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4E0D9F" w:rsidRDefault="00015FE3">
      <w:pPr>
        <w:rPr>
          <w:color w:val="auto"/>
        </w:rPr>
      </w:pPr>
      <w:r w:rsidRPr="004E0D9F">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BB65839" w:rsidR="00792B41" w:rsidRPr="00DE0F0F" w:rsidRDefault="00792B41" w:rsidP="00625C34">
                              <w:pPr>
                                <w:widowControl w:val="0"/>
                                <w:jc w:val="center"/>
                                <w:rPr>
                                  <w:b/>
                                  <w:bCs/>
                                  <w:sz w:val="52"/>
                                  <w:szCs w:val="30"/>
                                </w:rPr>
                              </w:pPr>
                              <w:r>
                                <w:rPr>
                                  <w:b/>
                                  <w:bCs/>
                                  <w:sz w:val="52"/>
                                  <w:szCs w:val="30"/>
                                </w:rPr>
                                <w:t xml:space="preserve">№ </w:t>
                              </w:r>
                              <w:r w:rsidR="00C86353">
                                <w:rPr>
                                  <w:b/>
                                  <w:bCs/>
                                  <w:sz w:val="52"/>
                                  <w:szCs w:val="30"/>
                                </w:rPr>
                                <w:t>18</w:t>
                              </w:r>
                            </w:p>
                            <w:p w14:paraId="26AB0876" w14:textId="3DEAC945" w:rsidR="00792B41" w:rsidRPr="006911ED" w:rsidRDefault="00C86353" w:rsidP="00625C34">
                              <w:pPr>
                                <w:widowControl w:val="0"/>
                                <w:jc w:val="center"/>
                                <w:rPr>
                                  <w:b/>
                                  <w:bCs/>
                                  <w:sz w:val="30"/>
                                  <w:szCs w:val="30"/>
                                </w:rPr>
                              </w:pPr>
                              <w:r>
                                <w:rPr>
                                  <w:b/>
                                  <w:bCs/>
                                  <w:sz w:val="52"/>
                                  <w:szCs w:val="30"/>
                                </w:rPr>
                                <w:t>15</w:t>
                              </w:r>
                              <w:r w:rsidR="00557DFA">
                                <w:rPr>
                                  <w:b/>
                                  <w:bCs/>
                                  <w:sz w:val="52"/>
                                  <w:szCs w:val="30"/>
                                </w:rPr>
                                <w:t xml:space="preserve"> </w:t>
                              </w:r>
                              <w:r>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3BB65839" w:rsidR="00792B41" w:rsidRPr="00DE0F0F" w:rsidRDefault="00792B41" w:rsidP="00625C34">
                        <w:pPr>
                          <w:widowControl w:val="0"/>
                          <w:jc w:val="center"/>
                          <w:rPr>
                            <w:b/>
                            <w:bCs/>
                            <w:sz w:val="52"/>
                            <w:szCs w:val="30"/>
                          </w:rPr>
                        </w:pPr>
                        <w:r>
                          <w:rPr>
                            <w:b/>
                            <w:bCs/>
                            <w:sz w:val="52"/>
                            <w:szCs w:val="30"/>
                          </w:rPr>
                          <w:t xml:space="preserve">№ </w:t>
                        </w:r>
                        <w:r w:rsidR="00C86353">
                          <w:rPr>
                            <w:b/>
                            <w:bCs/>
                            <w:sz w:val="52"/>
                            <w:szCs w:val="30"/>
                          </w:rPr>
                          <w:t>18</w:t>
                        </w:r>
                      </w:p>
                      <w:p w14:paraId="26AB0876" w14:textId="3DEAC945" w:rsidR="00792B41" w:rsidRPr="006911ED" w:rsidRDefault="00C86353" w:rsidP="00625C34">
                        <w:pPr>
                          <w:widowControl w:val="0"/>
                          <w:jc w:val="center"/>
                          <w:rPr>
                            <w:b/>
                            <w:bCs/>
                            <w:sz w:val="30"/>
                            <w:szCs w:val="30"/>
                          </w:rPr>
                        </w:pPr>
                        <w:r>
                          <w:rPr>
                            <w:b/>
                            <w:bCs/>
                            <w:sz w:val="52"/>
                            <w:szCs w:val="30"/>
                          </w:rPr>
                          <w:t>15</w:t>
                        </w:r>
                        <w:r w:rsidR="00557DFA">
                          <w:rPr>
                            <w:b/>
                            <w:bCs/>
                            <w:sz w:val="52"/>
                            <w:szCs w:val="30"/>
                          </w:rPr>
                          <w:t xml:space="preserve"> </w:t>
                        </w:r>
                        <w:r>
                          <w:rPr>
                            <w:b/>
                            <w:bCs/>
                            <w:sz w:val="52"/>
                            <w:szCs w:val="30"/>
                          </w:rPr>
                          <w:t>мая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4E0D9F">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4E0D9F" w:rsidRDefault="00490378">
      <w:pPr>
        <w:rPr>
          <w:color w:val="auto"/>
        </w:rPr>
      </w:pPr>
    </w:p>
    <w:p w14:paraId="62C9FA7B" w14:textId="77777777" w:rsidR="00170890" w:rsidRPr="004E0D9F" w:rsidRDefault="00170890">
      <w:pPr>
        <w:rPr>
          <w:color w:val="auto"/>
        </w:rPr>
      </w:pPr>
    </w:p>
    <w:p w14:paraId="799B2695" w14:textId="77777777" w:rsidR="00170890" w:rsidRPr="004E0D9F" w:rsidRDefault="00170890">
      <w:pPr>
        <w:rPr>
          <w:color w:val="auto"/>
        </w:rPr>
      </w:pPr>
    </w:p>
    <w:p w14:paraId="50242388" w14:textId="77777777" w:rsidR="00170890" w:rsidRPr="004E0D9F" w:rsidRDefault="00170890">
      <w:pPr>
        <w:rPr>
          <w:color w:val="auto"/>
        </w:rPr>
      </w:pPr>
    </w:p>
    <w:p w14:paraId="1573E68F" w14:textId="77777777" w:rsidR="00170890" w:rsidRPr="004E0D9F" w:rsidRDefault="00170890">
      <w:pPr>
        <w:rPr>
          <w:color w:val="auto"/>
        </w:rPr>
      </w:pPr>
    </w:p>
    <w:p w14:paraId="1A60C0BC" w14:textId="77777777" w:rsidR="00170890" w:rsidRPr="004E0D9F" w:rsidRDefault="00170890">
      <w:pPr>
        <w:rPr>
          <w:color w:val="auto"/>
        </w:rPr>
      </w:pPr>
    </w:p>
    <w:p w14:paraId="0CCEBC66" w14:textId="77777777" w:rsidR="00170890" w:rsidRPr="004E0D9F" w:rsidRDefault="00170890">
      <w:pPr>
        <w:rPr>
          <w:color w:val="auto"/>
        </w:rPr>
      </w:pPr>
    </w:p>
    <w:p w14:paraId="721E4F32" w14:textId="77777777" w:rsidR="00170890" w:rsidRPr="004E0D9F" w:rsidRDefault="00170890">
      <w:pPr>
        <w:rPr>
          <w:color w:val="auto"/>
        </w:rPr>
      </w:pPr>
    </w:p>
    <w:p w14:paraId="0FD12F92" w14:textId="77777777" w:rsidR="00170890" w:rsidRPr="004E0D9F" w:rsidRDefault="00170890">
      <w:pPr>
        <w:rPr>
          <w:color w:val="auto"/>
        </w:rPr>
      </w:pPr>
    </w:p>
    <w:p w14:paraId="671AB7FF" w14:textId="77777777" w:rsidR="00170890" w:rsidRPr="004E0D9F" w:rsidRDefault="00170890">
      <w:pPr>
        <w:rPr>
          <w:color w:val="auto"/>
        </w:rPr>
      </w:pPr>
    </w:p>
    <w:p w14:paraId="0711A82D" w14:textId="77777777" w:rsidR="00170890" w:rsidRPr="004E0D9F" w:rsidRDefault="00170890">
      <w:pPr>
        <w:rPr>
          <w:color w:val="auto"/>
        </w:rPr>
      </w:pPr>
    </w:p>
    <w:p w14:paraId="4B6D8776" w14:textId="77777777" w:rsidR="00170890" w:rsidRPr="004E0D9F" w:rsidRDefault="00170890">
      <w:pPr>
        <w:rPr>
          <w:color w:val="auto"/>
        </w:rPr>
      </w:pPr>
    </w:p>
    <w:p w14:paraId="43F28DC9" w14:textId="77777777" w:rsidR="00170890" w:rsidRPr="004E0D9F" w:rsidRDefault="00170890">
      <w:pPr>
        <w:rPr>
          <w:color w:val="auto"/>
        </w:rPr>
      </w:pPr>
    </w:p>
    <w:p w14:paraId="4B3642A4" w14:textId="77777777" w:rsidR="00170890" w:rsidRPr="004E0D9F" w:rsidRDefault="00170890">
      <w:pPr>
        <w:rPr>
          <w:color w:val="auto"/>
        </w:rPr>
      </w:pPr>
    </w:p>
    <w:p w14:paraId="7BA7799F" w14:textId="77777777" w:rsidR="00170890" w:rsidRPr="004E0D9F" w:rsidRDefault="00170890">
      <w:pPr>
        <w:rPr>
          <w:color w:val="auto"/>
        </w:rPr>
      </w:pPr>
    </w:p>
    <w:p w14:paraId="62F1C61D" w14:textId="77777777" w:rsidR="00170890" w:rsidRPr="004E0D9F" w:rsidRDefault="00170890">
      <w:pPr>
        <w:rPr>
          <w:color w:val="auto"/>
        </w:rPr>
      </w:pPr>
    </w:p>
    <w:p w14:paraId="704A4264" w14:textId="77777777" w:rsidR="00170890" w:rsidRPr="004E0D9F" w:rsidRDefault="00170890">
      <w:pPr>
        <w:rPr>
          <w:color w:val="auto"/>
        </w:rPr>
      </w:pPr>
    </w:p>
    <w:p w14:paraId="6BE1D9D5" w14:textId="77777777" w:rsidR="00170890" w:rsidRPr="004E0D9F" w:rsidRDefault="00170890">
      <w:pPr>
        <w:rPr>
          <w:color w:val="auto"/>
        </w:rPr>
      </w:pPr>
    </w:p>
    <w:p w14:paraId="526EA29C" w14:textId="77777777" w:rsidR="00170890" w:rsidRPr="004E0D9F" w:rsidRDefault="00170890">
      <w:pPr>
        <w:rPr>
          <w:color w:val="auto"/>
        </w:rPr>
      </w:pPr>
    </w:p>
    <w:p w14:paraId="7961199A" w14:textId="77777777" w:rsidR="00170890" w:rsidRPr="004E0D9F" w:rsidRDefault="00170890">
      <w:pPr>
        <w:rPr>
          <w:color w:val="auto"/>
        </w:rPr>
      </w:pPr>
    </w:p>
    <w:p w14:paraId="1D202E78" w14:textId="77777777" w:rsidR="00170890" w:rsidRPr="004E0D9F" w:rsidRDefault="00170890">
      <w:pPr>
        <w:rPr>
          <w:color w:val="auto"/>
        </w:rPr>
      </w:pPr>
    </w:p>
    <w:p w14:paraId="76A37F71" w14:textId="77777777" w:rsidR="00170890" w:rsidRPr="004E0D9F" w:rsidRDefault="00170890">
      <w:pPr>
        <w:rPr>
          <w:color w:val="auto"/>
        </w:rPr>
      </w:pPr>
    </w:p>
    <w:p w14:paraId="795D07AF" w14:textId="77777777" w:rsidR="00170890" w:rsidRPr="004E0D9F" w:rsidRDefault="00170890">
      <w:pPr>
        <w:rPr>
          <w:color w:val="auto"/>
        </w:rPr>
      </w:pPr>
    </w:p>
    <w:p w14:paraId="00FCCBAD" w14:textId="77777777" w:rsidR="00170890" w:rsidRPr="004E0D9F" w:rsidRDefault="00170890">
      <w:pPr>
        <w:rPr>
          <w:color w:val="auto"/>
        </w:rPr>
      </w:pPr>
    </w:p>
    <w:p w14:paraId="7D1E4C23" w14:textId="77777777" w:rsidR="00170890" w:rsidRPr="004E0D9F" w:rsidRDefault="00170890">
      <w:pPr>
        <w:rPr>
          <w:color w:val="auto"/>
        </w:rPr>
      </w:pPr>
    </w:p>
    <w:p w14:paraId="0E5BE5F0" w14:textId="77777777" w:rsidR="00170890" w:rsidRPr="004E0D9F" w:rsidRDefault="00170890">
      <w:pPr>
        <w:rPr>
          <w:color w:val="auto"/>
        </w:rPr>
      </w:pPr>
    </w:p>
    <w:p w14:paraId="7690D391" w14:textId="77777777" w:rsidR="00170890" w:rsidRPr="004E0D9F" w:rsidRDefault="00170890">
      <w:pPr>
        <w:rPr>
          <w:color w:val="auto"/>
        </w:rPr>
      </w:pPr>
    </w:p>
    <w:p w14:paraId="2D116866" w14:textId="77777777" w:rsidR="00170890" w:rsidRPr="004E0D9F" w:rsidRDefault="00170890">
      <w:pPr>
        <w:rPr>
          <w:color w:val="auto"/>
        </w:rPr>
      </w:pPr>
    </w:p>
    <w:p w14:paraId="0FDEDB50" w14:textId="77777777" w:rsidR="00170890" w:rsidRPr="004E0D9F" w:rsidRDefault="00170890">
      <w:pPr>
        <w:rPr>
          <w:color w:val="auto"/>
        </w:rPr>
      </w:pPr>
    </w:p>
    <w:p w14:paraId="73903FC3" w14:textId="77777777" w:rsidR="00170890" w:rsidRPr="004E0D9F" w:rsidRDefault="00170890">
      <w:pPr>
        <w:rPr>
          <w:color w:val="auto"/>
        </w:rPr>
      </w:pPr>
    </w:p>
    <w:p w14:paraId="7FEB026A" w14:textId="77777777" w:rsidR="00170890" w:rsidRPr="004E0D9F" w:rsidRDefault="00170890">
      <w:pPr>
        <w:rPr>
          <w:color w:val="auto"/>
        </w:rPr>
      </w:pPr>
    </w:p>
    <w:p w14:paraId="75C88FF8" w14:textId="77777777" w:rsidR="00170890" w:rsidRPr="004E0D9F" w:rsidRDefault="00170890">
      <w:pPr>
        <w:rPr>
          <w:color w:val="auto"/>
        </w:rPr>
      </w:pPr>
    </w:p>
    <w:p w14:paraId="2A4819DA" w14:textId="77777777" w:rsidR="00170890" w:rsidRPr="004E0D9F" w:rsidRDefault="00170890">
      <w:pPr>
        <w:rPr>
          <w:color w:val="auto"/>
        </w:rPr>
      </w:pPr>
    </w:p>
    <w:p w14:paraId="2B14844F" w14:textId="77777777" w:rsidR="00170890" w:rsidRPr="004E0D9F" w:rsidRDefault="00170890">
      <w:pPr>
        <w:rPr>
          <w:color w:val="auto"/>
        </w:rPr>
      </w:pPr>
    </w:p>
    <w:p w14:paraId="4D248272" w14:textId="77777777" w:rsidR="00170890" w:rsidRPr="004E0D9F" w:rsidRDefault="00170890">
      <w:pPr>
        <w:rPr>
          <w:color w:val="auto"/>
        </w:rPr>
      </w:pPr>
    </w:p>
    <w:p w14:paraId="0CAD2EA7" w14:textId="77777777" w:rsidR="00170890" w:rsidRPr="004E0D9F" w:rsidRDefault="00170890">
      <w:pPr>
        <w:rPr>
          <w:color w:val="auto"/>
        </w:rPr>
      </w:pPr>
    </w:p>
    <w:p w14:paraId="6AE36AF9" w14:textId="77777777" w:rsidR="00170890" w:rsidRPr="004E0D9F" w:rsidRDefault="00170890">
      <w:pPr>
        <w:rPr>
          <w:color w:val="auto"/>
        </w:rPr>
      </w:pPr>
    </w:p>
    <w:p w14:paraId="318BB60A" w14:textId="77777777" w:rsidR="00170890" w:rsidRPr="004E0D9F" w:rsidRDefault="00170890">
      <w:pPr>
        <w:rPr>
          <w:color w:val="auto"/>
        </w:rPr>
      </w:pPr>
    </w:p>
    <w:p w14:paraId="57D3608B" w14:textId="77777777" w:rsidR="00170890" w:rsidRPr="004E0D9F" w:rsidRDefault="00170890">
      <w:pPr>
        <w:rPr>
          <w:color w:val="auto"/>
        </w:rPr>
      </w:pPr>
    </w:p>
    <w:p w14:paraId="632B9633" w14:textId="77777777" w:rsidR="00170890" w:rsidRPr="004E0D9F" w:rsidRDefault="00170890">
      <w:pPr>
        <w:rPr>
          <w:color w:val="auto"/>
        </w:rPr>
      </w:pPr>
    </w:p>
    <w:p w14:paraId="1A2E1D56" w14:textId="77777777" w:rsidR="00170890" w:rsidRPr="004E0D9F" w:rsidRDefault="00170890">
      <w:pPr>
        <w:rPr>
          <w:color w:val="auto"/>
        </w:rPr>
      </w:pPr>
    </w:p>
    <w:p w14:paraId="76283AEA" w14:textId="77777777" w:rsidR="00170890" w:rsidRPr="004E0D9F" w:rsidRDefault="00170890">
      <w:pPr>
        <w:rPr>
          <w:color w:val="auto"/>
        </w:rPr>
      </w:pPr>
    </w:p>
    <w:p w14:paraId="00691893" w14:textId="77777777" w:rsidR="00170890" w:rsidRPr="004E0D9F" w:rsidRDefault="00170890">
      <w:pPr>
        <w:rPr>
          <w:color w:val="auto"/>
        </w:rPr>
      </w:pPr>
    </w:p>
    <w:p w14:paraId="5AE072BA" w14:textId="77777777" w:rsidR="00170890" w:rsidRPr="004E0D9F" w:rsidRDefault="00170890">
      <w:pPr>
        <w:rPr>
          <w:color w:val="auto"/>
        </w:rPr>
      </w:pPr>
    </w:p>
    <w:p w14:paraId="6F9E33AB" w14:textId="77777777" w:rsidR="00170890" w:rsidRPr="004E0D9F" w:rsidRDefault="00170890">
      <w:pPr>
        <w:rPr>
          <w:color w:val="auto"/>
        </w:rPr>
      </w:pPr>
    </w:p>
    <w:p w14:paraId="23311724" w14:textId="77777777" w:rsidR="00170890" w:rsidRPr="004E0D9F" w:rsidRDefault="00170890">
      <w:pPr>
        <w:rPr>
          <w:color w:val="auto"/>
        </w:rPr>
      </w:pPr>
    </w:p>
    <w:p w14:paraId="2D5188D6" w14:textId="77777777" w:rsidR="00170890" w:rsidRPr="004E0D9F" w:rsidRDefault="00170890">
      <w:pPr>
        <w:rPr>
          <w:color w:val="auto"/>
        </w:rPr>
      </w:pPr>
    </w:p>
    <w:p w14:paraId="2BFB3B88" w14:textId="77777777" w:rsidR="00170890" w:rsidRPr="004E0D9F" w:rsidRDefault="00170890">
      <w:pPr>
        <w:rPr>
          <w:color w:val="auto"/>
        </w:rPr>
      </w:pPr>
    </w:p>
    <w:p w14:paraId="60279650" w14:textId="77777777" w:rsidR="00170890" w:rsidRPr="004E0D9F" w:rsidRDefault="00170890">
      <w:pPr>
        <w:rPr>
          <w:color w:val="auto"/>
        </w:rPr>
      </w:pPr>
    </w:p>
    <w:p w14:paraId="69BE66F5" w14:textId="77777777" w:rsidR="00170890" w:rsidRPr="004E0D9F" w:rsidRDefault="00170890">
      <w:pPr>
        <w:rPr>
          <w:color w:val="auto"/>
        </w:rPr>
      </w:pPr>
    </w:p>
    <w:p w14:paraId="4880B46C" w14:textId="77777777" w:rsidR="00170890" w:rsidRPr="004E0D9F" w:rsidRDefault="00170890">
      <w:pPr>
        <w:rPr>
          <w:color w:val="auto"/>
        </w:rPr>
      </w:pPr>
    </w:p>
    <w:p w14:paraId="0C9670E6" w14:textId="77777777" w:rsidR="00170890" w:rsidRPr="004E0D9F" w:rsidRDefault="00170890">
      <w:pPr>
        <w:rPr>
          <w:color w:val="auto"/>
        </w:rPr>
      </w:pPr>
    </w:p>
    <w:p w14:paraId="0275DCFC" w14:textId="77777777" w:rsidR="00170890" w:rsidRPr="004E0D9F" w:rsidRDefault="00170890">
      <w:pPr>
        <w:rPr>
          <w:color w:val="auto"/>
        </w:rPr>
      </w:pPr>
    </w:p>
    <w:p w14:paraId="7EAB5036" w14:textId="77777777" w:rsidR="00170890" w:rsidRPr="004E0D9F" w:rsidRDefault="00170890">
      <w:pPr>
        <w:rPr>
          <w:color w:val="auto"/>
        </w:rPr>
      </w:pPr>
    </w:p>
    <w:p w14:paraId="0D312F51" w14:textId="77777777" w:rsidR="00170890" w:rsidRPr="004E0D9F" w:rsidRDefault="00170890">
      <w:pPr>
        <w:rPr>
          <w:color w:val="auto"/>
        </w:rPr>
      </w:pPr>
    </w:p>
    <w:p w14:paraId="32F0FF08" w14:textId="77777777" w:rsidR="00170890" w:rsidRPr="004E0D9F" w:rsidRDefault="00170890">
      <w:pPr>
        <w:rPr>
          <w:color w:val="auto"/>
        </w:rPr>
      </w:pPr>
    </w:p>
    <w:p w14:paraId="6274B01E" w14:textId="77777777" w:rsidR="00170890" w:rsidRPr="004E0D9F" w:rsidRDefault="00170890">
      <w:pPr>
        <w:rPr>
          <w:color w:val="auto"/>
        </w:rPr>
      </w:pPr>
    </w:p>
    <w:p w14:paraId="3195636A" w14:textId="77777777" w:rsidR="00170890" w:rsidRPr="004E0D9F" w:rsidRDefault="00170890">
      <w:pPr>
        <w:rPr>
          <w:color w:val="auto"/>
        </w:rPr>
      </w:pPr>
    </w:p>
    <w:p w14:paraId="4B139E4B" w14:textId="77777777" w:rsidR="00170890" w:rsidRPr="004E0D9F" w:rsidRDefault="00170890">
      <w:pPr>
        <w:rPr>
          <w:color w:val="auto"/>
        </w:rPr>
      </w:pPr>
    </w:p>
    <w:p w14:paraId="4AAC7358" w14:textId="77777777" w:rsidR="00170890" w:rsidRPr="004E0D9F" w:rsidRDefault="00170890">
      <w:pPr>
        <w:rPr>
          <w:color w:val="auto"/>
        </w:rPr>
      </w:pPr>
    </w:p>
    <w:p w14:paraId="54D1D77A" w14:textId="77777777" w:rsidR="00170890" w:rsidRPr="004E0D9F" w:rsidRDefault="00170890">
      <w:pPr>
        <w:rPr>
          <w:color w:val="auto"/>
        </w:rPr>
      </w:pPr>
    </w:p>
    <w:p w14:paraId="11443B5D" w14:textId="77777777" w:rsidR="00170890" w:rsidRPr="004E0D9F" w:rsidRDefault="00170890">
      <w:pPr>
        <w:rPr>
          <w:color w:val="auto"/>
        </w:rPr>
      </w:pPr>
    </w:p>
    <w:p w14:paraId="01A622AD" w14:textId="77777777" w:rsidR="00F1470D" w:rsidRPr="004E0D9F" w:rsidRDefault="00F1470D">
      <w:pPr>
        <w:rPr>
          <w:color w:val="auto"/>
        </w:rPr>
        <w:sectPr w:rsidR="00F1470D" w:rsidRPr="004E0D9F"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4E0D9F" w:rsidRDefault="00702195" w:rsidP="00170890">
      <w:pPr>
        <w:widowControl w:val="0"/>
        <w:jc w:val="center"/>
        <w:rPr>
          <w:b/>
          <w:color w:val="auto"/>
          <w:sz w:val="28"/>
          <w:szCs w:val="28"/>
        </w:rPr>
      </w:pPr>
      <w:r w:rsidRPr="004E0D9F">
        <w:rPr>
          <w:b/>
          <w:color w:val="auto"/>
          <w:sz w:val="28"/>
          <w:szCs w:val="28"/>
        </w:rPr>
        <w:lastRenderedPageBreak/>
        <w:t xml:space="preserve">Содержание </w:t>
      </w:r>
    </w:p>
    <w:p w14:paraId="5561D98F" w14:textId="77777777" w:rsidR="00702195" w:rsidRPr="004E0D9F"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4E0D9F" w14:paraId="1949AF61" w14:textId="77777777" w:rsidTr="004C148B">
        <w:tc>
          <w:tcPr>
            <w:tcW w:w="9070" w:type="dxa"/>
            <w:gridSpan w:val="2"/>
          </w:tcPr>
          <w:p w14:paraId="1F22E8CC" w14:textId="0F0BE3D3" w:rsidR="00315817" w:rsidRPr="004E0D9F" w:rsidRDefault="00315817" w:rsidP="006D49DF">
            <w:pPr>
              <w:widowControl w:val="0"/>
              <w:jc w:val="center"/>
              <w:rPr>
                <w:rFonts w:ascii="Times New Roman" w:hAnsi="Times New Roman"/>
                <w:bCs/>
                <w:color w:val="auto"/>
                <w:sz w:val="24"/>
                <w:szCs w:val="24"/>
              </w:rPr>
            </w:pPr>
          </w:p>
        </w:tc>
      </w:tr>
      <w:tr w:rsidR="00362310" w:rsidRPr="004E0D9F"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4E0D9F"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5A4AC521" w14:textId="0CD9434E" w:rsidR="00AB412E" w:rsidRPr="004E0D9F" w:rsidRDefault="00CE4CD5" w:rsidP="00AB412E">
            <w:pPr>
              <w:pStyle w:val="ConsPlusNormal"/>
              <w:jc w:val="center"/>
              <w:rPr>
                <w:rFonts w:ascii="Times New Roman" w:hAnsi="Times New Roman" w:cs="Times New Roman"/>
                <w:b/>
                <w:bCs/>
                <w:sz w:val="24"/>
                <w:szCs w:val="24"/>
              </w:rPr>
            </w:pPr>
            <w:r w:rsidRPr="004E0D9F">
              <w:rPr>
                <w:rFonts w:ascii="Times New Roman" w:hAnsi="Times New Roman" w:cs="Times New Roman"/>
                <w:b/>
                <w:bCs/>
                <w:sz w:val="24"/>
                <w:szCs w:val="24"/>
              </w:rPr>
              <w:t>Постановление Администрации Комсомольского муниципального района Ивановской области</w:t>
            </w:r>
          </w:p>
          <w:p w14:paraId="6DE904E3" w14:textId="77777777" w:rsidR="00362310" w:rsidRPr="004E0D9F" w:rsidRDefault="00362310" w:rsidP="00CE4CD5">
            <w:pPr>
              <w:pStyle w:val="ConsPlusNormal"/>
              <w:jc w:val="center"/>
              <w:rPr>
                <w:rFonts w:ascii="Times New Roman" w:hAnsi="Times New Roman" w:cs="Times New Roman"/>
                <w:sz w:val="24"/>
                <w:szCs w:val="24"/>
              </w:rPr>
            </w:pPr>
          </w:p>
        </w:tc>
      </w:tr>
      <w:tr w:rsidR="004E0D9F" w:rsidRPr="004E0D9F" w14:paraId="089FE148"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BD119F8" w14:textId="21B30DD9" w:rsidR="004E0D9F" w:rsidRPr="004E0D9F" w:rsidRDefault="004E0D9F"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72 от 05.05.2026</w:t>
            </w:r>
          </w:p>
        </w:tc>
        <w:tc>
          <w:tcPr>
            <w:tcW w:w="7524" w:type="dxa"/>
            <w:tcBorders>
              <w:top w:val="nil"/>
              <w:left w:val="nil"/>
              <w:bottom w:val="nil"/>
              <w:right w:val="nil"/>
            </w:tcBorders>
          </w:tcPr>
          <w:p w14:paraId="2EB8C211" w14:textId="77777777" w:rsidR="004E0D9F" w:rsidRPr="004E0D9F" w:rsidRDefault="004E0D9F" w:rsidP="004E0D9F">
            <w:pPr>
              <w:pStyle w:val="ConsPlusNormal"/>
              <w:jc w:val="both"/>
              <w:rPr>
                <w:rFonts w:ascii="Times New Roman" w:hAnsi="Times New Roman" w:cs="Times New Roman"/>
                <w:bCs/>
                <w:sz w:val="24"/>
                <w:szCs w:val="24"/>
              </w:rPr>
            </w:pPr>
            <w:r w:rsidRPr="004E0D9F">
              <w:rPr>
                <w:rFonts w:ascii="Times New Roman" w:hAnsi="Times New Roman" w:cs="Times New Roman"/>
                <w:bCs/>
                <w:sz w:val="24"/>
                <w:szCs w:val="24"/>
              </w:rPr>
              <w:t xml:space="preserve">О внесении изменений в постановление Администрации Комсомольского муниципального района Ивановской области       №294 от 14.04.2011 г. «О балансовой комиссии по оценке деятельности муниципальных предприятий» </w:t>
            </w:r>
          </w:p>
          <w:p w14:paraId="7FDE278A" w14:textId="77777777" w:rsidR="004E0D9F" w:rsidRPr="004E0D9F" w:rsidRDefault="004E0D9F" w:rsidP="00C86353">
            <w:pPr>
              <w:shd w:val="clear" w:color="auto" w:fill="FFFFFF"/>
              <w:jc w:val="both"/>
              <w:rPr>
                <w:rFonts w:ascii="Times New Roman" w:hAnsi="Times New Roman"/>
                <w:bCs/>
                <w:sz w:val="24"/>
                <w:szCs w:val="24"/>
              </w:rPr>
            </w:pPr>
          </w:p>
        </w:tc>
      </w:tr>
      <w:tr w:rsidR="00C455E2" w:rsidRPr="004E0D9F" w14:paraId="3DE09E52"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026A8C6A" w:rsidR="00C455E2" w:rsidRPr="004E0D9F" w:rsidRDefault="00CE4CD5"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xml:space="preserve">№ </w:t>
            </w:r>
            <w:r w:rsidR="00C86353" w:rsidRPr="004E0D9F">
              <w:rPr>
                <w:rFonts w:ascii="Times New Roman" w:hAnsi="Times New Roman"/>
                <w:b/>
                <w:color w:val="auto"/>
                <w:sz w:val="24"/>
                <w:szCs w:val="24"/>
              </w:rPr>
              <w:t>79</w:t>
            </w:r>
            <w:r w:rsidRPr="004E0D9F">
              <w:rPr>
                <w:rFonts w:ascii="Times New Roman" w:hAnsi="Times New Roman"/>
                <w:b/>
                <w:color w:val="auto"/>
                <w:sz w:val="24"/>
                <w:szCs w:val="24"/>
              </w:rPr>
              <w:t xml:space="preserve"> от </w:t>
            </w:r>
            <w:r w:rsidR="00C86353" w:rsidRPr="004E0D9F">
              <w:rPr>
                <w:rFonts w:ascii="Times New Roman" w:hAnsi="Times New Roman"/>
                <w:b/>
                <w:color w:val="auto"/>
                <w:sz w:val="24"/>
                <w:szCs w:val="24"/>
              </w:rPr>
              <w:t>08.05</w:t>
            </w:r>
            <w:r w:rsidRPr="004E0D9F">
              <w:rPr>
                <w:rFonts w:ascii="Times New Roman" w:hAnsi="Times New Roman"/>
                <w:b/>
                <w:color w:val="auto"/>
                <w:sz w:val="24"/>
                <w:szCs w:val="24"/>
              </w:rPr>
              <w:t>.2026</w:t>
            </w:r>
          </w:p>
        </w:tc>
        <w:tc>
          <w:tcPr>
            <w:tcW w:w="7524" w:type="dxa"/>
            <w:tcBorders>
              <w:top w:val="nil"/>
              <w:left w:val="nil"/>
              <w:bottom w:val="nil"/>
              <w:right w:val="nil"/>
            </w:tcBorders>
          </w:tcPr>
          <w:p w14:paraId="620EDBD2" w14:textId="77777777" w:rsidR="00C86353" w:rsidRPr="004E0D9F" w:rsidRDefault="00C86353" w:rsidP="00C86353">
            <w:pPr>
              <w:shd w:val="clear" w:color="auto" w:fill="FFFFFF"/>
              <w:jc w:val="both"/>
              <w:rPr>
                <w:rFonts w:ascii="Times New Roman" w:hAnsi="Times New Roman"/>
                <w:bCs/>
                <w:sz w:val="24"/>
                <w:szCs w:val="24"/>
              </w:rPr>
            </w:pPr>
            <w:r w:rsidRPr="004E0D9F">
              <w:rPr>
                <w:rFonts w:ascii="Times New Roman" w:hAnsi="Times New Roman"/>
                <w:bCs/>
                <w:sz w:val="24"/>
                <w:szCs w:val="24"/>
              </w:rPr>
              <w:t xml:space="preserve">О внесении изменений в постановление Администрации Комсомольского муниципального района от 26.12.2023г. №329 «Об утверждении муниципальной программы Комсомольского городского поселения «Формирование современной городской среды на территории Комсомольского городского поселения» </w:t>
            </w:r>
          </w:p>
          <w:p w14:paraId="46080CD2" w14:textId="4C997B46" w:rsidR="004C148B" w:rsidRPr="004E0D9F" w:rsidRDefault="004C148B" w:rsidP="00C86353">
            <w:pPr>
              <w:pStyle w:val="ConsPlusNormal"/>
              <w:jc w:val="both"/>
              <w:rPr>
                <w:rFonts w:ascii="Times New Roman" w:hAnsi="Times New Roman" w:cs="Times New Roman"/>
                <w:bCs/>
                <w:sz w:val="24"/>
                <w:szCs w:val="24"/>
              </w:rPr>
            </w:pPr>
          </w:p>
        </w:tc>
      </w:tr>
      <w:tr w:rsidR="00C86353" w:rsidRPr="004E0D9F" w14:paraId="3432B36E"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DA0A57" w14:textId="727421F2" w:rsidR="00C86353" w:rsidRPr="004E0D9F" w:rsidRDefault="00C86353"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80 от 08.05.2026</w:t>
            </w:r>
          </w:p>
        </w:tc>
        <w:tc>
          <w:tcPr>
            <w:tcW w:w="7524" w:type="dxa"/>
            <w:tcBorders>
              <w:top w:val="nil"/>
              <w:left w:val="nil"/>
              <w:bottom w:val="nil"/>
              <w:right w:val="nil"/>
            </w:tcBorders>
          </w:tcPr>
          <w:p w14:paraId="2F70C152" w14:textId="77777777" w:rsidR="00C86353" w:rsidRPr="004E0D9F" w:rsidRDefault="00C86353" w:rsidP="00C86353">
            <w:pPr>
              <w:shd w:val="clear" w:color="auto" w:fill="FFFFFF"/>
              <w:jc w:val="both"/>
              <w:rPr>
                <w:rFonts w:ascii="Times New Roman" w:hAnsi="Times New Roman"/>
                <w:bCs/>
                <w:sz w:val="24"/>
                <w:szCs w:val="24"/>
              </w:rPr>
            </w:pPr>
            <w:r w:rsidRPr="004E0D9F">
              <w:rPr>
                <w:rFonts w:ascii="Times New Roman" w:hAnsi="Times New Roman"/>
                <w:bCs/>
                <w:sz w:val="24"/>
                <w:szCs w:val="24"/>
              </w:rPr>
              <w:t xml:space="preserve">О внесении изменений в постановление Администрации Комсомольского муниципального района от 27.12.2023г. №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p w14:paraId="6DCB8824" w14:textId="77777777" w:rsidR="00C86353" w:rsidRPr="004E0D9F" w:rsidRDefault="00C86353" w:rsidP="00C86353">
            <w:pPr>
              <w:pStyle w:val="ConsPlusNormal"/>
              <w:jc w:val="both"/>
              <w:rPr>
                <w:rFonts w:ascii="Times New Roman" w:hAnsi="Times New Roman" w:cs="Times New Roman"/>
                <w:bCs/>
                <w:sz w:val="24"/>
                <w:szCs w:val="24"/>
              </w:rPr>
            </w:pPr>
          </w:p>
        </w:tc>
      </w:tr>
      <w:tr w:rsidR="00C86353" w:rsidRPr="004E0D9F" w14:paraId="5B040772"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40974D5" w14:textId="11D2E6F1" w:rsidR="00C86353" w:rsidRPr="004E0D9F" w:rsidRDefault="00C86353"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81 от 08.05.2026</w:t>
            </w:r>
          </w:p>
        </w:tc>
        <w:tc>
          <w:tcPr>
            <w:tcW w:w="7524" w:type="dxa"/>
            <w:tcBorders>
              <w:top w:val="nil"/>
              <w:left w:val="nil"/>
              <w:bottom w:val="nil"/>
              <w:right w:val="nil"/>
            </w:tcBorders>
          </w:tcPr>
          <w:p w14:paraId="7CCBAA74" w14:textId="77777777" w:rsidR="00C86353" w:rsidRPr="004E0D9F" w:rsidRDefault="00C86353" w:rsidP="00C86353">
            <w:pPr>
              <w:pStyle w:val="ConsPlusNormal"/>
              <w:jc w:val="both"/>
              <w:rPr>
                <w:rFonts w:ascii="Times New Roman" w:hAnsi="Times New Roman" w:cs="Times New Roman"/>
                <w:bCs/>
                <w:color w:val="000000"/>
                <w:sz w:val="24"/>
                <w:szCs w:val="24"/>
              </w:rPr>
            </w:pPr>
            <w:r w:rsidRPr="004E0D9F">
              <w:rPr>
                <w:rFonts w:ascii="Times New Roman" w:hAnsi="Times New Roman" w:cs="Times New Roman"/>
                <w:bCs/>
                <w:sz w:val="24"/>
                <w:szCs w:val="24"/>
              </w:rPr>
              <w:t>О внесении изменений в постановление Администрации Комсомольского муниципального района от 27.12.2023г. № 330 «</w:t>
            </w:r>
            <w:r w:rsidRPr="004E0D9F">
              <w:rPr>
                <w:rFonts w:ascii="Times New Roman" w:hAnsi="Times New Roman" w:cs="Times New Roman"/>
                <w:bCs/>
                <w:color w:val="000000"/>
                <w:sz w:val="24"/>
                <w:szCs w:val="24"/>
              </w:rPr>
              <w:t>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49D3BCEF" w14:textId="008B586B" w:rsidR="00C86353" w:rsidRPr="004E0D9F" w:rsidRDefault="00C86353" w:rsidP="00C86353">
            <w:pPr>
              <w:pStyle w:val="ConsPlusNormal"/>
              <w:jc w:val="both"/>
              <w:rPr>
                <w:rFonts w:ascii="Times New Roman" w:hAnsi="Times New Roman" w:cs="Times New Roman"/>
                <w:bCs/>
                <w:sz w:val="24"/>
                <w:szCs w:val="24"/>
              </w:rPr>
            </w:pPr>
          </w:p>
        </w:tc>
      </w:tr>
      <w:tr w:rsidR="00C86353" w:rsidRPr="004E0D9F" w14:paraId="28D4D096"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8416006" w14:textId="1BE7E829" w:rsidR="00C86353" w:rsidRPr="004E0D9F" w:rsidRDefault="00C86353"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82 от 12.05.2026</w:t>
            </w:r>
          </w:p>
        </w:tc>
        <w:tc>
          <w:tcPr>
            <w:tcW w:w="7524" w:type="dxa"/>
            <w:tcBorders>
              <w:top w:val="nil"/>
              <w:left w:val="nil"/>
              <w:bottom w:val="nil"/>
              <w:right w:val="nil"/>
            </w:tcBorders>
          </w:tcPr>
          <w:p w14:paraId="1981736A" w14:textId="77777777" w:rsidR="00C86353" w:rsidRPr="004E0D9F" w:rsidRDefault="00C86353" w:rsidP="00C86353">
            <w:pPr>
              <w:jc w:val="both"/>
              <w:rPr>
                <w:rFonts w:ascii="Times New Roman" w:hAnsi="Times New Roman"/>
                <w:bCs/>
                <w:sz w:val="24"/>
                <w:szCs w:val="24"/>
              </w:rPr>
            </w:pPr>
            <w:r w:rsidRPr="004E0D9F">
              <w:rPr>
                <w:rFonts w:ascii="Times New Roman" w:hAnsi="Times New Roman"/>
                <w:bCs/>
                <w:sz w:val="24"/>
                <w:szCs w:val="24"/>
              </w:rPr>
              <w:t>О внесении изменений в постановление Администрации Комсомольского муниципального района от 10.10.2023г.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5F0DA08B" w14:textId="77777777" w:rsidR="00C86353" w:rsidRPr="004E0D9F" w:rsidRDefault="00C86353" w:rsidP="00C86353">
            <w:pPr>
              <w:pStyle w:val="ConsPlusNormal"/>
              <w:jc w:val="both"/>
              <w:rPr>
                <w:rFonts w:ascii="Times New Roman" w:hAnsi="Times New Roman" w:cs="Times New Roman"/>
                <w:bCs/>
                <w:sz w:val="24"/>
                <w:szCs w:val="24"/>
              </w:rPr>
            </w:pPr>
          </w:p>
        </w:tc>
      </w:tr>
      <w:tr w:rsidR="00EA1251" w:rsidRPr="004E0D9F" w14:paraId="504453D4"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DA96DB" w14:textId="77673354" w:rsidR="00EA1251" w:rsidRPr="004E0D9F" w:rsidRDefault="00C86353" w:rsidP="00800501">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83 от 12.05.2026</w:t>
            </w:r>
          </w:p>
        </w:tc>
        <w:tc>
          <w:tcPr>
            <w:tcW w:w="7524" w:type="dxa"/>
            <w:tcBorders>
              <w:top w:val="nil"/>
              <w:left w:val="nil"/>
              <w:bottom w:val="nil"/>
              <w:right w:val="nil"/>
            </w:tcBorders>
          </w:tcPr>
          <w:p w14:paraId="733F00CF" w14:textId="530F06F9" w:rsidR="00EA1251" w:rsidRPr="004E0D9F" w:rsidRDefault="00C86353" w:rsidP="00C86353">
            <w:pPr>
              <w:shd w:val="clear" w:color="auto" w:fill="FFFFFF"/>
              <w:jc w:val="both"/>
              <w:rPr>
                <w:rFonts w:ascii="Times New Roman" w:hAnsi="Times New Roman"/>
                <w:bCs/>
                <w:sz w:val="24"/>
                <w:szCs w:val="24"/>
              </w:rPr>
            </w:pPr>
            <w:r w:rsidRPr="004E0D9F">
              <w:rPr>
                <w:rFonts w:ascii="Times New Roman" w:hAnsi="Times New Roman"/>
                <w:bCs/>
                <w:sz w:val="24"/>
                <w:szCs w:val="24"/>
              </w:rPr>
              <w:t>О внесении изменений в постановление Администрации Комсомольского муниципального района от 27.12.2023 №334 «Об утверждении муниципальной программы Комсомольского городского поселения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00DA42E1" w14:textId="0AC99AA9" w:rsidR="00C86353" w:rsidRPr="004E0D9F" w:rsidRDefault="00C86353" w:rsidP="00C86353">
            <w:pPr>
              <w:shd w:val="clear" w:color="auto" w:fill="FFFFFF"/>
              <w:jc w:val="both"/>
              <w:rPr>
                <w:rFonts w:ascii="Times New Roman" w:hAnsi="Times New Roman"/>
                <w:bCs/>
                <w:spacing w:val="-5"/>
                <w:sz w:val="24"/>
                <w:szCs w:val="24"/>
              </w:rPr>
            </w:pPr>
          </w:p>
        </w:tc>
      </w:tr>
      <w:tr w:rsidR="00771270" w:rsidRPr="004E0D9F" w14:paraId="4C4A5766" w14:textId="77777777" w:rsidTr="00EA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9C369F2" w14:textId="33C52CE0" w:rsidR="00771270" w:rsidRPr="004E0D9F" w:rsidRDefault="00C86353" w:rsidP="002E576B">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84 от 12.05.2026</w:t>
            </w:r>
          </w:p>
        </w:tc>
        <w:tc>
          <w:tcPr>
            <w:tcW w:w="7524" w:type="dxa"/>
            <w:tcBorders>
              <w:top w:val="nil"/>
              <w:left w:val="nil"/>
              <w:bottom w:val="nil"/>
              <w:right w:val="nil"/>
            </w:tcBorders>
          </w:tcPr>
          <w:p w14:paraId="6610661F" w14:textId="3A3C8573" w:rsidR="00C86353" w:rsidRPr="004E0D9F" w:rsidRDefault="00C86353" w:rsidP="00C86353">
            <w:pPr>
              <w:shd w:val="clear" w:color="auto" w:fill="FFFFFF"/>
              <w:jc w:val="both"/>
              <w:rPr>
                <w:rFonts w:ascii="Times New Roman" w:hAnsi="Times New Roman"/>
                <w:bCs/>
                <w:sz w:val="24"/>
                <w:szCs w:val="24"/>
              </w:rPr>
            </w:pPr>
            <w:r w:rsidRPr="004E0D9F">
              <w:rPr>
                <w:rFonts w:ascii="Times New Roman" w:hAnsi="Times New Roman"/>
                <w:bCs/>
                <w:sz w:val="24"/>
                <w:szCs w:val="24"/>
              </w:rPr>
              <w:t xml:space="preserve">О внесении изменений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                                                                                                                                                                </w:t>
            </w:r>
          </w:p>
          <w:p w14:paraId="68C442FA" w14:textId="77777777" w:rsidR="00771270" w:rsidRPr="004E0D9F" w:rsidRDefault="00771270" w:rsidP="00C86353">
            <w:pPr>
              <w:pStyle w:val="ConsPlusNormal"/>
              <w:jc w:val="both"/>
              <w:rPr>
                <w:rFonts w:ascii="Times New Roman" w:hAnsi="Times New Roman" w:cs="Times New Roman"/>
                <w:bCs/>
                <w:sz w:val="24"/>
                <w:szCs w:val="24"/>
              </w:rPr>
            </w:pPr>
          </w:p>
        </w:tc>
      </w:tr>
      <w:tr w:rsidR="00C86353" w:rsidRPr="004E0D9F" w14:paraId="07DD7E83" w14:textId="77777777" w:rsidTr="00EA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9FD117F" w14:textId="648B0BC3" w:rsidR="00C86353" w:rsidRPr="004E0D9F" w:rsidRDefault="00C86353" w:rsidP="002E576B">
            <w:pPr>
              <w:widowControl w:val="0"/>
              <w:jc w:val="center"/>
              <w:rPr>
                <w:rFonts w:ascii="Times New Roman" w:hAnsi="Times New Roman"/>
                <w:b/>
                <w:color w:val="auto"/>
                <w:sz w:val="24"/>
                <w:szCs w:val="24"/>
              </w:rPr>
            </w:pPr>
            <w:r w:rsidRPr="004E0D9F">
              <w:rPr>
                <w:rFonts w:ascii="Times New Roman" w:hAnsi="Times New Roman"/>
                <w:b/>
                <w:color w:val="auto"/>
                <w:sz w:val="24"/>
                <w:szCs w:val="24"/>
              </w:rPr>
              <w:lastRenderedPageBreak/>
              <w:t>№ 85 от 12.05.2026</w:t>
            </w:r>
          </w:p>
        </w:tc>
        <w:tc>
          <w:tcPr>
            <w:tcW w:w="7524" w:type="dxa"/>
            <w:tcBorders>
              <w:top w:val="nil"/>
              <w:left w:val="nil"/>
              <w:bottom w:val="nil"/>
              <w:right w:val="nil"/>
            </w:tcBorders>
          </w:tcPr>
          <w:p w14:paraId="0E55EA8B" w14:textId="77777777" w:rsidR="00C86353" w:rsidRPr="004E0D9F" w:rsidRDefault="00C86353" w:rsidP="00C86353">
            <w:pPr>
              <w:pStyle w:val="ConsPlusNormal"/>
              <w:jc w:val="both"/>
              <w:rPr>
                <w:rFonts w:ascii="Times New Roman" w:hAnsi="Times New Roman" w:cs="Times New Roman"/>
                <w:bCs/>
                <w:sz w:val="24"/>
                <w:szCs w:val="24"/>
              </w:rPr>
            </w:pPr>
            <w:r w:rsidRPr="004E0D9F">
              <w:rPr>
                <w:rFonts w:ascii="Times New Roman" w:hAnsi="Times New Roman" w:cs="Times New Roman"/>
                <w:bCs/>
                <w:color w:val="000000"/>
                <w:sz w:val="24"/>
                <w:szCs w:val="24"/>
              </w:rPr>
              <w:t xml:space="preserve">О внесении изменений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w:t>
            </w:r>
            <w:r w:rsidRPr="004E0D9F">
              <w:rPr>
                <w:rFonts w:ascii="Times New Roman" w:hAnsi="Times New Roman" w:cs="Times New Roman"/>
                <w:bCs/>
                <w:sz w:val="24"/>
                <w:szCs w:val="24"/>
              </w:rPr>
              <w:t>«Дорожная деятельность в отношении автомобильных дорог общего пользования Комсомольского городского поселения»</w:t>
            </w:r>
          </w:p>
          <w:p w14:paraId="4C94E9E3" w14:textId="3ED862DF" w:rsidR="00C86353" w:rsidRPr="004E0D9F" w:rsidRDefault="00C86353" w:rsidP="00C86353">
            <w:pPr>
              <w:pStyle w:val="ConsPlusNormal"/>
              <w:jc w:val="both"/>
              <w:rPr>
                <w:rFonts w:ascii="Times New Roman" w:hAnsi="Times New Roman" w:cs="Times New Roman"/>
                <w:bCs/>
                <w:sz w:val="24"/>
                <w:szCs w:val="24"/>
              </w:rPr>
            </w:pPr>
          </w:p>
        </w:tc>
      </w:tr>
      <w:tr w:rsidR="00C86353" w:rsidRPr="004E0D9F" w14:paraId="1124A357" w14:textId="77777777" w:rsidTr="00EA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BB5C9BA" w14:textId="324F0D24" w:rsidR="00C86353" w:rsidRPr="004E0D9F" w:rsidRDefault="00C86353" w:rsidP="002E576B">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86 от 12.05.2026</w:t>
            </w:r>
          </w:p>
        </w:tc>
        <w:tc>
          <w:tcPr>
            <w:tcW w:w="7524" w:type="dxa"/>
            <w:tcBorders>
              <w:top w:val="nil"/>
              <w:left w:val="nil"/>
              <w:bottom w:val="nil"/>
              <w:right w:val="nil"/>
            </w:tcBorders>
          </w:tcPr>
          <w:p w14:paraId="1E33027F" w14:textId="77777777" w:rsidR="00C86353" w:rsidRPr="004E0D9F" w:rsidRDefault="00C86353" w:rsidP="00C86353">
            <w:pPr>
              <w:jc w:val="both"/>
              <w:rPr>
                <w:rFonts w:ascii="Times New Roman" w:hAnsi="Times New Roman"/>
                <w:bCs/>
                <w:sz w:val="24"/>
                <w:szCs w:val="24"/>
              </w:rPr>
            </w:pPr>
            <w:r w:rsidRPr="004E0D9F">
              <w:rPr>
                <w:rFonts w:ascii="Times New Roman" w:hAnsi="Times New Roman"/>
                <w:bCs/>
                <w:sz w:val="24"/>
                <w:szCs w:val="24"/>
              </w:rPr>
              <w:t xml:space="preserve">Об исполнении бюджета Комсомольского муниципального района </w:t>
            </w:r>
          </w:p>
          <w:p w14:paraId="25F39456" w14:textId="77777777" w:rsidR="00C86353" w:rsidRPr="004E0D9F" w:rsidRDefault="00C86353" w:rsidP="00C86353">
            <w:pPr>
              <w:jc w:val="both"/>
              <w:rPr>
                <w:rFonts w:ascii="Times New Roman" w:hAnsi="Times New Roman"/>
                <w:bCs/>
                <w:sz w:val="24"/>
                <w:szCs w:val="24"/>
              </w:rPr>
            </w:pPr>
            <w:r w:rsidRPr="004E0D9F">
              <w:rPr>
                <w:rFonts w:ascii="Times New Roman" w:hAnsi="Times New Roman"/>
                <w:bCs/>
                <w:sz w:val="24"/>
                <w:szCs w:val="24"/>
              </w:rPr>
              <w:t>за 1 квартал 2026 года</w:t>
            </w:r>
          </w:p>
          <w:p w14:paraId="4808B56B" w14:textId="77777777" w:rsidR="00C86353" w:rsidRPr="004E0D9F" w:rsidRDefault="00C86353" w:rsidP="00C86353">
            <w:pPr>
              <w:pStyle w:val="ConsPlusNormal"/>
              <w:jc w:val="both"/>
              <w:rPr>
                <w:rFonts w:ascii="Times New Roman" w:hAnsi="Times New Roman" w:cs="Times New Roman"/>
                <w:bCs/>
                <w:sz w:val="24"/>
                <w:szCs w:val="24"/>
              </w:rPr>
            </w:pPr>
          </w:p>
        </w:tc>
      </w:tr>
      <w:tr w:rsidR="00EF3CF7" w:rsidRPr="004E0D9F" w14:paraId="4FBFD051" w14:textId="77777777" w:rsidTr="00EA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E1ECA54" w14:textId="0C13FBFA" w:rsidR="00EF3CF7" w:rsidRPr="004E0D9F" w:rsidRDefault="00EF3CF7" w:rsidP="002E576B">
            <w:pPr>
              <w:widowControl w:val="0"/>
              <w:jc w:val="center"/>
              <w:rPr>
                <w:rFonts w:ascii="Times New Roman" w:hAnsi="Times New Roman"/>
                <w:b/>
                <w:color w:val="auto"/>
                <w:sz w:val="24"/>
                <w:szCs w:val="24"/>
              </w:rPr>
            </w:pPr>
            <w:r w:rsidRPr="004E0D9F">
              <w:rPr>
                <w:rFonts w:ascii="Times New Roman" w:hAnsi="Times New Roman"/>
                <w:b/>
                <w:color w:val="auto"/>
                <w:sz w:val="24"/>
                <w:szCs w:val="24"/>
              </w:rPr>
              <w:t>№ 87 от 12.05.2026</w:t>
            </w:r>
          </w:p>
        </w:tc>
        <w:tc>
          <w:tcPr>
            <w:tcW w:w="7524" w:type="dxa"/>
            <w:tcBorders>
              <w:top w:val="nil"/>
              <w:left w:val="nil"/>
              <w:bottom w:val="nil"/>
              <w:right w:val="nil"/>
            </w:tcBorders>
          </w:tcPr>
          <w:p w14:paraId="07AD6DA6" w14:textId="77777777" w:rsidR="00EF3CF7" w:rsidRPr="004E0D9F" w:rsidRDefault="00EF3CF7" w:rsidP="00EF3CF7">
            <w:pPr>
              <w:jc w:val="both"/>
              <w:rPr>
                <w:rFonts w:ascii="Times New Roman" w:hAnsi="Times New Roman"/>
                <w:bCs/>
                <w:sz w:val="24"/>
                <w:szCs w:val="24"/>
              </w:rPr>
            </w:pPr>
            <w:r w:rsidRPr="004E0D9F">
              <w:rPr>
                <w:rFonts w:ascii="Times New Roman" w:hAnsi="Times New Roman"/>
                <w:bCs/>
                <w:sz w:val="24"/>
                <w:szCs w:val="24"/>
              </w:rPr>
              <w:t xml:space="preserve">Об исполнении бюджета Комсомольского городского поселения </w:t>
            </w:r>
          </w:p>
          <w:p w14:paraId="63C44FDE" w14:textId="77777777" w:rsidR="00EF3CF7" w:rsidRPr="004E0D9F" w:rsidRDefault="00EF3CF7" w:rsidP="00EF3CF7">
            <w:pPr>
              <w:jc w:val="both"/>
              <w:rPr>
                <w:rFonts w:ascii="Times New Roman" w:hAnsi="Times New Roman"/>
                <w:bCs/>
                <w:sz w:val="24"/>
                <w:szCs w:val="24"/>
              </w:rPr>
            </w:pPr>
            <w:r w:rsidRPr="004E0D9F">
              <w:rPr>
                <w:rFonts w:ascii="Times New Roman" w:hAnsi="Times New Roman"/>
                <w:bCs/>
                <w:sz w:val="24"/>
                <w:szCs w:val="24"/>
              </w:rPr>
              <w:t>за 1 квартал 2026 года</w:t>
            </w:r>
          </w:p>
          <w:p w14:paraId="1E44C82B" w14:textId="0E51660A" w:rsidR="00EF3CF7" w:rsidRPr="004E0D9F" w:rsidRDefault="00EF3CF7" w:rsidP="00EF3CF7">
            <w:pPr>
              <w:jc w:val="both"/>
              <w:rPr>
                <w:rFonts w:ascii="Times New Roman" w:hAnsi="Times New Roman"/>
                <w:bCs/>
                <w:sz w:val="24"/>
                <w:szCs w:val="24"/>
              </w:rPr>
            </w:pPr>
          </w:p>
        </w:tc>
      </w:tr>
      <w:tr w:rsidR="00CE4CD5" w:rsidRPr="004E0D9F" w14:paraId="5DC8D20D"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8CA4FDE" w14:textId="5B60336C" w:rsidR="00CE4CD5" w:rsidRPr="004E0D9F" w:rsidRDefault="00CE4CD5" w:rsidP="002E576B">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6516936" w14:textId="77777777" w:rsidR="00EA1251" w:rsidRPr="004E0D9F" w:rsidRDefault="00EA1251" w:rsidP="00EA1251">
            <w:pPr>
              <w:pBdr>
                <w:bottom w:val="single" w:sz="4" w:space="1" w:color="000000"/>
              </w:pBdr>
              <w:ind w:right="1133"/>
              <w:jc w:val="center"/>
              <w:rPr>
                <w:rFonts w:ascii="Times New Roman" w:hAnsi="Times New Roman"/>
                <w:b/>
                <w:sz w:val="28"/>
                <w:szCs w:val="28"/>
              </w:rPr>
            </w:pPr>
            <w:r w:rsidRPr="004E0D9F">
              <w:rPr>
                <w:rFonts w:ascii="Times New Roman" w:hAnsi="Times New Roman"/>
                <w:b/>
                <w:sz w:val="28"/>
                <w:szCs w:val="28"/>
              </w:rPr>
              <w:t>Сообщение о возможном установлении публичного сервитута</w:t>
            </w:r>
          </w:p>
          <w:p w14:paraId="7D5916B3" w14:textId="77777777" w:rsidR="00CE4CD5" w:rsidRPr="004E0D9F" w:rsidRDefault="00CE4CD5" w:rsidP="00771270">
            <w:pPr>
              <w:pStyle w:val="ConsPlusNormal"/>
              <w:jc w:val="both"/>
              <w:rPr>
                <w:rFonts w:ascii="Times New Roman" w:hAnsi="Times New Roman" w:cs="Times New Roman"/>
                <w:sz w:val="24"/>
                <w:szCs w:val="24"/>
              </w:rPr>
            </w:pPr>
          </w:p>
        </w:tc>
      </w:tr>
      <w:tr w:rsidR="00CE4CD5" w:rsidRPr="004E0D9F" w14:paraId="19DD7E13" w14:textId="77777777" w:rsidTr="00CE4C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C2F34D4" w14:textId="4FAFA582" w:rsidR="00CE4CD5" w:rsidRPr="004E0D9F" w:rsidRDefault="00CE4CD5" w:rsidP="00CE4CD5">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1A12EDDB" w14:textId="77777777" w:rsidR="00644EDB" w:rsidRPr="004E0D9F" w:rsidRDefault="00644EDB" w:rsidP="00644EDB">
            <w:pPr>
              <w:pBdr>
                <w:bottom w:val="single" w:sz="4" w:space="1" w:color="000000"/>
              </w:pBdr>
              <w:ind w:right="1133"/>
              <w:jc w:val="center"/>
              <w:rPr>
                <w:rFonts w:ascii="Times New Roman" w:hAnsi="Times New Roman"/>
                <w:b/>
                <w:sz w:val="28"/>
                <w:szCs w:val="28"/>
              </w:rPr>
            </w:pPr>
            <w:r w:rsidRPr="004E0D9F">
              <w:rPr>
                <w:rFonts w:ascii="Times New Roman" w:hAnsi="Times New Roman"/>
                <w:b/>
                <w:sz w:val="28"/>
                <w:szCs w:val="28"/>
              </w:rPr>
              <w:t>Сообщение о возможном установлении публичного сервитута</w:t>
            </w:r>
          </w:p>
          <w:p w14:paraId="4704AFEA" w14:textId="77777777" w:rsidR="00CE4CD5" w:rsidRPr="004E0D9F" w:rsidRDefault="00CE4CD5" w:rsidP="00771270">
            <w:pPr>
              <w:jc w:val="both"/>
              <w:rPr>
                <w:rFonts w:ascii="Times New Roman" w:hAnsi="Times New Roman"/>
                <w:bCs/>
                <w:sz w:val="24"/>
                <w:szCs w:val="24"/>
              </w:rPr>
            </w:pPr>
          </w:p>
        </w:tc>
      </w:tr>
    </w:tbl>
    <w:p w14:paraId="63C0140B" w14:textId="4EC51767" w:rsidR="00CF2BFF" w:rsidRPr="004E0D9F" w:rsidRDefault="00CF2BFF" w:rsidP="00994FCD">
      <w:pPr>
        <w:jc w:val="both"/>
        <w:rPr>
          <w:b/>
        </w:rPr>
      </w:pPr>
    </w:p>
    <w:p w14:paraId="7A1F992A" w14:textId="3FAE5625" w:rsidR="00CF2BFF" w:rsidRPr="004E0D9F" w:rsidRDefault="00CF2BFF" w:rsidP="00994FCD">
      <w:pPr>
        <w:jc w:val="both"/>
        <w:rPr>
          <w:b/>
        </w:rPr>
      </w:pPr>
    </w:p>
    <w:p w14:paraId="1E2B9CEA" w14:textId="0A2F7DD3" w:rsidR="00F35588" w:rsidRPr="004E0D9F" w:rsidRDefault="00F35588" w:rsidP="00994FCD">
      <w:pPr>
        <w:jc w:val="both"/>
        <w:rPr>
          <w:b/>
        </w:rPr>
      </w:pPr>
    </w:p>
    <w:p w14:paraId="5AFABFB3" w14:textId="60990AC5" w:rsidR="00F35588" w:rsidRPr="004E0D9F" w:rsidRDefault="00F35588" w:rsidP="00994FCD">
      <w:pPr>
        <w:jc w:val="both"/>
        <w:rPr>
          <w:b/>
        </w:rPr>
      </w:pPr>
    </w:p>
    <w:p w14:paraId="6A3F121D" w14:textId="10A6C79E" w:rsidR="00F35588" w:rsidRPr="004E0D9F" w:rsidRDefault="00F35588" w:rsidP="00994FCD">
      <w:pPr>
        <w:jc w:val="both"/>
        <w:rPr>
          <w:b/>
        </w:rPr>
      </w:pPr>
    </w:p>
    <w:p w14:paraId="6944AD25" w14:textId="6E4DB185" w:rsidR="00F35588" w:rsidRPr="004E0D9F" w:rsidRDefault="00F35588" w:rsidP="00994FCD">
      <w:pPr>
        <w:jc w:val="both"/>
        <w:rPr>
          <w:b/>
        </w:rPr>
      </w:pPr>
    </w:p>
    <w:p w14:paraId="35A03108" w14:textId="440E86F7" w:rsidR="00CC408F" w:rsidRPr="004E0D9F" w:rsidRDefault="00CC408F" w:rsidP="00994FCD">
      <w:pPr>
        <w:jc w:val="both"/>
        <w:rPr>
          <w:b/>
        </w:rPr>
      </w:pPr>
    </w:p>
    <w:p w14:paraId="7C5C84AC" w14:textId="5FBA7B34" w:rsidR="00AB412E" w:rsidRPr="004E0D9F" w:rsidRDefault="00AB412E" w:rsidP="00994FCD">
      <w:pPr>
        <w:jc w:val="both"/>
        <w:rPr>
          <w:b/>
        </w:rPr>
      </w:pPr>
    </w:p>
    <w:p w14:paraId="10156724" w14:textId="4E16218D" w:rsidR="00AB412E" w:rsidRPr="004E0D9F" w:rsidRDefault="00AB412E" w:rsidP="00994FCD">
      <w:pPr>
        <w:jc w:val="both"/>
        <w:rPr>
          <w:b/>
        </w:rPr>
      </w:pPr>
    </w:p>
    <w:p w14:paraId="4211F55D" w14:textId="36A8F330" w:rsidR="00AB412E" w:rsidRPr="004E0D9F" w:rsidRDefault="00AB412E" w:rsidP="00994FCD">
      <w:pPr>
        <w:jc w:val="both"/>
        <w:rPr>
          <w:b/>
        </w:rPr>
      </w:pPr>
    </w:p>
    <w:p w14:paraId="0A863C40" w14:textId="1D9F702C" w:rsidR="00AB412E" w:rsidRPr="004E0D9F" w:rsidRDefault="00AB412E" w:rsidP="00994FCD">
      <w:pPr>
        <w:jc w:val="both"/>
        <w:rPr>
          <w:b/>
        </w:rPr>
      </w:pPr>
    </w:p>
    <w:p w14:paraId="089F159D" w14:textId="2CD29F99" w:rsidR="00AB412E" w:rsidRPr="004E0D9F" w:rsidRDefault="00AB412E" w:rsidP="00994FCD">
      <w:pPr>
        <w:jc w:val="both"/>
        <w:rPr>
          <w:b/>
        </w:rPr>
      </w:pPr>
    </w:p>
    <w:p w14:paraId="27416CAD" w14:textId="11858902" w:rsidR="00AB412E" w:rsidRPr="004E0D9F" w:rsidRDefault="00AB412E" w:rsidP="00994FCD">
      <w:pPr>
        <w:jc w:val="both"/>
        <w:rPr>
          <w:b/>
        </w:rPr>
      </w:pPr>
    </w:p>
    <w:p w14:paraId="4AE5B95D" w14:textId="11138EB2" w:rsidR="00AB412E" w:rsidRPr="004E0D9F" w:rsidRDefault="00AB412E" w:rsidP="00994FCD">
      <w:pPr>
        <w:jc w:val="both"/>
        <w:rPr>
          <w:b/>
        </w:rPr>
      </w:pPr>
    </w:p>
    <w:p w14:paraId="3655FEFB" w14:textId="1C23C57E" w:rsidR="00C86353" w:rsidRPr="004E0D9F" w:rsidRDefault="00C86353" w:rsidP="00994FCD">
      <w:pPr>
        <w:jc w:val="both"/>
        <w:rPr>
          <w:b/>
        </w:rPr>
      </w:pPr>
    </w:p>
    <w:p w14:paraId="235C323D" w14:textId="2300223B" w:rsidR="00C86353" w:rsidRPr="004E0D9F" w:rsidRDefault="00C86353" w:rsidP="00994FCD">
      <w:pPr>
        <w:jc w:val="both"/>
        <w:rPr>
          <w:b/>
        </w:rPr>
      </w:pPr>
    </w:p>
    <w:p w14:paraId="572E03A1" w14:textId="1B4E1B4C" w:rsidR="00C86353" w:rsidRPr="004E0D9F" w:rsidRDefault="00C86353" w:rsidP="00994FCD">
      <w:pPr>
        <w:jc w:val="both"/>
        <w:rPr>
          <w:b/>
        </w:rPr>
      </w:pPr>
    </w:p>
    <w:p w14:paraId="1E79E3FD" w14:textId="452C2F49" w:rsidR="00C86353" w:rsidRPr="004E0D9F" w:rsidRDefault="00C86353" w:rsidP="00994FCD">
      <w:pPr>
        <w:jc w:val="both"/>
        <w:rPr>
          <w:b/>
        </w:rPr>
      </w:pPr>
    </w:p>
    <w:p w14:paraId="4B1EDD35" w14:textId="7A192459" w:rsidR="00C86353" w:rsidRPr="004E0D9F" w:rsidRDefault="00C86353" w:rsidP="00994FCD">
      <w:pPr>
        <w:jc w:val="both"/>
        <w:rPr>
          <w:b/>
        </w:rPr>
      </w:pPr>
    </w:p>
    <w:p w14:paraId="31947254" w14:textId="26F2CE11" w:rsidR="00C86353" w:rsidRPr="004E0D9F" w:rsidRDefault="00C86353" w:rsidP="00994FCD">
      <w:pPr>
        <w:jc w:val="both"/>
        <w:rPr>
          <w:b/>
        </w:rPr>
      </w:pPr>
    </w:p>
    <w:p w14:paraId="4BD83BF1" w14:textId="41805741" w:rsidR="00C86353" w:rsidRPr="004E0D9F" w:rsidRDefault="00C86353" w:rsidP="00994FCD">
      <w:pPr>
        <w:jc w:val="both"/>
        <w:rPr>
          <w:b/>
        </w:rPr>
      </w:pPr>
    </w:p>
    <w:p w14:paraId="73A0361F" w14:textId="64493779" w:rsidR="00C86353" w:rsidRPr="004E0D9F" w:rsidRDefault="00C86353" w:rsidP="00994FCD">
      <w:pPr>
        <w:jc w:val="both"/>
        <w:rPr>
          <w:b/>
        </w:rPr>
      </w:pPr>
    </w:p>
    <w:p w14:paraId="67E212AB" w14:textId="66F311AC" w:rsidR="00C86353" w:rsidRPr="004E0D9F" w:rsidRDefault="00C86353" w:rsidP="00994FCD">
      <w:pPr>
        <w:jc w:val="both"/>
        <w:rPr>
          <w:b/>
        </w:rPr>
      </w:pPr>
    </w:p>
    <w:p w14:paraId="15F9CE60" w14:textId="2B6EF904" w:rsidR="00C86353" w:rsidRPr="004E0D9F" w:rsidRDefault="00C86353" w:rsidP="00994FCD">
      <w:pPr>
        <w:jc w:val="both"/>
        <w:rPr>
          <w:b/>
        </w:rPr>
      </w:pPr>
    </w:p>
    <w:p w14:paraId="5B53D482" w14:textId="3A0C7910" w:rsidR="00C86353" w:rsidRPr="004E0D9F" w:rsidRDefault="00C86353" w:rsidP="00994FCD">
      <w:pPr>
        <w:jc w:val="both"/>
        <w:rPr>
          <w:b/>
        </w:rPr>
      </w:pPr>
    </w:p>
    <w:p w14:paraId="0B8D1BA1" w14:textId="3F69A789" w:rsidR="00C86353" w:rsidRPr="004E0D9F" w:rsidRDefault="00C86353" w:rsidP="00994FCD">
      <w:pPr>
        <w:jc w:val="both"/>
        <w:rPr>
          <w:b/>
        </w:rPr>
      </w:pPr>
    </w:p>
    <w:p w14:paraId="534D0783" w14:textId="4D261723" w:rsidR="00C86353" w:rsidRPr="004E0D9F" w:rsidRDefault="00C86353" w:rsidP="00994FCD">
      <w:pPr>
        <w:jc w:val="both"/>
        <w:rPr>
          <w:b/>
        </w:rPr>
      </w:pPr>
    </w:p>
    <w:p w14:paraId="49527ECB" w14:textId="7CD70CDB" w:rsidR="00C86353" w:rsidRPr="004E0D9F" w:rsidRDefault="00C86353" w:rsidP="00994FCD">
      <w:pPr>
        <w:jc w:val="both"/>
        <w:rPr>
          <w:b/>
        </w:rPr>
      </w:pPr>
    </w:p>
    <w:p w14:paraId="611528F7" w14:textId="03D16BDE" w:rsidR="00C86353" w:rsidRPr="004E0D9F" w:rsidRDefault="00C86353" w:rsidP="00994FCD">
      <w:pPr>
        <w:jc w:val="both"/>
        <w:rPr>
          <w:b/>
        </w:rPr>
      </w:pPr>
    </w:p>
    <w:p w14:paraId="1423D8DA" w14:textId="3E42D553" w:rsidR="00C86353" w:rsidRPr="004E0D9F" w:rsidRDefault="00C86353" w:rsidP="00994FCD">
      <w:pPr>
        <w:jc w:val="both"/>
        <w:rPr>
          <w:b/>
        </w:rPr>
      </w:pPr>
    </w:p>
    <w:p w14:paraId="24FE987C" w14:textId="562CA3E3" w:rsidR="00C86353" w:rsidRPr="004E0D9F" w:rsidRDefault="00C86353" w:rsidP="00994FCD">
      <w:pPr>
        <w:jc w:val="both"/>
        <w:rPr>
          <w:b/>
        </w:rPr>
      </w:pPr>
    </w:p>
    <w:p w14:paraId="09982950" w14:textId="77777777" w:rsidR="00C86353" w:rsidRPr="004E0D9F" w:rsidRDefault="00C86353" w:rsidP="00994FCD">
      <w:pPr>
        <w:jc w:val="both"/>
        <w:rPr>
          <w:b/>
        </w:rPr>
      </w:pPr>
    </w:p>
    <w:p w14:paraId="0A803E6D" w14:textId="4D81000D" w:rsidR="00AB412E" w:rsidRPr="004E0D9F" w:rsidRDefault="00AB412E" w:rsidP="00994FCD">
      <w:pPr>
        <w:jc w:val="both"/>
        <w:rPr>
          <w:b/>
        </w:rPr>
      </w:pPr>
    </w:p>
    <w:p w14:paraId="68EBC152" w14:textId="6BB90D2E" w:rsidR="00AB412E" w:rsidRPr="004E0D9F" w:rsidRDefault="00AB412E" w:rsidP="00994FCD">
      <w:pPr>
        <w:jc w:val="both"/>
        <w:rPr>
          <w:b/>
        </w:rPr>
      </w:pPr>
    </w:p>
    <w:p w14:paraId="353B8124" w14:textId="3CA6A941" w:rsidR="00AB412E" w:rsidRPr="004E0D9F" w:rsidRDefault="00AB412E" w:rsidP="00994FCD">
      <w:pPr>
        <w:jc w:val="both"/>
        <w:rPr>
          <w:b/>
        </w:rPr>
      </w:pPr>
    </w:p>
    <w:p w14:paraId="60B7FF39" w14:textId="0DC71B08" w:rsidR="00EA1251" w:rsidRPr="004E0D9F" w:rsidRDefault="00EA1251" w:rsidP="00994FCD">
      <w:pPr>
        <w:jc w:val="both"/>
        <w:rPr>
          <w:b/>
        </w:rPr>
      </w:pPr>
    </w:p>
    <w:p w14:paraId="2A64B5E8" w14:textId="74A3615D" w:rsidR="00EA1251" w:rsidRPr="004E0D9F" w:rsidRDefault="00EA1251" w:rsidP="00994FCD">
      <w:pPr>
        <w:jc w:val="both"/>
        <w:rPr>
          <w:b/>
        </w:rPr>
      </w:pPr>
    </w:p>
    <w:p w14:paraId="3ADB360E" w14:textId="06B587F0" w:rsidR="00EA1251" w:rsidRPr="004E0D9F" w:rsidRDefault="00EA1251" w:rsidP="00994FCD">
      <w:pPr>
        <w:jc w:val="both"/>
        <w:rPr>
          <w:b/>
        </w:rPr>
      </w:pPr>
    </w:p>
    <w:p w14:paraId="7D2CB549" w14:textId="3733AD14" w:rsidR="00EA1251" w:rsidRPr="004E0D9F" w:rsidRDefault="00EA1251" w:rsidP="00994FCD">
      <w:pPr>
        <w:jc w:val="both"/>
        <w:rPr>
          <w:b/>
        </w:rPr>
      </w:pPr>
    </w:p>
    <w:p w14:paraId="54839FF9" w14:textId="77777777" w:rsidR="00EA1251" w:rsidRPr="004E0D9F" w:rsidRDefault="00EA1251" w:rsidP="00994FCD">
      <w:pPr>
        <w:jc w:val="both"/>
        <w:rPr>
          <w:b/>
        </w:rPr>
      </w:pPr>
    </w:p>
    <w:p w14:paraId="6E649DAA" w14:textId="084624E3" w:rsidR="004E0D9F" w:rsidRPr="004E0D9F" w:rsidRDefault="004E0D9F" w:rsidP="004E0D9F">
      <w:pPr>
        <w:jc w:val="center"/>
      </w:pPr>
      <w:r w:rsidRPr="004E0D9F">
        <w:rPr>
          <w:noProof/>
          <w:color w:val="000080"/>
        </w:rPr>
        <w:lastRenderedPageBreak/>
        <w:drawing>
          <wp:inline distT="0" distB="0" distL="0" distR="0" wp14:anchorId="5C66CA1D" wp14:editId="521B9C40">
            <wp:extent cx="542925" cy="676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5016883" w14:textId="77777777" w:rsidR="004E0D9F" w:rsidRPr="004E0D9F" w:rsidRDefault="004E0D9F" w:rsidP="004E0D9F">
      <w:pPr>
        <w:jc w:val="center"/>
      </w:pPr>
    </w:p>
    <w:p w14:paraId="421336D7" w14:textId="77777777" w:rsidR="004E0D9F" w:rsidRPr="004E0D9F" w:rsidRDefault="004E0D9F" w:rsidP="004E0D9F">
      <w:pPr>
        <w:pStyle w:val="1"/>
        <w:jc w:val="center"/>
        <w:rPr>
          <w:color w:val="003366"/>
          <w:sz w:val="36"/>
        </w:rPr>
      </w:pPr>
      <w:r w:rsidRPr="004E0D9F">
        <w:rPr>
          <w:color w:val="003366"/>
          <w:sz w:val="36"/>
        </w:rPr>
        <w:t>ПОСТАНОВЛЕНИЕ</w:t>
      </w:r>
    </w:p>
    <w:p w14:paraId="762BBA5B" w14:textId="77777777" w:rsidR="004E0D9F" w:rsidRPr="004E0D9F" w:rsidRDefault="004E0D9F" w:rsidP="004E0D9F">
      <w:pPr>
        <w:jc w:val="center"/>
        <w:rPr>
          <w:b/>
          <w:color w:val="003366"/>
        </w:rPr>
      </w:pPr>
      <w:r w:rsidRPr="004E0D9F">
        <w:rPr>
          <w:b/>
          <w:color w:val="003366"/>
        </w:rPr>
        <w:t>АДМИНИСТРАЦИИ</w:t>
      </w:r>
    </w:p>
    <w:p w14:paraId="0699369D" w14:textId="77777777" w:rsidR="004E0D9F" w:rsidRPr="004E0D9F" w:rsidRDefault="004E0D9F" w:rsidP="004E0D9F">
      <w:pPr>
        <w:jc w:val="center"/>
        <w:rPr>
          <w:b/>
          <w:color w:val="003366"/>
        </w:rPr>
      </w:pPr>
      <w:r w:rsidRPr="004E0D9F">
        <w:rPr>
          <w:b/>
          <w:color w:val="003366"/>
        </w:rPr>
        <w:t xml:space="preserve"> КОМСОМОЛЬСКОГО </w:t>
      </w:r>
      <w:proofErr w:type="gramStart"/>
      <w:r w:rsidRPr="004E0D9F">
        <w:rPr>
          <w:b/>
          <w:color w:val="003366"/>
        </w:rPr>
        <w:t>МУНИЦИПАЛЬНОГО  РАЙОНА</w:t>
      </w:r>
      <w:proofErr w:type="gramEnd"/>
    </w:p>
    <w:p w14:paraId="3ED0DAC2" w14:textId="77777777" w:rsidR="004E0D9F" w:rsidRPr="004E0D9F" w:rsidRDefault="004E0D9F" w:rsidP="004E0D9F">
      <w:pPr>
        <w:jc w:val="center"/>
        <w:rPr>
          <w:b/>
          <w:color w:val="003366"/>
        </w:rPr>
      </w:pPr>
      <w:r w:rsidRPr="004E0D9F">
        <w:rPr>
          <w:b/>
          <w:color w:val="003366"/>
        </w:rPr>
        <w:t>ИВАНОВСКОЙ ОБЛАСТИ</w:t>
      </w:r>
    </w:p>
    <w:p w14:paraId="6D652761" w14:textId="77777777" w:rsidR="004E0D9F" w:rsidRPr="004E0D9F" w:rsidRDefault="004E0D9F" w:rsidP="004E0D9F">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E0D9F" w:rsidRPr="004E0D9F" w14:paraId="3A00DB5E" w14:textId="77777777" w:rsidTr="004B326D">
        <w:trPr>
          <w:trHeight w:val="100"/>
        </w:trPr>
        <w:tc>
          <w:tcPr>
            <w:tcW w:w="9072" w:type="dxa"/>
            <w:gridSpan w:val="10"/>
            <w:tcBorders>
              <w:top w:val="thinThickThinSmallGap" w:sz="24" w:space="0" w:color="auto"/>
              <w:left w:val="nil"/>
              <w:bottom w:val="nil"/>
              <w:right w:val="nil"/>
            </w:tcBorders>
          </w:tcPr>
          <w:p w14:paraId="5CA4AB73" w14:textId="77777777" w:rsidR="004E0D9F" w:rsidRPr="004E0D9F" w:rsidRDefault="004E0D9F" w:rsidP="004B326D">
            <w:pPr>
              <w:jc w:val="center"/>
              <w:rPr>
                <w:color w:val="003366"/>
              </w:rPr>
            </w:pPr>
            <w:smartTag w:uri="urn:schemas-microsoft-com:office:smarttags" w:element="metricconverter">
              <w:smartTagPr>
                <w:attr w:name="ProductID" w:val="155150, г"/>
              </w:smartTagPr>
              <w:r w:rsidRPr="004E0D9F">
                <w:rPr>
                  <w:color w:val="003366"/>
                </w:rPr>
                <w:t>155150, г</w:t>
              </w:r>
            </w:smartTag>
            <w:r w:rsidRPr="004E0D9F">
              <w:rPr>
                <w:color w:val="003366"/>
              </w:rPr>
              <w:t xml:space="preserve">. Комсомольск, ул. 50 лет ВЛКСМ, д. 2, ИНН 3714002224, КПП 371401001, </w:t>
            </w:r>
          </w:p>
          <w:p w14:paraId="34523451" w14:textId="77777777" w:rsidR="004E0D9F" w:rsidRPr="004E0D9F" w:rsidRDefault="004E0D9F" w:rsidP="004B326D">
            <w:pPr>
              <w:jc w:val="center"/>
              <w:rPr>
                <w:color w:val="003366"/>
              </w:rPr>
            </w:pPr>
            <w:r w:rsidRPr="004E0D9F">
              <w:rPr>
                <w:color w:val="003366"/>
              </w:rPr>
              <w:t xml:space="preserve">ОГРН 1023701625595, Тел./Факс (49352) 4-11-78, </w:t>
            </w:r>
            <w:proofErr w:type="spellStart"/>
            <w:r w:rsidRPr="004E0D9F">
              <w:rPr>
                <w:color w:val="003366"/>
              </w:rPr>
              <w:t>e-mail</w:t>
            </w:r>
            <w:proofErr w:type="spellEnd"/>
            <w:r w:rsidRPr="004E0D9F">
              <w:rPr>
                <w:color w:val="003366"/>
              </w:rPr>
              <w:t xml:space="preserve">: </w:t>
            </w:r>
            <w:hyperlink r:id="rId11" w:history="1">
              <w:r w:rsidRPr="004E0D9F">
                <w:rPr>
                  <w:rStyle w:val="a5"/>
                </w:rPr>
                <w:t>admin.komsomolsk@mail.ru</w:t>
              </w:r>
            </w:hyperlink>
          </w:p>
          <w:p w14:paraId="50ADE396" w14:textId="77777777" w:rsidR="004E0D9F" w:rsidRPr="004E0D9F" w:rsidRDefault="004E0D9F" w:rsidP="004B326D">
            <w:pPr>
              <w:rPr>
                <w:color w:val="003366"/>
                <w:sz w:val="28"/>
                <w:szCs w:val="28"/>
              </w:rPr>
            </w:pPr>
          </w:p>
        </w:tc>
      </w:tr>
      <w:tr w:rsidR="004E0D9F" w:rsidRPr="004E0D9F" w14:paraId="6B6FCDAF" w14:textId="77777777" w:rsidTr="004B326D">
        <w:tblPrEx>
          <w:tblBorders>
            <w:top w:val="none" w:sz="0" w:space="0" w:color="auto"/>
          </w:tblBorders>
        </w:tblPrEx>
        <w:trPr>
          <w:gridAfter w:val="1"/>
          <w:wAfter w:w="497" w:type="dxa"/>
          <w:trHeight w:val="415"/>
        </w:trPr>
        <w:tc>
          <w:tcPr>
            <w:tcW w:w="1582" w:type="dxa"/>
          </w:tcPr>
          <w:p w14:paraId="4DEC71E0" w14:textId="77777777" w:rsidR="004E0D9F" w:rsidRPr="004E0D9F" w:rsidRDefault="004E0D9F" w:rsidP="004B326D">
            <w:pPr>
              <w:ind w:right="-108"/>
              <w:jc w:val="center"/>
              <w:rPr>
                <w:sz w:val="28"/>
                <w:szCs w:val="28"/>
              </w:rPr>
            </w:pPr>
          </w:p>
        </w:tc>
        <w:tc>
          <w:tcPr>
            <w:tcW w:w="360" w:type="dxa"/>
          </w:tcPr>
          <w:p w14:paraId="02D97838" w14:textId="77777777" w:rsidR="004E0D9F" w:rsidRPr="004E0D9F" w:rsidRDefault="004E0D9F" w:rsidP="004B326D">
            <w:pPr>
              <w:ind w:right="-108"/>
              <w:jc w:val="center"/>
              <w:rPr>
                <w:sz w:val="28"/>
                <w:szCs w:val="28"/>
              </w:rPr>
            </w:pPr>
          </w:p>
          <w:p w14:paraId="6BE5A7A6" w14:textId="77777777" w:rsidR="004E0D9F" w:rsidRPr="004E0D9F" w:rsidRDefault="004E0D9F" w:rsidP="004B326D">
            <w:pPr>
              <w:ind w:right="-108"/>
              <w:jc w:val="center"/>
            </w:pPr>
            <w:r w:rsidRPr="004E0D9F">
              <w:rPr>
                <w:sz w:val="28"/>
                <w:szCs w:val="28"/>
              </w:rPr>
              <w:t>«</w:t>
            </w:r>
          </w:p>
        </w:tc>
        <w:tc>
          <w:tcPr>
            <w:tcW w:w="610" w:type="dxa"/>
            <w:tcBorders>
              <w:bottom w:val="single" w:sz="4" w:space="0" w:color="auto"/>
            </w:tcBorders>
            <w:vAlign w:val="bottom"/>
          </w:tcPr>
          <w:p w14:paraId="645D8B0F" w14:textId="77777777" w:rsidR="004E0D9F" w:rsidRPr="004E0D9F" w:rsidRDefault="004E0D9F" w:rsidP="004B326D">
            <w:pPr>
              <w:ind w:right="-108"/>
              <w:rPr>
                <w:sz w:val="28"/>
                <w:szCs w:val="28"/>
              </w:rPr>
            </w:pPr>
            <w:r w:rsidRPr="004E0D9F">
              <w:rPr>
                <w:sz w:val="28"/>
                <w:szCs w:val="28"/>
              </w:rPr>
              <w:t>05</w:t>
            </w:r>
          </w:p>
        </w:tc>
        <w:tc>
          <w:tcPr>
            <w:tcW w:w="540" w:type="dxa"/>
            <w:vAlign w:val="bottom"/>
          </w:tcPr>
          <w:p w14:paraId="73ACA3AD" w14:textId="77777777" w:rsidR="004E0D9F" w:rsidRPr="004E0D9F" w:rsidRDefault="004E0D9F" w:rsidP="004B326D">
            <w:pPr>
              <w:ind w:left="-734" w:firstLine="720"/>
              <w:rPr>
                <w:sz w:val="28"/>
                <w:szCs w:val="28"/>
              </w:rPr>
            </w:pPr>
            <w:r w:rsidRPr="004E0D9F">
              <w:rPr>
                <w:sz w:val="28"/>
                <w:szCs w:val="28"/>
              </w:rPr>
              <w:t>»</w:t>
            </w:r>
          </w:p>
        </w:tc>
        <w:tc>
          <w:tcPr>
            <w:tcW w:w="1728" w:type="dxa"/>
            <w:tcBorders>
              <w:bottom w:val="single" w:sz="4" w:space="0" w:color="auto"/>
            </w:tcBorders>
            <w:vAlign w:val="bottom"/>
          </w:tcPr>
          <w:p w14:paraId="41100CE6" w14:textId="77777777" w:rsidR="004E0D9F" w:rsidRPr="004E0D9F" w:rsidRDefault="004E0D9F" w:rsidP="004B326D">
            <w:pPr>
              <w:jc w:val="center"/>
              <w:rPr>
                <w:sz w:val="28"/>
                <w:szCs w:val="28"/>
              </w:rPr>
            </w:pPr>
            <w:r w:rsidRPr="004E0D9F">
              <w:rPr>
                <w:sz w:val="28"/>
                <w:szCs w:val="28"/>
              </w:rPr>
              <w:t>05</w:t>
            </w:r>
          </w:p>
        </w:tc>
        <w:tc>
          <w:tcPr>
            <w:tcW w:w="1417" w:type="dxa"/>
            <w:vAlign w:val="bottom"/>
          </w:tcPr>
          <w:p w14:paraId="1FCBA082" w14:textId="77777777" w:rsidR="004E0D9F" w:rsidRPr="004E0D9F" w:rsidRDefault="004E0D9F" w:rsidP="004B326D">
            <w:pPr>
              <w:rPr>
                <w:sz w:val="28"/>
                <w:szCs w:val="28"/>
              </w:rPr>
            </w:pPr>
            <w:r w:rsidRPr="004E0D9F">
              <w:rPr>
                <w:sz w:val="28"/>
                <w:szCs w:val="28"/>
              </w:rPr>
              <w:t>2026г.  №</w:t>
            </w:r>
          </w:p>
        </w:tc>
        <w:tc>
          <w:tcPr>
            <w:tcW w:w="1038" w:type="dxa"/>
            <w:tcBorders>
              <w:left w:val="nil"/>
              <w:bottom w:val="single" w:sz="4" w:space="0" w:color="auto"/>
            </w:tcBorders>
            <w:vAlign w:val="bottom"/>
          </w:tcPr>
          <w:p w14:paraId="61D9639B" w14:textId="77777777" w:rsidR="004E0D9F" w:rsidRPr="004E0D9F" w:rsidRDefault="004E0D9F" w:rsidP="004B326D">
            <w:pPr>
              <w:jc w:val="center"/>
              <w:rPr>
                <w:sz w:val="28"/>
                <w:szCs w:val="28"/>
              </w:rPr>
            </w:pPr>
            <w:r w:rsidRPr="004E0D9F">
              <w:rPr>
                <w:sz w:val="28"/>
                <w:szCs w:val="28"/>
              </w:rPr>
              <w:t>72</w:t>
            </w:r>
          </w:p>
        </w:tc>
        <w:tc>
          <w:tcPr>
            <w:tcW w:w="520" w:type="dxa"/>
            <w:tcBorders>
              <w:left w:val="nil"/>
            </w:tcBorders>
            <w:vAlign w:val="bottom"/>
          </w:tcPr>
          <w:p w14:paraId="6BCF1CFA" w14:textId="77777777" w:rsidR="004E0D9F" w:rsidRPr="004E0D9F" w:rsidRDefault="004E0D9F" w:rsidP="004B326D">
            <w:pPr>
              <w:jc w:val="center"/>
              <w:rPr>
                <w:sz w:val="28"/>
                <w:szCs w:val="28"/>
              </w:rPr>
            </w:pPr>
          </w:p>
        </w:tc>
        <w:tc>
          <w:tcPr>
            <w:tcW w:w="780" w:type="dxa"/>
            <w:tcBorders>
              <w:left w:val="nil"/>
            </w:tcBorders>
            <w:vAlign w:val="bottom"/>
          </w:tcPr>
          <w:p w14:paraId="0397A3B3" w14:textId="77777777" w:rsidR="004E0D9F" w:rsidRPr="004E0D9F" w:rsidRDefault="004E0D9F" w:rsidP="004B326D">
            <w:pPr>
              <w:jc w:val="center"/>
            </w:pPr>
          </w:p>
        </w:tc>
      </w:tr>
    </w:tbl>
    <w:p w14:paraId="3B32B39A" w14:textId="77777777" w:rsidR="004E0D9F" w:rsidRPr="004E0D9F" w:rsidRDefault="004E0D9F" w:rsidP="004E0D9F">
      <w:pPr>
        <w:ind w:firstLine="720"/>
        <w:jc w:val="center"/>
        <w:rPr>
          <w:sz w:val="28"/>
          <w:szCs w:val="28"/>
        </w:rPr>
      </w:pPr>
    </w:p>
    <w:p w14:paraId="2320ECB2" w14:textId="77777777" w:rsidR="004E0D9F" w:rsidRPr="004E0D9F" w:rsidRDefault="004E0D9F" w:rsidP="004E0D9F">
      <w:pPr>
        <w:pStyle w:val="ConsPlusNormal"/>
        <w:ind w:firstLine="540"/>
        <w:jc w:val="center"/>
        <w:rPr>
          <w:rFonts w:ascii="Times New Roman" w:hAnsi="Times New Roman" w:cs="Times New Roman"/>
          <w:b/>
          <w:sz w:val="28"/>
          <w:szCs w:val="28"/>
        </w:rPr>
      </w:pPr>
      <w:r w:rsidRPr="004E0D9F">
        <w:rPr>
          <w:rFonts w:ascii="Times New Roman" w:hAnsi="Times New Roman" w:cs="Times New Roman"/>
          <w:b/>
          <w:sz w:val="28"/>
          <w:szCs w:val="28"/>
        </w:rPr>
        <w:t xml:space="preserve">О внесении изменений в постановление Администрации Комсомольского муниципального района Ивановской области       №294 от 14.04.2011 г. «О балансовой комиссии по оценке деятельности муниципальных предприятий» </w:t>
      </w:r>
    </w:p>
    <w:p w14:paraId="412522A9" w14:textId="77777777" w:rsidR="004E0D9F" w:rsidRPr="004E0D9F" w:rsidRDefault="004E0D9F" w:rsidP="004E0D9F">
      <w:pPr>
        <w:ind w:firstLine="720"/>
        <w:jc w:val="center"/>
        <w:rPr>
          <w:b/>
          <w:sz w:val="28"/>
          <w:szCs w:val="28"/>
        </w:rPr>
      </w:pPr>
    </w:p>
    <w:p w14:paraId="48AF7780" w14:textId="77777777" w:rsidR="004E0D9F" w:rsidRPr="004E0D9F" w:rsidRDefault="004E0D9F" w:rsidP="004E0D9F">
      <w:pPr>
        <w:ind w:firstLine="720"/>
        <w:jc w:val="center"/>
        <w:rPr>
          <w:b/>
          <w:sz w:val="28"/>
          <w:szCs w:val="28"/>
        </w:rPr>
      </w:pPr>
    </w:p>
    <w:p w14:paraId="0E8835A1" w14:textId="77777777" w:rsidR="004E0D9F" w:rsidRPr="004E0D9F" w:rsidRDefault="004E0D9F" w:rsidP="004E0D9F">
      <w:pPr>
        <w:pStyle w:val="ConsPlusNormal"/>
        <w:ind w:firstLine="360"/>
        <w:jc w:val="both"/>
        <w:rPr>
          <w:rFonts w:ascii="Times New Roman" w:hAnsi="Times New Roman" w:cs="Times New Roman"/>
          <w:sz w:val="28"/>
          <w:szCs w:val="28"/>
        </w:rPr>
      </w:pPr>
      <w:r w:rsidRPr="004E0D9F">
        <w:rPr>
          <w:rFonts w:ascii="Times New Roman" w:hAnsi="Times New Roman" w:cs="Times New Roman"/>
          <w:sz w:val="28"/>
          <w:szCs w:val="28"/>
        </w:rPr>
        <w:t xml:space="preserve"> </w:t>
      </w:r>
      <w:r w:rsidRPr="004E0D9F">
        <w:rPr>
          <w:rFonts w:ascii="Times New Roman" w:hAnsi="Times New Roman" w:cs="Times New Roman"/>
          <w:sz w:val="28"/>
          <w:szCs w:val="28"/>
        </w:rPr>
        <w:tab/>
        <w:t xml:space="preserve">В связи с кадровыми изменениями Администрация Комсомольского муниципального района Ивановской области </w:t>
      </w:r>
      <w:r w:rsidRPr="004E0D9F">
        <w:rPr>
          <w:rFonts w:ascii="Times New Roman" w:hAnsi="Times New Roman" w:cs="Times New Roman"/>
          <w:b/>
          <w:sz w:val="28"/>
          <w:szCs w:val="28"/>
        </w:rPr>
        <w:t>п о с т а н о в л я е т</w:t>
      </w:r>
      <w:r w:rsidRPr="004E0D9F">
        <w:rPr>
          <w:rFonts w:ascii="Times New Roman" w:hAnsi="Times New Roman" w:cs="Times New Roman"/>
          <w:sz w:val="28"/>
          <w:szCs w:val="28"/>
        </w:rPr>
        <w:t>:</w:t>
      </w:r>
    </w:p>
    <w:p w14:paraId="1A7E29F2" w14:textId="77777777" w:rsidR="004E0D9F" w:rsidRPr="004E0D9F" w:rsidRDefault="004E0D9F" w:rsidP="004E0D9F">
      <w:pPr>
        <w:pStyle w:val="ConsPlusNormal"/>
        <w:ind w:firstLine="360"/>
        <w:jc w:val="both"/>
        <w:rPr>
          <w:rFonts w:ascii="Times New Roman" w:hAnsi="Times New Roman" w:cs="Times New Roman"/>
          <w:sz w:val="28"/>
          <w:szCs w:val="28"/>
        </w:rPr>
      </w:pPr>
    </w:p>
    <w:p w14:paraId="751BF530" w14:textId="77777777" w:rsidR="004E0D9F" w:rsidRPr="004E0D9F" w:rsidRDefault="004E0D9F" w:rsidP="004E0D9F">
      <w:pPr>
        <w:pStyle w:val="ConsPlusNormal"/>
        <w:ind w:firstLine="540"/>
        <w:jc w:val="both"/>
        <w:rPr>
          <w:rFonts w:ascii="Times New Roman" w:hAnsi="Times New Roman" w:cs="Times New Roman"/>
          <w:sz w:val="28"/>
          <w:szCs w:val="28"/>
        </w:rPr>
      </w:pPr>
      <w:r w:rsidRPr="004E0D9F">
        <w:rPr>
          <w:rFonts w:ascii="Times New Roman" w:hAnsi="Times New Roman" w:cs="Times New Roman"/>
          <w:sz w:val="28"/>
          <w:szCs w:val="28"/>
        </w:rPr>
        <w:t xml:space="preserve">   1.Внести изменение в постановление Администрации Комсомольского муниципального района Ивановской области №294 от 14.04.2011 г. «О балансовой комиссии по оценке деятельности муниципальных предприятий»:</w:t>
      </w:r>
      <w:r w:rsidRPr="004E0D9F">
        <w:rPr>
          <w:rFonts w:ascii="Times New Roman" w:hAnsi="Times New Roman" w:cs="Times New Roman"/>
          <w:sz w:val="28"/>
          <w:szCs w:val="28"/>
        </w:rPr>
        <w:tab/>
      </w:r>
    </w:p>
    <w:p w14:paraId="4C9A2F31" w14:textId="77777777" w:rsidR="004E0D9F" w:rsidRPr="004E0D9F" w:rsidRDefault="004E0D9F" w:rsidP="004E0D9F">
      <w:pPr>
        <w:jc w:val="both"/>
        <w:rPr>
          <w:sz w:val="28"/>
          <w:szCs w:val="28"/>
        </w:rPr>
      </w:pPr>
      <w:r w:rsidRPr="004E0D9F">
        <w:rPr>
          <w:sz w:val="28"/>
          <w:szCs w:val="28"/>
        </w:rPr>
        <w:t xml:space="preserve">          1.</w:t>
      </w:r>
      <w:proofErr w:type="gramStart"/>
      <w:r w:rsidRPr="004E0D9F">
        <w:rPr>
          <w:sz w:val="28"/>
          <w:szCs w:val="28"/>
        </w:rPr>
        <w:t>1.Приложение</w:t>
      </w:r>
      <w:proofErr w:type="gramEnd"/>
      <w:r w:rsidRPr="004E0D9F">
        <w:rPr>
          <w:sz w:val="28"/>
          <w:szCs w:val="28"/>
        </w:rPr>
        <w:t xml:space="preserve"> 1 к постановлению изложить в новой редакции (прилагается).</w:t>
      </w:r>
    </w:p>
    <w:p w14:paraId="52115546" w14:textId="77777777" w:rsidR="004E0D9F" w:rsidRPr="004E0D9F" w:rsidRDefault="004E0D9F" w:rsidP="004E0D9F">
      <w:pPr>
        <w:jc w:val="both"/>
        <w:rPr>
          <w:sz w:val="28"/>
          <w:szCs w:val="28"/>
        </w:rPr>
      </w:pPr>
      <w:r w:rsidRPr="004E0D9F">
        <w:rPr>
          <w:sz w:val="28"/>
          <w:szCs w:val="28"/>
        </w:rPr>
        <w:t xml:space="preserve">          2. Настоящее постановление опубликовать в Вестнике нормативных правовых актов органов местного самоуправления Комсомольского муниципального района.</w:t>
      </w:r>
    </w:p>
    <w:p w14:paraId="7E013C89" w14:textId="77777777" w:rsidR="004E0D9F" w:rsidRPr="004E0D9F" w:rsidRDefault="004E0D9F" w:rsidP="004E0D9F">
      <w:pPr>
        <w:widowControl w:val="0"/>
        <w:autoSpaceDE w:val="0"/>
        <w:autoSpaceDN w:val="0"/>
        <w:adjustRightInd w:val="0"/>
        <w:jc w:val="both"/>
        <w:rPr>
          <w:sz w:val="28"/>
          <w:szCs w:val="28"/>
        </w:rPr>
      </w:pPr>
      <w:r w:rsidRPr="004E0D9F">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муниципального района Мусину Е.Г.</w:t>
      </w:r>
    </w:p>
    <w:p w14:paraId="107C595F" w14:textId="77777777" w:rsidR="004E0D9F" w:rsidRPr="004E0D9F" w:rsidRDefault="004E0D9F" w:rsidP="004E0D9F">
      <w:pPr>
        <w:widowControl w:val="0"/>
        <w:autoSpaceDE w:val="0"/>
        <w:autoSpaceDN w:val="0"/>
        <w:adjustRightInd w:val="0"/>
        <w:ind w:left="142"/>
        <w:jc w:val="both"/>
        <w:rPr>
          <w:sz w:val="28"/>
          <w:szCs w:val="28"/>
        </w:rPr>
      </w:pPr>
    </w:p>
    <w:p w14:paraId="0D7D3FE5" w14:textId="77777777" w:rsidR="004E0D9F" w:rsidRPr="004E0D9F" w:rsidRDefault="004E0D9F" w:rsidP="004E0D9F">
      <w:pPr>
        <w:widowControl w:val="0"/>
        <w:autoSpaceDE w:val="0"/>
        <w:autoSpaceDN w:val="0"/>
        <w:adjustRightInd w:val="0"/>
        <w:ind w:left="142"/>
        <w:jc w:val="both"/>
        <w:rPr>
          <w:sz w:val="28"/>
          <w:szCs w:val="28"/>
        </w:rPr>
      </w:pPr>
    </w:p>
    <w:tbl>
      <w:tblPr>
        <w:tblpPr w:leftFromText="180" w:rightFromText="180" w:bottomFromText="200" w:vertAnchor="text" w:horzAnchor="margin" w:tblpY="241"/>
        <w:tblW w:w="13894" w:type="dxa"/>
        <w:tblLook w:val="04A0" w:firstRow="1" w:lastRow="0" w:firstColumn="1" w:lastColumn="0" w:noHBand="0" w:noVBand="1"/>
      </w:tblPr>
      <w:tblGrid>
        <w:gridCol w:w="9907"/>
        <w:gridCol w:w="1276"/>
        <w:gridCol w:w="2711"/>
      </w:tblGrid>
      <w:tr w:rsidR="004E0D9F" w:rsidRPr="004E0D9F" w14:paraId="30D6FA64" w14:textId="77777777" w:rsidTr="004B326D">
        <w:trPr>
          <w:trHeight w:val="540"/>
        </w:trPr>
        <w:tc>
          <w:tcPr>
            <w:tcW w:w="9907" w:type="dxa"/>
            <w:hideMark/>
          </w:tcPr>
          <w:p w14:paraId="1908F861" w14:textId="77777777" w:rsidR="004E0D9F" w:rsidRPr="004E0D9F" w:rsidRDefault="004E0D9F" w:rsidP="004B326D">
            <w:pPr>
              <w:jc w:val="both"/>
              <w:rPr>
                <w:rFonts w:eastAsia="Calibri"/>
                <w:b/>
                <w:sz w:val="28"/>
                <w:szCs w:val="28"/>
                <w:lang w:eastAsia="en-US"/>
              </w:rPr>
            </w:pPr>
            <w:r w:rsidRPr="004E0D9F">
              <w:rPr>
                <w:b/>
                <w:sz w:val="28"/>
                <w:szCs w:val="28"/>
              </w:rPr>
              <w:t xml:space="preserve"> Глава Комсомольского </w:t>
            </w:r>
          </w:p>
          <w:p w14:paraId="082D5FF5" w14:textId="77777777" w:rsidR="004E0D9F" w:rsidRPr="004E0D9F" w:rsidRDefault="004E0D9F" w:rsidP="004B326D">
            <w:pPr>
              <w:ind w:left="4820" w:hanging="4820"/>
              <w:rPr>
                <w:b/>
                <w:sz w:val="28"/>
                <w:szCs w:val="28"/>
                <w:lang w:eastAsia="en-US"/>
              </w:rPr>
            </w:pPr>
            <w:r w:rsidRPr="004E0D9F">
              <w:rPr>
                <w:b/>
                <w:sz w:val="28"/>
                <w:szCs w:val="28"/>
              </w:rPr>
              <w:t xml:space="preserve"> </w:t>
            </w:r>
            <w:proofErr w:type="gramStart"/>
            <w:r w:rsidRPr="004E0D9F">
              <w:rPr>
                <w:b/>
                <w:sz w:val="28"/>
                <w:szCs w:val="28"/>
              </w:rPr>
              <w:t>муниципального  района</w:t>
            </w:r>
            <w:proofErr w:type="gramEnd"/>
            <w:r w:rsidRPr="004E0D9F">
              <w:rPr>
                <w:b/>
                <w:sz w:val="28"/>
                <w:szCs w:val="28"/>
              </w:rPr>
              <w:t xml:space="preserve">                                                      О.В. </w:t>
            </w:r>
            <w:proofErr w:type="spellStart"/>
            <w:r w:rsidRPr="004E0D9F">
              <w:rPr>
                <w:b/>
                <w:sz w:val="28"/>
                <w:szCs w:val="28"/>
              </w:rPr>
              <w:t>Бузулуцкая</w:t>
            </w:r>
            <w:proofErr w:type="spellEnd"/>
          </w:p>
        </w:tc>
        <w:tc>
          <w:tcPr>
            <w:tcW w:w="1276" w:type="dxa"/>
          </w:tcPr>
          <w:p w14:paraId="4FC6EEC1" w14:textId="77777777" w:rsidR="004E0D9F" w:rsidRPr="004E0D9F" w:rsidRDefault="004E0D9F" w:rsidP="004B326D">
            <w:pPr>
              <w:ind w:left="176" w:hanging="176"/>
              <w:rPr>
                <w:b/>
                <w:sz w:val="28"/>
                <w:szCs w:val="28"/>
                <w:lang w:eastAsia="en-US"/>
              </w:rPr>
            </w:pPr>
          </w:p>
        </w:tc>
        <w:tc>
          <w:tcPr>
            <w:tcW w:w="2711" w:type="dxa"/>
            <w:vAlign w:val="bottom"/>
          </w:tcPr>
          <w:p w14:paraId="1DC23729" w14:textId="77777777" w:rsidR="004E0D9F" w:rsidRPr="004E0D9F" w:rsidRDefault="004E0D9F" w:rsidP="004B326D">
            <w:pPr>
              <w:rPr>
                <w:b/>
                <w:sz w:val="28"/>
                <w:szCs w:val="28"/>
              </w:rPr>
            </w:pPr>
          </w:p>
          <w:p w14:paraId="3ECAD997" w14:textId="77777777" w:rsidR="004E0D9F" w:rsidRPr="004E0D9F" w:rsidRDefault="004E0D9F" w:rsidP="004B326D">
            <w:pPr>
              <w:rPr>
                <w:b/>
                <w:sz w:val="28"/>
                <w:szCs w:val="28"/>
              </w:rPr>
            </w:pPr>
          </w:p>
          <w:p w14:paraId="070A4A74" w14:textId="77777777" w:rsidR="004E0D9F" w:rsidRPr="004E0D9F" w:rsidRDefault="004E0D9F" w:rsidP="004B326D">
            <w:pPr>
              <w:rPr>
                <w:b/>
                <w:sz w:val="28"/>
                <w:szCs w:val="28"/>
                <w:lang w:eastAsia="en-US"/>
              </w:rPr>
            </w:pPr>
          </w:p>
        </w:tc>
      </w:tr>
    </w:tbl>
    <w:p w14:paraId="42509549" w14:textId="77777777" w:rsidR="004E0D9F" w:rsidRPr="004E0D9F" w:rsidRDefault="004E0D9F" w:rsidP="004E0D9F">
      <w:pPr>
        <w:jc w:val="right"/>
        <w:rPr>
          <w:sz w:val="28"/>
          <w:szCs w:val="28"/>
        </w:rPr>
      </w:pPr>
    </w:p>
    <w:p w14:paraId="287BEBE3" w14:textId="77777777" w:rsidR="004E0D9F" w:rsidRPr="004E0D9F" w:rsidRDefault="004E0D9F" w:rsidP="004E0D9F">
      <w:pPr>
        <w:jc w:val="right"/>
        <w:rPr>
          <w:sz w:val="28"/>
          <w:szCs w:val="28"/>
        </w:rPr>
      </w:pPr>
      <w:r w:rsidRPr="004E0D9F">
        <w:rPr>
          <w:sz w:val="28"/>
          <w:szCs w:val="28"/>
        </w:rPr>
        <w:lastRenderedPageBreak/>
        <w:t xml:space="preserve">   </w:t>
      </w:r>
    </w:p>
    <w:p w14:paraId="35151930" w14:textId="77777777" w:rsidR="004E0D9F" w:rsidRPr="004E0D9F" w:rsidRDefault="004E0D9F" w:rsidP="004E0D9F">
      <w:pPr>
        <w:jc w:val="right"/>
        <w:rPr>
          <w:sz w:val="28"/>
          <w:szCs w:val="28"/>
        </w:rPr>
      </w:pPr>
      <w:r w:rsidRPr="004E0D9F">
        <w:rPr>
          <w:sz w:val="28"/>
          <w:szCs w:val="28"/>
        </w:rPr>
        <w:t xml:space="preserve">Приложение </w:t>
      </w:r>
    </w:p>
    <w:p w14:paraId="05742959"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к постановлению Администрации</w:t>
      </w:r>
    </w:p>
    <w:p w14:paraId="5462E5D1"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 xml:space="preserve">Комсомольского муниципального </w:t>
      </w:r>
    </w:p>
    <w:p w14:paraId="71175C63" w14:textId="77777777" w:rsidR="004E0D9F" w:rsidRPr="004E0D9F" w:rsidRDefault="004E0D9F" w:rsidP="004E0D9F">
      <w:pPr>
        <w:widowControl w:val="0"/>
        <w:autoSpaceDE w:val="0"/>
        <w:autoSpaceDN w:val="0"/>
        <w:adjustRightInd w:val="0"/>
        <w:jc w:val="center"/>
        <w:rPr>
          <w:sz w:val="28"/>
          <w:szCs w:val="28"/>
        </w:rPr>
      </w:pPr>
      <w:r w:rsidRPr="004E0D9F">
        <w:rPr>
          <w:sz w:val="28"/>
          <w:szCs w:val="28"/>
        </w:rPr>
        <w:t xml:space="preserve">                                                                                 района Ивановской области</w:t>
      </w:r>
    </w:p>
    <w:p w14:paraId="28403D86"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от «</w:t>
      </w:r>
      <w:proofErr w:type="gramStart"/>
      <w:r w:rsidRPr="004E0D9F">
        <w:rPr>
          <w:sz w:val="28"/>
          <w:szCs w:val="28"/>
          <w:u w:val="single"/>
        </w:rPr>
        <w:t>05</w:t>
      </w:r>
      <w:r w:rsidRPr="004E0D9F">
        <w:rPr>
          <w:sz w:val="28"/>
          <w:szCs w:val="28"/>
        </w:rPr>
        <w:t>»_</w:t>
      </w:r>
      <w:proofErr w:type="gramEnd"/>
      <w:r w:rsidRPr="004E0D9F">
        <w:rPr>
          <w:sz w:val="28"/>
          <w:szCs w:val="28"/>
        </w:rPr>
        <w:t>_</w:t>
      </w:r>
      <w:r w:rsidRPr="004E0D9F">
        <w:rPr>
          <w:sz w:val="28"/>
          <w:szCs w:val="28"/>
          <w:u w:val="single"/>
        </w:rPr>
        <w:t>05</w:t>
      </w:r>
      <w:r w:rsidRPr="004E0D9F">
        <w:rPr>
          <w:sz w:val="28"/>
          <w:szCs w:val="28"/>
        </w:rPr>
        <w:t>___2026 г. № __</w:t>
      </w:r>
      <w:r w:rsidRPr="004E0D9F">
        <w:rPr>
          <w:sz w:val="28"/>
          <w:szCs w:val="28"/>
          <w:u w:val="single"/>
        </w:rPr>
        <w:t>72</w:t>
      </w:r>
      <w:r w:rsidRPr="004E0D9F">
        <w:rPr>
          <w:sz w:val="28"/>
          <w:szCs w:val="28"/>
        </w:rPr>
        <w:t>__</w:t>
      </w:r>
    </w:p>
    <w:p w14:paraId="43850563" w14:textId="77777777" w:rsidR="004E0D9F" w:rsidRPr="004E0D9F" w:rsidRDefault="004E0D9F" w:rsidP="004E0D9F">
      <w:pPr>
        <w:widowControl w:val="0"/>
        <w:autoSpaceDE w:val="0"/>
        <w:autoSpaceDN w:val="0"/>
        <w:adjustRightInd w:val="0"/>
        <w:ind w:firstLine="540"/>
        <w:jc w:val="both"/>
        <w:rPr>
          <w:sz w:val="28"/>
          <w:szCs w:val="28"/>
        </w:rPr>
      </w:pPr>
    </w:p>
    <w:p w14:paraId="612C7A49" w14:textId="77777777" w:rsidR="004E0D9F" w:rsidRPr="004E0D9F" w:rsidRDefault="004E0D9F" w:rsidP="004E0D9F">
      <w:pPr>
        <w:jc w:val="right"/>
        <w:rPr>
          <w:sz w:val="28"/>
          <w:szCs w:val="28"/>
        </w:rPr>
      </w:pPr>
      <w:r w:rsidRPr="004E0D9F">
        <w:rPr>
          <w:sz w:val="28"/>
          <w:szCs w:val="28"/>
        </w:rPr>
        <w:t>Приложение 1</w:t>
      </w:r>
    </w:p>
    <w:p w14:paraId="025C1BC3"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к постановлению Администрации</w:t>
      </w:r>
    </w:p>
    <w:p w14:paraId="22A1C821"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 xml:space="preserve">Комсомольского муниципального </w:t>
      </w:r>
    </w:p>
    <w:p w14:paraId="33876DFC" w14:textId="77777777" w:rsidR="004E0D9F" w:rsidRPr="004E0D9F" w:rsidRDefault="004E0D9F" w:rsidP="004E0D9F">
      <w:pPr>
        <w:widowControl w:val="0"/>
        <w:autoSpaceDE w:val="0"/>
        <w:autoSpaceDN w:val="0"/>
        <w:adjustRightInd w:val="0"/>
        <w:jc w:val="center"/>
        <w:rPr>
          <w:sz w:val="28"/>
          <w:szCs w:val="28"/>
        </w:rPr>
      </w:pPr>
      <w:r w:rsidRPr="004E0D9F">
        <w:rPr>
          <w:sz w:val="28"/>
          <w:szCs w:val="28"/>
        </w:rPr>
        <w:t xml:space="preserve">                                                                                района Ивановской области</w:t>
      </w:r>
    </w:p>
    <w:p w14:paraId="6D933EC7" w14:textId="77777777" w:rsidR="004E0D9F" w:rsidRPr="004E0D9F" w:rsidRDefault="004E0D9F" w:rsidP="004E0D9F">
      <w:pPr>
        <w:widowControl w:val="0"/>
        <w:autoSpaceDE w:val="0"/>
        <w:autoSpaceDN w:val="0"/>
        <w:adjustRightInd w:val="0"/>
        <w:jc w:val="right"/>
        <w:rPr>
          <w:sz w:val="28"/>
          <w:szCs w:val="28"/>
        </w:rPr>
      </w:pPr>
      <w:r w:rsidRPr="004E0D9F">
        <w:rPr>
          <w:sz w:val="28"/>
          <w:szCs w:val="28"/>
        </w:rPr>
        <w:t>от 14.04.2011г. № 294</w:t>
      </w:r>
    </w:p>
    <w:p w14:paraId="44DC3727" w14:textId="77777777" w:rsidR="004E0D9F" w:rsidRPr="004E0D9F" w:rsidRDefault="004E0D9F" w:rsidP="004E0D9F">
      <w:pPr>
        <w:widowControl w:val="0"/>
        <w:autoSpaceDE w:val="0"/>
        <w:autoSpaceDN w:val="0"/>
        <w:adjustRightInd w:val="0"/>
        <w:ind w:firstLine="540"/>
        <w:jc w:val="both"/>
        <w:rPr>
          <w:sz w:val="28"/>
          <w:szCs w:val="28"/>
        </w:rPr>
      </w:pPr>
    </w:p>
    <w:p w14:paraId="4F3CAB82" w14:textId="77777777" w:rsidR="004E0D9F" w:rsidRPr="004E0D9F" w:rsidRDefault="004E0D9F" w:rsidP="004E0D9F">
      <w:pPr>
        <w:jc w:val="center"/>
        <w:outlineLvl w:val="1"/>
        <w:rPr>
          <w:b/>
          <w:sz w:val="22"/>
          <w:szCs w:val="22"/>
        </w:rPr>
      </w:pPr>
    </w:p>
    <w:p w14:paraId="658C79FC" w14:textId="77777777" w:rsidR="004E0D9F" w:rsidRPr="004E0D9F" w:rsidRDefault="00450BA7" w:rsidP="004E0D9F">
      <w:pPr>
        <w:jc w:val="center"/>
        <w:outlineLvl w:val="1"/>
        <w:rPr>
          <w:b/>
          <w:sz w:val="28"/>
          <w:szCs w:val="28"/>
        </w:rPr>
      </w:pPr>
      <w:hyperlink r:id="rId12" w:anchor="Par100" w:history="1">
        <w:r w:rsidR="004E0D9F" w:rsidRPr="004E0D9F">
          <w:rPr>
            <w:rStyle w:val="a5"/>
            <w:b/>
            <w:color w:val="auto"/>
            <w:sz w:val="28"/>
            <w:szCs w:val="28"/>
          </w:rPr>
          <w:t>Состав</w:t>
        </w:r>
      </w:hyperlink>
      <w:r w:rsidR="004E0D9F" w:rsidRPr="004E0D9F">
        <w:rPr>
          <w:b/>
          <w:sz w:val="28"/>
          <w:szCs w:val="28"/>
        </w:rPr>
        <w:t xml:space="preserve"> балансовой комиссии по оценке деятельности</w:t>
      </w:r>
    </w:p>
    <w:p w14:paraId="593097A1" w14:textId="77777777" w:rsidR="004E0D9F" w:rsidRPr="004E0D9F" w:rsidRDefault="004E0D9F" w:rsidP="004E0D9F">
      <w:pPr>
        <w:jc w:val="center"/>
        <w:outlineLvl w:val="1"/>
        <w:rPr>
          <w:b/>
          <w:sz w:val="28"/>
          <w:szCs w:val="28"/>
        </w:rPr>
      </w:pPr>
      <w:r w:rsidRPr="004E0D9F">
        <w:rPr>
          <w:b/>
          <w:sz w:val="28"/>
          <w:szCs w:val="28"/>
        </w:rPr>
        <w:t>муниципальных предприятий</w:t>
      </w:r>
    </w:p>
    <w:p w14:paraId="3835E896" w14:textId="77777777" w:rsidR="004E0D9F" w:rsidRPr="004E0D9F" w:rsidRDefault="004E0D9F" w:rsidP="004E0D9F">
      <w:pPr>
        <w:jc w:val="center"/>
        <w:outlineLvl w:val="1"/>
        <w:rPr>
          <w:b/>
          <w:sz w:val="28"/>
          <w:szCs w:val="28"/>
        </w:rPr>
      </w:pPr>
    </w:p>
    <w:p w14:paraId="072887F4" w14:textId="77777777" w:rsidR="004E0D9F" w:rsidRPr="004E0D9F" w:rsidRDefault="004E0D9F" w:rsidP="004E0D9F">
      <w:pPr>
        <w:widowControl w:val="0"/>
        <w:autoSpaceDE w:val="0"/>
        <w:autoSpaceDN w:val="0"/>
        <w:adjustRightInd w:val="0"/>
        <w:ind w:firstLine="540"/>
        <w:jc w:val="both"/>
        <w:rPr>
          <w:sz w:val="28"/>
          <w:szCs w:val="28"/>
        </w:rPr>
      </w:pPr>
      <w:r w:rsidRPr="004E0D9F">
        <w:rPr>
          <w:sz w:val="28"/>
          <w:szCs w:val="28"/>
        </w:rPr>
        <w:t>Председатель балансовой комиссии по оценке деятельности муниципальных предприятий:</w:t>
      </w:r>
    </w:p>
    <w:p w14:paraId="38F45DBA" w14:textId="77777777" w:rsidR="004E0D9F" w:rsidRPr="004E0D9F" w:rsidRDefault="004E0D9F" w:rsidP="004E0D9F">
      <w:pPr>
        <w:widowControl w:val="0"/>
        <w:autoSpaceDE w:val="0"/>
        <w:autoSpaceDN w:val="0"/>
        <w:adjustRightInd w:val="0"/>
        <w:jc w:val="both"/>
        <w:rPr>
          <w:sz w:val="28"/>
          <w:szCs w:val="28"/>
        </w:rPr>
      </w:pPr>
      <w:r w:rsidRPr="004E0D9F">
        <w:rPr>
          <w:b/>
          <w:sz w:val="28"/>
          <w:szCs w:val="28"/>
        </w:rPr>
        <w:t xml:space="preserve">Мусина Е.Г., </w:t>
      </w:r>
      <w:r w:rsidRPr="004E0D9F">
        <w:rPr>
          <w:sz w:val="28"/>
          <w:szCs w:val="28"/>
        </w:rPr>
        <w:t>заместитель главы Администрации Комсомольского муниципального района, начальник отдела по муниципальным закупкам Администрации Комсомольского муниципального района;</w:t>
      </w:r>
    </w:p>
    <w:p w14:paraId="11BC8A5B" w14:textId="77777777" w:rsidR="004E0D9F" w:rsidRPr="004E0D9F" w:rsidRDefault="004E0D9F" w:rsidP="004E0D9F">
      <w:pPr>
        <w:widowControl w:val="0"/>
        <w:autoSpaceDE w:val="0"/>
        <w:autoSpaceDN w:val="0"/>
        <w:adjustRightInd w:val="0"/>
        <w:ind w:firstLine="540"/>
        <w:jc w:val="both"/>
        <w:rPr>
          <w:sz w:val="28"/>
          <w:szCs w:val="28"/>
        </w:rPr>
      </w:pPr>
      <w:r w:rsidRPr="004E0D9F">
        <w:rPr>
          <w:sz w:val="28"/>
          <w:szCs w:val="28"/>
        </w:rPr>
        <w:t>Заместитель председателя балансовой комиссии по оценке деятельности муниципальных предприятий:</w:t>
      </w:r>
    </w:p>
    <w:p w14:paraId="09147A1D" w14:textId="77777777" w:rsidR="004E0D9F" w:rsidRPr="004E0D9F" w:rsidRDefault="004E0D9F" w:rsidP="004E0D9F">
      <w:pPr>
        <w:widowControl w:val="0"/>
        <w:autoSpaceDE w:val="0"/>
        <w:autoSpaceDN w:val="0"/>
        <w:adjustRightInd w:val="0"/>
        <w:jc w:val="both"/>
        <w:rPr>
          <w:sz w:val="28"/>
          <w:szCs w:val="28"/>
        </w:rPr>
      </w:pPr>
      <w:r w:rsidRPr="004E0D9F">
        <w:rPr>
          <w:b/>
          <w:sz w:val="28"/>
          <w:szCs w:val="28"/>
        </w:rPr>
        <w:t>Новикова И.Г.</w:t>
      </w:r>
      <w:r w:rsidRPr="004E0D9F">
        <w:rPr>
          <w:sz w:val="28"/>
          <w:szCs w:val="28"/>
        </w:rPr>
        <w:t>, начальник Управления по вопросу развития инфраструктуры Администрации Комсомольского муниципального района, члена комиссии.</w:t>
      </w:r>
    </w:p>
    <w:p w14:paraId="719D4EB9" w14:textId="77777777" w:rsidR="004E0D9F" w:rsidRPr="004E0D9F" w:rsidRDefault="004E0D9F" w:rsidP="004E0D9F">
      <w:pPr>
        <w:widowControl w:val="0"/>
        <w:autoSpaceDE w:val="0"/>
        <w:autoSpaceDN w:val="0"/>
        <w:adjustRightInd w:val="0"/>
        <w:ind w:firstLine="540"/>
        <w:jc w:val="both"/>
        <w:rPr>
          <w:sz w:val="28"/>
          <w:szCs w:val="28"/>
        </w:rPr>
      </w:pPr>
      <w:r w:rsidRPr="004E0D9F">
        <w:rPr>
          <w:sz w:val="28"/>
          <w:szCs w:val="28"/>
        </w:rPr>
        <w:t xml:space="preserve">Члены комиссии: </w:t>
      </w:r>
    </w:p>
    <w:p w14:paraId="3AE20525" w14:textId="77777777" w:rsidR="004E0D9F" w:rsidRPr="004E0D9F" w:rsidRDefault="004E0D9F" w:rsidP="004E0D9F">
      <w:pPr>
        <w:ind w:firstLine="540"/>
        <w:jc w:val="both"/>
        <w:rPr>
          <w:sz w:val="28"/>
          <w:szCs w:val="28"/>
        </w:rPr>
      </w:pPr>
      <w:r w:rsidRPr="004E0D9F">
        <w:rPr>
          <w:b/>
          <w:sz w:val="28"/>
          <w:szCs w:val="28"/>
        </w:rPr>
        <w:t xml:space="preserve"> Ежова Т.Б.</w:t>
      </w:r>
      <w:r w:rsidRPr="004E0D9F">
        <w:rPr>
          <w:sz w:val="28"/>
          <w:szCs w:val="28"/>
        </w:rPr>
        <w:t xml:space="preserve">, </w:t>
      </w:r>
      <w:r w:rsidRPr="004E0D9F">
        <w:rPr>
          <w:rStyle w:val="affc"/>
          <w:b w:val="0"/>
          <w:sz w:val="28"/>
          <w:szCs w:val="28"/>
          <w:shd w:val="clear" w:color="auto" w:fill="FFFFFF"/>
        </w:rPr>
        <w:t>начальник отдела экономики и предпринимательства Администрации Комсомольского муниципального района</w:t>
      </w:r>
      <w:r w:rsidRPr="004E0D9F">
        <w:rPr>
          <w:sz w:val="28"/>
          <w:szCs w:val="28"/>
        </w:rPr>
        <w:t>;</w:t>
      </w:r>
    </w:p>
    <w:p w14:paraId="0BEC32B0" w14:textId="77777777" w:rsidR="004E0D9F" w:rsidRPr="004E0D9F" w:rsidRDefault="004E0D9F" w:rsidP="004E0D9F">
      <w:pPr>
        <w:ind w:firstLine="540"/>
        <w:jc w:val="both"/>
        <w:rPr>
          <w:sz w:val="28"/>
          <w:szCs w:val="28"/>
        </w:rPr>
      </w:pPr>
      <w:proofErr w:type="spellStart"/>
      <w:r w:rsidRPr="004E0D9F">
        <w:rPr>
          <w:b/>
          <w:sz w:val="28"/>
          <w:szCs w:val="28"/>
        </w:rPr>
        <w:t>Долбенева</w:t>
      </w:r>
      <w:proofErr w:type="spellEnd"/>
      <w:r w:rsidRPr="004E0D9F">
        <w:rPr>
          <w:b/>
          <w:sz w:val="28"/>
          <w:szCs w:val="28"/>
        </w:rPr>
        <w:t xml:space="preserve"> Е.М.</w:t>
      </w:r>
      <w:r w:rsidRPr="004E0D9F">
        <w:rPr>
          <w:sz w:val="28"/>
          <w:szCs w:val="28"/>
        </w:rPr>
        <w:t>, начальник правового управления Администрации Комсомольского муниципального района;</w:t>
      </w:r>
    </w:p>
    <w:p w14:paraId="7F614008" w14:textId="77777777" w:rsidR="004E0D9F" w:rsidRPr="004E0D9F" w:rsidRDefault="004E0D9F" w:rsidP="004E0D9F">
      <w:pPr>
        <w:ind w:firstLine="540"/>
        <w:jc w:val="both"/>
        <w:rPr>
          <w:sz w:val="28"/>
          <w:szCs w:val="28"/>
        </w:rPr>
      </w:pPr>
      <w:proofErr w:type="spellStart"/>
      <w:r w:rsidRPr="004E0D9F">
        <w:rPr>
          <w:b/>
          <w:sz w:val="28"/>
          <w:szCs w:val="28"/>
        </w:rPr>
        <w:t>Шушерова</w:t>
      </w:r>
      <w:proofErr w:type="spellEnd"/>
      <w:r w:rsidRPr="004E0D9F">
        <w:rPr>
          <w:b/>
          <w:sz w:val="28"/>
          <w:szCs w:val="28"/>
        </w:rPr>
        <w:t xml:space="preserve"> М.В., </w:t>
      </w:r>
      <w:r w:rsidRPr="004E0D9F">
        <w:rPr>
          <w:sz w:val="28"/>
          <w:szCs w:val="28"/>
        </w:rPr>
        <w:t>депутат</w:t>
      </w:r>
      <w:r w:rsidRPr="004E0D9F">
        <w:rPr>
          <w:b/>
          <w:sz w:val="28"/>
          <w:szCs w:val="28"/>
        </w:rPr>
        <w:t xml:space="preserve"> </w:t>
      </w:r>
      <w:r w:rsidRPr="004E0D9F">
        <w:rPr>
          <w:sz w:val="28"/>
          <w:szCs w:val="28"/>
        </w:rPr>
        <w:t>Совета Комсомольского муниципального района (по согласованию);</w:t>
      </w:r>
    </w:p>
    <w:p w14:paraId="50E278A7" w14:textId="77777777" w:rsidR="004E0D9F" w:rsidRPr="004E0D9F" w:rsidRDefault="004E0D9F" w:rsidP="004E0D9F">
      <w:pPr>
        <w:ind w:firstLine="540"/>
        <w:jc w:val="both"/>
        <w:rPr>
          <w:sz w:val="28"/>
          <w:szCs w:val="28"/>
        </w:rPr>
      </w:pPr>
      <w:r w:rsidRPr="004E0D9F">
        <w:rPr>
          <w:b/>
          <w:sz w:val="28"/>
          <w:szCs w:val="28"/>
        </w:rPr>
        <w:t>Тетерина Г.В.,</w:t>
      </w:r>
      <w:r w:rsidRPr="004E0D9F">
        <w:rPr>
          <w:sz w:val="28"/>
          <w:szCs w:val="28"/>
        </w:rPr>
        <w:t xml:space="preserve"> начальник отдела ЖКХ и транспорта Управления по вопросу развития инфраструктуры Администрации Комсомольского муниципального района (по согласованию);</w:t>
      </w:r>
    </w:p>
    <w:p w14:paraId="1B3B815A" w14:textId="77777777" w:rsidR="004E0D9F" w:rsidRPr="004E0D9F" w:rsidRDefault="004E0D9F" w:rsidP="004E0D9F">
      <w:pPr>
        <w:ind w:firstLine="540"/>
        <w:jc w:val="both"/>
        <w:rPr>
          <w:sz w:val="28"/>
          <w:szCs w:val="28"/>
        </w:rPr>
      </w:pPr>
      <w:r w:rsidRPr="004E0D9F">
        <w:rPr>
          <w:b/>
          <w:sz w:val="28"/>
          <w:szCs w:val="28"/>
        </w:rPr>
        <w:t>Лебедева Н.Р.,</w:t>
      </w:r>
      <w:r w:rsidRPr="004E0D9F">
        <w:rPr>
          <w:sz w:val="28"/>
          <w:szCs w:val="28"/>
        </w:rPr>
        <w:t xml:space="preserve"> 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14:paraId="54DE15A3" w14:textId="77777777" w:rsidR="004E0D9F" w:rsidRPr="004E0D9F" w:rsidRDefault="004E0D9F" w:rsidP="004E0D9F">
      <w:pPr>
        <w:ind w:firstLine="540"/>
        <w:jc w:val="both"/>
        <w:rPr>
          <w:sz w:val="28"/>
          <w:szCs w:val="28"/>
        </w:rPr>
      </w:pPr>
      <w:r w:rsidRPr="004E0D9F">
        <w:rPr>
          <w:b/>
          <w:sz w:val="28"/>
          <w:szCs w:val="28"/>
        </w:rPr>
        <w:t>Казарин В.С.,</w:t>
      </w:r>
      <w:r w:rsidRPr="004E0D9F">
        <w:rPr>
          <w:sz w:val="28"/>
          <w:szCs w:val="28"/>
        </w:rPr>
        <w:t xml:space="preserve"> председатель Контрольно-счетной комиссии Комсомольского муниципального района (по согласованию);</w:t>
      </w:r>
    </w:p>
    <w:p w14:paraId="66F0F40A" w14:textId="77777777" w:rsidR="004E0D9F" w:rsidRPr="004E0D9F" w:rsidRDefault="004E0D9F" w:rsidP="004E0D9F">
      <w:pPr>
        <w:ind w:firstLine="540"/>
        <w:jc w:val="both"/>
        <w:rPr>
          <w:sz w:val="28"/>
          <w:szCs w:val="28"/>
        </w:rPr>
      </w:pPr>
      <w:r w:rsidRPr="004E0D9F">
        <w:rPr>
          <w:b/>
          <w:sz w:val="28"/>
          <w:szCs w:val="28"/>
        </w:rPr>
        <w:t>Рейс Н.В.,</w:t>
      </w:r>
      <w:r w:rsidRPr="004E0D9F">
        <w:rPr>
          <w:sz w:val="28"/>
          <w:szCs w:val="28"/>
        </w:rPr>
        <w:t xml:space="preserve"> ведущий специалист отдела экономики и предпринимательства Администрации Комсомольского муниципального района, секретарь.</w:t>
      </w:r>
    </w:p>
    <w:p w14:paraId="44CF1E11" w14:textId="77777777" w:rsidR="004E0D9F" w:rsidRPr="004E0D9F" w:rsidRDefault="004E0D9F" w:rsidP="004E0D9F">
      <w:pPr>
        <w:widowControl w:val="0"/>
        <w:autoSpaceDE w:val="0"/>
        <w:autoSpaceDN w:val="0"/>
        <w:adjustRightInd w:val="0"/>
        <w:jc w:val="both"/>
      </w:pPr>
    </w:p>
    <w:p w14:paraId="3F61F33C" w14:textId="77777777" w:rsidR="00C86353" w:rsidRPr="004E0D9F" w:rsidRDefault="00C86353" w:rsidP="00C86353">
      <w:pPr>
        <w:widowControl w:val="0"/>
        <w:autoSpaceDE w:val="0"/>
        <w:autoSpaceDN w:val="0"/>
        <w:adjustRightInd w:val="0"/>
        <w:jc w:val="center"/>
        <w:rPr>
          <w:b/>
          <w:color w:val="auto"/>
          <w:sz w:val="28"/>
          <w:szCs w:val="28"/>
          <w:lang w:eastAsia="en-US"/>
        </w:rPr>
      </w:pPr>
    </w:p>
    <w:p w14:paraId="2BBD1CC4"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lastRenderedPageBreak/>
        <w:drawing>
          <wp:inline distT="0" distB="0" distL="0" distR="0" wp14:anchorId="6694F8A8" wp14:editId="7C1420E4">
            <wp:extent cx="552450" cy="666750"/>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1105481F"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12AC9A97"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02B357B8"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w:t>
      </w:r>
      <w:proofErr w:type="gramStart"/>
      <w:r w:rsidRPr="004E0D9F">
        <w:rPr>
          <w:b/>
          <w:color w:val="003366"/>
          <w:lang w:eastAsia="en-US"/>
        </w:rPr>
        <w:t>МУНИЦИПАЛЬНОГО  РАЙОНА</w:t>
      </w:r>
      <w:proofErr w:type="gramEnd"/>
    </w:p>
    <w:p w14:paraId="3538DE8C"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61BE7D3F" w14:textId="77777777" w:rsidR="00C86353" w:rsidRPr="004E0D9F" w:rsidRDefault="00C86353" w:rsidP="00C86353">
      <w:pPr>
        <w:jc w:val="center"/>
        <w:rPr>
          <w:color w:val="auto"/>
          <w:lang w:eastAsia="en-US"/>
        </w:rPr>
      </w:pPr>
    </w:p>
    <w:tbl>
      <w:tblPr>
        <w:tblpPr w:leftFromText="180" w:rightFromText="180" w:bottomFromText="200" w:vertAnchor="text" w:tblpY="1"/>
        <w:tblOverlap w:val="never"/>
        <w:tblW w:w="9075"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C86353" w:rsidRPr="004E0D9F" w14:paraId="5DF548A1" w14:textId="77777777" w:rsidTr="00AB1F90">
        <w:trPr>
          <w:trHeight w:val="100"/>
        </w:trPr>
        <w:tc>
          <w:tcPr>
            <w:tcW w:w="9072" w:type="dxa"/>
            <w:gridSpan w:val="10"/>
            <w:tcBorders>
              <w:top w:val="thinThickThinSmallGap" w:sz="24" w:space="0" w:color="auto"/>
              <w:left w:val="nil"/>
              <w:bottom w:val="nil"/>
              <w:right w:val="nil"/>
            </w:tcBorders>
          </w:tcPr>
          <w:p w14:paraId="63D7C94E" w14:textId="77777777" w:rsidR="00C86353" w:rsidRPr="004E0D9F" w:rsidRDefault="00C86353" w:rsidP="00AB1F90">
            <w:pPr>
              <w:spacing w:line="276" w:lineRule="auto"/>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685292FF" w14:textId="77777777" w:rsidR="00C86353" w:rsidRPr="004E0D9F" w:rsidRDefault="00C86353" w:rsidP="00AB1F90">
            <w:pPr>
              <w:spacing w:line="276" w:lineRule="auto"/>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14" w:history="1">
              <w:r w:rsidRPr="004E0D9F">
                <w:rPr>
                  <w:rStyle w:val="a5"/>
                  <w:lang w:eastAsia="en-US"/>
                </w:rPr>
                <w:t>admin.komsomolsk@mail.ru</w:t>
              </w:r>
            </w:hyperlink>
          </w:p>
          <w:p w14:paraId="42DE1C6D" w14:textId="77777777" w:rsidR="00C86353" w:rsidRPr="004E0D9F" w:rsidRDefault="00C86353" w:rsidP="00AB1F90">
            <w:pPr>
              <w:spacing w:line="276" w:lineRule="auto"/>
              <w:rPr>
                <w:color w:val="003366"/>
                <w:sz w:val="28"/>
                <w:szCs w:val="28"/>
                <w:lang w:eastAsia="en-US"/>
              </w:rPr>
            </w:pPr>
          </w:p>
        </w:tc>
      </w:tr>
      <w:tr w:rsidR="00C86353" w:rsidRPr="004E0D9F" w14:paraId="6470FABF" w14:textId="77777777" w:rsidTr="00AB1F90">
        <w:trPr>
          <w:gridAfter w:val="1"/>
          <w:wAfter w:w="497" w:type="dxa"/>
          <w:trHeight w:val="415"/>
        </w:trPr>
        <w:tc>
          <w:tcPr>
            <w:tcW w:w="1582" w:type="dxa"/>
            <w:tcBorders>
              <w:top w:val="nil"/>
              <w:left w:val="nil"/>
              <w:bottom w:val="nil"/>
              <w:right w:val="nil"/>
            </w:tcBorders>
          </w:tcPr>
          <w:p w14:paraId="25F029D2" w14:textId="77777777" w:rsidR="00C86353" w:rsidRPr="004E0D9F" w:rsidRDefault="00C86353" w:rsidP="00AB1F90">
            <w:pPr>
              <w:spacing w:line="276" w:lineRule="auto"/>
              <w:ind w:right="-108"/>
              <w:jc w:val="center"/>
              <w:rPr>
                <w:color w:val="auto"/>
                <w:sz w:val="28"/>
                <w:szCs w:val="28"/>
                <w:lang w:eastAsia="en-US"/>
              </w:rPr>
            </w:pPr>
          </w:p>
        </w:tc>
        <w:tc>
          <w:tcPr>
            <w:tcW w:w="360" w:type="dxa"/>
            <w:tcBorders>
              <w:top w:val="nil"/>
              <w:left w:val="nil"/>
              <w:bottom w:val="nil"/>
              <w:right w:val="nil"/>
            </w:tcBorders>
          </w:tcPr>
          <w:p w14:paraId="09813542" w14:textId="77777777" w:rsidR="00C86353" w:rsidRPr="004E0D9F" w:rsidRDefault="00C86353" w:rsidP="00AB1F90">
            <w:pPr>
              <w:spacing w:line="276" w:lineRule="auto"/>
              <w:ind w:right="-108"/>
              <w:jc w:val="center"/>
              <w:rPr>
                <w:color w:val="auto"/>
                <w:sz w:val="28"/>
                <w:szCs w:val="28"/>
                <w:lang w:eastAsia="en-US"/>
              </w:rPr>
            </w:pPr>
          </w:p>
          <w:p w14:paraId="3CE4E1E5" w14:textId="77777777" w:rsidR="00C86353" w:rsidRPr="004E0D9F" w:rsidRDefault="00C86353" w:rsidP="00AB1F90">
            <w:pPr>
              <w:spacing w:line="276" w:lineRule="auto"/>
              <w:ind w:right="-108"/>
              <w:jc w:val="center"/>
              <w:rPr>
                <w:color w:val="auto"/>
                <w:lang w:eastAsia="en-US"/>
              </w:rPr>
            </w:pPr>
            <w:r w:rsidRPr="004E0D9F">
              <w:rPr>
                <w:color w:val="auto"/>
                <w:sz w:val="28"/>
                <w:szCs w:val="28"/>
                <w:lang w:eastAsia="en-US"/>
              </w:rPr>
              <w:t>«</w:t>
            </w:r>
          </w:p>
        </w:tc>
        <w:tc>
          <w:tcPr>
            <w:tcW w:w="610" w:type="dxa"/>
            <w:tcBorders>
              <w:top w:val="nil"/>
              <w:left w:val="nil"/>
              <w:bottom w:val="single" w:sz="4" w:space="0" w:color="auto"/>
              <w:right w:val="nil"/>
            </w:tcBorders>
            <w:vAlign w:val="bottom"/>
          </w:tcPr>
          <w:p w14:paraId="33BADB85" w14:textId="77777777" w:rsidR="00C86353" w:rsidRPr="004E0D9F" w:rsidRDefault="00C86353" w:rsidP="00AB1F90">
            <w:pPr>
              <w:spacing w:line="276" w:lineRule="auto"/>
              <w:ind w:right="-108"/>
              <w:jc w:val="center"/>
              <w:rPr>
                <w:color w:val="auto"/>
                <w:sz w:val="28"/>
                <w:szCs w:val="28"/>
                <w:lang w:eastAsia="en-US"/>
              </w:rPr>
            </w:pPr>
            <w:r w:rsidRPr="004E0D9F">
              <w:rPr>
                <w:color w:val="auto"/>
                <w:sz w:val="28"/>
                <w:szCs w:val="28"/>
                <w:lang w:eastAsia="en-US"/>
              </w:rPr>
              <w:t>08</w:t>
            </w:r>
          </w:p>
        </w:tc>
        <w:tc>
          <w:tcPr>
            <w:tcW w:w="540" w:type="dxa"/>
            <w:tcBorders>
              <w:top w:val="nil"/>
              <w:left w:val="nil"/>
              <w:bottom w:val="nil"/>
              <w:right w:val="nil"/>
            </w:tcBorders>
            <w:vAlign w:val="bottom"/>
            <w:hideMark/>
          </w:tcPr>
          <w:p w14:paraId="2284422D" w14:textId="77777777" w:rsidR="00C86353" w:rsidRPr="004E0D9F" w:rsidRDefault="00C86353" w:rsidP="00AB1F90">
            <w:pPr>
              <w:spacing w:line="276" w:lineRule="auto"/>
              <w:ind w:left="-734" w:firstLine="720"/>
              <w:rPr>
                <w:color w:val="auto"/>
                <w:sz w:val="28"/>
                <w:szCs w:val="28"/>
                <w:lang w:eastAsia="en-US"/>
              </w:rPr>
            </w:pPr>
            <w:r w:rsidRPr="004E0D9F">
              <w:rPr>
                <w:color w:val="auto"/>
                <w:sz w:val="28"/>
                <w:szCs w:val="28"/>
                <w:lang w:eastAsia="en-US"/>
              </w:rPr>
              <w:t>»</w:t>
            </w:r>
          </w:p>
        </w:tc>
        <w:tc>
          <w:tcPr>
            <w:tcW w:w="1728" w:type="dxa"/>
            <w:tcBorders>
              <w:top w:val="nil"/>
              <w:left w:val="nil"/>
              <w:bottom w:val="single" w:sz="4" w:space="0" w:color="auto"/>
              <w:right w:val="nil"/>
            </w:tcBorders>
            <w:vAlign w:val="bottom"/>
          </w:tcPr>
          <w:p w14:paraId="46EB8F6A" w14:textId="77777777" w:rsidR="00C86353" w:rsidRPr="004E0D9F" w:rsidRDefault="00C86353" w:rsidP="00AB1F90">
            <w:pPr>
              <w:spacing w:line="276" w:lineRule="auto"/>
              <w:jc w:val="center"/>
              <w:rPr>
                <w:color w:val="auto"/>
                <w:sz w:val="28"/>
                <w:szCs w:val="28"/>
                <w:lang w:eastAsia="en-US"/>
              </w:rPr>
            </w:pPr>
          </w:p>
          <w:p w14:paraId="55E9B1E5" w14:textId="77777777" w:rsidR="00C86353" w:rsidRPr="004E0D9F" w:rsidRDefault="00C86353" w:rsidP="00AB1F90">
            <w:pPr>
              <w:spacing w:line="276" w:lineRule="auto"/>
              <w:jc w:val="center"/>
              <w:rPr>
                <w:color w:val="auto"/>
                <w:sz w:val="28"/>
                <w:szCs w:val="28"/>
                <w:lang w:eastAsia="en-US"/>
              </w:rPr>
            </w:pPr>
            <w:r w:rsidRPr="004E0D9F">
              <w:rPr>
                <w:color w:val="auto"/>
                <w:sz w:val="28"/>
                <w:szCs w:val="28"/>
                <w:lang w:eastAsia="en-US"/>
              </w:rPr>
              <w:t>05</w:t>
            </w:r>
          </w:p>
        </w:tc>
        <w:tc>
          <w:tcPr>
            <w:tcW w:w="1417" w:type="dxa"/>
            <w:tcBorders>
              <w:top w:val="nil"/>
              <w:left w:val="nil"/>
              <w:bottom w:val="nil"/>
              <w:right w:val="nil"/>
            </w:tcBorders>
            <w:vAlign w:val="bottom"/>
            <w:hideMark/>
          </w:tcPr>
          <w:p w14:paraId="015A769C" w14:textId="77777777" w:rsidR="00C86353" w:rsidRPr="004E0D9F" w:rsidRDefault="00C86353" w:rsidP="00AB1F90">
            <w:pPr>
              <w:spacing w:line="276" w:lineRule="auto"/>
              <w:rPr>
                <w:color w:val="auto"/>
                <w:sz w:val="28"/>
                <w:szCs w:val="28"/>
                <w:lang w:eastAsia="en-US"/>
              </w:rPr>
            </w:pPr>
            <w:r w:rsidRPr="004E0D9F">
              <w:rPr>
                <w:color w:val="auto"/>
                <w:sz w:val="28"/>
                <w:szCs w:val="28"/>
                <w:lang w:eastAsia="en-US"/>
              </w:rPr>
              <w:t>2026г.  №</w:t>
            </w:r>
          </w:p>
        </w:tc>
        <w:tc>
          <w:tcPr>
            <w:tcW w:w="1038" w:type="dxa"/>
            <w:tcBorders>
              <w:top w:val="nil"/>
              <w:left w:val="nil"/>
              <w:bottom w:val="single" w:sz="4" w:space="0" w:color="auto"/>
              <w:right w:val="nil"/>
            </w:tcBorders>
            <w:vAlign w:val="bottom"/>
          </w:tcPr>
          <w:p w14:paraId="0684FF0A" w14:textId="77777777" w:rsidR="00C86353" w:rsidRPr="004E0D9F" w:rsidRDefault="00C86353" w:rsidP="00AB1F90">
            <w:pPr>
              <w:spacing w:line="276" w:lineRule="auto"/>
              <w:rPr>
                <w:color w:val="auto"/>
                <w:sz w:val="28"/>
                <w:szCs w:val="28"/>
                <w:lang w:eastAsia="en-US"/>
              </w:rPr>
            </w:pPr>
          </w:p>
          <w:p w14:paraId="3738D73C" w14:textId="77777777" w:rsidR="00C86353" w:rsidRPr="004E0D9F" w:rsidRDefault="00C86353" w:rsidP="00AB1F90">
            <w:pPr>
              <w:spacing w:line="276" w:lineRule="auto"/>
              <w:jc w:val="center"/>
              <w:rPr>
                <w:color w:val="auto"/>
                <w:sz w:val="28"/>
                <w:szCs w:val="28"/>
                <w:lang w:eastAsia="en-US"/>
              </w:rPr>
            </w:pPr>
            <w:r w:rsidRPr="004E0D9F">
              <w:rPr>
                <w:color w:val="auto"/>
                <w:sz w:val="28"/>
                <w:szCs w:val="28"/>
                <w:lang w:eastAsia="en-US"/>
              </w:rPr>
              <w:t>79</w:t>
            </w:r>
          </w:p>
        </w:tc>
        <w:tc>
          <w:tcPr>
            <w:tcW w:w="520" w:type="dxa"/>
            <w:tcBorders>
              <w:top w:val="nil"/>
              <w:left w:val="nil"/>
              <w:bottom w:val="nil"/>
              <w:right w:val="nil"/>
            </w:tcBorders>
            <w:vAlign w:val="bottom"/>
          </w:tcPr>
          <w:p w14:paraId="1AA5EB67" w14:textId="77777777" w:rsidR="00C86353" w:rsidRPr="004E0D9F" w:rsidRDefault="00C86353" w:rsidP="00AB1F90">
            <w:pPr>
              <w:spacing w:line="276" w:lineRule="auto"/>
              <w:jc w:val="center"/>
              <w:rPr>
                <w:color w:val="auto"/>
                <w:sz w:val="28"/>
                <w:szCs w:val="28"/>
                <w:lang w:eastAsia="en-US"/>
              </w:rPr>
            </w:pPr>
          </w:p>
        </w:tc>
        <w:tc>
          <w:tcPr>
            <w:tcW w:w="780" w:type="dxa"/>
            <w:tcBorders>
              <w:top w:val="nil"/>
              <w:left w:val="nil"/>
              <w:bottom w:val="nil"/>
              <w:right w:val="nil"/>
            </w:tcBorders>
            <w:vAlign w:val="bottom"/>
          </w:tcPr>
          <w:p w14:paraId="6A449765" w14:textId="77777777" w:rsidR="00C86353" w:rsidRPr="004E0D9F" w:rsidRDefault="00C86353" w:rsidP="00AB1F90">
            <w:pPr>
              <w:spacing w:line="276" w:lineRule="auto"/>
              <w:jc w:val="center"/>
              <w:rPr>
                <w:color w:val="auto"/>
                <w:lang w:eastAsia="en-US"/>
              </w:rPr>
            </w:pPr>
          </w:p>
        </w:tc>
      </w:tr>
    </w:tbl>
    <w:p w14:paraId="5D50514B" w14:textId="77777777" w:rsidR="00C86353" w:rsidRPr="004E0D9F" w:rsidRDefault="00C86353" w:rsidP="00C86353">
      <w:pPr>
        <w:spacing w:before="100" w:beforeAutospacing="1" w:after="100" w:afterAutospacing="1"/>
        <w:jc w:val="center"/>
        <w:rPr>
          <w:b/>
          <w:sz w:val="27"/>
          <w:szCs w:val="27"/>
        </w:rPr>
      </w:pPr>
    </w:p>
    <w:p w14:paraId="6D4B9744" w14:textId="77777777" w:rsidR="00C86353" w:rsidRPr="004E0D9F" w:rsidRDefault="00C86353" w:rsidP="00C86353">
      <w:pPr>
        <w:shd w:val="clear" w:color="auto" w:fill="FFFFFF"/>
        <w:jc w:val="center"/>
        <w:rPr>
          <w:b/>
          <w:sz w:val="27"/>
          <w:szCs w:val="27"/>
        </w:rPr>
      </w:pPr>
      <w:r w:rsidRPr="004E0D9F">
        <w:rPr>
          <w:b/>
          <w:sz w:val="27"/>
          <w:szCs w:val="27"/>
        </w:rPr>
        <w:t>О внесении изменений в постановление Администрации Комсомольского муниципального района от 26.12.2023г. №329 «Об утверждении муниципальной программы Комсомольского городского поселения «</w:t>
      </w:r>
      <w:r w:rsidRPr="004E0D9F">
        <w:rPr>
          <w:b/>
          <w:bCs/>
          <w:sz w:val="28"/>
          <w:szCs w:val="28"/>
        </w:rPr>
        <w:t xml:space="preserve">Формирование современной городской среды на территории Комсомольского городского поселения» </w:t>
      </w:r>
    </w:p>
    <w:p w14:paraId="07F6F08F" w14:textId="77777777" w:rsidR="00C86353" w:rsidRPr="004E0D9F" w:rsidRDefault="00C86353" w:rsidP="00C86353">
      <w:pPr>
        <w:spacing w:before="100" w:beforeAutospacing="1" w:after="100" w:afterAutospacing="1"/>
        <w:jc w:val="both"/>
        <w:rPr>
          <w:b/>
          <w:sz w:val="28"/>
          <w:szCs w:val="28"/>
        </w:rPr>
      </w:pPr>
      <w:r w:rsidRPr="004E0D9F">
        <w:rPr>
          <w:sz w:val="27"/>
          <w:szCs w:val="27"/>
        </w:rPr>
        <w:t xml:space="preserve">        </w:t>
      </w:r>
      <w:r w:rsidRPr="004E0D9F">
        <w:rPr>
          <w:sz w:val="28"/>
          <w:szCs w:val="28"/>
        </w:rPr>
        <w:t xml:space="preserve">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4E0D9F">
        <w:rPr>
          <w:b/>
          <w:sz w:val="28"/>
          <w:szCs w:val="28"/>
        </w:rPr>
        <w:t>ПОСТАНОВЛЯЕТ:</w:t>
      </w:r>
    </w:p>
    <w:p w14:paraId="2777644F" w14:textId="77777777" w:rsidR="00C86353" w:rsidRPr="004E0D9F" w:rsidRDefault="00C86353" w:rsidP="00C86353">
      <w:pPr>
        <w:spacing w:before="100" w:beforeAutospacing="1" w:after="100" w:afterAutospacing="1"/>
        <w:jc w:val="both"/>
        <w:rPr>
          <w:sz w:val="28"/>
          <w:szCs w:val="28"/>
        </w:rPr>
      </w:pPr>
      <w:r w:rsidRPr="004E0D9F">
        <w:rPr>
          <w:sz w:val="28"/>
          <w:szCs w:val="28"/>
        </w:rPr>
        <w:t>1. Внести в постановление Администрации Комсомольского муниципального района от 26.12.2023 № 329 «Об утверждении муниципальной программы Комсомольского городского поселения «Формирование современной городской среды на территории Комсомольского городского поселения» изменения, изложив приложение к постановлению в новой редакции (прилагается).</w:t>
      </w:r>
    </w:p>
    <w:p w14:paraId="2A4FF3AE" w14:textId="77777777" w:rsidR="00C86353" w:rsidRPr="004E0D9F" w:rsidRDefault="00C86353" w:rsidP="00C86353">
      <w:pPr>
        <w:ind w:left="-142" w:hanging="851"/>
        <w:jc w:val="both"/>
        <w:rPr>
          <w:sz w:val="28"/>
          <w:szCs w:val="28"/>
        </w:rPr>
      </w:pPr>
      <w:r w:rsidRPr="004E0D9F">
        <w:rPr>
          <w:sz w:val="28"/>
          <w:szCs w:val="28"/>
        </w:rPr>
        <w:t xml:space="preserve">               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w:t>
      </w:r>
    </w:p>
    <w:p w14:paraId="584430E7" w14:textId="77777777" w:rsidR="00C86353" w:rsidRPr="004E0D9F" w:rsidRDefault="00C86353" w:rsidP="00C86353">
      <w:pPr>
        <w:ind w:left="-142" w:hanging="851"/>
        <w:jc w:val="both"/>
        <w:rPr>
          <w:sz w:val="28"/>
          <w:szCs w:val="28"/>
        </w:rPr>
      </w:pPr>
    </w:p>
    <w:p w14:paraId="4B14EDD3" w14:textId="77777777" w:rsidR="00C86353" w:rsidRPr="004E0D9F" w:rsidRDefault="00C86353" w:rsidP="00C86353">
      <w:pPr>
        <w:ind w:left="-142" w:hanging="851"/>
        <w:jc w:val="both"/>
        <w:rPr>
          <w:sz w:val="28"/>
          <w:szCs w:val="28"/>
        </w:rPr>
      </w:pPr>
    </w:p>
    <w:p w14:paraId="7CF4A4AB" w14:textId="77777777" w:rsidR="00C86353" w:rsidRPr="004E0D9F" w:rsidRDefault="00C86353" w:rsidP="00C86353">
      <w:pPr>
        <w:ind w:left="-142" w:hanging="851"/>
        <w:jc w:val="both"/>
        <w:rPr>
          <w:sz w:val="28"/>
          <w:szCs w:val="28"/>
        </w:rPr>
      </w:pPr>
      <w:r w:rsidRPr="004E0D9F">
        <w:rPr>
          <w:sz w:val="28"/>
          <w:szCs w:val="28"/>
        </w:rPr>
        <w:t xml:space="preserve">            «Вестнике нормативных правовых актов органов местного </w:t>
      </w:r>
      <w:proofErr w:type="gramStart"/>
      <w:r w:rsidRPr="004E0D9F">
        <w:rPr>
          <w:sz w:val="28"/>
          <w:szCs w:val="28"/>
        </w:rPr>
        <w:t>самоуправления  Комсомольского</w:t>
      </w:r>
      <w:proofErr w:type="gramEnd"/>
      <w:r w:rsidRPr="004E0D9F">
        <w:rPr>
          <w:sz w:val="28"/>
          <w:szCs w:val="28"/>
        </w:rPr>
        <w:t xml:space="preserve"> муниципального района».</w:t>
      </w:r>
    </w:p>
    <w:p w14:paraId="505E3F56" w14:textId="77777777" w:rsidR="00C86353" w:rsidRPr="004E0D9F" w:rsidRDefault="00C86353" w:rsidP="00C86353">
      <w:pPr>
        <w:spacing w:before="100" w:beforeAutospacing="1" w:after="100" w:afterAutospacing="1"/>
        <w:jc w:val="both"/>
        <w:rPr>
          <w:sz w:val="28"/>
          <w:szCs w:val="28"/>
        </w:rPr>
      </w:pPr>
      <w:r w:rsidRPr="004E0D9F">
        <w:rPr>
          <w:sz w:val="28"/>
          <w:szCs w:val="28"/>
        </w:rPr>
        <w:lastRenderedPageBreak/>
        <w:t>3. Настоящее постановление вступает в силу со дня его официального опубликования.</w:t>
      </w:r>
    </w:p>
    <w:p w14:paraId="4AB0B2F6" w14:textId="77777777" w:rsidR="00C86353" w:rsidRPr="004E0D9F" w:rsidRDefault="00C86353" w:rsidP="00C86353">
      <w:pPr>
        <w:spacing w:before="100" w:beforeAutospacing="1" w:after="100" w:afterAutospacing="1"/>
        <w:jc w:val="both"/>
        <w:rPr>
          <w:sz w:val="28"/>
          <w:szCs w:val="28"/>
        </w:rPr>
      </w:pPr>
      <w:r w:rsidRPr="004E0D9F">
        <w:rPr>
          <w:sz w:val="28"/>
          <w:szCs w:val="28"/>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77CE76B5" w14:textId="77777777" w:rsidR="00C86353" w:rsidRPr="004E0D9F" w:rsidRDefault="00C86353" w:rsidP="00C86353">
      <w:pPr>
        <w:widowControl w:val="0"/>
        <w:autoSpaceDE w:val="0"/>
        <w:autoSpaceDN w:val="0"/>
        <w:adjustRightInd w:val="0"/>
        <w:ind w:firstLine="720"/>
        <w:jc w:val="both"/>
        <w:rPr>
          <w:b/>
          <w:color w:val="auto"/>
          <w:sz w:val="28"/>
          <w:szCs w:val="28"/>
          <w:lang w:eastAsia="en-US"/>
        </w:rPr>
      </w:pPr>
    </w:p>
    <w:p w14:paraId="46ACFACF" w14:textId="77777777" w:rsidR="00C86353" w:rsidRPr="004E0D9F" w:rsidRDefault="00C86353" w:rsidP="00C86353">
      <w:pPr>
        <w:widowControl w:val="0"/>
        <w:autoSpaceDE w:val="0"/>
        <w:autoSpaceDN w:val="0"/>
        <w:adjustRightInd w:val="0"/>
        <w:ind w:firstLine="720"/>
        <w:jc w:val="both"/>
        <w:rPr>
          <w:b/>
          <w:color w:val="auto"/>
          <w:sz w:val="28"/>
          <w:szCs w:val="28"/>
          <w:lang w:eastAsia="en-US"/>
        </w:rPr>
      </w:pPr>
    </w:p>
    <w:p w14:paraId="751EB72E" w14:textId="77777777" w:rsidR="00C86353" w:rsidRPr="004E0D9F" w:rsidRDefault="00C86353" w:rsidP="00C86353">
      <w:pPr>
        <w:widowControl w:val="0"/>
        <w:autoSpaceDE w:val="0"/>
        <w:autoSpaceDN w:val="0"/>
        <w:adjustRightInd w:val="0"/>
        <w:ind w:firstLine="720"/>
        <w:jc w:val="both"/>
        <w:rPr>
          <w:b/>
          <w:color w:val="auto"/>
          <w:sz w:val="28"/>
          <w:szCs w:val="28"/>
          <w:lang w:eastAsia="en-US"/>
        </w:rPr>
      </w:pPr>
    </w:p>
    <w:p w14:paraId="366653B3" w14:textId="77777777" w:rsidR="00C86353" w:rsidRPr="004E0D9F" w:rsidRDefault="00C86353" w:rsidP="00C86353">
      <w:pPr>
        <w:widowControl w:val="0"/>
        <w:autoSpaceDE w:val="0"/>
        <w:autoSpaceDN w:val="0"/>
        <w:adjustRightInd w:val="0"/>
        <w:ind w:firstLine="720"/>
        <w:jc w:val="both"/>
        <w:rPr>
          <w:b/>
          <w:color w:val="auto"/>
          <w:sz w:val="28"/>
          <w:szCs w:val="28"/>
          <w:lang w:eastAsia="en-US"/>
        </w:rPr>
      </w:pPr>
    </w:p>
    <w:p w14:paraId="0EA5DAC3" w14:textId="77777777" w:rsidR="00C86353" w:rsidRPr="004E0D9F" w:rsidRDefault="00C86353" w:rsidP="00C86353">
      <w:pPr>
        <w:widowControl w:val="0"/>
        <w:autoSpaceDE w:val="0"/>
        <w:autoSpaceDN w:val="0"/>
        <w:adjustRightInd w:val="0"/>
        <w:jc w:val="both"/>
        <w:rPr>
          <w:color w:val="auto"/>
          <w:sz w:val="28"/>
          <w:szCs w:val="28"/>
          <w:lang w:eastAsia="en-US"/>
        </w:rPr>
      </w:pPr>
      <w:r w:rsidRPr="004E0D9F">
        <w:rPr>
          <w:b/>
          <w:color w:val="auto"/>
          <w:sz w:val="28"/>
          <w:szCs w:val="28"/>
          <w:lang w:eastAsia="en-US"/>
        </w:rPr>
        <w:t>Глава Комсомольского</w:t>
      </w:r>
    </w:p>
    <w:p w14:paraId="0BC6316D" w14:textId="77777777" w:rsidR="00C86353" w:rsidRPr="004E0D9F" w:rsidRDefault="00C86353" w:rsidP="00C86353">
      <w:pPr>
        <w:pStyle w:val="af1"/>
        <w:spacing w:after="0" w:line="240" w:lineRule="auto"/>
        <w:ind w:left="0"/>
        <w:rPr>
          <w:rFonts w:ascii="Times New Roman" w:hAnsi="Times New Roman" w:cs="Times New Roman"/>
          <w:sz w:val="28"/>
          <w:szCs w:val="28"/>
        </w:rPr>
      </w:pPr>
      <w:r w:rsidRPr="004E0D9F">
        <w:rPr>
          <w:rFonts w:ascii="Times New Roman" w:hAnsi="Times New Roman" w:cs="Times New Roman"/>
          <w:b/>
          <w:sz w:val="28"/>
          <w:szCs w:val="28"/>
        </w:rPr>
        <w:t xml:space="preserve">муниципального </w:t>
      </w:r>
      <w:proofErr w:type="gramStart"/>
      <w:r w:rsidRPr="004E0D9F">
        <w:rPr>
          <w:rFonts w:ascii="Times New Roman" w:hAnsi="Times New Roman" w:cs="Times New Roman"/>
          <w:b/>
          <w:sz w:val="28"/>
          <w:szCs w:val="28"/>
        </w:rPr>
        <w:t xml:space="preserve">района:   </w:t>
      </w:r>
      <w:proofErr w:type="gramEnd"/>
      <w:r w:rsidRPr="004E0D9F">
        <w:rPr>
          <w:rFonts w:ascii="Times New Roman" w:hAnsi="Times New Roman" w:cs="Times New Roman"/>
          <w:b/>
          <w:sz w:val="28"/>
          <w:szCs w:val="28"/>
        </w:rPr>
        <w:t xml:space="preserve">                                      О.В. </w:t>
      </w:r>
      <w:proofErr w:type="spellStart"/>
      <w:r w:rsidRPr="004E0D9F">
        <w:rPr>
          <w:rFonts w:ascii="Times New Roman" w:hAnsi="Times New Roman" w:cs="Times New Roman"/>
          <w:b/>
          <w:sz w:val="28"/>
          <w:szCs w:val="28"/>
        </w:rPr>
        <w:t>Бузулуцкая</w:t>
      </w:r>
      <w:proofErr w:type="spellEnd"/>
    </w:p>
    <w:p w14:paraId="4D62DA1E" w14:textId="77777777" w:rsidR="00C86353" w:rsidRPr="004E0D9F" w:rsidRDefault="00C86353" w:rsidP="00C86353">
      <w:pPr>
        <w:pStyle w:val="af1"/>
        <w:spacing w:after="0" w:line="240" w:lineRule="auto"/>
        <w:ind w:left="0"/>
        <w:jc w:val="right"/>
        <w:rPr>
          <w:rFonts w:ascii="Times New Roman" w:hAnsi="Times New Roman" w:cs="Times New Roman"/>
          <w:sz w:val="28"/>
          <w:szCs w:val="28"/>
        </w:rPr>
      </w:pPr>
    </w:p>
    <w:p w14:paraId="6456A197" w14:textId="77777777" w:rsidR="00C86353" w:rsidRPr="004E0D9F" w:rsidRDefault="00C86353" w:rsidP="00C86353">
      <w:pPr>
        <w:pStyle w:val="af1"/>
        <w:spacing w:after="0" w:line="240" w:lineRule="auto"/>
        <w:ind w:left="0"/>
        <w:jc w:val="right"/>
        <w:rPr>
          <w:rFonts w:ascii="Times New Roman" w:hAnsi="Times New Roman" w:cs="Times New Roman"/>
          <w:sz w:val="28"/>
          <w:szCs w:val="28"/>
        </w:rPr>
      </w:pPr>
    </w:p>
    <w:p w14:paraId="6A81FEE3" w14:textId="77777777" w:rsidR="00C86353" w:rsidRPr="004E0D9F" w:rsidRDefault="00C86353" w:rsidP="00C86353">
      <w:pPr>
        <w:pStyle w:val="af1"/>
        <w:spacing w:after="0" w:line="240" w:lineRule="auto"/>
        <w:ind w:left="0"/>
        <w:jc w:val="right"/>
        <w:rPr>
          <w:rFonts w:ascii="Times New Roman" w:hAnsi="Times New Roman" w:cs="Times New Roman"/>
          <w:sz w:val="28"/>
          <w:szCs w:val="28"/>
        </w:rPr>
      </w:pPr>
    </w:p>
    <w:p w14:paraId="181C2CEC" w14:textId="77777777" w:rsidR="00C86353" w:rsidRPr="004E0D9F" w:rsidRDefault="00C86353" w:rsidP="00C86353">
      <w:pPr>
        <w:pStyle w:val="af1"/>
        <w:spacing w:after="0" w:line="240" w:lineRule="auto"/>
        <w:ind w:left="0"/>
        <w:jc w:val="right"/>
        <w:rPr>
          <w:rFonts w:ascii="Times New Roman" w:hAnsi="Times New Roman" w:cs="Times New Roman"/>
        </w:rPr>
      </w:pPr>
    </w:p>
    <w:p w14:paraId="0BF42724" w14:textId="77777777" w:rsidR="00C86353" w:rsidRPr="004E0D9F" w:rsidRDefault="00C86353" w:rsidP="00C86353">
      <w:pPr>
        <w:pStyle w:val="af1"/>
        <w:spacing w:after="0" w:line="240" w:lineRule="auto"/>
        <w:ind w:left="0"/>
        <w:jc w:val="right"/>
        <w:rPr>
          <w:rFonts w:ascii="Times New Roman" w:hAnsi="Times New Roman" w:cs="Times New Roman"/>
        </w:rPr>
      </w:pPr>
    </w:p>
    <w:p w14:paraId="308E358B" w14:textId="77777777" w:rsidR="00C86353" w:rsidRPr="004E0D9F" w:rsidRDefault="00C86353" w:rsidP="00C86353">
      <w:pPr>
        <w:pStyle w:val="af1"/>
        <w:spacing w:after="0" w:line="240" w:lineRule="auto"/>
        <w:ind w:left="0"/>
        <w:jc w:val="right"/>
        <w:rPr>
          <w:rFonts w:ascii="Times New Roman" w:hAnsi="Times New Roman" w:cs="Times New Roman"/>
        </w:rPr>
      </w:pPr>
    </w:p>
    <w:p w14:paraId="5AA8E871" w14:textId="77777777" w:rsidR="00C86353" w:rsidRPr="004E0D9F" w:rsidRDefault="00C86353" w:rsidP="00C86353">
      <w:pPr>
        <w:pStyle w:val="af1"/>
        <w:spacing w:after="0" w:line="240" w:lineRule="auto"/>
        <w:ind w:left="0"/>
        <w:jc w:val="right"/>
        <w:rPr>
          <w:rFonts w:ascii="Times New Roman" w:hAnsi="Times New Roman" w:cs="Times New Roman"/>
        </w:rPr>
      </w:pPr>
    </w:p>
    <w:p w14:paraId="1CEA13D1" w14:textId="77777777" w:rsidR="00C86353" w:rsidRPr="004E0D9F" w:rsidRDefault="00C86353" w:rsidP="00C86353">
      <w:pPr>
        <w:pStyle w:val="af1"/>
        <w:spacing w:after="0" w:line="240" w:lineRule="auto"/>
        <w:ind w:left="0"/>
        <w:jc w:val="right"/>
        <w:rPr>
          <w:rFonts w:ascii="Times New Roman" w:hAnsi="Times New Roman" w:cs="Times New Roman"/>
        </w:rPr>
      </w:pPr>
    </w:p>
    <w:p w14:paraId="5B06E774" w14:textId="77777777" w:rsidR="00C86353" w:rsidRPr="004E0D9F" w:rsidRDefault="00C86353" w:rsidP="00C86353">
      <w:pPr>
        <w:pStyle w:val="af1"/>
        <w:spacing w:after="0" w:line="240" w:lineRule="auto"/>
        <w:ind w:left="0"/>
        <w:jc w:val="right"/>
        <w:rPr>
          <w:rFonts w:ascii="Times New Roman" w:hAnsi="Times New Roman" w:cs="Times New Roman"/>
        </w:rPr>
      </w:pPr>
    </w:p>
    <w:p w14:paraId="32EA45A0" w14:textId="77777777" w:rsidR="00C86353" w:rsidRPr="004E0D9F" w:rsidRDefault="00C86353" w:rsidP="00C86353">
      <w:pPr>
        <w:pStyle w:val="af1"/>
        <w:spacing w:after="0" w:line="240" w:lineRule="auto"/>
        <w:ind w:left="0"/>
        <w:jc w:val="right"/>
        <w:rPr>
          <w:rFonts w:ascii="Times New Roman" w:hAnsi="Times New Roman" w:cs="Times New Roman"/>
        </w:rPr>
      </w:pPr>
    </w:p>
    <w:p w14:paraId="607DE7F6" w14:textId="77777777" w:rsidR="00C86353" w:rsidRPr="004E0D9F" w:rsidRDefault="00C86353" w:rsidP="00C86353">
      <w:pPr>
        <w:pStyle w:val="af1"/>
        <w:spacing w:after="0" w:line="240" w:lineRule="auto"/>
        <w:ind w:left="0"/>
        <w:jc w:val="right"/>
        <w:rPr>
          <w:rFonts w:ascii="Times New Roman" w:hAnsi="Times New Roman" w:cs="Times New Roman"/>
        </w:rPr>
      </w:pPr>
    </w:p>
    <w:p w14:paraId="5938A43A" w14:textId="77777777" w:rsidR="00C86353" w:rsidRPr="004E0D9F" w:rsidRDefault="00C86353" w:rsidP="00C86353">
      <w:pPr>
        <w:pStyle w:val="af1"/>
        <w:spacing w:after="0" w:line="240" w:lineRule="auto"/>
        <w:ind w:left="0"/>
        <w:jc w:val="right"/>
        <w:rPr>
          <w:rFonts w:ascii="Times New Roman" w:hAnsi="Times New Roman" w:cs="Times New Roman"/>
        </w:rPr>
      </w:pPr>
    </w:p>
    <w:p w14:paraId="6D01396E" w14:textId="77777777" w:rsidR="00C86353" w:rsidRPr="004E0D9F" w:rsidRDefault="00C86353" w:rsidP="00C86353">
      <w:pPr>
        <w:pStyle w:val="af1"/>
        <w:spacing w:after="0" w:line="240" w:lineRule="auto"/>
        <w:ind w:left="0"/>
        <w:jc w:val="right"/>
        <w:rPr>
          <w:rFonts w:ascii="Times New Roman" w:hAnsi="Times New Roman" w:cs="Times New Roman"/>
        </w:rPr>
      </w:pPr>
    </w:p>
    <w:p w14:paraId="63053488" w14:textId="77777777" w:rsidR="00C86353" w:rsidRPr="004E0D9F" w:rsidRDefault="00C86353" w:rsidP="00C86353">
      <w:pPr>
        <w:pStyle w:val="af1"/>
        <w:spacing w:after="0" w:line="240" w:lineRule="auto"/>
        <w:ind w:left="0"/>
        <w:jc w:val="right"/>
        <w:rPr>
          <w:rFonts w:ascii="Times New Roman" w:hAnsi="Times New Roman" w:cs="Times New Roman"/>
        </w:rPr>
      </w:pPr>
    </w:p>
    <w:p w14:paraId="59BD441C" w14:textId="77777777" w:rsidR="00C86353" w:rsidRPr="004E0D9F" w:rsidRDefault="00C86353" w:rsidP="00C86353">
      <w:pPr>
        <w:pStyle w:val="af1"/>
        <w:spacing w:after="0" w:line="240" w:lineRule="auto"/>
        <w:ind w:left="0"/>
        <w:jc w:val="right"/>
        <w:rPr>
          <w:rFonts w:ascii="Times New Roman" w:hAnsi="Times New Roman" w:cs="Times New Roman"/>
        </w:rPr>
      </w:pPr>
    </w:p>
    <w:p w14:paraId="4CEAC5EE" w14:textId="77777777" w:rsidR="00C86353" w:rsidRPr="004E0D9F" w:rsidRDefault="00C86353" w:rsidP="00C86353">
      <w:pPr>
        <w:pStyle w:val="af1"/>
        <w:spacing w:after="0" w:line="240" w:lineRule="auto"/>
        <w:ind w:left="0"/>
        <w:jc w:val="right"/>
        <w:rPr>
          <w:rFonts w:ascii="Times New Roman" w:hAnsi="Times New Roman" w:cs="Times New Roman"/>
        </w:rPr>
      </w:pPr>
    </w:p>
    <w:p w14:paraId="65B81A8B" w14:textId="77777777" w:rsidR="00C86353" w:rsidRPr="004E0D9F" w:rsidRDefault="00C86353" w:rsidP="00C86353">
      <w:pPr>
        <w:pStyle w:val="af1"/>
        <w:spacing w:after="0" w:line="240" w:lineRule="auto"/>
        <w:ind w:left="0"/>
        <w:jc w:val="right"/>
        <w:rPr>
          <w:rFonts w:ascii="Times New Roman" w:hAnsi="Times New Roman" w:cs="Times New Roman"/>
        </w:rPr>
      </w:pPr>
    </w:p>
    <w:p w14:paraId="62DF3397" w14:textId="77777777" w:rsidR="00C86353" w:rsidRPr="004E0D9F" w:rsidRDefault="00C86353" w:rsidP="00C86353">
      <w:pPr>
        <w:pStyle w:val="af1"/>
        <w:spacing w:after="0" w:line="240" w:lineRule="auto"/>
        <w:ind w:left="0"/>
        <w:jc w:val="right"/>
        <w:rPr>
          <w:rFonts w:ascii="Times New Roman" w:hAnsi="Times New Roman" w:cs="Times New Roman"/>
        </w:rPr>
      </w:pPr>
    </w:p>
    <w:p w14:paraId="27CB13AE" w14:textId="77777777" w:rsidR="00C86353" w:rsidRPr="004E0D9F" w:rsidRDefault="00C86353" w:rsidP="00C86353">
      <w:pPr>
        <w:pStyle w:val="af1"/>
        <w:spacing w:after="0" w:line="240" w:lineRule="auto"/>
        <w:ind w:left="0"/>
        <w:jc w:val="right"/>
        <w:rPr>
          <w:rFonts w:ascii="Times New Roman" w:hAnsi="Times New Roman" w:cs="Times New Roman"/>
        </w:rPr>
      </w:pPr>
    </w:p>
    <w:p w14:paraId="34BEBC4C" w14:textId="77777777" w:rsidR="00C86353" w:rsidRPr="004E0D9F" w:rsidRDefault="00C86353" w:rsidP="00C86353">
      <w:pPr>
        <w:pStyle w:val="af1"/>
        <w:spacing w:after="0" w:line="240" w:lineRule="auto"/>
        <w:ind w:left="0"/>
        <w:jc w:val="right"/>
        <w:rPr>
          <w:rFonts w:ascii="Times New Roman" w:hAnsi="Times New Roman" w:cs="Times New Roman"/>
        </w:rPr>
      </w:pPr>
    </w:p>
    <w:p w14:paraId="144A9165" w14:textId="77777777" w:rsidR="00C86353" w:rsidRPr="004E0D9F" w:rsidRDefault="00C86353" w:rsidP="00C86353">
      <w:pPr>
        <w:pStyle w:val="af1"/>
        <w:spacing w:after="0" w:line="240" w:lineRule="auto"/>
        <w:ind w:left="0"/>
        <w:jc w:val="right"/>
        <w:rPr>
          <w:rFonts w:ascii="Times New Roman" w:hAnsi="Times New Roman" w:cs="Times New Roman"/>
        </w:rPr>
      </w:pPr>
    </w:p>
    <w:p w14:paraId="0BB884BF" w14:textId="77777777" w:rsidR="00C86353" w:rsidRPr="004E0D9F" w:rsidRDefault="00C86353" w:rsidP="00C86353">
      <w:pPr>
        <w:pStyle w:val="af1"/>
        <w:spacing w:after="0" w:line="240" w:lineRule="auto"/>
        <w:ind w:left="0"/>
        <w:jc w:val="right"/>
        <w:rPr>
          <w:rFonts w:ascii="Times New Roman" w:hAnsi="Times New Roman" w:cs="Times New Roman"/>
        </w:rPr>
      </w:pPr>
    </w:p>
    <w:p w14:paraId="40C93794" w14:textId="77777777" w:rsidR="00C86353" w:rsidRPr="004E0D9F" w:rsidRDefault="00C86353" w:rsidP="00C86353">
      <w:pPr>
        <w:pStyle w:val="af1"/>
        <w:spacing w:after="0" w:line="240" w:lineRule="auto"/>
        <w:ind w:left="0"/>
        <w:jc w:val="right"/>
        <w:rPr>
          <w:rFonts w:ascii="Times New Roman" w:hAnsi="Times New Roman" w:cs="Times New Roman"/>
        </w:rPr>
      </w:pPr>
    </w:p>
    <w:p w14:paraId="0265F858" w14:textId="77777777" w:rsidR="00C86353" w:rsidRPr="004E0D9F" w:rsidRDefault="00C86353" w:rsidP="00C86353">
      <w:pPr>
        <w:pStyle w:val="af1"/>
        <w:spacing w:after="0" w:line="240" w:lineRule="auto"/>
        <w:ind w:left="0"/>
        <w:jc w:val="right"/>
        <w:rPr>
          <w:rFonts w:ascii="Times New Roman" w:hAnsi="Times New Roman" w:cs="Times New Roman"/>
        </w:rPr>
      </w:pPr>
    </w:p>
    <w:p w14:paraId="1CF4F7B3" w14:textId="77777777" w:rsidR="00C86353" w:rsidRPr="004E0D9F" w:rsidRDefault="00C86353" w:rsidP="00C86353">
      <w:pPr>
        <w:pStyle w:val="af1"/>
        <w:spacing w:after="0" w:line="240" w:lineRule="auto"/>
        <w:ind w:left="0"/>
        <w:jc w:val="right"/>
        <w:rPr>
          <w:rFonts w:ascii="Times New Roman" w:hAnsi="Times New Roman" w:cs="Times New Roman"/>
        </w:rPr>
      </w:pPr>
    </w:p>
    <w:p w14:paraId="7CCF5C8D" w14:textId="2D75A07B" w:rsidR="00C86353" w:rsidRPr="004E0D9F" w:rsidRDefault="00C86353" w:rsidP="00C86353">
      <w:pPr>
        <w:pStyle w:val="af1"/>
        <w:spacing w:after="0" w:line="240" w:lineRule="auto"/>
        <w:ind w:left="0"/>
        <w:jc w:val="right"/>
        <w:rPr>
          <w:rFonts w:ascii="Times New Roman" w:hAnsi="Times New Roman" w:cs="Times New Roman"/>
        </w:rPr>
      </w:pPr>
    </w:p>
    <w:p w14:paraId="149A4DED" w14:textId="7EAC3C42" w:rsidR="00C86353" w:rsidRPr="004E0D9F" w:rsidRDefault="00C86353" w:rsidP="00C86353">
      <w:pPr>
        <w:pStyle w:val="af1"/>
        <w:spacing w:after="0" w:line="240" w:lineRule="auto"/>
        <w:ind w:left="0"/>
        <w:jc w:val="right"/>
        <w:rPr>
          <w:rFonts w:ascii="Times New Roman" w:hAnsi="Times New Roman" w:cs="Times New Roman"/>
        </w:rPr>
      </w:pPr>
    </w:p>
    <w:p w14:paraId="3090B4E7" w14:textId="3A78BE63" w:rsidR="00C86353" w:rsidRPr="004E0D9F" w:rsidRDefault="00C86353" w:rsidP="00C86353">
      <w:pPr>
        <w:pStyle w:val="af1"/>
        <w:spacing w:after="0" w:line="240" w:lineRule="auto"/>
        <w:ind w:left="0"/>
        <w:jc w:val="right"/>
        <w:rPr>
          <w:rFonts w:ascii="Times New Roman" w:hAnsi="Times New Roman" w:cs="Times New Roman"/>
        </w:rPr>
      </w:pPr>
    </w:p>
    <w:p w14:paraId="452CA5D8" w14:textId="5CE32D0E" w:rsidR="00C86353" w:rsidRPr="004E0D9F" w:rsidRDefault="00C86353" w:rsidP="00C86353">
      <w:pPr>
        <w:pStyle w:val="af1"/>
        <w:spacing w:after="0" w:line="240" w:lineRule="auto"/>
        <w:ind w:left="0"/>
        <w:jc w:val="right"/>
        <w:rPr>
          <w:rFonts w:ascii="Times New Roman" w:hAnsi="Times New Roman" w:cs="Times New Roman"/>
        </w:rPr>
      </w:pPr>
    </w:p>
    <w:p w14:paraId="124446E8" w14:textId="77777777" w:rsidR="00C86353" w:rsidRPr="004E0D9F" w:rsidRDefault="00C86353" w:rsidP="00C86353">
      <w:pPr>
        <w:pStyle w:val="af1"/>
        <w:spacing w:after="0" w:line="240" w:lineRule="auto"/>
        <w:ind w:left="0"/>
        <w:jc w:val="right"/>
        <w:rPr>
          <w:rFonts w:ascii="Times New Roman" w:hAnsi="Times New Roman" w:cs="Times New Roman"/>
        </w:rPr>
      </w:pPr>
    </w:p>
    <w:p w14:paraId="3A1E8BDA" w14:textId="77777777" w:rsidR="00C86353" w:rsidRPr="004E0D9F" w:rsidRDefault="00C86353" w:rsidP="00C86353">
      <w:pPr>
        <w:pStyle w:val="af1"/>
        <w:spacing w:after="0" w:line="240" w:lineRule="auto"/>
        <w:ind w:left="0"/>
        <w:jc w:val="right"/>
        <w:rPr>
          <w:rFonts w:ascii="Times New Roman" w:hAnsi="Times New Roman" w:cs="Times New Roman"/>
        </w:rPr>
      </w:pPr>
    </w:p>
    <w:p w14:paraId="40E80323" w14:textId="77777777" w:rsidR="00C86353" w:rsidRPr="004E0D9F" w:rsidRDefault="00C86353" w:rsidP="00C86353">
      <w:pPr>
        <w:pStyle w:val="af1"/>
        <w:spacing w:after="0" w:line="240" w:lineRule="auto"/>
        <w:ind w:left="0"/>
        <w:jc w:val="right"/>
        <w:rPr>
          <w:rFonts w:ascii="Times New Roman" w:hAnsi="Times New Roman" w:cs="Times New Roman"/>
        </w:rPr>
      </w:pPr>
    </w:p>
    <w:p w14:paraId="1FCD207F" w14:textId="77777777" w:rsidR="00C86353" w:rsidRPr="004E0D9F" w:rsidRDefault="00C86353" w:rsidP="00C86353">
      <w:pPr>
        <w:pStyle w:val="af1"/>
        <w:spacing w:after="0" w:line="240" w:lineRule="auto"/>
        <w:ind w:left="0"/>
        <w:jc w:val="right"/>
        <w:rPr>
          <w:rFonts w:ascii="Times New Roman" w:hAnsi="Times New Roman" w:cs="Times New Roman"/>
        </w:rPr>
      </w:pPr>
    </w:p>
    <w:p w14:paraId="1B646641" w14:textId="77777777" w:rsidR="00C86353" w:rsidRPr="004E0D9F" w:rsidRDefault="00C86353" w:rsidP="00C86353">
      <w:pPr>
        <w:pStyle w:val="af1"/>
        <w:spacing w:after="0" w:line="240" w:lineRule="auto"/>
        <w:ind w:left="0"/>
        <w:jc w:val="right"/>
        <w:rPr>
          <w:rFonts w:ascii="Times New Roman" w:hAnsi="Times New Roman" w:cs="Times New Roman"/>
        </w:rPr>
      </w:pPr>
    </w:p>
    <w:p w14:paraId="75B39557" w14:textId="77777777" w:rsidR="00C86353" w:rsidRPr="004E0D9F" w:rsidRDefault="00C86353" w:rsidP="00C86353">
      <w:pPr>
        <w:pStyle w:val="af1"/>
        <w:spacing w:after="0" w:line="240" w:lineRule="auto"/>
        <w:ind w:left="0"/>
        <w:jc w:val="right"/>
        <w:rPr>
          <w:rFonts w:ascii="Times New Roman" w:hAnsi="Times New Roman" w:cs="Times New Roman"/>
        </w:rPr>
      </w:pPr>
    </w:p>
    <w:p w14:paraId="0575209F" w14:textId="77777777" w:rsidR="00C86353" w:rsidRPr="004E0D9F" w:rsidRDefault="00C86353" w:rsidP="00C86353">
      <w:pPr>
        <w:pStyle w:val="af1"/>
        <w:spacing w:after="0" w:line="240" w:lineRule="auto"/>
        <w:ind w:left="0"/>
        <w:jc w:val="right"/>
        <w:rPr>
          <w:rFonts w:ascii="Times New Roman" w:hAnsi="Times New Roman" w:cs="Times New Roman"/>
        </w:rPr>
      </w:pPr>
    </w:p>
    <w:p w14:paraId="79712A88" w14:textId="77777777" w:rsidR="00C86353" w:rsidRPr="004E0D9F" w:rsidRDefault="00C86353" w:rsidP="00C86353">
      <w:pPr>
        <w:pStyle w:val="af1"/>
        <w:spacing w:after="0" w:line="240" w:lineRule="auto"/>
        <w:ind w:left="0"/>
        <w:jc w:val="right"/>
        <w:rPr>
          <w:rFonts w:ascii="Times New Roman" w:hAnsi="Times New Roman" w:cs="Times New Roman"/>
        </w:rPr>
      </w:pPr>
    </w:p>
    <w:p w14:paraId="05799B25"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2541981C"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60753074" w14:textId="77777777" w:rsidR="00C86353" w:rsidRPr="004E0D9F" w:rsidRDefault="00C86353" w:rsidP="00C86353">
      <w:pPr>
        <w:pStyle w:val="af1"/>
        <w:tabs>
          <w:tab w:val="left" w:pos="3261"/>
        </w:tabs>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Приложение к постановлению                                                                                                                                                             </w:t>
      </w:r>
    </w:p>
    <w:p w14:paraId="0AD0BA85"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Администрации Комсомольского</w:t>
      </w:r>
    </w:p>
    <w:p w14:paraId="049034C5"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муниципального района  </w:t>
      </w:r>
    </w:p>
    <w:p w14:paraId="2B4522BD"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lastRenderedPageBreak/>
        <w:t xml:space="preserve">                                                                                                                         </w:t>
      </w:r>
      <w:r w:rsidRPr="004E0D9F">
        <w:rPr>
          <w:rFonts w:ascii="Times New Roman" w:hAnsi="Times New Roman" w:cs="Times New Roman"/>
          <w:sz w:val="20"/>
          <w:szCs w:val="20"/>
          <w:u w:val="single"/>
        </w:rPr>
        <w:t xml:space="preserve">от «08» 05 2026 г.  №79                         </w:t>
      </w:r>
    </w:p>
    <w:p w14:paraId="165276D8"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74A5E933"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Приложение к постановлению </w:t>
      </w:r>
    </w:p>
    <w:p w14:paraId="1BF0343A"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Администрации Комсомольского</w:t>
      </w:r>
    </w:p>
    <w:p w14:paraId="691061B8"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муниципального района  </w:t>
      </w:r>
    </w:p>
    <w:p w14:paraId="3481C914"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t xml:space="preserve">                                                                                                                         </w:t>
      </w:r>
      <w:r w:rsidRPr="004E0D9F">
        <w:rPr>
          <w:rFonts w:ascii="Times New Roman" w:hAnsi="Times New Roman" w:cs="Times New Roman"/>
          <w:sz w:val="20"/>
          <w:szCs w:val="20"/>
          <w:u w:val="single"/>
        </w:rPr>
        <w:t>от «</w:t>
      </w:r>
      <w:proofErr w:type="gramStart"/>
      <w:r w:rsidRPr="004E0D9F">
        <w:rPr>
          <w:rFonts w:ascii="Times New Roman" w:hAnsi="Times New Roman" w:cs="Times New Roman"/>
          <w:sz w:val="20"/>
          <w:szCs w:val="20"/>
          <w:u w:val="single"/>
        </w:rPr>
        <w:t>26 »</w:t>
      </w:r>
      <w:proofErr w:type="gramEnd"/>
      <w:r w:rsidRPr="004E0D9F">
        <w:rPr>
          <w:rFonts w:ascii="Times New Roman" w:hAnsi="Times New Roman" w:cs="Times New Roman"/>
          <w:sz w:val="20"/>
          <w:szCs w:val="20"/>
          <w:u w:val="single"/>
        </w:rPr>
        <w:t xml:space="preserve"> 12  2023 г.   № 329                          </w:t>
      </w:r>
    </w:p>
    <w:p w14:paraId="720BDA0E"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4BB94A77"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t xml:space="preserve">                                                                                                                             </w:t>
      </w:r>
    </w:p>
    <w:p w14:paraId="1E6A88FB" w14:textId="77777777" w:rsidR="00C86353" w:rsidRPr="004E0D9F" w:rsidRDefault="00C86353" w:rsidP="00C86353">
      <w:pPr>
        <w:pStyle w:val="af1"/>
        <w:spacing w:after="0" w:line="240" w:lineRule="auto"/>
        <w:ind w:left="0"/>
        <w:jc w:val="right"/>
        <w:rPr>
          <w:rFonts w:ascii="Times New Roman" w:hAnsi="Times New Roman" w:cs="Times New Roman"/>
        </w:rPr>
      </w:pPr>
    </w:p>
    <w:p w14:paraId="7815BF2D" w14:textId="77777777" w:rsidR="00C86353" w:rsidRPr="004E0D9F" w:rsidRDefault="00C86353" w:rsidP="00C86353">
      <w:pPr>
        <w:pStyle w:val="af1"/>
        <w:spacing w:after="0" w:line="240" w:lineRule="auto"/>
        <w:ind w:left="0"/>
        <w:jc w:val="right"/>
        <w:rPr>
          <w:rFonts w:ascii="Times New Roman" w:hAnsi="Times New Roman" w:cs="Times New Roman"/>
        </w:rPr>
      </w:pPr>
    </w:p>
    <w:p w14:paraId="755411D0" w14:textId="77777777" w:rsidR="00C86353" w:rsidRPr="004E0D9F" w:rsidRDefault="00C86353" w:rsidP="00C86353">
      <w:pPr>
        <w:pStyle w:val="af1"/>
        <w:spacing w:after="0" w:line="240" w:lineRule="auto"/>
        <w:ind w:left="0"/>
        <w:jc w:val="right"/>
        <w:rPr>
          <w:rFonts w:ascii="Times New Roman" w:hAnsi="Times New Roman" w:cs="Times New Roman"/>
        </w:rPr>
      </w:pPr>
    </w:p>
    <w:p w14:paraId="353C4B21" w14:textId="77777777" w:rsidR="00C86353" w:rsidRPr="004E0D9F" w:rsidRDefault="00C86353" w:rsidP="00C86353">
      <w:pPr>
        <w:pStyle w:val="af1"/>
        <w:spacing w:after="0" w:line="240" w:lineRule="auto"/>
        <w:ind w:left="0"/>
        <w:jc w:val="right"/>
        <w:rPr>
          <w:rFonts w:ascii="Times New Roman" w:hAnsi="Times New Roman" w:cs="Times New Roman"/>
        </w:rPr>
      </w:pPr>
    </w:p>
    <w:p w14:paraId="651B007C" w14:textId="77777777" w:rsidR="00C86353" w:rsidRPr="004E0D9F" w:rsidRDefault="00C86353" w:rsidP="00C86353">
      <w:pPr>
        <w:pStyle w:val="af1"/>
        <w:spacing w:after="0" w:line="240" w:lineRule="auto"/>
        <w:ind w:left="0"/>
        <w:jc w:val="right"/>
        <w:rPr>
          <w:rFonts w:ascii="Times New Roman" w:hAnsi="Times New Roman" w:cs="Times New Roman"/>
        </w:rPr>
      </w:pPr>
    </w:p>
    <w:p w14:paraId="57EE8A89" w14:textId="77777777" w:rsidR="00C86353" w:rsidRPr="004E0D9F" w:rsidRDefault="00C86353" w:rsidP="00C86353">
      <w:pPr>
        <w:pStyle w:val="af1"/>
        <w:spacing w:after="0" w:line="240" w:lineRule="auto"/>
        <w:ind w:left="0"/>
        <w:jc w:val="right"/>
        <w:rPr>
          <w:rFonts w:ascii="Times New Roman" w:hAnsi="Times New Roman" w:cs="Times New Roman"/>
        </w:rPr>
      </w:pPr>
    </w:p>
    <w:p w14:paraId="75457C6A" w14:textId="77777777" w:rsidR="00C86353" w:rsidRPr="004E0D9F" w:rsidRDefault="00C86353" w:rsidP="00C86353">
      <w:pPr>
        <w:pStyle w:val="af1"/>
        <w:spacing w:after="0" w:line="240" w:lineRule="auto"/>
        <w:ind w:left="0"/>
        <w:jc w:val="right"/>
        <w:rPr>
          <w:rFonts w:ascii="Times New Roman" w:hAnsi="Times New Roman" w:cs="Times New Roman"/>
        </w:rPr>
      </w:pPr>
    </w:p>
    <w:p w14:paraId="05C2D5C3" w14:textId="77777777" w:rsidR="00C86353" w:rsidRPr="004E0D9F" w:rsidRDefault="00C86353" w:rsidP="00C86353">
      <w:pPr>
        <w:pStyle w:val="af1"/>
        <w:spacing w:after="0" w:line="240" w:lineRule="auto"/>
        <w:ind w:left="0"/>
        <w:jc w:val="right"/>
        <w:rPr>
          <w:rFonts w:ascii="Times New Roman" w:hAnsi="Times New Roman" w:cs="Times New Roman"/>
        </w:rPr>
      </w:pPr>
    </w:p>
    <w:p w14:paraId="1E8F5902" w14:textId="77777777" w:rsidR="00C86353" w:rsidRPr="004E0D9F" w:rsidRDefault="00C86353" w:rsidP="00C86353">
      <w:pPr>
        <w:pStyle w:val="af1"/>
        <w:spacing w:after="0" w:line="240" w:lineRule="auto"/>
        <w:ind w:left="0"/>
        <w:jc w:val="right"/>
        <w:rPr>
          <w:rFonts w:ascii="Times New Roman" w:hAnsi="Times New Roman" w:cs="Times New Roman"/>
        </w:rPr>
      </w:pPr>
    </w:p>
    <w:p w14:paraId="7C5659EB" w14:textId="77777777" w:rsidR="00C86353" w:rsidRPr="004E0D9F" w:rsidRDefault="00C86353" w:rsidP="00C86353">
      <w:pPr>
        <w:pStyle w:val="af1"/>
        <w:spacing w:after="0" w:line="240" w:lineRule="auto"/>
        <w:ind w:left="0"/>
        <w:jc w:val="right"/>
        <w:rPr>
          <w:rFonts w:ascii="Times New Roman" w:hAnsi="Times New Roman" w:cs="Times New Roman"/>
        </w:rPr>
      </w:pPr>
    </w:p>
    <w:p w14:paraId="17C4956B" w14:textId="77777777" w:rsidR="00C86353" w:rsidRPr="004E0D9F" w:rsidRDefault="00C86353" w:rsidP="00C86353">
      <w:pPr>
        <w:pStyle w:val="af1"/>
        <w:spacing w:after="0" w:line="240" w:lineRule="auto"/>
        <w:ind w:left="0"/>
        <w:jc w:val="right"/>
        <w:rPr>
          <w:rFonts w:ascii="Times New Roman" w:hAnsi="Times New Roman" w:cs="Times New Roman"/>
        </w:rPr>
      </w:pPr>
    </w:p>
    <w:p w14:paraId="6BA4E5E3" w14:textId="77777777" w:rsidR="00C86353" w:rsidRPr="004E0D9F" w:rsidRDefault="00C86353" w:rsidP="00C86353">
      <w:pPr>
        <w:pStyle w:val="af1"/>
        <w:spacing w:after="0" w:line="240" w:lineRule="auto"/>
        <w:ind w:left="0"/>
        <w:jc w:val="right"/>
        <w:rPr>
          <w:rFonts w:ascii="Times New Roman" w:hAnsi="Times New Roman" w:cs="Times New Roman"/>
        </w:rPr>
      </w:pPr>
    </w:p>
    <w:p w14:paraId="30142243" w14:textId="77777777" w:rsidR="00C86353" w:rsidRPr="004E0D9F" w:rsidRDefault="00C86353" w:rsidP="00C86353">
      <w:pPr>
        <w:pStyle w:val="af1"/>
        <w:spacing w:after="0" w:line="240" w:lineRule="auto"/>
        <w:ind w:left="0"/>
        <w:jc w:val="right"/>
        <w:rPr>
          <w:rFonts w:ascii="Times New Roman" w:hAnsi="Times New Roman" w:cs="Times New Roman"/>
        </w:rPr>
      </w:pPr>
    </w:p>
    <w:p w14:paraId="0F73344B" w14:textId="77777777" w:rsidR="00C86353" w:rsidRPr="004E0D9F" w:rsidRDefault="00C86353" w:rsidP="00C86353">
      <w:pPr>
        <w:pStyle w:val="af1"/>
        <w:spacing w:after="0" w:line="240" w:lineRule="auto"/>
        <w:ind w:left="0"/>
        <w:jc w:val="right"/>
        <w:rPr>
          <w:rFonts w:ascii="Times New Roman" w:hAnsi="Times New Roman" w:cs="Times New Roman"/>
        </w:rPr>
      </w:pPr>
    </w:p>
    <w:p w14:paraId="51A9CD74" w14:textId="77777777" w:rsidR="00C86353" w:rsidRPr="004E0D9F" w:rsidRDefault="00C86353" w:rsidP="00C86353">
      <w:pPr>
        <w:pStyle w:val="af1"/>
        <w:spacing w:after="0" w:line="240" w:lineRule="auto"/>
        <w:ind w:left="0"/>
        <w:jc w:val="right"/>
        <w:rPr>
          <w:rFonts w:ascii="Times New Roman" w:hAnsi="Times New Roman" w:cs="Times New Roman"/>
        </w:rPr>
      </w:pPr>
    </w:p>
    <w:p w14:paraId="7A3BBB6C" w14:textId="77777777" w:rsidR="00C86353" w:rsidRPr="004E0D9F" w:rsidRDefault="00C86353" w:rsidP="00C86353">
      <w:pPr>
        <w:pStyle w:val="af1"/>
        <w:spacing w:after="0" w:line="240" w:lineRule="auto"/>
        <w:ind w:left="0"/>
        <w:jc w:val="right"/>
        <w:rPr>
          <w:rFonts w:ascii="Times New Roman" w:hAnsi="Times New Roman" w:cs="Times New Roman"/>
        </w:rPr>
      </w:pPr>
    </w:p>
    <w:p w14:paraId="609207BB" w14:textId="77777777" w:rsidR="00C86353" w:rsidRPr="004E0D9F" w:rsidRDefault="00C86353" w:rsidP="00C86353">
      <w:pPr>
        <w:pStyle w:val="af1"/>
        <w:spacing w:after="0" w:line="240" w:lineRule="auto"/>
        <w:ind w:left="0"/>
        <w:jc w:val="center"/>
        <w:rPr>
          <w:rFonts w:ascii="Times New Roman" w:hAnsi="Times New Roman" w:cs="Times New Roman"/>
          <w:b/>
          <w:color w:val="000000"/>
          <w:sz w:val="28"/>
          <w:szCs w:val="28"/>
        </w:rPr>
      </w:pPr>
      <w:r w:rsidRPr="004E0D9F">
        <w:rPr>
          <w:rFonts w:ascii="Times New Roman" w:hAnsi="Times New Roman" w:cs="Times New Roman"/>
          <w:b/>
          <w:color w:val="000000"/>
          <w:sz w:val="28"/>
          <w:szCs w:val="28"/>
        </w:rPr>
        <w:t>Муниципальная программа Комсомольского городского поселения</w:t>
      </w:r>
    </w:p>
    <w:p w14:paraId="5D3F878B" w14:textId="77777777" w:rsidR="00C86353" w:rsidRPr="004E0D9F" w:rsidRDefault="00C86353" w:rsidP="00C86353">
      <w:pPr>
        <w:pStyle w:val="af1"/>
        <w:spacing w:after="0" w:line="240" w:lineRule="auto"/>
        <w:ind w:left="0"/>
        <w:jc w:val="center"/>
        <w:rPr>
          <w:rFonts w:ascii="Times New Roman" w:hAnsi="Times New Roman" w:cs="Times New Roman"/>
          <w:b/>
          <w:color w:val="000000"/>
          <w:sz w:val="28"/>
          <w:szCs w:val="28"/>
        </w:rPr>
      </w:pPr>
    </w:p>
    <w:p w14:paraId="693FCDF0" w14:textId="77777777" w:rsidR="00C86353" w:rsidRPr="004E0D9F" w:rsidRDefault="00C86353" w:rsidP="00C86353">
      <w:pPr>
        <w:pStyle w:val="af1"/>
        <w:spacing w:after="0" w:line="240" w:lineRule="auto"/>
        <w:ind w:left="0"/>
        <w:jc w:val="center"/>
        <w:rPr>
          <w:rFonts w:ascii="Times New Roman" w:hAnsi="Times New Roman" w:cs="Times New Roman"/>
        </w:rPr>
      </w:pPr>
      <w:r w:rsidRPr="004E0D9F">
        <w:rPr>
          <w:rFonts w:ascii="Times New Roman" w:hAnsi="Times New Roman" w:cs="Times New Roman"/>
          <w:b/>
          <w:sz w:val="27"/>
          <w:szCs w:val="27"/>
        </w:rPr>
        <w:t>«</w:t>
      </w:r>
      <w:r w:rsidRPr="004E0D9F">
        <w:rPr>
          <w:rFonts w:ascii="Times New Roman" w:hAnsi="Times New Roman" w:cs="Times New Roman"/>
          <w:b/>
          <w:bCs/>
          <w:sz w:val="28"/>
          <w:szCs w:val="28"/>
        </w:rPr>
        <w:t>Формирование современной городской среды на территории Комсомольского городского поселения</w:t>
      </w:r>
      <w:r w:rsidRPr="004E0D9F">
        <w:rPr>
          <w:rFonts w:ascii="Times New Roman" w:hAnsi="Times New Roman" w:cs="Times New Roman"/>
          <w:b/>
          <w:sz w:val="27"/>
          <w:szCs w:val="27"/>
        </w:rPr>
        <w:t>»</w:t>
      </w:r>
    </w:p>
    <w:p w14:paraId="4FCC6659" w14:textId="77777777" w:rsidR="00C86353" w:rsidRPr="004E0D9F" w:rsidRDefault="00C86353" w:rsidP="00C86353">
      <w:pPr>
        <w:pStyle w:val="af1"/>
        <w:spacing w:after="0" w:line="240" w:lineRule="auto"/>
        <w:ind w:left="0"/>
        <w:jc w:val="right"/>
        <w:rPr>
          <w:rFonts w:ascii="Times New Roman" w:hAnsi="Times New Roman" w:cs="Times New Roman"/>
        </w:rPr>
      </w:pPr>
    </w:p>
    <w:p w14:paraId="6F7F4F54" w14:textId="77777777" w:rsidR="00C86353" w:rsidRPr="004E0D9F" w:rsidRDefault="00C86353" w:rsidP="00C86353">
      <w:pPr>
        <w:pStyle w:val="af1"/>
        <w:spacing w:after="0" w:line="240" w:lineRule="auto"/>
        <w:ind w:left="0"/>
        <w:jc w:val="right"/>
        <w:rPr>
          <w:rFonts w:ascii="Times New Roman" w:hAnsi="Times New Roman" w:cs="Times New Roman"/>
        </w:rPr>
      </w:pPr>
    </w:p>
    <w:p w14:paraId="0213320B" w14:textId="77777777" w:rsidR="00C86353" w:rsidRPr="004E0D9F" w:rsidRDefault="00C86353" w:rsidP="00C86353">
      <w:pPr>
        <w:pStyle w:val="af1"/>
        <w:spacing w:after="0" w:line="240" w:lineRule="auto"/>
        <w:ind w:left="0"/>
        <w:jc w:val="right"/>
        <w:rPr>
          <w:rFonts w:ascii="Times New Roman" w:hAnsi="Times New Roman" w:cs="Times New Roman"/>
        </w:rPr>
      </w:pPr>
    </w:p>
    <w:p w14:paraId="35739275" w14:textId="77777777" w:rsidR="00C86353" w:rsidRPr="004E0D9F" w:rsidRDefault="00C86353" w:rsidP="00C86353">
      <w:pPr>
        <w:pStyle w:val="af1"/>
        <w:spacing w:after="0" w:line="240" w:lineRule="auto"/>
        <w:ind w:left="0"/>
        <w:jc w:val="right"/>
        <w:rPr>
          <w:rFonts w:ascii="Times New Roman" w:hAnsi="Times New Roman" w:cs="Times New Roman"/>
        </w:rPr>
      </w:pPr>
    </w:p>
    <w:p w14:paraId="2DC670C4" w14:textId="77777777" w:rsidR="00C86353" w:rsidRPr="004E0D9F" w:rsidRDefault="00C86353" w:rsidP="00C86353">
      <w:pPr>
        <w:pStyle w:val="af1"/>
        <w:spacing w:after="0" w:line="240" w:lineRule="auto"/>
        <w:ind w:left="0"/>
        <w:jc w:val="right"/>
        <w:rPr>
          <w:rFonts w:ascii="Times New Roman" w:hAnsi="Times New Roman" w:cs="Times New Roman"/>
        </w:rPr>
      </w:pPr>
    </w:p>
    <w:p w14:paraId="30E0ED04" w14:textId="77777777" w:rsidR="00C86353" w:rsidRPr="004E0D9F" w:rsidRDefault="00C86353" w:rsidP="00C86353">
      <w:pPr>
        <w:pStyle w:val="af1"/>
        <w:spacing w:after="0" w:line="240" w:lineRule="auto"/>
        <w:ind w:left="0"/>
        <w:jc w:val="right"/>
        <w:rPr>
          <w:rFonts w:ascii="Times New Roman" w:hAnsi="Times New Roman" w:cs="Times New Roman"/>
        </w:rPr>
      </w:pPr>
    </w:p>
    <w:p w14:paraId="3FF175D0" w14:textId="77777777" w:rsidR="00C86353" w:rsidRPr="004E0D9F" w:rsidRDefault="00C86353" w:rsidP="00C86353">
      <w:pPr>
        <w:pStyle w:val="af1"/>
        <w:spacing w:after="0" w:line="240" w:lineRule="auto"/>
        <w:ind w:left="0"/>
        <w:jc w:val="right"/>
        <w:rPr>
          <w:rFonts w:ascii="Times New Roman" w:hAnsi="Times New Roman" w:cs="Times New Roman"/>
        </w:rPr>
      </w:pPr>
    </w:p>
    <w:p w14:paraId="2D4191B8" w14:textId="77777777" w:rsidR="00C86353" w:rsidRPr="004E0D9F" w:rsidRDefault="00C86353" w:rsidP="00C86353">
      <w:pPr>
        <w:pStyle w:val="af1"/>
        <w:spacing w:after="0" w:line="240" w:lineRule="auto"/>
        <w:ind w:left="0"/>
        <w:jc w:val="right"/>
        <w:rPr>
          <w:rFonts w:ascii="Times New Roman" w:hAnsi="Times New Roman" w:cs="Times New Roman"/>
        </w:rPr>
      </w:pPr>
    </w:p>
    <w:p w14:paraId="477FFB90" w14:textId="77777777" w:rsidR="00C86353" w:rsidRPr="004E0D9F" w:rsidRDefault="00C86353" w:rsidP="00C86353">
      <w:pPr>
        <w:pStyle w:val="af1"/>
        <w:spacing w:after="0" w:line="240" w:lineRule="auto"/>
        <w:ind w:left="0"/>
        <w:jc w:val="right"/>
        <w:rPr>
          <w:rFonts w:ascii="Times New Roman" w:hAnsi="Times New Roman" w:cs="Times New Roman"/>
        </w:rPr>
      </w:pPr>
    </w:p>
    <w:p w14:paraId="13E2943D" w14:textId="77777777" w:rsidR="00C86353" w:rsidRPr="004E0D9F" w:rsidRDefault="00C86353" w:rsidP="00C86353">
      <w:pPr>
        <w:pStyle w:val="af1"/>
        <w:spacing w:after="0" w:line="240" w:lineRule="auto"/>
        <w:ind w:left="0"/>
        <w:jc w:val="right"/>
        <w:rPr>
          <w:rFonts w:ascii="Times New Roman" w:hAnsi="Times New Roman" w:cs="Times New Roman"/>
        </w:rPr>
      </w:pPr>
    </w:p>
    <w:p w14:paraId="765DA23A" w14:textId="77777777" w:rsidR="00C86353" w:rsidRPr="004E0D9F" w:rsidRDefault="00C86353" w:rsidP="00C86353">
      <w:pPr>
        <w:pStyle w:val="af1"/>
        <w:spacing w:after="0" w:line="240" w:lineRule="auto"/>
        <w:ind w:left="0"/>
        <w:jc w:val="right"/>
        <w:rPr>
          <w:rFonts w:ascii="Times New Roman" w:hAnsi="Times New Roman" w:cs="Times New Roman"/>
        </w:rPr>
      </w:pPr>
    </w:p>
    <w:p w14:paraId="01258283" w14:textId="77777777" w:rsidR="00C86353" w:rsidRPr="004E0D9F" w:rsidRDefault="00C86353" w:rsidP="00C86353">
      <w:pPr>
        <w:pStyle w:val="af1"/>
        <w:spacing w:after="0" w:line="240" w:lineRule="auto"/>
        <w:ind w:left="0"/>
        <w:jc w:val="right"/>
        <w:rPr>
          <w:rFonts w:ascii="Times New Roman" w:hAnsi="Times New Roman" w:cs="Times New Roman"/>
        </w:rPr>
      </w:pPr>
    </w:p>
    <w:p w14:paraId="170C7D63" w14:textId="77777777" w:rsidR="00C86353" w:rsidRPr="004E0D9F" w:rsidRDefault="00C86353" w:rsidP="00C86353">
      <w:pPr>
        <w:pStyle w:val="af1"/>
        <w:spacing w:after="0" w:line="240" w:lineRule="auto"/>
        <w:ind w:left="0"/>
        <w:jc w:val="right"/>
        <w:rPr>
          <w:rFonts w:ascii="Times New Roman" w:hAnsi="Times New Roman" w:cs="Times New Roman"/>
        </w:rPr>
      </w:pPr>
    </w:p>
    <w:p w14:paraId="5532EF5E" w14:textId="77777777" w:rsidR="00C86353" w:rsidRPr="004E0D9F" w:rsidRDefault="00C86353" w:rsidP="00C86353">
      <w:pPr>
        <w:pStyle w:val="af1"/>
        <w:spacing w:after="0" w:line="240" w:lineRule="auto"/>
        <w:ind w:left="0"/>
        <w:jc w:val="right"/>
        <w:rPr>
          <w:rFonts w:ascii="Times New Roman" w:hAnsi="Times New Roman" w:cs="Times New Roman"/>
        </w:rPr>
      </w:pPr>
    </w:p>
    <w:p w14:paraId="1E15DB87" w14:textId="77777777" w:rsidR="00C86353" w:rsidRPr="004E0D9F" w:rsidRDefault="00C86353" w:rsidP="00C86353">
      <w:pPr>
        <w:pStyle w:val="af1"/>
        <w:spacing w:after="0" w:line="240" w:lineRule="auto"/>
        <w:ind w:left="0"/>
        <w:jc w:val="right"/>
        <w:rPr>
          <w:rFonts w:ascii="Times New Roman" w:hAnsi="Times New Roman" w:cs="Times New Roman"/>
        </w:rPr>
      </w:pPr>
    </w:p>
    <w:p w14:paraId="47939B44" w14:textId="77777777" w:rsidR="00C86353" w:rsidRPr="004E0D9F" w:rsidRDefault="00C86353" w:rsidP="00C86353">
      <w:pPr>
        <w:pStyle w:val="af1"/>
        <w:spacing w:after="0" w:line="240" w:lineRule="auto"/>
        <w:ind w:left="0"/>
        <w:jc w:val="right"/>
        <w:rPr>
          <w:rFonts w:ascii="Times New Roman" w:hAnsi="Times New Roman" w:cs="Times New Roman"/>
        </w:rPr>
      </w:pPr>
    </w:p>
    <w:p w14:paraId="04B855A6" w14:textId="77777777" w:rsidR="00C86353" w:rsidRPr="004E0D9F" w:rsidRDefault="00C86353" w:rsidP="00C86353">
      <w:pPr>
        <w:pStyle w:val="af1"/>
        <w:spacing w:after="0" w:line="240" w:lineRule="auto"/>
        <w:ind w:left="0"/>
        <w:jc w:val="right"/>
        <w:rPr>
          <w:rFonts w:ascii="Times New Roman" w:hAnsi="Times New Roman" w:cs="Times New Roman"/>
        </w:rPr>
      </w:pPr>
    </w:p>
    <w:p w14:paraId="2EBA81E5" w14:textId="77777777" w:rsidR="00C86353" w:rsidRPr="004E0D9F" w:rsidRDefault="00C86353" w:rsidP="00C86353">
      <w:pPr>
        <w:pStyle w:val="af1"/>
        <w:spacing w:after="0" w:line="240" w:lineRule="auto"/>
        <w:ind w:left="0"/>
        <w:jc w:val="right"/>
        <w:rPr>
          <w:rFonts w:ascii="Times New Roman" w:hAnsi="Times New Roman" w:cs="Times New Roman"/>
        </w:rPr>
      </w:pPr>
    </w:p>
    <w:p w14:paraId="4415F7B2" w14:textId="77777777" w:rsidR="00C86353" w:rsidRPr="004E0D9F" w:rsidRDefault="00C86353" w:rsidP="00C86353">
      <w:pPr>
        <w:pStyle w:val="af1"/>
        <w:spacing w:after="0" w:line="240" w:lineRule="auto"/>
        <w:ind w:left="0"/>
        <w:jc w:val="right"/>
        <w:rPr>
          <w:rFonts w:ascii="Times New Roman" w:hAnsi="Times New Roman" w:cs="Times New Roman"/>
        </w:rPr>
      </w:pPr>
    </w:p>
    <w:p w14:paraId="19CC48C6" w14:textId="77777777" w:rsidR="00C86353" w:rsidRPr="004E0D9F" w:rsidRDefault="00C86353" w:rsidP="00C86353">
      <w:pPr>
        <w:pStyle w:val="af1"/>
        <w:spacing w:after="0" w:line="240" w:lineRule="auto"/>
        <w:ind w:left="0"/>
        <w:jc w:val="right"/>
        <w:rPr>
          <w:rFonts w:ascii="Times New Roman" w:hAnsi="Times New Roman" w:cs="Times New Roman"/>
        </w:rPr>
      </w:pPr>
    </w:p>
    <w:p w14:paraId="4D1096FD" w14:textId="77777777" w:rsidR="00C86353" w:rsidRPr="004E0D9F" w:rsidRDefault="00C86353" w:rsidP="00C86353">
      <w:pPr>
        <w:pStyle w:val="af1"/>
        <w:spacing w:after="0" w:line="240" w:lineRule="auto"/>
        <w:ind w:left="0"/>
        <w:jc w:val="right"/>
        <w:rPr>
          <w:rFonts w:ascii="Times New Roman" w:hAnsi="Times New Roman" w:cs="Times New Roman"/>
        </w:rPr>
      </w:pPr>
    </w:p>
    <w:p w14:paraId="107D578E" w14:textId="77777777" w:rsidR="00C86353" w:rsidRPr="004E0D9F" w:rsidRDefault="00C86353" w:rsidP="00C86353">
      <w:pPr>
        <w:pStyle w:val="af1"/>
        <w:spacing w:after="0" w:line="240" w:lineRule="auto"/>
        <w:ind w:left="0"/>
        <w:jc w:val="right"/>
        <w:rPr>
          <w:rFonts w:ascii="Times New Roman" w:hAnsi="Times New Roman" w:cs="Times New Roman"/>
        </w:rPr>
      </w:pPr>
    </w:p>
    <w:p w14:paraId="3394AECA" w14:textId="77777777" w:rsidR="00C86353" w:rsidRPr="004E0D9F" w:rsidRDefault="00C86353" w:rsidP="00C86353">
      <w:pPr>
        <w:pStyle w:val="af1"/>
        <w:spacing w:after="0" w:line="240" w:lineRule="auto"/>
        <w:ind w:left="0"/>
        <w:jc w:val="right"/>
        <w:rPr>
          <w:rFonts w:ascii="Times New Roman" w:hAnsi="Times New Roman" w:cs="Times New Roman"/>
        </w:rPr>
      </w:pPr>
    </w:p>
    <w:p w14:paraId="6A024ACE" w14:textId="77777777" w:rsidR="00C86353" w:rsidRPr="004E0D9F" w:rsidRDefault="00C86353" w:rsidP="00C86353">
      <w:pPr>
        <w:pStyle w:val="af1"/>
        <w:spacing w:after="0" w:line="240" w:lineRule="auto"/>
        <w:ind w:left="0"/>
        <w:jc w:val="center"/>
        <w:rPr>
          <w:rFonts w:ascii="Times New Roman" w:hAnsi="Times New Roman" w:cs="Times New Roman"/>
          <w:b/>
          <w:sz w:val="28"/>
          <w:szCs w:val="28"/>
        </w:rPr>
      </w:pPr>
      <w:r w:rsidRPr="004E0D9F">
        <w:rPr>
          <w:rFonts w:ascii="Times New Roman" w:hAnsi="Times New Roman" w:cs="Times New Roman"/>
          <w:b/>
          <w:sz w:val="28"/>
          <w:szCs w:val="28"/>
        </w:rPr>
        <w:t>Приоритеты и цели муниципальной политики в сфере формирования современной городской среды на территории Комсомольского городского поселения.</w:t>
      </w:r>
    </w:p>
    <w:p w14:paraId="74FCAF5A" w14:textId="77777777" w:rsidR="00C86353" w:rsidRPr="004E0D9F" w:rsidRDefault="00C86353" w:rsidP="00C86353">
      <w:pPr>
        <w:pStyle w:val="af1"/>
        <w:spacing w:after="0" w:line="240" w:lineRule="auto"/>
        <w:ind w:left="0"/>
        <w:jc w:val="center"/>
        <w:rPr>
          <w:rFonts w:ascii="Times New Roman" w:hAnsi="Times New Roman" w:cs="Times New Roman"/>
          <w:b/>
          <w:sz w:val="28"/>
          <w:szCs w:val="28"/>
        </w:rPr>
      </w:pPr>
    </w:p>
    <w:p w14:paraId="1CE00CD4" w14:textId="77777777" w:rsidR="00C86353" w:rsidRPr="004E0D9F" w:rsidRDefault="00C86353" w:rsidP="00C86353">
      <w:pPr>
        <w:pStyle w:val="af1"/>
        <w:spacing w:line="0" w:lineRule="atLeast"/>
        <w:rPr>
          <w:rFonts w:ascii="Times New Roman" w:hAnsi="Times New Roman" w:cs="Times New Roman"/>
          <w:sz w:val="24"/>
          <w:szCs w:val="24"/>
          <w:shd w:val="clear" w:color="auto" w:fill="FFFFFF"/>
        </w:rPr>
      </w:pPr>
      <w:r w:rsidRPr="004E0D9F">
        <w:rPr>
          <w:rFonts w:ascii="Times New Roman" w:hAnsi="Times New Roman" w:cs="Times New Roman"/>
          <w:b/>
          <w:sz w:val="24"/>
          <w:szCs w:val="24"/>
          <w:shd w:val="clear" w:color="auto" w:fill="FFFFFF"/>
        </w:rPr>
        <w:t>Благоустройство дворовых территорий Комсомольского городского поселения</w:t>
      </w:r>
    </w:p>
    <w:p w14:paraId="5A58E1AD" w14:textId="77777777" w:rsidR="00C86353" w:rsidRPr="004E0D9F" w:rsidRDefault="00C86353" w:rsidP="00C86353">
      <w:pPr>
        <w:pStyle w:val="af1"/>
        <w:spacing w:after="0" w:line="240" w:lineRule="auto"/>
        <w:ind w:left="0"/>
        <w:jc w:val="both"/>
        <w:rPr>
          <w:rFonts w:ascii="Times New Roman" w:hAnsi="Times New Roman" w:cs="Times New Roman"/>
        </w:rPr>
      </w:pPr>
    </w:p>
    <w:p w14:paraId="1ED6A0B0" w14:textId="77777777" w:rsidR="00C86353" w:rsidRPr="004E0D9F" w:rsidRDefault="00C86353" w:rsidP="0074318D">
      <w:pPr>
        <w:pStyle w:val="af1"/>
        <w:numPr>
          <w:ilvl w:val="1"/>
          <w:numId w:val="18"/>
        </w:numPr>
        <w:spacing w:line="0" w:lineRule="atLeast"/>
        <w:ind w:left="-851" w:firstLine="1278"/>
        <w:contextualSpacing/>
        <w:jc w:val="both"/>
        <w:rPr>
          <w:rFonts w:ascii="Times New Roman" w:hAnsi="Times New Roman" w:cs="Times New Roman"/>
          <w:sz w:val="24"/>
          <w:szCs w:val="24"/>
        </w:rPr>
      </w:pPr>
      <w:r w:rsidRPr="004E0D9F">
        <w:rPr>
          <w:rFonts w:ascii="Times New Roman" w:hAnsi="Times New Roman" w:cs="Times New Roman"/>
          <w:sz w:val="24"/>
          <w:szCs w:val="24"/>
        </w:rPr>
        <w:t xml:space="preserve">В настоящее время состояние дворовых и общественных территорий Комсомольского городского поселения не соответствует современным требованиям к местам проживания граждан. На территории многих пространств отсутствуют освещение, парковочные места, необходимый набор малых архитектурных форм и обустроенных детских и спортивных площадок. Неухоженность общественных пространств негативно влияет на качество жизни населения города Комсомольск. В городе дворовые территории многоквартирных домов в основной своей массе имеют всего 1 - 2 вида благоустройства, например, асфальтовое покрытие территории, урны, скамейки и т.д., или не благоустроены совсем. В рамках реализации муниципальной программы "Формирование современной городской среды" благоустраиваются общественные территории, территории, реализованные в рамках инициативных проектов. Благоустроенные территории были отобраны по результатам участия жителей города в конкурсных отборах и имеют приоритетное значение для жителей города Комсомольск.        </w:t>
      </w:r>
    </w:p>
    <w:p w14:paraId="2ADF3690" w14:textId="77777777" w:rsidR="00C86353" w:rsidRPr="004E0D9F" w:rsidRDefault="00C86353" w:rsidP="0074318D">
      <w:pPr>
        <w:pStyle w:val="af1"/>
        <w:numPr>
          <w:ilvl w:val="1"/>
          <w:numId w:val="18"/>
        </w:numPr>
        <w:spacing w:after="0" w:line="0" w:lineRule="atLeast"/>
        <w:ind w:left="-851" w:firstLine="1278"/>
        <w:contextualSpacing/>
        <w:jc w:val="both"/>
        <w:rPr>
          <w:rFonts w:ascii="Times New Roman" w:hAnsi="Times New Roman" w:cs="Times New Roman"/>
          <w:sz w:val="24"/>
          <w:szCs w:val="24"/>
        </w:rPr>
      </w:pPr>
      <w:r w:rsidRPr="004E0D9F">
        <w:rPr>
          <w:rFonts w:ascii="Times New Roman" w:hAnsi="Times New Roman" w:cs="Times New Roman"/>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14:paraId="503CF5BF" w14:textId="77777777" w:rsidR="00C86353" w:rsidRPr="004E0D9F" w:rsidRDefault="00C86353" w:rsidP="00C86353">
      <w:pPr>
        <w:spacing w:line="0" w:lineRule="atLeast"/>
        <w:ind w:left="-851" w:firstLine="1278"/>
        <w:jc w:val="both"/>
      </w:pPr>
      <w:r w:rsidRPr="004E0D9F">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14:paraId="4DAC8C82" w14:textId="77777777" w:rsidR="00C86353" w:rsidRPr="004E0D9F" w:rsidRDefault="00C86353" w:rsidP="0074318D">
      <w:pPr>
        <w:pStyle w:val="af1"/>
        <w:numPr>
          <w:ilvl w:val="1"/>
          <w:numId w:val="18"/>
        </w:numPr>
        <w:spacing w:after="0" w:line="0" w:lineRule="atLeast"/>
        <w:ind w:left="-851" w:firstLine="1278"/>
        <w:contextualSpacing/>
        <w:jc w:val="both"/>
        <w:rPr>
          <w:rFonts w:ascii="Times New Roman" w:hAnsi="Times New Roman" w:cs="Times New Roman"/>
          <w:sz w:val="24"/>
          <w:szCs w:val="24"/>
        </w:rPr>
      </w:pPr>
      <w:r w:rsidRPr="004E0D9F">
        <w:rPr>
          <w:rFonts w:ascii="Times New Roman" w:hAnsi="Times New Roman" w:cs="Times New Roman"/>
          <w:sz w:val="24"/>
          <w:szCs w:val="24"/>
        </w:rPr>
        <w:t xml:space="preserve">Порядок включения предложений заинтересованных лиц о включении дворовой территории в подпрограмму. </w:t>
      </w:r>
    </w:p>
    <w:p w14:paraId="6F97352F" w14:textId="77777777" w:rsidR="00C86353" w:rsidRPr="004E0D9F" w:rsidRDefault="00C86353" w:rsidP="00C86353">
      <w:pPr>
        <w:spacing w:line="0" w:lineRule="atLeast"/>
        <w:ind w:left="-851" w:firstLine="1278"/>
        <w:jc w:val="both"/>
      </w:pPr>
      <w:r w:rsidRPr="004E0D9F">
        <w:t xml:space="preserve">Адресный перечень всех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исходя из минимального перечня работ по благоустройству, указан в приложении к подпрограмме. Очередность благоустройства дворовых территорий определяется общественной комиссией исходя из даты представления предложений заинтересованных лиц о включении дворовой территории в муниципальную программу при условии их соответствия установленным требованиям и в пределах лимитов бюджетных ассигнований, предусмотренных муниципальной программой. Решение общественной комиссии оформляется протоколом, который подписывается всеми членами общественной Комиссии, присутствовавшими на заседании, и размещается на официальном сайте Администрации Комсомольского муниципального района в сети Интернет в течение трех рабочих дней с момента его подписания. Заинтересованные лица вправе представлять предложения о включении дворовой территории в муниципальную программу, включающие виды работ из минимального перечня работ и дополнительного перечня работ. </w:t>
      </w:r>
    </w:p>
    <w:p w14:paraId="16E043BD" w14:textId="77777777" w:rsidR="00C86353" w:rsidRPr="004E0D9F" w:rsidRDefault="00C86353" w:rsidP="00C86353">
      <w:pPr>
        <w:spacing w:line="0" w:lineRule="atLeast"/>
        <w:ind w:left="-851" w:firstLine="1278"/>
        <w:jc w:val="both"/>
      </w:pPr>
      <w:r w:rsidRPr="004E0D9F">
        <w:t xml:space="preserve">Из адресного перечня дворовых территорий, подлежащих благоустройству в рамках реализации муниципальной программы, могут быть исключены дворовые территории: </w:t>
      </w:r>
    </w:p>
    <w:p w14:paraId="34936049" w14:textId="77777777" w:rsidR="00C86353" w:rsidRPr="004E0D9F" w:rsidRDefault="00C86353" w:rsidP="00C86353">
      <w:pPr>
        <w:spacing w:line="0" w:lineRule="atLeast"/>
        <w:ind w:left="-851" w:firstLine="1278"/>
        <w:jc w:val="both"/>
      </w:pPr>
      <w:r w:rsidRPr="004E0D9F">
        <w:t xml:space="preserve">-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города Комсомольск, при условии одобрения решения об исключении указанных территорий из адресного перечня дворовых территорий межведомственной комиссией в порядке, установленном такой комиссией; </w:t>
      </w:r>
    </w:p>
    <w:p w14:paraId="14E193F5" w14:textId="77777777" w:rsidR="00C86353" w:rsidRPr="004E0D9F" w:rsidRDefault="00C86353" w:rsidP="00C86353">
      <w:pPr>
        <w:spacing w:line="0" w:lineRule="atLeast"/>
        <w:ind w:left="-851" w:firstLine="142"/>
        <w:jc w:val="both"/>
      </w:pPr>
      <w:r w:rsidRPr="004E0D9F">
        <w:t xml:space="preserve">- </w:t>
      </w:r>
      <w:proofErr w:type="gramStart"/>
      <w:r w:rsidRPr="004E0D9F">
        <w:t>собственники помещений многоквартирных домов</w:t>
      </w:r>
      <w:proofErr w:type="gramEnd"/>
      <w:r w:rsidRPr="004E0D9F">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14:paraId="2CF5E3C3" w14:textId="77777777" w:rsidR="00C86353" w:rsidRPr="004E0D9F" w:rsidRDefault="00C86353" w:rsidP="00C86353">
      <w:pPr>
        <w:spacing w:line="0" w:lineRule="atLeast"/>
        <w:ind w:left="-851" w:firstLine="142"/>
        <w:jc w:val="both"/>
      </w:pPr>
      <w:r w:rsidRPr="004E0D9F">
        <w:t xml:space="preserve">Минимальный перечень видов работ по благоустройству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Дополнительный перечень работ по благоустройству дворовых территорий многоквартирных домов реализуется только: </w:t>
      </w:r>
    </w:p>
    <w:p w14:paraId="702F8DCC" w14:textId="77777777" w:rsidR="00C86353" w:rsidRPr="004E0D9F" w:rsidRDefault="00C86353" w:rsidP="00C86353">
      <w:pPr>
        <w:spacing w:line="0" w:lineRule="atLeast"/>
        <w:ind w:left="-851" w:firstLine="142"/>
        <w:jc w:val="both"/>
      </w:pPr>
      <w:r w:rsidRPr="004E0D9F">
        <w:t xml:space="preserve">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w:t>
      </w:r>
    </w:p>
    <w:p w14:paraId="6B5FC2C4" w14:textId="77777777" w:rsidR="00C86353" w:rsidRPr="004E0D9F" w:rsidRDefault="00C86353" w:rsidP="00C86353">
      <w:pPr>
        <w:spacing w:line="0" w:lineRule="atLeast"/>
        <w:ind w:left="-851" w:firstLine="142"/>
        <w:jc w:val="both"/>
      </w:pPr>
      <w:r w:rsidRPr="004E0D9F">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53BFDC8D" w14:textId="77777777" w:rsidR="00C86353" w:rsidRPr="004E0D9F" w:rsidRDefault="00C86353" w:rsidP="00C86353">
      <w:pPr>
        <w:spacing w:line="0" w:lineRule="atLeast"/>
        <w:ind w:left="-851" w:firstLine="142"/>
        <w:jc w:val="both"/>
      </w:pPr>
      <w:r w:rsidRPr="004E0D9F">
        <w:t xml:space="preserve">1.3.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14:paraId="027CF71A" w14:textId="77777777" w:rsidR="00C86353" w:rsidRPr="004E0D9F" w:rsidRDefault="00C86353" w:rsidP="00C86353">
      <w:pPr>
        <w:spacing w:line="0" w:lineRule="atLeast"/>
        <w:ind w:left="-851" w:firstLine="142"/>
        <w:jc w:val="both"/>
      </w:pPr>
      <w:r w:rsidRPr="004E0D9F">
        <w:lastRenderedPageBreak/>
        <w:t xml:space="preserve">Аккумулирование средств, поступающих в рамках финансового участия заинтересованных лиц, организаций в выполнении минимального/дополнительного перечней работ по благоустройству дворовых территорий, осуществляется главным администратором доходов бюджета на счете доходов, по кодам администратора, с разбивкой в разрезе объектов, заявки по которым прошли конкурсный отбор и будут выбраны для реализации подпрограммы. Расходование средств осуществляется в соответствии с заключенными муниципальными контрактами в рамках законодательства Российской Федерации о контрактной системе в сфере закупок товаров, работ, услуг для обеспечения государственных (муниципальных) нужд. Контроль за целевым расходованием указанных средств осуществляется главным распорядителем бюджетных средств в соответствии с бюджетным законодательством. </w:t>
      </w:r>
    </w:p>
    <w:p w14:paraId="0F2046D0" w14:textId="77777777" w:rsidR="00C86353" w:rsidRPr="004E0D9F" w:rsidRDefault="00C86353" w:rsidP="00C86353">
      <w:pPr>
        <w:spacing w:line="0" w:lineRule="atLeast"/>
        <w:ind w:left="-851" w:firstLine="142"/>
        <w:jc w:val="both"/>
      </w:pPr>
      <w:r w:rsidRPr="004E0D9F">
        <w:t xml:space="preserve">Заключение муниципальных контрактов на выполнение работ по благоустройству дворовых территорий по результатам закупки товаров, работ и услуг для обеспечения муниципальных нужд в целях реализации программы должно быть осуществлено не позднее 1 апреля года предоставления субсидии. </w:t>
      </w:r>
    </w:p>
    <w:p w14:paraId="64494D0A" w14:textId="77777777" w:rsidR="00C86353" w:rsidRPr="004E0D9F" w:rsidRDefault="00C86353" w:rsidP="00C86353">
      <w:pPr>
        <w:spacing w:line="0" w:lineRule="atLeast"/>
        <w:ind w:left="-851" w:firstLine="142"/>
        <w:jc w:val="both"/>
      </w:pPr>
      <w:r w:rsidRPr="004E0D9F">
        <w:t xml:space="preserve">Исключение составляют случаи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соглашений продлевается на срок указанного обжалования. </w:t>
      </w:r>
    </w:p>
    <w:p w14:paraId="6B1D614E" w14:textId="77777777" w:rsidR="00C86353" w:rsidRPr="004E0D9F" w:rsidRDefault="00C86353" w:rsidP="0074318D">
      <w:pPr>
        <w:pStyle w:val="af1"/>
        <w:numPr>
          <w:ilvl w:val="1"/>
          <w:numId w:val="18"/>
        </w:numPr>
        <w:spacing w:line="0" w:lineRule="atLeast"/>
        <w:ind w:left="-851" w:firstLine="142"/>
        <w:contextualSpacing/>
        <w:jc w:val="both"/>
        <w:rPr>
          <w:rFonts w:ascii="Times New Roman" w:hAnsi="Times New Roman" w:cs="Times New Roman"/>
        </w:rPr>
      </w:pPr>
      <w:r w:rsidRPr="004E0D9F">
        <w:rPr>
          <w:rFonts w:ascii="Times New Roman" w:hAnsi="Times New Roman" w:cs="Times New Roman"/>
        </w:rPr>
        <w:t xml:space="preserve">Порядок разработки, обсуждения с заинтересованными лицами и утверждения </w:t>
      </w:r>
      <w:proofErr w:type="spellStart"/>
      <w:r w:rsidRPr="004E0D9F">
        <w:rPr>
          <w:rFonts w:ascii="Times New Roman" w:hAnsi="Times New Roman" w:cs="Times New Roman"/>
        </w:rPr>
        <w:t>дизайнпроектов</w:t>
      </w:r>
      <w:proofErr w:type="spellEnd"/>
      <w:r w:rsidRPr="004E0D9F">
        <w:rPr>
          <w:rFonts w:ascii="Times New Roman" w:hAnsi="Times New Roman" w:cs="Times New Roman"/>
        </w:rPr>
        <w:t xml:space="preserve"> благоустройства дворовых территорий. </w:t>
      </w:r>
    </w:p>
    <w:p w14:paraId="612AE405" w14:textId="77777777" w:rsidR="00C86353" w:rsidRPr="004E0D9F" w:rsidRDefault="00C86353" w:rsidP="00C86353">
      <w:pPr>
        <w:spacing w:line="0" w:lineRule="atLeast"/>
        <w:ind w:left="-851" w:firstLine="142"/>
        <w:jc w:val="both"/>
      </w:pPr>
      <w:r w:rsidRPr="004E0D9F">
        <w:t xml:space="preserve">Порядок разработки, обсуждения с заинтересованными лицами и утверждения </w:t>
      </w:r>
      <w:proofErr w:type="spellStart"/>
      <w:r w:rsidRPr="004E0D9F">
        <w:t>дизайнпроектов</w:t>
      </w:r>
      <w:proofErr w:type="spellEnd"/>
      <w:r w:rsidRPr="004E0D9F">
        <w:t xml:space="preserve"> благоустройства дворовых территорий, включенных в муниципальную программу, включает в себя следующие этапы: </w:t>
      </w:r>
    </w:p>
    <w:p w14:paraId="457A893B" w14:textId="77777777" w:rsidR="00C86353" w:rsidRPr="004E0D9F" w:rsidRDefault="00C86353" w:rsidP="00C86353">
      <w:pPr>
        <w:spacing w:line="0" w:lineRule="atLeast"/>
        <w:ind w:left="-851" w:firstLine="142"/>
        <w:jc w:val="both"/>
      </w:pPr>
      <w:r w:rsidRPr="004E0D9F">
        <w:t xml:space="preserve">1) Разработка дизайн-проектов. </w:t>
      </w:r>
    </w:p>
    <w:p w14:paraId="08EF681D" w14:textId="77777777" w:rsidR="00C86353" w:rsidRPr="004E0D9F" w:rsidRDefault="00C86353" w:rsidP="00C86353">
      <w:pPr>
        <w:spacing w:line="0" w:lineRule="atLeast"/>
        <w:ind w:left="-851" w:firstLine="142"/>
        <w:jc w:val="both"/>
      </w:pPr>
      <w:r w:rsidRPr="004E0D9F">
        <w:t xml:space="preserve">Дизайн-проект благоустройства дворовой территории разрабатывается заинтересованными лицами за счет собственных средств на этапе подачи заявок на участие в подпрограмме. Дизайн-проект должен содержать текстовое и визуальное описание предлагаемого проекта, перечень (в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 </w:t>
      </w:r>
    </w:p>
    <w:p w14:paraId="6379E58B" w14:textId="77777777" w:rsidR="00C86353" w:rsidRPr="004E0D9F" w:rsidRDefault="00C86353" w:rsidP="00C86353">
      <w:pPr>
        <w:spacing w:line="0" w:lineRule="atLeast"/>
        <w:ind w:left="-709" w:hanging="142"/>
        <w:jc w:val="both"/>
      </w:pPr>
      <w:r w:rsidRPr="004E0D9F">
        <w:t xml:space="preserve">2) Обсуждение дизайн-проектов. В обсуждении дизайн-проектов принимают участие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14:paraId="5667EA80" w14:textId="77777777" w:rsidR="00C86353" w:rsidRPr="004E0D9F" w:rsidRDefault="00C86353" w:rsidP="00C86353">
      <w:pPr>
        <w:spacing w:line="0" w:lineRule="atLeast"/>
        <w:ind w:left="-709" w:hanging="142"/>
        <w:jc w:val="both"/>
      </w:pPr>
      <w:r w:rsidRPr="004E0D9F">
        <w:t xml:space="preserve">3) Согласование и утверждение дизайн-проектов. Уполномоченное общим собранием собственников помещений многоквартирного дома лицо обеспечивает обсуждение, согласование дизайн-проекта благоустройства дворовой территории многоквартирного дома с собственниками инженерных сетей для дальнейшего его утверждения. </w:t>
      </w:r>
    </w:p>
    <w:p w14:paraId="6B9C04A4" w14:textId="77777777" w:rsidR="00C86353" w:rsidRPr="004E0D9F" w:rsidRDefault="00C86353" w:rsidP="00C86353">
      <w:pPr>
        <w:spacing w:line="0" w:lineRule="atLeast"/>
        <w:ind w:left="-709" w:hanging="142"/>
        <w:jc w:val="both"/>
      </w:pPr>
      <w:r w:rsidRPr="004E0D9F">
        <w:t xml:space="preserve">Дизайн-проект на благоустройство дворовой территории многоквартирного дома утверждается общественной комиссией. </w:t>
      </w:r>
    </w:p>
    <w:p w14:paraId="5B6B071B" w14:textId="77777777" w:rsidR="00C86353" w:rsidRPr="004E0D9F" w:rsidRDefault="00C86353" w:rsidP="00C86353">
      <w:pPr>
        <w:spacing w:line="0" w:lineRule="atLeast"/>
        <w:jc w:val="both"/>
      </w:pPr>
    </w:p>
    <w:p w14:paraId="33FC76A5" w14:textId="77777777" w:rsidR="00C86353" w:rsidRPr="004E0D9F" w:rsidRDefault="00C86353" w:rsidP="00C86353">
      <w:pPr>
        <w:spacing w:line="0" w:lineRule="atLeast"/>
        <w:ind w:left="-709" w:firstLine="709"/>
        <w:jc w:val="both"/>
      </w:pPr>
      <w:r w:rsidRPr="004E0D9F">
        <w:rPr>
          <w:b/>
          <w:spacing w:val="-1"/>
          <w:shd w:val="clear" w:color="auto" w:fill="FFFFFF"/>
        </w:rPr>
        <w:t xml:space="preserve">Благоустройство общественных мест </w:t>
      </w:r>
      <w:r w:rsidRPr="004E0D9F">
        <w:rPr>
          <w:spacing w:val="-1"/>
          <w:shd w:val="clear" w:color="auto" w:fill="FFFFFF"/>
        </w:rPr>
        <w:t xml:space="preserve">и </w:t>
      </w:r>
      <w:r w:rsidRPr="004E0D9F">
        <w:rPr>
          <w:b/>
          <w:spacing w:val="-1"/>
          <w:shd w:val="clear" w:color="auto" w:fill="FFFFFF"/>
        </w:rPr>
        <w:t>мест массового отдыха населения Комсомольского городского поселения</w:t>
      </w:r>
    </w:p>
    <w:p w14:paraId="776057A1" w14:textId="77777777" w:rsidR="00C86353" w:rsidRPr="004E0D9F" w:rsidRDefault="00C86353" w:rsidP="00C86353">
      <w:pPr>
        <w:spacing w:line="0" w:lineRule="atLeast"/>
        <w:ind w:left="-709" w:firstLine="709"/>
        <w:jc w:val="both"/>
        <w:rPr>
          <w:shd w:val="clear" w:color="auto" w:fill="FFFFFF"/>
        </w:rPr>
      </w:pPr>
      <w:r w:rsidRPr="004E0D9F">
        <w:rPr>
          <w:shd w:val="clear" w:color="auto" w:fill="FFFFFF"/>
        </w:rPr>
        <w:t xml:space="preserve">       </w:t>
      </w:r>
    </w:p>
    <w:p w14:paraId="460EA476" w14:textId="77777777" w:rsidR="00C86353" w:rsidRPr="004E0D9F" w:rsidRDefault="00C86353" w:rsidP="0074318D">
      <w:pPr>
        <w:pStyle w:val="af1"/>
        <w:numPr>
          <w:ilvl w:val="0"/>
          <w:numId w:val="19"/>
        </w:numPr>
        <w:spacing w:after="0" w:line="0" w:lineRule="atLeast"/>
        <w:ind w:left="-709" w:firstLine="709"/>
        <w:contextualSpacing/>
        <w:jc w:val="both"/>
        <w:rPr>
          <w:rFonts w:ascii="Times New Roman" w:hAnsi="Times New Roman" w:cs="Times New Roman"/>
          <w:sz w:val="24"/>
          <w:szCs w:val="24"/>
        </w:rPr>
      </w:pPr>
      <w:r w:rsidRPr="004E0D9F">
        <w:rPr>
          <w:rFonts w:ascii="Times New Roman" w:hAnsi="Times New Roman" w:cs="Times New Roman"/>
          <w:sz w:val="24"/>
          <w:szCs w:val="24"/>
        </w:rPr>
        <w:t xml:space="preserve">Реализация поставленной цели должна быть обеспечена выполнением задачи - повышение уровня благоустройства общественных территорий за счет благоустройства наиболее посещаемой общественной территории. Под комплексным благоустройством общественной территории понимается проведение комплекса мероприятий, направленных на улучшение санитарного, экологического и эстетического состояния территории. В комплекс работ входит проведение таких мероприятий, как ремонт асфальтового покрытия территорий, обеспечение освещения, оборудование местами для проведения досуга и отдыха разными группами населения, установка малых архитектурных форм, озеленение территорий, цветочное оформление, а также иные виды работ.   </w:t>
      </w:r>
    </w:p>
    <w:p w14:paraId="3AC82F24" w14:textId="77777777" w:rsidR="00C86353" w:rsidRPr="004E0D9F" w:rsidRDefault="00C86353" w:rsidP="00C86353">
      <w:pPr>
        <w:spacing w:line="0" w:lineRule="atLeast"/>
        <w:ind w:left="-709" w:firstLine="709"/>
        <w:jc w:val="both"/>
      </w:pPr>
      <w:r w:rsidRPr="004E0D9F">
        <w:t xml:space="preserve"> Адресный перечень всех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определенный по результатам инвентаризации общественных территорий, указан в приложении 2 к настоящей программе. </w:t>
      </w:r>
    </w:p>
    <w:p w14:paraId="2CC53D9D" w14:textId="77777777" w:rsidR="00C86353" w:rsidRPr="004E0D9F" w:rsidRDefault="00C86353" w:rsidP="00C86353">
      <w:pPr>
        <w:spacing w:line="0" w:lineRule="atLeast"/>
        <w:ind w:left="-709" w:firstLine="709"/>
        <w:jc w:val="both"/>
      </w:pPr>
      <w:r w:rsidRPr="004E0D9F">
        <w:t xml:space="preserve">Очередность благоустройства общественных территорий определяется с учетом общественного обсуждения, в соответствии с утвержденным Порядком и сроками представления, рассмотрения и оценки предложений граждан, организаций о включении общественной территории, подлежащей благоустройству, в муниципальную программу "Формирование современной городской среды на территории Комсомольского городского поселения". </w:t>
      </w:r>
    </w:p>
    <w:p w14:paraId="25D97918" w14:textId="77777777" w:rsidR="00C86353" w:rsidRPr="004E0D9F" w:rsidRDefault="00C86353" w:rsidP="00C86353">
      <w:pPr>
        <w:spacing w:line="0" w:lineRule="atLeast"/>
        <w:ind w:left="-709" w:firstLine="709"/>
        <w:jc w:val="both"/>
      </w:pPr>
      <w:r w:rsidRPr="004E0D9F">
        <w:t xml:space="preserve">Мероприятия по благоустройству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 </w:t>
      </w:r>
    </w:p>
    <w:p w14:paraId="23074505" w14:textId="77777777" w:rsidR="00C86353" w:rsidRPr="004E0D9F" w:rsidRDefault="00C86353" w:rsidP="00C86353">
      <w:pPr>
        <w:spacing w:line="0" w:lineRule="atLeast"/>
        <w:ind w:left="-709" w:firstLine="709"/>
        <w:jc w:val="both"/>
      </w:pPr>
      <w:r w:rsidRPr="004E0D9F">
        <w:t xml:space="preserve">Из адресного перечня общественных территорий, подлежащих благоустройству в рамках реализации муниципальной программы, могут быть исключены общественные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города Комсомольск при условии одобрения решения </w:t>
      </w:r>
      <w:r w:rsidRPr="004E0D9F">
        <w:lastRenderedPageBreak/>
        <w:t xml:space="preserve">об исключении указанных территорий из адресного перечня общественных территорий межведомственной комиссией в порядке, установленном такой комиссией. </w:t>
      </w:r>
    </w:p>
    <w:p w14:paraId="68EF863D" w14:textId="77777777" w:rsidR="00C86353" w:rsidRPr="004E0D9F" w:rsidRDefault="00C86353" w:rsidP="0074318D">
      <w:pPr>
        <w:pStyle w:val="af1"/>
        <w:numPr>
          <w:ilvl w:val="0"/>
          <w:numId w:val="18"/>
        </w:numPr>
        <w:spacing w:line="0" w:lineRule="atLeast"/>
        <w:ind w:left="-709" w:firstLine="0"/>
        <w:contextualSpacing/>
        <w:jc w:val="both"/>
        <w:rPr>
          <w:rFonts w:ascii="Times New Roman" w:hAnsi="Times New Roman" w:cs="Times New Roman"/>
          <w:sz w:val="24"/>
          <w:szCs w:val="24"/>
        </w:rPr>
      </w:pPr>
      <w:r w:rsidRPr="004E0D9F">
        <w:rPr>
          <w:rFonts w:ascii="Times New Roman" w:hAnsi="Times New Roman" w:cs="Times New Roman"/>
          <w:sz w:val="24"/>
          <w:szCs w:val="24"/>
        </w:rPr>
        <w:t xml:space="preserve">Разработка проектной и сметной документации на благоустройство общественных территорий. </w:t>
      </w:r>
    </w:p>
    <w:p w14:paraId="47FDBF8E" w14:textId="77777777" w:rsidR="00C86353" w:rsidRPr="004E0D9F" w:rsidRDefault="00C86353" w:rsidP="00C86353">
      <w:pPr>
        <w:spacing w:line="0" w:lineRule="atLeast"/>
        <w:ind w:left="-709"/>
        <w:jc w:val="both"/>
      </w:pPr>
      <w:r w:rsidRPr="004E0D9F">
        <w:t xml:space="preserve">Реализация мероприятия предусматривает: </w:t>
      </w:r>
    </w:p>
    <w:p w14:paraId="6CAA8BEA" w14:textId="77777777" w:rsidR="00C86353" w:rsidRPr="004E0D9F" w:rsidRDefault="00C86353" w:rsidP="00C86353">
      <w:pPr>
        <w:spacing w:line="0" w:lineRule="atLeast"/>
        <w:ind w:left="-709"/>
        <w:jc w:val="both"/>
      </w:pPr>
      <w:r w:rsidRPr="004E0D9F">
        <w:t xml:space="preserve">- разработку проектной и сметной документации на благоустройство общественных территорий, - корректировку ранее разработанной проектной и сметной документации на благоустройство общественных территорий, </w:t>
      </w:r>
    </w:p>
    <w:p w14:paraId="65C68E56" w14:textId="77777777" w:rsidR="00C86353" w:rsidRPr="004E0D9F" w:rsidRDefault="00C86353" w:rsidP="00C86353">
      <w:pPr>
        <w:spacing w:line="0" w:lineRule="atLeast"/>
        <w:ind w:left="-709"/>
        <w:jc w:val="both"/>
      </w:pPr>
      <w:r w:rsidRPr="004E0D9F">
        <w:t xml:space="preserve">- выполнение проектно-изыскательских работ, </w:t>
      </w:r>
    </w:p>
    <w:p w14:paraId="0D4F5CAD" w14:textId="77777777" w:rsidR="00C86353" w:rsidRPr="004E0D9F" w:rsidRDefault="00C86353" w:rsidP="00C86353">
      <w:pPr>
        <w:spacing w:line="0" w:lineRule="atLeast"/>
        <w:ind w:left="-709"/>
        <w:jc w:val="both"/>
      </w:pPr>
      <w:r w:rsidRPr="004E0D9F">
        <w:t xml:space="preserve">- сбор исходно-разрешительной документации, </w:t>
      </w:r>
    </w:p>
    <w:p w14:paraId="38A30DBF" w14:textId="77777777" w:rsidR="00C86353" w:rsidRPr="004E0D9F" w:rsidRDefault="00C86353" w:rsidP="00C86353">
      <w:pPr>
        <w:spacing w:line="0" w:lineRule="atLeast"/>
        <w:ind w:left="-709"/>
        <w:jc w:val="both"/>
      </w:pPr>
      <w:r w:rsidRPr="004E0D9F">
        <w:t xml:space="preserve">- выполнение дизайн-проектов и иной проектно-технической документации, </w:t>
      </w:r>
    </w:p>
    <w:p w14:paraId="62533B5D" w14:textId="77777777" w:rsidR="00C86353" w:rsidRPr="004E0D9F" w:rsidRDefault="00C86353" w:rsidP="00C86353">
      <w:pPr>
        <w:spacing w:line="0" w:lineRule="atLeast"/>
        <w:ind w:left="-709"/>
        <w:jc w:val="both"/>
      </w:pPr>
      <w:r w:rsidRPr="004E0D9F">
        <w:t xml:space="preserve">- выполнение работ, оказание услуг в целях разработки и (или) корректировки проектной и сметной документации на благоустройство общественных территорий, </w:t>
      </w:r>
    </w:p>
    <w:p w14:paraId="2E195CF7" w14:textId="77777777" w:rsidR="00C86353" w:rsidRPr="004E0D9F" w:rsidRDefault="00C86353" w:rsidP="00C86353">
      <w:pPr>
        <w:spacing w:line="0" w:lineRule="atLeast"/>
        <w:ind w:left="-709"/>
        <w:jc w:val="both"/>
      </w:pPr>
      <w:r w:rsidRPr="004E0D9F">
        <w:t>- проведение экспертизы проектной (в случаях, когда проведение экспертизы является обязательным) и сметной документации.</w:t>
      </w:r>
    </w:p>
    <w:p w14:paraId="1E104514" w14:textId="77777777" w:rsidR="00C86353" w:rsidRPr="004E0D9F" w:rsidRDefault="00C86353" w:rsidP="00C86353">
      <w:pPr>
        <w:spacing w:line="0" w:lineRule="atLeast"/>
        <w:ind w:left="-709"/>
        <w:jc w:val="both"/>
      </w:pPr>
      <w:r w:rsidRPr="004E0D9F">
        <w:t>Необходимым условием реализации программы является:</w:t>
      </w:r>
    </w:p>
    <w:p w14:paraId="7136BF78" w14:textId="77777777" w:rsidR="00C86353" w:rsidRPr="004E0D9F" w:rsidRDefault="00C86353" w:rsidP="00C86353">
      <w:pPr>
        <w:spacing w:line="0" w:lineRule="atLeast"/>
        <w:jc w:val="both"/>
      </w:pPr>
    </w:p>
    <w:p w14:paraId="5C5C4911" w14:textId="77777777" w:rsidR="00C86353" w:rsidRPr="004E0D9F" w:rsidRDefault="00C86353" w:rsidP="0074318D">
      <w:pPr>
        <w:numPr>
          <w:ilvl w:val="0"/>
          <w:numId w:val="16"/>
        </w:numPr>
        <w:spacing w:line="0" w:lineRule="atLeast"/>
        <w:ind w:left="-709" w:firstLine="0"/>
        <w:contextualSpacing/>
        <w:jc w:val="both"/>
      </w:pPr>
      <w:r w:rsidRPr="004E0D9F">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14:paraId="5B6BEF5C" w14:textId="77777777" w:rsidR="00C86353" w:rsidRPr="004E0D9F" w:rsidRDefault="00C86353" w:rsidP="0074318D">
      <w:pPr>
        <w:numPr>
          <w:ilvl w:val="0"/>
          <w:numId w:val="16"/>
        </w:numPr>
        <w:spacing w:line="0" w:lineRule="atLeast"/>
        <w:ind w:left="-709" w:firstLine="0"/>
        <w:contextualSpacing/>
        <w:jc w:val="both"/>
      </w:pPr>
      <w:r w:rsidRPr="004E0D9F">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14:paraId="56CA829F" w14:textId="77777777" w:rsidR="00C86353" w:rsidRPr="004E0D9F" w:rsidRDefault="00C86353" w:rsidP="0074318D">
      <w:pPr>
        <w:numPr>
          <w:ilvl w:val="0"/>
          <w:numId w:val="16"/>
        </w:numPr>
        <w:spacing w:line="0" w:lineRule="atLeast"/>
        <w:ind w:left="-709" w:firstLine="0"/>
        <w:contextualSpacing/>
        <w:jc w:val="both"/>
      </w:pPr>
      <w:r w:rsidRPr="004E0D9F">
        <w:t>благоустройство не позднее 2030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2030 года приведен в приложении N 3 к муниципальной программе);</w:t>
      </w:r>
    </w:p>
    <w:p w14:paraId="320204AD" w14:textId="77777777" w:rsidR="00C86353" w:rsidRPr="004E0D9F" w:rsidRDefault="00C86353" w:rsidP="0074318D">
      <w:pPr>
        <w:numPr>
          <w:ilvl w:val="0"/>
          <w:numId w:val="16"/>
        </w:numPr>
        <w:spacing w:line="0" w:lineRule="atLeast"/>
        <w:ind w:left="-709" w:firstLine="0"/>
        <w:contextualSpacing/>
        <w:jc w:val="both"/>
      </w:pPr>
      <w:r w:rsidRPr="004E0D9F">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2030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2030 года приведены в приложении N 4 к муниципальной программе).</w:t>
      </w:r>
    </w:p>
    <w:p w14:paraId="127A1E71" w14:textId="77777777" w:rsidR="00C86353" w:rsidRPr="004E0D9F" w:rsidRDefault="00C86353" w:rsidP="00C86353">
      <w:pPr>
        <w:spacing w:line="0" w:lineRule="atLeast"/>
        <w:ind w:left="-709"/>
        <w:jc w:val="both"/>
      </w:pPr>
      <w:r w:rsidRPr="004E0D9F">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14:paraId="71EE945D" w14:textId="77777777" w:rsidR="00C86353" w:rsidRPr="004E0D9F" w:rsidRDefault="00C86353" w:rsidP="00C86353">
      <w:pPr>
        <w:spacing w:line="0" w:lineRule="atLeast"/>
        <w:jc w:val="both"/>
      </w:pPr>
      <w:r w:rsidRPr="004E0D9F">
        <w:t xml:space="preserve">          </w:t>
      </w:r>
    </w:p>
    <w:p w14:paraId="68BEA047" w14:textId="77777777" w:rsidR="00C86353" w:rsidRPr="004E0D9F" w:rsidRDefault="00C86353" w:rsidP="00C86353">
      <w:pPr>
        <w:shd w:val="clear" w:color="auto" w:fill="FFFFFF"/>
        <w:spacing w:line="0" w:lineRule="atLeast"/>
        <w:ind w:left="-709"/>
      </w:pPr>
      <w:r w:rsidRPr="004E0D9F">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7417C498" w14:textId="77777777" w:rsidR="00C86353" w:rsidRPr="004E0D9F" w:rsidRDefault="00C86353" w:rsidP="0074318D">
      <w:pPr>
        <w:pStyle w:val="af1"/>
        <w:numPr>
          <w:ilvl w:val="0"/>
          <w:numId w:val="17"/>
        </w:numPr>
        <w:shd w:val="clear" w:color="auto" w:fill="FFFFFF"/>
        <w:spacing w:line="0" w:lineRule="atLeast"/>
        <w:ind w:left="-709" w:firstLine="0"/>
        <w:contextualSpacing/>
        <w:jc w:val="both"/>
        <w:rPr>
          <w:rFonts w:ascii="Times New Roman" w:hAnsi="Times New Roman" w:cs="Times New Roman"/>
          <w:sz w:val="24"/>
          <w:szCs w:val="24"/>
        </w:rPr>
      </w:pPr>
      <w:r w:rsidRPr="004E0D9F">
        <w:rPr>
          <w:rFonts w:ascii="Times New Roman" w:hAnsi="Times New Roman" w:cs="Times New Roman"/>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4EDDDE46" w14:textId="77777777" w:rsidR="00C86353" w:rsidRPr="004E0D9F" w:rsidRDefault="00C86353" w:rsidP="0074318D">
      <w:pPr>
        <w:pStyle w:val="af1"/>
        <w:numPr>
          <w:ilvl w:val="0"/>
          <w:numId w:val="17"/>
        </w:numPr>
        <w:shd w:val="clear" w:color="auto" w:fill="FFFFFF"/>
        <w:spacing w:line="0" w:lineRule="atLeast"/>
        <w:ind w:left="-709" w:firstLine="0"/>
        <w:contextualSpacing/>
        <w:jc w:val="both"/>
        <w:rPr>
          <w:rFonts w:ascii="Times New Roman" w:hAnsi="Times New Roman" w:cs="Times New Roman"/>
          <w:sz w:val="24"/>
          <w:szCs w:val="24"/>
        </w:rPr>
      </w:pPr>
      <w:r w:rsidRPr="004E0D9F">
        <w:rPr>
          <w:rFonts w:ascii="Times New Roman" w:hAnsi="Times New Roman" w:cs="Times New Roman"/>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30A5025D" w14:textId="77777777" w:rsidR="00C86353" w:rsidRPr="004E0D9F" w:rsidRDefault="00C86353" w:rsidP="0074318D">
      <w:pPr>
        <w:pStyle w:val="af1"/>
        <w:numPr>
          <w:ilvl w:val="0"/>
          <w:numId w:val="17"/>
        </w:numPr>
        <w:shd w:val="clear" w:color="auto" w:fill="FFFFFF"/>
        <w:spacing w:line="0" w:lineRule="atLeast"/>
        <w:ind w:left="-709" w:firstLine="0"/>
        <w:contextualSpacing/>
        <w:jc w:val="both"/>
        <w:rPr>
          <w:rFonts w:ascii="Times New Roman" w:hAnsi="Times New Roman" w:cs="Times New Roman"/>
          <w:sz w:val="24"/>
          <w:szCs w:val="24"/>
        </w:rPr>
      </w:pPr>
      <w:r w:rsidRPr="004E0D9F">
        <w:rPr>
          <w:rFonts w:ascii="Times New Roman" w:hAnsi="Times New Roman" w:cs="Times New Roman"/>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14:paraId="455888F2" w14:textId="77777777" w:rsidR="00C86353" w:rsidRPr="004E0D9F" w:rsidRDefault="00C86353" w:rsidP="00C86353">
      <w:pPr>
        <w:pStyle w:val="af1"/>
        <w:spacing w:after="0" w:line="240" w:lineRule="auto"/>
        <w:ind w:left="0"/>
        <w:jc w:val="right"/>
        <w:rPr>
          <w:rFonts w:ascii="Times New Roman" w:hAnsi="Times New Roman" w:cs="Times New Roman"/>
          <w:sz w:val="24"/>
          <w:szCs w:val="24"/>
        </w:rPr>
      </w:pPr>
    </w:p>
    <w:p w14:paraId="708A799D"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rPr>
        <w:t xml:space="preserve"> </w:t>
      </w:r>
    </w:p>
    <w:p w14:paraId="0B6863BD" w14:textId="77777777" w:rsidR="00C86353" w:rsidRPr="004E0D9F" w:rsidRDefault="00C86353" w:rsidP="00C86353">
      <w:pPr>
        <w:pStyle w:val="af1"/>
        <w:spacing w:after="0" w:line="240" w:lineRule="auto"/>
        <w:ind w:left="0"/>
        <w:jc w:val="right"/>
        <w:rPr>
          <w:rFonts w:ascii="Times New Roman" w:hAnsi="Times New Roman" w:cs="Times New Roman"/>
        </w:rPr>
      </w:pPr>
    </w:p>
    <w:p w14:paraId="3EC70C1F" w14:textId="77777777" w:rsidR="00C86353" w:rsidRPr="004E0D9F" w:rsidRDefault="00C86353" w:rsidP="00C86353">
      <w:pPr>
        <w:pStyle w:val="af1"/>
        <w:spacing w:after="0" w:line="240" w:lineRule="auto"/>
        <w:ind w:left="0"/>
        <w:jc w:val="right"/>
        <w:rPr>
          <w:rFonts w:ascii="Times New Roman" w:hAnsi="Times New Roman" w:cs="Times New Roman"/>
        </w:rPr>
      </w:pPr>
    </w:p>
    <w:p w14:paraId="7528DF85"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sz w:val="20"/>
          <w:szCs w:val="20"/>
        </w:rPr>
        <w:t xml:space="preserve">Приложение             </w:t>
      </w:r>
    </w:p>
    <w:p w14:paraId="3C13DE7D" w14:textId="77777777" w:rsidR="00C86353" w:rsidRPr="004E0D9F" w:rsidRDefault="00C86353" w:rsidP="00C86353">
      <w:pPr>
        <w:shd w:val="clear" w:color="auto" w:fill="FFFFFF"/>
        <w:jc w:val="right"/>
      </w:pPr>
      <w:r w:rsidRPr="004E0D9F">
        <w:t xml:space="preserve">   к муниципальной программе «Формирование современной</w:t>
      </w:r>
    </w:p>
    <w:p w14:paraId="614B2DE9" w14:textId="77777777" w:rsidR="00C86353" w:rsidRPr="004E0D9F" w:rsidRDefault="00C86353" w:rsidP="00C86353">
      <w:pPr>
        <w:shd w:val="clear" w:color="auto" w:fill="FFFFFF"/>
        <w:jc w:val="right"/>
      </w:pPr>
      <w:r w:rsidRPr="004E0D9F">
        <w:t>городской среды на территории Комсомольского</w:t>
      </w:r>
    </w:p>
    <w:p w14:paraId="1C2D2EF2" w14:textId="77777777" w:rsidR="00C86353" w:rsidRPr="004E0D9F" w:rsidRDefault="00C86353" w:rsidP="00C86353">
      <w:pPr>
        <w:shd w:val="clear" w:color="auto" w:fill="FFFFFF"/>
        <w:jc w:val="right"/>
      </w:pPr>
      <w:r w:rsidRPr="004E0D9F">
        <w:t>городского поселения»</w:t>
      </w:r>
    </w:p>
    <w:p w14:paraId="0C6EB197" w14:textId="77777777" w:rsidR="00C86353" w:rsidRPr="004E0D9F" w:rsidRDefault="00C86353" w:rsidP="00C86353">
      <w:pPr>
        <w:shd w:val="clear" w:color="auto" w:fill="FFFFFF"/>
        <w:ind w:firstLine="284"/>
        <w:jc w:val="right"/>
        <w:rPr>
          <w:b/>
        </w:rPr>
      </w:pPr>
    </w:p>
    <w:p w14:paraId="0D9F9FC3" w14:textId="77777777" w:rsidR="00C86353" w:rsidRPr="004E0D9F" w:rsidRDefault="00C86353" w:rsidP="00C86353">
      <w:pPr>
        <w:shd w:val="clear" w:color="auto" w:fill="FFFFFF"/>
        <w:ind w:firstLine="284"/>
        <w:jc w:val="right"/>
        <w:rPr>
          <w:b/>
        </w:rPr>
      </w:pPr>
    </w:p>
    <w:p w14:paraId="3FC0AE44" w14:textId="77777777" w:rsidR="00C86353" w:rsidRPr="004E0D9F" w:rsidRDefault="00C86353" w:rsidP="00C86353">
      <w:pPr>
        <w:shd w:val="clear" w:color="auto" w:fill="FFFFFF"/>
        <w:ind w:firstLine="284"/>
        <w:jc w:val="center"/>
        <w:rPr>
          <w:b/>
          <w:sz w:val="28"/>
          <w:szCs w:val="28"/>
        </w:rPr>
      </w:pPr>
      <w:r w:rsidRPr="004E0D9F">
        <w:rPr>
          <w:b/>
          <w:sz w:val="28"/>
          <w:szCs w:val="28"/>
        </w:rPr>
        <w:t>ПАСПОРТ</w:t>
      </w:r>
    </w:p>
    <w:p w14:paraId="5DEA49E8"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00223602" w14:textId="77777777" w:rsidR="00C86353" w:rsidRPr="004E0D9F" w:rsidRDefault="00C86353" w:rsidP="00C86353">
      <w:pPr>
        <w:jc w:val="center"/>
        <w:rPr>
          <w:b/>
          <w:sz w:val="28"/>
          <w:szCs w:val="28"/>
        </w:rPr>
      </w:pPr>
      <w:r w:rsidRPr="004E0D9F">
        <w:rPr>
          <w:b/>
          <w:sz w:val="28"/>
          <w:szCs w:val="28"/>
        </w:rPr>
        <w:t xml:space="preserve"> «Формирование современной городской среды на территории Комсомольского городского поселения»</w:t>
      </w:r>
    </w:p>
    <w:p w14:paraId="3B7E8D58" w14:textId="77777777" w:rsidR="00C86353" w:rsidRPr="004E0D9F" w:rsidRDefault="00C86353" w:rsidP="00C86353">
      <w:pPr>
        <w:jc w:val="center"/>
        <w:rPr>
          <w:b/>
          <w:sz w:val="28"/>
          <w:szCs w:val="28"/>
        </w:rPr>
      </w:pPr>
    </w:p>
    <w:p w14:paraId="01013FAB" w14:textId="77777777" w:rsidR="00C86353" w:rsidRPr="004E0D9F" w:rsidRDefault="00C86353" w:rsidP="00C86353">
      <w:pPr>
        <w:jc w:val="center"/>
        <w:rPr>
          <w:b/>
          <w:sz w:val="28"/>
          <w:szCs w:val="28"/>
        </w:rPr>
      </w:pPr>
      <w:r w:rsidRPr="004E0D9F">
        <w:rPr>
          <w:b/>
          <w:sz w:val="28"/>
          <w:szCs w:val="28"/>
        </w:rPr>
        <w:t>1.Основные положения</w:t>
      </w:r>
    </w:p>
    <w:p w14:paraId="27F424B1" w14:textId="77777777" w:rsidR="00C86353" w:rsidRPr="004E0D9F" w:rsidRDefault="00C86353" w:rsidP="00C86353">
      <w:pPr>
        <w:jc w:val="center"/>
        <w:rPr>
          <w:b/>
          <w:sz w:val="28"/>
          <w:szCs w:val="28"/>
        </w:rPr>
      </w:pPr>
    </w:p>
    <w:p w14:paraId="5C305C2A" w14:textId="77777777" w:rsidR="00C86353" w:rsidRPr="004E0D9F" w:rsidRDefault="00C86353" w:rsidP="00C86353">
      <w:pPr>
        <w:shd w:val="clear" w:color="auto" w:fill="FFFFFF"/>
        <w:ind w:firstLine="284"/>
        <w:jc w:val="right"/>
        <w:rPr>
          <w:b/>
        </w:rPr>
      </w:pPr>
    </w:p>
    <w:tbl>
      <w:tblPr>
        <w:tblStyle w:val="af9"/>
        <w:tblW w:w="0" w:type="auto"/>
        <w:tblLook w:val="04A0" w:firstRow="1" w:lastRow="0" w:firstColumn="1" w:lastColumn="0" w:noHBand="0" w:noVBand="1"/>
      </w:tblPr>
      <w:tblGrid>
        <w:gridCol w:w="2899"/>
        <w:gridCol w:w="6446"/>
      </w:tblGrid>
      <w:tr w:rsidR="00C86353" w:rsidRPr="004E0D9F" w14:paraId="675A6DB3" w14:textId="77777777" w:rsidTr="00AB1F90">
        <w:tc>
          <w:tcPr>
            <w:tcW w:w="2943" w:type="dxa"/>
          </w:tcPr>
          <w:p w14:paraId="464C8FA3"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628" w:type="dxa"/>
          </w:tcPr>
          <w:p w14:paraId="022F303E"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21229917" w14:textId="77777777" w:rsidTr="00AB1F90">
        <w:tc>
          <w:tcPr>
            <w:tcW w:w="2943" w:type="dxa"/>
          </w:tcPr>
          <w:p w14:paraId="132F4832"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628" w:type="dxa"/>
          </w:tcPr>
          <w:p w14:paraId="17F15A51"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62B0BBFD" w14:textId="77777777" w:rsidTr="00AB1F90">
        <w:tc>
          <w:tcPr>
            <w:tcW w:w="2943" w:type="dxa"/>
          </w:tcPr>
          <w:p w14:paraId="4757BBA8"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628" w:type="dxa"/>
          </w:tcPr>
          <w:p w14:paraId="0BC6EDA2"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2018-2023</w:t>
            </w:r>
          </w:p>
          <w:p w14:paraId="69970BE8"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II</w:t>
            </w:r>
            <w:r w:rsidRPr="004E0D9F">
              <w:rPr>
                <w:rFonts w:ascii="Times New Roman" w:hAnsi="Times New Roman"/>
              </w:rPr>
              <w:t>: 2024-2030</w:t>
            </w:r>
          </w:p>
        </w:tc>
      </w:tr>
      <w:tr w:rsidR="00C86353" w:rsidRPr="004E0D9F" w14:paraId="01BE98C0" w14:textId="77777777" w:rsidTr="00AB1F90">
        <w:tc>
          <w:tcPr>
            <w:tcW w:w="2943" w:type="dxa"/>
          </w:tcPr>
          <w:p w14:paraId="3128CAA7" w14:textId="77777777" w:rsidR="00C86353" w:rsidRPr="004E0D9F" w:rsidRDefault="00C86353" w:rsidP="00AB1F90">
            <w:pPr>
              <w:rPr>
                <w:rFonts w:ascii="Times New Roman" w:hAnsi="Times New Roman"/>
              </w:rPr>
            </w:pPr>
            <w:r w:rsidRPr="004E0D9F">
              <w:rPr>
                <w:rFonts w:ascii="Times New Roman" w:hAnsi="Times New Roman"/>
              </w:rPr>
              <w:t>Цели муниципальной программы</w:t>
            </w:r>
          </w:p>
        </w:tc>
        <w:tc>
          <w:tcPr>
            <w:tcW w:w="6628" w:type="dxa"/>
          </w:tcPr>
          <w:p w14:paraId="04F3382C" w14:textId="77777777" w:rsidR="00C86353" w:rsidRPr="004E0D9F" w:rsidRDefault="00C86353" w:rsidP="00AB1F90">
            <w:pPr>
              <w:rPr>
                <w:rFonts w:ascii="Times New Roman" w:hAnsi="Times New Roman"/>
                <w:lang w:val="en-US"/>
              </w:rPr>
            </w:pPr>
            <w:r w:rsidRPr="004E0D9F">
              <w:rPr>
                <w:rFonts w:ascii="Times New Roman" w:hAnsi="Times New Roman"/>
                <w:color w:val="auto"/>
                <w:shd w:val="clear" w:color="auto" w:fill="FFFFFF"/>
              </w:rPr>
              <w:t>1.Формирование комфортной городской среды</w:t>
            </w:r>
          </w:p>
        </w:tc>
      </w:tr>
      <w:tr w:rsidR="00C86353" w:rsidRPr="004E0D9F" w14:paraId="4A160A97" w14:textId="77777777" w:rsidTr="00AB1F90">
        <w:tc>
          <w:tcPr>
            <w:tcW w:w="2943" w:type="dxa"/>
          </w:tcPr>
          <w:p w14:paraId="07F6AA09"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628" w:type="dxa"/>
          </w:tcPr>
          <w:p w14:paraId="1CE5DC2A" w14:textId="77777777" w:rsidR="00C86353" w:rsidRPr="004E0D9F" w:rsidRDefault="00C86353" w:rsidP="00AB1F90">
            <w:pPr>
              <w:tabs>
                <w:tab w:val="left" w:pos="845"/>
              </w:tabs>
              <w:spacing w:line="0" w:lineRule="atLeast"/>
              <w:rPr>
                <w:rFonts w:ascii="Times New Roman" w:hAnsi="Times New Roman"/>
                <w:color w:val="auto"/>
                <w:sz w:val="28"/>
                <w:shd w:val="clear" w:color="auto" w:fill="FFFFFF"/>
              </w:rPr>
            </w:pPr>
            <w:r w:rsidRPr="004E0D9F">
              <w:rPr>
                <w:rFonts w:ascii="Times New Roman" w:hAnsi="Times New Roman"/>
                <w:color w:val="auto"/>
                <w:spacing w:val="-23"/>
                <w:shd w:val="clear" w:color="auto" w:fill="FFFFFF"/>
              </w:rPr>
              <w:t xml:space="preserve">1. </w:t>
            </w:r>
            <w:r w:rsidRPr="004E0D9F">
              <w:rPr>
                <w:rFonts w:ascii="Times New Roman" w:hAnsi="Times New Roman"/>
              </w:rPr>
              <w:t>Формирование комфортной городской среды</w:t>
            </w:r>
          </w:p>
          <w:p w14:paraId="393BE6E7" w14:textId="77777777" w:rsidR="00C86353" w:rsidRPr="004E0D9F" w:rsidRDefault="00C86353" w:rsidP="00AB1F90">
            <w:pPr>
              <w:spacing w:line="0" w:lineRule="atLeast"/>
              <w:jc w:val="both"/>
              <w:rPr>
                <w:rFonts w:ascii="Times New Roman" w:hAnsi="Times New Roman"/>
              </w:rPr>
            </w:pPr>
            <w:r w:rsidRPr="004E0D9F">
              <w:rPr>
                <w:rFonts w:ascii="Times New Roman" w:hAnsi="Times New Roman"/>
              </w:rPr>
              <w:t>2. Благоустройство общественных территорий Комсомольского городского поселения</w:t>
            </w:r>
          </w:p>
        </w:tc>
      </w:tr>
      <w:tr w:rsidR="00C86353" w:rsidRPr="004E0D9F" w14:paraId="3197E886" w14:textId="77777777" w:rsidTr="00AB1F90">
        <w:tc>
          <w:tcPr>
            <w:tcW w:w="2943" w:type="dxa"/>
          </w:tcPr>
          <w:p w14:paraId="4AA11CC5" w14:textId="77777777" w:rsidR="00C86353" w:rsidRPr="004E0D9F" w:rsidRDefault="00C86353" w:rsidP="00AB1F90">
            <w:pPr>
              <w:rPr>
                <w:rFonts w:ascii="Times New Roman" w:hAnsi="Times New Roman"/>
              </w:rPr>
            </w:pPr>
            <w:r w:rsidRPr="004E0D9F">
              <w:rPr>
                <w:rFonts w:ascii="Times New Roman" w:hAnsi="Times New Roman"/>
              </w:rPr>
              <w:t>Объемы финансового обеспечения</w:t>
            </w:r>
          </w:p>
        </w:tc>
        <w:tc>
          <w:tcPr>
            <w:tcW w:w="6628" w:type="dxa"/>
          </w:tcPr>
          <w:p w14:paraId="21D98A35"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w:t>
            </w:r>
            <w:proofErr w:type="gramStart"/>
            <w:r w:rsidRPr="004E0D9F">
              <w:rPr>
                <w:rFonts w:ascii="Times New Roman" w:hAnsi="Times New Roman"/>
              </w:rPr>
              <w:t xml:space="preserve">–  </w:t>
            </w:r>
            <w:r w:rsidRPr="004E0D9F">
              <w:rPr>
                <w:rFonts w:ascii="Times New Roman" w:hAnsi="Times New Roman"/>
                <w:b/>
              </w:rPr>
              <w:t>92</w:t>
            </w:r>
            <w:proofErr w:type="gramEnd"/>
            <w:r w:rsidRPr="004E0D9F">
              <w:rPr>
                <w:rFonts w:ascii="Times New Roman" w:hAnsi="Times New Roman"/>
                <w:b/>
              </w:rPr>
              <w:t> 889 154,32</w:t>
            </w:r>
            <w:r w:rsidRPr="004E0D9F">
              <w:rPr>
                <w:rFonts w:ascii="Times New Roman" w:hAnsi="Times New Roman"/>
              </w:rPr>
              <w:t xml:space="preserve"> рублей.</w:t>
            </w:r>
          </w:p>
        </w:tc>
      </w:tr>
      <w:tr w:rsidR="00C86353" w:rsidRPr="004E0D9F" w14:paraId="571222EE" w14:textId="77777777" w:rsidTr="00AB1F90">
        <w:tc>
          <w:tcPr>
            <w:tcW w:w="2943" w:type="dxa"/>
          </w:tcPr>
          <w:p w14:paraId="2BC02B48"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628" w:type="dxa"/>
          </w:tcPr>
          <w:p w14:paraId="06493164" w14:textId="77777777" w:rsidR="00C86353" w:rsidRPr="004E0D9F" w:rsidRDefault="00C86353" w:rsidP="00AB1F90">
            <w:pPr>
              <w:rPr>
                <w:rFonts w:ascii="Times New Roman" w:hAnsi="Times New Roman"/>
                <w:lang w:eastAsia="en-US"/>
              </w:rPr>
            </w:pPr>
            <w:r w:rsidRPr="004E0D9F">
              <w:rPr>
                <w:rFonts w:ascii="Times New Roman" w:hAnsi="Times New Roman"/>
                <w:spacing w:val="-3"/>
                <w:shd w:val="clear" w:color="auto" w:fill="FFFFFF"/>
              </w:rPr>
              <w:t>1.Количество реализованных проектов</w:t>
            </w:r>
          </w:p>
          <w:p w14:paraId="40F880B3" w14:textId="77777777" w:rsidR="00C86353" w:rsidRPr="004E0D9F" w:rsidRDefault="00C86353" w:rsidP="00AB1F90">
            <w:pPr>
              <w:rPr>
                <w:rFonts w:ascii="Times New Roman" w:hAnsi="Times New Roman"/>
                <w:lang w:eastAsia="en-US"/>
              </w:rPr>
            </w:pPr>
            <w:r w:rsidRPr="004E0D9F">
              <w:rPr>
                <w:rFonts w:ascii="Times New Roman" w:hAnsi="Times New Roman"/>
                <w:spacing w:val="-1"/>
                <w:shd w:val="clear" w:color="auto" w:fill="FFFFFF"/>
              </w:rPr>
              <w:t>2.Доля реализованных проектов от общего количества</w:t>
            </w:r>
            <w:r w:rsidRPr="004E0D9F">
              <w:rPr>
                <w:rFonts w:ascii="Times New Roman" w:hAnsi="Times New Roman"/>
                <w:shd w:val="clear" w:color="auto" w:fill="FFFFFF"/>
              </w:rPr>
              <w:t>.</w:t>
            </w:r>
          </w:p>
          <w:p w14:paraId="186E35C9" w14:textId="77777777" w:rsidR="00C86353" w:rsidRPr="004E0D9F" w:rsidRDefault="00C86353" w:rsidP="00AB1F90">
            <w:pPr>
              <w:rPr>
                <w:rFonts w:ascii="Times New Roman" w:hAnsi="Times New Roman"/>
              </w:rPr>
            </w:pPr>
          </w:p>
        </w:tc>
      </w:tr>
    </w:tbl>
    <w:p w14:paraId="6DD2E62A" w14:textId="77777777" w:rsidR="00C86353" w:rsidRPr="004E0D9F" w:rsidRDefault="00C86353" w:rsidP="00C86353">
      <w:pPr>
        <w:shd w:val="clear" w:color="auto" w:fill="FFFFFF"/>
        <w:ind w:firstLine="284"/>
        <w:jc w:val="right"/>
        <w:rPr>
          <w:b/>
        </w:rPr>
      </w:pPr>
    </w:p>
    <w:p w14:paraId="4ED4D411" w14:textId="77777777" w:rsidR="00C86353" w:rsidRPr="004E0D9F" w:rsidRDefault="00C86353" w:rsidP="00C86353">
      <w:pPr>
        <w:sectPr w:rsidR="00C86353" w:rsidRPr="004E0D9F" w:rsidSect="004C1457">
          <w:pgSz w:w="11906" w:h="16838"/>
          <w:pgMar w:top="851" w:right="850" w:bottom="1134" w:left="1701" w:header="708" w:footer="708" w:gutter="0"/>
          <w:cols w:space="708"/>
          <w:docGrid w:linePitch="360"/>
        </w:sectPr>
      </w:pPr>
    </w:p>
    <w:p w14:paraId="55D85EED" w14:textId="77777777" w:rsidR="00C86353" w:rsidRPr="004E0D9F" w:rsidRDefault="00C86353" w:rsidP="00C86353">
      <w:pPr>
        <w:tabs>
          <w:tab w:val="left" w:pos="567"/>
        </w:tabs>
        <w:rPr>
          <w:b/>
          <w:sz w:val="28"/>
          <w:szCs w:val="28"/>
        </w:rPr>
      </w:pPr>
      <w:r w:rsidRPr="004E0D9F">
        <w:rPr>
          <w:b/>
          <w:sz w:val="28"/>
          <w:szCs w:val="28"/>
        </w:rPr>
        <w:lastRenderedPageBreak/>
        <w:t>2.   Показатели муниципальной программы Комсомольского городского поселения</w:t>
      </w:r>
      <w:r w:rsidRPr="004E0D9F">
        <w:t xml:space="preserve"> «</w:t>
      </w:r>
      <w:r w:rsidRPr="004E0D9F">
        <w:rPr>
          <w:b/>
          <w:sz w:val="28"/>
          <w:szCs w:val="28"/>
        </w:rPr>
        <w:t>Формирование современной городской среды на территории Комсомольского городского поселения»</w:t>
      </w:r>
    </w:p>
    <w:p w14:paraId="68BE8043" w14:textId="77777777" w:rsidR="00C86353" w:rsidRPr="004E0D9F" w:rsidRDefault="00C86353" w:rsidP="00C86353">
      <w:pPr>
        <w:tabs>
          <w:tab w:val="left" w:pos="567"/>
        </w:tabs>
        <w:rPr>
          <w:b/>
          <w:sz w:val="28"/>
          <w:szCs w:val="28"/>
        </w:rPr>
      </w:pPr>
    </w:p>
    <w:tbl>
      <w:tblPr>
        <w:tblStyle w:val="af9"/>
        <w:tblW w:w="14850" w:type="dxa"/>
        <w:tblLayout w:type="fixed"/>
        <w:tblLook w:val="04A0" w:firstRow="1" w:lastRow="0" w:firstColumn="1" w:lastColumn="0" w:noHBand="0" w:noVBand="1"/>
      </w:tblPr>
      <w:tblGrid>
        <w:gridCol w:w="660"/>
        <w:gridCol w:w="1441"/>
        <w:gridCol w:w="1104"/>
        <w:gridCol w:w="1139"/>
        <w:gridCol w:w="712"/>
        <w:gridCol w:w="711"/>
        <w:gridCol w:w="709"/>
        <w:gridCol w:w="709"/>
        <w:gridCol w:w="720"/>
        <w:gridCol w:w="844"/>
        <w:gridCol w:w="709"/>
        <w:gridCol w:w="2134"/>
        <w:gridCol w:w="1841"/>
        <w:gridCol w:w="1417"/>
      </w:tblGrid>
      <w:tr w:rsidR="00C86353" w:rsidRPr="004E0D9F" w14:paraId="292D54F1" w14:textId="77777777" w:rsidTr="00AB1F90">
        <w:trPr>
          <w:trHeight w:val="405"/>
        </w:trPr>
        <w:tc>
          <w:tcPr>
            <w:tcW w:w="660" w:type="dxa"/>
            <w:vMerge w:val="restart"/>
          </w:tcPr>
          <w:p w14:paraId="6F4B863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441" w:type="dxa"/>
            <w:vMerge w:val="restart"/>
          </w:tcPr>
          <w:p w14:paraId="3F680FA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1104" w:type="dxa"/>
            <w:vMerge w:val="restart"/>
          </w:tcPr>
          <w:p w14:paraId="162DF55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139" w:type="dxa"/>
            <w:vMerge w:val="restart"/>
          </w:tcPr>
          <w:p w14:paraId="7C2A5C8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114" w:type="dxa"/>
            <w:gridSpan w:val="7"/>
          </w:tcPr>
          <w:p w14:paraId="002D8BC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34" w:type="dxa"/>
            <w:vMerge w:val="restart"/>
          </w:tcPr>
          <w:p w14:paraId="6E58233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41" w:type="dxa"/>
            <w:vMerge w:val="restart"/>
          </w:tcPr>
          <w:p w14:paraId="464AD6B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7" w:type="dxa"/>
            <w:vMerge w:val="restart"/>
          </w:tcPr>
          <w:p w14:paraId="401CBA8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11D46AE3" w14:textId="77777777" w:rsidTr="00AB1F90">
        <w:trPr>
          <w:trHeight w:val="600"/>
        </w:trPr>
        <w:tc>
          <w:tcPr>
            <w:tcW w:w="660" w:type="dxa"/>
            <w:vMerge/>
          </w:tcPr>
          <w:p w14:paraId="4B207159" w14:textId="77777777" w:rsidR="00C86353" w:rsidRPr="004E0D9F" w:rsidRDefault="00C86353" w:rsidP="00AB1F90">
            <w:pPr>
              <w:tabs>
                <w:tab w:val="left" w:pos="567"/>
              </w:tabs>
              <w:rPr>
                <w:rFonts w:ascii="Times New Roman" w:hAnsi="Times New Roman"/>
              </w:rPr>
            </w:pPr>
          </w:p>
        </w:tc>
        <w:tc>
          <w:tcPr>
            <w:tcW w:w="1441" w:type="dxa"/>
            <w:vMerge/>
          </w:tcPr>
          <w:p w14:paraId="36A94E55" w14:textId="77777777" w:rsidR="00C86353" w:rsidRPr="004E0D9F" w:rsidRDefault="00C86353" w:rsidP="00AB1F90">
            <w:pPr>
              <w:tabs>
                <w:tab w:val="left" w:pos="567"/>
              </w:tabs>
              <w:rPr>
                <w:rFonts w:ascii="Times New Roman" w:hAnsi="Times New Roman"/>
              </w:rPr>
            </w:pPr>
          </w:p>
        </w:tc>
        <w:tc>
          <w:tcPr>
            <w:tcW w:w="1104" w:type="dxa"/>
            <w:vMerge/>
          </w:tcPr>
          <w:p w14:paraId="182ED50B" w14:textId="77777777" w:rsidR="00C86353" w:rsidRPr="004E0D9F" w:rsidRDefault="00C86353" w:rsidP="00AB1F90">
            <w:pPr>
              <w:tabs>
                <w:tab w:val="left" w:pos="567"/>
              </w:tabs>
              <w:rPr>
                <w:rFonts w:ascii="Times New Roman" w:hAnsi="Times New Roman"/>
              </w:rPr>
            </w:pPr>
          </w:p>
        </w:tc>
        <w:tc>
          <w:tcPr>
            <w:tcW w:w="1139" w:type="dxa"/>
            <w:vMerge/>
          </w:tcPr>
          <w:p w14:paraId="57AFC962" w14:textId="77777777" w:rsidR="00C86353" w:rsidRPr="004E0D9F" w:rsidRDefault="00C86353" w:rsidP="00AB1F90">
            <w:pPr>
              <w:tabs>
                <w:tab w:val="left" w:pos="567"/>
              </w:tabs>
              <w:rPr>
                <w:rFonts w:ascii="Times New Roman" w:hAnsi="Times New Roman"/>
              </w:rPr>
            </w:pPr>
          </w:p>
        </w:tc>
        <w:tc>
          <w:tcPr>
            <w:tcW w:w="712" w:type="dxa"/>
          </w:tcPr>
          <w:p w14:paraId="0DCD8BE5"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711" w:type="dxa"/>
          </w:tcPr>
          <w:p w14:paraId="217C9B1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709" w:type="dxa"/>
          </w:tcPr>
          <w:p w14:paraId="4457C0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9" w:type="dxa"/>
          </w:tcPr>
          <w:p w14:paraId="7579A4E9"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720" w:type="dxa"/>
          </w:tcPr>
          <w:p w14:paraId="56B8756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44" w:type="dxa"/>
          </w:tcPr>
          <w:p w14:paraId="7D7CECD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709" w:type="dxa"/>
          </w:tcPr>
          <w:p w14:paraId="3C981BE6"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34" w:type="dxa"/>
            <w:vMerge/>
          </w:tcPr>
          <w:p w14:paraId="32732E2F" w14:textId="77777777" w:rsidR="00C86353" w:rsidRPr="004E0D9F" w:rsidRDefault="00C86353" w:rsidP="00AB1F90">
            <w:pPr>
              <w:tabs>
                <w:tab w:val="left" w:pos="567"/>
              </w:tabs>
              <w:rPr>
                <w:rFonts w:ascii="Times New Roman" w:hAnsi="Times New Roman"/>
              </w:rPr>
            </w:pPr>
          </w:p>
        </w:tc>
        <w:tc>
          <w:tcPr>
            <w:tcW w:w="1841" w:type="dxa"/>
            <w:vMerge/>
          </w:tcPr>
          <w:p w14:paraId="07BF7C92" w14:textId="77777777" w:rsidR="00C86353" w:rsidRPr="004E0D9F" w:rsidRDefault="00C86353" w:rsidP="00AB1F90">
            <w:pPr>
              <w:tabs>
                <w:tab w:val="left" w:pos="567"/>
              </w:tabs>
              <w:rPr>
                <w:rFonts w:ascii="Times New Roman" w:hAnsi="Times New Roman"/>
              </w:rPr>
            </w:pPr>
          </w:p>
        </w:tc>
        <w:tc>
          <w:tcPr>
            <w:tcW w:w="1417" w:type="dxa"/>
            <w:vMerge/>
          </w:tcPr>
          <w:p w14:paraId="581AA90E" w14:textId="77777777" w:rsidR="00C86353" w:rsidRPr="004E0D9F" w:rsidRDefault="00C86353" w:rsidP="00AB1F90">
            <w:pPr>
              <w:tabs>
                <w:tab w:val="left" w:pos="567"/>
              </w:tabs>
              <w:rPr>
                <w:rFonts w:ascii="Times New Roman" w:hAnsi="Times New Roman"/>
              </w:rPr>
            </w:pPr>
          </w:p>
        </w:tc>
      </w:tr>
      <w:tr w:rsidR="00C86353" w:rsidRPr="004E0D9F" w14:paraId="55949F53" w14:textId="77777777" w:rsidTr="00AB1F90">
        <w:tc>
          <w:tcPr>
            <w:tcW w:w="660" w:type="dxa"/>
          </w:tcPr>
          <w:p w14:paraId="1D15300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441" w:type="dxa"/>
          </w:tcPr>
          <w:p w14:paraId="50E1354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1104" w:type="dxa"/>
          </w:tcPr>
          <w:p w14:paraId="6AC65E8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139" w:type="dxa"/>
          </w:tcPr>
          <w:p w14:paraId="57254A8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712" w:type="dxa"/>
          </w:tcPr>
          <w:p w14:paraId="4CA986B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711" w:type="dxa"/>
          </w:tcPr>
          <w:p w14:paraId="1EA3157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709" w:type="dxa"/>
          </w:tcPr>
          <w:p w14:paraId="717B6C6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9" w:type="dxa"/>
          </w:tcPr>
          <w:p w14:paraId="26FA235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720" w:type="dxa"/>
          </w:tcPr>
          <w:p w14:paraId="652A0FA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44" w:type="dxa"/>
          </w:tcPr>
          <w:p w14:paraId="19A8489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709" w:type="dxa"/>
          </w:tcPr>
          <w:p w14:paraId="67F5ECD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34" w:type="dxa"/>
          </w:tcPr>
          <w:p w14:paraId="608D184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41" w:type="dxa"/>
          </w:tcPr>
          <w:p w14:paraId="1FEA346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7" w:type="dxa"/>
          </w:tcPr>
          <w:p w14:paraId="76E8A1D0"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3E3097C5" w14:textId="77777777" w:rsidTr="00AB1F90">
        <w:tc>
          <w:tcPr>
            <w:tcW w:w="14850" w:type="dxa"/>
            <w:gridSpan w:val="14"/>
          </w:tcPr>
          <w:p w14:paraId="41B1093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Комсомольского городского поселения «Формирование современной городской среды на территории Комсомольского городского поселения»</w:t>
            </w:r>
          </w:p>
          <w:p w14:paraId="3FBC8469" w14:textId="77777777" w:rsidR="00C86353" w:rsidRPr="004E0D9F" w:rsidRDefault="00C86353" w:rsidP="0074318D">
            <w:pPr>
              <w:pStyle w:val="af1"/>
              <w:numPr>
                <w:ilvl w:val="0"/>
                <w:numId w:val="15"/>
              </w:numPr>
              <w:tabs>
                <w:tab w:val="left" w:pos="567"/>
              </w:tabs>
              <w:contextualSpacing/>
              <w:rPr>
                <w:rFonts w:ascii="Times New Roman" w:hAnsi="Times New Roman" w:cs="Times New Roman"/>
              </w:rPr>
            </w:pPr>
            <w:r w:rsidRPr="004E0D9F">
              <w:rPr>
                <w:rFonts w:ascii="Times New Roman" w:hAnsi="Times New Roman" w:cs="Times New Roman"/>
              </w:rPr>
              <w:t xml:space="preserve">Формирование комфортной городской среды </w:t>
            </w:r>
          </w:p>
        </w:tc>
      </w:tr>
      <w:tr w:rsidR="00C86353" w:rsidRPr="004E0D9F" w14:paraId="2AF0E661" w14:textId="77777777" w:rsidTr="00AB1F90">
        <w:tc>
          <w:tcPr>
            <w:tcW w:w="660" w:type="dxa"/>
          </w:tcPr>
          <w:p w14:paraId="693B426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441" w:type="dxa"/>
          </w:tcPr>
          <w:p w14:paraId="21700B9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Количество реализованных проектов</w:t>
            </w:r>
          </w:p>
        </w:tc>
        <w:tc>
          <w:tcPr>
            <w:tcW w:w="1104" w:type="dxa"/>
          </w:tcPr>
          <w:p w14:paraId="627A72D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1139" w:type="dxa"/>
          </w:tcPr>
          <w:p w14:paraId="0E9425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12" w:type="dxa"/>
          </w:tcPr>
          <w:p w14:paraId="6468DA16"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711" w:type="dxa"/>
          </w:tcPr>
          <w:p w14:paraId="25835E47" w14:textId="77777777" w:rsidR="00C86353" w:rsidRPr="004E0D9F" w:rsidRDefault="00C86353" w:rsidP="00AB1F90">
            <w:pPr>
              <w:tabs>
                <w:tab w:val="left" w:pos="567"/>
              </w:tabs>
              <w:rPr>
                <w:rFonts w:ascii="Times New Roman" w:hAnsi="Times New Roman"/>
              </w:rPr>
            </w:pPr>
            <w:r w:rsidRPr="004E0D9F">
              <w:rPr>
                <w:rFonts w:ascii="Times New Roman" w:hAnsi="Times New Roman"/>
              </w:rPr>
              <w:t>6</w:t>
            </w:r>
          </w:p>
        </w:tc>
        <w:tc>
          <w:tcPr>
            <w:tcW w:w="709" w:type="dxa"/>
          </w:tcPr>
          <w:p w14:paraId="3BC48CEE" w14:textId="77777777" w:rsidR="00C86353" w:rsidRPr="004E0D9F" w:rsidRDefault="00C86353" w:rsidP="00AB1F90">
            <w:pPr>
              <w:tabs>
                <w:tab w:val="left" w:pos="567"/>
              </w:tabs>
              <w:rPr>
                <w:rFonts w:ascii="Times New Roman" w:hAnsi="Times New Roman"/>
              </w:rPr>
            </w:pPr>
            <w:r w:rsidRPr="004E0D9F">
              <w:rPr>
                <w:rFonts w:ascii="Times New Roman" w:hAnsi="Times New Roman"/>
              </w:rPr>
              <w:t>6*</w:t>
            </w:r>
          </w:p>
        </w:tc>
        <w:tc>
          <w:tcPr>
            <w:tcW w:w="709" w:type="dxa"/>
          </w:tcPr>
          <w:p w14:paraId="7E5F56B5"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20" w:type="dxa"/>
          </w:tcPr>
          <w:p w14:paraId="2A8E4C33"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44" w:type="dxa"/>
          </w:tcPr>
          <w:p w14:paraId="300E107A"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tcPr>
          <w:p w14:paraId="269AEAE5"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2134" w:type="dxa"/>
          </w:tcPr>
          <w:p w14:paraId="20320D1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3B2DD4A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68449AB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благоустроенных дворовых территорий</w:t>
            </w:r>
          </w:p>
        </w:tc>
      </w:tr>
      <w:tr w:rsidR="00C86353" w:rsidRPr="004E0D9F" w14:paraId="124933BD" w14:textId="77777777" w:rsidTr="00AB1F90">
        <w:tc>
          <w:tcPr>
            <w:tcW w:w="660" w:type="dxa"/>
          </w:tcPr>
          <w:p w14:paraId="76C2E70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1.2.</w:t>
            </w:r>
          </w:p>
        </w:tc>
        <w:tc>
          <w:tcPr>
            <w:tcW w:w="1441" w:type="dxa"/>
          </w:tcPr>
          <w:p w14:paraId="2E262F45" w14:textId="77777777" w:rsidR="00C86353" w:rsidRPr="004E0D9F" w:rsidRDefault="00C86353" w:rsidP="00AB1F90">
            <w:pPr>
              <w:tabs>
                <w:tab w:val="left" w:pos="567"/>
              </w:tabs>
              <w:rPr>
                <w:rFonts w:ascii="Times New Roman" w:hAnsi="Times New Roman"/>
              </w:rPr>
            </w:pPr>
            <w:r w:rsidRPr="004E0D9F">
              <w:rPr>
                <w:rFonts w:ascii="Times New Roman" w:hAnsi="Times New Roman"/>
                <w:spacing w:val="-1"/>
                <w:shd w:val="clear" w:color="auto" w:fill="FFFFFF"/>
              </w:rPr>
              <w:t>Доля реализованных проектов от общего</w:t>
            </w:r>
            <w:r w:rsidRPr="004E0D9F">
              <w:rPr>
                <w:rFonts w:ascii="Times New Roman" w:hAnsi="Times New Roman"/>
                <w:spacing w:val="-2"/>
                <w:shd w:val="clear" w:color="auto" w:fill="FFFFFF"/>
              </w:rPr>
              <w:t xml:space="preserve"> количества </w:t>
            </w:r>
          </w:p>
        </w:tc>
        <w:tc>
          <w:tcPr>
            <w:tcW w:w="1104" w:type="dxa"/>
          </w:tcPr>
          <w:p w14:paraId="09F02C3B"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9" w:type="dxa"/>
          </w:tcPr>
          <w:p w14:paraId="5DDD95D2"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12" w:type="dxa"/>
          </w:tcPr>
          <w:p w14:paraId="18C97095"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11" w:type="dxa"/>
          </w:tcPr>
          <w:p w14:paraId="02F0CF10"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tcPr>
          <w:p w14:paraId="6B443E80"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tcPr>
          <w:p w14:paraId="341E9C5B"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20" w:type="dxa"/>
          </w:tcPr>
          <w:p w14:paraId="156110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44" w:type="dxa"/>
          </w:tcPr>
          <w:p w14:paraId="47B63BE7"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tcPr>
          <w:p w14:paraId="3524F78B"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2134" w:type="dxa"/>
          </w:tcPr>
          <w:p w14:paraId="663955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tcPr>
          <w:p w14:paraId="40859CB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60D97ACF"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Увеличение доли благоустроенных дворовых территорий. </w:t>
            </w:r>
          </w:p>
        </w:tc>
      </w:tr>
    </w:tbl>
    <w:p w14:paraId="1D5299A7" w14:textId="77777777" w:rsidR="00C86353" w:rsidRPr="004E0D9F" w:rsidRDefault="00C86353" w:rsidP="00C86353">
      <w:pPr>
        <w:tabs>
          <w:tab w:val="left" w:pos="567"/>
        </w:tabs>
        <w:rPr>
          <w:sz w:val="22"/>
          <w:szCs w:val="22"/>
        </w:rPr>
      </w:pPr>
    </w:p>
    <w:p w14:paraId="04DD53CB" w14:textId="77777777" w:rsidR="00C86353" w:rsidRPr="004E0D9F" w:rsidRDefault="00C86353" w:rsidP="00C86353">
      <w:pPr>
        <w:tabs>
          <w:tab w:val="left" w:pos="567"/>
        </w:tabs>
        <w:rPr>
          <w:b/>
          <w:sz w:val="28"/>
          <w:szCs w:val="28"/>
        </w:rPr>
      </w:pPr>
      <w:r w:rsidRPr="004E0D9F">
        <w:rPr>
          <w:b/>
          <w:sz w:val="28"/>
          <w:szCs w:val="28"/>
        </w:rPr>
        <w:t>3.Перечень структурных элементов муниципальной программы</w:t>
      </w:r>
      <w:r w:rsidRPr="004E0D9F">
        <w:t xml:space="preserve"> </w:t>
      </w:r>
      <w:r w:rsidRPr="004E0D9F">
        <w:rPr>
          <w:b/>
          <w:sz w:val="28"/>
          <w:szCs w:val="28"/>
        </w:rPr>
        <w:t>Комсомольского городского поселения</w:t>
      </w:r>
      <w:r w:rsidRPr="004E0D9F">
        <w:t xml:space="preserve"> «</w:t>
      </w:r>
      <w:r w:rsidRPr="004E0D9F">
        <w:rPr>
          <w:b/>
          <w:sz w:val="28"/>
          <w:szCs w:val="28"/>
        </w:rPr>
        <w:t>Формирование современной городской среды на территории Комсомольского городского поселения»</w:t>
      </w:r>
    </w:p>
    <w:p w14:paraId="39E44819" w14:textId="77777777" w:rsidR="00C86353" w:rsidRPr="004E0D9F" w:rsidRDefault="00C86353" w:rsidP="00C86353">
      <w:pPr>
        <w:tabs>
          <w:tab w:val="left" w:pos="567"/>
        </w:tabs>
        <w:rPr>
          <w:b/>
          <w:sz w:val="28"/>
          <w:szCs w:val="28"/>
        </w:rPr>
      </w:pPr>
    </w:p>
    <w:tbl>
      <w:tblPr>
        <w:tblStyle w:val="af9"/>
        <w:tblW w:w="0" w:type="auto"/>
        <w:tblLook w:val="04A0" w:firstRow="1" w:lastRow="0" w:firstColumn="1" w:lastColumn="0" w:noHBand="0" w:noVBand="1"/>
      </w:tblPr>
      <w:tblGrid>
        <w:gridCol w:w="820"/>
        <w:gridCol w:w="7888"/>
        <w:gridCol w:w="239"/>
        <w:gridCol w:w="2451"/>
        <w:gridCol w:w="1098"/>
        <w:gridCol w:w="192"/>
        <w:gridCol w:w="1872"/>
      </w:tblGrid>
      <w:tr w:rsidR="00C86353" w:rsidRPr="004E0D9F" w14:paraId="5EFD5C6F" w14:textId="77777777" w:rsidTr="00AB1F90">
        <w:tc>
          <w:tcPr>
            <w:tcW w:w="824" w:type="dxa"/>
          </w:tcPr>
          <w:p w14:paraId="05AEA726"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 п/п</w:t>
            </w:r>
          </w:p>
        </w:tc>
        <w:tc>
          <w:tcPr>
            <w:tcW w:w="8295" w:type="dxa"/>
            <w:gridSpan w:val="2"/>
          </w:tcPr>
          <w:p w14:paraId="184F1BE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782" w:type="dxa"/>
            <w:gridSpan w:val="3"/>
          </w:tcPr>
          <w:p w14:paraId="2DEDF7C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1885" w:type="dxa"/>
          </w:tcPr>
          <w:p w14:paraId="1D479A7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0EC7E45F" w14:textId="77777777" w:rsidTr="00AB1F90">
        <w:tc>
          <w:tcPr>
            <w:tcW w:w="824" w:type="dxa"/>
          </w:tcPr>
          <w:p w14:paraId="38CFF7A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95" w:type="dxa"/>
            <w:gridSpan w:val="2"/>
          </w:tcPr>
          <w:p w14:paraId="1D5D6A2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782" w:type="dxa"/>
            <w:gridSpan w:val="3"/>
          </w:tcPr>
          <w:p w14:paraId="23BE773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885" w:type="dxa"/>
          </w:tcPr>
          <w:p w14:paraId="5CF06E6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2C5001EF" w14:textId="77777777" w:rsidTr="00AB1F90">
        <w:tc>
          <w:tcPr>
            <w:tcW w:w="824" w:type="dxa"/>
          </w:tcPr>
          <w:p w14:paraId="2590D58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62" w:type="dxa"/>
            <w:gridSpan w:val="6"/>
          </w:tcPr>
          <w:p w14:paraId="405C3452" w14:textId="77777777" w:rsidR="00C86353" w:rsidRPr="004E0D9F" w:rsidRDefault="00C86353" w:rsidP="00AB1F90">
            <w:pPr>
              <w:tabs>
                <w:tab w:val="left" w:pos="567"/>
              </w:tabs>
              <w:jc w:val="center"/>
              <w:rPr>
                <w:rFonts w:ascii="Times New Roman" w:hAnsi="Times New Roman"/>
                <w:b/>
              </w:rPr>
            </w:pPr>
            <w:proofErr w:type="gramStart"/>
            <w:r w:rsidRPr="004E0D9F">
              <w:rPr>
                <w:rFonts w:ascii="Times New Roman" w:hAnsi="Times New Roman"/>
                <w:b/>
              </w:rPr>
              <w:t>Направление  «</w:t>
            </w:r>
            <w:proofErr w:type="gramEnd"/>
            <w:r w:rsidRPr="004E0D9F">
              <w:rPr>
                <w:rFonts w:ascii="Times New Roman" w:hAnsi="Times New Roman"/>
                <w:b/>
              </w:rPr>
              <w:t>Формирование комфортной городской среды.»</w:t>
            </w:r>
          </w:p>
        </w:tc>
      </w:tr>
      <w:tr w:rsidR="00C86353" w:rsidRPr="004E0D9F" w14:paraId="659C6018" w14:textId="77777777" w:rsidTr="00AB1F90">
        <w:tc>
          <w:tcPr>
            <w:tcW w:w="824" w:type="dxa"/>
          </w:tcPr>
          <w:p w14:paraId="146706F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62" w:type="dxa"/>
            <w:gridSpan w:val="6"/>
          </w:tcPr>
          <w:p w14:paraId="4F83F798"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Муниципальный проект</w:t>
            </w:r>
            <w:r w:rsidRPr="004E0D9F">
              <w:rPr>
                <w:rFonts w:ascii="Times New Roman" w:hAnsi="Times New Roman"/>
              </w:rPr>
              <w:t xml:space="preserve"> «</w:t>
            </w:r>
            <w:r w:rsidRPr="004E0D9F">
              <w:rPr>
                <w:rFonts w:ascii="Times New Roman" w:hAnsi="Times New Roman"/>
                <w:b/>
              </w:rPr>
              <w:t>Формирование комфортной городской среды.»</w:t>
            </w:r>
          </w:p>
          <w:p w14:paraId="14BE5A56"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tc>
      </w:tr>
      <w:tr w:rsidR="00C86353" w:rsidRPr="004E0D9F" w14:paraId="3D34300B" w14:textId="77777777" w:rsidTr="00AB1F90">
        <w:tc>
          <w:tcPr>
            <w:tcW w:w="824" w:type="dxa"/>
          </w:tcPr>
          <w:p w14:paraId="3B1F642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766" w:type="dxa"/>
            <w:gridSpan w:val="3"/>
          </w:tcPr>
          <w:p w14:paraId="3E528B3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7FB4267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w:t>
            </w:r>
          </w:p>
        </w:tc>
      </w:tr>
      <w:tr w:rsidR="00C86353" w:rsidRPr="004E0D9F" w14:paraId="5B7F38BD" w14:textId="77777777" w:rsidTr="00AB1F90">
        <w:tc>
          <w:tcPr>
            <w:tcW w:w="824" w:type="dxa"/>
          </w:tcPr>
          <w:p w14:paraId="1623F23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53" w:type="dxa"/>
          </w:tcPr>
          <w:p w14:paraId="7C10B246" w14:textId="77777777" w:rsidR="00C86353" w:rsidRPr="004E0D9F" w:rsidRDefault="00C86353" w:rsidP="00AB1F90">
            <w:pPr>
              <w:tabs>
                <w:tab w:val="left" w:pos="567"/>
              </w:tabs>
              <w:rPr>
                <w:rFonts w:ascii="Times New Roman" w:hAnsi="Times New Roman"/>
              </w:rPr>
            </w:pPr>
            <w:r w:rsidRPr="004E0D9F">
              <w:rPr>
                <w:rFonts w:ascii="Times New Roman" w:hAnsi="Times New Roman"/>
                <w:shd w:val="clear" w:color="auto" w:fill="FFFFFF"/>
              </w:rPr>
              <w:t>Муниципальный проект «Формирование комфортной городской среды»</w:t>
            </w:r>
          </w:p>
        </w:tc>
        <w:tc>
          <w:tcPr>
            <w:tcW w:w="3830" w:type="dxa"/>
            <w:gridSpan w:val="3"/>
          </w:tcPr>
          <w:p w14:paraId="27941666" w14:textId="77777777" w:rsidR="00C86353" w:rsidRPr="004E0D9F" w:rsidRDefault="00C86353" w:rsidP="00AB1F90">
            <w:pPr>
              <w:spacing w:line="269" w:lineRule="auto"/>
              <w:ind w:right="331"/>
              <w:rPr>
                <w:rFonts w:ascii="Times New Roman" w:hAnsi="Times New Roman"/>
                <w:color w:val="auto"/>
                <w:shd w:val="clear" w:color="auto" w:fill="FFFFFF"/>
              </w:rPr>
            </w:pPr>
            <w:r w:rsidRPr="004E0D9F">
              <w:rPr>
                <w:rFonts w:ascii="Times New Roman" w:hAnsi="Times New Roman"/>
                <w:color w:val="auto"/>
                <w:spacing w:val="-1"/>
                <w:shd w:val="clear" w:color="auto" w:fill="FFFFFF"/>
              </w:rPr>
              <w:t xml:space="preserve">Создание благоприятной среды обитания и повышение комфортности </w:t>
            </w:r>
            <w:r w:rsidRPr="004E0D9F">
              <w:rPr>
                <w:rFonts w:ascii="Times New Roman" w:hAnsi="Times New Roman"/>
                <w:color w:val="auto"/>
                <w:shd w:val="clear" w:color="auto" w:fill="FFFFFF"/>
              </w:rPr>
              <w:t>проживания населения:</w:t>
            </w:r>
          </w:p>
          <w:p w14:paraId="772C2157" w14:textId="77777777" w:rsidR="00C86353" w:rsidRPr="004E0D9F" w:rsidRDefault="00C86353" w:rsidP="00AB1F90">
            <w:pPr>
              <w:tabs>
                <w:tab w:val="left" w:pos="293"/>
              </w:tabs>
              <w:spacing w:line="269" w:lineRule="auto"/>
              <w:ind w:right="331"/>
              <w:rPr>
                <w:rFonts w:ascii="Times New Roman" w:hAnsi="Times New Roman"/>
                <w:color w:val="auto"/>
                <w:shd w:val="clear" w:color="auto" w:fill="FFFFFF"/>
              </w:rPr>
            </w:pPr>
            <w:r w:rsidRPr="004E0D9F">
              <w:rPr>
                <w:rFonts w:ascii="Times New Roman" w:hAnsi="Times New Roman"/>
                <w:color w:val="auto"/>
                <w:shd w:val="clear" w:color="auto" w:fill="FFFFFF"/>
              </w:rPr>
              <w:t>-</w:t>
            </w:r>
            <w:r w:rsidRPr="004E0D9F">
              <w:rPr>
                <w:rFonts w:ascii="Times New Roman" w:hAnsi="Times New Roman"/>
                <w:color w:val="auto"/>
                <w:shd w:val="clear" w:color="auto" w:fill="FFFFFF"/>
              </w:rPr>
              <w:tab/>
              <w:t>асфальтирование дворовых проездов, освещение, озеленение и т.д.;</w:t>
            </w:r>
            <w:r w:rsidRPr="004E0D9F">
              <w:rPr>
                <w:rFonts w:ascii="Times New Roman" w:hAnsi="Times New Roman"/>
                <w:color w:val="auto"/>
                <w:shd w:val="clear" w:color="auto" w:fill="FFFFFF"/>
              </w:rPr>
              <w:br/>
              <w:t>обеспечение условий для отдыха и спорта:</w:t>
            </w:r>
          </w:p>
          <w:p w14:paraId="73080216" w14:textId="77777777" w:rsidR="00C86353" w:rsidRPr="004E0D9F" w:rsidRDefault="00C86353" w:rsidP="00AB1F90">
            <w:pPr>
              <w:tabs>
                <w:tab w:val="left" w:pos="293"/>
              </w:tabs>
              <w:spacing w:line="269" w:lineRule="auto"/>
              <w:rPr>
                <w:rFonts w:ascii="Times New Roman" w:hAnsi="Times New Roman"/>
                <w:color w:val="auto"/>
                <w:shd w:val="clear" w:color="auto" w:fill="FFFFFF"/>
              </w:rPr>
            </w:pPr>
            <w:r w:rsidRPr="004E0D9F">
              <w:rPr>
                <w:rFonts w:ascii="Times New Roman" w:hAnsi="Times New Roman"/>
                <w:color w:val="auto"/>
                <w:shd w:val="clear" w:color="auto" w:fill="FFFFFF"/>
              </w:rPr>
              <w:t>-</w:t>
            </w:r>
            <w:r w:rsidRPr="004E0D9F">
              <w:rPr>
                <w:rFonts w:ascii="Times New Roman" w:hAnsi="Times New Roman"/>
                <w:color w:val="auto"/>
                <w:shd w:val="clear" w:color="auto" w:fill="FFFFFF"/>
              </w:rPr>
              <w:tab/>
              <w:t>устройство детских и спортивных площадок;</w:t>
            </w:r>
          </w:p>
          <w:p w14:paraId="1544ED06"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pacing w:val="-1"/>
                <w:shd w:val="clear" w:color="auto" w:fill="FFFFFF"/>
              </w:rPr>
              <w:t xml:space="preserve">обеспечение доступности зданий, сооружений, дворовых территорий </w:t>
            </w:r>
            <w:r w:rsidRPr="004E0D9F">
              <w:rPr>
                <w:rFonts w:ascii="Times New Roman" w:hAnsi="Times New Roman"/>
                <w:color w:val="auto"/>
                <w:shd w:val="clear" w:color="auto" w:fill="FFFFFF"/>
              </w:rPr>
              <w:t>для инвалидов и других маломобильных групп населения: - устройство пандусов</w:t>
            </w:r>
          </w:p>
        </w:tc>
        <w:tc>
          <w:tcPr>
            <w:tcW w:w="2079" w:type="dxa"/>
            <w:gridSpan w:val="2"/>
          </w:tcPr>
          <w:p w14:paraId="1045A95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доли реализованных проектов</w:t>
            </w:r>
          </w:p>
        </w:tc>
      </w:tr>
      <w:tr w:rsidR="00C86353" w:rsidRPr="004E0D9F" w14:paraId="2734701A" w14:textId="77777777" w:rsidTr="00AB1F90">
        <w:tc>
          <w:tcPr>
            <w:tcW w:w="824" w:type="dxa"/>
          </w:tcPr>
          <w:p w14:paraId="3AB0905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3962" w:type="dxa"/>
            <w:gridSpan w:val="6"/>
          </w:tcPr>
          <w:p w14:paraId="229E1FB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shd w:val="clear" w:color="auto" w:fill="FFFFFF"/>
              </w:rPr>
              <w:t>Направление «Благоустройство общественных территорий Комсомольского городского поселения»</w:t>
            </w:r>
          </w:p>
        </w:tc>
      </w:tr>
      <w:tr w:rsidR="00C86353" w:rsidRPr="004E0D9F" w14:paraId="20069127" w14:textId="77777777" w:rsidTr="00AB1F90">
        <w:tc>
          <w:tcPr>
            <w:tcW w:w="824" w:type="dxa"/>
          </w:tcPr>
          <w:p w14:paraId="21BD52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3962" w:type="dxa"/>
            <w:gridSpan w:val="6"/>
          </w:tcPr>
          <w:p w14:paraId="7704E77F"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Ведомственный проект «Благоустройство общественных территорий Комсомольского городского поселения»</w:t>
            </w:r>
          </w:p>
          <w:p w14:paraId="1231EAB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58233A4A" w14:textId="77777777" w:rsidTr="00AB1F90">
        <w:tc>
          <w:tcPr>
            <w:tcW w:w="824" w:type="dxa"/>
          </w:tcPr>
          <w:p w14:paraId="36FB45C2" w14:textId="77777777" w:rsidR="00C86353" w:rsidRPr="004E0D9F" w:rsidRDefault="00C86353" w:rsidP="00AB1F90">
            <w:pPr>
              <w:tabs>
                <w:tab w:val="left" w:pos="567"/>
              </w:tabs>
              <w:rPr>
                <w:rFonts w:ascii="Times New Roman" w:hAnsi="Times New Roman"/>
              </w:rPr>
            </w:pPr>
          </w:p>
        </w:tc>
        <w:tc>
          <w:tcPr>
            <w:tcW w:w="13962" w:type="dxa"/>
            <w:gridSpan w:val="6"/>
          </w:tcPr>
          <w:p w14:paraId="60AFECF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                                              Срок реализации 2024</w:t>
            </w:r>
          </w:p>
        </w:tc>
      </w:tr>
      <w:tr w:rsidR="00C86353" w:rsidRPr="004E0D9F" w14:paraId="3650F585" w14:textId="77777777" w:rsidTr="00AB1F90">
        <w:tc>
          <w:tcPr>
            <w:tcW w:w="824" w:type="dxa"/>
          </w:tcPr>
          <w:p w14:paraId="5A8012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w:t>
            </w:r>
          </w:p>
        </w:tc>
        <w:tc>
          <w:tcPr>
            <w:tcW w:w="8053" w:type="dxa"/>
          </w:tcPr>
          <w:p w14:paraId="7E4B29F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Ведомственный проект «Благоустройство общественных территорий Комсомольского городского поселения»</w:t>
            </w:r>
          </w:p>
          <w:p w14:paraId="24964E63" w14:textId="77777777" w:rsidR="00C86353" w:rsidRPr="004E0D9F" w:rsidRDefault="00C86353" w:rsidP="00AB1F90">
            <w:pPr>
              <w:tabs>
                <w:tab w:val="left" w:pos="567"/>
              </w:tabs>
              <w:rPr>
                <w:rFonts w:ascii="Times New Roman" w:hAnsi="Times New Roman"/>
                <w:shd w:val="clear" w:color="auto" w:fill="FFFFFF"/>
              </w:rPr>
            </w:pPr>
          </w:p>
        </w:tc>
        <w:tc>
          <w:tcPr>
            <w:tcW w:w="3830" w:type="dxa"/>
            <w:gridSpan w:val="3"/>
          </w:tcPr>
          <w:p w14:paraId="3549FB77" w14:textId="77777777" w:rsidR="00C86353" w:rsidRPr="004E0D9F" w:rsidRDefault="00C86353" w:rsidP="00AB1F90">
            <w:pPr>
              <w:spacing w:line="269" w:lineRule="auto"/>
              <w:ind w:right="331"/>
              <w:rPr>
                <w:rFonts w:ascii="Times New Roman" w:hAnsi="Times New Roman"/>
                <w:color w:val="auto"/>
                <w:shd w:val="clear" w:color="auto" w:fill="FFFFFF"/>
              </w:rPr>
            </w:pPr>
            <w:r w:rsidRPr="004E0D9F">
              <w:rPr>
                <w:rFonts w:ascii="Times New Roman" w:hAnsi="Times New Roman"/>
                <w:color w:val="auto"/>
                <w:spacing w:val="-1"/>
                <w:shd w:val="clear" w:color="auto" w:fill="FFFFFF"/>
              </w:rPr>
              <w:t xml:space="preserve">Создание благоприятной среды обитания и повышение комфортности </w:t>
            </w:r>
            <w:r w:rsidRPr="004E0D9F">
              <w:rPr>
                <w:rFonts w:ascii="Times New Roman" w:hAnsi="Times New Roman"/>
                <w:color w:val="auto"/>
                <w:shd w:val="clear" w:color="auto" w:fill="FFFFFF"/>
              </w:rPr>
              <w:t>проживания населения:</w:t>
            </w:r>
          </w:p>
          <w:p w14:paraId="7240D35A" w14:textId="77777777" w:rsidR="00C86353" w:rsidRPr="004E0D9F" w:rsidRDefault="00C86353" w:rsidP="00AB1F90">
            <w:pPr>
              <w:tabs>
                <w:tab w:val="left" w:pos="293"/>
              </w:tabs>
              <w:spacing w:line="269" w:lineRule="auto"/>
              <w:ind w:right="331"/>
              <w:rPr>
                <w:rFonts w:ascii="Times New Roman" w:hAnsi="Times New Roman"/>
                <w:color w:val="auto"/>
                <w:shd w:val="clear" w:color="auto" w:fill="FFFFFF"/>
              </w:rPr>
            </w:pPr>
            <w:r w:rsidRPr="004E0D9F">
              <w:rPr>
                <w:rFonts w:ascii="Times New Roman" w:hAnsi="Times New Roman"/>
                <w:color w:val="auto"/>
                <w:shd w:val="clear" w:color="auto" w:fill="FFFFFF"/>
              </w:rPr>
              <w:t>-</w:t>
            </w:r>
            <w:r w:rsidRPr="004E0D9F">
              <w:rPr>
                <w:rFonts w:ascii="Times New Roman" w:hAnsi="Times New Roman"/>
                <w:color w:val="auto"/>
                <w:shd w:val="clear" w:color="auto" w:fill="FFFFFF"/>
              </w:rPr>
              <w:tab/>
              <w:t>асфальтирование дворовых проездов, освещение, озеленение и т.д.;</w:t>
            </w:r>
            <w:r w:rsidRPr="004E0D9F">
              <w:rPr>
                <w:rFonts w:ascii="Times New Roman" w:hAnsi="Times New Roman"/>
                <w:color w:val="auto"/>
                <w:shd w:val="clear" w:color="auto" w:fill="FFFFFF"/>
              </w:rPr>
              <w:br/>
              <w:t>обеспечение условий для отдыха и спорта:</w:t>
            </w:r>
          </w:p>
          <w:p w14:paraId="3BF91CB5" w14:textId="77777777" w:rsidR="00C86353" w:rsidRPr="004E0D9F" w:rsidRDefault="00C86353" w:rsidP="00AB1F90">
            <w:pPr>
              <w:tabs>
                <w:tab w:val="left" w:pos="293"/>
              </w:tabs>
              <w:spacing w:line="269" w:lineRule="auto"/>
              <w:rPr>
                <w:rFonts w:ascii="Times New Roman" w:hAnsi="Times New Roman"/>
                <w:color w:val="auto"/>
                <w:shd w:val="clear" w:color="auto" w:fill="FFFFFF"/>
              </w:rPr>
            </w:pPr>
            <w:r w:rsidRPr="004E0D9F">
              <w:rPr>
                <w:rFonts w:ascii="Times New Roman" w:hAnsi="Times New Roman"/>
                <w:color w:val="auto"/>
                <w:shd w:val="clear" w:color="auto" w:fill="FFFFFF"/>
              </w:rPr>
              <w:t>-</w:t>
            </w:r>
            <w:r w:rsidRPr="004E0D9F">
              <w:rPr>
                <w:rFonts w:ascii="Times New Roman" w:hAnsi="Times New Roman"/>
                <w:color w:val="auto"/>
                <w:shd w:val="clear" w:color="auto" w:fill="FFFFFF"/>
              </w:rPr>
              <w:tab/>
              <w:t>устройство детских и спортивных площадок;</w:t>
            </w:r>
          </w:p>
          <w:p w14:paraId="5ECF0CB7" w14:textId="77777777" w:rsidR="00C86353" w:rsidRPr="004E0D9F" w:rsidRDefault="00C86353" w:rsidP="00AB1F90">
            <w:pPr>
              <w:spacing w:line="269" w:lineRule="auto"/>
              <w:ind w:right="331"/>
              <w:rPr>
                <w:rFonts w:ascii="Times New Roman" w:hAnsi="Times New Roman"/>
                <w:color w:val="auto"/>
                <w:spacing w:val="-1"/>
                <w:shd w:val="clear" w:color="auto" w:fill="FFFFFF"/>
              </w:rPr>
            </w:pPr>
            <w:r w:rsidRPr="004E0D9F">
              <w:rPr>
                <w:rFonts w:ascii="Times New Roman" w:hAnsi="Times New Roman"/>
                <w:color w:val="auto"/>
                <w:spacing w:val="-1"/>
                <w:shd w:val="clear" w:color="auto" w:fill="FFFFFF"/>
              </w:rPr>
              <w:t xml:space="preserve">обеспечение доступности зданий, сооружений, дворовых территорий </w:t>
            </w:r>
            <w:r w:rsidRPr="004E0D9F">
              <w:rPr>
                <w:rFonts w:ascii="Times New Roman" w:hAnsi="Times New Roman"/>
                <w:color w:val="auto"/>
                <w:shd w:val="clear" w:color="auto" w:fill="FFFFFF"/>
              </w:rPr>
              <w:t xml:space="preserve">для инвалидов и других </w:t>
            </w:r>
            <w:r w:rsidRPr="004E0D9F">
              <w:rPr>
                <w:rFonts w:ascii="Times New Roman" w:hAnsi="Times New Roman"/>
                <w:color w:val="auto"/>
                <w:shd w:val="clear" w:color="auto" w:fill="FFFFFF"/>
              </w:rPr>
              <w:lastRenderedPageBreak/>
              <w:t>маломобильных групп населения: - устройство пандусов</w:t>
            </w:r>
          </w:p>
        </w:tc>
        <w:tc>
          <w:tcPr>
            <w:tcW w:w="2079" w:type="dxa"/>
            <w:gridSpan w:val="2"/>
          </w:tcPr>
          <w:p w14:paraId="4827B4D4"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Увеличение доли реализованных проектов</w:t>
            </w:r>
          </w:p>
        </w:tc>
      </w:tr>
    </w:tbl>
    <w:p w14:paraId="5AE7B440" w14:textId="77777777" w:rsidR="00C86353" w:rsidRPr="004E0D9F" w:rsidRDefault="00C86353" w:rsidP="00C86353">
      <w:pPr>
        <w:spacing w:after="200" w:line="276" w:lineRule="auto"/>
        <w:jc w:val="center"/>
        <w:rPr>
          <w:rFonts w:eastAsia="Calibri"/>
          <w:b/>
          <w:color w:val="auto"/>
          <w:sz w:val="28"/>
          <w:szCs w:val="28"/>
          <w:lang w:eastAsia="en-US"/>
        </w:rPr>
      </w:pPr>
    </w:p>
    <w:p w14:paraId="05FAD94A" w14:textId="77777777" w:rsidR="00C86353" w:rsidRPr="004E0D9F" w:rsidRDefault="00C86353" w:rsidP="00C86353">
      <w:pPr>
        <w:spacing w:after="200" w:line="276" w:lineRule="auto"/>
        <w:jc w:val="center"/>
        <w:rPr>
          <w:rFonts w:eastAsia="Calibri"/>
          <w:b/>
          <w:color w:val="auto"/>
          <w:sz w:val="28"/>
          <w:szCs w:val="28"/>
          <w:lang w:eastAsia="en-US"/>
        </w:rPr>
      </w:pPr>
    </w:p>
    <w:p w14:paraId="036E9DCA" w14:textId="77777777" w:rsidR="00C86353" w:rsidRPr="004E0D9F" w:rsidRDefault="00C86353" w:rsidP="00C86353">
      <w:pPr>
        <w:spacing w:after="200" w:line="276" w:lineRule="auto"/>
        <w:jc w:val="center"/>
        <w:rPr>
          <w:rFonts w:eastAsia="Calibri"/>
          <w:b/>
          <w:color w:val="auto"/>
          <w:sz w:val="28"/>
          <w:szCs w:val="28"/>
          <w:lang w:eastAsia="en-US"/>
        </w:rPr>
      </w:pPr>
    </w:p>
    <w:p w14:paraId="45A800CF" w14:textId="77777777" w:rsidR="00C86353" w:rsidRPr="004E0D9F" w:rsidRDefault="00C86353" w:rsidP="00C86353">
      <w:pPr>
        <w:spacing w:after="200" w:line="276" w:lineRule="auto"/>
        <w:jc w:val="center"/>
        <w:rPr>
          <w:rFonts w:eastAsia="Calibri"/>
          <w:b/>
          <w:color w:val="auto"/>
          <w:sz w:val="28"/>
          <w:szCs w:val="28"/>
          <w:lang w:eastAsia="en-US"/>
        </w:rPr>
      </w:pPr>
    </w:p>
    <w:p w14:paraId="5933E867" w14:textId="77777777" w:rsidR="00C86353" w:rsidRPr="004E0D9F" w:rsidRDefault="00C86353" w:rsidP="00C86353">
      <w:pPr>
        <w:spacing w:after="200" w:line="276" w:lineRule="auto"/>
        <w:jc w:val="center"/>
        <w:rPr>
          <w:rFonts w:eastAsia="Calibri"/>
          <w:b/>
          <w:color w:val="auto"/>
          <w:sz w:val="28"/>
          <w:szCs w:val="28"/>
          <w:lang w:eastAsia="en-US"/>
        </w:rPr>
      </w:pPr>
    </w:p>
    <w:p w14:paraId="3767A424" w14:textId="77777777" w:rsidR="00C86353" w:rsidRPr="004E0D9F" w:rsidRDefault="00C86353" w:rsidP="00C86353">
      <w:pPr>
        <w:spacing w:after="200" w:line="276" w:lineRule="auto"/>
        <w:jc w:val="center"/>
        <w:rPr>
          <w:rFonts w:eastAsia="Calibri"/>
          <w:b/>
          <w:color w:val="auto"/>
          <w:sz w:val="28"/>
          <w:szCs w:val="28"/>
          <w:lang w:eastAsia="en-US"/>
        </w:rPr>
      </w:pPr>
    </w:p>
    <w:p w14:paraId="1E10C210" w14:textId="77777777" w:rsidR="00C86353" w:rsidRPr="004E0D9F" w:rsidRDefault="00C86353" w:rsidP="00C86353">
      <w:pPr>
        <w:spacing w:after="200" w:line="276" w:lineRule="auto"/>
        <w:jc w:val="center"/>
        <w:rPr>
          <w:rFonts w:eastAsia="Calibri"/>
          <w:b/>
          <w:color w:val="auto"/>
          <w:sz w:val="28"/>
          <w:szCs w:val="28"/>
          <w:lang w:eastAsia="en-US"/>
        </w:rPr>
      </w:pPr>
    </w:p>
    <w:p w14:paraId="03F19025" w14:textId="77777777" w:rsidR="00C86353" w:rsidRPr="004E0D9F" w:rsidRDefault="00C86353" w:rsidP="00C86353">
      <w:pPr>
        <w:spacing w:after="200" w:line="276" w:lineRule="auto"/>
        <w:jc w:val="center"/>
        <w:rPr>
          <w:rFonts w:eastAsia="Calibri"/>
          <w:b/>
          <w:color w:val="auto"/>
          <w:sz w:val="28"/>
          <w:szCs w:val="28"/>
          <w:lang w:eastAsia="en-US"/>
        </w:rPr>
      </w:pPr>
    </w:p>
    <w:p w14:paraId="653394FC" w14:textId="77777777" w:rsidR="00C86353" w:rsidRPr="004E0D9F" w:rsidRDefault="00C86353" w:rsidP="00C86353">
      <w:pPr>
        <w:spacing w:after="200" w:line="276" w:lineRule="auto"/>
        <w:jc w:val="center"/>
        <w:rPr>
          <w:rFonts w:eastAsia="Calibri"/>
          <w:b/>
          <w:color w:val="auto"/>
          <w:sz w:val="28"/>
          <w:szCs w:val="28"/>
          <w:lang w:eastAsia="en-US"/>
        </w:rPr>
      </w:pPr>
    </w:p>
    <w:p w14:paraId="06E77492" w14:textId="77777777" w:rsidR="00C86353" w:rsidRPr="004E0D9F" w:rsidRDefault="00C86353" w:rsidP="00C86353">
      <w:pPr>
        <w:spacing w:after="200" w:line="276" w:lineRule="auto"/>
        <w:jc w:val="center"/>
        <w:rPr>
          <w:rFonts w:eastAsia="Calibri"/>
          <w:b/>
          <w:color w:val="auto"/>
          <w:sz w:val="28"/>
          <w:szCs w:val="28"/>
          <w:lang w:eastAsia="en-US"/>
        </w:rPr>
      </w:pPr>
    </w:p>
    <w:p w14:paraId="786FC387" w14:textId="77777777" w:rsidR="00C86353" w:rsidRPr="004E0D9F" w:rsidRDefault="00C86353" w:rsidP="00C86353">
      <w:pPr>
        <w:spacing w:after="200" w:line="276" w:lineRule="auto"/>
        <w:jc w:val="center"/>
        <w:rPr>
          <w:rFonts w:eastAsia="Calibri"/>
          <w:b/>
          <w:color w:val="auto"/>
          <w:sz w:val="28"/>
          <w:szCs w:val="28"/>
          <w:lang w:eastAsia="en-US"/>
        </w:rPr>
      </w:pPr>
    </w:p>
    <w:p w14:paraId="72ACFE9C" w14:textId="77777777" w:rsidR="00C86353" w:rsidRPr="004E0D9F" w:rsidRDefault="00C86353" w:rsidP="00C86353">
      <w:pPr>
        <w:spacing w:after="200" w:line="276" w:lineRule="auto"/>
        <w:jc w:val="center"/>
        <w:rPr>
          <w:rFonts w:eastAsia="Calibri"/>
          <w:b/>
          <w:color w:val="auto"/>
          <w:sz w:val="28"/>
          <w:szCs w:val="28"/>
          <w:lang w:eastAsia="en-US"/>
        </w:rPr>
      </w:pPr>
    </w:p>
    <w:p w14:paraId="71B0AE84" w14:textId="77777777" w:rsidR="00C86353" w:rsidRPr="004E0D9F" w:rsidRDefault="00C86353" w:rsidP="00C86353">
      <w:pPr>
        <w:spacing w:after="200" w:line="276" w:lineRule="auto"/>
        <w:jc w:val="center"/>
        <w:rPr>
          <w:rFonts w:eastAsia="Calibri"/>
          <w:b/>
          <w:color w:val="auto"/>
          <w:sz w:val="28"/>
          <w:szCs w:val="28"/>
          <w:lang w:eastAsia="en-US"/>
        </w:rPr>
      </w:pPr>
    </w:p>
    <w:p w14:paraId="2223E3EF" w14:textId="77777777" w:rsidR="00C86353" w:rsidRPr="004E0D9F" w:rsidRDefault="00C86353" w:rsidP="00C86353">
      <w:pPr>
        <w:spacing w:after="200" w:line="276" w:lineRule="auto"/>
        <w:jc w:val="center"/>
        <w:rPr>
          <w:rFonts w:eastAsia="Calibri"/>
          <w:b/>
          <w:color w:val="auto"/>
          <w:sz w:val="28"/>
          <w:szCs w:val="28"/>
          <w:lang w:eastAsia="en-US"/>
        </w:rPr>
      </w:pPr>
    </w:p>
    <w:p w14:paraId="55EC038B" w14:textId="77777777" w:rsidR="00C86353" w:rsidRPr="004E0D9F" w:rsidRDefault="00C86353" w:rsidP="00C86353">
      <w:pPr>
        <w:spacing w:after="200" w:line="276" w:lineRule="auto"/>
        <w:jc w:val="center"/>
        <w:rPr>
          <w:rFonts w:eastAsia="Calibri"/>
          <w:b/>
          <w:color w:val="auto"/>
          <w:sz w:val="28"/>
          <w:szCs w:val="28"/>
          <w:lang w:eastAsia="en-US"/>
        </w:rPr>
      </w:pPr>
    </w:p>
    <w:p w14:paraId="5A50BC6B" w14:textId="77777777" w:rsidR="00C86353" w:rsidRPr="004E0D9F" w:rsidRDefault="00C86353" w:rsidP="00C86353">
      <w:pPr>
        <w:spacing w:after="200" w:line="276" w:lineRule="auto"/>
        <w:jc w:val="center"/>
        <w:rPr>
          <w:rFonts w:eastAsia="Calibri"/>
          <w:b/>
          <w:color w:val="auto"/>
          <w:sz w:val="28"/>
          <w:szCs w:val="28"/>
          <w:lang w:eastAsia="en-US"/>
        </w:rPr>
      </w:pPr>
    </w:p>
    <w:p w14:paraId="6659354D" w14:textId="77777777" w:rsidR="00C86353" w:rsidRPr="004E0D9F" w:rsidRDefault="00C86353" w:rsidP="00C86353">
      <w:pPr>
        <w:spacing w:after="200" w:line="276" w:lineRule="auto"/>
        <w:jc w:val="center"/>
        <w:rPr>
          <w:rFonts w:eastAsia="Calibri"/>
          <w:b/>
          <w:color w:val="auto"/>
          <w:sz w:val="28"/>
          <w:szCs w:val="28"/>
          <w:lang w:eastAsia="en-US"/>
        </w:rPr>
      </w:pPr>
      <w:r w:rsidRPr="004E0D9F">
        <w:rPr>
          <w:rFonts w:eastAsia="Calibri"/>
          <w:b/>
          <w:color w:val="auto"/>
          <w:sz w:val="28"/>
          <w:szCs w:val="28"/>
          <w:lang w:eastAsia="en-US"/>
        </w:rPr>
        <w:lastRenderedPageBreak/>
        <w:t>4. Параметры финансового обеспечения реализации муниципальной программы Комсомольского городского поселения «Формирование современной городской среды на территории Комсомольского городского поселения»</w:t>
      </w:r>
    </w:p>
    <w:tbl>
      <w:tblPr>
        <w:tblStyle w:val="af9"/>
        <w:tblW w:w="14992" w:type="dxa"/>
        <w:tblLayout w:type="fixed"/>
        <w:tblLook w:val="04A0" w:firstRow="1" w:lastRow="0" w:firstColumn="1" w:lastColumn="0" w:noHBand="0" w:noVBand="1"/>
      </w:tblPr>
      <w:tblGrid>
        <w:gridCol w:w="4503"/>
        <w:gridCol w:w="1701"/>
        <w:gridCol w:w="1701"/>
        <w:gridCol w:w="1559"/>
        <w:gridCol w:w="1276"/>
        <w:gridCol w:w="850"/>
        <w:gridCol w:w="851"/>
        <w:gridCol w:w="850"/>
        <w:gridCol w:w="1701"/>
      </w:tblGrid>
      <w:tr w:rsidR="00C86353" w:rsidRPr="004E0D9F" w14:paraId="2CA6E700" w14:textId="77777777" w:rsidTr="00AB1F90">
        <w:tc>
          <w:tcPr>
            <w:tcW w:w="4503" w:type="dxa"/>
            <w:vMerge w:val="restart"/>
          </w:tcPr>
          <w:p w14:paraId="075EC26A"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4E0D9F">
              <w:rPr>
                <w:rFonts w:ascii="Times New Roman" w:hAnsi="Times New Roman"/>
                <w:color w:val="auto"/>
                <w:sz w:val="28"/>
                <w:szCs w:val="28"/>
                <w:lang w:eastAsia="en-US"/>
              </w:rPr>
              <w:t>обеспеченияя</w:t>
            </w:r>
            <w:proofErr w:type="spellEnd"/>
          </w:p>
        </w:tc>
        <w:tc>
          <w:tcPr>
            <w:tcW w:w="10489" w:type="dxa"/>
            <w:gridSpan w:val="8"/>
          </w:tcPr>
          <w:p w14:paraId="5954FE26"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C86353" w:rsidRPr="004E0D9F" w14:paraId="6ED29132" w14:textId="77777777" w:rsidTr="00AB1F90">
        <w:tc>
          <w:tcPr>
            <w:tcW w:w="4503" w:type="dxa"/>
            <w:vMerge/>
          </w:tcPr>
          <w:p w14:paraId="19F8B3C2" w14:textId="77777777" w:rsidR="00C86353" w:rsidRPr="004E0D9F" w:rsidRDefault="00C86353" w:rsidP="00AB1F90">
            <w:pPr>
              <w:jc w:val="center"/>
              <w:rPr>
                <w:rFonts w:ascii="Times New Roman" w:hAnsi="Times New Roman"/>
                <w:b/>
                <w:color w:val="auto"/>
                <w:sz w:val="28"/>
                <w:szCs w:val="28"/>
                <w:lang w:eastAsia="en-US"/>
              </w:rPr>
            </w:pPr>
          </w:p>
        </w:tc>
        <w:tc>
          <w:tcPr>
            <w:tcW w:w="1701" w:type="dxa"/>
          </w:tcPr>
          <w:p w14:paraId="7514DB4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701" w:type="dxa"/>
          </w:tcPr>
          <w:p w14:paraId="3C2C859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559" w:type="dxa"/>
          </w:tcPr>
          <w:p w14:paraId="130E9DA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1276" w:type="dxa"/>
          </w:tcPr>
          <w:p w14:paraId="32C292F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850" w:type="dxa"/>
          </w:tcPr>
          <w:p w14:paraId="6D8CE744"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851" w:type="dxa"/>
          </w:tcPr>
          <w:p w14:paraId="51911E3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850" w:type="dxa"/>
          </w:tcPr>
          <w:p w14:paraId="4741811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701" w:type="dxa"/>
          </w:tcPr>
          <w:p w14:paraId="3702506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3447D879" w14:textId="77777777" w:rsidTr="00AB1F90">
        <w:tc>
          <w:tcPr>
            <w:tcW w:w="4503" w:type="dxa"/>
          </w:tcPr>
          <w:p w14:paraId="1F1923F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701" w:type="dxa"/>
          </w:tcPr>
          <w:p w14:paraId="2284F3A0"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701" w:type="dxa"/>
          </w:tcPr>
          <w:p w14:paraId="61830C80"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559" w:type="dxa"/>
          </w:tcPr>
          <w:p w14:paraId="7B83805C"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1276" w:type="dxa"/>
          </w:tcPr>
          <w:p w14:paraId="7EE03EE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850" w:type="dxa"/>
          </w:tcPr>
          <w:p w14:paraId="7BDA434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851" w:type="dxa"/>
          </w:tcPr>
          <w:p w14:paraId="7F545535"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850" w:type="dxa"/>
          </w:tcPr>
          <w:p w14:paraId="6155BEAC"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701" w:type="dxa"/>
          </w:tcPr>
          <w:p w14:paraId="3180C665"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3B99838C" w14:textId="77777777" w:rsidTr="00AB1F90">
        <w:tc>
          <w:tcPr>
            <w:tcW w:w="4503" w:type="dxa"/>
          </w:tcPr>
          <w:p w14:paraId="4348743F" w14:textId="77777777" w:rsidR="00C86353" w:rsidRPr="004E0D9F" w:rsidRDefault="00C86353" w:rsidP="00AB1F90">
            <w:pPr>
              <w:rPr>
                <w:rFonts w:ascii="Times New Roman" w:hAnsi="Times New Roman"/>
                <w:color w:val="auto"/>
                <w:lang w:eastAsia="en-US"/>
              </w:rPr>
            </w:pPr>
            <w:r w:rsidRPr="004E0D9F">
              <w:rPr>
                <w:rFonts w:ascii="Times New Roman" w:hAnsi="Times New Roman"/>
                <w:b/>
                <w:color w:val="auto"/>
                <w:lang w:eastAsia="en-US"/>
              </w:rPr>
              <w:t>Муниципальная программа</w:t>
            </w:r>
            <w:r w:rsidRPr="004E0D9F">
              <w:rPr>
                <w:rFonts w:ascii="Times New Roman" w:hAnsi="Times New Roman"/>
                <w:color w:val="auto"/>
                <w:lang w:eastAsia="en-US"/>
              </w:rPr>
              <w:t xml:space="preserve"> (ведомственная программа) всего, </w:t>
            </w:r>
          </w:p>
          <w:p w14:paraId="4DA06A0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в том числе:</w:t>
            </w:r>
          </w:p>
        </w:tc>
        <w:tc>
          <w:tcPr>
            <w:tcW w:w="1701" w:type="dxa"/>
          </w:tcPr>
          <w:p w14:paraId="1E0F8F64" w14:textId="77777777" w:rsidR="00C86353" w:rsidRPr="004E0D9F" w:rsidRDefault="00C86353" w:rsidP="00AB1F90">
            <w:pPr>
              <w:jc w:val="center"/>
              <w:rPr>
                <w:rFonts w:ascii="Times New Roman" w:hAnsi="Times New Roman"/>
                <w:b/>
                <w:color w:val="auto"/>
                <w:lang w:val="en-US" w:eastAsia="en-US"/>
              </w:rPr>
            </w:pPr>
            <w:r w:rsidRPr="004E0D9F">
              <w:rPr>
                <w:rFonts w:ascii="Times New Roman" w:hAnsi="Times New Roman"/>
                <w:b/>
                <w:color w:val="auto"/>
                <w:lang w:val="en-US" w:eastAsia="en-US"/>
              </w:rPr>
              <w:t>5 626 093</w:t>
            </w:r>
            <w:r w:rsidRPr="004E0D9F">
              <w:rPr>
                <w:rFonts w:ascii="Times New Roman" w:hAnsi="Times New Roman"/>
                <w:b/>
                <w:color w:val="auto"/>
                <w:lang w:eastAsia="en-US"/>
              </w:rPr>
              <w:t>,</w:t>
            </w:r>
            <w:r w:rsidRPr="004E0D9F">
              <w:rPr>
                <w:rFonts w:ascii="Times New Roman" w:hAnsi="Times New Roman"/>
                <w:b/>
                <w:color w:val="auto"/>
                <w:lang w:val="en-US" w:eastAsia="en-US"/>
              </w:rPr>
              <w:t>93</w:t>
            </w:r>
          </w:p>
        </w:tc>
        <w:tc>
          <w:tcPr>
            <w:tcW w:w="1701" w:type="dxa"/>
          </w:tcPr>
          <w:p w14:paraId="55FCBFCD" w14:textId="77777777" w:rsidR="00C86353" w:rsidRPr="004E0D9F" w:rsidRDefault="00C86353" w:rsidP="00AB1F90">
            <w:pPr>
              <w:jc w:val="center"/>
              <w:rPr>
                <w:rFonts w:ascii="Times New Roman" w:hAnsi="Times New Roman"/>
                <w:b/>
              </w:rPr>
            </w:pPr>
            <w:r w:rsidRPr="004E0D9F">
              <w:rPr>
                <w:rFonts w:ascii="Times New Roman" w:hAnsi="Times New Roman"/>
                <w:b/>
              </w:rPr>
              <w:t>80 468 315,29</w:t>
            </w:r>
          </w:p>
        </w:tc>
        <w:tc>
          <w:tcPr>
            <w:tcW w:w="1559" w:type="dxa"/>
          </w:tcPr>
          <w:p w14:paraId="5C56F875" w14:textId="77777777" w:rsidR="00C86353" w:rsidRPr="004E0D9F" w:rsidRDefault="00C86353" w:rsidP="00AB1F90">
            <w:pPr>
              <w:jc w:val="center"/>
              <w:rPr>
                <w:rFonts w:ascii="Times New Roman" w:hAnsi="Times New Roman"/>
                <w:b/>
              </w:rPr>
            </w:pPr>
            <w:r w:rsidRPr="004E0D9F">
              <w:rPr>
                <w:rFonts w:ascii="Times New Roman" w:hAnsi="Times New Roman"/>
                <w:b/>
              </w:rPr>
              <w:t>6 794 745,10</w:t>
            </w:r>
          </w:p>
        </w:tc>
        <w:tc>
          <w:tcPr>
            <w:tcW w:w="1276" w:type="dxa"/>
          </w:tcPr>
          <w:p w14:paraId="0F868A4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774981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0EFBAEA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8691A8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232ACA2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92 889 154,32</w:t>
            </w:r>
          </w:p>
        </w:tc>
      </w:tr>
      <w:tr w:rsidR="00C86353" w:rsidRPr="004E0D9F" w14:paraId="244D11D1" w14:textId="77777777" w:rsidTr="00AB1F90">
        <w:tc>
          <w:tcPr>
            <w:tcW w:w="4503" w:type="dxa"/>
          </w:tcPr>
          <w:p w14:paraId="0B585BB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57C43F3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val="en-US" w:eastAsia="en-US"/>
              </w:rPr>
              <w:t>5 626 093</w:t>
            </w:r>
            <w:r w:rsidRPr="004E0D9F">
              <w:rPr>
                <w:rFonts w:ascii="Times New Roman" w:hAnsi="Times New Roman"/>
                <w:b/>
                <w:color w:val="auto"/>
                <w:lang w:eastAsia="en-US"/>
              </w:rPr>
              <w:t>,</w:t>
            </w:r>
            <w:r w:rsidRPr="004E0D9F">
              <w:rPr>
                <w:rFonts w:ascii="Times New Roman" w:hAnsi="Times New Roman"/>
                <w:b/>
                <w:color w:val="auto"/>
                <w:lang w:val="en-US" w:eastAsia="en-US"/>
              </w:rPr>
              <w:t>93</w:t>
            </w:r>
          </w:p>
        </w:tc>
        <w:tc>
          <w:tcPr>
            <w:tcW w:w="1701" w:type="dxa"/>
          </w:tcPr>
          <w:p w14:paraId="1EBB28B5" w14:textId="77777777" w:rsidR="00C86353" w:rsidRPr="004E0D9F" w:rsidRDefault="00C86353" w:rsidP="00AB1F90">
            <w:pPr>
              <w:jc w:val="center"/>
              <w:rPr>
                <w:rFonts w:ascii="Times New Roman" w:hAnsi="Times New Roman"/>
                <w:b/>
              </w:rPr>
            </w:pPr>
            <w:r w:rsidRPr="004E0D9F">
              <w:rPr>
                <w:rFonts w:ascii="Times New Roman" w:hAnsi="Times New Roman"/>
                <w:b/>
              </w:rPr>
              <w:t>80 468 315,29</w:t>
            </w:r>
          </w:p>
        </w:tc>
        <w:tc>
          <w:tcPr>
            <w:tcW w:w="1559" w:type="dxa"/>
          </w:tcPr>
          <w:p w14:paraId="0D1572E9" w14:textId="77777777" w:rsidR="00C86353" w:rsidRPr="004E0D9F" w:rsidRDefault="00C86353" w:rsidP="00AB1F90">
            <w:pPr>
              <w:jc w:val="center"/>
              <w:rPr>
                <w:rFonts w:ascii="Times New Roman" w:hAnsi="Times New Roman"/>
                <w:b/>
              </w:rPr>
            </w:pPr>
            <w:r w:rsidRPr="004E0D9F">
              <w:rPr>
                <w:rFonts w:ascii="Times New Roman" w:hAnsi="Times New Roman"/>
                <w:b/>
              </w:rPr>
              <w:t>6 794 745,10</w:t>
            </w:r>
          </w:p>
        </w:tc>
        <w:tc>
          <w:tcPr>
            <w:tcW w:w="1276" w:type="dxa"/>
          </w:tcPr>
          <w:p w14:paraId="0AE60F3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6E372A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4EB21BD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1E25F7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475551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92 889 154,32</w:t>
            </w:r>
          </w:p>
        </w:tc>
      </w:tr>
      <w:tr w:rsidR="00C86353" w:rsidRPr="004E0D9F" w14:paraId="311BA006" w14:textId="77777777" w:rsidTr="00AB1F90">
        <w:tc>
          <w:tcPr>
            <w:tcW w:w="4503" w:type="dxa"/>
          </w:tcPr>
          <w:p w14:paraId="3BB151F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1CA194A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520 353,96</w:t>
            </w:r>
          </w:p>
        </w:tc>
        <w:tc>
          <w:tcPr>
            <w:tcW w:w="1701" w:type="dxa"/>
          </w:tcPr>
          <w:p w14:paraId="7DD04EB6" w14:textId="77777777" w:rsidR="00C86353" w:rsidRPr="004E0D9F" w:rsidRDefault="00C86353" w:rsidP="00AB1F90">
            <w:pPr>
              <w:jc w:val="center"/>
              <w:rPr>
                <w:rFonts w:ascii="Times New Roman" w:hAnsi="Times New Roman"/>
                <w:b/>
              </w:rPr>
            </w:pPr>
            <w:r w:rsidRPr="004E0D9F">
              <w:rPr>
                <w:rFonts w:ascii="Times New Roman" w:hAnsi="Times New Roman"/>
                <w:b/>
              </w:rPr>
              <w:t>2 594 812,17</w:t>
            </w:r>
          </w:p>
        </w:tc>
        <w:tc>
          <w:tcPr>
            <w:tcW w:w="1559" w:type="dxa"/>
          </w:tcPr>
          <w:p w14:paraId="3B6894FA" w14:textId="77777777" w:rsidR="00C86353" w:rsidRPr="004E0D9F" w:rsidRDefault="00C86353" w:rsidP="00AB1F90">
            <w:pPr>
              <w:jc w:val="center"/>
              <w:rPr>
                <w:rFonts w:ascii="Times New Roman" w:hAnsi="Times New Roman"/>
                <w:b/>
              </w:rPr>
            </w:pPr>
            <w:r w:rsidRPr="004E0D9F">
              <w:rPr>
                <w:rFonts w:ascii="Times New Roman" w:hAnsi="Times New Roman"/>
                <w:b/>
              </w:rPr>
              <w:t>2 033 970,12</w:t>
            </w:r>
          </w:p>
        </w:tc>
        <w:tc>
          <w:tcPr>
            <w:tcW w:w="1276" w:type="dxa"/>
          </w:tcPr>
          <w:p w14:paraId="3628143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A9C29D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3FE0F3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49AC9B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11381F7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5 149 136,25</w:t>
            </w:r>
          </w:p>
        </w:tc>
      </w:tr>
      <w:tr w:rsidR="00C86353" w:rsidRPr="004E0D9F" w14:paraId="73EEF47E" w14:textId="77777777" w:rsidTr="00AB1F90">
        <w:tc>
          <w:tcPr>
            <w:tcW w:w="4503" w:type="dxa"/>
          </w:tcPr>
          <w:p w14:paraId="0BD6DBD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701" w:type="dxa"/>
          </w:tcPr>
          <w:p w14:paraId="4CBBF8B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6241F7EC" w14:textId="77777777" w:rsidR="00C86353" w:rsidRPr="004E0D9F" w:rsidRDefault="00C86353" w:rsidP="00AB1F90">
            <w:pPr>
              <w:jc w:val="center"/>
              <w:rPr>
                <w:rFonts w:ascii="Times New Roman" w:hAnsi="Times New Roman"/>
                <w:b/>
              </w:rPr>
            </w:pPr>
            <w:r w:rsidRPr="004E0D9F">
              <w:rPr>
                <w:rFonts w:ascii="Times New Roman" w:hAnsi="Times New Roman"/>
                <w:b/>
              </w:rPr>
              <w:t>70 899 100,00</w:t>
            </w:r>
          </w:p>
        </w:tc>
        <w:tc>
          <w:tcPr>
            <w:tcW w:w="1559" w:type="dxa"/>
          </w:tcPr>
          <w:p w14:paraId="17D0F858"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276" w:type="dxa"/>
          </w:tcPr>
          <w:p w14:paraId="46D4191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51D462D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5BE1F01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5C4452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559C9AE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70 899 100,00</w:t>
            </w:r>
          </w:p>
        </w:tc>
      </w:tr>
      <w:tr w:rsidR="00C86353" w:rsidRPr="004E0D9F" w14:paraId="17DE9899" w14:textId="77777777" w:rsidTr="00AB1F90">
        <w:tc>
          <w:tcPr>
            <w:tcW w:w="4503" w:type="dxa"/>
          </w:tcPr>
          <w:p w14:paraId="3126738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B2B796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4 867 998,87</w:t>
            </w:r>
          </w:p>
        </w:tc>
        <w:tc>
          <w:tcPr>
            <w:tcW w:w="1701" w:type="dxa"/>
          </w:tcPr>
          <w:p w14:paraId="3DDC6EEE" w14:textId="77777777" w:rsidR="00C86353" w:rsidRPr="004E0D9F" w:rsidRDefault="00C86353" w:rsidP="00AB1F90">
            <w:pPr>
              <w:jc w:val="center"/>
              <w:rPr>
                <w:rFonts w:ascii="Times New Roman" w:hAnsi="Times New Roman"/>
                <w:b/>
              </w:rPr>
            </w:pPr>
            <w:r w:rsidRPr="004E0D9F">
              <w:rPr>
                <w:rFonts w:ascii="Times New Roman" w:hAnsi="Times New Roman"/>
                <w:b/>
              </w:rPr>
              <w:t>6 726 695,71</w:t>
            </w:r>
          </w:p>
        </w:tc>
        <w:tc>
          <w:tcPr>
            <w:tcW w:w="1559" w:type="dxa"/>
          </w:tcPr>
          <w:p w14:paraId="4C98817E" w14:textId="77777777" w:rsidR="00C86353" w:rsidRPr="004E0D9F" w:rsidRDefault="00C86353" w:rsidP="00AB1F90">
            <w:pPr>
              <w:jc w:val="center"/>
              <w:rPr>
                <w:rFonts w:ascii="Times New Roman" w:hAnsi="Times New Roman"/>
                <w:b/>
              </w:rPr>
            </w:pPr>
            <w:r w:rsidRPr="004E0D9F">
              <w:rPr>
                <w:rFonts w:ascii="Times New Roman" w:hAnsi="Times New Roman"/>
                <w:b/>
              </w:rPr>
              <w:t>4 215 269,51</w:t>
            </w:r>
          </w:p>
        </w:tc>
        <w:tc>
          <w:tcPr>
            <w:tcW w:w="1276" w:type="dxa"/>
          </w:tcPr>
          <w:p w14:paraId="11ACA13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6B221D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AC8DA9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675E5F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1404D15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15 809 964,09</w:t>
            </w:r>
          </w:p>
        </w:tc>
      </w:tr>
      <w:tr w:rsidR="00C86353" w:rsidRPr="004E0D9F" w14:paraId="67BBC7F6" w14:textId="77777777" w:rsidTr="00AB1F90">
        <w:tc>
          <w:tcPr>
            <w:tcW w:w="4503" w:type="dxa"/>
          </w:tcPr>
          <w:p w14:paraId="5190D15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3BBBD37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198 117,58</w:t>
            </w:r>
          </w:p>
        </w:tc>
        <w:tc>
          <w:tcPr>
            <w:tcW w:w="1701" w:type="dxa"/>
          </w:tcPr>
          <w:p w14:paraId="2FAB71E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206 422,84</w:t>
            </w:r>
          </w:p>
        </w:tc>
        <w:tc>
          <w:tcPr>
            <w:tcW w:w="1559" w:type="dxa"/>
          </w:tcPr>
          <w:p w14:paraId="5F3DEC02" w14:textId="77777777" w:rsidR="00C86353" w:rsidRPr="004E0D9F" w:rsidRDefault="00C86353" w:rsidP="00AB1F90">
            <w:pPr>
              <w:jc w:val="center"/>
              <w:rPr>
                <w:rFonts w:ascii="Times New Roman" w:hAnsi="Times New Roman"/>
                <w:b/>
              </w:rPr>
            </w:pPr>
            <w:r w:rsidRPr="004E0D9F">
              <w:rPr>
                <w:rFonts w:ascii="Times New Roman" w:hAnsi="Times New Roman"/>
                <w:b/>
              </w:rPr>
              <w:t>495 914,06</w:t>
            </w:r>
          </w:p>
        </w:tc>
        <w:tc>
          <w:tcPr>
            <w:tcW w:w="1276" w:type="dxa"/>
          </w:tcPr>
          <w:p w14:paraId="6593E5E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5E9008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06C61AC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8FF09B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6B24396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900 454,48</w:t>
            </w:r>
          </w:p>
        </w:tc>
      </w:tr>
      <w:tr w:rsidR="00C86353" w:rsidRPr="004E0D9F" w14:paraId="63C2BB11" w14:textId="77777777" w:rsidTr="00AB1F90">
        <w:tc>
          <w:tcPr>
            <w:tcW w:w="4503" w:type="dxa"/>
          </w:tcPr>
          <w:p w14:paraId="29F31F9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6F0F4A3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39 623,52</w:t>
            </w:r>
          </w:p>
        </w:tc>
        <w:tc>
          <w:tcPr>
            <w:tcW w:w="1701" w:type="dxa"/>
          </w:tcPr>
          <w:p w14:paraId="389F8EA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 xml:space="preserve">41 284,57 </w:t>
            </w:r>
          </w:p>
        </w:tc>
        <w:tc>
          <w:tcPr>
            <w:tcW w:w="1559" w:type="dxa"/>
          </w:tcPr>
          <w:p w14:paraId="5C2F7E31" w14:textId="77777777" w:rsidR="00C86353" w:rsidRPr="004E0D9F" w:rsidRDefault="00C86353" w:rsidP="00AB1F90">
            <w:pPr>
              <w:jc w:val="center"/>
              <w:rPr>
                <w:rFonts w:ascii="Times New Roman" w:hAnsi="Times New Roman"/>
                <w:b/>
              </w:rPr>
            </w:pPr>
            <w:r w:rsidRPr="004E0D9F">
              <w:rPr>
                <w:rFonts w:ascii="Times New Roman" w:hAnsi="Times New Roman"/>
                <w:b/>
              </w:rPr>
              <w:t>49 591,41</w:t>
            </w:r>
          </w:p>
        </w:tc>
        <w:tc>
          <w:tcPr>
            <w:tcW w:w="1276" w:type="dxa"/>
          </w:tcPr>
          <w:p w14:paraId="2509177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8D6C94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2F4DC2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56AF57F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1FCF036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130 499,50</w:t>
            </w:r>
          </w:p>
        </w:tc>
      </w:tr>
      <w:tr w:rsidR="00C86353" w:rsidRPr="004E0D9F" w14:paraId="2DA0BE73" w14:textId="77777777" w:rsidTr="00AB1F90">
        <w:tc>
          <w:tcPr>
            <w:tcW w:w="4503" w:type="dxa"/>
          </w:tcPr>
          <w:p w14:paraId="408F78E8"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01" w:type="dxa"/>
          </w:tcPr>
          <w:p w14:paraId="5B1E2E2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5 541 299,61</w:t>
            </w:r>
          </w:p>
        </w:tc>
        <w:tc>
          <w:tcPr>
            <w:tcW w:w="1701" w:type="dxa"/>
          </w:tcPr>
          <w:p w14:paraId="2FDE62A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78 581 401,95</w:t>
            </w:r>
          </w:p>
        </w:tc>
        <w:tc>
          <w:tcPr>
            <w:tcW w:w="1559" w:type="dxa"/>
          </w:tcPr>
          <w:p w14:paraId="017B15CF" w14:textId="77777777" w:rsidR="00C86353" w:rsidRPr="004E0D9F" w:rsidRDefault="00C86353" w:rsidP="00AB1F90">
            <w:pPr>
              <w:jc w:val="center"/>
              <w:rPr>
                <w:rFonts w:ascii="Times New Roman" w:hAnsi="Times New Roman"/>
                <w:b/>
              </w:rPr>
            </w:pPr>
            <w:r w:rsidRPr="004E0D9F">
              <w:rPr>
                <w:rFonts w:ascii="Times New Roman" w:hAnsi="Times New Roman"/>
                <w:b/>
              </w:rPr>
              <w:t>4 959 140,63</w:t>
            </w:r>
          </w:p>
        </w:tc>
        <w:tc>
          <w:tcPr>
            <w:tcW w:w="1276" w:type="dxa"/>
          </w:tcPr>
          <w:p w14:paraId="6A004CB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88BC9E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5CD2B1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AFABD1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035DE6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89 081 842,19</w:t>
            </w:r>
          </w:p>
        </w:tc>
      </w:tr>
      <w:tr w:rsidR="00C86353" w:rsidRPr="004E0D9F" w14:paraId="61140F1B" w14:textId="77777777" w:rsidTr="00AB1F90">
        <w:tc>
          <w:tcPr>
            <w:tcW w:w="4503" w:type="dxa"/>
          </w:tcPr>
          <w:p w14:paraId="0AB716C0"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Муниципальный проект «Формирование комфортной городской среды»</w:t>
            </w:r>
          </w:p>
        </w:tc>
        <w:tc>
          <w:tcPr>
            <w:tcW w:w="1701" w:type="dxa"/>
          </w:tcPr>
          <w:p w14:paraId="2CF084D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5 541 299,61</w:t>
            </w:r>
          </w:p>
        </w:tc>
        <w:tc>
          <w:tcPr>
            <w:tcW w:w="1701" w:type="dxa"/>
          </w:tcPr>
          <w:p w14:paraId="2225E6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78 581 401,95</w:t>
            </w:r>
          </w:p>
        </w:tc>
        <w:tc>
          <w:tcPr>
            <w:tcW w:w="1559" w:type="dxa"/>
          </w:tcPr>
          <w:p w14:paraId="22FD4384" w14:textId="77777777" w:rsidR="00C86353" w:rsidRPr="004E0D9F" w:rsidRDefault="00C86353" w:rsidP="00AB1F90">
            <w:pPr>
              <w:jc w:val="center"/>
              <w:rPr>
                <w:rFonts w:ascii="Times New Roman" w:hAnsi="Times New Roman"/>
                <w:b/>
              </w:rPr>
            </w:pPr>
            <w:r w:rsidRPr="004E0D9F">
              <w:rPr>
                <w:rFonts w:ascii="Times New Roman" w:hAnsi="Times New Roman"/>
                <w:b/>
              </w:rPr>
              <w:t>4 959 140,63</w:t>
            </w:r>
          </w:p>
        </w:tc>
        <w:tc>
          <w:tcPr>
            <w:tcW w:w="1276" w:type="dxa"/>
          </w:tcPr>
          <w:p w14:paraId="6913E4A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B3718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4BA87E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A10690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299CB2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89 081 842,19</w:t>
            </w:r>
          </w:p>
        </w:tc>
      </w:tr>
      <w:tr w:rsidR="00C86353" w:rsidRPr="004E0D9F" w14:paraId="79B0B98C" w14:textId="77777777" w:rsidTr="00AB1F90">
        <w:trPr>
          <w:trHeight w:val="394"/>
        </w:trPr>
        <w:tc>
          <w:tcPr>
            <w:tcW w:w="4503" w:type="dxa"/>
          </w:tcPr>
          <w:p w14:paraId="59945A8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2B619DB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5 541 299,61</w:t>
            </w:r>
          </w:p>
        </w:tc>
        <w:tc>
          <w:tcPr>
            <w:tcW w:w="1701" w:type="dxa"/>
          </w:tcPr>
          <w:p w14:paraId="5AED84C6" w14:textId="77777777" w:rsidR="00C86353" w:rsidRPr="004E0D9F" w:rsidRDefault="00C86353" w:rsidP="00AB1F90">
            <w:pPr>
              <w:jc w:val="center"/>
              <w:rPr>
                <w:rFonts w:ascii="Times New Roman" w:hAnsi="Times New Roman"/>
                <w:color w:val="auto"/>
                <w:lang w:val="en-US" w:eastAsia="en-US"/>
              </w:rPr>
            </w:pPr>
            <w:r w:rsidRPr="004E0D9F">
              <w:rPr>
                <w:rFonts w:ascii="Times New Roman" w:hAnsi="Times New Roman"/>
                <w:b/>
                <w:color w:val="auto"/>
                <w:lang w:eastAsia="en-US"/>
              </w:rPr>
              <w:t>78 581 401,95</w:t>
            </w:r>
          </w:p>
        </w:tc>
        <w:tc>
          <w:tcPr>
            <w:tcW w:w="1559" w:type="dxa"/>
          </w:tcPr>
          <w:p w14:paraId="650B7858" w14:textId="77777777" w:rsidR="00C86353" w:rsidRPr="004E0D9F" w:rsidRDefault="00C86353" w:rsidP="00AB1F90">
            <w:pPr>
              <w:jc w:val="center"/>
              <w:rPr>
                <w:rFonts w:ascii="Times New Roman" w:hAnsi="Times New Roman"/>
                <w:b/>
              </w:rPr>
            </w:pPr>
            <w:r w:rsidRPr="004E0D9F">
              <w:rPr>
                <w:rFonts w:ascii="Times New Roman" w:hAnsi="Times New Roman"/>
                <w:b/>
              </w:rPr>
              <w:t>4 959 140,63</w:t>
            </w:r>
          </w:p>
        </w:tc>
        <w:tc>
          <w:tcPr>
            <w:tcW w:w="1276" w:type="dxa"/>
          </w:tcPr>
          <w:p w14:paraId="0414AEB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87EBDA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213D909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51E0FF8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3FB7652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89 081 842,19</w:t>
            </w:r>
          </w:p>
        </w:tc>
      </w:tr>
      <w:tr w:rsidR="00C86353" w:rsidRPr="004E0D9F" w14:paraId="6A08968F" w14:textId="77777777" w:rsidTr="00AB1F90">
        <w:tc>
          <w:tcPr>
            <w:tcW w:w="4503" w:type="dxa"/>
          </w:tcPr>
          <w:p w14:paraId="0BCB200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0A98833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435 559,64</w:t>
            </w:r>
          </w:p>
          <w:p w14:paraId="17EF74B5" w14:textId="77777777" w:rsidR="00C86353" w:rsidRPr="004E0D9F" w:rsidRDefault="00C86353" w:rsidP="00AB1F90">
            <w:pPr>
              <w:jc w:val="center"/>
              <w:rPr>
                <w:rFonts w:ascii="Times New Roman" w:hAnsi="Times New Roman"/>
                <w:b/>
                <w:color w:val="auto"/>
                <w:lang w:eastAsia="en-US"/>
              </w:rPr>
            </w:pPr>
          </w:p>
        </w:tc>
        <w:tc>
          <w:tcPr>
            <w:tcW w:w="1701" w:type="dxa"/>
          </w:tcPr>
          <w:p w14:paraId="585D0A6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707 898,83</w:t>
            </w:r>
          </w:p>
        </w:tc>
        <w:tc>
          <w:tcPr>
            <w:tcW w:w="1559" w:type="dxa"/>
          </w:tcPr>
          <w:p w14:paraId="04654301" w14:textId="77777777" w:rsidR="00C86353" w:rsidRPr="004E0D9F" w:rsidRDefault="00C86353" w:rsidP="00AB1F90">
            <w:pPr>
              <w:jc w:val="center"/>
              <w:rPr>
                <w:rFonts w:ascii="Times New Roman" w:hAnsi="Times New Roman"/>
                <w:b/>
              </w:rPr>
            </w:pPr>
            <w:r w:rsidRPr="004E0D9F">
              <w:rPr>
                <w:rFonts w:ascii="Times New Roman" w:hAnsi="Times New Roman"/>
                <w:b/>
              </w:rPr>
              <w:t>198 365,65</w:t>
            </w:r>
          </w:p>
        </w:tc>
        <w:tc>
          <w:tcPr>
            <w:tcW w:w="1276" w:type="dxa"/>
          </w:tcPr>
          <w:p w14:paraId="3BC81D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7155BA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596A415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5C5912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602E448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1 341 824,12</w:t>
            </w:r>
          </w:p>
        </w:tc>
      </w:tr>
      <w:tr w:rsidR="00C86353" w:rsidRPr="004E0D9F" w14:paraId="6DE6F789" w14:textId="77777777" w:rsidTr="00AB1F90">
        <w:tc>
          <w:tcPr>
            <w:tcW w:w="4503" w:type="dxa"/>
          </w:tcPr>
          <w:p w14:paraId="6684D4C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701" w:type="dxa"/>
          </w:tcPr>
          <w:p w14:paraId="10E38E3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4D2B49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70 899 100,00</w:t>
            </w:r>
          </w:p>
        </w:tc>
        <w:tc>
          <w:tcPr>
            <w:tcW w:w="1559" w:type="dxa"/>
          </w:tcPr>
          <w:p w14:paraId="2267911A"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276" w:type="dxa"/>
          </w:tcPr>
          <w:p w14:paraId="7A36506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0B7AE4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71A6980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F22955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CC7F3F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70 899 100,00</w:t>
            </w:r>
          </w:p>
        </w:tc>
      </w:tr>
      <w:tr w:rsidR="00C86353" w:rsidRPr="004E0D9F" w14:paraId="7DABB1B1" w14:textId="77777777" w:rsidTr="00AB1F90">
        <w:tc>
          <w:tcPr>
            <w:tcW w:w="4503" w:type="dxa"/>
          </w:tcPr>
          <w:p w14:paraId="50B3346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05EF754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4 867 998,87</w:t>
            </w:r>
          </w:p>
        </w:tc>
        <w:tc>
          <w:tcPr>
            <w:tcW w:w="1701" w:type="dxa"/>
          </w:tcPr>
          <w:p w14:paraId="4E73987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6 726 695,71</w:t>
            </w:r>
          </w:p>
        </w:tc>
        <w:tc>
          <w:tcPr>
            <w:tcW w:w="1559" w:type="dxa"/>
          </w:tcPr>
          <w:p w14:paraId="43ACB504" w14:textId="77777777" w:rsidR="00C86353" w:rsidRPr="004E0D9F" w:rsidRDefault="00C86353" w:rsidP="00AB1F90">
            <w:pPr>
              <w:jc w:val="center"/>
              <w:rPr>
                <w:rFonts w:ascii="Times New Roman" w:hAnsi="Times New Roman"/>
                <w:b/>
              </w:rPr>
            </w:pPr>
            <w:r w:rsidRPr="004E0D9F">
              <w:rPr>
                <w:rFonts w:ascii="Times New Roman" w:hAnsi="Times New Roman"/>
                <w:b/>
              </w:rPr>
              <w:t>4 215 269,51</w:t>
            </w:r>
          </w:p>
        </w:tc>
        <w:tc>
          <w:tcPr>
            <w:tcW w:w="1276" w:type="dxa"/>
          </w:tcPr>
          <w:p w14:paraId="53A9459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FDFF50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DC8878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10337E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3384833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15 809 964,09</w:t>
            </w:r>
          </w:p>
        </w:tc>
      </w:tr>
      <w:tr w:rsidR="00C86353" w:rsidRPr="004E0D9F" w14:paraId="7CA17722" w14:textId="77777777" w:rsidTr="00AB1F90">
        <w:tc>
          <w:tcPr>
            <w:tcW w:w="4503" w:type="dxa"/>
          </w:tcPr>
          <w:p w14:paraId="3ECCE12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54E5F612"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198 117,58</w:t>
            </w:r>
          </w:p>
        </w:tc>
        <w:tc>
          <w:tcPr>
            <w:tcW w:w="1701" w:type="dxa"/>
          </w:tcPr>
          <w:p w14:paraId="151E022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206 422,84</w:t>
            </w:r>
          </w:p>
        </w:tc>
        <w:tc>
          <w:tcPr>
            <w:tcW w:w="1559" w:type="dxa"/>
          </w:tcPr>
          <w:p w14:paraId="3B4493EA" w14:textId="77777777" w:rsidR="00C86353" w:rsidRPr="004E0D9F" w:rsidRDefault="00C86353" w:rsidP="00AB1F90">
            <w:pPr>
              <w:jc w:val="center"/>
              <w:rPr>
                <w:rFonts w:ascii="Times New Roman" w:hAnsi="Times New Roman"/>
                <w:b/>
              </w:rPr>
            </w:pPr>
            <w:r w:rsidRPr="004E0D9F">
              <w:rPr>
                <w:rFonts w:ascii="Times New Roman" w:hAnsi="Times New Roman"/>
                <w:b/>
              </w:rPr>
              <w:t>495 914,06</w:t>
            </w:r>
          </w:p>
        </w:tc>
        <w:tc>
          <w:tcPr>
            <w:tcW w:w="1276" w:type="dxa"/>
          </w:tcPr>
          <w:p w14:paraId="50EB4F6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E50E7C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30D85ED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7BC062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344ACAF" w14:textId="77777777" w:rsidR="00C86353" w:rsidRPr="004E0D9F" w:rsidRDefault="00C86353" w:rsidP="00AB1F90">
            <w:pPr>
              <w:jc w:val="center"/>
              <w:rPr>
                <w:rFonts w:ascii="Times New Roman" w:hAnsi="Times New Roman"/>
                <w:b/>
              </w:rPr>
            </w:pPr>
            <w:r w:rsidRPr="004E0D9F">
              <w:rPr>
                <w:rFonts w:ascii="Times New Roman" w:hAnsi="Times New Roman"/>
                <w:b/>
              </w:rPr>
              <w:t>900 454,48</w:t>
            </w:r>
          </w:p>
        </w:tc>
      </w:tr>
      <w:tr w:rsidR="00C86353" w:rsidRPr="004E0D9F" w14:paraId="6BE14695" w14:textId="77777777" w:rsidTr="00AB1F90">
        <w:trPr>
          <w:trHeight w:val="513"/>
        </w:trPr>
        <w:tc>
          <w:tcPr>
            <w:tcW w:w="4503" w:type="dxa"/>
          </w:tcPr>
          <w:p w14:paraId="5964511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78877B9A" w14:textId="77777777" w:rsidR="00C86353" w:rsidRPr="004E0D9F" w:rsidRDefault="00C86353" w:rsidP="00AB1F90">
            <w:pPr>
              <w:jc w:val="center"/>
              <w:rPr>
                <w:rFonts w:ascii="Times New Roman" w:hAnsi="Times New Roman"/>
                <w:b/>
              </w:rPr>
            </w:pPr>
            <w:r w:rsidRPr="004E0D9F">
              <w:rPr>
                <w:rFonts w:ascii="Times New Roman" w:hAnsi="Times New Roman"/>
                <w:b/>
              </w:rPr>
              <w:t>39 623,52</w:t>
            </w:r>
          </w:p>
        </w:tc>
        <w:tc>
          <w:tcPr>
            <w:tcW w:w="1701" w:type="dxa"/>
          </w:tcPr>
          <w:p w14:paraId="009DAF2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41 284,57</w:t>
            </w:r>
          </w:p>
        </w:tc>
        <w:tc>
          <w:tcPr>
            <w:tcW w:w="1559" w:type="dxa"/>
          </w:tcPr>
          <w:p w14:paraId="3C54DD02" w14:textId="77777777" w:rsidR="00C86353" w:rsidRPr="004E0D9F" w:rsidRDefault="00C86353" w:rsidP="00AB1F90">
            <w:pPr>
              <w:jc w:val="center"/>
              <w:rPr>
                <w:rFonts w:ascii="Times New Roman" w:hAnsi="Times New Roman"/>
                <w:b/>
              </w:rPr>
            </w:pPr>
            <w:r w:rsidRPr="004E0D9F">
              <w:rPr>
                <w:rFonts w:ascii="Times New Roman" w:hAnsi="Times New Roman"/>
                <w:b/>
              </w:rPr>
              <w:t>49 591,41</w:t>
            </w:r>
          </w:p>
        </w:tc>
        <w:tc>
          <w:tcPr>
            <w:tcW w:w="1276" w:type="dxa"/>
          </w:tcPr>
          <w:p w14:paraId="1EAF62E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97220A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3A5C176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9FB086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2E7F7CBE" w14:textId="77777777" w:rsidR="00C86353" w:rsidRPr="004E0D9F" w:rsidRDefault="00C86353" w:rsidP="00AB1F90">
            <w:pPr>
              <w:jc w:val="center"/>
              <w:rPr>
                <w:rFonts w:ascii="Times New Roman" w:hAnsi="Times New Roman"/>
                <w:b/>
              </w:rPr>
            </w:pPr>
            <w:r w:rsidRPr="004E0D9F">
              <w:rPr>
                <w:rFonts w:ascii="Times New Roman" w:hAnsi="Times New Roman"/>
                <w:b/>
              </w:rPr>
              <w:t>130 499,50</w:t>
            </w:r>
          </w:p>
        </w:tc>
      </w:tr>
      <w:tr w:rsidR="00C86353" w:rsidRPr="004E0D9F" w14:paraId="613DA065" w14:textId="77777777" w:rsidTr="00AB1F90">
        <w:trPr>
          <w:trHeight w:val="828"/>
        </w:trPr>
        <w:tc>
          <w:tcPr>
            <w:tcW w:w="4503" w:type="dxa"/>
          </w:tcPr>
          <w:p w14:paraId="3C5DBFD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Разработка проектной документации на благоустройство общественных территорий</w:t>
            </w:r>
          </w:p>
        </w:tc>
        <w:tc>
          <w:tcPr>
            <w:tcW w:w="1701" w:type="dxa"/>
          </w:tcPr>
          <w:p w14:paraId="73962CF7" w14:textId="77777777" w:rsidR="00C86353" w:rsidRPr="004E0D9F" w:rsidRDefault="00C86353" w:rsidP="00AB1F90">
            <w:pPr>
              <w:jc w:val="center"/>
              <w:rPr>
                <w:rFonts w:ascii="Times New Roman" w:hAnsi="Times New Roman"/>
              </w:rPr>
            </w:pPr>
            <w:r w:rsidRPr="004E0D9F">
              <w:rPr>
                <w:rFonts w:ascii="Times New Roman" w:hAnsi="Times New Roman"/>
              </w:rPr>
              <w:t>1 578 948,00</w:t>
            </w:r>
          </w:p>
        </w:tc>
        <w:tc>
          <w:tcPr>
            <w:tcW w:w="1701" w:type="dxa"/>
          </w:tcPr>
          <w:p w14:paraId="6347FBF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2 800 000,00</w:t>
            </w:r>
          </w:p>
        </w:tc>
        <w:tc>
          <w:tcPr>
            <w:tcW w:w="1559" w:type="dxa"/>
          </w:tcPr>
          <w:p w14:paraId="5B99EC8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B12C61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A452C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AC173A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A7F3DF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E78F436" w14:textId="77777777" w:rsidR="00C86353" w:rsidRPr="004E0D9F" w:rsidRDefault="00C86353" w:rsidP="00AB1F90">
            <w:pPr>
              <w:jc w:val="center"/>
              <w:rPr>
                <w:rFonts w:ascii="Times New Roman" w:hAnsi="Times New Roman"/>
                <w:b/>
              </w:rPr>
            </w:pPr>
            <w:r w:rsidRPr="004E0D9F">
              <w:rPr>
                <w:rFonts w:ascii="Times New Roman" w:hAnsi="Times New Roman"/>
                <w:b/>
              </w:rPr>
              <w:t>4 378 948,00</w:t>
            </w:r>
          </w:p>
        </w:tc>
      </w:tr>
      <w:tr w:rsidR="00C86353" w:rsidRPr="004E0D9F" w14:paraId="6F8469B8" w14:textId="77777777" w:rsidTr="00AB1F90">
        <w:trPr>
          <w:trHeight w:val="428"/>
        </w:trPr>
        <w:tc>
          <w:tcPr>
            <w:tcW w:w="4503" w:type="dxa"/>
          </w:tcPr>
          <w:p w14:paraId="143F284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55F9AAC6" w14:textId="77777777" w:rsidR="00C86353" w:rsidRPr="004E0D9F" w:rsidRDefault="00C86353" w:rsidP="00AB1F90">
            <w:pPr>
              <w:jc w:val="center"/>
              <w:rPr>
                <w:rFonts w:ascii="Times New Roman" w:hAnsi="Times New Roman"/>
              </w:rPr>
            </w:pPr>
            <w:r w:rsidRPr="004E0D9F">
              <w:rPr>
                <w:rFonts w:ascii="Times New Roman" w:hAnsi="Times New Roman"/>
              </w:rPr>
              <w:t>1 578 948,00</w:t>
            </w:r>
          </w:p>
        </w:tc>
        <w:tc>
          <w:tcPr>
            <w:tcW w:w="1701" w:type="dxa"/>
          </w:tcPr>
          <w:p w14:paraId="66194C7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2 800 000,00</w:t>
            </w:r>
          </w:p>
        </w:tc>
        <w:tc>
          <w:tcPr>
            <w:tcW w:w="1559" w:type="dxa"/>
          </w:tcPr>
          <w:p w14:paraId="73983A1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1F966A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7E4473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B8D29C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188897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E0F6437" w14:textId="77777777" w:rsidR="00C86353" w:rsidRPr="004E0D9F" w:rsidRDefault="00C86353" w:rsidP="00AB1F90">
            <w:pPr>
              <w:jc w:val="center"/>
              <w:rPr>
                <w:rFonts w:ascii="Times New Roman" w:hAnsi="Times New Roman"/>
                <w:b/>
              </w:rPr>
            </w:pPr>
            <w:r w:rsidRPr="004E0D9F">
              <w:rPr>
                <w:rFonts w:ascii="Times New Roman" w:hAnsi="Times New Roman"/>
                <w:b/>
              </w:rPr>
              <w:t>4 378 948,00</w:t>
            </w:r>
          </w:p>
        </w:tc>
      </w:tr>
      <w:tr w:rsidR="00C86353" w:rsidRPr="004E0D9F" w14:paraId="5617E965" w14:textId="77777777" w:rsidTr="00AB1F90">
        <w:trPr>
          <w:trHeight w:val="548"/>
        </w:trPr>
        <w:tc>
          <w:tcPr>
            <w:tcW w:w="4503" w:type="dxa"/>
          </w:tcPr>
          <w:p w14:paraId="45D8AC9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2461A9F8" w14:textId="77777777" w:rsidR="00C86353" w:rsidRPr="004E0D9F" w:rsidRDefault="00C86353" w:rsidP="00AB1F90">
            <w:pPr>
              <w:jc w:val="center"/>
              <w:rPr>
                <w:rFonts w:ascii="Times New Roman" w:hAnsi="Times New Roman"/>
              </w:rPr>
            </w:pPr>
            <w:r w:rsidRPr="004E0D9F">
              <w:rPr>
                <w:rFonts w:ascii="Times New Roman" w:hAnsi="Times New Roman"/>
              </w:rPr>
              <w:t>78 948,00</w:t>
            </w:r>
          </w:p>
        </w:tc>
        <w:tc>
          <w:tcPr>
            <w:tcW w:w="1701" w:type="dxa"/>
          </w:tcPr>
          <w:p w14:paraId="51C260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140 000,00</w:t>
            </w:r>
          </w:p>
        </w:tc>
        <w:tc>
          <w:tcPr>
            <w:tcW w:w="1559" w:type="dxa"/>
          </w:tcPr>
          <w:p w14:paraId="2907189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0474D7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A72DA2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3286F9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14E217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D66A6C0" w14:textId="77777777" w:rsidR="00C86353" w:rsidRPr="004E0D9F" w:rsidRDefault="00C86353" w:rsidP="00AB1F90">
            <w:pPr>
              <w:jc w:val="center"/>
              <w:rPr>
                <w:rFonts w:ascii="Times New Roman" w:hAnsi="Times New Roman"/>
                <w:b/>
              </w:rPr>
            </w:pPr>
            <w:r w:rsidRPr="004E0D9F">
              <w:rPr>
                <w:rFonts w:ascii="Times New Roman" w:hAnsi="Times New Roman"/>
                <w:b/>
              </w:rPr>
              <w:t>218 948,00</w:t>
            </w:r>
          </w:p>
        </w:tc>
      </w:tr>
      <w:tr w:rsidR="00C86353" w:rsidRPr="004E0D9F" w14:paraId="06834282" w14:textId="77777777" w:rsidTr="00AB1F90">
        <w:trPr>
          <w:trHeight w:val="458"/>
        </w:trPr>
        <w:tc>
          <w:tcPr>
            <w:tcW w:w="4503" w:type="dxa"/>
          </w:tcPr>
          <w:p w14:paraId="6E619E4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 областной бюджет</w:t>
            </w:r>
          </w:p>
        </w:tc>
        <w:tc>
          <w:tcPr>
            <w:tcW w:w="1701" w:type="dxa"/>
          </w:tcPr>
          <w:p w14:paraId="3201A5AB" w14:textId="77777777" w:rsidR="00C86353" w:rsidRPr="004E0D9F" w:rsidRDefault="00C86353" w:rsidP="00AB1F90">
            <w:pPr>
              <w:jc w:val="center"/>
              <w:rPr>
                <w:rFonts w:ascii="Times New Roman" w:hAnsi="Times New Roman"/>
              </w:rPr>
            </w:pPr>
            <w:r w:rsidRPr="004E0D9F">
              <w:rPr>
                <w:rFonts w:ascii="Times New Roman" w:hAnsi="Times New Roman"/>
              </w:rPr>
              <w:t>1 500 000,00</w:t>
            </w:r>
          </w:p>
        </w:tc>
        <w:tc>
          <w:tcPr>
            <w:tcW w:w="1701" w:type="dxa"/>
          </w:tcPr>
          <w:p w14:paraId="043D5A7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2 660 000,00</w:t>
            </w:r>
          </w:p>
        </w:tc>
        <w:tc>
          <w:tcPr>
            <w:tcW w:w="1559" w:type="dxa"/>
          </w:tcPr>
          <w:p w14:paraId="40C4CD7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590C261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21D95C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408865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617235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0B3384A" w14:textId="77777777" w:rsidR="00C86353" w:rsidRPr="004E0D9F" w:rsidRDefault="00C86353" w:rsidP="00AB1F90">
            <w:pPr>
              <w:jc w:val="center"/>
              <w:rPr>
                <w:rFonts w:ascii="Times New Roman" w:hAnsi="Times New Roman"/>
                <w:b/>
              </w:rPr>
            </w:pPr>
            <w:r w:rsidRPr="004E0D9F">
              <w:rPr>
                <w:rFonts w:ascii="Times New Roman" w:hAnsi="Times New Roman"/>
                <w:b/>
              </w:rPr>
              <w:t>4 160 000,00</w:t>
            </w:r>
          </w:p>
        </w:tc>
      </w:tr>
      <w:tr w:rsidR="00C86353" w:rsidRPr="004E0D9F" w14:paraId="6EE9F834" w14:textId="77777777" w:rsidTr="00AB1F90">
        <w:tc>
          <w:tcPr>
            <w:tcW w:w="4503" w:type="dxa"/>
          </w:tcPr>
          <w:p w14:paraId="749B1D9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7DCBE63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124B2E8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94508E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87426B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AFD2FC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E1F29E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C9774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96626C4"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r w:rsidR="00C86353" w:rsidRPr="004E0D9F" w14:paraId="3C6D1856" w14:textId="77777777" w:rsidTr="00AB1F90">
        <w:tc>
          <w:tcPr>
            <w:tcW w:w="4503" w:type="dxa"/>
          </w:tcPr>
          <w:p w14:paraId="20E3DC4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60864D2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1B4AEEA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24B2E89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E92CEB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11109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5AF679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5269E3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59190CF"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r w:rsidR="00C86353" w:rsidRPr="004E0D9F" w14:paraId="773BBB13" w14:textId="77777777" w:rsidTr="00AB1F90">
        <w:tc>
          <w:tcPr>
            <w:tcW w:w="4503" w:type="dxa"/>
          </w:tcPr>
          <w:p w14:paraId="404B6B7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Pr>
          <w:p w14:paraId="286788D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26FA095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71 652 944,78</w:t>
            </w:r>
          </w:p>
        </w:tc>
        <w:tc>
          <w:tcPr>
            <w:tcW w:w="1559" w:type="dxa"/>
          </w:tcPr>
          <w:p w14:paraId="6145D30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EBEA8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357516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7DB738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8EBCCF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923388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71 652 944,78</w:t>
            </w:r>
          </w:p>
        </w:tc>
      </w:tr>
      <w:tr w:rsidR="00C86353" w:rsidRPr="004E0D9F" w14:paraId="01DF8202" w14:textId="77777777" w:rsidTr="00AB1F90">
        <w:tc>
          <w:tcPr>
            <w:tcW w:w="4503" w:type="dxa"/>
          </w:tcPr>
          <w:p w14:paraId="4984BEA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049355D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23515AB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71 652 944,78</w:t>
            </w:r>
          </w:p>
        </w:tc>
        <w:tc>
          <w:tcPr>
            <w:tcW w:w="1559" w:type="dxa"/>
          </w:tcPr>
          <w:p w14:paraId="03122C7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B40D97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1E2F32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A97495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8E508C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58DF43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71 652 944,78</w:t>
            </w:r>
          </w:p>
        </w:tc>
      </w:tr>
      <w:tr w:rsidR="00C86353" w:rsidRPr="004E0D9F" w14:paraId="04595389" w14:textId="77777777" w:rsidTr="00AB1F90">
        <w:tc>
          <w:tcPr>
            <w:tcW w:w="4503" w:type="dxa"/>
          </w:tcPr>
          <w:p w14:paraId="768B42E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57921F9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1BD1B61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37 692,25</w:t>
            </w:r>
          </w:p>
        </w:tc>
        <w:tc>
          <w:tcPr>
            <w:tcW w:w="1559" w:type="dxa"/>
          </w:tcPr>
          <w:p w14:paraId="5743AE4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5A82BC4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47DD6B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AA426E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674D9F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BD98F4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37 692,25</w:t>
            </w:r>
          </w:p>
        </w:tc>
      </w:tr>
      <w:tr w:rsidR="00C86353" w:rsidRPr="004E0D9F" w14:paraId="176FDCBB" w14:textId="77777777" w:rsidTr="00AB1F90">
        <w:tc>
          <w:tcPr>
            <w:tcW w:w="4503" w:type="dxa"/>
          </w:tcPr>
          <w:p w14:paraId="71E6549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701" w:type="dxa"/>
          </w:tcPr>
          <w:p w14:paraId="2C48B41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7C31EB3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70 899 100,00</w:t>
            </w:r>
          </w:p>
        </w:tc>
        <w:tc>
          <w:tcPr>
            <w:tcW w:w="1559" w:type="dxa"/>
          </w:tcPr>
          <w:p w14:paraId="221A59E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7F8C01F" w14:textId="77777777" w:rsidR="00C86353" w:rsidRPr="004E0D9F" w:rsidRDefault="00C86353" w:rsidP="00AB1F90">
            <w:pPr>
              <w:jc w:val="center"/>
              <w:rPr>
                <w:rFonts w:ascii="Times New Roman" w:hAnsi="Times New Roman"/>
                <w:color w:val="auto"/>
                <w:lang w:eastAsia="en-US"/>
              </w:rPr>
            </w:pPr>
          </w:p>
        </w:tc>
        <w:tc>
          <w:tcPr>
            <w:tcW w:w="850" w:type="dxa"/>
          </w:tcPr>
          <w:p w14:paraId="4CEF5C19" w14:textId="77777777" w:rsidR="00C86353" w:rsidRPr="004E0D9F" w:rsidRDefault="00C86353" w:rsidP="00AB1F90">
            <w:pPr>
              <w:jc w:val="center"/>
              <w:rPr>
                <w:rFonts w:ascii="Times New Roman" w:hAnsi="Times New Roman"/>
                <w:color w:val="auto"/>
                <w:lang w:eastAsia="en-US"/>
              </w:rPr>
            </w:pPr>
          </w:p>
        </w:tc>
        <w:tc>
          <w:tcPr>
            <w:tcW w:w="851" w:type="dxa"/>
          </w:tcPr>
          <w:p w14:paraId="15AD0812" w14:textId="77777777" w:rsidR="00C86353" w:rsidRPr="004E0D9F" w:rsidRDefault="00C86353" w:rsidP="00AB1F90">
            <w:pPr>
              <w:jc w:val="center"/>
              <w:rPr>
                <w:rFonts w:ascii="Times New Roman" w:hAnsi="Times New Roman"/>
                <w:color w:val="auto"/>
                <w:lang w:eastAsia="en-US"/>
              </w:rPr>
            </w:pPr>
          </w:p>
        </w:tc>
        <w:tc>
          <w:tcPr>
            <w:tcW w:w="850" w:type="dxa"/>
          </w:tcPr>
          <w:p w14:paraId="2A1B5DFA" w14:textId="77777777" w:rsidR="00C86353" w:rsidRPr="004E0D9F" w:rsidRDefault="00C86353" w:rsidP="00AB1F90">
            <w:pPr>
              <w:jc w:val="center"/>
              <w:rPr>
                <w:rFonts w:ascii="Times New Roman" w:hAnsi="Times New Roman"/>
                <w:color w:val="auto"/>
                <w:lang w:eastAsia="en-US"/>
              </w:rPr>
            </w:pPr>
          </w:p>
        </w:tc>
        <w:tc>
          <w:tcPr>
            <w:tcW w:w="1701" w:type="dxa"/>
          </w:tcPr>
          <w:p w14:paraId="76F1059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70 899 100,00</w:t>
            </w:r>
          </w:p>
        </w:tc>
      </w:tr>
      <w:tr w:rsidR="00C86353" w:rsidRPr="004E0D9F" w14:paraId="40E60750" w14:textId="77777777" w:rsidTr="00AB1F90">
        <w:tc>
          <w:tcPr>
            <w:tcW w:w="4503" w:type="dxa"/>
          </w:tcPr>
          <w:p w14:paraId="39739D0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35B8D4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A489D9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716 152,53</w:t>
            </w:r>
          </w:p>
        </w:tc>
        <w:tc>
          <w:tcPr>
            <w:tcW w:w="1559" w:type="dxa"/>
          </w:tcPr>
          <w:p w14:paraId="1ED167F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28D5F1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485EDB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0FC6E3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F1C7EA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332DA1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716 152,53</w:t>
            </w:r>
          </w:p>
        </w:tc>
      </w:tr>
      <w:tr w:rsidR="00C86353" w:rsidRPr="004E0D9F" w14:paraId="399814DD" w14:textId="77777777" w:rsidTr="00AB1F90">
        <w:tc>
          <w:tcPr>
            <w:tcW w:w="4503" w:type="dxa"/>
          </w:tcPr>
          <w:p w14:paraId="53B3692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24D6800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3FB15A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27A00C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D7CC81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71495C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BC316D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650E3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83EBAF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6C36E22C" w14:textId="77777777" w:rsidTr="00AB1F90">
        <w:tc>
          <w:tcPr>
            <w:tcW w:w="4503" w:type="dxa"/>
          </w:tcPr>
          <w:p w14:paraId="1A65286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35CC6B4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7E3D98C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1C1A02E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CEE02D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1F0421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924E8A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7FDA57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8C1571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668D81C0" w14:textId="77777777" w:rsidTr="00AB1F90">
        <w:trPr>
          <w:trHeight w:val="280"/>
        </w:trPr>
        <w:tc>
          <w:tcPr>
            <w:tcW w:w="4503" w:type="dxa"/>
          </w:tcPr>
          <w:p w14:paraId="108FA381"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пер.2 Луговой, вблизи д.2)</w:t>
            </w:r>
          </w:p>
          <w:p w14:paraId="71804688" w14:textId="77777777" w:rsidR="00C86353" w:rsidRPr="004E0D9F" w:rsidRDefault="00C86353" w:rsidP="00AB1F90">
            <w:pPr>
              <w:rPr>
                <w:rFonts w:ascii="Times New Roman" w:hAnsi="Times New Roman"/>
                <w:color w:val="auto"/>
                <w:lang w:eastAsia="en-US"/>
              </w:rPr>
            </w:pPr>
          </w:p>
        </w:tc>
        <w:tc>
          <w:tcPr>
            <w:tcW w:w="1701" w:type="dxa"/>
          </w:tcPr>
          <w:p w14:paraId="611EB1D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1 176 000,00</w:t>
            </w:r>
          </w:p>
        </w:tc>
        <w:tc>
          <w:tcPr>
            <w:tcW w:w="1701" w:type="dxa"/>
          </w:tcPr>
          <w:p w14:paraId="719A38D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4483438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AC19D1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0B3F3B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299793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4CCF73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634116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1 176 000,00</w:t>
            </w:r>
          </w:p>
        </w:tc>
      </w:tr>
      <w:tr w:rsidR="00C86353" w:rsidRPr="004E0D9F" w14:paraId="4FBFA9D5" w14:textId="77777777" w:rsidTr="00AB1F90">
        <w:tc>
          <w:tcPr>
            <w:tcW w:w="4503" w:type="dxa"/>
          </w:tcPr>
          <w:p w14:paraId="5DB785F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649ACE5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1 176 000,00</w:t>
            </w:r>
          </w:p>
        </w:tc>
        <w:tc>
          <w:tcPr>
            <w:tcW w:w="1701" w:type="dxa"/>
          </w:tcPr>
          <w:p w14:paraId="21EB8E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4D0CBE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92AF01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F49DC1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F8DB6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A976E2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E6ABC1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1 176 000,00</w:t>
            </w:r>
          </w:p>
        </w:tc>
      </w:tr>
      <w:tr w:rsidR="00C86353" w:rsidRPr="004E0D9F" w14:paraId="5078E7C6" w14:textId="77777777" w:rsidTr="00AB1F90">
        <w:tc>
          <w:tcPr>
            <w:tcW w:w="4503" w:type="dxa"/>
          </w:tcPr>
          <w:p w14:paraId="06E32F8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54A38ED5" w14:textId="77777777" w:rsidR="00C86353" w:rsidRPr="004E0D9F" w:rsidRDefault="00C86353" w:rsidP="00AB1F90">
            <w:pPr>
              <w:jc w:val="center"/>
              <w:rPr>
                <w:rFonts w:ascii="Times New Roman" w:hAnsi="Times New Roman"/>
              </w:rPr>
            </w:pPr>
            <w:r w:rsidRPr="004E0D9F">
              <w:rPr>
                <w:rFonts w:ascii="Times New Roman" w:hAnsi="Times New Roman"/>
              </w:rPr>
              <w:t>105 840,00</w:t>
            </w:r>
          </w:p>
        </w:tc>
        <w:tc>
          <w:tcPr>
            <w:tcW w:w="1701" w:type="dxa"/>
          </w:tcPr>
          <w:p w14:paraId="21AB691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47EB0D1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F62099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F17B93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C28F2A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9F2E18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5C34D4A" w14:textId="77777777" w:rsidR="00C86353" w:rsidRPr="004E0D9F" w:rsidRDefault="00C86353" w:rsidP="00AB1F90">
            <w:pPr>
              <w:jc w:val="center"/>
              <w:rPr>
                <w:rFonts w:ascii="Times New Roman" w:hAnsi="Times New Roman"/>
                <w:b/>
              </w:rPr>
            </w:pPr>
            <w:r w:rsidRPr="004E0D9F">
              <w:rPr>
                <w:rFonts w:ascii="Times New Roman" w:hAnsi="Times New Roman"/>
                <w:b/>
              </w:rPr>
              <w:t>105 840,00</w:t>
            </w:r>
          </w:p>
        </w:tc>
      </w:tr>
      <w:tr w:rsidR="00C86353" w:rsidRPr="004E0D9F" w14:paraId="2DB6B88F" w14:textId="77777777" w:rsidTr="00AB1F90">
        <w:tc>
          <w:tcPr>
            <w:tcW w:w="4503" w:type="dxa"/>
          </w:tcPr>
          <w:p w14:paraId="4960733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1431E2F9" w14:textId="77777777" w:rsidR="00C86353" w:rsidRPr="004E0D9F" w:rsidRDefault="00C86353" w:rsidP="00AB1F90">
            <w:pPr>
              <w:jc w:val="center"/>
              <w:rPr>
                <w:rFonts w:ascii="Times New Roman" w:hAnsi="Times New Roman"/>
              </w:rPr>
            </w:pPr>
            <w:r w:rsidRPr="004E0D9F">
              <w:rPr>
                <w:rFonts w:ascii="Times New Roman" w:hAnsi="Times New Roman"/>
              </w:rPr>
              <w:t>999 600,00</w:t>
            </w:r>
          </w:p>
        </w:tc>
        <w:tc>
          <w:tcPr>
            <w:tcW w:w="1701" w:type="dxa"/>
          </w:tcPr>
          <w:p w14:paraId="58DD2EF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385EAE2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34B65B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E89A74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1E3E09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E2B830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64E87A6" w14:textId="77777777" w:rsidR="00C86353" w:rsidRPr="004E0D9F" w:rsidRDefault="00C86353" w:rsidP="00AB1F90">
            <w:pPr>
              <w:jc w:val="center"/>
              <w:rPr>
                <w:rFonts w:ascii="Times New Roman" w:hAnsi="Times New Roman"/>
                <w:b/>
              </w:rPr>
            </w:pPr>
            <w:r w:rsidRPr="004E0D9F">
              <w:rPr>
                <w:rFonts w:ascii="Times New Roman" w:hAnsi="Times New Roman"/>
                <w:b/>
              </w:rPr>
              <w:t>999 600,00</w:t>
            </w:r>
          </w:p>
        </w:tc>
      </w:tr>
      <w:tr w:rsidR="00C86353" w:rsidRPr="004E0D9F" w14:paraId="6101DD21" w14:textId="77777777" w:rsidTr="00AB1F90">
        <w:tc>
          <w:tcPr>
            <w:tcW w:w="4503" w:type="dxa"/>
          </w:tcPr>
          <w:p w14:paraId="55D303D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1B472A4C" w14:textId="77777777" w:rsidR="00C86353" w:rsidRPr="004E0D9F" w:rsidRDefault="00C86353" w:rsidP="00AB1F90">
            <w:pPr>
              <w:jc w:val="center"/>
              <w:rPr>
                <w:rFonts w:ascii="Times New Roman" w:hAnsi="Times New Roman"/>
              </w:rPr>
            </w:pPr>
            <w:r w:rsidRPr="004E0D9F">
              <w:rPr>
                <w:rFonts w:ascii="Times New Roman" w:hAnsi="Times New Roman"/>
              </w:rPr>
              <w:t>58 800,00</w:t>
            </w:r>
          </w:p>
        </w:tc>
        <w:tc>
          <w:tcPr>
            <w:tcW w:w="1701" w:type="dxa"/>
          </w:tcPr>
          <w:p w14:paraId="142E5B4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516FCEE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961BBF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5753EE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DFB495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C3A2A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E835FE0" w14:textId="77777777" w:rsidR="00C86353" w:rsidRPr="004E0D9F" w:rsidRDefault="00C86353" w:rsidP="00AB1F90">
            <w:pPr>
              <w:jc w:val="center"/>
              <w:rPr>
                <w:rFonts w:ascii="Times New Roman" w:hAnsi="Times New Roman"/>
                <w:b/>
              </w:rPr>
            </w:pPr>
            <w:r w:rsidRPr="004E0D9F">
              <w:rPr>
                <w:rFonts w:ascii="Times New Roman" w:hAnsi="Times New Roman"/>
                <w:b/>
              </w:rPr>
              <w:t>58 800,00</w:t>
            </w:r>
          </w:p>
        </w:tc>
      </w:tr>
      <w:tr w:rsidR="00C86353" w:rsidRPr="004E0D9F" w14:paraId="56C53F32" w14:textId="77777777" w:rsidTr="00AB1F90">
        <w:tc>
          <w:tcPr>
            <w:tcW w:w="4503" w:type="dxa"/>
          </w:tcPr>
          <w:p w14:paraId="1F8D232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0489E1FD" w14:textId="77777777" w:rsidR="00C86353" w:rsidRPr="004E0D9F" w:rsidRDefault="00C86353" w:rsidP="00AB1F90">
            <w:pPr>
              <w:jc w:val="center"/>
              <w:rPr>
                <w:rFonts w:ascii="Times New Roman" w:hAnsi="Times New Roman"/>
              </w:rPr>
            </w:pPr>
            <w:r w:rsidRPr="004E0D9F">
              <w:rPr>
                <w:rFonts w:ascii="Times New Roman" w:hAnsi="Times New Roman"/>
              </w:rPr>
              <w:t>11 760,00</w:t>
            </w:r>
          </w:p>
        </w:tc>
        <w:tc>
          <w:tcPr>
            <w:tcW w:w="1701" w:type="dxa"/>
          </w:tcPr>
          <w:p w14:paraId="38AF6C7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3CE01A7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C644B4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EA7D86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825AE8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8A532F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4A19B07" w14:textId="77777777" w:rsidR="00C86353" w:rsidRPr="004E0D9F" w:rsidRDefault="00C86353" w:rsidP="00AB1F90">
            <w:pPr>
              <w:jc w:val="center"/>
              <w:rPr>
                <w:rFonts w:ascii="Times New Roman" w:hAnsi="Times New Roman"/>
                <w:b/>
              </w:rPr>
            </w:pPr>
            <w:r w:rsidRPr="004E0D9F">
              <w:rPr>
                <w:rFonts w:ascii="Times New Roman" w:hAnsi="Times New Roman"/>
                <w:b/>
              </w:rPr>
              <w:t>11 760,00</w:t>
            </w:r>
          </w:p>
        </w:tc>
      </w:tr>
      <w:tr w:rsidR="00C86353" w:rsidRPr="004E0D9F" w14:paraId="09210D15" w14:textId="77777777" w:rsidTr="00AB1F90">
        <w:tc>
          <w:tcPr>
            <w:tcW w:w="4503" w:type="dxa"/>
          </w:tcPr>
          <w:p w14:paraId="68165154" w14:textId="77777777" w:rsidR="00C86353" w:rsidRPr="004E0D9F" w:rsidRDefault="00C86353" w:rsidP="00AB1F90">
            <w:pPr>
              <w:spacing w:after="160" w:line="259" w:lineRule="auto"/>
              <w:rPr>
                <w:rFonts w:ascii="Times New Roman" w:hAnsi="Times New Roman"/>
                <w:color w:val="2C2D2E"/>
                <w:spacing w:val="1"/>
                <w:shd w:val="clear" w:color="auto" w:fill="FFFFFF"/>
                <w:lang w:eastAsia="en-US"/>
              </w:rPr>
            </w:pPr>
            <w:r w:rsidRPr="004E0D9F">
              <w:rPr>
                <w:rFonts w:ascii="Times New Roman" w:hAnsi="Times New Roman"/>
                <w:color w:val="2C2D2E"/>
                <w:spacing w:val="1"/>
                <w:shd w:val="clear" w:color="auto" w:fill="FFFFFF"/>
                <w:lang w:eastAsia="en-US"/>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ул.40 лет Октября у д.19а)</w:t>
            </w:r>
          </w:p>
          <w:p w14:paraId="3B3B007F" w14:textId="77777777" w:rsidR="00C86353" w:rsidRPr="004E0D9F" w:rsidRDefault="00C86353" w:rsidP="00AB1F90">
            <w:pPr>
              <w:rPr>
                <w:rFonts w:ascii="Times New Roman" w:hAnsi="Times New Roman"/>
                <w:color w:val="auto"/>
                <w:lang w:eastAsia="en-US"/>
              </w:rPr>
            </w:pPr>
          </w:p>
        </w:tc>
        <w:tc>
          <w:tcPr>
            <w:tcW w:w="1701" w:type="dxa"/>
          </w:tcPr>
          <w:p w14:paraId="618EE11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699 720,00</w:t>
            </w:r>
          </w:p>
        </w:tc>
        <w:tc>
          <w:tcPr>
            <w:tcW w:w="1701" w:type="dxa"/>
          </w:tcPr>
          <w:p w14:paraId="415D870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3C12957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FFD330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F9C496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9B79E9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44B37C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4A8C1D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699 720,00</w:t>
            </w:r>
          </w:p>
        </w:tc>
      </w:tr>
      <w:tr w:rsidR="00C86353" w:rsidRPr="004E0D9F" w14:paraId="65B1E7CB" w14:textId="77777777" w:rsidTr="00AB1F90">
        <w:tc>
          <w:tcPr>
            <w:tcW w:w="4503" w:type="dxa"/>
          </w:tcPr>
          <w:p w14:paraId="53FF861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0CC8FC2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699 720,00</w:t>
            </w:r>
          </w:p>
        </w:tc>
        <w:tc>
          <w:tcPr>
            <w:tcW w:w="1701" w:type="dxa"/>
          </w:tcPr>
          <w:p w14:paraId="157F049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4DF0DA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C1CD8B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9B23AF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58D242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2B16AE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B5FCFC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699 720,00</w:t>
            </w:r>
          </w:p>
        </w:tc>
      </w:tr>
      <w:tr w:rsidR="00C86353" w:rsidRPr="004E0D9F" w14:paraId="28F824AA" w14:textId="77777777" w:rsidTr="00AB1F90">
        <w:tc>
          <w:tcPr>
            <w:tcW w:w="4503" w:type="dxa"/>
          </w:tcPr>
          <w:p w14:paraId="751637E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706C6F7D" w14:textId="77777777" w:rsidR="00C86353" w:rsidRPr="004E0D9F" w:rsidRDefault="00C86353" w:rsidP="00AB1F90">
            <w:pPr>
              <w:jc w:val="center"/>
              <w:rPr>
                <w:rFonts w:ascii="Times New Roman" w:hAnsi="Times New Roman"/>
              </w:rPr>
            </w:pPr>
            <w:r w:rsidRPr="004E0D9F">
              <w:rPr>
                <w:rFonts w:ascii="Times New Roman" w:hAnsi="Times New Roman"/>
              </w:rPr>
              <w:t>62 974,80</w:t>
            </w:r>
          </w:p>
        </w:tc>
        <w:tc>
          <w:tcPr>
            <w:tcW w:w="1701" w:type="dxa"/>
          </w:tcPr>
          <w:p w14:paraId="0AFDF9F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C6A127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C53A53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FF51E9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9A3863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1617D8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41A1DDA" w14:textId="77777777" w:rsidR="00C86353" w:rsidRPr="004E0D9F" w:rsidRDefault="00C86353" w:rsidP="00AB1F90">
            <w:pPr>
              <w:jc w:val="center"/>
              <w:rPr>
                <w:rFonts w:ascii="Times New Roman" w:hAnsi="Times New Roman"/>
                <w:b/>
              </w:rPr>
            </w:pPr>
            <w:r w:rsidRPr="004E0D9F">
              <w:rPr>
                <w:rFonts w:ascii="Times New Roman" w:hAnsi="Times New Roman"/>
                <w:b/>
              </w:rPr>
              <w:t>62 974,80</w:t>
            </w:r>
          </w:p>
        </w:tc>
      </w:tr>
      <w:tr w:rsidR="00C86353" w:rsidRPr="004E0D9F" w14:paraId="467A63EF" w14:textId="77777777" w:rsidTr="00AB1F90">
        <w:tc>
          <w:tcPr>
            <w:tcW w:w="4503" w:type="dxa"/>
          </w:tcPr>
          <w:p w14:paraId="52A359F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5FBF01CA" w14:textId="77777777" w:rsidR="00C86353" w:rsidRPr="004E0D9F" w:rsidRDefault="00C86353" w:rsidP="00AB1F90">
            <w:pPr>
              <w:jc w:val="center"/>
              <w:rPr>
                <w:rFonts w:ascii="Times New Roman" w:hAnsi="Times New Roman"/>
              </w:rPr>
            </w:pPr>
            <w:r w:rsidRPr="004E0D9F">
              <w:rPr>
                <w:rFonts w:ascii="Times New Roman" w:hAnsi="Times New Roman"/>
              </w:rPr>
              <w:t>594 762,00</w:t>
            </w:r>
          </w:p>
        </w:tc>
        <w:tc>
          <w:tcPr>
            <w:tcW w:w="1701" w:type="dxa"/>
          </w:tcPr>
          <w:p w14:paraId="3DB490E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327C4A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7B1547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901A8A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FB0DA1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EAAF3F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F5DA470" w14:textId="77777777" w:rsidR="00C86353" w:rsidRPr="004E0D9F" w:rsidRDefault="00C86353" w:rsidP="00AB1F90">
            <w:pPr>
              <w:jc w:val="center"/>
              <w:rPr>
                <w:rFonts w:ascii="Times New Roman" w:hAnsi="Times New Roman"/>
                <w:b/>
              </w:rPr>
            </w:pPr>
            <w:r w:rsidRPr="004E0D9F">
              <w:rPr>
                <w:rFonts w:ascii="Times New Roman" w:hAnsi="Times New Roman"/>
                <w:b/>
              </w:rPr>
              <w:t>594 762,00</w:t>
            </w:r>
          </w:p>
        </w:tc>
      </w:tr>
      <w:tr w:rsidR="00C86353" w:rsidRPr="004E0D9F" w14:paraId="17164B68" w14:textId="77777777" w:rsidTr="00AB1F90">
        <w:tc>
          <w:tcPr>
            <w:tcW w:w="4503" w:type="dxa"/>
          </w:tcPr>
          <w:p w14:paraId="60589C6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 ТОС</w:t>
            </w:r>
          </w:p>
        </w:tc>
        <w:tc>
          <w:tcPr>
            <w:tcW w:w="1701" w:type="dxa"/>
          </w:tcPr>
          <w:p w14:paraId="4275917C" w14:textId="77777777" w:rsidR="00C86353" w:rsidRPr="004E0D9F" w:rsidRDefault="00C86353" w:rsidP="00AB1F90">
            <w:pPr>
              <w:jc w:val="center"/>
              <w:rPr>
                <w:rFonts w:ascii="Times New Roman" w:hAnsi="Times New Roman"/>
              </w:rPr>
            </w:pPr>
            <w:r w:rsidRPr="004E0D9F">
              <w:rPr>
                <w:rFonts w:ascii="Times New Roman" w:hAnsi="Times New Roman"/>
              </w:rPr>
              <w:t>34 986,00</w:t>
            </w:r>
          </w:p>
        </w:tc>
        <w:tc>
          <w:tcPr>
            <w:tcW w:w="1701" w:type="dxa"/>
          </w:tcPr>
          <w:p w14:paraId="335B090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67545B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C00CCA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5B82BE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57A670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3CF9D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EE30A7D" w14:textId="77777777" w:rsidR="00C86353" w:rsidRPr="004E0D9F" w:rsidRDefault="00C86353" w:rsidP="00AB1F90">
            <w:pPr>
              <w:jc w:val="center"/>
              <w:rPr>
                <w:rFonts w:ascii="Times New Roman" w:hAnsi="Times New Roman"/>
                <w:b/>
              </w:rPr>
            </w:pPr>
            <w:r w:rsidRPr="004E0D9F">
              <w:rPr>
                <w:rFonts w:ascii="Times New Roman" w:hAnsi="Times New Roman"/>
                <w:b/>
              </w:rPr>
              <w:t>34 986,00</w:t>
            </w:r>
          </w:p>
        </w:tc>
      </w:tr>
      <w:tr w:rsidR="00C86353" w:rsidRPr="004E0D9F" w14:paraId="34315371" w14:textId="77777777" w:rsidTr="00AB1F90">
        <w:tc>
          <w:tcPr>
            <w:tcW w:w="4503" w:type="dxa"/>
          </w:tcPr>
          <w:p w14:paraId="4D57A12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35CD72B7" w14:textId="77777777" w:rsidR="00C86353" w:rsidRPr="004E0D9F" w:rsidRDefault="00C86353" w:rsidP="00AB1F90">
            <w:pPr>
              <w:jc w:val="center"/>
              <w:rPr>
                <w:rFonts w:ascii="Times New Roman" w:hAnsi="Times New Roman"/>
              </w:rPr>
            </w:pPr>
            <w:r w:rsidRPr="004E0D9F">
              <w:rPr>
                <w:rFonts w:ascii="Times New Roman" w:hAnsi="Times New Roman"/>
              </w:rPr>
              <w:t>6 997,20</w:t>
            </w:r>
          </w:p>
        </w:tc>
        <w:tc>
          <w:tcPr>
            <w:tcW w:w="1701" w:type="dxa"/>
          </w:tcPr>
          <w:p w14:paraId="25B6966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68B4783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E74691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2F0570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9482A1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084BB0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F081599" w14:textId="77777777" w:rsidR="00C86353" w:rsidRPr="004E0D9F" w:rsidRDefault="00C86353" w:rsidP="00AB1F90">
            <w:pPr>
              <w:jc w:val="center"/>
              <w:rPr>
                <w:rFonts w:ascii="Times New Roman" w:hAnsi="Times New Roman"/>
                <w:b/>
              </w:rPr>
            </w:pPr>
            <w:r w:rsidRPr="004E0D9F">
              <w:rPr>
                <w:rFonts w:ascii="Times New Roman" w:hAnsi="Times New Roman"/>
                <w:b/>
              </w:rPr>
              <w:t>6 997,20</w:t>
            </w:r>
          </w:p>
        </w:tc>
      </w:tr>
      <w:tr w:rsidR="00C86353" w:rsidRPr="004E0D9F" w14:paraId="2AADFE48" w14:textId="77777777" w:rsidTr="00AB1F90">
        <w:tc>
          <w:tcPr>
            <w:tcW w:w="4503" w:type="dxa"/>
          </w:tcPr>
          <w:p w14:paraId="635AED1E" w14:textId="77777777" w:rsidR="00C86353" w:rsidRPr="004E0D9F" w:rsidRDefault="00C86353" w:rsidP="00AB1F90">
            <w:pPr>
              <w:spacing w:after="160" w:line="259" w:lineRule="auto"/>
              <w:rPr>
                <w:rFonts w:ascii="Times New Roman" w:hAnsi="Times New Roman"/>
                <w:color w:val="2C2D2E"/>
                <w:spacing w:val="1"/>
                <w:shd w:val="clear" w:color="auto" w:fill="FFFFFF"/>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детской игровой площадки по адресу: Ивановская область, г. Комсомольск, </w:t>
            </w:r>
            <w:proofErr w:type="spellStart"/>
            <w:r w:rsidRPr="004E0D9F">
              <w:rPr>
                <w:rFonts w:ascii="Times New Roman" w:hAnsi="Times New Roman"/>
                <w:color w:val="2C2D2E"/>
                <w:spacing w:val="1"/>
                <w:shd w:val="clear" w:color="auto" w:fill="FFFFFF"/>
                <w:lang w:eastAsia="en-US"/>
              </w:rPr>
              <w:t>ул.Чкалова</w:t>
            </w:r>
            <w:proofErr w:type="spellEnd"/>
            <w:r w:rsidRPr="004E0D9F">
              <w:rPr>
                <w:rFonts w:ascii="Times New Roman" w:hAnsi="Times New Roman"/>
                <w:color w:val="2C2D2E"/>
                <w:spacing w:val="1"/>
                <w:shd w:val="clear" w:color="auto" w:fill="FFFFFF"/>
                <w:lang w:eastAsia="en-US"/>
              </w:rPr>
              <w:t>, д.1)</w:t>
            </w:r>
          </w:p>
          <w:p w14:paraId="32477449" w14:textId="77777777" w:rsidR="00C86353" w:rsidRPr="004E0D9F" w:rsidRDefault="00C86353" w:rsidP="00AB1F90">
            <w:pPr>
              <w:rPr>
                <w:rFonts w:ascii="Times New Roman" w:hAnsi="Times New Roman"/>
                <w:color w:val="auto"/>
                <w:lang w:eastAsia="en-US"/>
              </w:rPr>
            </w:pPr>
          </w:p>
        </w:tc>
        <w:tc>
          <w:tcPr>
            <w:tcW w:w="1701" w:type="dxa"/>
          </w:tcPr>
          <w:p w14:paraId="7A44ECEF" w14:textId="77777777" w:rsidR="00C86353" w:rsidRPr="004E0D9F" w:rsidRDefault="00C86353" w:rsidP="00AB1F90">
            <w:pPr>
              <w:jc w:val="center"/>
              <w:rPr>
                <w:rFonts w:ascii="Times New Roman" w:hAnsi="Times New Roman"/>
              </w:rPr>
            </w:pPr>
            <w:r w:rsidRPr="004E0D9F">
              <w:rPr>
                <w:rFonts w:ascii="Times New Roman" w:hAnsi="Times New Roman"/>
              </w:rPr>
              <w:t>707 478,00</w:t>
            </w:r>
          </w:p>
        </w:tc>
        <w:tc>
          <w:tcPr>
            <w:tcW w:w="1701" w:type="dxa"/>
          </w:tcPr>
          <w:p w14:paraId="4142738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D57C34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AEAAF6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85859B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075892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81BA3A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7628C52" w14:textId="77777777" w:rsidR="00C86353" w:rsidRPr="004E0D9F" w:rsidRDefault="00C86353" w:rsidP="00AB1F90">
            <w:pPr>
              <w:jc w:val="center"/>
              <w:rPr>
                <w:rFonts w:ascii="Times New Roman" w:hAnsi="Times New Roman"/>
                <w:b/>
              </w:rPr>
            </w:pPr>
            <w:r w:rsidRPr="004E0D9F">
              <w:rPr>
                <w:rFonts w:ascii="Times New Roman" w:hAnsi="Times New Roman"/>
                <w:b/>
              </w:rPr>
              <w:t>707 478,00</w:t>
            </w:r>
          </w:p>
        </w:tc>
      </w:tr>
      <w:tr w:rsidR="00C86353" w:rsidRPr="004E0D9F" w14:paraId="6AC721D6" w14:textId="77777777" w:rsidTr="00AB1F90">
        <w:tc>
          <w:tcPr>
            <w:tcW w:w="4503" w:type="dxa"/>
          </w:tcPr>
          <w:p w14:paraId="7000D77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6B57AD40" w14:textId="77777777" w:rsidR="00C86353" w:rsidRPr="004E0D9F" w:rsidRDefault="00C86353" w:rsidP="00AB1F90">
            <w:pPr>
              <w:jc w:val="center"/>
              <w:rPr>
                <w:rFonts w:ascii="Times New Roman" w:hAnsi="Times New Roman"/>
              </w:rPr>
            </w:pPr>
            <w:r w:rsidRPr="004E0D9F">
              <w:rPr>
                <w:rFonts w:ascii="Times New Roman" w:hAnsi="Times New Roman"/>
              </w:rPr>
              <w:t>707 478,00</w:t>
            </w:r>
          </w:p>
        </w:tc>
        <w:tc>
          <w:tcPr>
            <w:tcW w:w="1701" w:type="dxa"/>
          </w:tcPr>
          <w:p w14:paraId="1D9E5E2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F8F837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FB26E8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B46064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86BD39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BA0529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08D60CB" w14:textId="77777777" w:rsidR="00C86353" w:rsidRPr="004E0D9F" w:rsidRDefault="00C86353" w:rsidP="00AB1F90">
            <w:pPr>
              <w:jc w:val="center"/>
              <w:rPr>
                <w:rFonts w:ascii="Times New Roman" w:hAnsi="Times New Roman"/>
                <w:b/>
              </w:rPr>
            </w:pPr>
            <w:r w:rsidRPr="004E0D9F">
              <w:rPr>
                <w:rFonts w:ascii="Times New Roman" w:hAnsi="Times New Roman"/>
                <w:b/>
              </w:rPr>
              <w:t>707 478,00</w:t>
            </w:r>
          </w:p>
        </w:tc>
      </w:tr>
      <w:tr w:rsidR="00C86353" w:rsidRPr="004E0D9F" w14:paraId="4D5DCBDE" w14:textId="77777777" w:rsidTr="00AB1F90">
        <w:tc>
          <w:tcPr>
            <w:tcW w:w="4503" w:type="dxa"/>
          </w:tcPr>
          <w:p w14:paraId="746A03A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221A1F1E" w14:textId="77777777" w:rsidR="00C86353" w:rsidRPr="004E0D9F" w:rsidRDefault="00C86353" w:rsidP="00AB1F90">
            <w:pPr>
              <w:jc w:val="center"/>
              <w:rPr>
                <w:rFonts w:ascii="Times New Roman" w:hAnsi="Times New Roman"/>
              </w:rPr>
            </w:pPr>
            <w:r w:rsidRPr="004E0D9F">
              <w:rPr>
                <w:rFonts w:ascii="Times New Roman" w:hAnsi="Times New Roman"/>
              </w:rPr>
              <w:t>63 673,02</w:t>
            </w:r>
          </w:p>
        </w:tc>
        <w:tc>
          <w:tcPr>
            <w:tcW w:w="1701" w:type="dxa"/>
          </w:tcPr>
          <w:p w14:paraId="5F287D7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F62279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395417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FFC5C5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F709DE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E6758D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DC86F2C" w14:textId="77777777" w:rsidR="00C86353" w:rsidRPr="004E0D9F" w:rsidRDefault="00C86353" w:rsidP="00AB1F90">
            <w:pPr>
              <w:jc w:val="center"/>
              <w:rPr>
                <w:rFonts w:ascii="Times New Roman" w:hAnsi="Times New Roman"/>
                <w:b/>
              </w:rPr>
            </w:pPr>
            <w:r w:rsidRPr="004E0D9F">
              <w:rPr>
                <w:rFonts w:ascii="Times New Roman" w:hAnsi="Times New Roman"/>
                <w:b/>
              </w:rPr>
              <w:t>63 673,02</w:t>
            </w:r>
          </w:p>
        </w:tc>
      </w:tr>
      <w:tr w:rsidR="00C86353" w:rsidRPr="004E0D9F" w14:paraId="7B2E0C13" w14:textId="77777777" w:rsidTr="00AB1F90">
        <w:tc>
          <w:tcPr>
            <w:tcW w:w="4503" w:type="dxa"/>
          </w:tcPr>
          <w:p w14:paraId="2262D82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450BBF44" w14:textId="77777777" w:rsidR="00C86353" w:rsidRPr="004E0D9F" w:rsidRDefault="00C86353" w:rsidP="00AB1F90">
            <w:pPr>
              <w:jc w:val="center"/>
              <w:rPr>
                <w:rFonts w:ascii="Times New Roman" w:hAnsi="Times New Roman"/>
              </w:rPr>
            </w:pPr>
            <w:r w:rsidRPr="004E0D9F">
              <w:rPr>
                <w:rFonts w:ascii="Times New Roman" w:hAnsi="Times New Roman"/>
              </w:rPr>
              <w:t>601 356,30</w:t>
            </w:r>
          </w:p>
        </w:tc>
        <w:tc>
          <w:tcPr>
            <w:tcW w:w="1701" w:type="dxa"/>
          </w:tcPr>
          <w:p w14:paraId="6EB55EC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F01F8A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9ACB1A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1271F3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4E6586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3D9465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16BAF39" w14:textId="77777777" w:rsidR="00C86353" w:rsidRPr="004E0D9F" w:rsidRDefault="00C86353" w:rsidP="00AB1F90">
            <w:pPr>
              <w:jc w:val="center"/>
              <w:rPr>
                <w:rFonts w:ascii="Times New Roman" w:hAnsi="Times New Roman"/>
                <w:b/>
              </w:rPr>
            </w:pPr>
            <w:r w:rsidRPr="004E0D9F">
              <w:rPr>
                <w:rFonts w:ascii="Times New Roman" w:hAnsi="Times New Roman"/>
                <w:b/>
              </w:rPr>
              <w:t>601 356,30</w:t>
            </w:r>
          </w:p>
        </w:tc>
      </w:tr>
      <w:tr w:rsidR="00C86353" w:rsidRPr="004E0D9F" w14:paraId="0202CB75" w14:textId="77777777" w:rsidTr="00AB1F90">
        <w:tc>
          <w:tcPr>
            <w:tcW w:w="4503" w:type="dxa"/>
          </w:tcPr>
          <w:p w14:paraId="3092241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717F9BD6" w14:textId="77777777" w:rsidR="00C86353" w:rsidRPr="004E0D9F" w:rsidRDefault="00C86353" w:rsidP="00AB1F90">
            <w:pPr>
              <w:jc w:val="center"/>
              <w:rPr>
                <w:rFonts w:ascii="Times New Roman" w:hAnsi="Times New Roman"/>
              </w:rPr>
            </w:pPr>
            <w:r w:rsidRPr="004E0D9F">
              <w:rPr>
                <w:rFonts w:ascii="Times New Roman" w:hAnsi="Times New Roman"/>
              </w:rPr>
              <w:t>35 373,90</w:t>
            </w:r>
          </w:p>
        </w:tc>
        <w:tc>
          <w:tcPr>
            <w:tcW w:w="1701" w:type="dxa"/>
          </w:tcPr>
          <w:p w14:paraId="478A48E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F1B3F4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3564DB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0F0730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37965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33016A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6E31E00" w14:textId="77777777" w:rsidR="00C86353" w:rsidRPr="004E0D9F" w:rsidRDefault="00C86353" w:rsidP="00AB1F90">
            <w:pPr>
              <w:jc w:val="center"/>
              <w:rPr>
                <w:rFonts w:ascii="Times New Roman" w:hAnsi="Times New Roman"/>
                <w:b/>
              </w:rPr>
            </w:pPr>
            <w:r w:rsidRPr="004E0D9F">
              <w:rPr>
                <w:rFonts w:ascii="Times New Roman" w:hAnsi="Times New Roman"/>
                <w:b/>
              </w:rPr>
              <w:t>35 373,90</w:t>
            </w:r>
          </w:p>
        </w:tc>
      </w:tr>
      <w:tr w:rsidR="00C86353" w:rsidRPr="004E0D9F" w14:paraId="79619A0D" w14:textId="77777777" w:rsidTr="00AB1F90">
        <w:tc>
          <w:tcPr>
            <w:tcW w:w="4503" w:type="dxa"/>
          </w:tcPr>
          <w:p w14:paraId="4043F8E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0AAFC47C" w14:textId="77777777" w:rsidR="00C86353" w:rsidRPr="004E0D9F" w:rsidRDefault="00C86353" w:rsidP="00AB1F90">
            <w:pPr>
              <w:jc w:val="center"/>
              <w:rPr>
                <w:rFonts w:ascii="Times New Roman" w:hAnsi="Times New Roman"/>
              </w:rPr>
            </w:pPr>
            <w:r w:rsidRPr="004E0D9F">
              <w:rPr>
                <w:rFonts w:ascii="Times New Roman" w:hAnsi="Times New Roman"/>
              </w:rPr>
              <w:t>7 074,78</w:t>
            </w:r>
          </w:p>
        </w:tc>
        <w:tc>
          <w:tcPr>
            <w:tcW w:w="1701" w:type="dxa"/>
          </w:tcPr>
          <w:p w14:paraId="14116D0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7B8FED1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5B88A0B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38A806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36C7C7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3EF5F3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12451C4" w14:textId="77777777" w:rsidR="00C86353" w:rsidRPr="004E0D9F" w:rsidRDefault="00C86353" w:rsidP="00AB1F90">
            <w:pPr>
              <w:jc w:val="center"/>
              <w:rPr>
                <w:rFonts w:ascii="Times New Roman" w:hAnsi="Times New Roman"/>
                <w:b/>
              </w:rPr>
            </w:pPr>
            <w:r w:rsidRPr="004E0D9F">
              <w:rPr>
                <w:rFonts w:ascii="Times New Roman" w:hAnsi="Times New Roman"/>
                <w:b/>
              </w:rPr>
              <w:t>7 074,78</w:t>
            </w:r>
          </w:p>
        </w:tc>
      </w:tr>
      <w:tr w:rsidR="00C86353" w:rsidRPr="004E0D9F" w14:paraId="426CBA21" w14:textId="77777777" w:rsidTr="00AB1F90">
        <w:tc>
          <w:tcPr>
            <w:tcW w:w="4503" w:type="dxa"/>
          </w:tcPr>
          <w:p w14:paraId="305FDA5D" w14:textId="77777777" w:rsidR="00C86353" w:rsidRPr="004E0D9F" w:rsidRDefault="00C86353" w:rsidP="00AB1F90">
            <w:pPr>
              <w:shd w:val="clear" w:color="auto" w:fill="FFFFFF"/>
              <w:spacing w:before="100" w:beforeAutospacing="1" w:after="100" w:afterAutospacing="1"/>
              <w:jc w:val="both"/>
              <w:rPr>
                <w:rFonts w:ascii="Times New Roman" w:hAnsi="Times New Roman"/>
                <w:color w:val="2C2D2E"/>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pacing w:val="1"/>
              </w:rPr>
              <w:t>(Благоустройство общественной территории: зона отдыха в Парке железнодорожников, расположенного по адресу: г. Комсомольск, ул.40 лет Октября, вблизи д.№ 34)</w:t>
            </w:r>
            <w:r w:rsidRPr="004E0D9F">
              <w:rPr>
                <w:rFonts w:ascii="Times New Roman" w:hAnsi="Times New Roman"/>
                <w:color w:val="2C2D2E"/>
              </w:rPr>
              <w:t> </w:t>
            </w:r>
          </w:p>
          <w:p w14:paraId="6848DC27" w14:textId="77777777" w:rsidR="00C86353" w:rsidRPr="004E0D9F" w:rsidRDefault="00C86353" w:rsidP="00AB1F90">
            <w:pPr>
              <w:rPr>
                <w:rFonts w:ascii="Times New Roman" w:hAnsi="Times New Roman"/>
                <w:color w:val="auto"/>
                <w:lang w:eastAsia="en-US"/>
              </w:rPr>
            </w:pPr>
          </w:p>
        </w:tc>
        <w:tc>
          <w:tcPr>
            <w:tcW w:w="1701" w:type="dxa"/>
          </w:tcPr>
          <w:p w14:paraId="4E32B11D" w14:textId="77777777" w:rsidR="00C86353" w:rsidRPr="004E0D9F" w:rsidRDefault="00C86353" w:rsidP="00AB1F90">
            <w:pPr>
              <w:jc w:val="center"/>
              <w:rPr>
                <w:rFonts w:ascii="Times New Roman" w:hAnsi="Times New Roman"/>
              </w:rPr>
            </w:pPr>
            <w:r w:rsidRPr="004E0D9F">
              <w:rPr>
                <w:rFonts w:ascii="Times New Roman" w:hAnsi="Times New Roman"/>
              </w:rPr>
              <w:t>531 733,61</w:t>
            </w:r>
          </w:p>
        </w:tc>
        <w:tc>
          <w:tcPr>
            <w:tcW w:w="1701" w:type="dxa"/>
          </w:tcPr>
          <w:p w14:paraId="09C1836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FDB909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545C55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0B0A36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37A59F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7DB7DD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A7700F5" w14:textId="77777777" w:rsidR="00C86353" w:rsidRPr="004E0D9F" w:rsidRDefault="00C86353" w:rsidP="00AB1F90">
            <w:pPr>
              <w:jc w:val="center"/>
              <w:rPr>
                <w:rFonts w:ascii="Times New Roman" w:hAnsi="Times New Roman"/>
                <w:b/>
              </w:rPr>
            </w:pPr>
            <w:r w:rsidRPr="004E0D9F">
              <w:rPr>
                <w:rFonts w:ascii="Times New Roman" w:hAnsi="Times New Roman"/>
                <w:b/>
              </w:rPr>
              <w:t>531 733,61</w:t>
            </w:r>
          </w:p>
        </w:tc>
      </w:tr>
      <w:tr w:rsidR="00C86353" w:rsidRPr="004E0D9F" w14:paraId="3823E6C4" w14:textId="77777777" w:rsidTr="00AB1F90">
        <w:tc>
          <w:tcPr>
            <w:tcW w:w="4503" w:type="dxa"/>
          </w:tcPr>
          <w:p w14:paraId="602D590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46BD67F7" w14:textId="77777777" w:rsidR="00C86353" w:rsidRPr="004E0D9F" w:rsidRDefault="00C86353" w:rsidP="00AB1F90">
            <w:pPr>
              <w:jc w:val="center"/>
              <w:rPr>
                <w:rFonts w:ascii="Times New Roman" w:hAnsi="Times New Roman"/>
              </w:rPr>
            </w:pPr>
            <w:r w:rsidRPr="004E0D9F">
              <w:rPr>
                <w:rFonts w:ascii="Times New Roman" w:hAnsi="Times New Roman"/>
              </w:rPr>
              <w:t>531 733,61</w:t>
            </w:r>
          </w:p>
        </w:tc>
        <w:tc>
          <w:tcPr>
            <w:tcW w:w="1701" w:type="dxa"/>
          </w:tcPr>
          <w:p w14:paraId="6B4A435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B05A3C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2685D2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8CAC84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671681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7B210B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53833B0" w14:textId="77777777" w:rsidR="00C86353" w:rsidRPr="004E0D9F" w:rsidRDefault="00C86353" w:rsidP="00AB1F90">
            <w:pPr>
              <w:jc w:val="center"/>
              <w:rPr>
                <w:rFonts w:ascii="Times New Roman" w:hAnsi="Times New Roman"/>
                <w:b/>
              </w:rPr>
            </w:pPr>
            <w:r w:rsidRPr="004E0D9F">
              <w:rPr>
                <w:rFonts w:ascii="Times New Roman" w:hAnsi="Times New Roman"/>
                <w:b/>
              </w:rPr>
              <w:t>531 733,61</w:t>
            </w:r>
          </w:p>
        </w:tc>
      </w:tr>
      <w:tr w:rsidR="00C86353" w:rsidRPr="004E0D9F" w14:paraId="283B2799" w14:textId="77777777" w:rsidTr="00AB1F90">
        <w:tc>
          <w:tcPr>
            <w:tcW w:w="4503" w:type="dxa"/>
          </w:tcPr>
          <w:p w14:paraId="5458C26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6C268AAF" w14:textId="77777777" w:rsidR="00C86353" w:rsidRPr="004E0D9F" w:rsidRDefault="00C86353" w:rsidP="00AB1F90">
            <w:pPr>
              <w:jc w:val="center"/>
              <w:rPr>
                <w:rFonts w:ascii="Times New Roman" w:hAnsi="Times New Roman"/>
              </w:rPr>
            </w:pPr>
            <w:r w:rsidRPr="004E0D9F">
              <w:rPr>
                <w:rFonts w:ascii="Times New Roman" w:hAnsi="Times New Roman"/>
              </w:rPr>
              <w:t>47 856,02</w:t>
            </w:r>
          </w:p>
        </w:tc>
        <w:tc>
          <w:tcPr>
            <w:tcW w:w="1701" w:type="dxa"/>
          </w:tcPr>
          <w:p w14:paraId="1DA34E4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CFF4A5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8D2F2A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FB483E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B342EF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BF9DC7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B8AD5DC" w14:textId="77777777" w:rsidR="00C86353" w:rsidRPr="004E0D9F" w:rsidRDefault="00C86353" w:rsidP="00AB1F90">
            <w:pPr>
              <w:jc w:val="center"/>
              <w:rPr>
                <w:rFonts w:ascii="Times New Roman" w:hAnsi="Times New Roman"/>
                <w:b/>
              </w:rPr>
            </w:pPr>
            <w:r w:rsidRPr="004E0D9F">
              <w:rPr>
                <w:rFonts w:ascii="Times New Roman" w:hAnsi="Times New Roman"/>
                <w:b/>
              </w:rPr>
              <w:t>47 856,02</w:t>
            </w:r>
          </w:p>
        </w:tc>
      </w:tr>
      <w:tr w:rsidR="00C86353" w:rsidRPr="004E0D9F" w14:paraId="2F575287" w14:textId="77777777" w:rsidTr="00AB1F90">
        <w:tc>
          <w:tcPr>
            <w:tcW w:w="4503" w:type="dxa"/>
          </w:tcPr>
          <w:p w14:paraId="006AE7C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04ABD46" w14:textId="77777777" w:rsidR="00C86353" w:rsidRPr="004E0D9F" w:rsidRDefault="00C86353" w:rsidP="00AB1F90">
            <w:pPr>
              <w:jc w:val="center"/>
              <w:rPr>
                <w:rFonts w:ascii="Times New Roman" w:hAnsi="Times New Roman"/>
              </w:rPr>
            </w:pPr>
            <w:r w:rsidRPr="004E0D9F">
              <w:rPr>
                <w:rFonts w:ascii="Times New Roman" w:hAnsi="Times New Roman"/>
              </w:rPr>
              <w:t>451 973,57</w:t>
            </w:r>
          </w:p>
        </w:tc>
        <w:tc>
          <w:tcPr>
            <w:tcW w:w="1701" w:type="dxa"/>
          </w:tcPr>
          <w:p w14:paraId="6E4BE33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7057E66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72F72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24E848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93E0AE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C340E4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41406D8" w14:textId="77777777" w:rsidR="00C86353" w:rsidRPr="004E0D9F" w:rsidRDefault="00C86353" w:rsidP="00AB1F90">
            <w:pPr>
              <w:jc w:val="center"/>
              <w:rPr>
                <w:rFonts w:ascii="Times New Roman" w:hAnsi="Times New Roman"/>
                <w:b/>
              </w:rPr>
            </w:pPr>
            <w:r w:rsidRPr="004E0D9F">
              <w:rPr>
                <w:rFonts w:ascii="Times New Roman" w:hAnsi="Times New Roman"/>
                <w:b/>
              </w:rPr>
              <w:t>451 973,57</w:t>
            </w:r>
          </w:p>
        </w:tc>
      </w:tr>
      <w:tr w:rsidR="00C86353" w:rsidRPr="004E0D9F" w14:paraId="725BF722" w14:textId="77777777" w:rsidTr="00AB1F90">
        <w:tc>
          <w:tcPr>
            <w:tcW w:w="4503" w:type="dxa"/>
          </w:tcPr>
          <w:p w14:paraId="4405D88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2F5000C4" w14:textId="77777777" w:rsidR="00C86353" w:rsidRPr="004E0D9F" w:rsidRDefault="00C86353" w:rsidP="00AB1F90">
            <w:pPr>
              <w:jc w:val="center"/>
              <w:rPr>
                <w:rFonts w:ascii="Times New Roman" w:hAnsi="Times New Roman"/>
              </w:rPr>
            </w:pPr>
            <w:r w:rsidRPr="004E0D9F">
              <w:rPr>
                <w:rFonts w:ascii="Times New Roman" w:hAnsi="Times New Roman"/>
              </w:rPr>
              <w:t>26 586,68</w:t>
            </w:r>
          </w:p>
        </w:tc>
        <w:tc>
          <w:tcPr>
            <w:tcW w:w="1701" w:type="dxa"/>
          </w:tcPr>
          <w:p w14:paraId="2B3A3D9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745A84C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FA4B0D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C210D5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B095E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18B9D6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422B3E3" w14:textId="77777777" w:rsidR="00C86353" w:rsidRPr="004E0D9F" w:rsidRDefault="00C86353" w:rsidP="00AB1F90">
            <w:pPr>
              <w:jc w:val="center"/>
              <w:rPr>
                <w:rFonts w:ascii="Times New Roman" w:hAnsi="Times New Roman"/>
                <w:b/>
              </w:rPr>
            </w:pPr>
            <w:r w:rsidRPr="004E0D9F">
              <w:rPr>
                <w:rFonts w:ascii="Times New Roman" w:hAnsi="Times New Roman"/>
                <w:b/>
              </w:rPr>
              <w:t>26 586,68</w:t>
            </w:r>
          </w:p>
        </w:tc>
      </w:tr>
      <w:tr w:rsidR="00C86353" w:rsidRPr="004E0D9F" w14:paraId="1542D3B7" w14:textId="77777777" w:rsidTr="00AB1F90">
        <w:tc>
          <w:tcPr>
            <w:tcW w:w="4503" w:type="dxa"/>
          </w:tcPr>
          <w:p w14:paraId="4D24D44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18F17F0B" w14:textId="77777777" w:rsidR="00C86353" w:rsidRPr="004E0D9F" w:rsidRDefault="00C86353" w:rsidP="00AB1F90">
            <w:pPr>
              <w:jc w:val="center"/>
              <w:rPr>
                <w:rFonts w:ascii="Times New Roman" w:hAnsi="Times New Roman"/>
              </w:rPr>
            </w:pPr>
            <w:r w:rsidRPr="004E0D9F">
              <w:rPr>
                <w:rFonts w:ascii="Times New Roman" w:hAnsi="Times New Roman"/>
              </w:rPr>
              <w:t>5 317,34</w:t>
            </w:r>
          </w:p>
        </w:tc>
        <w:tc>
          <w:tcPr>
            <w:tcW w:w="1701" w:type="dxa"/>
          </w:tcPr>
          <w:p w14:paraId="03A3802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277D94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AD7E18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6F38BE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84AD59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9EFDB7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1C247A2" w14:textId="77777777" w:rsidR="00C86353" w:rsidRPr="004E0D9F" w:rsidRDefault="00C86353" w:rsidP="00AB1F90">
            <w:pPr>
              <w:jc w:val="center"/>
              <w:rPr>
                <w:rFonts w:ascii="Times New Roman" w:hAnsi="Times New Roman"/>
                <w:b/>
              </w:rPr>
            </w:pPr>
            <w:r w:rsidRPr="004E0D9F">
              <w:rPr>
                <w:rFonts w:ascii="Times New Roman" w:hAnsi="Times New Roman"/>
                <w:b/>
              </w:rPr>
              <w:t>5 317,34</w:t>
            </w:r>
          </w:p>
        </w:tc>
      </w:tr>
      <w:tr w:rsidR="00C86353" w:rsidRPr="004E0D9F" w14:paraId="23C607AB" w14:textId="77777777" w:rsidTr="00AB1F90">
        <w:trPr>
          <w:trHeight w:val="1022"/>
        </w:trPr>
        <w:tc>
          <w:tcPr>
            <w:tcW w:w="4503" w:type="dxa"/>
          </w:tcPr>
          <w:p w14:paraId="3FC0E05C"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(Благоустройство общественной территории: установка спортивной площадки по адресу: Ивановская область, г. Комсомольск, ул. Колганова, вблизи д.№ 38)</w:t>
            </w:r>
          </w:p>
          <w:p w14:paraId="656C01D6" w14:textId="77777777" w:rsidR="00C86353" w:rsidRPr="004E0D9F" w:rsidRDefault="00C86353" w:rsidP="00AB1F90">
            <w:pPr>
              <w:rPr>
                <w:rFonts w:ascii="Times New Roman" w:hAnsi="Times New Roman"/>
                <w:color w:val="auto"/>
                <w:lang w:eastAsia="en-US"/>
              </w:rPr>
            </w:pPr>
          </w:p>
        </w:tc>
        <w:tc>
          <w:tcPr>
            <w:tcW w:w="1701" w:type="dxa"/>
          </w:tcPr>
          <w:p w14:paraId="7B8F5577" w14:textId="77777777" w:rsidR="00C86353" w:rsidRPr="004E0D9F" w:rsidRDefault="00C86353" w:rsidP="00AB1F90">
            <w:pPr>
              <w:jc w:val="center"/>
              <w:rPr>
                <w:rFonts w:ascii="Times New Roman" w:hAnsi="Times New Roman"/>
              </w:rPr>
            </w:pPr>
            <w:r w:rsidRPr="004E0D9F">
              <w:rPr>
                <w:rFonts w:ascii="Times New Roman" w:hAnsi="Times New Roman"/>
              </w:rPr>
              <w:t>847 420,00</w:t>
            </w:r>
          </w:p>
        </w:tc>
        <w:tc>
          <w:tcPr>
            <w:tcW w:w="1701" w:type="dxa"/>
          </w:tcPr>
          <w:p w14:paraId="44CEB78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964B03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6C8B12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C400A9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FE3274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865F81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AEBD137" w14:textId="77777777" w:rsidR="00C86353" w:rsidRPr="004E0D9F" w:rsidRDefault="00C86353" w:rsidP="00AB1F90">
            <w:pPr>
              <w:jc w:val="center"/>
              <w:rPr>
                <w:rFonts w:ascii="Times New Roman" w:hAnsi="Times New Roman"/>
                <w:b/>
              </w:rPr>
            </w:pPr>
            <w:r w:rsidRPr="004E0D9F">
              <w:rPr>
                <w:rFonts w:ascii="Times New Roman" w:hAnsi="Times New Roman"/>
                <w:b/>
              </w:rPr>
              <w:t>847 420,00</w:t>
            </w:r>
          </w:p>
        </w:tc>
      </w:tr>
      <w:tr w:rsidR="00C86353" w:rsidRPr="004E0D9F" w14:paraId="16CD7E22" w14:textId="77777777" w:rsidTr="00AB1F90">
        <w:tc>
          <w:tcPr>
            <w:tcW w:w="4503" w:type="dxa"/>
          </w:tcPr>
          <w:p w14:paraId="7F20F90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2EFF179A" w14:textId="77777777" w:rsidR="00C86353" w:rsidRPr="004E0D9F" w:rsidRDefault="00C86353" w:rsidP="00AB1F90">
            <w:pPr>
              <w:jc w:val="center"/>
              <w:rPr>
                <w:rFonts w:ascii="Times New Roman" w:hAnsi="Times New Roman"/>
              </w:rPr>
            </w:pPr>
            <w:r w:rsidRPr="004E0D9F">
              <w:rPr>
                <w:rFonts w:ascii="Times New Roman" w:hAnsi="Times New Roman"/>
              </w:rPr>
              <w:t>847 420,00</w:t>
            </w:r>
          </w:p>
        </w:tc>
        <w:tc>
          <w:tcPr>
            <w:tcW w:w="1701" w:type="dxa"/>
          </w:tcPr>
          <w:p w14:paraId="0B394B7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011940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D68FBC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F8EF6D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A9FE31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2D75BB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AE67970" w14:textId="77777777" w:rsidR="00C86353" w:rsidRPr="004E0D9F" w:rsidRDefault="00C86353" w:rsidP="00AB1F90">
            <w:pPr>
              <w:jc w:val="center"/>
              <w:rPr>
                <w:rFonts w:ascii="Times New Roman" w:hAnsi="Times New Roman"/>
                <w:b/>
              </w:rPr>
            </w:pPr>
            <w:r w:rsidRPr="004E0D9F">
              <w:rPr>
                <w:rFonts w:ascii="Times New Roman" w:hAnsi="Times New Roman"/>
                <w:b/>
              </w:rPr>
              <w:t>847 420,00</w:t>
            </w:r>
          </w:p>
        </w:tc>
      </w:tr>
      <w:tr w:rsidR="00C86353" w:rsidRPr="004E0D9F" w14:paraId="0F3236E4" w14:textId="77777777" w:rsidTr="00AB1F90">
        <w:tc>
          <w:tcPr>
            <w:tcW w:w="4503" w:type="dxa"/>
          </w:tcPr>
          <w:p w14:paraId="646C8A8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330C703C" w14:textId="77777777" w:rsidR="00C86353" w:rsidRPr="004E0D9F" w:rsidRDefault="00C86353" w:rsidP="00AB1F90">
            <w:pPr>
              <w:jc w:val="center"/>
              <w:rPr>
                <w:rFonts w:ascii="Times New Roman" w:hAnsi="Times New Roman"/>
              </w:rPr>
            </w:pPr>
            <w:r w:rsidRPr="004E0D9F">
              <w:rPr>
                <w:rFonts w:ascii="Times New Roman" w:hAnsi="Times New Roman"/>
              </w:rPr>
              <w:t>76 267,80</w:t>
            </w:r>
          </w:p>
        </w:tc>
        <w:tc>
          <w:tcPr>
            <w:tcW w:w="1701" w:type="dxa"/>
          </w:tcPr>
          <w:p w14:paraId="7F3A70E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00B511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D320E0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4522C3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F772E7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A3F82E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18E67D5" w14:textId="77777777" w:rsidR="00C86353" w:rsidRPr="004E0D9F" w:rsidRDefault="00C86353" w:rsidP="00AB1F90">
            <w:pPr>
              <w:jc w:val="center"/>
              <w:rPr>
                <w:rFonts w:ascii="Times New Roman" w:hAnsi="Times New Roman"/>
                <w:b/>
              </w:rPr>
            </w:pPr>
            <w:r w:rsidRPr="004E0D9F">
              <w:rPr>
                <w:rFonts w:ascii="Times New Roman" w:hAnsi="Times New Roman"/>
                <w:b/>
              </w:rPr>
              <w:t>76 267,80</w:t>
            </w:r>
          </w:p>
        </w:tc>
      </w:tr>
      <w:tr w:rsidR="00C86353" w:rsidRPr="004E0D9F" w14:paraId="0CB0CBC3" w14:textId="77777777" w:rsidTr="00AB1F90">
        <w:tc>
          <w:tcPr>
            <w:tcW w:w="4503" w:type="dxa"/>
          </w:tcPr>
          <w:p w14:paraId="14707A8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 областной бюджет</w:t>
            </w:r>
          </w:p>
        </w:tc>
        <w:tc>
          <w:tcPr>
            <w:tcW w:w="1701" w:type="dxa"/>
          </w:tcPr>
          <w:p w14:paraId="3A18911D" w14:textId="77777777" w:rsidR="00C86353" w:rsidRPr="004E0D9F" w:rsidRDefault="00C86353" w:rsidP="00AB1F90">
            <w:pPr>
              <w:jc w:val="center"/>
              <w:rPr>
                <w:rFonts w:ascii="Times New Roman" w:hAnsi="Times New Roman"/>
              </w:rPr>
            </w:pPr>
            <w:r w:rsidRPr="004E0D9F">
              <w:rPr>
                <w:rFonts w:ascii="Times New Roman" w:hAnsi="Times New Roman"/>
              </w:rPr>
              <w:t>720 307,00</w:t>
            </w:r>
          </w:p>
        </w:tc>
        <w:tc>
          <w:tcPr>
            <w:tcW w:w="1701" w:type="dxa"/>
          </w:tcPr>
          <w:p w14:paraId="5B83CEB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6A9F144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3D8FB8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6360B7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262884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913FB6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EA00A1C" w14:textId="77777777" w:rsidR="00C86353" w:rsidRPr="004E0D9F" w:rsidRDefault="00C86353" w:rsidP="00AB1F90">
            <w:pPr>
              <w:jc w:val="center"/>
              <w:rPr>
                <w:rFonts w:ascii="Times New Roman" w:hAnsi="Times New Roman"/>
                <w:b/>
              </w:rPr>
            </w:pPr>
            <w:r w:rsidRPr="004E0D9F">
              <w:rPr>
                <w:rFonts w:ascii="Times New Roman" w:hAnsi="Times New Roman"/>
                <w:b/>
              </w:rPr>
              <w:t>720 307,00</w:t>
            </w:r>
          </w:p>
        </w:tc>
      </w:tr>
      <w:tr w:rsidR="00C86353" w:rsidRPr="004E0D9F" w14:paraId="1DCFE45B" w14:textId="77777777" w:rsidTr="00AB1F90">
        <w:tc>
          <w:tcPr>
            <w:tcW w:w="4503" w:type="dxa"/>
          </w:tcPr>
          <w:p w14:paraId="7585A76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23749AD3" w14:textId="77777777" w:rsidR="00C86353" w:rsidRPr="004E0D9F" w:rsidRDefault="00C86353" w:rsidP="00AB1F90">
            <w:pPr>
              <w:jc w:val="center"/>
              <w:rPr>
                <w:rFonts w:ascii="Times New Roman" w:hAnsi="Times New Roman"/>
              </w:rPr>
            </w:pPr>
            <w:r w:rsidRPr="004E0D9F">
              <w:rPr>
                <w:rFonts w:ascii="Times New Roman" w:hAnsi="Times New Roman"/>
              </w:rPr>
              <w:t>42 371,00</w:t>
            </w:r>
          </w:p>
        </w:tc>
        <w:tc>
          <w:tcPr>
            <w:tcW w:w="1701" w:type="dxa"/>
          </w:tcPr>
          <w:p w14:paraId="4B645A4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63E9516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8E3D76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7CC144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B3239D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0E29FD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11BAD31" w14:textId="77777777" w:rsidR="00C86353" w:rsidRPr="004E0D9F" w:rsidRDefault="00C86353" w:rsidP="00AB1F90">
            <w:pPr>
              <w:jc w:val="center"/>
              <w:rPr>
                <w:rFonts w:ascii="Times New Roman" w:hAnsi="Times New Roman"/>
                <w:b/>
              </w:rPr>
            </w:pPr>
            <w:r w:rsidRPr="004E0D9F">
              <w:rPr>
                <w:rFonts w:ascii="Times New Roman" w:hAnsi="Times New Roman"/>
                <w:b/>
              </w:rPr>
              <w:t>42 371,00</w:t>
            </w:r>
          </w:p>
        </w:tc>
      </w:tr>
      <w:tr w:rsidR="00C86353" w:rsidRPr="004E0D9F" w14:paraId="151E9D79" w14:textId="77777777" w:rsidTr="00AB1F90">
        <w:tc>
          <w:tcPr>
            <w:tcW w:w="4503" w:type="dxa"/>
          </w:tcPr>
          <w:p w14:paraId="4B78295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5BD6A903" w14:textId="77777777" w:rsidR="00C86353" w:rsidRPr="004E0D9F" w:rsidRDefault="00C86353" w:rsidP="00AB1F90">
            <w:pPr>
              <w:jc w:val="center"/>
              <w:rPr>
                <w:rFonts w:ascii="Times New Roman" w:hAnsi="Times New Roman"/>
              </w:rPr>
            </w:pPr>
            <w:r w:rsidRPr="004E0D9F">
              <w:rPr>
                <w:rFonts w:ascii="Times New Roman" w:hAnsi="Times New Roman"/>
              </w:rPr>
              <w:t>8 474,20</w:t>
            </w:r>
          </w:p>
        </w:tc>
        <w:tc>
          <w:tcPr>
            <w:tcW w:w="1701" w:type="dxa"/>
          </w:tcPr>
          <w:p w14:paraId="551EB54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61E235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D3D93D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E5CBE5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7002F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D2F392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7AF8F71" w14:textId="77777777" w:rsidR="00C86353" w:rsidRPr="004E0D9F" w:rsidRDefault="00C86353" w:rsidP="00AB1F90">
            <w:pPr>
              <w:jc w:val="center"/>
              <w:rPr>
                <w:rFonts w:ascii="Times New Roman" w:hAnsi="Times New Roman"/>
                <w:b/>
              </w:rPr>
            </w:pPr>
            <w:r w:rsidRPr="004E0D9F">
              <w:rPr>
                <w:rFonts w:ascii="Times New Roman" w:hAnsi="Times New Roman"/>
                <w:b/>
              </w:rPr>
              <w:t>8 474,20</w:t>
            </w:r>
          </w:p>
        </w:tc>
      </w:tr>
      <w:tr w:rsidR="00C86353" w:rsidRPr="004E0D9F" w14:paraId="043AEC27" w14:textId="77777777" w:rsidTr="00AB1F90">
        <w:tc>
          <w:tcPr>
            <w:tcW w:w="4503" w:type="dxa"/>
          </w:tcPr>
          <w:p w14:paraId="528BE001"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 xml:space="preserve">(«Благоустройство общественной территории: установка стелы «Комсомольск» на въезде в </w:t>
            </w:r>
            <w:proofErr w:type="spellStart"/>
            <w:r w:rsidRPr="004E0D9F">
              <w:rPr>
                <w:rFonts w:ascii="Times New Roman" w:hAnsi="Times New Roman"/>
                <w:color w:val="2C2D2E"/>
                <w:shd w:val="clear" w:color="auto" w:fill="FFFFFF"/>
                <w:lang w:eastAsia="en-US"/>
              </w:rPr>
              <w:t>г.Комсомольск</w:t>
            </w:r>
            <w:proofErr w:type="spellEnd"/>
            <w:r w:rsidRPr="004E0D9F">
              <w:rPr>
                <w:rFonts w:ascii="Times New Roman" w:hAnsi="Times New Roman"/>
                <w:color w:val="2C2D2E"/>
                <w:shd w:val="clear" w:color="auto" w:fill="FFFFFF"/>
                <w:lang w:eastAsia="en-US"/>
              </w:rPr>
              <w:t xml:space="preserve"> Ивановской области»)</w:t>
            </w:r>
          </w:p>
          <w:p w14:paraId="5B1D7747" w14:textId="77777777" w:rsidR="00C86353" w:rsidRPr="004E0D9F" w:rsidRDefault="00C86353" w:rsidP="00AB1F90">
            <w:pPr>
              <w:rPr>
                <w:rFonts w:ascii="Times New Roman" w:hAnsi="Times New Roman"/>
                <w:color w:val="auto"/>
                <w:lang w:eastAsia="en-US"/>
              </w:rPr>
            </w:pPr>
          </w:p>
        </w:tc>
        <w:tc>
          <w:tcPr>
            <w:tcW w:w="1701" w:type="dxa"/>
          </w:tcPr>
          <w:p w14:paraId="1475D4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76EE00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778 600,00</w:t>
            </w:r>
          </w:p>
        </w:tc>
        <w:tc>
          <w:tcPr>
            <w:tcW w:w="1559" w:type="dxa"/>
          </w:tcPr>
          <w:p w14:paraId="43953B1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F07E2C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p w14:paraId="7C94B453" w14:textId="77777777" w:rsidR="00C86353" w:rsidRPr="004E0D9F" w:rsidRDefault="00C86353" w:rsidP="00AB1F90">
            <w:pPr>
              <w:rPr>
                <w:rFonts w:ascii="Times New Roman" w:hAnsi="Times New Roman"/>
                <w:color w:val="auto"/>
                <w:lang w:eastAsia="en-US"/>
              </w:rPr>
            </w:pPr>
          </w:p>
        </w:tc>
        <w:tc>
          <w:tcPr>
            <w:tcW w:w="850" w:type="dxa"/>
          </w:tcPr>
          <w:p w14:paraId="6FD6DCE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0E52A1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28B7EC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C8C7A4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778 600,00</w:t>
            </w:r>
          </w:p>
        </w:tc>
      </w:tr>
      <w:tr w:rsidR="00C86353" w:rsidRPr="004E0D9F" w14:paraId="7DF082C1" w14:textId="77777777" w:rsidTr="00AB1F90">
        <w:tc>
          <w:tcPr>
            <w:tcW w:w="4503" w:type="dxa"/>
          </w:tcPr>
          <w:p w14:paraId="6382542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19E3610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30DB22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778 600,00</w:t>
            </w:r>
          </w:p>
        </w:tc>
        <w:tc>
          <w:tcPr>
            <w:tcW w:w="1559" w:type="dxa"/>
          </w:tcPr>
          <w:p w14:paraId="7F78DBA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5A90AE0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p w14:paraId="7B711A48" w14:textId="77777777" w:rsidR="00C86353" w:rsidRPr="004E0D9F" w:rsidRDefault="00C86353" w:rsidP="00AB1F90">
            <w:pPr>
              <w:rPr>
                <w:rFonts w:ascii="Times New Roman" w:hAnsi="Times New Roman"/>
                <w:color w:val="auto"/>
                <w:lang w:eastAsia="en-US"/>
              </w:rPr>
            </w:pPr>
          </w:p>
        </w:tc>
        <w:tc>
          <w:tcPr>
            <w:tcW w:w="850" w:type="dxa"/>
          </w:tcPr>
          <w:p w14:paraId="3D0A30E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B029B0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E02539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A4D2E2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778 600,00</w:t>
            </w:r>
          </w:p>
        </w:tc>
      </w:tr>
      <w:tr w:rsidR="00C86353" w:rsidRPr="004E0D9F" w14:paraId="46AD5461" w14:textId="77777777" w:rsidTr="00AB1F90">
        <w:tc>
          <w:tcPr>
            <w:tcW w:w="4503" w:type="dxa"/>
          </w:tcPr>
          <w:p w14:paraId="0ED5183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200F5B7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8358BE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101 218,00</w:t>
            </w:r>
          </w:p>
        </w:tc>
        <w:tc>
          <w:tcPr>
            <w:tcW w:w="1559" w:type="dxa"/>
          </w:tcPr>
          <w:p w14:paraId="0944C6F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E9154A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p w14:paraId="18699EF4" w14:textId="77777777" w:rsidR="00C86353" w:rsidRPr="004E0D9F" w:rsidRDefault="00C86353" w:rsidP="00AB1F90">
            <w:pPr>
              <w:rPr>
                <w:rFonts w:ascii="Times New Roman" w:hAnsi="Times New Roman"/>
                <w:color w:val="auto"/>
                <w:lang w:eastAsia="en-US"/>
              </w:rPr>
            </w:pPr>
          </w:p>
        </w:tc>
        <w:tc>
          <w:tcPr>
            <w:tcW w:w="850" w:type="dxa"/>
          </w:tcPr>
          <w:p w14:paraId="2703BC0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55113A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26C20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91FDEA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101 218,00</w:t>
            </w:r>
          </w:p>
        </w:tc>
      </w:tr>
      <w:tr w:rsidR="00C86353" w:rsidRPr="004E0D9F" w14:paraId="6CEF3FA6" w14:textId="77777777" w:rsidTr="00AB1F90">
        <w:tc>
          <w:tcPr>
            <w:tcW w:w="4503" w:type="dxa"/>
          </w:tcPr>
          <w:p w14:paraId="028AF16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75C6A1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F5ED47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630 666,00</w:t>
            </w:r>
          </w:p>
        </w:tc>
        <w:tc>
          <w:tcPr>
            <w:tcW w:w="1559" w:type="dxa"/>
          </w:tcPr>
          <w:p w14:paraId="140AB1F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95A933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p w14:paraId="22CFA00B" w14:textId="77777777" w:rsidR="00C86353" w:rsidRPr="004E0D9F" w:rsidRDefault="00C86353" w:rsidP="00AB1F90">
            <w:pPr>
              <w:rPr>
                <w:rFonts w:ascii="Times New Roman" w:hAnsi="Times New Roman"/>
                <w:color w:val="auto"/>
                <w:lang w:eastAsia="en-US"/>
              </w:rPr>
            </w:pPr>
          </w:p>
        </w:tc>
        <w:tc>
          <w:tcPr>
            <w:tcW w:w="850" w:type="dxa"/>
          </w:tcPr>
          <w:p w14:paraId="123B9CD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3FCAB9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F4F7E4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7AC02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630 666,00</w:t>
            </w:r>
          </w:p>
        </w:tc>
      </w:tr>
      <w:tr w:rsidR="00C86353" w:rsidRPr="004E0D9F" w14:paraId="61262549" w14:textId="77777777" w:rsidTr="00AB1F90">
        <w:tc>
          <w:tcPr>
            <w:tcW w:w="4503" w:type="dxa"/>
          </w:tcPr>
          <w:p w14:paraId="3169A1D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3C737E1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5BA0EC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38 930,00</w:t>
            </w:r>
          </w:p>
        </w:tc>
        <w:tc>
          <w:tcPr>
            <w:tcW w:w="1559" w:type="dxa"/>
          </w:tcPr>
          <w:p w14:paraId="3DD5C5E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D151D8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E1BC21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9F2406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D9D8AE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FE6B7C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38 930,00</w:t>
            </w:r>
          </w:p>
        </w:tc>
      </w:tr>
      <w:tr w:rsidR="00C86353" w:rsidRPr="004E0D9F" w14:paraId="6B90F29D" w14:textId="77777777" w:rsidTr="00AB1F90">
        <w:tc>
          <w:tcPr>
            <w:tcW w:w="4503" w:type="dxa"/>
          </w:tcPr>
          <w:p w14:paraId="0F715E5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0B3D6DB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EA63F0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7 786,00</w:t>
            </w:r>
          </w:p>
        </w:tc>
        <w:tc>
          <w:tcPr>
            <w:tcW w:w="1559" w:type="dxa"/>
          </w:tcPr>
          <w:p w14:paraId="5ACD931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B90AA2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7DB867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BC31C5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723E30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6C9ECD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7 786,00</w:t>
            </w:r>
          </w:p>
        </w:tc>
      </w:tr>
      <w:tr w:rsidR="00C86353" w:rsidRPr="004E0D9F" w14:paraId="4594A694" w14:textId="77777777" w:rsidTr="00AB1F90">
        <w:tc>
          <w:tcPr>
            <w:tcW w:w="4503" w:type="dxa"/>
          </w:tcPr>
          <w:p w14:paraId="32B85571"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 xml:space="preserve">(«Благоустройство дворовой территории по адресу: Ивановская область, </w:t>
            </w:r>
            <w:proofErr w:type="spellStart"/>
            <w:r w:rsidRPr="004E0D9F">
              <w:rPr>
                <w:rFonts w:ascii="Times New Roman" w:hAnsi="Times New Roman"/>
                <w:color w:val="2C2D2E"/>
                <w:shd w:val="clear" w:color="auto" w:fill="FFFFFF"/>
                <w:lang w:eastAsia="en-US"/>
              </w:rPr>
              <w:t>г.Комсомольск</w:t>
            </w:r>
            <w:proofErr w:type="spellEnd"/>
            <w:r w:rsidRPr="004E0D9F">
              <w:rPr>
                <w:rFonts w:ascii="Times New Roman" w:hAnsi="Times New Roman"/>
                <w:color w:val="2C2D2E"/>
                <w:shd w:val="clear" w:color="auto" w:fill="FFFFFF"/>
                <w:lang w:eastAsia="en-US"/>
              </w:rPr>
              <w:t xml:space="preserve">, </w:t>
            </w:r>
            <w:proofErr w:type="spellStart"/>
            <w:r w:rsidRPr="004E0D9F">
              <w:rPr>
                <w:rFonts w:ascii="Times New Roman" w:hAnsi="Times New Roman"/>
                <w:color w:val="2C2D2E"/>
                <w:shd w:val="clear" w:color="auto" w:fill="FFFFFF"/>
                <w:lang w:eastAsia="en-US"/>
              </w:rPr>
              <w:t>ул.Садовая</w:t>
            </w:r>
            <w:proofErr w:type="spellEnd"/>
            <w:r w:rsidRPr="004E0D9F">
              <w:rPr>
                <w:rFonts w:ascii="Times New Roman" w:hAnsi="Times New Roman"/>
                <w:color w:val="2C2D2E"/>
                <w:shd w:val="clear" w:color="auto" w:fill="FFFFFF"/>
                <w:lang w:eastAsia="en-US"/>
              </w:rPr>
              <w:t>, д.7А»)</w:t>
            </w:r>
          </w:p>
          <w:p w14:paraId="64B292CF" w14:textId="77777777" w:rsidR="00C86353" w:rsidRPr="004E0D9F" w:rsidRDefault="00C86353" w:rsidP="00AB1F90">
            <w:pPr>
              <w:rPr>
                <w:rFonts w:ascii="Times New Roman" w:hAnsi="Times New Roman"/>
                <w:color w:val="auto"/>
                <w:lang w:eastAsia="en-US"/>
              </w:rPr>
            </w:pPr>
          </w:p>
        </w:tc>
        <w:tc>
          <w:tcPr>
            <w:tcW w:w="1701" w:type="dxa"/>
          </w:tcPr>
          <w:p w14:paraId="31B7095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5EDDE9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523 350,72</w:t>
            </w:r>
          </w:p>
        </w:tc>
        <w:tc>
          <w:tcPr>
            <w:tcW w:w="1559" w:type="dxa"/>
          </w:tcPr>
          <w:p w14:paraId="21802E9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D88A03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D762DE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9CBAFF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6296CC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E3F831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523 350,72</w:t>
            </w:r>
          </w:p>
        </w:tc>
      </w:tr>
      <w:tr w:rsidR="00C86353" w:rsidRPr="004E0D9F" w14:paraId="7CC8AA5F" w14:textId="77777777" w:rsidTr="00AB1F90">
        <w:tc>
          <w:tcPr>
            <w:tcW w:w="4503" w:type="dxa"/>
          </w:tcPr>
          <w:p w14:paraId="72C74F7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6340379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1A1478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523 350,72</w:t>
            </w:r>
          </w:p>
        </w:tc>
        <w:tc>
          <w:tcPr>
            <w:tcW w:w="1559" w:type="dxa"/>
          </w:tcPr>
          <w:p w14:paraId="13424F0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1DD92F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C5C9B2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7B9C7B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D2FA46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7C3C77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523 350,72</w:t>
            </w:r>
          </w:p>
        </w:tc>
      </w:tr>
      <w:tr w:rsidR="00C86353" w:rsidRPr="004E0D9F" w14:paraId="13364FA7" w14:textId="77777777" w:rsidTr="00AB1F90">
        <w:tc>
          <w:tcPr>
            <w:tcW w:w="4503" w:type="dxa"/>
          </w:tcPr>
          <w:p w14:paraId="393D05E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751877C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6B93AE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47 102,00</w:t>
            </w:r>
          </w:p>
        </w:tc>
        <w:tc>
          <w:tcPr>
            <w:tcW w:w="1559" w:type="dxa"/>
          </w:tcPr>
          <w:p w14:paraId="4B16AAA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F9EB67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6CAEA9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1968A4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742D2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9A2BCE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47 102,00</w:t>
            </w:r>
          </w:p>
        </w:tc>
      </w:tr>
      <w:tr w:rsidR="00C86353" w:rsidRPr="004E0D9F" w14:paraId="132BD9E0" w14:textId="77777777" w:rsidTr="00AB1F90">
        <w:tc>
          <w:tcPr>
            <w:tcW w:w="4503" w:type="dxa"/>
          </w:tcPr>
          <w:p w14:paraId="259A69B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FD5BC1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59C88F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444 847,71</w:t>
            </w:r>
          </w:p>
        </w:tc>
        <w:tc>
          <w:tcPr>
            <w:tcW w:w="1559" w:type="dxa"/>
          </w:tcPr>
          <w:p w14:paraId="513EDBF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38A99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740269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31439C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9F879F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C6C55F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444 847,71</w:t>
            </w:r>
          </w:p>
        </w:tc>
      </w:tr>
      <w:tr w:rsidR="00C86353" w:rsidRPr="004E0D9F" w14:paraId="386808D5" w14:textId="77777777" w:rsidTr="00AB1F90">
        <w:tc>
          <w:tcPr>
            <w:tcW w:w="4503" w:type="dxa"/>
          </w:tcPr>
          <w:p w14:paraId="14522FB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2FFDEC1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B57931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26 167,51</w:t>
            </w:r>
          </w:p>
        </w:tc>
        <w:tc>
          <w:tcPr>
            <w:tcW w:w="1559" w:type="dxa"/>
          </w:tcPr>
          <w:p w14:paraId="29B3881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777C76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92A4C8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6C5DBA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F87CFE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83FF35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26 167,51</w:t>
            </w:r>
          </w:p>
        </w:tc>
      </w:tr>
      <w:tr w:rsidR="00C86353" w:rsidRPr="004E0D9F" w14:paraId="193DD3FA" w14:textId="77777777" w:rsidTr="00AB1F90">
        <w:tc>
          <w:tcPr>
            <w:tcW w:w="4503" w:type="dxa"/>
          </w:tcPr>
          <w:p w14:paraId="0A27A94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2E94B5D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A11F9A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5 233,50</w:t>
            </w:r>
          </w:p>
        </w:tc>
        <w:tc>
          <w:tcPr>
            <w:tcW w:w="1559" w:type="dxa"/>
          </w:tcPr>
          <w:p w14:paraId="3EA2C2F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51DAAD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E3097C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93CAA8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766DE1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062615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5 233,50</w:t>
            </w:r>
          </w:p>
        </w:tc>
      </w:tr>
      <w:tr w:rsidR="00C86353" w:rsidRPr="004E0D9F" w14:paraId="1D5B2402" w14:textId="77777777" w:rsidTr="00AB1F90">
        <w:tc>
          <w:tcPr>
            <w:tcW w:w="4503" w:type="dxa"/>
          </w:tcPr>
          <w:p w14:paraId="73F9D138"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 xml:space="preserve">(«Благоустройство общественной территории: установка Доски почета «Трудом велик и славен человек» у д.2 по ул.50 лет ВЛКСМ </w:t>
            </w:r>
            <w:proofErr w:type="spellStart"/>
            <w:r w:rsidRPr="004E0D9F">
              <w:rPr>
                <w:rFonts w:ascii="Times New Roman" w:hAnsi="Times New Roman"/>
                <w:color w:val="2C2D2E"/>
                <w:shd w:val="clear" w:color="auto" w:fill="FFFFFF"/>
                <w:lang w:eastAsia="en-US"/>
              </w:rPr>
              <w:t>г.Комсомольск</w:t>
            </w:r>
            <w:proofErr w:type="spellEnd"/>
            <w:r w:rsidRPr="004E0D9F">
              <w:rPr>
                <w:rFonts w:ascii="Times New Roman" w:hAnsi="Times New Roman"/>
                <w:color w:val="2C2D2E"/>
                <w:shd w:val="clear" w:color="auto" w:fill="FFFFFF"/>
                <w:lang w:eastAsia="en-US"/>
              </w:rPr>
              <w:t>, Ивановская область»)</w:t>
            </w:r>
          </w:p>
          <w:p w14:paraId="51DC4269" w14:textId="77777777" w:rsidR="00C86353" w:rsidRPr="004E0D9F" w:rsidRDefault="00C86353" w:rsidP="00AB1F90">
            <w:pPr>
              <w:rPr>
                <w:rFonts w:ascii="Times New Roman" w:hAnsi="Times New Roman"/>
                <w:color w:val="auto"/>
                <w:lang w:eastAsia="en-US"/>
              </w:rPr>
            </w:pPr>
          </w:p>
        </w:tc>
        <w:tc>
          <w:tcPr>
            <w:tcW w:w="1701" w:type="dxa"/>
          </w:tcPr>
          <w:p w14:paraId="09EC93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lastRenderedPageBreak/>
              <w:t>0,00</w:t>
            </w:r>
          </w:p>
        </w:tc>
        <w:tc>
          <w:tcPr>
            <w:tcW w:w="1701" w:type="dxa"/>
          </w:tcPr>
          <w:p w14:paraId="53EC41C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1 159 100,00</w:t>
            </w:r>
          </w:p>
        </w:tc>
        <w:tc>
          <w:tcPr>
            <w:tcW w:w="1559" w:type="dxa"/>
          </w:tcPr>
          <w:p w14:paraId="29A3544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9E495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14E4FE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45B62B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0E63F7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C1CF12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1 159 100,00</w:t>
            </w:r>
          </w:p>
        </w:tc>
      </w:tr>
      <w:tr w:rsidR="00C86353" w:rsidRPr="004E0D9F" w14:paraId="150D5FE2" w14:textId="77777777" w:rsidTr="00AB1F90">
        <w:tc>
          <w:tcPr>
            <w:tcW w:w="4503" w:type="dxa"/>
          </w:tcPr>
          <w:p w14:paraId="4C81155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0F1D6E9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72736F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1 159 100,00</w:t>
            </w:r>
          </w:p>
        </w:tc>
        <w:tc>
          <w:tcPr>
            <w:tcW w:w="1559" w:type="dxa"/>
          </w:tcPr>
          <w:p w14:paraId="3674ABD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4F08E8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B979DF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293E1E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E4F08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90EBA4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1 159 100,00</w:t>
            </w:r>
          </w:p>
        </w:tc>
      </w:tr>
      <w:tr w:rsidR="00C86353" w:rsidRPr="004E0D9F" w14:paraId="691D41C0" w14:textId="77777777" w:rsidTr="00AB1F90">
        <w:tc>
          <w:tcPr>
            <w:tcW w:w="4503" w:type="dxa"/>
          </w:tcPr>
          <w:p w14:paraId="3D24210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2E136DF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A6EA2E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231 820,00</w:t>
            </w:r>
          </w:p>
        </w:tc>
        <w:tc>
          <w:tcPr>
            <w:tcW w:w="1559" w:type="dxa"/>
          </w:tcPr>
          <w:p w14:paraId="416D442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7DC4EC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9C7147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569E45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A69AAD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2CC77D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231 820,00</w:t>
            </w:r>
          </w:p>
        </w:tc>
      </w:tr>
      <w:tr w:rsidR="00C86353" w:rsidRPr="004E0D9F" w14:paraId="5D8B9C10" w14:textId="77777777" w:rsidTr="00AB1F90">
        <w:tc>
          <w:tcPr>
            <w:tcW w:w="4503" w:type="dxa"/>
          </w:tcPr>
          <w:p w14:paraId="22703EC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47249AC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252994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857 734,00</w:t>
            </w:r>
          </w:p>
        </w:tc>
        <w:tc>
          <w:tcPr>
            <w:tcW w:w="1559" w:type="dxa"/>
          </w:tcPr>
          <w:p w14:paraId="15CE786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CEEECA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4FA851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9D0677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B1E559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5C54F9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857 734,00</w:t>
            </w:r>
          </w:p>
        </w:tc>
      </w:tr>
      <w:tr w:rsidR="00C86353" w:rsidRPr="004E0D9F" w14:paraId="03AD1D54" w14:textId="77777777" w:rsidTr="00AB1F90">
        <w:tc>
          <w:tcPr>
            <w:tcW w:w="4503" w:type="dxa"/>
          </w:tcPr>
          <w:p w14:paraId="4FEEF8D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1DCD209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167AAC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57 955,00</w:t>
            </w:r>
          </w:p>
        </w:tc>
        <w:tc>
          <w:tcPr>
            <w:tcW w:w="1559" w:type="dxa"/>
          </w:tcPr>
          <w:p w14:paraId="610E718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226F3F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B6AC22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9A6D6B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089049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381552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57 955,00</w:t>
            </w:r>
          </w:p>
        </w:tc>
      </w:tr>
      <w:tr w:rsidR="00C86353" w:rsidRPr="004E0D9F" w14:paraId="14BC5DF1" w14:textId="77777777" w:rsidTr="00AB1F90">
        <w:tc>
          <w:tcPr>
            <w:tcW w:w="4503" w:type="dxa"/>
          </w:tcPr>
          <w:p w14:paraId="234AD6A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091A059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65600F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11 591,00</w:t>
            </w:r>
          </w:p>
        </w:tc>
        <w:tc>
          <w:tcPr>
            <w:tcW w:w="1559" w:type="dxa"/>
          </w:tcPr>
          <w:p w14:paraId="6C6F247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ED7FB2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ECAA09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E7ECAB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132D75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67C2C4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11 591,00</w:t>
            </w:r>
          </w:p>
        </w:tc>
      </w:tr>
      <w:tr w:rsidR="00C86353" w:rsidRPr="004E0D9F" w14:paraId="3A474A6B" w14:textId="77777777" w:rsidTr="00AB1F90">
        <w:tc>
          <w:tcPr>
            <w:tcW w:w="4503" w:type="dxa"/>
          </w:tcPr>
          <w:p w14:paraId="196CA39F"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 xml:space="preserve">(«Благоустройство общественной территории в городском детском парке «Сказка в гости к нам пришла» по адресу: Ивановская область, </w:t>
            </w:r>
            <w:proofErr w:type="spellStart"/>
            <w:r w:rsidRPr="004E0D9F">
              <w:rPr>
                <w:rFonts w:ascii="Times New Roman" w:hAnsi="Times New Roman"/>
                <w:color w:val="2C2D2E"/>
                <w:shd w:val="clear" w:color="auto" w:fill="FFFFFF"/>
                <w:lang w:eastAsia="en-US"/>
              </w:rPr>
              <w:t>г.Комсомольск</w:t>
            </w:r>
            <w:proofErr w:type="spellEnd"/>
            <w:r w:rsidRPr="004E0D9F">
              <w:rPr>
                <w:rFonts w:ascii="Times New Roman" w:hAnsi="Times New Roman"/>
                <w:color w:val="2C2D2E"/>
                <w:shd w:val="clear" w:color="auto" w:fill="FFFFFF"/>
                <w:lang w:eastAsia="en-US"/>
              </w:rPr>
              <w:t xml:space="preserve">, около д.19, </w:t>
            </w:r>
            <w:proofErr w:type="spellStart"/>
            <w:r w:rsidRPr="004E0D9F">
              <w:rPr>
                <w:rFonts w:ascii="Times New Roman" w:hAnsi="Times New Roman"/>
                <w:color w:val="2C2D2E"/>
                <w:shd w:val="clear" w:color="auto" w:fill="FFFFFF"/>
                <w:lang w:eastAsia="en-US"/>
              </w:rPr>
              <w:t>ул.Колганова</w:t>
            </w:r>
            <w:proofErr w:type="spellEnd"/>
            <w:r w:rsidRPr="004E0D9F">
              <w:rPr>
                <w:rFonts w:ascii="Times New Roman" w:hAnsi="Times New Roman"/>
                <w:color w:val="2C2D2E"/>
                <w:shd w:val="clear" w:color="auto" w:fill="FFFFFF"/>
                <w:lang w:eastAsia="en-US"/>
              </w:rPr>
              <w:t>»)</w:t>
            </w:r>
          </w:p>
          <w:p w14:paraId="77CDBFA8" w14:textId="77777777" w:rsidR="00C86353" w:rsidRPr="004E0D9F" w:rsidRDefault="00C86353" w:rsidP="00AB1F90">
            <w:pPr>
              <w:rPr>
                <w:rFonts w:ascii="Times New Roman" w:hAnsi="Times New Roman"/>
                <w:color w:val="auto"/>
                <w:lang w:eastAsia="en-US"/>
              </w:rPr>
            </w:pPr>
          </w:p>
        </w:tc>
        <w:tc>
          <w:tcPr>
            <w:tcW w:w="1701" w:type="dxa"/>
          </w:tcPr>
          <w:p w14:paraId="2B3E996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B8ECFC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777 410,71</w:t>
            </w:r>
          </w:p>
        </w:tc>
        <w:tc>
          <w:tcPr>
            <w:tcW w:w="1559" w:type="dxa"/>
          </w:tcPr>
          <w:p w14:paraId="50C56E8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12D8F6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BE326E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458468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995B3D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F21AF1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777 410,71</w:t>
            </w:r>
          </w:p>
        </w:tc>
      </w:tr>
      <w:tr w:rsidR="00C86353" w:rsidRPr="004E0D9F" w14:paraId="7734FBB4" w14:textId="77777777" w:rsidTr="00AB1F90">
        <w:tc>
          <w:tcPr>
            <w:tcW w:w="4503" w:type="dxa"/>
          </w:tcPr>
          <w:p w14:paraId="5BFEB9C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56299EA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5B8F9B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777 410,71</w:t>
            </w:r>
          </w:p>
        </w:tc>
        <w:tc>
          <w:tcPr>
            <w:tcW w:w="1559" w:type="dxa"/>
          </w:tcPr>
          <w:p w14:paraId="7451858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67D4D6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00F913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043676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4E3255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91BB67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777 410,71</w:t>
            </w:r>
          </w:p>
        </w:tc>
      </w:tr>
      <w:tr w:rsidR="00C86353" w:rsidRPr="004E0D9F" w14:paraId="2404FB1A" w14:textId="77777777" w:rsidTr="00AB1F90">
        <w:tc>
          <w:tcPr>
            <w:tcW w:w="4503" w:type="dxa"/>
          </w:tcPr>
          <w:p w14:paraId="46A912D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5F45867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9448FC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69 966,96</w:t>
            </w:r>
          </w:p>
        </w:tc>
        <w:tc>
          <w:tcPr>
            <w:tcW w:w="1559" w:type="dxa"/>
          </w:tcPr>
          <w:p w14:paraId="264D55A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FDBF1F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3DF363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530154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0AD263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D9F517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69 966,96</w:t>
            </w:r>
          </w:p>
        </w:tc>
      </w:tr>
      <w:tr w:rsidR="00C86353" w:rsidRPr="004E0D9F" w14:paraId="76806DCE" w14:textId="77777777" w:rsidTr="00AB1F90">
        <w:tc>
          <w:tcPr>
            <w:tcW w:w="4503" w:type="dxa"/>
          </w:tcPr>
          <w:p w14:paraId="6E21E91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5F8E11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7E0FEC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660 799,10</w:t>
            </w:r>
          </w:p>
        </w:tc>
        <w:tc>
          <w:tcPr>
            <w:tcW w:w="1559" w:type="dxa"/>
          </w:tcPr>
          <w:p w14:paraId="6D9C2CE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1B7394B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C1D725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0B789F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C34518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E2758A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660 799,10</w:t>
            </w:r>
          </w:p>
        </w:tc>
      </w:tr>
      <w:tr w:rsidR="00C86353" w:rsidRPr="004E0D9F" w14:paraId="372F5AAB" w14:textId="77777777" w:rsidTr="00AB1F90">
        <w:tc>
          <w:tcPr>
            <w:tcW w:w="4503" w:type="dxa"/>
          </w:tcPr>
          <w:p w14:paraId="38017D2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2C2A609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70C82F2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38 870,54</w:t>
            </w:r>
          </w:p>
        </w:tc>
        <w:tc>
          <w:tcPr>
            <w:tcW w:w="1559" w:type="dxa"/>
          </w:tcPr>
          <w:p w14:paraId="4AC61B7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2D18DA3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D78EB2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2E1988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3A51B5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017414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38 870,54</w:t>
            </w:r>
          </w:p>
        </w:tc>
      </w:tr>
      <w:tr w:rsidR="00C86353" w:rsidRPr="004E0D9F" w14:paraId="7A418BBF" w14:textId="77777777" w:rsidTr="00AB1F90">
        <w:tc>
          <w:tcPr>
            <w:tcW w:w="4503" w:type="dxa"/>
          </w:tcPr>
          <w:p w14:paraId="2EB615D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1A71543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8B7A94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7 774,11</w:t>
            </w:r>
          </w:p>
        </w:tc>
        <w:tc>
          <w:tcPr>
            <w:tcW w:w="1559" w:type="dxa"/>
          </w:tcPr>
          <w:p w14:paraId="08E5DB9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525FEA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DA8365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939C5C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8654E2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17395A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7 774,11</w:t>
            </w:r>
          </w:p>
        </w:tc>
      </w:tr>
      <w:tr w:rsidR="00C86353" w:rsidRPr="004E0D9F" w14:paraId="32FCABFA" w14:textId="77777777" w:rsidTr="00AB1F90">
        <w:tc>
          <w:tcPr>
            <w:tcW w:w="4503" w:type="dxa"/>
          </w:tcPr>
          <w:p w14:paraId="3F9B1B4B"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(«Благоустройство общественной территории: зона отдыха «На радость людям» по адресу Ивановская область, г. Комсомольск, ул. 40 лет Октября, около д.34»)</w:t>
            </w:r>
          </w:p>
          <w:p w14:paraId="3C72DE4B" w14:textId="77777777" w:rsidR="00C86353" w:rsidRPr="004E0D9F" w:rsidRDefault="00C86353" w:rsidP="00AB1F90">
            <w:pPr>
              <w:rPr>
                <w:rFonts w:ascii="Times New Roman" w:hAnsi="Times New Roman"/>
                <w:color w:val="auto"/>
                <w:lang w:eastAsia="en-US"/>
              </w:rPr>
            </w:pPr>
          </w:p>
        </w:tc>
        <w:tc>
          <w:tcPr>
            <w:tcW w:w="1701" w:type="dxa"/>
          </w:tcPr>
          <w:p w14:paraId="1DC6B91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BB86D8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889 995,74</w:t>
            </w:r>
          </w:p>
        </w:tc>
        <w:tc>
          <w:tcPr>
            <w:tcW w:w="1559" w:type="dxa"/>
          </w:tcPr>
          <w:p w14:paraId="1D4E54F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611D824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41BF11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EFD505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6FF973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658AD4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889 995,74</w:t>
            </w:r>
          </w:p>
        </w:tc>
      </w:tr>
      <w:tr w:rsidR="00C86353" w:rsidRPr="004E0D9F" w14:paraId="74039B46" w14:textId="77777777" w:rsidTr="00AB1F90">
        <w:tc>
          <w:tcPr>
            <w:tcW w:w="4503" w:type="dxa"/>
          </w:tcPr>
          <w:p w14:paraId="225E633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1A114D8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4D853B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889 995,74</w:t>
            </w:r>
          </w:p>
        </w:tc>
        <w:tc>
          <w:tcPr>
            <w:tcW w:w="1559" w:type="dxa"/>
          </w:tcPr>
          <w:p w14:paraId="1A10703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03AECF6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4580DF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11DA61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97A5C0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629934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889 995,74</w:t>
            </w:r>
          </w:p>
        </w:tc>
      </w:tr>
      <w:tr w:rsidR="00C86353" w:rsidRPr="004E0D9F" w14:paraId="61715C11" w14:textId="77777777" w:rsidTr="00AB1F90">
        <w:tc>
          <w:tcPr>
            <w:tcW w:w="4503" w:type="dxa"/>
          </w:tcPr>
          <w:p w14:paraId="4968CB2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5445B72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1916C2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80 099,62</w:t>
            </w:r>
          </w:p>
        </w:tc>
        <w:tc>
          <w:tcPr>
            <w:tcW w:w="1559" w:type="dxa"/>
          </w:tcPr>
          <w:p w14:paraId="12EDF09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D3409C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067FC3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043E3E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78A326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BBBDF4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80 099,62</w:t>
            </w:r>
          </w:p>
        </w:tc>
      </w:tr>
      <w:tr w:rsidR="00C86353" w:rsidRPr="004E0D9F" w14:paraId="08E5787E" w14:textId="77777777" w:rsidTr="00AB1F90">
        <w:tc>
          <w:tcPr>
            <w:tcW w:w="4503" w:type="dxa"/>
          </w:tcPr>
          <w:p w14:paraId="54E5D7A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108E4B6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DF06BD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756 496,37</w:t>
            </w:r>
          </w:p>
        </w:tc>
        <w:tc>
          <w:tcPr>
            <w:tcW w:w="1559" w:type="dxa"/>
          </w:tcPr>
          <w:p w14:paraId="4B64F4E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7B1378A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507ECB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C1016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0342CD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CA8F5A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756 496,37</w:t>
            </w:r>
          </w:p>
        </w:tc>
      </w:tr>
      <w:tr w:rsidR="00C86353" w:rsidRPr="004E0D9F" w14:paraId="24EBC289" w14:textId="77777777" w:rsidTr="00AB1F90">
        <w:tc>
          <w:tcPr>
            <w:tcW w:w="4503" w:type="dxa"/>
          </w:tcPr>
          <w:p w14:paraId="664C254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12400FA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EA47BB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44 499,79</w:t>
            </w:r>
          </w:p>
        </w:tc>
        <w:tc>
          <w:tcPr>
            <w:tcW w:w="1559" w:type="dxa"/>
          </w:tcPr>
          <w:p w14:paraId="472AE85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5420D2D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A45252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9AFE32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BA909C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EEA131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44 499,79</w:t>
            </w:r>
          </w:p>
        </w:tc>
      </w:tr>
      <w:tr w:rsidR="00C86353" w:rsidRPr="004E0D9F" w14:paraId="5517DD18" w14:textId="77777777" w:rsidTr="00AB1F90">
        <w:tc>
          <w:tcPr>
            <w:tcW w:w="4503" w:type="dxa"/>
          </w:tcPr>
          <w:p w14:paraId="0392BF7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2FC6F1F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7E3D9F7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8 899,96</w:t>
            </w:r>
          </w:p>
        </w:tc>
        <w:tc>
          <w:tcPr>
            <w:tcW w:w="1559" w:type="dxa"/>
          </w:tcPr>
          <w:p w14:paraId="1D1B996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46D90A5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F6D8F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92B006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1BB5A1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B7CFD8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8 899,96</w:t>
            </w:r>
          </w:p>
        </w:tc>
      </w:tr>
      <w:tr w:rsidR="00C86353" w:rsidRPr="004E0D9F" w14:paraId="5110B4B8" w14:textId="77777777" w:rsidTr="00AB1F90">
        <w:tc>
          <w:tcPr>
            <w:tcW w:w="4503" w:type="dxa"/>
          </w:tcPr>
          <w:p w14:paraId="0F89CE82"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(«Благоустройство дворовой территории по адресу: Ивановская область, г. Комсомольск, ул. Колганова, д.38»)</w:t>
            </w:r>
          </w:p>
          <w:p w14:paraId="34C411E4" w14:textId="77777777" w:rsidR="00C86353" w:rsidRPr="004E0D9F" w:rsidRDefault="00C86353" w:rsidP="00AB1F90">
            <w:pPr>
              <w:rPr>
                <w:rFonts w:ascii="Times New Roman" w:hAnsi="Times New Roman"/>
                <w:color w:val="auto"/>
                <w:lang w:eastAsia="en-US"/>
              </w:rPr>
            </w:pPr>
          </w:p>
        </w:tc>
        <w:tc>
          <w:tcPr>
            <w:tcW w:w="1701" w:type="dxa"/>
          </w:tcPr>
          <w:p w14:paraId="60EF284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lastRenderedPageBreak/>
              <w:t>0,00</w:t>
            </w:r>
          </w:p>
        </w:tc>
        <w:tc>
          <w:tcPr>
            <w:tcW w:w="1701" w:type="dxa"/>
          </w:tcPr>
          <w:p w14:paraId="51E9EEF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68116CE" w14:textId="77777777" w:rsidR="00C86353" w:rsidRPr="004E0D9F" w:rsidRDefault="00C86353" w:rsidP="00AB1F90">
            <w:pPr>
              <w:jc w:val="center"/>
              <w:rPr>
                <w:rFonts w:ascii="Times New Roman" w:hAnsi="Times New Roman"/>
              </w:rPr>
            </w:pPr>
            <w:r w:rsidRPr="004E0D9F">
              <w:rPr>
                <w:rFonts w:ascii="Times New Roman" w:hAnsi="Times New Roman"/>
              </w:rPr>
              <w:t>1 027 760,17</w:t>
            </w:r>
          </w:p>
        </w:tc>
        <w:tc>
          <w:tcPr>
            <w:tcW w:w="1276" w:type="dxa"/>
          </w:tcPr>
          <w:p w14:paraId="7154A29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6EE7F2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1691D92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444BE6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C4869D4" w14:textId="77777777" w:rsidR="00C86353" w:rsidRPr="004E0D9F" w:rsidRDefault="00C86353" w:rsidP="00AB1F90">
            <w:pPr>
              <w:jc w:val="center"/>
              <w:rPr>
                <w:rFonts w:ascii="Times New Roman" w:hAnsi="Times New Roman"/>
                <w:b/>
              </w:rPr>
            </w:pPr>
            <w:r w:rsidRPr="004E0D9F">
              <w:rPr>
                <w:rFonts w:ascii="Times New Roman" w:hAnsi="Times New Roman"/>
                <w:b/>
              </w:rPr>
              <w:t>1 027 760,17</w:t>
            </w:r>
          </w:p>
        </w:tc>
      </w:tr>
      <w:tr w:rsidR="00C86353" w:rsidRPr="004E0D9F" w14:paraId="6EF3255D" w14:textId="77777777" w:rsidTr="00AB1F90">
        <w:tc>
          <w:tcPr>
            <w:tcW w:w="4503" w:type="dxa"/>
          </w:tcPr>
          <w:p w14:paraId="08F1D45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406C74E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BCDDDE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3C760F4" w14:textId="77777777" w:rsidR="00C86353" w:rsidRPr="004E0D9F" w:rsidRDefault="00C86353" w:rsidP="00AB1F90">
            <w:pPr>
              <w:jc w:val="center"/>
              <w:rPr>
                <w:rFonts w:ascii="Times New Roman" w:hAnsi="Times New Roman"/>
              </w:rPr>
            </w:pPr>
            <w:r w:rsidRPr="004E0D9F">
              <w:rPr>
                <w:rFonts w:ascii="Times New Roman" w:hAnsi="Times New Roman"/>
              </w:rPr>
              <w:t>1 027 760,17</w:t>
            </w:r>
          </w:p>
        </w:tc>
        <w:tc>
          <w:tcPr>
            <w:tcW w:w="1276" w:type="dxa"/>
          </w:tcPr>
          <w:p w14:paraId="52DF4FA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BFF796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2E260E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1AC65F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7DD1A6A6" w14:textId="77777777" w:rsidR="00C86353" w:rsidRPr="004E0D9F" w:rsidRDefault="00C86353" w:rsidP="00AB1F90">
            <w:pPr>
              <w:jc w:val="center"/>
              <w:rPr>
                <w:rFonts w:ascii="Times New Roman" w:hAnsi="Times New Roman"/>
                <w:b/>
              </w:rPr>
            </w:pPr>
            <w:r w:rsidRPr="004E0D9F">
              <w:rPr>
                <w:rFonts w:ascii="Times New Roman" w:hAnsi="Times New Roman"/>
                <w:b/>
              </w:rPr>
              <w:t>1 027 760,17</w:t>
            </w:r>
          </w:p>
        </w:tc>
      </w:tr>
      <w:tr w:rsidR="00C86353" w:rsidRPr="004E0D9F" w14:paraId="3D9B7058" w14:textId="77777777" w:rsidTr="00AB1F90">
        <w:tc>
          <w:tcPr>
            <w:tcW w:w="4503" w:type="dxa"/>
          </w:tcPr>
          <w:p w14:paraId="00ED52C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2B8C743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653C52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6BFB769" w14:textId="77777777" w:rsidR="00C86353" w:rsidRPr="004E0D9F" w:rsidRDefault="00C86353" w:rsidP="00AB1F90">
            <w:pPr>
              <w:jc w:val="center"/>
              <w:rPr>
                <w:rFonts w:ascii="Times New Roman" w:hAnsi="Times New Roman"/>
              </w:rPr>
            </w:pPr>
            <w:r w:rsidRPr="004E0D9F">
              <w:rPr>
                <w:rFonts w:ascii="Times New Roman" w:hAnsi="Times New Roman"/>
              </w:rPr>
              <w:t>41 110,41</w:t>
            </w:r>
          </w:p>
        </w:tc>
        <w:tc>
          <w:tcPr>
            <w:tcW w:w="1276" w:type="dxa"/>
          </w:tcPr>
          <w:p w14:paraId="53EBFC8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1F43A88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1A5029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3260E92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ADDE4B2" w14:textId="77777777" w:rsidR="00C86353" w:rsidRPr="004E0D9F" w:rsidRDefault="00C86353" w:rsidP="00AB1F90">
            <w:pPr>
              <w:jc w:val="center"/>
              <w:rPr>
                <w:rFonts w:ascii="Times New Roman" w:hAnsi="Times New Roman"/>
                <w:b/>
              </w:rPr>
            </w:pPr>
            <w:r w:rsidRPr="004E0D9F">
              <w:rPr>
                <w:rFonts w:ascii="Times New Roman" w:hAnsi="Times New Roman"/>
                <w:b/>
              </w:rPr>
              <w:t>41 110,41</w:t>
            </w:r>
          </w:p>
        </w:tc>
      </w:tr>
      <w:tr w:rsidR="00C86353" w:rsidRPr="004E0D9F" w14:paraId="5363D8A0" w14:textId="77777777" w:rsidTr="00AB1F90">
        <w:tc>
          <w:tcPr>
            <w:tcW w:w="4503" w:type="dxa"/>
          </w:tcPr>
          <w:p w14:paraId="0F31C2E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030DDC3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5C6502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63FE7D2E" w14:textId="77777777" w:rsidR="00C86353" w:rsidRPr="004E0D9F" w:rsidRDefault="00C86353" w:rsidP="00AB1F90">
            <w:pPr>
              <w:jc w:val="center"/>
              <w:rPr>
                <w:rFonts w:ascii="Times New Roman" w:hAnsi="Times New Roman"/>
              </w:rPr>
            </w:pPr>
            <w:r w:rsidRPr="004E0D9F">
              <w:rPr>
                <w:rFonts w:ascii="Times New Roman" w:hAnsi="Times New Roman"/>
              </w:rPr>
              <w:t>873 596,14</w:t>
            </w:r>
          </w:p>
        </w:tc>
        <w:tc>
          <w:tcPr>
            <w:tcW w:w="1276" w:type="dxa"/>
          </w:tcPr>
          <w:p w14:paraId="35152C5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853159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6712C9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EC8365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1D92B6E" w14:textId="77777777" w:rsidR="00C86353" w:rsidRPr="004E0D9F" w:rsidRDefault="00C86353" w:rsidP="00AB1F90">
            <w:pPr>
              <w:jc w:val="center"/>
              <w:rPr>
                <w:rFonts w:ascii="Times New Roman" w:hAnsi="Times New Roman"/>
                <w:b/>
              </w:rPr>
            </w:pPr>
            <w:r w:rsidRPr="004E0D9F">
              <w:rPr>
                <w:rFonts w:ascii="Times New Roman" w:hAnsi="Times New Roman"/>
                <w:b/>
              </w:rPr>
              <w:t>873 596,14</w:t>
            </w:r>
          </w:p>
        </w:tc>
      </w:tr>
      <w:tr w:rsidR="00C86353" w:rsidRPr="004E0D9F" w14:paraId="434E8F9C" w14:textId="77777777" w:rsidTr="00AB1F90">
        <w:tc>
          <w:tcPr>
            <w:tcW w:w="4503" w:type="dxa"/>
          </w:tcPr>
          <w:p w14:paraId="387A5EC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499293F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7425F5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68515251" w14:textId="77777777" w:rsidR="00C86353" w:rsidRPr="004E0D9F" w:rsidRDefault="00C86353" w:rsidP="00AB1F90">
            <w:pPr>
              <w:jc w:val="center"/>
              <w:rPr>
                <w:rFonts w:ascii="Times New Roman" w:hAnsi="Times New Roman"/>
              </w:rPr>
            </w:pPr>
            <w:r w:rsidRPr="004E0D9F">
              <w:rPr>
                <w:rFonts w:ascii="Times New Roman" w:hAnsi="Times New Roman"/>
              </w:rPr>
              <w:t>102 776,02</w:t>
            </w:r>
          </w:p>
        </w:tc>
        <w:tc>
          <w:tcPr>
            <w:tcW w:w="1276" w:type="dxa"/>
          </w:tcPr>
          <w:p w14:paraId="12CFDDF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B83463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6288A2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C482D5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8014205" w14:textId="77777777" w:rsidR="00C86353" w:rsidRPr="004E0D9F" w:rsidRDefault="00C86353" w:rsidP="00AB1F90">
            <w:pPr>
              <w:jc w:val="center"/>
              <w:rPr>
                <w:rFonts w:ascii="Times New Roman" w:hAnsi="Times New Roman"/>
                <w:b/>
              </w:rPr>
            </w:pPr>
            <w:r w:rsidRPr="004E0D9F">
              <w:rPr>
                <w:rFonts w:ascii="Times New Roman" w:hAnsi="Times New Roman"/>
                <w:b/>
              </w:rPr>
              <w:t>102 776,02</w:t>
            </w:r>
          </w:p>
        </w:tc>
      </w:tr>
      <w:tr w:rsidR="00C86353" w:rsidRPr="004E0D9F" w14:paraId="555D8F0F" w14:textId="77777777" w:rsidTr="00AB1F90">
        <w:tc>
          <w:tcPr>
            <w:tcW w:w="4503" w:type="dxa"/>
          </w:tcPr>
          <w:p w14:paraId="37E82CB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61072DA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B7072E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3F604ED" w14:textId="77777777" w:rsidR="00C86353" w:rsidRPr="004E0D9F" w:rsidRDefault="00C86353" w:rsidP="00AB1F90">
            <w:pPr>
              <w:jc w:val="center"/>
              <w:rPr>
                <w:rFonts w:ascii="Times New Roman" w:hAnsi="Times New Roman"/>
              </w:rPr>
            </w:pPr>
            <w:r w:rsidRPr="004E0D9F">
              <w:rPr>
                <w:rFonts w:ascii="Times New Roman" w:hAnsi="Times New Roman"/>
              </w:rPr>
              <w:t>10 277,60</w:t>
            </w:r>
          </w:p>
        </w:tc>
        <w:tc>
          <w:tcPr>
            <w:tcW w:w="1276" w:type="dxa"/>
          </w:tcPr>
          <w:p w14:paraId="2027EAA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36624B2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3EB123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1C27383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7A3E38E" w14:textId="77777777" w:rsidR="00C86353" w:rsidRPr="004E0D9F" w:rsidRDefault="00C86353" w:rsidP="00AB1F90">
            <w:pPr>
              <w:jc w:val="center"/>
              <w:rPr>
                <w:rFonts w:ascii="Times New Roman" w:hAnsi="Times New Roman"/>
                <w:b/>
              </w:rPr>
            </w:pPr>
            <w:r w:rsidRPr="004E0D9F">
              <w:rPr>
                <w:rFonts w:ascii="Times New Roman" w:hAnsi="Times New Roman"/>
                <w:b/>
              </w:rPr>
              <w:t>10 277,60</w:t>
            </w:r>
          </w:p>
        </w:tc>
      </w:tr>
      <w:tr w:rsidR="00C86353" w:rsidRPr="004E0D9F" w14:paraId="72E2E086" w14:textId="77777777" w:rsidTr="00AB1F90">
        <w:tc>
          <w:tcPr>
            <w:tcW w:w="4503" w:type="dxa"/>
          </w:tcPr>
          <w:p w14:paraId="01460F70"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(«Благоустройство дворовой территории по адресу: Ивановская область, г. Комсомольск, ул. Садовая, д.2»)</w:t>
            </w:r>
          </w:p>
          <w:p w14:paraId="77CAFF1F" w14:textId="77777777" w:rsidR="00C86353" w:rsidRPr="004E0D9F" w:rsidRDefault="00C86353" w:rsidP="00AB1F90">
            <w:pPr>
              <w:rPr>
                <w:rFonts w:ascii="Times New Roman" w:hAnsi="Times New Roman"/>
                <w:color w:val="auto"/>
                <w:lang w:eastAsia="en-US"/>
              </w:rPr>
            </w:pPr>
          </w:p>
        </w:tc>
        <w:tc>
          <w:tcPr>
            <w:tcW w:w="1701" w:type="dxa"/>
          </w:tcPr>
          <w:p w14:paraId="41AA346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9A87D2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FD6FE91" w14:textId="77777777" w:rsidR="00C86353" w:rsidRPr="004E0D9F" w:rsidRDefault="00C86353" w:rsidP="00AB1F90">
            <w:pPr>
              <w:jc w:val="center"/>
              <w:rPr>
                <w:rFonts w:ascii="Times New Roman" w:hAnsi="Times New Roman"/>
              </w:rPr>
            </w:pPr>
            <w:r w:rsidRPr="004E0D9F">
              <w:rPr>
                <w:rFonts w:ascii="Times New Roman" w:hAnsi="Times New Roman"/>
              </w:rPr>
              <w:t>899 676,54</w:t>
            </w:r>
          </w:p>
        </w:tc>
        <w:tc>
          <w:tcPr>
            <w:tcW w:w="1276" w:type="dxa"/>
          </w:tcPr>
          <w:p w14:paraId="45F0C4A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0B4716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656ECA7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65924F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4EC28B8" w14:textId="77777777" w:rsidR="00C86353" w:rsidRPr="004E0D9F" w:rsidRDefault="00C86353" w:rsidP="00AB1F90">
            <w:pPr>
              <w:jc w:val="center"/>
              <w:rPr>
                <w:rFonts w:ascii="Times New Roman" w:hAnsi="Times New Roman"/>
                <w:b/>
              </w:rPr>
            </w:pPr>
            <w:r w:rsidRPr="004E0D9F">
              <w:rPr>
                <w:rFonts w:ascii="Times New Roman" w:hAnsi="Times New Roman"/>
                <w:b/>
              </w:rPr>
              <w:t>899 676,54</w:t>
            </w:r>
          </w:p>
        </w:tc>
      </w:tr>
      <w:tr w:rsidR="00C86353" w:rsidRPr="004E0D9F" w14:paraId="324C22C3" w14:textId="77777777" w:rsidTr="00AB1F90">
        <w:tc>
          <w:tcPr>
            <w:tcW w:w="4503" w:type="dxa"/>
          </w:tcPr>
          <w:p w14:paraId="04CC720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323F98C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CD4545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8B49634" w14:textId="77777777" w:rsidR="00C86353" w:rsidRPr="004E0D9F" w:rsidRDefault="00C86353" w:rsidP="00AB1F90">
            <w:pPr>
              <w:jc w:val="center"/>
              <w:rPr>
                <w:rFonts w:ascii="Times New Roman" w:hAnsi="Times New Roman"/>
              </w:rPr>
            </w:pPr>
            <w:r w:rsidRPr="004E0D9F">
              <w:rPr>
                <w:rFonts w:ascii="Times New Roman" w:hAnsi="Times New Roman"/>
              </w:rPr>
              <w:t>899 676,54</w:t>
            </w:r>
          </w:p>
        </w:tc>
        <w:tc>
          <w:tcPr>
            <w:tcW w:w="1276" w:type="dxa"/>
          </w:tcPr>
          <w:p w14:paraId="12F3016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F890B2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177DCF5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088970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316872A" w14:textId="77777777" w:rsidR="00C86353" w:rsidRPr="004E0D9F" w:rsidRDefault="00C86353" w:rsidP="00AB1F90">
            <w:pPr>
              <w:jc w:val="center"/>
              <w:rPr>
                <w:rFonts w:ascii="Times New Roman" w:hAnsi="Times New Roman"/>
                <w:b/>
              </w:rPr>
            </w:pPr>
            <w:r w:rsidRPr="004E0D9F">
              <w:rPr>
                <w:rFonts w:ascii="Times New Roman" w:hAnsi="Times New Roman"/>
                <w:b/>
              </w:rPr>
              <w:t>899 676,54</w:t>
            </w:r>
          </w:p>
        </w:tc>
      </w:tr>
      <w:tr w:rsidR="00C86353" w:rsidRPr="004E0D9F" w14:paraId="7BAEDCFE" w14:textId="77777777" w:rsidTr="00AB1F90">
        <w:tc>
          <w:tcPr>
            <w:tcW w:w="4503" w:type="dxa"/>
          </w:tcPr>
          <w:p w14:paraId="2DDE57C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45DA24F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CC8EFF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3ABE26E" w14:textId="77777777" w:rsidR="00C86353" w:rsidRPr="004E0D9F" w:rsidRDefault="00C86353" w:rsidP="00AB1F90">
            <w:pPr>
              <w:jc w:val="center"/>
              <w:rPr>
                <w:rFonts w:ascii="Times New Roman" w:hAnsi="Times New Roman"/>
              </w:rPr>
            </w:pPr>
            <w:r w:rsidRPr="004E0D9F">
              <w:rPr>
                <w:rFonts w:ascii="Times New Roman" w:hAnsi="Times New Roman"/>
              </w:rPr>
              <w:t>35 987,07</w:t>
            </w:r>
          </w:p>
        </w:tc>
        <w:tc>
          <w:tcPr>
            <w:tcW w:w="1276" w:type="dxa"/>
          </w:tcPr>
          <w:p w14:paraId="141A52C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0E76F3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59A19A2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7A3542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FDF7C43" w14:textId="77777777" w:rsidR="00C86353" w:rsidRPr="004E0D9F" w:rsidRDefault="00C86353" w:rsidP="00AB1F90">
            <w:pPr>
              <w:jc w:val="center"/>
              <w:rPr>
                <w:rFonts w:ascii="Times New Roman" w:hAnsi="Times New Roman"/>
                <w:b/>
              </w:rPr>
            </w:pPr>
            <w:r w:rsidRPr="004E0D9F">
              <w:rPr>
                <w:rFonts w:ascii="Times New Roman" w:hAnsi="Times New Roman"/>
                <w:b/>
              </w:rPr>
              <w:t>35 987,07</w:t>
            </w:r>
          </w:p>
        </w:tc>
      </w:tr>
      <w:tr w:rsidR="00C86353" w:rsidRPr="004E0D9F" w14:paraId="66378EAC" w14:textId="77777777" w:rsidTr="00AB1F90">
        <w:tc>
          <w:tcPr>
            <w:tcW w:w="4503" w:type="dxa"/>
          </w:tcPr>
          <w:p w14:paraId="7E61077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6B69332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DDB686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5413B85" w14:textId="77777777" w:rsidR="00C86353" w:rsidRPr="004E0D9F" w:rsidRDefault="00C86353" w:rsidP="00AB1F90">
            <w:pPr>
              <w:jc w:val="center"/>
              <w:rPr>
                <w:rFonts w:ascii="Times New Roman" w:hAnsi="Times New Roman"/>
              </w:rPr>
            </w:pPr>
            <w:r w:rsidRPr="004E0D9F">
              <w:rPr>
                <w:rFonts w:ascii="Times New Roman" w:hAnsi="Times New Roman"/>
              </w:rPr>
              <w:t>764 725,05</w:t>
            </w:r>
          </w:p>
        </w:tc>
        <w:tc>
          <w:tcPr>
            <w:tcW w:w="1276" w:type="dxa"/>
          </w:tcPr>
          <w:p w14:paraId="529519B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3D081E0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B74D43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BFF6FB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16CCE6A" w14:textId="77777777" w:rsidR="00C86353" w:rsidRPr="004E0D9F" w:rsidRDefault="00C86353" w:rsidP="00AB1F90">
            <w:pPr>
              <w:jc w:val="center"/>
              <w:rPr>
                <w:rFonts w:ascii="Times New Roman" w:hAnsi="Times New Roman"/>
                <w:b/>
              </w:rPr>
            </w:pPr>
            <w:r w:rsidRPr="004E0D9F">
              <w:rPr>
                <w:rFonts w:ascii="Times New Roman" w:hAnsi="Times New Roman"/>
                <w:b/>
              </w:rPr>
              <w:t>764 725,05</w:t>
            </w:r>
          </w:p>
        </w:tc>
      </w:tr>
      <w:tr w:rsidR="00C86353" w:rsidRPr="004E0D9F" w14:paraId="14B611E1" w14:textId="77777777" w:rsidTr="00AB1F90">
        <w:tc>
          <w:tcPr>
            <w:tcW w:w="4503" w:type="dxa"/>
          </w:tcPr>
          <w:p w14:paraId="7C69585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706EE51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958456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7A6B5F59" w14:textId="77777777" w:rsidR="00C86353" w:rsidRPr="004E0D9F" w:rsidRDefault="00C86353" w:rsidP="00AB1F90">
            <w:pPr>
              <w:jc w:val="center"/>
              <w:rPr>
                <w:rFonts w:ascii="Times New Roman" w:hAnsi="Times New Roman"/>
              </w:rPr>
            </w:pPr>
            <w:r w:rsidRPr="004E0D9F">
              <w:rPr>
                <w:rFonts w:ascii="Times New Roman" w:hAnsi="Times New Roman"/>
              </w:rPr>
              <w:t>89 967,65</w:t>
            </w:r>
          </w:p>
        </w:tc>
        <w:tc>
          <w:tcPr>
            <w:tcW w:w="1276" w:type="dxa"/>
          </w:tcPr>
          <w:p w14:paraId="0435DED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1B3456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57A9C6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BCF957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5A56239" w14:textId="77777777" w:rsidR="00C86353" w:rsidRPr="004E0D9F" w:rsidRDefault="00C86353" w:rsidP="00AB1F90">
            <w:pPr>
              <w:jc w:val="center"/>
              <w:rPr>
                <w:rFonts w:ascii="Times New Roman" w:hAnsi="Times New Roman"/>
                <w:b/>
              </w:rPr>
            </w:pPr>
            <w:r w:rsidRPr="004E0D9F">
              <w:rPr>
                <w:rFonts w:ascii="Times New Roman" w:hAnsi="Times New Roman"/>
                <w:b/>
              </w:rPr>
              <w:t>89 967,65</w:t>
            </w:r>
          </w:p>
        </w:tc>
      </w:tr>
      <w:tr w:rsidR="00C86353" w:rsidRPr="004E0D9F" w14:paraId="54C749D8" w14:textId="77777777" w:rsidTr="00AB1F90">
        <w:tc>
          <w:tcPr>
            <w:tcW w:w="4503" w:type="dxa"/>
          </w:tcPr>
          <w:p w14:paraId="27D8B12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3F117C9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CE568A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7EC8033" w14:textId="77777777" w:rsidR="00C86353" w:rsidRPr="004E0D9F" w:rsidRDefault="00C86353" w:rsidP="00AB1F90">
            <w:pPr>
              <w:jc w:val="center"/>
              <w:rPr>
                <w:rFonts w:ascii="Times New Roman" w:hAnsi="Times New Roman"/>
              </w:rPr>
            </w:pPr>
            <w:r w:rsidRPr="004E0D9F">
              <w:rPr>
                <w:rFonts w:ascii="Times New Roman" w:hAnsi="Times New Roman"/>
              </w:rPr>
              <w:t>8 996,77</w:t>
            </w:r>
          </w:p>
        </w:tc>
        <w:tc>
          <w:tcPr>
            <w:tcW w:w="1276" w:type="dxa"/>
          </w:tcPr>
          <w:p w14:paraId="36FEDA7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A104BC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E37890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391925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2A6D1B2" w14:textId="77777777" w:rsidR="00C86353" w:rsidRPr="004E0D9F" w:rsidRDefault="00C86353" w:rsidP="00AB1F90">
            <w:pPr>
              <w:jc w:val="center"/>
              <w:rPr>
                <w:rFonts w:ascii="Times New Roman" w:hAnsi="Times New Roman"/>
                <w:b/>
              </w:rPr>
            </w:pPr>
            <w:r w:rsidRPr="004E0D9F">
              <w:rPr>
                <w:rFonts w:ascii="Times New Roman" w:hAnsi="Times New Roman"/>
                <w:b/>
              </w:rPr>
              <w:t>8 996,77</w:t>
            </w:r>
          </w:p>
        </w:tc>
      </w:tr>
      <w:tr w:rsidR="00C86353" w:rsidRPr="004E0D9F" w14:paraId="42D5CC4E" w14:textId="77777777" w:rsidTr="00AB1F90">
        <w:tc>
          <w:tcPr>
            <w:tcW w:w="4503" w:type="dxa"/>
          </w:tcPr>
          <w:p w14:paraId="7C68B570"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w:t>
            </w:r>
            <w:r w:rsidRPr="004E0D9F">
              <w:rPr>
                <w:rFonts w:ascii="Times New Roman" w:hAnsi="Times New Roman"/>
              </w:rPr>
              <w:t xml:space="preserve">Благоустройство дворовой территории: обустройство уличного освещения, расположенного: Ивановская обл., г. Комсомольск, ул. Комсомольская, </w:t>
            </w:r>
            <w:proofErr w:type="spellStart"/>
            <w:r w:rsidRPr="004E0D9F">
              <w:rPr>
                <w:rFonts w:ascii="Times New Roman" w:hAnsi="Times New Roman"/>
              </w:rPr>
              <w:t>д.д</w:t>
            </w:r>
            <w:proofErr w:type="spellEnd"/>
            <w:r w:rsidRPr="004E0D9F">
              <w:rPr>
                <w:rFonts w:ascii="Times New Roman" w:hAnsi="Times New Roman"/>
              </w:rPr>
              <w:t>. 1 и 3</w:t>
            </w:r>
            <w:r w:rsidRPr="004E0D9F">
              <w:rPr>
                <w:rFonts w:ascii="Times New Roman" w:hAnsi="Times New Roman"/>
                <w:color w:val="2C2D2E"/>
                <w:shd w:val="clear" w:color="auto" w:fill="FFFFFF"/>
                <w:lang w:eastAsia="en-US"/>
              </w:rPr>
              <w:t>»)</w:t>
            </w:r>
          </w:p>
        </w:tc>
        <w:tc>
          <w:tcPr>
            <w:tcW w:w="1701" w:type="dxa"/>
          </w:tcPr>
          <w:p w14:paraId="580595F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9568CA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85FBD49" w14:textId="77777777" w:rsidR="00C86353" w:rsidRPr="004E0D9F" w:rsidRDefault="00C86353" w:rsidP="00AB1F90">
            <w:pPr>
              <w:jc w:val="center"/>
              <w:rPr>
                <w:rFonts w:ascii="Times New Roman" w:hAnsi="Times New Roman"/>
              </w:rPr>
            </w:pPr>
            <w:r w:rsidRPr="004E0D9F">
              <w:rPr>
                <w:rFonts w:ascii="Times New Roman" w:hAnsi="Times New Roman"/>
              </w:rPr>
              <w:t>1 043 503,77</w:t>
            </w:r>
          </w:p>
        </w:tc>
        <w:tc>
          <w:tcPr>
            <w:tcW w:w="1276" w:type="dxa"/>
          </w:tcPr>
          <w:p w14:paraId="4BED7DB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0FC103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1108210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FE7987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72D07999" w14:textId="77777777" w:rsidR="00C86353" w:rsidRPr="004E0D9F" w:rsidRDefault="00C86353" w:rsidP="00AB1F90">
            <w:pPr>
              <w:jc w:val="center"/>
              <w:rPr>
                <w:rFonts w:ascii="Times New Roman" w:hAnsi="Times New Roman"/>
                <w:b/>
              </w:rPr>
            </w:pPr>
            <w:r w:rsidRPr="004E0D9F">
              <w:rPr>
                <w:rFonts w:ascii="Times New Roman" w:hAnsi="Times New Roman"/>
                <w:b/>
              </w:rPr>
              <w:t>1 043 503,77</w:t>
            </w:r>
          </w:p>
        </w:tc>
      </w:tr>
      <w:tr w:rsidR="00C86353" w:rsidRPr="004E0D9F" w14:paraId="56A998E9" w14:textId="77777777" w:rsidTr="00AB1F90">
        <w:tc>
          <w:tcPr>
            <w:tcW w:w="4503" w:type="dxa"/>
          </w:tcPr>
          <w:p w14:paraId="1F0BB19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1EA7CA5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60B1E9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3A1414D" w14:textId="77777777" w:rsidR="00C86353" w:rsidRPr="004E0D9F" w:rsidRDefault="00C86353" w:rsidP="00AB1F90">
            <w:pPr>
              <w:jc w:val="center"/>
              <w:rPr>
                <w:rFonts w:ascii="Times New Roman" w:hAnsi="Times New Roman"/>
              </w:rPr>
            </w:pPr>
            <w:r w:rsidRPr="004E0D9F">
              <w:rPr>
                <w:rFonts w:ascii="Times New Roman" w:hAnsi="Times New Roman"/>
              </w:rPr>
              <w:t>1 043 503,77</w:t>
            </w:r>
          </w:p>
        </w:tc>
        <w:tc>
          <w:tcPr>
            <w:tcW w:w="1276" w:type="dxa"/>
          </w:tcPr>
          <w:p w14:paraId="2C52F48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57B927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0ADEA1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AFB5E6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7861AFFE" w14:textId="77777777" w:rsidR="00C86353" w:rsidRPr="004E0D9F" w:rsidRDefault="00C86353" w:rsidP="00AB1F90">
            <w:pPr>
              <w:jc w:val="center"/>
              <w:rPr>
                <w:rFonts w:ascii="Times New Roman" w:hAnsi="Times New Roman"/>
                <w:b/>
              </w:rPr>
            </w:pPr>
            <w:r w:rsidRPr="004E0D9F">
              <w:rPr>
                <w:rFonts w:ascii="Times New Roman" w:hAnsi="Times New Roman"/>
                <w:b/>
              </w:rPr>
              <w:t>1 043 503,77</w:t>
            </w:r>
          </w:p>
        </w:tc>
      </w:tr>
      <w:tr w:rsidR="00C86353" w:rsidRPr="004E0D9F" w14:paraId="6BDC595D" w14:textId="77777777" w:rsidTr="00AB1F90">
        <w:tc>
          <w:tcPr>
            <w:tcW w:w="4503" w:type="dxa"/>
          </w:tcPr>
          <w:p w14:paraId="435C036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3BFA66D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047642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DDADCAE" w14:textId="77777777" w:rsidR="00C86353" w:rsidRPr="004E0D9F" w:rsidRDefault="00C86353" w:rsidP="00AB1F90">
            <w:pPr>
              <w:jc w:val="center"/>
              <w:rPr>
                <w:rFonts w:ascii="Times New Roman" w:hAnsi="Times New Roman"/>
              </w:rPr>
            </w:pPr>
            <w:r w:rsidRPr="004E0D9F">
              <w:rPr>
                <w:rFonts w:ascii="Times New Roman" w:hAnsi="Times New Roman"/>
              </w:rPr>
              <w:t>41 740,15</w:t>
            </w:r>
          </w:p>
        </w:tc>
        <w:tc>
          <w:tcPr>
            <w:tcW w:w="1276" w:type="dxa"/>
          </w:tcPr>
          <w:p w14:paraId="7050B9E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3F7CF3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34D47EB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70E0C3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0F89797" w14:textId="77777777" w:rsidR="00C86353" w:rsidRPr="004E0D9F" w:rsidRDefault="00C86353" w:rsidP="00AB1F90">
            <w:pPr>
              <w:jc w:val="center"/>
              <w:rPr>
                <w:rFonts w:ascii="Times New Roman" w:hAnsi="Times New Roman"/>
                <w:b/>
              </w:rPr>
            </w:pPr>
            <w:r w:rsidRPr="004E0D9F">
              <w:rPr>
                <w:rFonts w:ascii="Times New Roman" w:hAnsi="Times New Roman"/>
                <w:b/>
              </w:rPr>
              <w:t>41 740,15</w:t>
            </w:r>
          </w:p>
        </w:tc>
      </w:tr>
      <w:tr w:rsidR="00C86353" w:rsidRPr="004E0D9F" w14:paraId="434B02F1" w14:textId="77777777" w:rsidTr="00AB1F90">
        <w:tc>
          <w:tcPr>
            <w:tcW w:w="4503" w:type="dxa"/>
          </w:tcPr>
          <w:p w14:paraId="7F5D38F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3660845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FC231F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80365DC" w14:textId="77777777" w:rsidR="00C86353" w:rsidRPr="004E0D9F" w:rsidRDefault="00C86353" w:rsidP="00AB1F90">
            <w:pPr>
              <w:jc w:val="center"/>
              <w:rPr>
                <w:rFonts w:ascii="Times New Roman" w:hAnsi="Times New Roman"/>
              </w:rPr>
            </w:pPr>
            <w:r w:rsidRPr="004E0D9F">
              <w:rPr>
                <w:rFonts w:ascii="Times New Roman" w:hAnsi="Times New Roman"/>
              </w:rPr>
              <w:t>886 978,20</w:t>
            </w:r>
          </w:p>
        </w:tc>
        <w:tc>
          <w:tcPr>
            <w:tcW w:w="1276" w:type="dxa"/>
          </w:tcPr>
          <w:p w14:paraId="45678B4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3057F5C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397C568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20FD88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4F26CF6" w14:textId="77777777" w:rsidR="00C86353" w:rsidRPr="004E0D9F" w:rsidRDefault="00C86353" w:rsidP="00AB1F90">
            <w:pPr>
              <w:jc w:val="center"/>
              <w:rPr>
                <w:rFonts w:ascii="Times New Roman" w:hAnsi="Times New Roman"/>
                <w:b/>
              </w:rPr>
            </w:pPr>
            <w:r w:rsidRPr="004E0D9F">
              <w:rPr>
                <w:rFonts w:ascii="Times New Roman" w:hAnsi="Times New Roman"/>
                <w:b/>
              </w:rPr>
              <w:t>886 978,20</w:t>
            </w:r>
          </w:p>
        </w:tc>
      </w:tr>
      <w:tr w:rsidR="00C86353" w:rsidRPr="004E0D9F" w14:paraId="03FCDE54" w14:textId="77777777" w:rsidTr="00AB1F90">
        <w:tc>
          <w:tcPr>
            <w:tcW w:w="4503" w:type="dxa"/>
          </w:tcPr>
          <w:p w14:paraId="2FBCAEC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74897F8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9EE2E3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16FDB9C" w14:textId="77777777" w:rsidR="00C86353" w:rsidRPr="004E0D9F" w:rsidRDefault="00C86353" w:rsidP="00AB1F90">
            <w:pPr>
              <w:jc w:val="center"/>
              <w:rPr>
                <w:rFonts w:ascii="Times New Roman" w:hAnsi="Times New Roman"/>
              </w:rPr>
            </w:pPr>
            <w:r w:rsidRPr="004E0D9F">
              <w:rPr>
                <w:rFonts w:ascii="Times New Roman" w:hAnsi="Times New Roman"/>
              </w:rPr>
              <w:t>104 350,38</w:t>
            </w:r>
          </w:p>
        </w:tc>
        <w:tc>
          <w:tcPr>
            <w:tcW w:w="1276" w:type="dxa"/>
          </w:tcPr>
          <w:p w14:paraId="5B48AB2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DDB4CA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3117F60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F45A10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D3FCF35" w14:textId="77777777" w:rsidR="00C86353" w:rsidRPr="004E0D9F" w:rsidRDefault="00C86353" w:rsidP="00AB1F90">
            <w:pPr>
              <w:jc w:val="center"/>
              <w:rPr>
                <w:rFonts w:ascii="Times New Roman" w:hAnsi="Times New Roman"/>
                <w:b/>
              </w:rPr>
            </w:pPr>
            <w:r w:rsidRPr="004E0D9F">
              <w:rPr>
                <w:rFonts w:ascii="Times New Roman" w:hAnsi="Times New Roman"/>
                <w:b/>
              </w:rPr>
              <w:t>104 350,38</w:t>
            </w:r>
          </w:p>
        </w:tc>
      </w:tr>
      <w:tr w:rsidR="00C86353" w:rsidRPr="004E0D9F" w14:paraId="3DCCE014" w14:textId="77777777" w:rsidTr="00AB1F90">
        <w:tc>
          <w:tcPr>
            <w:tcW w:w="4503" w:type="dxa"/>
          </w:tcPr>
          <w:p w14:paraId="16E9E73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2658641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8041C1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40B6B3D6" w14:textId="77777777" w:rsidR="00C86353" w:rsidRPr="004E0D9F" w:rsidRDefault="00C86353" w:rsidP="00AB1F90">
            <w:pPr>
              <w:jc w:val="center"/>
              <w:rPr>
                <w:rFonts w:ascii="Times New Roman" w:hAnsi="Times New Roman"/>
              </w:rPr>
            </w:pPr>
            <w:r w:rsidRPr="004E0D9F">
              <w:rPr>
                <w:rFonts w:ascii="Times New Roman" w:hAnsi="Times New Roman"/>
              </w:rPr>
              <w:t>10 435,04</w:t>
            </w:r>
          </w:p>
        </w:tc>
        <w:tc>
          <w:tcPr>
            <w:tcW w:w="1276" w:type="dxa"/>
          </w:tcPr>
          <w:p w14:paraId="3C1E00E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615171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522405F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B06373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881FCD2" w14:textId="77777777" w:rsidR="00C86353" w:rsidRPr="004E0D9F" w:rsidRDefault="00C86353" w:rsidP="00AB1F90">
            <w:pPr>
              <w:jc w:val="center"/>
              <w:rPr>
                <w:rFonts w:ascii="Times New Roman" w:hAnsi="Times New Roman"/>
                <w:b/>
              </w:rPr>
            </w:pPr>
            <w:r w:rsidRPr="004E0D9F">
              <w:rPr>
                <w:rFonts w:ascii="Times New Roman" w:hAnsi="Times New Roman"/>
                <w:b/>
              </w:rPr>
              <w:t>10 435,04</w:t>
            </w:r>
          </w:p>
        </w:tc>
      </w:tr>
      <w:tr w:rsidR="00C86353" w:rsidRPr="004E0D9F" w14:paraId="7480F92A" w14:textId="77777777" w:rsidTr="00AB1F90">
        <w:tc>
          <w:tcPr>
            <w:tcW w:w="4503" w:type="dxa"/>
          </w:tcPr>
          <w:p w14:paraId="77BD264B"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w:t>
            </w:r>
            <w:r w:rsidRPr="004E0D9F">
              <w:rPr>
                <w:rFonts w:ascii="Times New Roman" w:hAnsi="Times New Roman"/>
              </w:rPr>
              <w:t>Благоустройство общественной территории: пруд, расположенный по адресу: Ивановская область, г. Комсомольск, ул. Куйбышева, вблизи д. 2</w:t>
            </w:r>
          </w:p>
          <w:p w14:paraId="2E7312F1" w14:textId="77777777" w:rsidR="00C86353" w:rsidRPr="004E0D9F" w:rsidRDefault="00C86353" w:rsidP="00AB1F90">
            <w:pPr>
              <w:rPr>
                <w:rFonts w:ascii="Times New Roman" w:hAnsi="Times New Roman"/>
                <w:color w:val="auto"/>
                <w:lang w:eastAsia="en-US"/>
              </w:rPr>
            </w:pPr>
          </w:p>
        </w:tc>
        <w:tc>
          <w:tcPr>
            <w:tcW w:w="1701" w:type="dxa"/>
          </w:tcPr>
          <w:p w14:paraId="0FAA7F9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AEDAE1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B3D0B04" w14:textId="77777777" w:rsidR="00C86353" w:rsidRPr="004E0D9F" w:rsidRDefault="00C86353" w:rsidP="00AB1F90">
            <w:pPr>
              <w:jc w:val="center"/>
              <w:rPr>
                <w:rFonts w:ascii="Times New Roman" w:hAnsi="Times New Roman"/>
              </w:rPr>
            </w:pPr>
            <w:r w:rsidRPr="004E0D9F">
              <w:rPr>
                <w:rFonts w:ascii="Times New Roman" w:hAnsi="Times New Roman"/>
              </w:rPr>
              <w:t>1 085 999,84</w:t>
            </w:r>
          </w:p>
        </w:tc>
        <w:tc>
          <w:tcPr>
            <w:tcW w:w="1276" w:type="dxa"/>
          </w:tcPr>
          <w:p w14:paraId="5FDC5DA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402FC7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219CE8D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1B9CE74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D627074" w14:textId="77777777" w:rsidR="00C86353" w:rsidRPr="004E0D9F" w:rsidRDefault="00C86353" w:rsidP="00AB1F90">
            <w:pPr>
              <w:jc w:val="center"/>
              <w:rPr>
                <w:rFonts w:ascii="Times New Roman" w:hAnsi="Times New Roman"/>
                <w:b/>
              </w:rPr>
            </w:pPr>
            <w:r w:rsidRPr="004E0D9F">
              <w:rPr>
                <w:rFonts w:ascii="Times New Roman" w:hAnsi="Times New Roman"/>
                <w:b/>
              </w:rPr>
              <w:t>1 085 999,84</w:t>
            </w:r>
          </w:p>
        </w:tc>
      </w:tr>
      <w:tr w:rsidR="00C86353" w:rsidRPr="004E0D9F" w14:paraId="3F113924" w14:textId="77777777" w:rsidTr="00AB1F90">
        <w:tc>
          <w:tcPr>
            <w:tcW w:w="4503" w:type="dxa"/>
          </w:tcPr>
          <w:p w14:paraId="12E3B72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44F6D0A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BAF5CF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18DBEA8" w14:textId="77777777" w:rsidR="00C86353" w:rsidRPr="004E0D9F" w:rsidRDefault="00C86353" w:rsidP="00AB1F90">
            <w:pPr>
              <w:jc w:val="center"/>
              <w:rPr>
                <w:rFonts w:ascii="Times New Roman" w:hAnsi="Times New Roman"/>
              </w:rPr>
            </w:pPr>
            <w:r w:rsidRPr="004E0D9F">
              <w:rPr>
                <w:rFonts w:ascii="Times New Roman" w:hAnsi="Times New Roman"/>
              </w:rPr>
              <w:t>1 085 999,84</w:t>
            </w:r>
          </w:p>
        </w:tc>
        <w:tc>
          <w:tcPr>
            <w:tcW w:w="1276" w:type="dxa"/>
          </w:tcPr>
          <w:p w14:paraId="55D7E77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6D8393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4017E38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6F805EC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AC0BCA1" w14:textId="77777777" w:rsidR="00C86353" w:rsidRPr="004E0D9F" w:rsidRDefault="00C86353" w:rsidP="00AB1F90">
            <w:pPr>
              <w:jc w:val="center"/>
              <w:rPr>
                <w:rFonts w:ascii="Times New Roman" w:hAnsi="Times New Roman"/>
                <w:b/>
              </w:rPr>
            </w:pPr>
            <w:r w:rsidRPr="004E0D9F">
              <w:rPr>
                <w:rFonts w:ascii="Times New Roman" w:hAnsi="Times New Roman"/>
                <w:b/>
              </w:rPr>
              <w:t>1 085 999,84</w:t>
            </w:r>
          </w:p>
        </w:tc>
      </w:tr>
      <w:tr w:rsidR="00C86353" w:rsidRPr="004E0D9F" w14:paraId="7B0DAE35" w14:textId="77777777" w:rsidTr="00AB1F90">
        <w:tc>
          <w:tcPr>
            <w:tcW w:w="4503" w:type="dxa"/>
          </w:tcPr>
          <w:p w14:paraId="12C9ECF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 бюджет Комсомольского городского поселения</w:t>
            </w:r>
          </w:p>
        </w:tc>
        <w:tc>
          <w:tcPr>
            <w:tcW w:w="1701" w:type="dxa"/>
          </w:tcPr>
          <w:p w14:paraId="6793FC1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33A178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6A67455" w14:textId="77777777" w:rsidR="00C86353" w:rsidRPr="004E0D9F" w:rsidRDefault="00C86353" w:rsidP="00AB1F90">
            <w:pPr>
              <w:jc w:val="center"/>
              <w:rPr>
                <w:rFonts w:ascii="Times New Roman" w:hAnsi="Times New Roman"/>
              </w:rPr>
            </w:pPr>
            <w:r w:rsidRPr="004E0D9F">
              <w:rPr>
                <w:rFonts w:ascii="Times New Roman" w:hAnsi="Times New Roman"/>
              </w:rPr>
              <w:t>43 440,00</w:t>
            </w:r>
          </w:p>
        </w:tc>
        <w:tc>
          <w:tcPr>
            <w:tcW w:w="1276" w:type="dxa"/>
          </w:tcPr>
          <w:p w14:paraId="4AC9C13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39070B4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5E47FBD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A94E2D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CCEF806" w14:textId="77777777" w:rsidR="00C86353" w:rsidRPr="004E0D9F" w:rsidRDefault="00C86353" w:rsidP="00AB1F90">
            <w:pPr>
              <w:jc w:val="center"/>
              <w:rPr>
                <w:rFonts w:ascii="Times New Roman" w:hAnsi="Times New Roman"/>
                <w:b/>
              </w:rPr>
            </w:pPr>
            <w:r w:rsidRPr="004E0D9F">
              <w:rPr>
                <w:rFonts w:ascii="Times New Roman" w:hAnsi="Times New Roman"/>
                <w:b/>
              </w:rPr>
              <w:t>43 440,00</w:t>
            </w:r>
          </w:p>
        </w:tc>
      </w:tr>
      <w:tr w:rsidR="00C86353" w:rsidRPr="004E0D9F" w14:paraId="5D6C8254" w14:textId="77777777" w:rsidTr="00AB1F90">
        <w:tc>
          <w:tcPr>
            <w:tcW w:w="4503" w:type="dxa"/>
          </w:tcPr>
          <w:p w14:paraId="56E111A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136F0AD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5FE8A8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1163DE2" w14:textId="77777777" w:rsidR="00C86353" w:rsidRPr="004E0D9F" w:rsidRDefault="00C86353" w:rsidP="00AB1F90">
            <w:pPr>
              <w:jc w:val="center"/>
              <w:rPr>
                <w:rFonts w:ascii="Times New Roman" w:hAnsi="Times New Roman"/>
              </w:rPr>
            </w:pPr>
            <w:r w:rsidRPr="004E0D9F">
              <w:rPr>
                <w:rFonts w:ascii="Times New Roman" w:hAnsi="Times New Roman"/>
              </w:rPr>
              <w:t>923 099,86</w:t>
            </w:r>
          </w:p>
        </w:tc>
        <w:tc>
          <w:tcPr>
            <w:tcW w:w="1276" w:type="dxa"/>
          </w:tcPr>
          <w:p w14:paraId="3D50C7D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F0F5A8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6B1185B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1A43F46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C0315EA" w14:textId="77777777" w:rsidR="00C86353" w:rsidRPr="004E0D9F" w:rsidRDefault="00C86353" w:rsidP="00AB1F90">
            <w:pPr>
              <w:jc w:val="center"/>
              <w:rPr>
                <w:rFonts w:ascii="Times New Roman" w:hAnsi="Times New Roman"/>
                <w:b/>
              </w:rPr>
            </w:pPr>
            <w:r w:rsidRPr="004E0D9F">
              <w:rPr>
                <w:rFonts w:ascii="Times New Roman" w:hAnsi="Times New Roman"/>
                <w:b/>
              </w:rPr>
              <w:t>923 099,86</w:t>
            </w:r>
          </w:p>
        </w:tc>
      </w:tr>
      <w:tr w:rsidR="00C86353" w:rsidRPr="004E0D9F" w14:paraId="6E012624" w14:textId="77777777" w:rsidTr="00AB1F90">
        <w:tc>
          <w:tcPr>
            <w:tcW w:w="4503" w:type="dxa"/>
          </w:tcPr>
          <w:p w14:paraId="26D0C5E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3246072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438CB51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80BF200" w14:textId="77777777" w:rsidR="00C86353" w:rsidRPr="004E0D9F" w:rsidRDefault="00C86353" w:rsidP="00AB1F90">
            <w:pPr>
              <w:jc w:val="center"/>
              <w:rPr>
                <w:rFonts w:ascii="Times New Roman" w:hAnsi="Times New Roman"/>
              </w:rPr>
            </w:pPr>
            <w:r w:rsidRPr="004E0D9F">
              <w:rPr>
                <w:rFonts w:ascii="Times New Roman" w:hAnsi="Times New Roman"/>
              </w:rPr>
              <w:t>108 599,98</w:t>
            </w:r>
          </w:p>
        </w:tc>
        <w:tc>
          <w:tcPr>
            <w:tcW w:w="1276" w:type="dxa"/>
          </w:tcPr>
          <w:p w14:paraId="4D4F97C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17EACD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3B8D3F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14A8CF9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B3010CC" w14:textId="77777777" w:rsidR="00C86353" w:rsidRPr="004E0D9F" w:rsidRDefault="00C86353" w:rsidP="00AB1F90">
            <w:pPr>
              <w:jc w:val="center"/>
              <w:rPr>
                <w:rFonts w:ascii="Times New Roman" w:hAnsi="Times New Roman"/>
                <w:b/>
              </w:rPr>
            </w:pPr>
            <w:r w:rsidRPr="004E0D9F">
              <w:rPr>
                <w:rFonts w:ascii="Times New Roman" w:hAnsi="Times New Roman"/>
                <w:b/>
              </w:rPr>
              <w:t>108 599,98</w:t>
            </w:r>
          </w:p>
        </w:tc>
      </w:tr>
      <w:tr w:rsidR="00C86353" w:rsidRPr="004E0D9F" w14:paraId="386A8EC2" w14:textId="77777777" w:rsidTr="00AB1F90">
        <w:tc>
          <w:tcPr>
            <w:tcW w:w="4503" w:type="dxa"/>
          </w:tcPr>
          <w:p w14:paraId="3D21309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3D51A78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095F43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3C69E9A" w14:textId="77777777" w:rsidR="00C86353" w:rsidRPr="004E0D9F" w:rsidRDefault="00C86353" w:rsidP="00AB1F90">
            <w:pPr>
              <w:jc w:val="center"/>
              <w:rPr>
                <w:rFonts w:ascii="Times New Roman" w:hAnsi="Times New Roman"/>
              </w:rPr>
            </w:pPr>
            <w:r w:rsidRPr="004E0D9F">
              <w:rPr>
                <w:rFonts w:ascii="Times New Roman" w:hAnsi="Times New Roman"/>
              </w:rPr>
              <w:t>10 860,00</w:t>
            </w:r>
          </w:p>
        </w:tc>
        <w:tc>
          <w:tcPr>
            <w:tcW w:w="1276" w:type="dxa"/>
          </w:tcPr>
          <w:p w14:paraId="45BF2B6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1F0C8E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1D5803D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496F76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E9D6CFA" w14:textId="77777777" w:rsidR="00C86353" w:rsidRPr="004E0D9F" w:rsidRDefault="00C86353" w:rsidP="00AB1F90">
            <w:pPr>
              <w:jc w:val="center"/>
              <w:rPr>
                <w:rFonts w:ascii="Times New Roman" w:hAnsi="Times New Roman"/>
                <w:b/>
              </w:rPr>
            </w:pPr>
            <w:r w:rsidRPr="004E0D9F">
              <w:rPr>
                <w:rFonts w:ascii="Times New Roman" w:hAnsi="Times New Roman"/>
                <w:b/>
              </w:rPr>
              <w:t>10 860,00</w:t>
            </w:r>
          </w:p>
        </w:tc>
      </w:tr>
      <w:tr w:rsidR="00C86353" w:rsidRPr="004E0D9F" w14:paraId="7A2A1A02" w14:textId="77777777" w:rsidTr="00AB1F90">
        <w:tc>
          <w:tcPr>
            <w:tcW w:w="4503" w:type="dxa"/>
          </w:tcPr>
          <w:p w14:paraId="6AF37D71" w14:textId="77777777" w:rsidR="00C86353" w:rsidRPr="004E0D9F" w:rsidRDefault="00C86353" w:rsidP="00AB1F90">
            <w:pPr>
              <w:spacing w:after="160" w:line="259" w:lineRule="auto"/>
              <w:rPr>
                <w:rFonts w:ascii="Times New Roman" w:hAnsi="Times New Roman"/>
                <w:color w:val="auto"/>
                <w:lang w:eastAsia="en-US"/>
              </w:rPr>
            </w:pPr>
            <w:r w:rsidRPr="004E0D9F">
              <w:rPr>
                <w:rFonts w:ascii="Times New Roman" w:hAnsi="Times New Roman"/>
                <w:color w:val="2C2D2E"/>
                <w:spacing w:val="1"/>
                <w:shd w:val="clear" w:color="auto" w:fill="FFFFFF"/>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w:t>
            </w:r>
            <w:r w:rsidRPr="004E0D9F">
              <w:rPr>
                <w:rFonts w:ascii="Times New Roman" w:hAnsi="Times New Roman"/>
                <w:color w:val="2C2D2E"/>
                <w:shd w:val="clear" w:color="auto" w:fill="FFFFFF"/>
                <w:lang w:eastAsia="en-US"/>
              </w:rPr>
              <w:t>(«</w:t>
            </w:r>
            <w:r w:rsidRPr="004E0D9F">
              <w:rPr>
                <w:rFonts w:ascii="Times New Roman" w:hAnsi="Times New Roman"/>
              </w:rPr>
              <w:t>Благоустройство общественной территории: молодежный сквер по адресу: Ивановская область, г. Комсомольск, ул. Ломоносова, около д.2а</w:t>
            </w:r>
            <w:r w:rsidRPr="004E0D9F">
              <w:rPr>
                <w:rFonts w:ascii="Times New Roman" w:hAnsi="Times New Roman"/>
                <w:color w:val="2C2D2E"/>
                <w:shd w:val="clear" w:color="auto" w:fill="FFFFFF"/>
                <w:lang w:eastAsia="en-US"/>
              </w:rPr>
              <w:t>»)</w:t>
            </w:r>
          </w:p>
        </w:tc>
        <w:tc>
          <w:tcPr>
            <w:tcW w:w="1701" w:type="dxa"/>
          </w:tcPr>
          <w:p w14:paraId="1A20578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65C9C8A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92391E0" w14:textId="77777777" w:rsidR="00C86353" w:rsidRPr="004E0D9F" w:rsidRDefault="00C86353" w:rsidP="00AB1F90">
            <w:pPr>
              <w:jc w:val="center"/>
              <w:rPr>
                <w:rFonts w:ascii="Times New Roman" w:hAnsi="Times New Roman"/>
              </w:rPr>
            </w:pPr>
            <w:r w:rsidRPr="004E0D9F">
              <w:rPr>
                <w:rFonts w:ascii="Times New Roman" w:hAnsi="Times New Roman"/>
              </w:rPr>
              <w:t>902 200,31</w:t>
            </w:r>
          </w:p>
        </w:tc>
        <w:tc>
          <w:tcPr>
            <w:tcW w:w="1276" w:type="dxa"/>
          </w:tcPr>
          <w:p w14:paraId="34A004B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9E2694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7DED9F7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00C3808"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FCE589C" w14:textId="77777777" w:rsidR="00C86353" w:rsidRPr="004E0D9F" w:rsidRDefault="00C86353" w:rsidP="00AB1F90">
            <w:pPr>
              <w:jc w:val="center"/>
              <w:rPr>
                <w:rFonts w:ascii="Times New Roman" w:hAnsi="Times New Roman"/>
                <w:b/>
              </w:rPr>
            </w:pPr>
            <w:r w:rsidRPr="004E0D9F">
              <w:rPr>
                <w:rFonts w:ascii="Times New Roman" w:hAnsi="Times New Roman"/>
                <w:b/>
              </w:rPr>
              <w:t>902 200,31</w:t>
            </w:r>
          </w:p>
        </w:tc>
      </w:tr>
      <w:tr w:rsidR="00C86353" w:rsidRPr="004E0D9F" w14:paraId="2E72905C" w14:textId="77777777" w:rsidTr="00AB1F90">
        <w:tc>
          <w:tcPr>
            <w:tcW w:w="4503" w:type="dxa"/>
          </w:tcPr>
          <w:p w14:paraId="3C34A78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4B0CAA8F"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3FF7FDB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7CD90E1" w14:textId="77777777" w:rsidR="00C86353" w:rsidRPr="004E0D9F" w:rsidRDefault="00C86353" w:rsidP="00AB1F90">
            <w:pPr>
              <w:jc w:val="center"/>
              <w:rPr>
                <w:rFonts w:ascii="Times New Roman" w:hAnsi="Times New Roman"/>
              </w:rPr>
            </w:pPr>
            <w:r w:rsidRPr="004E0D9F">
              <w:rPr>
                <w:rFonts w:ascii="Times New Roman" w:hAnsi="Times New Roman"/>
              </w:rPr>
              <w:t>902 200,31</w:t>
            </w:r>
          </w:p>
        </w:tc>
        <w:tc>
          <w:tcPr>
            <w:tcW w:w="1276" w:type="dxa"/>
          </w:tcPr>
          <w:p w14:paraId="143BC61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42ACBE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8DD203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629491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8E5441B" w14:textId="77777777" w:rsidR="00C86353" w:rsidRPr="004E0D9F" w:rsidRDefault="00C86353" w:rsidP="00AB1F90">
            <w:pPr>
              <w:jc w:val="center"/>
              <w:rPr>
                <w:rFonts w:ascii="Times New Roman" w:hAnsi="Times New Roman"/>
                <w:b/>
              </w:rPr>
            </w:pPr>
            <w:r w:rsidRPr="004E0D9F">
              <w:rPr>
                <w:rFonts w:ascii="Times New Roman" w:hAnsi="Times New Roman"/>
                <w:b/>
              </w:rPr>
              <w:t>902 200,31</w:t>
            </w:r>
          </w:p>
        </w:tc>
      </w:tr>
      <w:tr w:rsidR="00C86353" w:rsidRPr="004E0D9F" w14:paraId="6AD6127D" w14:textId="77777777" w:rsidTr="00AB1F90">
        <w:tc>
          <w:tcPr>
            <w:tcW w:w="4503" w:type="dxa"/>
          </w:tcPr>
          <w:p w14:paraId="7C18D70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5FFD73C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194F12C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9901757" w14:textId="77777777" w:rsidR="00C86353" w:rsidRPr="004E0D9F" w:rsidRDefault="00C86353" w:rsidP="00AB1F90">
            <w:pPr>
              <w:jc w:val="center"/>
              <w:rPr>
                <w:rFonts w:ascii="Times New Roman" w:hAnsi="Times New Roman"/>
              </w:rPr>
            </w:pPr>
            <w:r w:rsidRPr="004E0D9F">
              <w:rPr>
                <w:rFonts w:ascii="Times New Roman" w:hAnsi="Times New Roman"/>
              </w:rPr>
              <w:t>36 088,02</w:t>
            </w:r>
          </w:p>
        </w:tc>
        <w:tc>
          <w:tcPr>
            <w:tcW w:w="1276" w:type="dxa"/>
          </w:tcPr>
          <w:p w14:paraId="77DC1D2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2582681"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1ACA171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5E4298A"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D1A73B8" w14:textId="77777777" w:rsidR="00C86353" w:rsidRPr="004E0D9F" w:rsidRDefault="00C86353" w:rsidP="00AB1F90">
            <w:pPr>
              <w:jc w:val="center"/>
              <w:rPr>
                <w:rFonts w:ascii="Times New Roman" w:hAnsi="Times New Roman"/>
                <w:b/>
              </w:rPr>
            </w:pPr>
            <w:r w:rsidRPr="004E0D9F">
              <w:rPr>
                <w:rFonts w:ascii="Times New Roman" w:hAnsi="Times New Roman"/>
                <w:b/>
              </w:rPr>
              <w:t>36 088,02</w:t>
            </w:r>
          </w:p>
        </w:tc>
      </w:tr>
      <w:tr w:rsidR="00C86353" w:rsidRPr="004E0D9F" w14:paraId="4DE020DC" w14:textId="77777777" w:rsidTr="00AB1F90">
        <w:tc>
          <w:tcPr>
            <w:tcW w:w="4503" w:type="dxa"/>
          </w:tcPr>
          <w:p w14:paraId="31902B8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02E316C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CEE0C1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3351A2FF" w14:textId="77777777" w:rsidR="00C86353" w:rsidRPr="004E0D9F" w:rsidRDefault="00C86353" w:rsidP="00AB1F90">
            <w:pPr>
              <w:jc w:val="center"/>
              <w:rPr>
                <w:rFonts w:ascii="Times New Roman" w:hAnsi="Times New Roman"/>
              </w:rPr>
            </w:pPr>
            <w:r w:rsidRPr="004E0D9F">
              <w:rPr>
                <w:rFonts w:ascii="Times New Roman" w:hAnsi="Times New Roman"/>
              </w:rPr>
              <w:t>766 870,26</w:t>
            </w:r>
          </w:p>
        </w:tc>
        <w:tc>
          <w:tcPr>
            <w:tcW w:w="1276" w:type="dxa"/>
          </w:tcPr>
          <w:p w14:paraId="5DE6F1A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7FD20F9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38AC6E2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A0B338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AC47598" w14:textId="77777777" w:rsidR="00C86353" w:rsidRPr="004E0D9F" w:rsidRDefault="00C86353" w:rsidP="00AB1F90">
            <w:pPr>
              <w:jc w:val="center"/>
              <w:rPr>
                <w:rFonts w:ascii="Times New Roman" w:hAnsi="Times New Roman"/>
                <w:b/>
              </w:rPr>
            </w:pPr>
            <w:r w:rsidRPr="004E0D9F">
              <w:rPr>
                <w:rFonts w:ascii="Times New Roman" w:hAnsi="Times New Roman"/>
                <w:b/>
              </w:rPr>
              <w:t>766 870,26</w:t>
            </w:r>
          </w:p>
        </w:tc>
      </w:tr>
      <w:tr w:rsidR="00C86353" w:rsidRPr="004E0D9F" w14:paraId="0FE44019" w14:textId="77777777" w:rsidTr="00AB1F90">
        <w:tc>
          <w:tcPr>
            <w:tcW w:w="4503" w:type="dxa"/>
          </w:tcPr>
          <w:p w14:paraId="2A596D3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ТОС</w:t>
            </w:r>
          </w:p>
        </w:tc>
        <w:tc>
          <w:tcPr>
            <w:tcW w:w="1701" w:type="dxa"/>
          </w:tcPr>
          <w:p w14:paraId="43BEBF6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07C19AA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2956B00B" w14:textId="77777777" w:rsidR="00C86353" w:rsidRPr="004E0D9F" w:rsidRDefault="00C86353" w:rsidP="00AB1F90">
            <w:pPr>
              <w:jc w:val="center"/>
              <w:rPr>
                <w:rFonts w:ascii="Times New Roman" w:hAnsi="Times New Roman"/>
              </w:rPr>
            </w:pPr>
            <w:r w:rsidRPr="004E0D9F">
              <w:rPr>
                <w:rFonts w:ascii="Times New Roman" w:hAnsi="Times New Roman"/>
              </w:rPr>
              <w:t>90 220,03</w:t>
            </w:r>
          </w:p>
        </w:tc>
        <w:tc>
          <w:tcPr>
            <w:tcW w:w="1276" w:type="dxa"/>
          </w:tcPr>
          <w:p w14:paraId="7DAC526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56E1893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255ACAF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7285AF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2368049" w14:textId="77777777" w:rsidR="00C86353" w:rsidRPr="004E0D9F" w:rsidRDefault="00C86353" w:rsidP="00AB1F90">
            <w:pPr>
              <w:jc w:val="center"/>
              <w:rPr>
                <w:rFonts w:ascii="Times New Roman" w:hAnsi="Times New Roman"/>
                <w:b/>
              </w:rPr>
            </w:pPr>
            <w:r w:rsidRPr="004E0D9F">
              <w:rPr>
                <w:rFonts w:ascii="Times New Roman" w:hAnsi="Times New Roman"/>
                <w:b/>
              </w:rPr>
              <w:t>90 220,03</w:t>
            </w:r>
          </w:p>
        </w:tc>
      </w:tr>
      <w:tr w:rsidR="00C86353" w:rsidRPr="004E0D9F" w14:paraId="7C9C6BC0" w14:textId="77777777" w:rsidTr="00AB1F90">
        <w:tc>
          <w:tcPr>
            <w:tcW w:w="4503" w:type="dxa"/>
          </w:tcPr>
          <w:p w14:paraId="427BAED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ИП</w:t>
            </w:r>
          </w:p>
        </w:tc>
        <w:tc>
          <w:tcPr>
            <w:tcW w:w="1701" w:type="dxa"/>
          </w:tcPr>
          <w:p w14:paraId="1DEE301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55B7A39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010CC642" w14:textId="77777777" w:rsidR="00C86353" w:rsidRPr="004E0D9F" w:rsidRDefault="00C86353" w:rsidP="00AB1F90">
            <w:pPr>
              <w:jc w:val="center"/>
              <w:rPr>
                <w:rFonts w:ascii="Times New Roman" w:hAnsi="Times New Roman"/>
              </w:rPr>
            </w:pPr>
            <w:r w:rsidRPr="004E0D9F">
              <w:rPr>
                <w:rFonts w:ascii="Times New Roman" w:hAnsi="Times New Roman"/>
              </w:rPr>
              <w:t>9 022,00</w:t>
            </w:r>
          </w:p>
        </w:tc>
        <w:tc>
          <w:tcPr>
            <w:tcW w:w="1276" w:type="dxa"/>
          </w:tcPr>
          <w:p w14:paraId="621E8DF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493A3612"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59392BF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0157FA3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1" w:type="dxa"/>
          </w:tcPr>
          <w:p w14:paraId="27261FBD" w14:textId="77777777" w:rsidR="00C86353" w:rsidRPr="004E0D9F" w:rsidRDefault="00C86353" w:rsidP="00AB1F90">
            <w:pPr>
              <w:jc w:val="center"/>
              <w:rPr>
                <w:rFonts w:ascii="Times New Roman" w:hAnsi="Times New Roman"/>
                <w:b/>
              </w:rPr>
            </w:pPr>
            <w:r w:rsidRPr="004E0D9F">
              <w:rPr>
                <w:rFonts w:ascii="Times New Roman" w:hAnsi="Times New Roman"/>
                <w:b/>
              </w:rPr>
              <w:t>9 022,00</w:t>
            </w:r>
          </w:p>
        </w:tc>
      </w:tr>
      <w:tr w:rsidR="00C86353" w:rsidRPr="004E0D9F" w14:paraId="5262021B" w14:textId="77777777" w:rsidTr="00AB1F90">
        <w:tc>
          <w:tcPr>
            <w:tcW w:w="4503" w:type="dxa"/>
          </w:tcPr>
          <w:p w14:paraId="17DEA524"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Ведомственные проекты</w:t>
            </w:r>
          </w:p>
        </w:tc>
        <w:tc>
          <w:tcPr>
            <w:tcW w:w="1701" w:type="dxa"/>
          </w:tcPr>
          <w:p w14:paraId="5372260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84 794,32</w:t>
            </w:r>
          </w:p>
        </w:tc>
        <w:tc>
          <w:tcPr>
            <w:tcW w:w="1701" w:type="dxa"/>
          </w:tcPr>
          <w:p w14:paraId="5D29AD1D" w14:textId="77777777" w:rsidR="00C86353" w:rsidRPr="004E0D9F" w:rsidRDefault="00C86353" w:rsidP="00AB1F90">
            <w:pPr>
              <w:jc w:val="center"/>
              <w:rPr>
                <w:rFonts w:ascii="Times New Roman" w:hAnsi="Times New Roman"/>
                <w:b/>
              </w:rPr>
            </w:pPr>
            <w:r w:rsidRPr="004E0D9F">
              <w:rPr>
                <w:rFonts w:ascii="Times New Roman" w:hAnsi="Times New Roman"/>
                <w:b/>
              </w:rPr>
              <w:t>1 886 913,34</w:t>
            </w:r>
          </w:p>
        </w:tc>
        <w:tc>
          <w:tcPr>
            <w:tcW w:w="1559" w:type="dxa"/>
          </w:tcPr>
          <w:p w14:paraId="22E311D2" w14:textId="77777777" w:rsidR="00C86353" w:rsidRPr="004E0D9F" w:rsidRDefault="00C86353" w:rsidP="00AB1F90">
            <w:pPr>
              <w:jc w:val="center"/>
              <w:rPr>
                <w:rFonts w:ascii="Times New Roman" w:hAnsi="Times New Roman"/>
                <w:b/>
              </w:rPr>
            </w:pPr>
            <w:r w:rsidRPr="004E0D9F">
              <w:rPr>
                <w:rFonts w:ascii="Times New Roman" w:hAnsi="Times New Roman"/>
                <w:b/>
              </w:rPr>
              <w:t>1 835 604,47</w:t>
            </w:r>
          </w:p>
        </w:tc>
        <w:tc>
          <w:tcPr>
            <w:tcW w:w="1276" w:type="dxa"/>
          </w:tcPr>
          <w:p w14:paraId="7C2F686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1C5EDD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14265F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B4F71A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41C8E0B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3 807 312,13</w:t>
            </w:r>
          </w:p>
        </w:tc>
      </w:tr>
      <w:tr w:rsidR="00C86353" w:rsidRPr="004E0D9F" w14:paraId="0E70440F" w14:textId="77777777" w:rsidTr="00AB1F90">
        <w:tc>
          <w:tcPr>
            <w:tcW w:w="4503" w:type="dxa"/>
          </w:tcPr>
          <w:p w14:paraId="14F7AB0A"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Ведомственный проект «Благоустройство общественных территорий Комсомольского городского поселения»</w:t>
            </w:r>
          </w:p>
        </w:tc>
        <w:tc>
          <w:tcPr>
            <w:tcW w:w="1701" w:type="dxa"/>
          </w:tcPr>
          <w:p w14:paraId="7C69615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84 794,32</w:t>
            </w:r>
          </w:p>
        </w:tc>
        <w:tc>
          <w:tcPr>
            <w:tcW w:w="1701" w:type="dxa"/>
          </w:tcPr>
          <w:p w14:paraId="71C75396" w14:textId="77777777" w:rsidR="00C86353" w:rsidRPr="004E0D9F" w:rsidRDefault="00C86353" w:rsidP="00AB1F90">
            <w:pPr>
              <w:jc w:val="center"/>
              <w:rPr>
                <w:rFonts w:ascii="Times New Roman" w:hAnsi="Times New Roman"/>
                <w:b/>
              </w:rPr>
            </w:pPr>
            <w:r w:rsidRPr="004E0D9F">
              <w:rPr>
                <w:rFonts w:ascii="Times New Roman" w:hAnsi="Times New Roman"/>
                <w:b/>
              </w:rPr>
              <w:t>1 886 913,34</w:t>
            </w:r>
          </w:p>
        </w:tc>
        <w:tc>
          <w:tcPr>
            <w:tcW w:w="1559" w:type="dxa"/>
          </w:tcPr>
          <w:p w14:paraId="06DEA8BE" w14:textId="77777777" w:rsidR="00C86353" w:rsidRPr="004E0D9F" w:rsidRDefault="00C86353" w:rsidP="00AB1F90">
            <w:pPr>
              <w:jc w:val="center"/>
              <w:rPr>
                <w:rFonts w:ascii="Times New Roman" w:hAnsi="Times New Roman"/>
                <w:b/>
              </w:rPr>
            </w:pPr>
            <w:r w:rsidRPr="004E0D9F">
              <w:rPr>
                <w:rFonts w:ascii="Times New Roman" w:hAnsi="Times New Roman"/>
                <w:b/>
              </w:rPr>
              <w:t>1 835 604,47</w:t>
            </w:r>
          </w:p>
        </w:tc>
        <w:tc>
          <w:tcPr>
            <w:tcW w:w="1276" w:type="dxa"/>
          </w:tcPr>
          <w:p w14:paraId="26FC2F4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3ADAD3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28DB510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0C053E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6D5FC75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3 807 312,13</w:t>
            </w:r>
          </w:p>
        </w:tc>
      </w:tr>
      <w:tr w:rsidR="00C86353" w:rsidRPr="004E0D9F" w14:paraId="4B5FB690" w14:textId="77777777" w:rsidTr="00AB1F90">
        <w:tc>
          <w:tcPr>
            <w:tcW w:w="4503" w:type="dxa"/>
          </w:tcPr>
          <w:p w14:paraId="03EFA97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xml:space="preserve">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w:t>
            </w:r>
          </w:p>
        </w:tc>
        <w:tc>
          <w:tcPr>
            <w:tcW w:w="1701" w:type="dxa"/>
          </w:tcPr>
          <w:p w14:paraId="1C455F6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84 794,32</w:t>
            </w:r>
          </w:p>
        </w:tc>
        <w:tc>
          <w:tcPr>
            <w:tcW w:w="1701" w:type="dxa"/>
          </w:tcPr>
          <w:p w14:paraId="2C68A63D" w14:textId="77777777" w:rsidR="00C86353" w:rsidRPr="004E0D9F" w:rsidRDefault="00C86353" w:rsidP="00AB1F90">
            <w:pPr>
              <w:jc w:val="center"/>
              <w:rPr>
                <w:rFonts w:ascii="Times New Roman" w:hAnsi="Times New Roman"/>
              </w:rPr>
            </w:pPr>
            <w:r w:rsidRPr="004E0D9F">
              <w:rPr>
                <w:rFonts w:ascii="Times New Roman" w:hAnsi="Times New Roman"/>
              </w:rPr>
              <w:t>1 549 000,00</w:t>
            </w:r>
          </w:p>
        </w:tc>
        <w:tc>
          <w:tcPr>
            <w:tcW w:w="1559" w:type="dxa"/>
          </w:tcPr>
          <w:p w14:paraId="45BE4D20" w14:textId="77777777" w:rsidR="00C86353" w:rsidRPr="004E0D9F" w:rsidRDefault="00C86353" w:rsidP="00AB1F90">
            <w:pPr>
              <w:jc w:val="center"/>
              <w:rPr>
                <w:rFonts w:ascii="Times New Roman" w:hAnsi="Times New Roman"/>
              </w:rPr>
            </w:pPr>
            <w:r w:rsidRPr="004E0D9F">
              <w:rPr>
                <w:rFonts w:ascii="Times New Roman" w:hAnsi="Times New Roman"/>
              </w:rPr>
              <w:t>625 078,15</w:t>
            </w:r>
          </w:p>
        </w:tc>
        <w:tc>
          <w:tcPr>
            <w:tcW w:w="1276" w:type="dxa"/>
          </w:tcPr>
          <w:p w14:paraId="30A18BB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07A6D3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3BD6AA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4B0F93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4563C9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2 258 872,47</w:t>
            </w:r>
          </w:p>
        </w:tc>
      </w:tr>
      <w:tr w:rsidR="00C86353" w:rsidRPr="004E0D9F" w14:paraId="0CF85618" w14:textId="77777777" w:rsidTr="00AB1F90">
        <w:tc>
          <w:tcPr>
            <w:tcW w:w="4503" w:type="dxa"/>
          </w:tcPr>
          <w:p w14:paraId="31EB8B4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344A076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84 794,32</w:t>
            </w:r>
          </w:p>
        </w:tc>
        <w:tc>
          <w:tcPr>
            <w:tcW w:w="1701" w:type="dxa"/>
          </w:tcPr>
          <w:p w14:paraId="170A6BCF" w14:textId="77777777" w:rsidR="00C86353" w:rsidRPr="004E0D9F" w:rsidRDefault="00C86353" w:rsidP="00AB1F90">
            <w:pPr>
              <w:jc w:val="center"/>
              <w:rPr>
                <w:rFonts w:ascii="Times New Roman" w:hAnsi="Times New Roman"/>
              </w:rPr>
            </w:pPr>
            <w:r w:rsidRPr="004E0D9F">
              <w:rPr>
                <w:rFonts w:ascii="Times New Roman" w:hAnsi="Times New Roman"/>
              </w:rPr>
              <w:t>1 549 000,00</w:t>
            </w:r>
          </w:p>
        </w:tc>
        <w:tc>
          <w:tcPr>
            <w:tcW w:w="1559" w:type="dxa"/>
          </w:tcPr>
          <w:p w14:paraId="05D6ADEF" w14:textId="77777777" w:rsidR="00C86353" w:rsidRPr="004E0D9F" w:rsidRDefault="00C86353" w:rsidP="00AB1F90">
            <w:pPr>
              <w:jc w:val="center"/>
              <w:rPr>
                <w:rFonts w:ascii="Times New Roman" w:hAnsi="Times New Roman"/>
              </w:rPr>
            </w:pPr>
            <w:r w:rsidRPr="004E0D9F">
              <w:rPr>
                <w:rFonts w:ascii="Times New Roman" w:hAnsi="Times New Roman"/>
              </w:rPr>
              <w:t>625 078,15</w:t>
            </w:r>
          </w:p>
        </w:tc>
        <w:tc>
          <w:tcPr>
            <w:tcW w:w="1276" w:type="dxa"/>
          </w:tcPr>
          <w:p w14:paraId="17DB531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410363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CFD663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0469A8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FA30B6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2 258 872,47</w:t>
            </w:r>
          </w:p>
        </w:tc>
      </w:tr>
      <w:tr w:rsidR="00C86353" w:rsidRPr="004E0D9F" w14:paraId="7B64E034" w14:textId="77777777" w:rsidTr="00AB1F90">
        <w:tc>
          <w:tcPr>
            <w:tcW w:w="4503" w:type="dxa"/>
          </w:tcPr>
          <w:p w14:paraId="2E0B7FA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0A2C241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84 794,32</w:t>
            </w:r>
          </w:p>
        </w:tc>
        <w:tc>
          <w:tcPr>
            <w:tcW w:w="1701" w:type="dxa"/>
          </w:tcPr>
          <w:p w14:paraId="5A70A58C" w14:textId="77777777" w:rsidR="00C86353" w:rsidRPr="004E0D9F" w:rsidRDefault="00C86353" w:rsidP="00AB1F90">
            <w:pPr>
              <w:jc w:val="center"/>
              <w:rPr>
                <w:rFonts w:ascii="Times New Roman" w:hAnsi="Times New Roman"/>
              </w:rPr>
            </w:pPr>
            <w:r w:rsidRPr="004E0D9F">
              <w:rPr>
                <w:rFonts w:ascii="Times New Roman" w:hAnsi="Times New Roman"/>
              </w:rPr>
              <w:t>1 549 000,00</w:t>
            </w:r>
          </w:p>
        </w:tc>
        <w:tc>
          <w:tcPr>
            <w:tcW w:w="1559" w:type="dxa"/>
          </w:tcPr>
          <w:p w14:paraId="2E8BD1FD" w14:textId="77777777" w:rsidR="00C86353" w:rsidRPr="004E0D9F" w:rsidRDefault="00C86353" w:rsidP="00AB1F90">
            <w:pPr>
              <w:jc w:val="center"/>
              <w:rPr>
                <w:rFonts w:ascii="Times New Roman" w:hAnsi="Times New Roman"/>
              </w:rPr>
            </w:pPr>
            <w:r w:rsidRPr="004E0D9F">
              <w:rPr>
                <w:rFonts w:ascii="Times New Roman" w:hAnsi="Times New Roman"/>
              </w:rPr>
              <w:t>625 078,15</w:t>
            </w:r>
          </w:p>
        </w:tc>
        <w:tc>
          <w:tcPr>
            <w:tcW w:w="1276" w:type="dxa"/>
          </w:tcPr>
          <w:p w14:paraId="4503A07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730C37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4C8515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3E5B35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E1E4C6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2 258 872,47</w:t>
            </w:r>
          </w:p>
        </w:tc>
      </w:tr>
      <w:tr w:rsidR="00C86353" w:rsidRPr="004E0D9F" w14:paraId="3EE06DA0" w14:textId="77777777" w:rsidTr="00AB1F90">
        <w:tc>
          <w:tcPr>
            <w:tcW w:w="4503" w:type="dxa"/>
          </w:tcPr>
          <w:p w14:paraId="67FA293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030C2CC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51E833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7E9BD1C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276" w:type="dxa"/>
          </w:tcPr>
          <w:p w14:paraId="3ACBD47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38A2BCA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62C7A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36A620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33EE4E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7BA658EB" w14:textId="77777777" w:rsidTr="00AB1F90">
        <w:tc>
          <w:tcPr>
            <w:tcW w:w="4503" w:type="dxa"/>
          </w:tcPr>
          <w:p w14:paraId="42DA68B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Благоустройство общественной территории</w:t>
            </w:r>
          </w:p>
        </w:tc>
        <w:tc>
          <w:tcPr>
            <w:tcW w:w="1701" w:type="dxa"/>
          </w:tcPr>
          <w:p w14:paraId="4FEF38C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761E20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337 913,34</w:t>
            </w:r>
          </w:p>
        </w:tc>
        <w:tc>
          <w:tcPr>
            <w:tcW w:w="1559" w:type="dxa"/>
          </w:tcPr>
          <w:p w14:paraId="712978DD" w14:textId="77777777" w:rsidR="00C86353" w:rsidRPr="004E0D9F" w:rsidRDefault="00C86353" w:rsidP="00AB1F90">
            <w:pPr>
              <w:jc w:val="center"/>
              <w:rPr>
                <w:rFonts w:ascii="Times New Roman" w:hAnsi="Times New Roman"/>
              </w:rPr>
            </w:pPr>
            <w:r w:rsidRPr="004E0D9F">
              <w:rPr>
                <w:rFonts w:ascii="Times New Roman" w:hAnsi="Times New Roman"/>
              </w:rPr>
              <w:t>1 210 526,32</w:t>
            </w:r>
          </w:p>
        </w:tc>
        <w:tc>
          <w:tcPr>
            <w:tcW w:w="1276" w:type="dxa"/>
          </w:tcPr>
          <w:p w14:paraId="5F0EB15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1B5542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46A534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E0AA9D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A2229B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1 548 439,66</w:t>
            </w:r>
          </w:p>
        </w:tc>
      </w:tr>
      <w:tr w:rsidR="00C86353" w:rsidRPr="004E0D9F" w14:paraId="2B113BC1" w14:textId="77777777" w:rsidTr="00AB1F90">
        <w:tc>
          <w:tcPr>
            <w:tcW w:w="4503" w:type="dxa"/>
          </w:tcPr>
          <w:p w14:paraId="37AE259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701" w:type="dxa"/>
          </w:tcPr>
          <w:p w14:paraId="2EE59D6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39D52A9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337 913,34</w:t>
            </w:r>
          </w:p>
        </w:tc>
        <w:tc>
          <w:tcPr>
            <w:tcW w:w="1559" w:type="dxa"/>
          </w:tcPr>
          <w:p w14:paraId="41CF2A49" w14:textId="77777777" w:rsidR="00C86353" w:rsidRPr="004E0D9F" w:rsidRDefault="00C86353" w:rsidP="00AB1F90">
            <w:pPr>
              <w:jc w:val="center"/>
              <w:rPr>
                <w:rFonts w:ascii="Times New Roman" w:hAnsi="Times New Roman"/>
              </w:rPr>
            </w:pPr>
            <w:r w:rsidRPr="004E0D9F">
              <w:rPr>
                <w:rFonts w:ascii="Times New Roman" w:hAnsi="Times New Roman"/>
              </w:rPr>
              <w:t>1 210 526,32</w:t>
            </w:r>
          </w:p>
        </w:tc>
        <w:tc>
          <w:tcPr>
            <w:tcW w:w="1276" w:type="dxa"/>
          </w:tcPr>
          <w:p w14:paraId="4396070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D98E04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CE0CEE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76D1B2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FB76E5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1 548 439,66</w:t>
            </w:r>
          </w:p>
        </w:tc>
      </w:tr>
      <w:tr w:rsidR="00C86353" w:rsidRPr="004E0D9F" w14:paraId="05CBD8CE" w14:textId="77777777" w:rsidTr="00AB1F90">
        <w:tc>
          <w:tcPr>
            <w:tcW w:w="4503" w:type="dxa"/>
          </w:tcPr>
          <w:p w14:paraId="4F2E126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701" w:type="dxa"/>
          </w:tcPr>
          <w:p w14:paraId="358521E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4F7394D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337 913,34</w:t>
            </w:r>
          </w:p>
        </w:tc>
        <w:tc>
          <w:tcPr>
            <w:tcW w:w="1559" w:type="dxa"/>
          </w:tcPr>
          <w:p w14:paraId="202276E5" w14:textId="77777777" w:rsidR="00C86353" w:rsidRPr="004E0D9F" w:rsidRDefault="00C86353" w:rsidP="00AB1F90">
            <w:pPr>
              <w:jc w:val="center"/>
              <w:rPr>
                <w:rFonts w:ascii="Times New Roman" w:hAnsi="Times New Roman"/>
              </w:rPr>
            </w:pPr>
            <w:r w:rsidRPr="004E0D9F">
              <w:rPr>
                <w:rFonts w:ascii="Times New Roman" w:hAnsi="Times New Roman"/>
              </w:rPr>
              <w:t>1 210 526,32</w:t>
            </w:r>
          </w:p>
        </w:tc>
        <w:tc>
          <w:tcPr>
            <w:tcW w:w="1276" w:type="dxa"/>
          </w:tcPr>
          <w:p w14:paraId="6537E0C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BB7AF0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0C26CD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DD76BD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C52211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1 548 439,66</w:t>
            </w:r>
          </w:p>
        </w:tc>
      </w:tr>
      <w:tr w:rsidR="00C86353" w:rsidRPr="004E0D9F" w14:paraId="631057F2" w14:textId="77777777" w:rsidTr="00AB1F90">
        <w:tc>
          <w:tcPr>
            <w:tcW w:w="4503" w:type="dxa"/>
          </w:tcPr>
          <w:p w14:paraId="784916D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701" w:type="dxa"/>
          </w:tcPr>
          <w:p w14:paraId="26FD7B2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6569C98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266420E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76" w:type="dxa"/>
          </w:tcPr>
          <w:p w14:paraId="6A4ED28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CEF36A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0103B3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9BCC71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A2F48FF"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bl>
    <w:p w14:paraId="050ABBAE" w14:textId="77777777" w:rsidR="00C86353" w:rsidRPr="004E0D9F" w:rsidRDefault="00C86353" w:rsidP="00C86353">
      <w:pPr>
        <w:jc w:val="center"/>
        <w:rPr>
          <w:b/>
          <w:sz w:val="28"/>
          <w:szCs w:val="28"/>
        </w:rPr>
      </w:pPr>
    </w:p>
    <w:p w14:paraId="07CEB0BF" w14:textId="77777777" w:rsidR="00C86353" w:rsidRPr="004E0D9F" w:rsidRDefault="00C86353" w:rsidP="00C86353">
      <w:pPr>
        <w:jc w:val="center"/>
        <w:rPr>
          <w:b/>
          <w:sz w:val="28"/>
          <w:szCs w:val="28"/>
        </w:rPr>
      </w:pPr>
      <w:r w:rsidRPr="004E0D9F">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«Формирование комфортной городской среды на территории Комсомольского городского поселения»</w:t>
      </w:r>
    </w:p>
    <w:p w14:paraId="1F5F3B26" w14:textId="77777777" w:rsidR="00C86353" w:rsidRPr="004E0D9F" w:rsidRDefault="00C86353" w:rsidP="00C86353">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506"/>
        <w:gridCol w:w="1261"/>
        <w:gridCol w:w="2128"/>
        <w:gridCol w:w="709"/>
        <w:gridCol w:w="1702"/>
      </w:tblGrid>
      <w:tr w:rsidR="00C86353" w:rsidRPr="004E0D9F" w14:paraId="3B4E3618"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236CD74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 п/п</w:t>
            </w:r>
          </w:p>
        </w:tc>
        <w:tc>
          <w:tcPr>
            <w:tcW w:w="1754" w:type="dxa"/>
            <w:tcBorders>
              <w:top w:val="single" w:sz="4" w:space="0" w:color="auto"/>
              <w:left w:val="single" w:sz="4" w:space="0" w:color="auto"/>
              <w:bottom w:val="single" w:sz="4" w:space="0" w:color="auto"/>
              <w:right w:val="single" w:sz="4" w:space="0" w:color="auto"/>
            </w:tcBorders>
            <w:hideMark/>
          </w:tcPr>
          <w:p w14:paraId="218B9AA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03B8ED0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686A291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4BB83C3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75EBCFE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Базовые показатели (используемые в формуле)</w:t>
            </w:r>
          </w:p>
        </w:tc>
        <w:tc>
          <w:tcPr>
            <w:tcW w:w="1506" w:type="dxa"/>
            <w:tcBorders>
              <w:top w:val="single" w:sz="4" w:space="0" w:color="auto"/>
              <w:left w:val="single" w:sz="4" w:space="0" w:color="auto"/>
              <w:bottom w:val="single" w:sz="4" w:space="0" w:color="auto"/>
              <w:right w:val="single" w:sz="4" w:space="0" w:color="auto"/>
            </w:tcBorders>
            <w:hideMark/>
          </w:tcPr>
          <w:p w14:paraId="7294497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Метод сбора информации</w:t>
            </w:r>
          </w:p>
        </w:tc>
        <w:tc>
          <w:tcPr>
            <w:tcW w:w="1261" w:type="dxa"/>
            <w:tcBorders>
              <w:top w:val="single" w:sz="4" w:space="0" w:color="auto"/>
              <w:left w:val="single" w:sz="4" w:space="0" w:color="auto"/>
              <w:bottom w:val="single" w:sz="4" w:space="0" w:color="auto"/>
              <w:right w:val="single" w:sz="4" w:space="0" w:color="auto"/>
            </w:tcBorders>
            <w:hideMark/>
          </w:tcPr>
          <w:p w14:paraId="3DD2D45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5C27CD9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Ответственный </w:t>
            </w:r>
            <w:proofErr w:type="gramStart"/>
            <w:r w:rsidRPr="004E0D9F">
              <w:rPr>
                <w:rFonts w:ascii="Times New Roman" w:hAnsi="Times New Roman"/>
                <w:lang w:eastAsia="en-US"/>
              </w:rPr>
              <w:t>за  сбор</w:t>
            </w:r>
            <w:proofErr w:type="gramEnd"/>
            <w:r w:rsidRPr="004E0D9F">
              <w:rPr>
                <w:rFonts w:ascii="Times New Roman" w:hAnsi="Times New Roman"/>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7E05F89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461F56B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Срок предоставления годовой отчетной информации</w:t>
            </w:r>
          </w:p>
        </w:tc>
      </w:tr>
      <w:tr w:rsidR="00C86353" w:rsidRPr="004E0D9F" w14:paraId="7A42804C"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427E167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7A31256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4A74CD8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7DFD066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6EEBD29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67FAF32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506" w:type="dxa"/>
            <w:tcBorders>
              <w:top w:val="single" w:sz="4" w:space="0" w:color="auto"/>
              <w:left w:val="single" w:sz="4" w:space="0" w:color="auto"/>
              <w:bottom w:val="single" w:sz="4" w:space="0" w:color="auto"/>
              <w:right w:val="single" w:sz="4" w:space="0" w:color="auto"/>
            </w:tcBorders>
            <w:hideMark/>
          </w:tcPr>
          <w:p w14:paraId="214EE23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261" w:type="dxa"/>
            <w:tcBorders>
              <w:top w:val="single" w:sz="4" w:space="0" w:color="auto"/>
              <w:left w:val="single" w:sz="4" w:space="0" w:color="auto"/>
              <w:bottom w:val="single" w:sz="4" w:space="0" w:color="auto"/>
              <w:right w:val="single" w:sz="4" w:space="0" w:color="auto"/>
            </w:tcBorders>
            <w:hideMark/>
          </w:tcPr>
          <w:p w14:paraId="6A49BAB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298CCAA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19486B0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0A3DA72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11</w:t>
            </w:r>
          </w:p>
        </w:tc>
      </w:tr>
      <w:tr w:rsidR="00C86353" w:rsidRPr="004E0D9F" w14:paraId="10D0AC30" w14:textId="77777777" w:rsidTr="00AB1F90">
        <w:tc>
          <w:tcPr>
            <w:tcW w:w="514" w:type="dxa"/>
            <w:tcBorders>
              <w:top w:val="single" w:sz="4" w:space="0" w:color="auto"/>
              <w:left w:val="single" w:sz="4" w:space="0" w:color="auto"/>
              <w:bottom w:val="single" w:sz="4" w:space="0" w:color="auto"/>
              <w:right w:val="single" w:sz="4" w:space="0" w:color="auto"/>
            </w:tcBorders>
          </w:tcPr>
          <w:p w14:paraId="6440CA7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24A4E006"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реализованных проектов</w:t>
            </w:r>
          </w:p>
        </w:tc>
        <w:tc>
          <w:tcPr>
            <w:tcW w:w="567" w:type="dxa"/>
            <w:tcBorders>
              <w:top w:val="single" w:sz="4" w:space="0" w:color="auto"/>
              <w:left w:val="single" w:sz="4" w:space="0" w:color="auto"/>
              <w:bottom w:val="single" w:sz="4" w:space="0" w:color="auto"/>
              <w:right w:val="single" w:sz="4" w:space="0" w:color="auto"/>
            </w:tcBorders>
          </w:tcPr>
          <w:p w14:paraId="64330C0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tcPr>
          <w:p w14:paraId="1560B40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01.01.2024-31.12.2024</w:t>
            </w:r>
          </w:p>
        </w:tc>
        <w:tc>
          <w:tcPr>
            <w:tcW w:w="2997" w:type="dxa"/>
            <w:tcBorders>
              <w:top w:val="single" w:sz="4" w:space="0" w:color="auto"/>
              <w:left w:val="single" w:sz="4" w:space="0" w:color="auto"/>
              <w:bottom w:val="single" w:sz="4" w:space="0" w:color="auto"/>
              <w:right w:val="single" w:sz="4" w:space="0" w:color="auto"/>
            </w:tcBorders>
          </w:tcPr>
          <w:p w14:paraId="39E6F0F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формируется исходя из реестра дворовых территорий, требующих благоустройства </w:t>
            </w:r>
          </w:p>
        </w:tc>
        <w:tc>
          <w:tcPr>
            <w:tcW w:w="1621" w:type="dxa"/>
            <w:tcBorders>
              <w:top w:val="single" w:sz="4" w:space="0" w:color="auto"/>
              <w:left w:val="single" w:sz="4" w:space="0" w:color="auto"/>
              <w:bottom w:val="single" w:sz="4" w:space="0" w:color="auto"/>
              <w:right w:val="single" w:sz="4" w:space="0" w:color="auto"/>
            </w:tcBorders>
          </w:tcPr>
          <w:p w14:paraId="6BB81D8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Количество проектов, требующих реализации </w:t>
            </w:r>
          </w:p>
        </w:tc>
        <w:tc>
          <w:tcPr>
            <w:tcW w:w="1506" w:type="dxa"/>
            <w:tcBorders>
              <w:top w:val="single" w:sz="4" w:space="0" w:color="auto"/>
              <w:left w:val="single" w:sz="4" w:space="0" w:color="auto"/>
              <w:bottom w:val="single" w:sz="4" w:space="0" w:color="auto"/>
              <w:right w:val="single" w:sz="4" w:space="0" w:color="auto"/>
            </w:tcBorders>
          </w:tcPr>
          <w:p w14:paraId="1152D643"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261" w:type="dxa"/>
            <w:tcBorders>
              <w:top w:val="single" w:sz="4" w:space="0" w:color="auto"/>
              <w:left w:val="single" w:sz="4" w:space="0" w:color="auto"/>
              <w:bottom w:val="single" w:sz="4" w:space="0" w:color="auto"/>
              <w:right w:val="single" w:sz="4" w:space="0" w:color="auto"/>
            </w:tcBorders>
          </w:tcPr>
          <w:p w14:paraId="31F27D9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проектов</w:t>
            </w:r>
          </w:p>
        </w:tc>
        <w:tc>
          <w:tcPr>
            <w:tcW w:w="2128" w:type="dxa"/>
            <w:tcBorders>
              <w:top w:val="single" w:sz="4" w:space="0" w:color="auto"/>
              <w:left w:val="single" w:sz="4" w:space="0" w:color="auto"/>
              <w:bottom w:val="single" w:sz="4" w:space="0" w:color="auto"/>
              <w:right w:val="single" w:sz="4" w:space="0" w:color="auto"/>
            </w:tcBorders>
          </w:tcPr>
          <w:p w14:paraId="3EC9CF7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F29FE5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90F738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10B593F" w14:textId="77777777" w:rsidTr="00AB1F90">
        <w:tc>
          <w:tcPr>
            <w:tcW w:w="514" w:type="dxa"/>
            <w:tcBorders>
              <w:top w:val="single" w:sz="4" w:space="0" w:color="auto"/>
              <w:left w:val="single" w:sz="4" w:space="0" w:color="auto"/>
              <w:bottom w:val="single" w:sz="4" w:space="0" w:color="auto"/>
              <w:right w:val="single" w:sz="4" w:space="0" w:color="auto"/>
            </w:tcBorders>
          </w:tcPr>
          <w:p w14:paraId="306A574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1754" w:type="dxa"/>
          </w:tcPr>
          <w:p w14:paraId="7AA1F35C" w14:textId="77777777" w:rsidR="00C86353" w:rsidRPr="004E0D9F" w:rsidRDefault="00C86353" w:rsidP="00AB1F90">
            <w:pPr>
              <w:tabs>
                <w:tab w:val="left" w:pos="567"/>
              </w:tabs>
              <w:rPr>
                <w:rFonts w:ascii="Times New Roman" w:hAnsi="Times New Roman"/>
              </w:rPr>
            </w:pPr>
            <w:r w:rsidRPr="004E0D9F">
              <w:rPr>
                <w:rFonts w:ascii="Times New Roman" w:hAnsi="Times New Roman"/>
                <w:spacing w:val="-1"/>
                <w:shd w:val="clear" w:color="auto" w:fill="FFFFFF"/>
              </w:rPr>
              <w:t>Доля реализованных проектов</w:t>
            </w:r>
            <w:r w:rsidRPr="004E0D9F">
              <w:rPr>
                <w:rFonts w:ascii="Times New Roman" w:hAnsi="Times New Roman"/>
                <w:spacing w:val="-2"/>
                <w:shd w:val="clear" w:color="auto" w:fill="FFFFFF"/>
              </w:rPr>
              <w:t xml:space="preserve"> от общего количества </w:t>
            </w:r>
          </w:p>
        </w:tc>
        <w:tc>
          <w:tcPr>
            <w:tcW w:w="567" w:type="dxa"/>
            <w:tcBorders>
              <w:top w:val="single" w:sz="4" w:space="0" w:color="auto"/>
              <w:left w:val="single" w:sz="4" w:space="0" w:color="auto"/>
              <w:bottom w:val="single" w:sz="4" w:space="0" w:color="auto"/>
              <w:right w:val="single" w:sz="4" w:space="0" w:color="auto"/>
            </w:tcBorders>
          </w:tcPr>
          <w:p w14:paraId="32020AB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1361860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01.01.2024-31.12.2024</w:t>
            </w:r>
          </w:p>
        </w:tc>
        <w:tc>
          <w:tcPr>
            <w:tcW w:w="2997" w:type="dxa"/>
            <w:tcBorders>
              <w:top w:val="single" w:sz="4" w:space="0" w:color="auto"/>
              <w:left w:val="single" w:sz="4" w:space="0" w:color="auto"/>
              <w:bottom w:val="single" w:sz="4" w:space="0" w:color="auto"/>
              <w:right w:val="single" w:sz="4" w:space="0" w:color="auto"/>
            </w:tcBorders>
          </w:tcPr>
          <w:p w14:paraId="1F5F0D2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дворовых территорий, требующих благоустройства</w:t>
            </w:r>
          </w:p>
        </w:tc>
        <w:tc>
          <w:tcPr>
            <w:tcW w:w="1621" w:type="dxa"/>
            <w:tcBorders>
              <w:top w:val="single" w:sz="4" w:space="0" w:color="auto"/>
              <w:left w:val="single" w:sz="4" w:space="0" w:color="auto"/>
              <w:bottom w:val="single" w:sz="4" w:space="0" w:color="auto"/>
              <w:right w:val="single" w:sz="4" w:space="0" w:color="auto"/>
            </w:tcBorders>
          </w:tcPr>
          <w:p w14:paraId="1C87CEB6"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проектов, требующих реализации</w:t>
            </w:r>
          </w:p>
        </w:tc>
        <w:tc>
          <w:tcPr>
            <w:tcW w:w="1506" w:type="dxa"/>
            <w:tcBorders>
              <w:top w:val="single" w:sz="4" w:space="0" w:color="auto"/>
              <w:left w:val="single" w:sz="4" w:space="0" w:color="auto"/>
              <w:bottom w:val="single" w:sz="4" w:space="0" w:color="auto"/>
              <w:right w:val="single" w:sz="4" w:space="0" w:color="auto"/>
            </w:tcBorders>
          </w:tcPr>
          <w:p w14:paraId="2111CB2D"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261" w:type="dxa"/>
            <w:tcBorders>
              <w:top w:val="single" w:sz="4" w:space="0" w:color="auto"/>
              <w:left w:val="single" w:sz="4" w:space="0" w:color="auto"/>
              <w:bottom w:val="single" w:sz="4" w:space="0" w:color="auto"/>
              <w:right w:val="single" w:sz="4" w:space="0" w:color="auto"/>
            </w:tcBorders>
          </w:tcPr>
          <w:p w14:paraId="42AC338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проектов</w:t>
            </w:r>
          </w:p>
        </w:tc>
        <w:tc>
          <w:tcPr>
            <w:tcW w:w="2128" w:type="dxa"/>
            <w:tcBorders>
              <w:top w:val="single" w:sz="4" w:space="0" w:color="auto"/>
              <w:left w:val="single" w:sz="4" w:space="0" w:color="auto"/>
              <w:bottom w:val="single" w:sz="4" w:space="0" w:color="auto"/>
              <w:right w:val="single" w:sz="4" w:space="0" w:color="auto"/>
            </w:tcBorders>
          </w:tcPr>
          <w:p w14:paraId="63415BA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D668D9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2534F0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bl>
    <w:p w14:paraId="7B6B84F9" w14:textId="77777777" w:rsidR="00C86353" w:rsidRPr="004E0D9F" w:rsidRDefault="00C86353" w:rsidP="00C86353">
      <w:pPr>
        <w:pStyle w:val="af1"/>
        <w:ind w:left="3479"/>
        <w:rPr>
          <w:rFonts w:ascii="Times New Roman" w:hAnsi="Times New Roman" w:cs="Times New Roman"/>
        </w:rPr>
      </w:pPr>
    </w:p>
    <w:p w14:paraId="66D94269" w14:textId="77777777" w:rsidR="00C86353" w:rsidRPr="004E0D9F" w:rsidRDefault="00C86353" w:rsidP="00C86353">
      <w:pPr>
        <w:pStyle w:val="af1"/>
        <w:ind w:left="3479"/>
        <w:rPr>
          <w:rFonts w:ascii="Times New Roman" w:hAnsi="Times New Roman" w:cs="Times New Roman"/>
        </w:rPr>
      </w:pPr>
    </w:p>
    <w:p w14:paraId="37D59D06" w14:textId="77777777" w:rsidR="00C86353" w:rsidRPr="004E0D9F" w:rsidRDefault="00C86353" w:rsidP="00C86353">
      <w:pPr>
        <w:pStyle w:val="af1"/>
        <w:ind w:left="3479"/>
        <w:rPr>
          <w:rFonts w:ascii="Times New Roman" w:hAnsi="Times New Roman" w:cs="Times New Roman"/>
        </w:rPr>
      </w:pPr>
    </w:p>
    <w:p w14:paraId="18F5B1B8" w14:textId="77777777" w:rsidR="00C86353" w:rsidRPr="004E0D9F" w:rsidRDefault="00C86353" w:rsidP="00C86353">
      <w:pPr>
        <w:pStyle w:val="af1"/>
        <w:ind w:left="3479"/>
        <w:rPr>
          <w:rFonts w:ascii="Times New Roman" w:hAnsi="Times New Roman" w:cs="Times New Roman"/>
        </w:rPr>
      </w:pPr>
    </w:p>
    <w:p w14:paraId="24AF9EB6" w14:textId="77777777" w:rsidR="00C86353" w:rsidRPr="004E0D9F" w:rsidRDefault="00C86353" w:rsidP="00C86353">
      <w:pPr>
        <w:pStyle w:val="af1"/>
        <w:ind w:left="3479"/>
        <w:rPr>
          <w:rFonts w:ascii="Times New Roman" w:hAnsi="Times New Roman" w:cs="Times New Roman"/>
        </w:rPr>
      </w:pPr>
    </w:p>
    <w:p w14:paraId="00686ECF" w14:textId="77777777" w:rsidR="00C86353" w:rsidRPr="004E0D9F" w:rsidRDefault="00C86353" w:rsidP="00C86353">
      <w:pPr>
        <w:pStyle w:val="af1"/>
        <w:ind w:left="3479"/>
        <w:rPr>
          <w:rFonts w:ascii="Times New Roman" w:hAnsi="Times New Roman" w:cs="Times New Roman"/>
        </w:rPr>
        <w:sectPr w:rsidR="00C86353" w:rsidRPr="004E0D9F" w:rsidSect="0045582D">
          <w:pgSz w:w="16838" w:h="11906" w:orient="landscape"/>
          <w:pgMar w:top="567" w:right="1134" w:bottom="709" w:left="1134" w:header="708" w:footer="708" w:gutter="0"/>
          <w:cols w:space="708"/>
          <w:docGrid w:linePitch="360"/>
        </w:sectPr>
      </w:pPr>
    </w:p>
    <w:p w14:paraId="416FA1A3" w14:textId="77777777" w:rsidR="00C86353" w:rsidRPr="004E0D9F" w:rsidRDefault="00C86353" w:rsidP="00C86353">
      <w:pPr>
        <w:spacing w:line="0" w:lineRule="atLeast"/>
        <w:jc w:val="right"/>
        <w:rPr>
          <w:color w:val="auto"/>
          <w:shd w:val="clear" w:color="auto" w:fill="FFFFFF"/>
        </w:rPr>
      </w:pPr>
      <w:r w:rsidRPr="004E0D9F">
        <w:rPr>
          <w:color w:val="auto"/>
          <w:shd w:val="clear" w:color="auto" w:fill="FFFFFF"/>
        </w:rPr>
        <w:lastRenderedPageBreak/>
        <w:t>Приложение 1</w:t>
      </w:r>
    </w:p>
    <w:p w14:paraId="7298CB05" w14:textId="77777777" w:rsidR="00C86353" w:rsidRPr="004E0D9F" w:rsidRDefault="00C86353" w:rsidP="00C86353">
      <w:pPr>
        <w:jc w:val="center"/>
        <w:rPr>
          <w:color w:val="auto"/>
          <w:sz w:val="28"/>
          <w:szCs w:val="22"/>
        </w:rPr>
      </w:pPr>
    </w:p>
    <w:p w14:paraId="6AB1811D" w14:textId="77777777" w:rsidR="00C86353" w:rsidRPr="004E0D9F" w:rsidRDefault="00C86353" w:rsidP="00C86353">
      <w:pPr>
        <w:jc w:val="center"/>
        <w:rPr>
          <w:b/>
          <w:color w:val="auto"/>
          <w:szCs w:val="22"/>
        </w:rPr>
      </w:pPr>
      <w:r w:rsidRPr="004E0D9F">
        <w:rPr>
          <w:b/>
          <w:color w:val="auto"/>
          <w:szCs w:val="22"/>
        </w:rPr>
        <w:t>Адресный перечень дворовых территорий, нуждающихся в благоустройстве</w:t>
      </w:r>
    </w:p>
    <w:tbl>
      <w:tblPr>
        <w:tblpPr w:leftFromText="180" w:rightFromText="180" w:vertAnchor="text" w:horzAnchor="margin" w:tblpXSpec="right" w:tblpY="195"/>
        <w:tblW w:w="0" w:type="auto"/>
        <w:tblLayout w:type="fixed"/>
        <w:tblCellMar>
          <w:left w:w="10" w:type="dxa"/>
          <w:right w:w="10" w:type="dxa"/>
        </w:tblCellMar>
        <w:tblLook w:val="0000" w:firstRow="0" w:lastRow="0" w:firstColumn="0" w:lastColumn="0" w:noHBand="0" w:noVBand="0"/>
      </w:tblPr>
      <w:tblGrid>
        <w:gridCol w:w="709"/>
        <w:gridCol w:w="6379"/>
        <w:gridCol w:w="3084"/>
      </w:tblGrid>
      <w:tr w:rsidR="00C86353" w:rsidRPr="004E0D9F" w14:paraId="3D5BE351" w14:textId="77777777" w:rsidTr="00AB1F9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330F1" w14:textId="77777777" w:rsidR="00C86353" w:rsidRPr="004E0D9F" w:rsidRDefault="00C86353" w:rsidP="00AB1F90">
            <w:pPr>
              <w:jc w:val="center"/>
              <w:rPr>
                <w:color w:val="auto"/>
              </w:rPr>
            </w:pPr>
            <w:r w:rsidRPr="004E0D9F">
              <w:rPr>
                <w:b/>
                <w:color w:val="auto"/>
                <w:szCs w:val="22"/>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13696D9D" w14:textId="77777777" w:rsidR="00C86353" w:rsidRPr="004E0D9F" w:rsidRDefault="00C86353" w:rsidP="00AB1F90">
            <w:pPr>
              <w:jc w:val="center"/>
              <w:rPr>
                <w:color w:val="auto"/>
              </w:rPr>
            </w:pPr>
            <w:r w:rsidRPr="004E0D9F">
              <w:rPr>
                <w:b/>
                <w:color w:val="auto"/>
                <w:szCs w:val="22"/>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14:paraId="4E9ECE44" w14:textId="77777777" w:rsidR="00C86353" w:rsidRPr="004E0D9F" w:rsidRDefault="00C86353" w:rsidP="00AB1F90">
            <w:pPr>
              <w:jc w:val="center"/>
              <w:rPr>
                <w:color w:val="auto"/>
              </w:rPr>
            </w:pPr>
            <w:r w:rsidRPr="004E0D9F">
              <w:rPr>
                <w:b/>
                <w:color w:val="auto"/>
                <w:szCs w:val="22"/>
              </w:rPr>
              <w:t>Физическое состояние территории</w:t>
            </w:r>
          </w:p>
        </w:tc>
      </w:tr>
      <w:tr w:rsidR="00C86353" w:rsidRPr="004E0D9F" w14:paraId="03CDADD6" w14:textId="77777777" w:rsidTr="00AB1F90">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14:paraId="092C6163" w14:textId="77777777" w:rsidR="00C86353" w:rsidRPr="004E0D9F" w:rsidRDefault="00C86353" w:rsidP="00AB1F90">
            <w:pPr>
              <w:spacing w:line="0" w:lineRule="atLeast"/>
              <w:jc w:val="center"/>
              <w:rPr>
                <w:color w:val="auto"/>
              </w:rPr>
            </w:pPr>
            <w:r w:rsidRPr="004E0D9F">
              <w:rPr>
                <w:color w:val="auto"/>
                <w:szCs w:val="22"/>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6A0C6F8" w14:textId="77777777" w:rsidR="00C86353" w:rsidRPr="004E0D9F" w:rsidRDefault="00C86353" w:rsidP="00AB1F90">
            <w:pPr>
              <w:rPr>
                <w:color w:val="auto"/>
              </w:rPr>
            </w:pPr>
            <w:r w:rsidRPr="004E0D9F">
              <w:rPr>
                <w:sz w:val="22"/>
                <w:szCs w:val="22"/>
              </w:rPr>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0FDCDD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5087A5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492953B" w14:textId="77777777" w:rsidR="00C86353" w:rsidRPr="004E0D9F" w:rsidRDefault="00C86353" w:rsidP="00AB1F90">
            <w:pPr>
              <w:spacing w:line="0" w:lineRule="atLeast"/>
              <w:jc w:val="center"/>
              <w:rPr>
                <w:color w:val="auto"/>
              </w:rPr>
            </w:pPr>
            <w:r w:rsidRPr="004E0D9F">
              <w:rPr>
                <w:color w:val="auto"/>
                <w:szCs w:val="22"/>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673AB8A" w14:textId="77777777" w:rsidR="00C86353" w:rsidRPr="004E0D9F" w:rsidRDefault="00C86353" w:rsidP="00AB1F90">
            <w:pPr>
              <w:rPr>
                <w:color w:val="auto"/>
              </w:rPr>
            </w:pPr>
            <w:r w:rsidRPr="004E0D9F">
              <w:rPr>
                <w:szCs w:val="22"/>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E887BF7"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4BB7CB1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14B0E23" w14:textId="77777777" w:rsidR="00C86353" w:rsidRPr="004E0D9F" w:rsidRDefault="00C86353" w:rsidP="00AB1F90">
            <w:pPr>
              <w:spacing w:line="0" w:lineRule="atLeast"/>
              <w:jc w:val="center"/>
              <w:rPr>
                <w:color w:val="auto"/>
              </w:rPr>
            </w:pPr>
            <w:r w:rsidRPr="004E0D9F">
              <w:rPr>
                <w:color w:val="auto"/>
                <w:szCs w:val="22"/>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76A3227" w14:textId="77777777" w:rsidR="00C86353" w:rsidRPr="004E0D9F" w:rsidRDefault="00C86353" w:rsidP="00AB1F90">
            <w:pPr>
              <w:rPr>
                <w:color w:val="auto"/>
              </w:rPr>
            </w:pPr>
            <w:r w:rsidRPr="004E0D9F">
              <w:rPr>
                <w:szCs w:val="22"/>
              </w:rPr>
              <w:t xml:space="preserve">пер. Торговый, д.1, </w:t>
            </w:r>
            <w:proofErr w:type="spellStart"/>
            <w:r w:rsidRPr="004E0D9F">
              <w:rPr>
                <w:szCs w:val="22"/>
              </w:rPr>
              <w:t>ул.Комсомольская</w:t>
            </w:r>
            <w:proofErr w:type="spellEnd"/>
            <w:r w:rsidRPr="004E0D9F">
              <w:rPr>
                <w:szCs w:val="22"/>
              </w:rPr>
              <w:t xml:space="preserve">, д. 4, </w:t>
            </w:r>
            <w:proofErr w:type="spellStart"/>
            <w:r w:rsidRPr="004E0D9F">
              <w:rPr>
                <w:szCs w:val="22"/>
              </w:rPr>
              <w:t>ул.Советская</w:t>
            </w:r>
            <w:proofErr w:type="spellEnd"/>
            <w:r w:rsidRPr="004E0D9F">
              <w:rPr>
                <w:szCs w:val="22"/>
              </w:rPr>
              <w:t xml:space="preserve"> д. </w:t>
            </w:r>
            <w:proofErr w:type="gramStart"/>
            <w:r w:rsidRPr="004E0D9F">
              <w:rPr>
                <w:szCs w:val="22"/>
              </w:rPr>
              <w:t>4,ул.Советская</w:t>
            </w:r>
            <w:proofErr w:type="gramEnd"/>
            <w:r w:rsidRPr="004E0D9F">
              <w:rPr>
                <w:szCs w:val="22"/>
              </w:rPr>
              <w:t xml:space="preserve">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012C90C"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6AEFB8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4F81E1B" w14:textId="77777777" w:rsidR="00C86353" w:rsidRPr="004E0D9F" w:rsidRDefault="00C86353" w:rsidP="00AB1F90">
            <w:pPr>
              <w:spacing w:line="0" w:lineRule="atLeast"/>
              <w:jc w:val="center"/>
              <w:rPr>
                <w:color w:val="auto"/>
              </w:rPr>
            </w:pPr>
            <w:r w:rsidRPr="004E0D9F">
              <w:rPr>
                <w:color w:val="auto"/>
                <w:szCs w:val="22"/>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DA7D457" w14:textId="77777777" w:rsidR="00C86353" w:rsidRPr="004E0D9F" w:rsidRDefault="00C86353" w:rsidP="00AB1F90">
            <w:pPr>
              <w:rPr>
                <w:color w:val="auto"/>
              </w:rPr>
            </w:pPr>
            <w:r w:rsidRPr="004E0D9F">
              <w:rPr>
                <w:szCs w:val="22"/>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A89E1F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151DD6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1F43D5E" w14:textId="77777777" w:rsidR="00C86353" w:rsidRPr="004E0D9F" w:rsidRDefault="00C86353" w:rsidP="00AB1F90">
            <w:pPr>
              <w:spacing w:line="0" w:lineRule="atLeast"/>
              <w:jc w:val="center"/>
              <w:rPr>
                <w:color w:val="auto"/>
              </w:rPr>
            </w:pPr>
            <w:r w:rsidRPr="004E0D9F">
              <w:rPr>
                <w:color w:val="auto"/>
                <w:szCs w:val="22"/>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1E2F207" w14:textId="77777777" w:rsidR="00C86353" w:rsidRPr="004E0D9F" w:rsidRDefault="00C86353" w:rsidP="00AB1F90">
            <w:pPr>
              <w:rPr>
                <w:color w:val="auto"/>
              </w:rPr>
            </w:pPr>
            <w:r w:rsidRPr="004E0D9F">
              <w:rPr>
                <w:szCs w:val="22"/>
              </w:rPr>
              <w:t xml:space="preserve">пер. Торговый, д.4, </w:t>
            </w:r>
            <w:proofErr w:type="spellStart"/>
            <w:r w:rsidRPr="004E0D9F">
              <w:rPr>
                <w:szCs w:val="22"/>
              </w:rPr>
              <w:t>ул.Комсомольская</w:t>
            </w:r>
            <w:proofErr w:type="spellEnd"/>
            <w:r w:rsidRPr="004E0D9F">
              <w:rPr>
                <w:szCs w:val="22"/>
              </w:rPr>
              <w:t>,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A6BB6D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49B988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CA6771A" w14:textId="77777777" w:rsidR="00C86353" w:rsidRPr="004E0D9F" w:rsidRDefault="00C86353" w:rsidP="00AB1F90">
            <w:pPr>
              <w:spacing w:line="0" w:lineRule="atLeast"/>
              <w:jc w:val="center"/>
              <w:rPr>
                <w:color w:val="auto"/>
              </w:rPr>
            </w:pPr>
            <w:r w:rsidRPr="004E0D9F">
              <w:rPr>
                <w:color w:val="auto"/>
                <w:szCs w:val="22"/>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9340860" w14:textId="77777777" w:rsidR="00C86353" w:rsidRPr="004E0D9F" w:rsidRDefault="00C86353" w:rsidP="00AB1F90">
            <w:pPr>
              <w:rPr>
                <w:color w:val="auto"/>
              </w:rPr>
            </w:pPr>
            <w:r w:rsidRPr="004E0D9F">
              <w:rPr>
                <w:szCs w:val="22"/>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C31FBF3"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36AD81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0367731" w14:textId="77777777" w:rsidR="00C86353" w:rsidRPr="004E0D9F" w:rsidRDefault="00C86353" w:rsidP="00AB1F90">
            <w:pPr>
              <w:spacing w:line="0" w:lineRule="atLeast"/>
              <w:jc w:val="center"/>
              <w:rPr>
                <w:color w:val="auto"/>
              </w:rPr>
            </w:pPr>
            <w:r w:rsidRPr="004E0D9F">
              <w:rPr>
                <w:color w:val="auto"/>
                <w:szCs w:val="22"/>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4873C9C" w14:textId="77777777" w:rsidR="00C86353" w:rsidRPr="004E0D9F" w:rsidRDefault="00C86353" w:rsidP="00AB1F90">
            <w:pPr>
              <w:rPr>
                <w:color w:val="auto"/>
              </w:rPr>
            </w:pPr>
            <w:r w:rsidRPr="004E0D9F">
              <w:rPr>
                <w:szCs w:val="22"/>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32D1427"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03807E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4F18FFF" w14:textId="77777777" w:rsidR="00C86353" w:rsidRPr="004E0D9F" w:rsidRDefault="00C86353" w:rsidP="00AB1F90">
            <w:pPr>
              <w:spacing w:line="0" w:lineRule="atLeast"/>
              <w:jc w:val="center"/>
              <w:rPr>
                <w:color w:val="auto"/>
              </w:rPr>
            </w:pPr>
            <w:r w:rsidRPr="004E0D9F">
              <w:rPr>
                <w:color w:val="auto"/>
                <w:szCs w:val="22"/>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22E2411" w14:textId="77777777" w:rsidR="00C86353" w:rsidRPr="004E0D9F" w:rsidRDefault="00C86353" w:rsidP="00AB1F90">
            <w:pPr>
              <w:rPr>
                <w:color w:val="auto"/>
              </w:rPr>
            </w:pPr>
            <w:r w:rsidRPr="004E0D9F">
              <w:rPr>
                <w:szCs w:val="22"/>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F2A98E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A82AFB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09498EB" w14:textId="77777777" w:rsidR="00C86353" w:rsidRPr="004E0D9F" w:rsidRDefault="00C86353" w:rsidP="00AB1F90">
            <w:pPr>
              <w:spacing w:line="0" w:lineRule="atLeast"/>
              <w:jc w:val="center"/>
              <w:rPr>
                <w:color w:val="auto"/>
              </w:rPr>
            </w:pPr>
            <w:r w:rsidRPr="004E0D9F">
              <w:rPr>
                <w:color w:val="auto"/>
                <w:szCs w:val="22"/>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FBB1AFB" w14:textId="77777777" w:rsidR="00C86353" w:rsidRPr="004E0D9F" w:rsidRDefault="00C86353" w:rsidP="00AB1F90">
            <w:pPr>
              <w:rPr>
                <w:color w:val="auto"/>
              </w:rPr>
            </w:pPr>
            <w:r w:rsidRPr="004E0D9F">
              <w:rPr>
                <w:szCs w:val="22"/>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806DE1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AEA701C" w14:textId="77777777" w:rsidTr="00AB1F90">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029C8C8D" w14:textId="77777777" w:rsidR="00C86353" w:rsidRPr="004E0D9F" w:rsidRDefault="00C86353" w:rsidP="00AB1F90">
            <w:pPr>
              <w:spacing w:line="0" w:lineRule="atLeast"/>
              <w:rPr>
                <w:color w:val="auto"/>
              </w:rPr>
            </w:pPr>
            <w:r w:rsidRPr="004E0D9F">
              <w:rPr>
                <w:color w:val="auto"/>
                <w:szCs w:val="22"/>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4AC8BB30" w14:textId="77777777" w:rsidR="00C86353" w:rsidRPr="004E0D9F" w:rsidRDefault="00C86353" w:rsidP="00AB1F90">
            <w:pPr>
              <w:rPr>
                <w:color w:val="auto"/>
              </w:rPr>
            </w:pPr>
            <w:r w:rsidRPr="004E0D9F">
              <w:rPr>
                <w:szCs w:val="22"/>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1C2029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C3DD56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6EDBDBC7" w14:textId="77777777" w:rsidR="00C86353" w:rsidRPr="004E0D9F" w:rsidRDefault="00C86353" w:rsidP="00AB1F90">
            <w:pPr>
              <w:spacing w:line="0" w:lineRule="atLeast"/>
              <w:rPr>
                <w:color w:val="auto"/>
              </w:rPr>
            </w:pPr>
            <w:r w:rsidRPr="004E0D9F">
              <w:rPr>
                <w:color w:val="auto"/>
                <w:szCs w:val="22"/>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038B59EE" w14:textId="77777777" w:rsidR="00C86353" w:rsidRPr="004E0D9F" w:rsidRDefault="00C86353" w:rsidP="00AB1F90">
            <w:pPr>
              <w:rPr>
                <w:color w:val="auto"/>
              </w:rPr>
            </w:pPr>
            <w:r w:rsidRPr="004E0D9F">
              <w:rPr>
                <w:szCs w:val="22"/>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405C406"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03E73D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2B2F8A62" w14:textId="77777777" w:rsidR="00C86353" w:rsidRPr="004E0D9F" w:rsidRDefault="00C86353" w:rsidP="00AB1F90">
            <w:pPr>
              <w:spacing w:line="0" w:lineRule="atLeast"/>
              <w:rPr>
                <w:color w:val="auto"/>
              </w:rPr>
            </w:pPr>
            <w:r w:rsidRPr="004E0D9F">
              <w:rPr>
                <w:color w:val="auto"/>
                <w:szCs w:val="22"/>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59DCA884" w14:textId="77777777" w:rsidR="00C86353" w:rsidRPr="004E0D9F" w:rsidRDefault="00C86353" w:rsidP="00AB1F90">
            <w:pPr>
              <w:rPr>
                <w:color w:val="auto"/>
              </w:rPr>
            </w:pPr>
            <w:r w:rsidRPr="004E0D9F">
              <w:rPr>
                <w:szCs w:val="22"/>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139C4C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A6FCE7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16EFA4E7" w14:textId="77777777" w:rsidR="00C86353" w:rsidRPr="004E0D9F" w:rsidRDefault="00C86353" w:rsidP="00AB1F90">
            <w:pPr>
              <w:spacing w:line="0" w:lineRule="atLeast"/>
              <w:rPr>
                <w:color w:val="auto"/>
              </w:rPr>
            </w:pPr>
            <w:r w:rsidRPr="004E0D9F">
              <w:rPr>
                <w:color w:val="auto"/>
                <w:szCs w:val="22"/>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0295F911" w14:textId="77777777" w:rsidR="00C86353" w:rsidRPr="004E0D9F" w:rsidRDefault="00C86353" w:rsidP="00AB1F90">
            <w:pPr>
              <w:rPr>
                <w:color w:val="auto"/>
              </w:rPr>
            </w:pPr>
            <w:r w:rsidRPr="004E0D9F">
              <w:rPr>
                <w:szCs w:val="22"/>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E80B36A"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7FC4D8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6E50F2C3" w14:textId="77777777" w:rsidR="00C86353" w:rsidRPr="004E0D9F" w:rsidRDefault="00C86353" w:rsidP="00AB1F90">
            <w:pPr>
              <w:spacing w:line="0" w:lineRule="atLeast"/>
              <w:rPr>
                <w:color w:val="auto"/>
              </w:rPr>
            </w:pPr>
            <w:r w:rsidRPr="004E0D9F">
              <w:rPr>
                <w:color w:val="auto"/>
                <w:szCs w:val="22"/>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327E17E1" w14:textId="77777777" w:rsidR="00C86353" w:rsidRPr="004E0D9F" w:rsidRDefault="00C86353" w:rsidP="00AB1F90">
            <w:pPr>
              <w:rPr>
                <w:color w:val="auto"/>
              </w:rPr>
            </w:pPr>
            <w:r w:rsidRPr="004E0D9F">
              <w:rPr>
                <w:szCs w:val="22"/>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A66E217"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D0D131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14:paraId="3537A863" w14:textId="77777777" w:rsidR="00C86353" w:rsidRPr="004E0D9F" w:rsidRDefault="00C86353" w:rsidP="00AB1F90">
            <w:pPr>
              <w:spacing w:line="0" w:lineRule="atLeast"/>
              <w:rPr>
                <w:color w:val="auto"/>
              </w:rPr>
            </w:pPr>
            <w:r w:rsidRPr="004E0D9F">
              <w:rPr>
                <w:color w:val="auto"/>
                <w:szCs w:val="22"/>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3439E1B" w14:textId="77777777" w:rsidR="00C86353" w:rsidRPr="004E0D9F" w:rsidRDefault="00C86353" w:rsidP="00AB1F90">
            <w:pPr>
              <w:rPr>
                <w:color w:val="auto"/>
              </w:rPr>
            </w:pPr>
            <w:r w:rsidRPr="004E0D9F">
              <w:rPr>
                <w:szCs w:val="22"/>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41537DE"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E493025"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9A34D12" w14:textId="77777777" w:rsidR="00C86353" w:rsidRPr="004E0D9F" w:rsidRDefault="00C86353" w:rsidP="00AB1F90">
            <w:pPr>
              <w:spacing w:line="0" w:lineRule="atLeast"/>
              <w:rPr>
                <w:color w:val="auto"/>
              </w:rPr>
            </w:pPr>
            <w:r w:rsidRPr="004E0D9F">
              <w:rPr>
                <w:color w:val="auto"/>
                <w:szCs w:val="22"/>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8D0B064" w14:textId="77777777" w:rsidR="00C86353" w:rsidRPr="004E0D9F" w:rsidRDefault="00C86353" w:rsidP="00AB1F90">
            <w:pPr>
              <w:rPr>
                <w:color w:val="auto"/>
              </w:rPr>
            </w:pPr>
            <w:r w:rsidRPr="004E0D9F">
              <w:rPr>
                <w:szCs w:val="22"/>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90BA1C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CE0FA48"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8C8DCC6" w14:textId="77777777" w:rsidR="00C86353" w:rsidRPr="004E0D9F" w:rsidRDefault="00C86353" w:rsidP="00AB1F90">
            <w:pPr>
              <w:spacing w:line="0" w:lineRule="atLeast"/>
              <w:rPr>
                <w:color w:val="auto"/>
              </w:rPr>
            </w:pPr>
            <w:r w:rsidRPr="004E0D9F">
              <w:rPr>
                <w:color w:val="auto"/>
                <w:szCs w:val="22"/>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CCA6FE6" w14:textId="77777777" w:rsidR="00C86353" w:rsidRPr="004E0D9F" w:rsidRDefault="00C86353" w:rsidP="00AB1F90">
            <w:pPr>
              <w:rPr>
                <w:color w:val="auto"/>
              </w:rPr>
            </w:pPr>
            <w:r w:rsidRPr="004E0D9F">
              <w:rPr>
                <w:szCs w:val="22"/>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D33877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A60306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DEE8760" w14:textId="77777777" w:rsidR="00C86353" w:rsidRPr="004E0D9F" w:rsidRDefault="00C86353" w:rsidP="00AB1F90">
            <w:pPr>
              <w:spacing w:line="0" w:lineRule="atLeast"/>
              <w:rPr>
                <w:color w:val="auto"/>
              </w:rPr>
            </w:pPr>
            <w:r w:rsidRPr="004E0D9F">
              <w:rPr>
                <w:color w:val="auto"/>
                <w:szCs w:val="22"/>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2CC6B4D" w14:textId="77777777" w:rsidR="00C86353" w:rsidRPr="004E0D9F" w:rsidRDefault="00C86353" w:rsidP="00AB1F90">
            <w:pPr>
              <w:rPr>
                <w:color w:val="auto"/>
              </w:rPr>
            </w:pPr>
            <w:r w:rsidRPr="004E0D9F">
              <w:rPr>
                <w:szCs w:val="22"/>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73D6BE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598737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72F1E24" w14:textId="77777777" w:rsidR="00C86353" w:rsidRPr="004E0D9F" w:rsidRDefault="00C86353" w:rsidP="00AB1F90">
            <w:pPr>
              <w:spacing w:line="0" w:lineRule="atLeast"/>
              <w:rPr>
                <w:color w:val="auto"/>
              </w:rPr>
            </w:pPr>
            <w:r w:rsidRPr="004E0D9F">
              <w:rPr>
                <w:color w:val="auto"/>
                <w:szCs w:val="22"/>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5A422D2" w14:textId="77777777" w:rsidR="00C86353" w:rsidRPr="004E0D9F" w:rsidRDefault="00C86353" w:rsidP="00AB1F90">
            <w:pPr>
              <w:rPr>
                <w:color w:val="auto"/>
              </w:rPr>
            </w:pPr>
            <w:r w:rsidRPr="004E0D9F">
              <w:rPr>
                <w:szCs w:val="22"/>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4D8A0AA"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2AB8ED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491C684" w14:textId="77777777" w:rsidR="00C86353" w:rsidRPr="004E0D9F" w:rsidRDefault="00C86353" w:rsidP="00AB1F90">
            <w:pPr>
              <w:spacing w:line="0" w:lineRule="atLeast"/>
              <w:rPr>
                <w:color w:val="auto"/>
              </w:rPr>
            </w:pPr>
            <w:r w:rsidRPr="004E0D9F">
              <w:rPr>
                <w:color w:val="auto"/>
                <w:szCs w:val="22"/>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7797138" w14:textId="77777777" w:rsidR="00C86353" w:rsidRPr="004E0D9F" w:rsidRDefault="00C86353" w:rsidP="00AB1F90">
            <w:pPr>
              <w:rPr>
                <w:color w:val="auto"/>
              </w:rPr>
            </w:pPr>
            <w:r w:rsidRPr="004E0D9F">
              <w:rPr>
                <w:szCs w:val="22"/>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8F9652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AEBC40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A94CFD7" w14:textId="77777777" w:rsidR="00C86353" w:rsidRPr="004E0D9F" w:rsidRDefault="00C86353" w:rsidP="00AB1F90">
            <w:pPr>
              <w:spacing w:line="0" w:lineRule="atLeast"/>
              <w:rPr>
                <w:color w:val="auto"/>
              </w:rPr>
            </w:pPr>
            <w:r w:rsidRPr="004E0D9F">
              <w:rPr>
                <w:color w:val="auto"/>
                <w:szCs w:val="22"/>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9F621E0" w14:textId="77777777" w:rsidR="00C86353" w:rsidRPr="004E0D9F" w:rsidRDefault="00C86353" w:rsidP="00AB1F90">
            <w:pPr>
              <w:rPr>
                <w:color w:val="auto"/>
              </w:rPr>
            </w:pPr>
            <w:r w:rsidRPr="004E0D9F">
              <w:rPr>
                <w:szCs w:val="22"/>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27E861C"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4AF1B98"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1CD056F" w14:textId="77777777" w:rsidR="00C86353" w:rsidRPr="004E0D9F" w:rsidRDefault="00C86353" w:rsidP="00AB1F90">
            <w:pPr>
              <w:spacing w:line="0" w:lineRule="atLeast"/>
              <w:rPr>
                <w:color w:val="auto"/>
              </w:rPr>
            </w:pPr>
            <w:r w:rsidRPr="004E0D9F">
              <w:rPr>
                <w:color w:val="auto"/>
                <w:szCs w:val="22"/>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1563D94" w14:textId="77777777" w:rsidR="00C86353" w:rsidRPr="004E0D9F" w:rsidRDefault="00C86353" w:rsidP="00AB1F90">
            <w:pPr>
              <w:rPr>
                <w:color w:val="auto"/>
              </w:rPr>
            </w:pPr>
            <w:r w:rsidRPr="004E0D9F">
              <w:rPr>
                <w:szCs w:val="22"/>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48530D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D34E16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CC26352" w14:textId="77777777" w:rsidR="00C86353" w:rsidRPr="004E0D9F" w:rsidRDefault="00C86353" w:rsidP="00AB1F90">
            <w:pPr>
              <w:spacing w:line="0" w:lineRule="atLeast"/>
              <w:rPr>
                <w:color w:val="auto"/>
              </w:rPr>
            </w:pPr>
            <w:r w:rsidRPr="004E0D9F">
              <w:rPr>
                <w:color w:val="auto"/>
                <w:szCs w:val="22"/>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869171C" w14:textId="77777777" w:rsidR="00C86353" w:rsidRPr="004E0D9F" w:rsidRDefault="00C86353" w:rsidP="00AB1F90">
            <w:pPr>
              <w:rPr>
                <w:color w:val="auto"/>
              </w:rPr>
            </w:pPr>
            <w:r w:rsidRPr="004E0D9F">
              <w:rPr>
                <w:szCs w:val="22"/>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2A84A3D"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C8F362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0B8CF38" w14:textId="77777777" w:rsidR="00C86353" w:rsidRPr="004E0D9F" w:rsidRDefault="00C86353" w:rsidP="00AB1F90">
            <w:pPr>
              <w:spacing w:line="0" w:lineRule="atLeast"/>
              <w:rPr>
                <w:rFonts w:eastAsia="Calibri"/>
                <w:color w:val="auto"/>
              </w:rPr>
            </w:pPr>
            <w:r w:rsidRPr="004E0D9F">
              <w:rPr>
                <w:rFonts w:eastAsia="Calibri"/>
                <w:color w:val="auto"/>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CF248CC" w14:textId="77777777" w:rsidR="00C86353" w:rsidRPr="004E0D9F" w:rsidRDefault="00C86353" w:rsidP="00AB1F90">
            <w:pPr>
              <w:rPr>
                <w:color w:val="auto"/>
              </w:rPr>
            </w:pPr>
            <w:r w:rsidRPr="004E0D9F">
              <w:rPr>
                <w:szCs w:val="22"/>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5DF8F7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1ADE3DD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D1E1871" w14:textId="77777777" w:rsidR="00C86353" w:rsidRPr="004E0D9F" w:rsidRDefault="00C86353" w:rsidP="00AB1F90">
            <w:pPr>
              <w:spacing w:line="0" w:lineRule="atLeast"/>
              <w:rPr>
                <w:rFonts w:eastAsia="Calibri"/>
                <w:color w:val="auto"/>
              </w:rPr>
            </w:pPr>
            <w:r w:rsidRPr="004E0D9F">
              <w:rPr>
                <w:rFonts w:eastAsia="Calibri"/>
                <w:color w:val="auto"/>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69C749B" w14:textId="77777777" w:rsidR="00C86353" w:rsidRPr="004E0D9F" w:rsidRDefault="00C86353" w:rsidP="00AB1F90">
            <w:pPr>
              <w:rPr>
                <w:color w:val="auto"/>
              </w:rPr>
            </w:pPr>
            <w:r w:rsidRPr="004E0D9F">
              <w:rPr>
                <w:szCs w:val="22"/>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B3211B7"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6FDC52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AF67ECC" w14:textId="77777777" w:rsidR="00C86353" w:rsidRPr="004E0D9F" w:rsidRDefault="00C86353" w:rsidP="00AB1F90">
            <w:pPr>
              <w:spacing w:line="0" w:lineRule="atLeast"/>
              <w:rPr>
                <w:rFonts w:eastAsia="Calibri"/>
                <w:color w:val="auto"/>
              </w:rPr>
            </w:pPr>
            <w:r w:rsidRPr="004E0D9F">
              <w:rPr>
                <w:rFonts w:eastAsia="Calibri"/>
                <w:color w:val="auto"/>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D6B4C53" w14:textId="77777777" w:rsidR="00C86353" w:rsidRPr="004E0D9F" w:rsidRDefault="00C86353" w:rsidP="00AB1F90">
            <w:pPr>
              <w:rPr>
                <w:color w:val="auto"/>
              </w:rPr>
            </w:pPr>
            <w:r w:rsidRPr="004E0D9F">
              <w:rPr>
                <w:szCs w:val="22"/>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85BDB6D"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17A78F5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08254B8" w14:textId="77777777" w:rsidR="00C86353" w:rsidRPr="004E0D9F" w:rsidRDefault="00C86353" w:rsidP="00AB1F90">
            <w:pPr>
              <w:spacing w:line="0" w:lineRule="atLeast"/>
              <w:rPr>
                <w:rFonts w:eastAsia="Calibri"/>
                <w:color w:val="auto"/>
              </w:rPr>
            </w:pPr>
            <w:r w:rsidRPr="004E0D9F">
              <w:rPr>
                <w:rFonts w:eastAsia="Calibri"/>
                <w:color w:val="auto"/>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2F8FCFA" w14:textId="77777777" w:rsidR="00C86353" w:rsidRPr="004E0D9F" w:rsidRDefault="00C86353" w:rsidP="00AB1F90">
            <w:pPr>
              <w:rPr>
                <w:color w:val="auto"/>
              </w:rPr>
            </w:pPr>
            <w:r w:rsidRPr="004E0D9F">
              <w:rPr>
                <w:szCs w:val="22"/>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50DA60A"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066B00E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2331F47" w14:textId="77777777" w:rsidR="00C86353" w:rsidRPr="004E0D9F" w:rsidRDefault="00C86353" w:rsidP="00AB1F90">
            <w:pPr>
              <w:spacing w:line="0" w:lineRule="atLeast"/>
              <w:rPr>
                <w:rFonts w:eastAsia="Calibri"/>
                <w:color w:val="auto"/>
              </w:rPr>
            </w:pPr>
            <w:r w:rsidRPr="004E0D9F">
              <w:rPr>
                <w:rFonts w:eastAsia="Calibri"/>
                <w:color w:val="auto"/>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E43A761" w14:textId="77777777" w:rsidR="00C86353" w:rsidRPr="004E0D9F" w:rsidRDefault="00C86353" w:rsidP="00AB1F90">
            <w:pPr>
              <w:rPr>
                <w:color w:val="auto"/>
              </w:rPr>
            </w:pPr>
            <w:r w:rsidRPr="004E0D9F">
              <w:rPr>
                <w:szCs w:val="22"/>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479241C"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2CD8405"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20EFA6E" w14:textId="77777777" w:rsidR="00C86353" w:rsidRPr="004E0D9F" w:rsidRDefault="00C86353" w:rsidP="00AB1F90">
            <w:pPr>
              <w:spacing w:line="0" w:lineRule="atLeast"/>
              <w:rPr>
                <w:rFonts w:eastAsia="Calibri"/>
                <w:color w:val="auto"/>
              </w:rPr>
            </w:pPr>
            <w:r w:rsidRPr="004E0D9F">
              <w:rPr>
                <w:rFonts w:eastAsia="Calibri"/>
                <w:color w:val="auto"/>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3AA3D9B" w14:textId="77777777" w:rsidR="00C86353" w:rsidRPr="004E0D9F" w:rsidRDefault="00C86353" w:rsidP="00AB1F90">
            <w:pPr>
              <w:rPr>
                <w:color w:val="auto"/>
              </w:rPr>
            </w:pPr>
            <w:r w:rsidRPr="004E0D9F">
              <w:rPr>
                <w:szCs w:val="22"/>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50A2F8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D51608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14E559C" w14:textId="77777777" w:rsidR="00C86353" w:rsidRPr="004E0D9F" w:rsidRDefault="00C86353" w:rsidP="00AB1F90">
            <w:pPr>
              <w:spacing w:line="0" w:lineRule="atLeast"/>
              <w:rPr>
                <w:rFonts w:eastAsia="Calibri"/>
                <w:color w:val="auto"/>
              </w:rPr>
            </w:pPr>
            <w:r w:rsidRPr="004E0D9F">
              <w:rPr>
                <w:rFonts w:eastAsia="Calibri"/>
                <w:color w:val="auto"/>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5371871" w14:textId="77777777" w:rsidR="00C86353" w:rsidRPr="004E0D9F" w:rsidRDefault="00C86353" w:rsidP="00AB1F90">
            <w:pPr>
              <w:rPr>
                <w:color w:val="auto"/>
              </w:rPr>
            </w:pPr>
            <w:r w:rsidRPr="004E0D9F">
              <w:rPr>
                <w:szCs w:val="22"/>
              </w:rPr>
              <w:t xml:space="preserve">ул. Колганова, д.7, </w:t>
            </w:r>
            <w:proofErr w:type="spellStart"/>
            <w:r w:rsidRPr="004E0D9F">
              <w:rPr>
                <w:szCs w:val="22"/>
              </w:rPr>
              <w:t>ул.Пионерская</w:t>
            </w:r>
            <w:proofErr w:type="spellEnd"/>
            <w:r w:rsidRPr="004E0D9F">
              <w:rPr>
                <w:szCs w:val="22"/>
              </w:rPr>
              <w:t xml:space="preserve">, д. 24, </w:t>
            </w:r>
            <w:proofErr w:type="spellStart"/>
            <w:r w:rsidRPr="004E0D9F">
              <w:rPr>
                <w:szCs w:val="22"/>
              </w:rPr>
              <w:t>ул.Тельмана</w:t>
            </w:r>
            <w:proofErr w:type="spellEnd"/>
            <w:r w:rsidRPr="004E0D9F">
              <w:rPr>
                <w:szCs w:val="22"/>
              </w:rPr>
              <w:t xml:space="preserve"> д. 2, </w:t>
            </w:r>
            <w:proofErr w:type="spellStart"/>
            <w:r w:rsidRPr="004E0D9F">
              <w:rPr>
                <w:szCs w:val="22"/>
              </w:rPr>
              <w:t>ул.Тельмана</w:t>
            </w:r>
            <w:proofErr w:type="spellEnd"/>
            <w:r w:rsidRPr="004E0D9F">
              <w:rPr>
                <w:szCs w:val="22"/>
              </w:rPr>
              <w:t xml:space="preserve">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DB17E9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FED9DF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5F04148" w14:textId="77777777" w:rsidR="00C86353" w:rsidRPr="004E0D9F" w:rsidRDefault="00C86353" w:rsidP="00AB1F90">
            <w:pPr>
              <w:spacing w:line="0" w:lineRule="atLeast"/>
              <w:rPr>
                <w:rFonts w:eastAsia="Calibri"/>
                <w:color w:val="auto"/>
              </w:rPr>
            </w:pPr>
            <w:r w:rsidRPr="004E0D9F">
              <w:rPr>
                <w:rFonts w:eastAsia="Calibri"/>
                <w:color w:val="auto"/>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D0529C5" w14:textId="77777777" w:rsidR="00C86353" w:rsidRPr="004E0D9F" w:rsidRDefault="00C86353" w:rsidP="00AB1F90">
            <w:pPr>
              <w:rPr>
                <w:color w:val="auto"/>
              </w:rPr>
            </w:pPr>
            <w:r w:rsidRPr="004E0D9F">
              <w:rPr>
                <w:szCs w:val="22"/>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A203067"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37FE14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9D299BA" w14:textId="77777777" w:rsidR="00C86353" w:rsidRPr="004E0D9F" w:rsidRDefault="00C86353" w:rsidP="00AB1F90">
            <w:pPr>
              <w:spacing w:line="0" w:lineRule="atLeast"/>
              <w:rPr>
                <w:rFonts w:eastAsia="Calibri"/>
                <w:color w:val="auto"/>
              </w:rPr>
            </w:pPr>
            <w:r w:rsidRPr="004E0D9F">
              <w:rPr>
                <w:rFonts w:eastAsia="Calibri"/>
                <w:color w:val="auto"/>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F602B7F" w14:textId="77777777" w:rsidR="00C86353" w:rsidRPr="004E0D9F" w:rsidRDefault="00C86353" w:rsidP="00AB1F90">
            <w:pPr>
              <w:rPr>
                <w:color w:val="auto"/>
              </w:rPr>
            </w:pPr>
            <w:r w:rsidRPr="004E0D9F">
              <w:rPr>
                <w:szCs w:val="22"/>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771601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C09487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BF1CD3C" w14:textId="77777777" w:rsidR="00C86353" w:rsidRPr="004E0D9F" w:rsidRDefault="00C86353" w:rsidP="00AB1F90">
            <w:pPr>
              <w:spacing w:line="0" w:lineRule="atLeast"/>
              <w:rPr>
                <w:rFonts w:eastAsia="Calibri"/>
                <w:color w:val="auto"/>
              </w:rPr>
            </w:pPr>
            <w:r w:rsidRPr="004E0D9F">
              <w:rPr>
                <w:rFonts w:eastAsia="Calibri"/>
                <w:color w:val="auto"/>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65B6757" w14:textId="77777777" w:rsidR="00C86353" w:rsidRPr="004E0D9F" w:rsidRDefault="00C86353" w:rsidP="00AB1F90">
            <w:pPr>
              <w:rPr>
                <w:color w:val="auto"/>
              </w:rPr>
            </w:pPr>
            <w:r w:rsidRPr="004E0D9F">
              <w:rPr>
                <w:szCs w:val="22"/>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B9847D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9E5ED2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B2DE828" w14:textId="77777777" w:rsidR="00C86353" w:rsidRPr="004E0D9F" w:rsidRDefault="00C86353" w:rsidP="00AB1F90">
            <w:pPr>
              <w:spacing w:line="0" w:lineRule="atLeast"/>
              <w:rPr>
                <w:rFonts w:eastAsia="Calibri"/>
                <w:color w:val="auto"/>
              </w:rPr>
            </w:pPr>
            <w:r w:rsidRPr="004E0D9F">
              <w:rPr>
                <w:rFonts w:eastAsia="Calibri"/>
                <w:color w:val="auto"/>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B3001B9" w14:textId="77777777" w:rsidR="00C86353" w:rsidRPr="004E0D9F" w:rsidRDefault="00C86353" w:rsidP="00AB1F90">
            <w:pPr>
              <w:rPr>
                <w:color w:val="auto"/>
              </w:rPr>
            </w:pPr>
            <w:r w:rsidRPr="004E0D9F">
              <w:rPr>
                <w:szCs w:val="22"/>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BBF031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F07626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4C8F286" w14:textId="77777777" w:rsidR="00C86353" w:rsidRPr="004E0D9F" w:rsidRDefault="00C86353" w:rsidP="00AB1F90">
            <w:pPr>
              <w:spacing w:line="0" w:lineRule="atLeast"/>
              <w:jc w:val="center"/>
              <w:rPr>
                <w:rFonts w:eastAsia="Calibri"/>
                <w:color w:val="auto"/>
              </w:rPr>
            </w:pPr>
            <w:r w:rsidRPr="004E0D9F">
              <w:rPr>
                <w:rFonts w:eastAsia="Calibri"/>
                <w:color w:val="auto"/>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C0CDF56" w14:textId="77777777" w:rsidR="00C86353" w:rsidRPr="004E0D9F" w:rsidRDefault="00C86353" w:rsidP="00AB1F90">
            <w:pPr>
              <w:rPr>
                <w:color w:val="auto"/>
              </w:rPr>
            </w:pPr>
            <w:r w:rsidRPr="004E0D9F">
              <w:rPr>
                <w:szCs w:val="22"/>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4E0CC38"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91A62A8"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957C085" w14:textId="77777777" w:rsidR="00C86353" w:rsidRPr="004E0D9F" w:rsidRDefault="00C86353" w:rsidP="00AB1F90">
            <w:pPr>
              <w:spacing w:line="0" w:lineRule="atLeast"/>
              <w:jc w:val="center"/>
              <w:rPr>
                <w:rFonts w:eastAsia="Calibri"/>
                <w:color w:val="auto"/>
              </w:rPr>
            </w:pPr>
            <w:r w:rsidRPr="004E0D9F">
              <w:rPr>
                <w:rFonts w:eastAsia="Calibri"/>
                <w:color w:val="auto"/>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6818EC1" w14:textId="77777777" w:rsidR="00C86353" w:rsidRPr="004E0D9F" w:rsidRDefault="00C86353" w:rsidP="00AB1F90">
            <w:pPr>
              <w:rPr>
                <w:color w:val="auto"/>
              </w:rPr>
            </w:pPr>
            <w:r w:rsidRPr="004E0D9F">
              <w:rPr>
                <w:szCs w:val="22"/>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34E2CD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774DE2D" w14:textId="77777777" w:rsidTr="00AB1F90">
        <w:trPr>
          <w:trHeight w:val="20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447B63A" w14:textId="77777777" w:rsidR="00C86353" w:rsidRPr="004E0D9F" w:rsidRDefault="00C86353" w:rsidP="00AB1F90">
            <w:pPr>
              <w:spacing w:line="0" w:lineRule="atLeast"/>
              <w:jc w:val="center"/>
              <w:rPr>
                <w:rFonts w:eastAsia="Calibri"/>
                <w:color w:val="auto"/>
              </w:rPr>
            </w:pPr>
            <w:r w:rsidRPr="004E0D9F">
              <w:rPr>
                <w:rFonts w:eastAsia="Calibri"/>
                <w:color w:val="auto"/>
              </w:rPr>
              <w:t xml:space="preserve"> 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E26AED4" w14:textId="77777777" w:rsidR="00C86353" w:rsidRPr="004E0D9F" w:rsidRDefault="00C86353" w:rsidP="00AB1F90">
            <w:pPr>
              <w:rPr>
                <w:color w:val="auto"/>
              </w:rPr>
            </w:pPr>
            <w:r w:rsidRPr="004E0D9F">
              <w:rPr>
                <w:szCs w:val="22"/>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D0DDA1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F4B233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97C502B" w14:textId="77777777" w:rsidR="00C86353" w:rsidRPr="004E0D9F" w:rsidRDefault="00C86353" w:rsidP="00AB1F90">
            <w:pPr>
              <w:spacing w:line="0" w:lineRule="atLeast"/>
              <w:jc w:val="center"/>
              <w:rPr>
                <w:rFonts w:eastAsia="Calibri"/>
                <w:color w:val="auto"/>
              </w:rPr>
            </w:pPr>
            <w:r w:rsidRPr="004E0D9F">
              <w:rPr>
                <w:rFonts w:eastAsia="Calibri"/>
                <w:color w:val="auto"/>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11C6A12" w14:textId="77777777" w:rsidR="00C86353" w:rsidRPr="004E0D9F" w:rsidRDefault="00C86353" w:rsidP="00AB1F90">
            <w:pPr>
              <w:rPr>
                <w:color w:val="auto"/>
              </w:rPr>
            </w:pPr>
            <w:r w:rsidRPr="004E0D9F">
              <w:rPr>
                <w:szCs w:val="22"/>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A1E1653"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F0434E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0924C72" w14:textId="77777777" w:rsidR="00C86353" w:rsidRPr="004E0D9F" w:rsidRDefault="00C86353" w:rsidP="00AB1F90">
            <w:pPr>
              <w:spacing w:line="0" w:lineRule="atLeast"/>
              <w:jc w:val="center"/>
              <w:rPr>
                <w:rFonts w:eastAsia="Calibri"/>
                <w:color w:val="auto"/>
              </w:rPr>
            </w:pPr>
            <w:r w:rsidRPr="004E0D9F">
              <w:rPr>
                <w:rFonts w:eastAsia="Calibri"/>
                <w:color w:val="auto"/>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78B80FE" w14:textId="77777777" w:rsidR="00C86353" w:rsidRPr="004E0D9F" w:rsidRDefault="00C86353" w:rsidP="00AB1F90">
            <w:pPr>
              <w:rPr>
                <w:color w:val="auto"/>
              </w:rPr>
            </w:pPr>
            <w:r w:rsidRPr="004E0D9F">
              <w:rPr>
                <w:szCs w:val="22"/>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DE0400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E89065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F6DD017" w14:textId="77777777" w:rsidR="00C86353" w:rsidRPr="004E0D9F" w:rsidRDefault="00C86353" w:rsidP="00AB1F90">
            <w:pPr>
              <w:spacing w:line="0" w:lineRule="atLeast"/>
              <w:jc w:val="center"/>
              <w:rPr>
                <w:rFonts w:eastAsia="Calibri"/>
                <w:color w:val="auto"/>
              </w:rPr>
            </w:pPr>
            <w:r w:rsidRPr="004E0D9F">
              <w:rPr>
                <w:rFonts w:eastAsia="Calibri"/>
                <w:color w:val="auto"/>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2D4E44A" w14:textId="77777777" w:rsidR="00C86353" w:rsidRPr="004E0D9F" w:rsidRDefault="00C86353" w:rsidP="00AB1F90">
            <w:pPr>
              <w:rPr>
                <w:color w:val="auto"/>
              </w:rPr>
            </w:pPr>
            <w:r w:rsidRPr="004E0D9F">
              <w:rPr>
                <w:szCs w:val="22"/>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C46ADD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04039D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9C46E7A" w14:textId="77777777" w:rsidR="00C86353" w:rsidRPr="004E0D9F" w:rsidRDefault="00C86353" w:rsidP="00AB1F90">
            <w:pPr>
              <w:spacing w:line="0" w:lineRule="atLeast"/>
              <w:jc w:val="center"/>
              <w:rPr>
                <w:rFonts w:eastAsia="Calibri"/>
                <w:color w:val="auto"/>
              </w:rPr>
            </w:pPr>
            <w:r w:rsidRPr="004E0D9F">
              <w:rPr>
                <w:rFonts w:eastAsia="Calibri"/>
                <w:color w:val="auto"/>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FCF0D5F" w14:textId="77777777" w:rsidR="00C86353" w:rsidRPr="004E0D9F" w:rsidRDefault="00C86353" w:rsidP="00AB1F90">
            <w:pPr>
              <w:rPr>
                <w:color w:val="auto"/>
              </w:rPr>
            </w:pPr>
            <w:r w:rsidRPr="004E0D9F">
              <w:rPr>
                <w:szCs w:val="22"/>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540C13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84E9E0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AF69F34" w14:textId="77777777" w:rsidR="00C86353" w:rsidRPr="004E0D9F" w:rsidRDefault="00C86353" w:rsidP="00AB1F90">
            <w:pPr>
              <w:spacing w:line="0" w:lineRule="atLeast"/>
              <w:jc w:val="center"/>
              <w:rPr>
                <w:rFonts w:eastAsia="Calibri"/>
                <w:color w:val="auto"/>
              </w:rPr>
            </w:pPr>
            <w:r w:rsidRPr="004E0D9F">
              <w:rPr>
                <w:rFonts w:eastAsia="Calibri"/>
                <w:color w:val="auto"/>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2466209" w14:textId="77777777" w:rsidR="00C86353" w:rsidRPr="004E0D9F" w:rsidRDefault="00C86353" w:rsidP="00AB1F90">
            <w:pPr>
              <w:rPr>
                <w:color w:val="auto"/>
              </w:rPr>
            </w:pPr>
            <w:r w:rsidRPr="004E0D9F">
              <w:rPr>
                <w:szCs w:val="22"/>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12BCC7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6FBEDB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B108AD7" w14:textId="77777777" w:rsidR="00C86353" w:rsidRPr="004E0D9F" w:rsidRDefault="00C86353" w:rsidP="00AB1F90">
            <w:pPr>
              <w:spacing w:line="0" w:lineRule="atLeast"/>
              <w:jc w:val="center"/>
              <w:rPr>
                <w:rFonts w:eastAsia="Calibri"/>
                <w:color w:val="auto"/>
              </w:rPr>
            </w:pPr>
            <w:r w:rsidRPr="004E0D9F">
              <w:rPr>
                <w:rFonts w:eastAsia="Calibri"/>
                <w:color w:val="auto"/>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4AB4B52" w14:textId="77777777" w:rsidR="00C86353" w:rsidRPr="004E0D9F" w:rsidRDefault="00C86353" w:rsidP="00AB1F90">
            <w:pPr>
              <w:rPr>
                <w:color w:val="auto"/>
              </w:rPr>
            </w:pPr>
            <w:r w:rsidRPr="004E0D9F">
              <w:rPr>
                <w:szCs w:val="22"/>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A75744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FCDE54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9DB5859" w14:textId="77777777" w:rsidR="00C86353" w:rsidRPr="004E0D9F" w:rsidRDefault="00C86353" w:rsidP="00AB1F90">
            <w:pPr>
              <w:spacing w:line="0" w:lineRule="atLeast"/>
              <w:jc w:val="center"/>
              <w:rPr>
                <w:rFonts w:eastAsia="Calibri"/>
                <w:color w:val="auto"/>
              </w:rPr>
            </w:pPr>
            <w:r w:rsidRPr="004E0D9F">
              <w:rPr>
                <w:rFonts w:eastAsia="Calibri"/>
                <w:color w:val="auto"/>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ED94A7C" w14:textId="77777777" w:rsidR="00C86353" w:rsidRPr="004E0D9F" w:rsidRDefault="00C86353" w:rsidP="00AB1F90">
            <w:pPr>
              <w:rPr>
                <w:color w:val="auto"/>
              </w:rPr>
            </w:pPr>
            <w:r w:rsidRPr="004E0D9F">
              <w:rPr>
                <w:szCs w:val="22"/>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10B768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0AE958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8E22B17" w14:textId="77777777" w:rsidR="00C86353" w:rsidRPr="004E0D9F" w:rsidRDefault="00C86353" w:rsidP="00AB1F90">
            <w:pPr>
              <w:spacing w:line="0" w:lineRule="atLeast"/>
              <w:jc w:val="center"/>
              <w:rPr>
                <w:rFonts w:eastAsia="Calibri"/>
                <w:color w:val="auto"/>
              </w:rPr>
            </w:pPr>
            <w:r w:rsidRPr="004E0D9F">
              <w:rPr>
                <w:rFonts w:eastAsia="Calibri"/>
                <w:color w:val="auto"/>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79BD7B8" w14:textId="77777777" w:rsidR="00C86353" w:rsidRPr="004E0D9F" w:rsidRDefault="00C86353" w:rsidP="00AB1F90">
            <w:pPr>
              <w:rPr>
                <w:color w:val="auto"/>
              </w:rPr>
            </w:pPr>
            <w:r w:rsidRPr="004E0D9F">
              <w:rPr>
                <w:szCs w:val="22"/>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0AF5077"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0921C13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4AC6EDC" w14:textId="77777777" w:rsidR="00C86353" w:rsidRPr="004E0D9F" w:rsidRDefault="00C86353" w:rsidP="00AB1F90">
            <w:pPr>
              <w:spacing w:line="0" w:lineRule="atLeast"/>
              <w:jc w:val="center"/>
              <w:rPr>
                <w:rFonts w:eastAsia="Calibri"/>
                <w:color w:val="auto"/>
              </w:rPr>
            </w:pPr>
            <w:r w:rsidRPr="004E0D9F">
              <w:rPr>
                <w:rFonts w:eastAsia="Calibri"/>
                <w:color w:val="auto"/>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625C00C" w14:textId="77777777" w:rsidR="00C86353" w:rsidRPr="004E0D9F" w:rsidRDefault="00C86353" w:rsidP="00AB1F90">
            <w:pPr>
              <w:rPr>
                <w:color w:val="auto"/>
              </w:rPr>
            </w:pPr>
            <w:r w:rsidRPr="004E0D9F">
              <w:rPr>
                <w:szCs w:val="22"/>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14542D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5660A8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EFF35AC" w14:textId="77777777" w:rsidR="00C86353" w:rsidRPr="004E0D9F" w:rsidRDefault="00C86353" w:rsidP="00AB1F90">
            <w:pPr>
              <w:spacing w:line="0" w:lineRule="atLeast"/>
              <w:jc w:val="center"/>
              <w:rPr>
                <w:rFonts w:eastAsia="Calibri"/>
                <w:color w:val="auto"/>
              </w:rPr>
            </w:pPr>
            <w:r w:rsidRPr="004E0D9F">
              <w:rPr>
                <w:rFonts w:eastAsia="Calibri"/>
                <w:color w:val="auto"/>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FBAF2A2" w14:textId="77777777" w:rsidR="00C86353" w:rsidRPr="004E0D9F" w:rsidRDefault="00C86353" w:rsidP="00AB1F90">
            <w:pPr>
              <w:rPr>
                <w:color w:val="auto"/>
              </w:rPr>
            </w:pPr>
            <w:r w:rsidRPr="004E0D9F">
              <w:rPr>
                <w:szCs w:val="22"/>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1FB011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0CB62D9"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6AEACD7" w14:textId="77777777" w:rsidR="00C86353" w:rsidRPr="004E0D9F" w:rsidRDefault="00C86353" w:rsidP="00AB1F90">
            <w:pPr>
              <w:spacing w:line="0" w:lineRule="atLeast"/>
              <w:jc w:val="center"/>
              <w:rPr>
                <w:rFonts w:eastAsia="Calibri"/>
                <w:color w:val="auto"/>
              </w:rPr>
            </w:pPr>
            <w:r w:rsidRPr="004E0D9F">
              <w:rPr>
                <w:rFonts w:eastAsia="Calibri"/>
                <w:color w:val="auto"/>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6299F1B" w14:textId="77777777" w:rsidR="00C86353" w:rsidRPr="004E0D9F" w:rsidRDefault="00C86353" w:rsidP="00AB1F90">
            <w:pPr>
              <w:rPr>
                <w:color w:val="auto"/>
              </w:rPr>
            </w:pPr>
            <w:r w:rsidRPr="004E0D9F">
              <w:rPr>
                <w:szCs w:val="22"/>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5C990F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980684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59BCFC3" w14:textId="77777777" w:rsidR="00C86353" w:rsidRPr="004E0D9F" w:rsidRDefault="00C86353" w:rsidP="00AB1F90">
            <w:pPr>
              <w:spacing w:line="0" w:lineRule="atLeast"/>
              <w:jc w:val="center"/>
              <w:rPr>
                <w:rFonts w:eastAsia="Calibri"/>
                <w:color w:val="auto"/>
              </w:rPr>
            </w:pPr>
            <w:r w:rsidRPr="004E0D9F">
              <w:rPr>
                <w:rFonts w:eastAsia="Calibri"/>
                <w:color w:val="auto"/>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57E36C5" w14:textId="77777777" w:rsidR="00C86353" w:rsidRPr="004E0D9F" w:rsidRDefault="00C86353" w:rsidP="00AB1F90">
            <w:pPr>
              <w:rPr>
                <w:color w:val="auto"/>
              </w:rPr>
            </w:pPr>
            <w:r w:rsidRPr="004E0D9F">
              <w:rPr>
                <w:szCs w:val="22"/>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607EF9E"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C09D781"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E2C2FA7" w14:textId="77777777" w:rsidR="00C86353" w:rsidRPr="004E0D9F" w:rsidRDefault="00C86353" w:rsidP="00AB1F90">
            <w:pPr>
              <w:spacing w:line="0" w:lineRule="atLeast"/>
              <w:jc w:val="center"/>
              <w:rPr>
                <w:rFonts w:eastAsia="Calibri"/>
                <w:color w:val="auto"/>
              </w:rPr>
            </w:pPr>
            <w:r w:rsidRPr="004E0D9F">
              <w:rPr>
                <w:rFonts w:eastAsia="Calibri"/>
                <w:color w:val="auto"/>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02CC952" w14:textId="77777777" w:rsidR="00C86353" w:rsidRPr="004E0D9F" w:rsidRDefault="00C86353" w:rsidP="00AB1F90">
            <w:pPr>
              <w:rPr>
                <w:color w:val="auto"/>
              </w:rPr>
            </w:pPr>
            <w:r w:rsidRPr="004E0D9F">
              <w:rPr>
                <w:szCs w:val="22"/>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1343CB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1F7D90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09D2AFC" w14:textId="77777777" w:rsidR="00C86353" w:rsidRPr="004E0D9F" w:rsidRDefault="00C86353" w:rsidP="00AB1F90">
            <w:pPr>
              <w:spacing w:line="0" w:lineRule="atLeast"/>
              <w:jc w:val="center"/>
              <w:rPr>
                <w:rFonts w:eastAsia="Calibri"/>
                <w:color w:val="auto"/>
              </w:rPr>
            </w:pPr>
            <w:r w:rsidRPr="004E0D9F">
              <w:rPr>
                <w:rFonts w:eastAsia="Calibri"/>
                <w:color w:val="auto"/>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886C515" w14:textId="77777777" w:rsidR="00C86353" w:rsidRPr="004E0D9F" w:rsidRDefault="00C86353" w:rsidP="00AB1F90">
            <w:pPr>
              <w:rPr>
                <w:color w:val="auto"/>
              </w:rPr>
            </w:pPr>
            <w:r w:rsidRPr="004E0D9F">
              <w:rPr>
                <w:szCs w:val="22"/>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543B807"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1AA87DD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C4ED93C" w14:textId="77777777" w:rsidR="00C86353" w:rsidRPr="004E0D9F" w:rsidRDefault="00C86353" w:rsidP="00AB1F90">
            <w:pPr>
              <w:spacing w:line="0" w:lineRule="atLeast"/>
              <w:jc w:val="center"/>
              <w:rPr>
                <w:rFonts w:eastAsia="Calibri"/>
                <w:color w:val="auto"/>
              </w:rPr>
            </w:pPr>
            <w:r w:rsidRPr="004E0D9F">
              <w:rPr>
                <w:rFonts w:eastAsia="Calibri"/>
                <w:color w:val="auto"/>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7F0A30C" w14:textId="77777777" w:rsidR="00C86353" w:rsidRPr="004E0D9F" w:rsidRDefault="00C86353" w:rsidP="00AB1F90">
            <w:pPr>
              <w:rPr>
                <w:color w:val="auto"/>
              </w:rPr>
            </w:pPr>
            <w:r w:rsidRPr="004E0D9F">
              <w:rPr>
                <w:szCs w:val="22"/>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5ABCB71"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08E74066"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CF0D8D4" w14:textId="77777777" w:rsidR="00C86353" w:rsidRPr="004E0D9F" w:rsidRDefault="00C86353" w:rsidP="00AB1F90">
            <w:pPr>
              <w:spacing w:line="0" w:lineRule="atLeast"/>
              <w:jc w:val="center"/>
              <w:rPr>
                <w:rFonts w:eastAsia="Calibri"/>
                <w:color w:val="auto"/>
              </w:rPr>
            </w:pPr>
            <w:r w:rsidRPr="004E0D9F">
              <w:rPr>
                <w:rFonts w:eastAsia="Calibri"/>
                <w:color w:val="auto"/>
              </w:rPr>
              <w:lastRenderedPageBreak/>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EBB258A" w14:textId="77777777" w:rsidR="00C86353" w:rsidRPr="004E0D9F" w:rsidRDefault="00C86353" w:rsidP="00AB1F90">
            <w:pPr>
              <w:rPr>
                <w:color w:val="auto"/>
              </w:rPr>
            </w:pPr>
            <w:r w:rsidRPr="004E0D9F">
              <w:rPr>
                <w:szCs w:val="22"/>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C9C07E1"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01A0A21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A9E2DB2" w14:textId="77777777" w:rsidR="00C86353" w:rsidRPr="004E0D9F" w:rsidRDefault="00C86353" w:rsidP="00AB1F90">
            <w:pPr>
              <w:spacing w:line="0" w:lineRule="atLeast"/>
              <w:jc w:val="center"/>
              <w:rPr>
                <w:rFonts w:eastAsia="Calibri"/>
                <w:color w:val="auto"/>
              </w:rPr>
            </w:pPr>
            <w:r w:rsidRPr="004E0D9F">
              <w:rPr>
                <w:rFonts w:eastAsia="Calibri"/>
                <w:color w:val="auto"/>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14BD8B0" w14:textId="77777777" w:rsidR="00C86353" w:rsidRPr="004E0D9F" w:rsidRDefault="00C86353" w:rsidP="00AB1F90">
            <w:pPr>
              <w:rPr>
                <w:color w:val="auto"/>
              </w:rPr>
            </w:pPr>
            <w:r w:rsidRPr="004E0D9F">
              <w:rPr>
                <w:szCs w:val="22"/>
              </w:rPr>
              <w:t>ул. Первомайская,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5C4954E"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D3299F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A77DEAC" w14:textId="77777777" w:rsidR="00C86353" w:rsidRPr="004E0D9F" w:rsidRDefault="00C86353" w:rsidP="00AB1F90">
            <w:pPr>
              <w:spacing w:line="0" w:lineRule="atLeast"/>
              <w:jc w:val="center"/>
              <w:rPr>
                <w:rFonts w:eastAsia="Calibri"/>
                <w:color w:val="auto"/>
              </w:rPr>
            </w:pPr>
            <w:r w:rsidRPr="004E0D9F">
              <w:rPr>
                <w:rFonts w:eastAsia="Calibri"/>
                <w:color w:val="auto"/>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3A61F70" w14:textId="77777777" w:rsidR="00C86353" w:rsidRPr="004E0D9F" w:rsidRDefault="00C86353" w:rsidP="00AB1F90">
            <w:pPr>
              <w:rPr>
                <w:color w:val="auto"/>
              </w:rPr>
            </w:pPr>
            <w:r w:rsidRPr="004E0D9F">
              <w:rPr>
                <w:szCs w:val="22"/>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710DE73"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F91E45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9485835" w14:textId="77777777" w:rsidR="00C86353" w:rsidRPr="004E0D9F" w:rsidRDefault="00C86353" w:rsidP="00AB1F90">
            <w:pPr>
              <w:spacing w:line="0" w:lineRule="atLeast"/>
              <w:jc w:val="center"/>
              <w:rPr>
                <w:rFonts w:eastAsia="Calibri"/>
                <w:color w:val="auto"/>
              </w:rPr>
            </w:pPr>
            <w:r w:rsidRPr="004E0D9F">
              <w:rPr>
                <w:rFonts w:eastAsia="Calibri"/>
                <w:color w:val="auto"/>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76C9414" w14:textId="77777777" w:rsidR="00C86353" w:rsidRPr="004E0D9F" w:rsidRDefault="00C86353" w:rsidP="00AB1F90">
            <w:pPr>
              <w:rPr>
                <w:color w:val="auto"/>
              </w:rPr>
            </w:pPr>
            <w:r w:rsidRPr="004E0D9F">
              <w:rPr>
                <w:szCs w:val="22"/>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B79828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161005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AF2A3C4" w14:textId="77777777" w:rsidR="00C86353" w:rsidRPr="004E0D9F" w:rsidRDefault="00C86353" w:rsidP="00AB1F90">
            <w:pPr>
              <w:spacing w:line="0" w:lineRule="atLeast"/>
              <w:jc w:val="center"/>
              <w:rPr>
                <w:rFonts w:eastAsia="Calibri"/>
                <w:color w:val="auto"/>
              </w:rPr>
            </w:pPr>
            <w:r w:rsidRPr="004E0D9F">
              <w:rPr>
                <w:rFonts w:eastAsia="Calibri"/>
                <w:color w:val="auto"/>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9818A31" w14:textId="77777777" w:rsidR="00C86353" w:rsidRPr="004E0D9F" w:rsidRDefault="00C86353" w:rsidP="00AB1F90">
            <w:pPr>
              <w:rPr>
                <w:color w:val="auto"/>
              </w:rPr>
            </w:pPr>
            <w:r w:rsidRPr="004E0D9F">
              <w:rPr>
                <w:szCs w:val="22"/>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99F5A8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980DF3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1575A95" w14:textId="77777777" w:rsidR="00C86353" w:rsidRPr="004E0D9F" w:rsidRDefault="00C86353" w:rsidP="00AB1F90">
            <w:pPr>
              <w:spacing w:line="0" w:lineRule="atLeast"/>
              <w:jc w:val="center"/>
              <w:rPr>
                <w:rFonts w:eastAsia="Calibri"/>
                <w:color w:val="auto"/>
              </w:rPr>
            </w:pPr>
            <w:r w:rsidRPr="004E0D9F">
              <w:rPr>
                <w:rFonts w:eastAsia="Calibri"/>
                <w:color w:val="auto"/>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F3AD075" w14:textId="77777777" w:rsidR="00C86353" w:rsidRPr="004E0D9F" w:rsidRDefault="00C86353" w:rsidP="00AB1F90">
            <w:pPr>
              <w:rPr>
                <w:color w:val="auto"/>
              </w:rPr>
            </w:pPr>
            <w:r w:rsidRPr="004E0D9F">
              <w:rPr>
                <w:szCs w:val="22"/>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E5BF98A"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49D077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0008178" w14:textId="77777777" w:rsidR="00C86353" w:rsidRPr="004E0D9F" w:rsidRDefault="00C86353" w:rsidP="00AB1F90">
            <w:pPr>
              <w:spacing w:line="0" w:lineRule="atLeast"/>
              <w:jc w:val="center"/>
              <w:rPr>
                <w:rFonts w:eastAsia="Calibri"/>
                <w:color w:val="auto"/>
              </w:rPr>
            </w:pPr>
            <w:r w:rsidRPr="004E0D9F">
              <w:rPr>
                <w:rFonts w:eastAsia="Calibri"/>
                <w:color w:val="auto"/>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E73CAC8" w14:textId="77777777" w:rsidR="00C86353" w:rsidRPr="004E0D9F" w:rsidRDefault="00C86353" w:rsidP="00AB1F90">
            <w:pPr>
              <w:rPr>
                <w:color w:val="auto"/>
              </w:rPr>
            </w:pPr>
            <w:r w:rsidRPr="004E0D9F">
              <w:rPr>
                <w:szCs w:val="22"/>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B3753F8"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F1C9749"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73541AC" w14:textId="77777777" w:rsidR="00C86353" w:rsidRPr="004E0D9F" w:rsidRDefault="00C86353" w:rsidP="00AB1F90">
            <w:pPr>
              <w:spacing w:line="0" w:lineRule="atLeast"/>
              <w:jc w:val="center"/>
              <w:rPr>
                <w:rFonts w:eastAsia="Calibri"/>
                <w:color w:val="auto"/>
              </w:rPr>
            </w:pPr>
            <w:r w:rsidRPr="004E0D9F">
              <w:rPr>
                <w:rFonts w:eastAsia="Calibri"/>
                <w:color w:val="auto"/>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1250F3F" w14:textId="77777777" w:rsidR="00C86353" w:rsidRPr="004E0D9F" w:rsidRDefault="00C86353" w:rsidP="00AB1F90">
            <w:pPr>
              <w:rPr>
                <w:color w:val="auto"/>
              </w:rPr>
            </w:pPr>
            <w:r w:rsidRPr="004E0D9F">
              <w:rPr>
                <w:szCs w:val="22"/>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5C69A5D"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B8ED65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6E49986" w14:textId="77777777" w:rsidR="00C86353" w:rsidRPr="004E0D9F" w:rsidRDefault="00C86353" w:rsidP="00AB1F90">
            <w:pPr>
              <w:spacing w:line="0" w:lineRule="atLeast"/>
              <w:jc w:val="center"/>
              <w:rPr>
                <w:rFonts w:eastAsia="Calibri"/>
                <w:color w:val="auto"/>
              </w:rPr>
            </w:pPr>
            <w:r w:rsidRPr="004E0D9F">
              <w:rPr>
                <w:rFonts w:eastAsia="Calibri"/>
                <w:color w:val="auto"/>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AE26087" w14:textId="77777777" w:rsidR="00C86353" w:rsidRPr="004E0D9F" w:rsidRDefault="00C86353" w:rsidP="00AB1F90">
            <w:pPr>
              <w:rPr>
                <w:color w:val="auto"/>
              </w:rPr>
            </w:pPr>
            <w:r w:rsidRPr="004E0D9F">
              <w:rPr>
                <w:szCs w:val="22"/>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99DF36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E52D1F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1C26682" w14:textId="77777777" w:rsidR="00C86353" w:rsidRPr="004E0D9F" w:rsidRDefault="00C86353" w:rsidP="00AB1F90">
            <w:pPr>
              <w:spacing w:line="0" w:lineRule="atLeast"/>
              <w:jc w:val="center"/>
              <w:rPr>
                <w:rFonts w:eastAsia="Calibri"/>
                <w:color w:val="auto"/>
              </w:rPr>
            </w:pPr>
            <w:r w:rsidRPr="004E0D9F">
              <w:rPr>
                <w:rFonts w:eastAsia="Calibri"/>
                <w:color w:val="auto"/>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9E3500A" w14:textId="77777777" w:rsidR="00C86353" w:rsidRPr="004E0D9F" w:rsidRDefault="00C86353" w:rsidP="00AB1F90">
            <w:pPr>
              <w:rPr>
                <w:color w:val="auto"/>
              </w:rPr>
            </w:pPr>
            <w:r w:rsidRPr="004E0D9F">
              <w:rPr>
                <w:szCs w:val="22"/>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08235B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C102DE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A4EDF81" w14:textId="77777777" w:rsidR="00C86353" w:rsidRPr="004E0D9F" w:rsidRDefault="00C86353" w:rsidP="00AB1F90">
            <w:pPr>
              <w:spacing w:line="0" w:lineRule="atLeast"/>
              <w:jc w:val="center"/>
              <w:rPr>
                <w:rFonts w:eastAsia="Calibri"/>
                <w:color w:val="auto"/>
              </w:rPr>
            </w:pPr>
            <w:r w:rsidRPr="004E0D9F">
              <w:rPr>
                <w:rFonts w:eastAsia="Calibri"/>
                <w:color w:val="auto"/>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EE136BA" w14:textId="77777777" w:rsidR="00C86353" w:rsidRPr="004E0D9F" w:rsidRDefault="00C86353" w:rsidP="00AB1F90">
            <w:pPr>
              <w:rPr>
                <w:color w:val="auto"/>
              </w:rPr>
            </w:pPr>
            <w:r w:rsidRPr="004E0D9F">
              <w:rPr>
                <w:szCs w:val="22"/>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0FD2F66"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1256D2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3BCD1B4" w14:textId="77777777" w:rsidR="00C86353" w:rsidRPr="004E0D9F" w:rsidRDefault="00C86353" w:rsidP="00AB1F90">
            <w:pPr>
              <w:spacing w:line="0" w:lineRule="atLeast"/>
              <w:jc w:val="center"/>
              <w:rPr>
                <w:rFonts w:eastAsia="Calibri"/>
                <w:color w:val="auto"/>
              </w:rPr>
            </w:pPr>
            <w:r w:rsidRPr="004E0D9F">
              <w:rPr>
                <w:rFonts w:eastAsia="Calibri"/>
                <w:color w:val="auto"/>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DC5AC60" w14:textId="77777777" w:rsidR="00C86353" w:rsidRPr="004E0D9F" w:rsidRDefault="00C86353" w:rsidP="00AB1F90">
            <w:pPr>
              <w:rPr>
                <w:color w:val="auto"/>
              </w:rPr>
            </w:pPr>
            <w:r w:rsidRPr="004E0D9F">
              <w:rPr>
                <w:szCs w:val="22"/>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372AB6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A7ED51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3DA0F05" w14:textId="77777777" w:rsidR="00C86353" w:rsidRPr="004E0D9F" w:rsidRDefault="00C86353" w:rsidP="00AB1F90">
            <w:pPr>
              <w:spacing w:line="0" w:lineRule="atLeast"/>
              <w:jc w:val="center"/>
              <w:rPr>
                <w:rFonts w:eastAsia="Calibri"/>
                <w:color w:val="auto"/>
              </w:rPr>
            </w:pPr>
            <w:r w:rsidRPr="004E0D9F">
              <w:rPr>
                <w:rFonts w:eastAsia="Calibri"/>
                <w:color w:val="auto"/>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F7F0B15" w14:textId="77777777" w:rsidR="00C86353" w:rsidRPr="004E0D9F" w:rsidRDefault="00C86353" w:rsidP="00AB1F90">
            <w:pPr>
              <w:rPr>
                <w:color w:val="auto"/>
              </w:rPr>
            </w:pPr>
            <w:r w:rsidRPr="004E0D9F">
              <w:rPr>
                <w:szCs w:val="22"/>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8FD6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418016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EC126A0" w14:textId="77777777" w:rsidR="00C86353" w:rsidRPr="004E0D9F" w:rsidRDefault="00C86353" w:rsidP="00AB1F90">
            <w:pPr>
              <w:spacing w:line="0" w:lineRule="atLeast"/>
              <w:jc w:val="center"/>
              <w:rPr>
                <w:rFonts w:eastAsia="Calibri"/>
                <w:color w:val="auto"/>
              </w:rPr>
            </w:pPr>
            <w:r w:rsidRPr="004E0D9F">
              <w:rPr>
                <w:rFonts w:eastAsia="Calibri"/>
                <w:color w:val="auto"/>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2F3911B" w14:textId="77777777" w:rsidR="00C86353" w:rsidRPr="004E0D9F" w:rsidRDefault="00C86353" w:rsidP="00AB1F90">
            <w:pPr>
              <w:rPr>
                <w:color w:val="auto"/>
              </w:rPr>
            </w:pPr>
            <w:r w:rsidRPr="004E0D9F">
              <w:rPr>
                <w:szCs w:val="22"/>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5128F8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54CA69C"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7FADFCE" w14:textId="77777777" w:rsidR="00C86353" w:rsidRPr="004E0D9F" w:rsidRDefault="00C86353" w:rsidP="00AB1F90">
            <w:pPr>
              <w:spacing w:line="0" w:lineRule="atLeast"/>
              <w:jc w:val="center"/>
              <w:rPr>
                <w:rFonts w:eastAsia="Calibri"/>
                <w:color w:val="auto"/>
              </w:rPr>
            </w:pPr>
            <w:r w:rsidRPr="004E0D9F">
              <w:rPr>
                <w:rFonts w:eastAsia="Calibri"/>
                <w:color w:val="auto"/>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E68A053" w14:textId="77777777" w:rsidR="00C86353" w:rsidRPr="004E0D9F" w:rsidRDefault="00C86353" w:rsidP="00AB1F90">
            <w:pPr>
              <w:rPr>
                <w:color w:val="auto"/>
              </w:rPr>
            </w:pPr>
            <w:r w:rsidRPr="004E0D9F">
              <w:rPr>
                <w:szCs w:val="22"/>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EDB7CB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B1B5DA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8A0B3F9" w14:textId="77777777" w:rsidR="00C86353" w:rsidRPr="004E0D9F" w:rsidRDefault="00C86353" w:rsidP="00AB1F90">
            <w:pPr>
              <w:spacing w:line="0" w:lineRule="atLeast"/>
              <w:jc w:val="center"/>
              <w:rPr>
                <w:rFonts w:eastAsia="Calibri"/>
                <w:color w:val="auto"/>
              </w:rPr>
            </w:pPr>
            <w:r w:rsidRPr="004E0D9F">
              <w:rPr>
                <w:rFonts w:eastAsia="Calibri"/>
                <w:color w:val="auto"/>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8251053" w14:textId="77777777" w:rsidR="00C86353" w:rsidRPr="004E0D9F" w:rsidRDefault="00C86353" w:rsidP="00AB1F90">
            <w:pPr>
              <w:rPr>
                <w:color w:val="auto"/>
              </w:rPr>
            </w:pPr>
            <w:r w:rsidRPr="004E0D9F">
              <w:rPr>
                <w:szCs w:val="22"/>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0F03B2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3A0A4E9"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3E4B8F0" w14:textId="77777777" w:rsidR="00C86353" w:rsidRPr="004E0D9F" w:rsidRDefault="00C86353" w:rsidP="00AB1F90">
            <w:pPr>
              <w:spacing w:line="0" w:lineRule="atLeast"/>
              <w:jc w:val="center"/>
              <w:rPr>
                <w:rFonts w:eastAsia="Calibri"/>
                <w:color w:val="auto"/>
              </w:rPr>
            </w:pPr>
            <w:r w:rsidRPr="004E0D9F">
              <w:rPr>
                <w:rFonts w:eastAsia="Calibri"/>
                <w:color w:val="auto"/>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897D742" w14:textId="77777777" w:rsidR="00C86353" w:rsidRPr="004E0D9F" w:rsidRDefault="00C86353" w:rsidP="00AB1F90">
            <w:pPr>
              <w:rPr>
                <w:color w:val="auto"/>
              </w:rPr>
            </w:pPr>
            <w:r w:rsidRPr="004E0D9F">
              <w:rPr>
                <w:szCs w:val="22"/>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429D36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59E593A"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4E34DD8" w14:textId="77777777" w:rsidR="00C86353" w:rsidRPr="004E0D9F" w:rsidRDefault="00C86353" w:rsidP="00AB1F90">
            <w:pPr>
              <w:spacing w:line="0" w:lineRule="atLeast"/>
              <w:jc w:val="center"/>
              <w:rPr>
                <w:rFonts w:eastAsia="Calibri"/>
                <w:color w:val="auto"/>
              </w:rPr>
            </w:pPr>
            <w:r w:rsidRPr="004E0D9F">
              <w:rPr>
                <w:rFonts w:eastAsia="Calibri"/>
                <w:color w:val="auto"/>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F2E3116" w14:textId="77777777" w:rsidR="00C86353" w:rsidRPr="004E0D9F" w:rsidRDefault="00C86353" w:rsidP="00AB1F90">
            <w:pPr>
              <w:rPr>
                <w:color w:val="auto"/>
              </w:rPr>
            </w:pPr>
            <w:r w:rsidRPr="004E0D9F">
              <w:rPr>
                <w:szCs w:val="22"/>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A1DD5C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6CB68E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6D1F9B0" w14:textId="77777777" w:rsidR="00C86353" w:rsidRPr="004E0D9F" w:rsidRDefault="00C86353" w:rsidP="00AB1F90">
            <w:pPr>
              <w:spacing w:line="0" w:lineRule="atLeast"/>
              <w:jc w:val="center"/>
              <w:rPr>
                <w:rFonts w:eastAsia="Calibri"/>
                <w:color w:val="auto"/>
              </w:rPr>
            </w:pPr>
            <w:r w:rsidRPr="004E0D9F">
              <w:rPr>
                <w:rFonts w:eastAsia="Calibri"/>
                <w:color w:val="auto"/>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06492D4" w14:textId="77777777" w:rsidR="00C86353" w:rsidRPr="004E0D9F" w:rsidRDefault="00C86353" w:rsidP="00AB1F90">
            <w:pPr>
              <w:rPr>
                <w:color w:val="auto"/>
              </w:rPr>
            </w:pPr>
            <w:r w:rsidRPr="004E0D9F">
              <w:rPr>
                <w:szCs w:val="22"/>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D61AA33"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FD0D02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48441DB" w14:textId="77777777" w:rsidR="00C86353" w:rsidRPr="004E0D9F" w:rsidRDefault="00C86353" w:rsidP="00AB1F90">
            <w:pPr>
              <w:spacing w:line="0" w:lineRule="atLeast"/>
              <w:jc w:val="center"/>
              <w:rPr>
                <w:rFonts w:eastAsia="Calibri"/>
                <w:color w:val="auto"/>
              </w:rPr>
            </w:pPr>
            <w:r w:rsidRPr="004E0D9F">
              <w:rPr>
                <w:rFonts w:eastAsia="Calibri"/>
                <w:color w:val="auto"/>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0DF4386" w14:textId="77777777" w:rsidR="00C86353" w:rsidRPr="004E0D9F" w:rsidRDefault="00C86353" w:rsidP="00AB1F90">
            <w:pPr>
              <w:rPr>
                <w:color w:val="auto"/>
              </w:rPr>
            </w:pPr>
            <w:r w:rsidRPr="004E0D9F">
              <w:rPr>
                <w:szCs w:val="22"/>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02E6B2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7CE0789"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8CDD849" w14:textId="77777777" w:rsidR="00C86353" w:rsidRPr="004E0D9F" w:rsidRDefault="00C86353" w:rsidP="00AB1F90">
            <w:pPr>
              <w:spacing w:line="0" w:lineRule="atLeast"/>
              <w:jc w:val="center"/>
              <w:rPr>
                <w:rFonts w:eastAsia="Calibri"/>
                <w:color w:val="auto"/>
              </w:rPr>
            </w:pPr>
            <w:r w:rsidRPr="004E0D9F">
              <w:rPr>
                <w:rFonts w:eastAsia="Calibri"/>
                <w:color w:val="auto"/>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BEF2EE1" w14:textId="77777777" w:rsidR="00C86353" w:rsidRPr="004E0D9F" w:rsidRDefault="00C86353" w:rsidP="00AB1F90">
            <w:pPr>
              <w:rPr>
                <w:color w:val="auto"/>
              </w:rPr>
            </w:pPr>
            <w:r w:rsidRPr="004E0D9F">
              <w:rPr>
                <w:szCs w:val="22"/>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1E636B9"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4D41B1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603F2AD" w14:textId="77777777" w:rsidR="00C86353" w:rsidRPr="004E0D9F" w:rsidRDefault="00C86353" w:rsidP="00AB1F90">
            <w:pPr>
              <w:spacing w:line="0" w:lineRule="atLeast"/>
              <w:jc w:val="center"/>
              <w:rPr>
                <w:rFonts w:eastAsia="Calibri"/>
                <w:color w:val="auto"/>
              </w:rPr>
            </w:pPr>
            <w:r w:rsidRPr="004E0D9F">
              <w:rPr>
                <w:rFonts w:eastAsia="Calibri"/>
                <w:color w:val="auto"/>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081C3DF" w14:textId="77777777" w:rsidR="00C86353" w:rsidRPr="004E0D9F" w:rsidRDefault="00C86353" w:rsidP="00AB1F90">
            <w:pPr>
              <w:rPr>
                <w:color w:val="auto"/>
              </w:rPr>
            </w:pPr>
            <w:r w:rsidRPr="004E0D9F">
              <w:rPr>
                <w:szCs w:val="22"/>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D44008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83F50D8"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81F62F1" w14:textId="77777777" w:rsidR="00C86353" w:rsidRPr="004E0D9F" w:rsidRDefault="00C86353" w:rsidP="00AB1F90">
            <w:pPr>
              <w:spacing w:line="0" w:lineRule="atLeast"/>
              <w:jc w:val="center"/>
              <w:rPr>
                <w:rFonts w:eastAsia="Calibri"/>
                <w:color w:val="auto"/>
              </w:rPr>
            </w:pPr>
            <w:r w:rsidRPr="004E0D9F">
              <w:rPr>
                <w:rFonts w:eastAsia="Calibri"/>
                <w:color w:val="auto"/>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723BCD9" w14:textId="77777777" w:rsidR="00C86353" w:rsidRPr="004E0D9F" w:rsidRDefault="00C86353" w:rsidP="00AB1F90">
            <w:pPr>
              <w:rPr>
                <w:color w:val="auto"/>
              </w:rPr>
            </w:pPr>
            <w:r w:rsidRPr="004E0D9F">
              <w:rPr>
                <w:szCs w:val="22"/>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110B01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0CB1782"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00D520D" w14:textId="77777777" w:rsidR="00C86353" w:rsidRPr="004E0D9F" w:rsidRDefault="00C86353" w:rsidP="00AB1F90">
            <w:pPr>
              <w:spacing w:line="0" w:lineRule="atLeast"/>
              <w:jc w:val="center"/>
              <w:rPr>
                <w:rFonts w:eastAsia="Calibri"/>
                <w:color w:val="auto"/>
              </w:rPr>
            </w:pPr>
            <w:r w:rsidRPr="004E0D9F">
              <w:rPr>
                <w:rFonts w:eastAsia="Calibri"/>
                <w:color w:val="auto"/>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A117F8E" w14:textId="77777777" w:rsidR="00C86353" w:rsidRPr="004E0D9F" w:rsidRDefault="00C86353" w:rsidP="00AB1F90">
            <w:pPr>
              <w:rPr>
                <w:color w:val="auto"/>
              </w:rPr>
            </w:pPr>
            <w:r w:rsidRPr="004E0D9F">
              <w:rPr>
                <w:szCs w:val="22"/>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C576BB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286892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A517E2B" w14:textId="77777777" w:rsidR="00C86353" w:rsidRPr="004E0D9F" w:rsidRDefault="00C86353" w:rsidP="00AB1F90">
            <w:pPr>
              <w:spacing w:line="0" w:lineRule="atLeast"/>
              <w:jc w:val="center"/>
              <w:rPr>
                <w:rFonts w:eastAsia="Calibri"/>
                <w:color w:val="auto"/>
              </w:rPr>
            </w:pPr>
            <w:r w:rsidRPr="004E0D9F">
              <w:rPr>
                <w:rFonts w:eastAsia="Calibri"/>
                <w:color w:val="auto"/>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361E3FA" w14:textId="77777777" w:rsidR="00C86353" w:rsidRPr="004E0D9F" w:rsidRDefault="00C86353" w:rsidP="00AB1F90">
            <w:pPr>
              <w:rPr>
                <w:color w:val="auto"/>
              </w:rPr>
            </w:pPr>
            <w:r w:rsidRPr="004E0D9F">
              <w:rPr>
                <w:szCs w:val="22"/>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D73E78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5F6401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E4865D9" w14:textId="77777777" w:rsidR="00C86353" w:rsidRPr="004E0D9F" w:rsidRDefault="00C86353" w:rsidP="00AB1F90">
            <w:pPr>
              <w:spacing w:line="0" w:lineRule="atLeast"/>
              <w:jc w:val="center"/>
              <w:rPr>
                <w:rFonts w:eastAsia="Calibri"/>
                <w:color w:val="auto"/>
              </w:rPr>
            </w:pPr>
            <w:r w:rsidRPr="004E0D9F">
              <w:rPr>
                <w:rFonts w:eastAsia="Calibri"/>
                <w:color w:val="auto"/>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A781703" w14:textId="77777777" w:rsidR="00C86353" w:rsidRPr="004E0D9F" w:rsidRDefault="00C86353" w:rsidP="00AB1F90">
            <w:pPr>
              <w:rPr>
                <w:color w:val="auto"/>
              </w:rPr>
            </w:pPr>
            <w:r w:rsidRPr="004E0D9F">
              <w:rPr>
                <w:szCs w:val="22"/>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C17BE8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38FC2216"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30507B8" w14:textId="77777777" w:rsidR="00C86353" w:rsidRPr="004E0D9F" w:rsidRDefault="00C86353" w:rsidP="00AB1F90">
            <w:pPr>
              <w:spacing w:line="0" w:lineRule="atLeast"/>
              <w:jc w:val="center"/>
              <w:rPr>
                <w:rFonts w:eastAsia="Calibri"/>
                <w:color w:val="auto"/>
              </w:rPr>
            </w:pPr>
            <w:r w:rsidRPr="004E0D9F">
              <w:rPr>
                <w:rFonts w:eastAsia="Calibri"/>
                <w:color w:val="auto"/>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306107C" w14:textId="77777777" w:rsidR="00C86353" w:rsidRPr="004E0D9F" w:rsidRDefault="00C86353" w:rsidP="00AB1F90">
            <w:pPr>
              <w:rPr>
                <w:color w:val="auto"/>
              </w:rPr>
            </w:pPr>
            <w:r w:rsidRPr="004E0D9F">
              <w:rPr>
                <w:szCs w:val="22"/>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AB33B7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665DB75"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BB47D22" w14:textId="77777777" w:rsidR="00C86353" w:rsidRPr="004E0D9F" w:rsidRDefault="00C86353" w:rsidP="00AB1F90">
            <w:pPr>
              <w:spacing w:line="0" w:lineRule="atLeast"/>
              <w:jc w:val="center"/>
              <w:rPr>
                <w:rFonts w:eastAsia="Calibri"/>
                <w:color w:val="auto"/>
              </w:rPr>
            </w:pPr>
            <w:r w:rsidRPr="004E0D9F">
              <w:rPr>
                <w:rFonts w:eastAsia="Calibri"/>
                <w:color w:val="auto"/>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63164B6" w14:textId="77777777" w:rsidR="00C86353" w:rsidRPr="004E0D9F" w:rsidRDefault="00C86353" w:rsidP="00AB1F90">
            <w:pPr>
              <w:rPr>
                <w:color w:val="auto"/>
              </w:rPr>
            </w:pPr>
            <w:r w:rsidRPr="004E0D9F">
              <w:rPr>
                <w:szCs w:val="22"/>
              </w:rPr>
              <w:t>ул. Текстильная, д.</w:t>
            </w:r>
            <w:proofErr w:type="gramStart"/>
            <w:r w:rsidRPr="004E0D9F">
              <w:rPr>
                <w:szCs w:val="22"/>
              </w:rPr>
              <w:t>1,ул.</w:t>
            </w:r>
            <w:proofErr w:type="gramEnd"/>
            <w:r w:rsidRPr="004E0D9F">
              <w:rPr>
                <w:szCs w:val="22"/>
              </w:rPr>
              <w:t xml:space="preserve"> Текстильная, д.3,ул.Текстильная, д.5, </w:t>
            </w:r>
            <w:proofErr w:type="spellStart"/>
            <w:r w:rsidRPr="004E0D9F">
              <w:rPr>
                <w:szCs w:val="22"/>
              </w:rPr>
              <w:t>ул.Текстильная</w:t>
            </w:r>
            <w:proofErr w:type="spellEnd"/>
            <w:r w:rsidRPr="004E0D9F">
              <w:rPr>
                <w:szCs w:val="22"/>
              </w:rPr>
              <w:t>,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FF1480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C82D376"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CA1154E" w14:textId="77777777" w:rsidR="00C86353" w:rsidRPr="004E0D9F" w:rsidRDefault="00C86353" w:rsidP="00AB1F90">
            <w:pPr>
              <w:spacing w:line="0" w:lineRule="atLeast"/>
              <w:jc w:val="center"/>
              <w:rPr>
                <w:rFonts w:eastAsia="Calibri"/>
                <w:color w:val="auto"/>
              </w:rPr>
            </w:pPr>
            <w:r w:rsidRPr="004E0D9F">
              <w:rPr>
                <w:rFonts w:eastAsia="Calibri"/>
                <w:color w:val="auto"/>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ABB5090" w14:textId="77777777" w:rsidR="00C86353" w:rsidRPr="004E0D9F" w:rsidRDefault="00C86353" w:rsidP="00AB1F90">
            <w:pPr>
              <w:rPr>
                <w:color w:val="auto"/>
              </w:rPr>
            </w:pPr>
            <w:proofErr w:type="spellStart"/>
            <w:r w:rsidRPr="004E0D9F">
              <w:rPr>
                <w:szCs w:val="22"/>
              </w:rPr>
              <w:t>ул.Текстильная</w:t>
            </w:r>
            <w:proofErr w:type="spellEnd"/>
            <w:r w:rsidRPr="004E0D9F">
              <w:rPr>
                <w:szCs w:val="22"/>
              </w:rPr>
              <w:t xml:space="preserve">, д.2, </w:t>
            </w:r>
            <w:proofErr w:type="spellStart"/>
            <w:r w:rsidRPr="004E0D9F">
              <w:rPr>
                <w:szCs w:val="22"/>
              </w:rPr>
              <w:t>ул.Текстильная</w:t>
            </w:r>
            <w:proofErr w:type="spellEnd"/>
            <w:r w:rsidRPr="004E0D9F">
              <w:rPr>
                <w:szCs w:val="22"/>
              </w:rPr>
              <w:t>, д.</w:t>
            </w:r>
            <w:proofErr w:type="gramStart"/>
            <w:r w:rsidRPr="004E0D9F">
              <w:rPr>
                <w:szCs w:val="22"/>
              </w:rPr>
              <w:t>4,ул.Текстильная</w:t>
            </w:r>
            <w:proofErr w:type="gramEnd"/>
            <w:r w:rsidRPr="004E0D9F">
              <w:rPr>
                <w:szCs w:val="22"/>
              </w:rPr>
              <w:t>,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F0E8EA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80553D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1F74462" w14:textId="77777777" w:rsidR="00C86353" w:rsidRPr="004E0D9F" w:rsidRDefault="00C86353" w:rsidP="00AB1F90">
            <w:pPr>
              <w:spacing w:line="0" w:lineRule="atLeast"/>
              <w:jc w:val="center"/>
              <w:rPr>
                <w:rFonts w:eastAsia="Calibri"/>
                <w:color w:val="auto"/>
              </w:rPr>
            </w:pPr>
            <w:r w:rsidRPr="004E0D9F">
              <w:rPr>
                <w:rFonts w:eastAsia="Calibri"/>
                <w:color w:val="auto"/>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60760CF" w14:textId="77777777" w:rsidR="00C86353" w:rsidRPr="004E0D9F" w:rsidRDefault="00C86353" w:rsidP="00AB1F90">
            <w:pPr>
              <w:rPr>
                <w:color w:val="auto"/>
              </w:rPr>
            </w:pPr>
            <w:r w:rsidRPr="004E0D9F">
              <w:rPr>
                <w:szCs w:val="22"/>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419ACC1"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711AADD9"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F6F0066" w14:textId="77777777" w:rsidR="00C86353" w:rsidRPr="004E0D9F" w:rsidRDefault="00C86353" w:rsidP="00AB1F90">
            <w:pPr>
              <w:spacing w:line="0" w:lineRule="atLeast"/>
              <w:jc w:val="center"/>
              <w:rPr>
                <w:rFonts w:eastAsia="Calibri"/>
                <w:color w:val="auto"/>
              </w:rPr>
            </w:pPr>
            <w:r w:rsidRPr="004E0D9F">
              <w:rPr>
                <w:rFonts w:eastAsia="Calibri"/>
                <w:color w:val="auto"/>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06F5565" w14:textId="77777777" w:rsidR="00C86353" w:rsidRPr="004E0D9F" w:rsidRDefault="00C86353" w:rsidP="00AB1F90">
            <w:pPr>
              <w:rPr>
                <w:color w:val="auto"/>
              </w:rPr>
            </w:pPr>
            <w:r w:rsidRPr="004E0D9F">
              <w:rPr>
                <w:szCs w:val="22"/>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2A2BE5C6"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34F158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78C64A1" w14:textId="77777777" w:rsidR="00C86353" w:rsidRPr="004E0D9F" w:rsidRDefault="00C86353" w:rsidP="00AB1F90">
            <w:pPr>
              <w:spacing w:line="0" w:lineRule="atLeast"/>
              <w:jc w:val="center"/>
              <w:rPr>
                <w:rFonts w:eastAsia="Calibri"/>
                <w:color w:val="auto"/>
              </w:rPr>
            </w:pPr>
            <w:r w:rsidRPr="004E0D9F">
              <w:rPr>
                <w:rFonts w:eastAsia="Calibri"/>
                <w:color w:val="auto"/>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FFD45A3" w14:textId="77777777" w:rsidR="00C86353" w:rsidRPr="004E0D9F" w:rsidRDefault="00C86353" w:rsidP="00AB1F90">
            <w:pPr>
              <w:rPr>
                <w:color w:val="auto"/>
              </w:rPr>
            </w:pPr>
            <w:r w:rsidRPr="004E0D9F">
              <w:rPr>
                <w:szCs w:val="22"/>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2654D3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FC92B38" w14:textId="77777777" w:rsidTr="00AB1F90">
        <w:trPr>
          <w:trHeight w:val="221"/>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BF90BB8" w14:textId="77777777" w:rsidR="00C86353" w:rsidRPr="004E0D9F" w:rsidRDefault="00C86353" w:rsidP="00AB1F90">
            <w:pPr>
              <w:spacing w:line="0" w:lineRule="atLeast"/>
              <w:jc w:val="center"/>
              <w:rPr>
                <w:rFonts w:eastAsia="Calibri"/>
                <w:color w:val="auto"/>
              </w:rPr>
            </w:pPr>
            <w:r w:rsidRPr="004E0D9F">
              <w:rPr>
                <w:rFonts w:eastAsia="Calibri"/>
                <w:color w:val="auto"/>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C437679" w14:textId="77777777" w:rsidR="00C86353" w:rsidRPr="004E0D9F" w:rsidRDefault="00C86353" w:rsidP="00AB1F90">
            <w:pPr>
              <w:rPr>
                <w:color w:val="auto"/>
              </w:rPr>
            </w:pPr>
            <w:r w:rsidRPr="004E0D9F">
              <w:rPr>
                <w:szCs w:val="22"/>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324D7A0" w14:textId="77777777" w:rsidR="00C86353" w:rsidRPr="004E0D9F" w:rsidRDefault="00C86353" w:rsidP="00AB1F90">
            <w:pPr>
              <w:jc w:val="center"/>
              <w:rPr>
                <w:color w:val="auto"/>
              </w:rPr>
            </w:pPr>
            <w:r w:rsidRPr="004E0D9F">
              <w:rPr>
                <w:color w:val="auto"/>
                <w:szCs w:val="22"/>
              </w:rPr>
              <w:t>Требуется благоустройство</w:t>
            </w:r>
          </w:p>
          <w:p w14:paraId="2770DC89" w14:textId="77777777" w:rsidR="00C86353" w:rsidRPr="004E0D9F" w:rsidRDefault="00C86353" w:rsidP="00AB1F90">
            <w:pPr>
              <w:jc w:val="center"/>
              <w:rPr>
                <w:color w:val="auto"/>
              </w:rPr>
            </w:pPr>
          </w:p>
        </w:tc>
      </w:tr>
      <w:tr w:rsidR="00C86353" w:rsidRPr="004E0D9F" w14:paraId="610448B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38BC6B4" w14:textId="77777777" w:rsidR="00C86353" w:rsidRPr="004E0D9F" w:rsidRDefault="00C86353" w:rsidP="00AB1F90">
            <w:pPr>
              <w:spacing w:line="0" w:lineRule="atLeast"/>
              <w:jc w:val="center"/>
              <w:rPr>
                <w:rFonts w:eastAsia="Calibri"/>
                <w:color w:val="auto"/>
              </w:rPr>
            </w:pPr>
            <w:r w:rsidRPr="004E0D9F">
              <w:rPr>
                <w:rFonts w:eastAsia="Calibri"/>
                <w:color w:val="auto"/>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452CC8B" w14:textId="77777777" w:rsidR="00C86353" w:rsidRPr="004E0D9F" w:rsidRDefault="00C86353" w:rsidP="00AB1F90">
            <w:pPr>
              <w:rPr>
                <w:color w:val="auto"/>
              </w:rPr>
            </w:pPr>
            <w:r w:rsidRPr="004E0D9F">
              <w:rPr>
                <w:szCs w:val="22"/>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77DD293"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05D1EE1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C65685E" w14:textId="77777777" w:rsidR="00C86353" w:rsidRPr="004E0D9F" w:rsidRDefault="00C86353" w:rsidP="00AB1F90">
            <w:pPr>
              <w:spacing w:line="0" w:lineRule="atLeast"/>
              <w:jc w:val="center"/>
              <w:rPr>
                <w:rFonts w:eastAsia="Calibri"/>
                <w:color w:val="auto"/>
              </w:rPr>
            </w:pPr>
            <w:r w:rsidRPr="004E0D9F">
              <w:rPr>
                <w:rFonts w:eastAsia="Calibri"/>
                <w:color w:val="auto"/>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961D595" w14:textId="77777777" w:rsidR="00C86353" w:rsidRPr="004E0D9F" w:rsidRDefault="00C86353" w:rsidP="00AB1F90">
            <w:pPr>
              <w:rPr>
                <w:color w:val="auto"/>
              </w:rPr>
            </w:pPr>
            <w:r w:rsidRPr="004E0D9F">
              <w:rPr>
                <w:szCs w:val="22"/>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194BA3A7"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781D92C6"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1A70F6A" w14:textId="77777777" w:rsidR="00C86353" w:rsidRPr="004E0D9F" w:rsidRDefault="00C86353" w:rsidP="00AB1F90">
            <w:pPr>
              <w:spacing w:line="0" w:lineRule="atLeast"/>
              <w:jc w:val="center"/>
              <w:rPr>
                <w:rFonts w:eastAsia="Calibri"/>
                <w:color w:val="auto"/>
              </w:rPr>
            </w:pPr>
            <w:r w:rsidRPr="004E0D9F">
              <w:rPr>
                <w:rFonts w:eastAsia="Calibri"/>
                <w:color w:val="auto"/>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1073E68" w14:textId="77777777" w:rsidR="00C86353" w:rsidRPr="004E0D9F" w:rsidRDefault="00C86353" w:rsidP="00AB1F90">
            <w:pPr>
              <w:rPr>
                <w:color w:val="auto"/>
              </w:rPr>
            </w:pPr>
            <w:r w:rsidRPr="004E0D9F">
              <w:rPr>
                <w:szCs w:val="22"/>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DF20102"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1965E148"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194A93F" w14:textId="77777777" w:rsidR="00C86353" w:rsidRPr="004E0D9F" w:rsidRDefault="00C86353" w:rsidP="00AB1F90">
            <w:pPr>
              <w:spacing w:line="0" w:lineRule="atLeast"/>
              <w:jc w:val="center"/>
              <w:rPr>
                <w:rFonts w:eastAsia="Calibri"/>
                <w:color w:val="auto"/>
              </w:rPr>
            </w:pPr>
            <w:r w:rsidRPr="004E0D9F">
              <w:rPr>
                <w:rFonts w:eastAsia="Calibri"/>
                <w:color w:val="auto"/>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F2D9E57" w14:textId="77777777" w:rsidR="00C86353" w:rsidRPr="004E0D9F" w:rsidRDefault="00C86353" w:rsidP="00AB1F90">
            <w:pPr>
              <w:rPr>
                <w:color w:val="auto"/>
              </w:rPr>
            </w:pPr>
            <w:r w:rsidRPr="004E0D9F">
              <w:rPr>
                <w:szCs w:val="22"/>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420623E" w14:textId="77777777" w:rsidR="00C86353" w:rsidRPr="004E0D9F" w:rsidRDefault="00C86353" w:rsidP="00AB1F90">
            <w:pPr>
              <w:jc w:val="center"/>
              <w:rPr>
                <w:color w:val="auto"/>
              </w:rPr>
            </w:pPr>
            <w:r w:rsidRPr="004E0D9F">
              <w:rPr>
                <w:color w:val="auto"/>
                <w:szCs w:val="22"/>
              </w:rPr>
              <w:t>Благоустроена</w:t>
            </w:r>
          </w:p>
        </w:tc>
      </w:tr>
      <w:tr w:rsidR="00C86353" w:rsidRPr="004E0D9F" w14:paraId="12307DDB"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4804B43" w14:textId="77777777" w:rsidR="00C86353" w:rsidRPr="004E0D9F" w:rsidRDefault="00C86353" w:rsidP="00AB1F90">
            <w:pPr>
              <w:spacing w:line="0" w:lineRule="atLeast"/>
              <w:jc w:val="center"/>
              <w:rPr>
                <w:rFonts w:eastAsia="Calibri"/>
                <w:color w:val="auto"/>
              </w:rPr>
            </w:pPr>
            <w:r w:rsidRPr="004E0D9F">
              <w:rPr>
                <w:rFonts w:eastAsia="Calibri"/>
                <w:color w:val="auto"/>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8D44DCF" w14:textId="77777777" w:rsidR="00C86353" w:rsidRPr="004E0D9F" w:rsidRDefault="00C86353" w:rsidP="00AB1F90">
            <w:pPr>
              <w:rPr>
                <w:color w:val="auto"/>
              </w:rPr>
            </w:pPr>
            <w:r w:rsidRPr="004E0D9F">
              <w:rPr>
                <w:szCs w:val="22"/>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3BA03CD"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BC5C6F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958FEBE" w14:textId="77777777" w:rsidR="00C86353" w:rsidRPr="004E0D9F" w:rsidRDefault="00C86353" w:rsidP="00AB1F90">
            <w:pPr>
              <w:spacing w:line="0" w:lineRule="atLeast"/>
              <w:jc w:val="center"/>
              <w:rPr>
                <w:rFonts w:eastAsia="Calibri"/>
                <w:color w:val="auto"/>
              </w:rPr>
            </w:pPr>
            <w:r w:rsidRPr="004E0D9F">
              <w:rPr>
                <w:rFonts w:eastAsia="Calibri"/>
                <w:color w:val="auto"/>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631A41B" w14:textId="77777777" w:rsidR="00C86353" w:rsidRPr="004E0D9F" w:rsidRDefault="00C86353" w:rsidP="00AB1F90">
            <w:pPr>
              <w:rPr>
                <w:color w:val="auto"/>
              </w:rPr>
            </w:pPr>
            <w:r w:rsidRPr="004E0D9F">
              <w:rPr>
                <w:szCs w:val="22"/>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9715490"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7D81CF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D6FDE55" w14:textId="77777777" w:rsidR="00C86353" w:rsidRPr="004E0D9F" w:rsidRDefault="00C86353" w:rsidP="00AB1F90">
            <w:pPr>
              <w:spacing w:line="0" w:lineRule="atLeast"/>
              <w:jc w:val="center"/>
              <w:rPr>
                <w:rFonts w:eastAsia="Calibri"/>
                <w:color w:val="auto"/>
              </w:rPr>
            </w:pPr>
            <w:r w:rsidRPr="004E0D9F">
              <w:rPr>
                <w:rFonts w:eastAsia="Calibri"/>
                <w:color w:val="auto"/>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7B13779" w14:textId="77777777" w:rsidR="00C86353" w:rsidRPr="004E0D9F" w:rsidRDefault="00C86353" w:rsidP="00AB1F90">
            <w:pPr>
              <w:rPr>
                <w:color w:val="auto"/>
              </w:rPr>
            </w:pPr>
            <w:r w:rsidRPr="004E0D9F">
              <w:rPr>
                <w:szCs w:val="22"/>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4A9F99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162EB67"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8DD3D00" w14:textId="77777777" w:rsidR="00C86353" w:rsidRPr="004E0D9F" w:rsidRDefault="00C86353" w:rsidP="00AB1F90">
            <w:pPr>
              <w:spacing w:line="0" w:lineRule="atLeast"/>
              <w:jc w:val="center"/>
              <w:rPr>
                <w:rFonts w:eastAsia="Calibri"/>
                <w:color w:val="auto"/>
              </w:rPr>
            </w:pPr>
            <w:r w:rsidRPr="004E0D9F">
              <w:rPr>
                <w:rFonts w:eastAsia="Calibri"/>
                <w:color w:val="auto"/>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A7A0516" w14:textId="77777777" w:rsidR="00C86353" w:rsidRPr="004E0D9F" w:rsidRDefault="00C86353" w:rsidP="00AB1F90">
            <w:pPr>
              <w:rPr>
                <w:color w:val="auto"/>
              </w:rPr>
            </w:pPr>
            <w:r w:rsidRPr="004E0D9F">
              <w:rPr>
                <w:szCs w:val="22"/>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621FFE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E2D83D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AEDA7E3" w14:textId="77777777" w:rsidR="00C86353" w:rsidRPr="004E0D9F" w:rsidRDefault="00C86353" w:rsidP="00AB1F90">
            <w:pPr>
              <w:spacing w:line="0" w:lineRule="atLeast"/>
              <w:jc w:val="center"/>
              <w:rPr>
                <w:rFonts w:eastAsia="Calibri"/>
                <w:color w:val="auto"/>
              </w:rPr>
            </w:pPr>
            <w:r w:rsidRPr="004E0D9F">
              <w:rPr>
                <w:rFonts w:eastAsia="Calibri"/>
                <w:color w:val="auto"/>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A4E5E4B" w14:textId="77777777" w:rsidR="00C86353" w:rsidRPr="004E0D9F" w:rsidRDefault="00C86353" w:rsidP="00AB1F90">
            <w:pPr>
              <w:rPr>
                <w:color w:val="auto"/>
              </w:rPr>
            </w:pPr>
            <w:r w:rsidRPr="004E0D9F">
              <w:rPr>
                <w:szCs w:val="22"/>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B84513F"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2E99CBF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32905BC" w14:textId="77777777" w:rsidR="00C86353" w:rsidRPr="004E0D9F" w:rsidRDefault="00C86353" w:rsidP="00AB1F90">
            <w:pPr>
              <w:spacing w:line="0" w:lineRule="atLeast"/>
              <w:jc w:val="center"/>
              <w:rPr>
                <w:rFonts w:eastAsia="Calibri"/>
                <w:color w:val="auto"/>
              </w:rPr>
            </w:pPr>
            <w:r w:rsidRPr="004E0D9F">
              <w:rPr>
                <w:rFonts w:eastAsia="Calibri"/>
                <w:color w:val="auto"/>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37CDE3BA" w14:textId="77777777" w:rsidR="00C86353" w:rsidRPr="004E0D9F" w:rsidRDefault="00C86353" w:rsidP="00AB1F90">
            <w:pPr>
              <w:rPr>
                <w:color w:val="auto"/>
              </w:rPr>
            </w:pPr>
            <w:r w:rsidRPr="004E0D9F">
              <w:rPr>
                <w:szCs w:val="22"/>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70A615A8"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FD2E4D0"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D33696C" w14:textId="77777777" w:rsidR="00C86353" w:rsidRPr="004E0D9F" w:rsidRDefault="00C86353" w:rsidP="00AB1F90">
            <w:pPr>
              <w:spacing w:line="0" w:lineRule="atLeast"/>
              <w:jc w:val="center"/>
              <w:rPr>
                <w:rFonts w:eastAsia="Calibri"/>
                <w:color w:val="auto"/>
              </w:rPr>
            </w:pPr>
            <w:r w:rsidRPr="004E0D9F">
              <w:rPr>
                <w:rFonts w:eastAsia="Calibri"/>
                <w:color w:val="auto"/>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8603D23" w14:textId="77777777" w:rsidR="00C86353" w:rsidRPr="004E0D9F" w:rsidRDefault="00C86353" w:rsidP="00AB1F90">
            <w:pPr>
              <w:rPr>
                <w:color w:val="auto"/>
              </w:rPr>
            </w:pPr>
            <w:r w:rsidRPr="004E0D9F">
              <w:rPr>
                <w:szCs w:val="22"/>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F162694"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69D0D725"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8A0F2BA" w14:textId="77777777" w:rsidR="00C86353" w:rsidRPr="004E0D9F" w:rsidRDefault="00C86353" w:rsidP="00AB1F90">
            <w:pPr>
              <w:spacing w:line="0" w:lineRule="atLeast"/>
              <w:jc w:val="center"/>
              <w:rPr>
                <w:rFonts w:eastAsia="Calibri"/>
                <w:color w:val="auto"/>
              </w:rPr>
            </w:pPr>
            <w:r w:rsidRPr="004E0D9F">
              <w:rPr>
                <w:rFonts w:eastAsia="Calibri"/>
                <w:color w:val="auto"/>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18CAA62" w14:textId="77777777" w:rsidR="00C86353" w:rsidRPr="004E0D9F" w:rsidRDefault="00C86353" w:rsidP="00AB1F90">
            <w:pPr>
              <w:rPr>
                <w:color w:val="auto"/>
              </w:rPr>
            </w:pPr>
            <w:r w:rsidRPr="004E0D9F">
              <w:rPr>
                <w:szCs w:val="22"/>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C7118CB"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0D067E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BDAA303" w14:textId="77777777" w:rsidR="00C86353" w:rsidRPr="004E0D9F" w:rsidRDefault="00C86353" w:rsidP="00AB1F90">
            <w:pPr>
              <w:spacing w:line="0" w:lineRule="atLeast"/>
              <w:jc w:val="center"/>
              <w:rPr>
                <w:rFonts w:eastAsia="Calibri"/>
                <w:color w:val="auto"/>
              </w:rPr>
            </w:pPr>
            <w:r w:rsidRPr="004E0D9F">
              <w:rPr>
                <w:rFonts w:eastAsia="Calibri"/>
                <w:color w:val="auto"/>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DAC6FEC" w14:textId="77777777" w:rsidR="00C86353" w:rsidRPr="004E0D9F" w:rsidRDefault="00C86353" w:rsidP="00AB1F90">
            <w:pPr>
              <w:rPr>
                <w:color w:val="auto"/>
              </w:rPr>
            </w:pPr>
            <w:r w:rsidRPr="004E0D9F">
              <w:rPr>
                <w:szCs w:val="22"/>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3B4E95AA"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0DEE13F"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6630191C" w14:textId="77777777" w:rsidR="00C86353" w:rsidRPr="004E0D9F" w:rsidRDefault="00C86353" w:rsidP="00AB1F90">
            <w:pPr>
              <w:spacing w:line="0" w:lineRule="atLeast"/>
              <w:jc w:val="center"/>
              <w:rPr>
                <w:rFonts w:eastAsia="Calibri"/>
                <w:color w:val="auto"/>
              </w:rPr>
            </w:pPr>
            <w:r w:rsidRPr="004E0D9F">
              <w:rPr>
                <w:rFonts w:eastAsia="Calibri"/>
                <w:color w:val="auto"/>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E40267B" w14:textId="77777777" w:rsidR="00C86353" w:rsidRPr="004E0D9F" w:rsidRDefault="00C86353" w:rsidP="00AB1F90">
            <w:pPr>
              <w:rPr>
                <w:color w:val="auto"/>
              </w:rPr>
            </w:pPr>
            <w:r w:rsidRPr="004E0D9F">
              <w:rPr>
                <w:szCs w:val="22"/>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E111852"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1E627CD1"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1741777" w14:textId="77777777" w:rsidR="00C86353" w:rsidRPr="004E0D9F" w:rsidRDefault="00C86353" w:rsidP="00AB1F90">
            <w:pPr>
              <w:spacing w:line="0" w:lineRule="atLeast"/>
              <w:jc w:val="center"/>
              <w:rPr>
                <w:rFonts w:eastAsia="Calibri"/>
                <w:color w:val="auto"/>
              </w:rPr>
            </w:pPr>
            <w:r w:rsidRPr="004E0D9F">
              <w:rPr>
                <w:rFonts w:eastAsia="Calibri"/>
                <w:color w:val="auto"/>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2DB4E116" w14:textId="77777777" w:rsidR="00C86353" w:rsidRPr="004E0D9F" w:rsidRDefault="00C86353" w:rsidP="00AB1F90">
            <w:pPr>
              <w:rPr>
                <w:color w:val="auto"/>
              </w:rPr>
            </w:pPr>
            <w:r w:rsidRPr="004E0D9F">
              <w:rPr>
                <w:szCs w:val="22"/>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F2BCCF5"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50B30F84"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35B1F0A" w14:textId="77777777" w:rsidR="00C86353" w:rsidRPr="004E0D9F" w:rsidRDefault="00C86353" w:rsidP="00AB1F90">
            <w:pPr>
              <w:spacing w:line="0" w:lineRule="atLeast"/>
              <w:jc w:val="center"/>
              <w:rPr>
                <w:rFonts w:eastAsia="Calibri"/>
                <w:color w:val="auto"/>
              </w:rPr>
            </w:pPr>
            <w:r w:rsidRPr="004E0D9F">
              <w:rPr>
                <w:rFonts w:eastAsia="Calibri"/>
                <w:color w:val="auto"/>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19C2968E" w14:textId="77777777" w:rsidR="00C86353" w:rsidRPr="004E0D9F" w:rsidRDefault="00C86353" w:rsidP="00AB1F90">
            <w:pPr>
              <w:rPr>
                <w:color w:val="auto"/>
              </w:rPr>
            </w:pPr>
            <w:r w:rsidRPr="004E0D9F">
              <w:rPr>
                <w:szCs w:val="22"/>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91689D8"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A6C623E"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06711F3" w14:textId="77777777" w:rsidR="00C86353" w:rsidRPr="004E0D9F" w:rsidRDefault="00C86353" w:rsidP="00AB1F90">
            <w:pPr>
              <w:spacing w:line="0" w:lineRule="atLeast"/>
              <w:jc w:val="center"/>
              <w:rPr>
                <w:rFonts w:eastAsia="Calibri"/>
                <w:color w:val="auto"/>
              </w:rPr>
            </w:pPr>
            <w:r w:rsidRPr="004E0D9F">
              <w:rPr>
                <w:rFonts w:eastAsia="Calibri"/>
                <w:color w:val="auto"/>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D284656" w14:textId="77777777" w:rsidR="00C86353" w:rsidRPr="004E0D9F" w:rsidRDefault="00C86353" w:rsidP="00AB1F90">
            <w:pPr>
              <w:rPr>
                <w:color w:val="auto"/>
              </w:rPr>
            </w:pPr>
            <w:r w:rsidRPr="004E0D9F">
              <w:rPr>
                <w:szCs w:val="22"/>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D1F076A"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1C8CA9D5"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B018890" w14:textId="77777777" w:rsidR="00C86353" w:rsidRPr="004E0D9F" w:rsidRDefault="00C86353" w:rsidP="00AB1F90">
            <w:pPr>
              <w:spacing w:line="0" w:lineRule="atLeast"/>
              <w:jc w:val="center"/>
              <w:rPr>
                <w:rFonts w:eastAsia="Calibri"/>
                <w:color w:val="auto"/>
              </w:rPr>
            </w:pPr>
            <w:r w:rsidRPr="004E0D9F">
              <w:rPr>
                <w:rFonts w:eastAsia="Calibri"/>
                <w:color w:val="auto"/>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04E0E451" w14:textId="77777777" w:rsidR="00C86353" w:rsidRPr="004E0D9F" w:rsidRDefault="00C86353" w:rsidP="00AB1F90">
            <w:pPr>
              <w:rPr>
                <w:color w:val="auto"/>
              </w:rPr>
            </w:pPr>
            <w:r w:rsidRPr="004E0D9F">
              <w:rPr>
                <w:szCs w:val="22"/>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2A3AF66"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085C7F53"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B5C18AF" w14:textId="77777777" w:rsidR="00C86353" w:rsidRPr="004E0D9F" w:rsidRDefault="00C86353" w:rsidP="00AB1F90">
            <w:pPr>
              <w:spacing w:line="0" w:lineRule="atLeast"/>
              <w:jc w:val="center"/>
              <w:rPr>
                <w:rFonts w:eastAsia="Calibri"/>
                <w:color w:val="auto"/>
              </w:rPr>
            </w:pPr>
            <w:r w:rsidRPr="004E0D9F">
              <w:rPr>
                <w:rFonts w:eastAsia="Calibri"/>
                <w:color w:val="auto"/>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772BD646" w14:textId="77777777" w:rsidR="00C86353" w:rsidRPr="004E0D9F" w:rsidRDefault="00C86353" w:rsidP="00AB1F90">
            <w:pPr>
              <w:rPr>
                <w:color w:val="auto"/>
              </w:rPr>
            </w:pPr>
            <w:r w:rsidRPr="004E0D9F">
              <w:rPr>
                <w:szCs w:val="22"/>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67C8406D" w14:textId="77777777" w:rsidR="00C86353" w:rsidRPr="004E0D9F" w:rsidRDefault="00C86353" w:rsidP="00AB1F90">
            <w:pPr>
              <w:jc w:val="center"/>
              <w:rPr>
                <w:color w:val="auto"/>
              </w:rPr>
            </w:pPr>
            <w:r w:rsidRPr="004E0D9F">
              <w:rPr>
                <w:color w:val="auto"/>
                <w:szCs w:val="22"/>
              </w:rPr>
              <w:t>Требуется благоустройство</w:t>
            </w:r>
          </w:p>
        </w:tc>
      </w:tr>
      <w:tr w:rsidR="00C86353" w:rsidRPr="004E0D9F" w14:paraId="47D3B35D" w14:textId="77777777" w:rsidTr="00AB1F9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5F8D51F1" w14:textId="77777777" w:rsidR="00C86353" w:rsidRPr="004E0D9F" w:rsidRDefault="00C86353" w:rsidP="00AB1F90">
            <w:pPr>
              <w:spacing w:line="0" w:lineRule="atLeast"/>
              <w:jc w:val="center"/>
              <w:rPr>
                <w:rFonts w:eastAsia="Calibri"/>
                <w:color w:val="auto"/>
              </w:rPr>
            </w:pPr>
            <w:r w:rsidRPr="004E0D9F">
              <w:rPr>
                <w:rFonts w:eastAsia="Calibri"/>
                <w:color w:val="auto"/>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14:paraId="4B8D6CA2" w14:textId="77777777" w:rsidR="00C86353" w:rsidRPr="004E0D9F" w:rsidRDefault="00C86353" w:rsidP="00AB1F90">
            <w:pPr>
              <w:rPr>
                <w:color w:val="auto"/>
              </w:rPr>
            </w:pPr>
            <w:r w:rsidRPr="004E0D9F">
              <w:rPr>
                <w:szCs w:val="22"/>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0B8D53C7" w14:textId="77777777" w:rsidR="00C86353" w:rsidRPr="004E0D9F" w:rsidRDefault="00C86353" w:rsidP="00AB1F90">
            <w:pPr>
              <w:jc w:val="center"/>
              <w:rPr>
                <w:color w:val="auto"/>
              </w:rPr>
            </w:pPr>
            <w:r w:rsidRPr="004E0D9F">
              <w:rPr>
                <w:color w:val="auto"/>
                <w:szCs w:val="22"/>
              </w:rPr>
              <w:t>Требуется благоустройство</w:t>
            </w:r>
          </w:p>
        </w:tc>
      </w:tr>
    </w:tbl>
    <w:p w14:paraId="1F94C7DC" w14:textId="77777777" w:rsidR="00C86353" w:rsidRPr="004E0D9F" w:rsidRDefault="00C86353" w:rsidP="00C86353">
      <w:pPr>
        <w:jc w:val="center"/>
        <w:rPr>
          <w:b/>
          <w:color w:val="auto"/>
          <w:szCs w:val="22"/>
        </w:rPr>
      </w:pPr>
      <w:r w:rsidRPr="004E0D9F">
        <w:rPr>
          <w:b/>
          <w:color w:val="auto"/>
          <w:szCs w:val="22"/>
        </w:rPr>
        <w:t xml:space="preserve"> (с учетом их физического состояния)</w:t>
      </w:r>
    </w:p>
    <w:p w14:paraId="29C40AEE" w14:textId="77777777" w:rsidR="00C86353" w:rsidRPr="004E0D9F" w:rsidRDefault="00C86353" w:rsidP="00C86353">
      <w:pPr>
        <w:ind w:firstLine="5103"/>
        <w:rPr>
          <w:color w:val="auto"/>
          <w:szCs w:val="22"/>
        </w:rPr>
      </w:pPr>
    </w:p>
    <w:p w14:paraId="60E4154A" w14:textId="77777777" w:rsidR="00C86353" w:rsidRPr="004E0D9F" w:rsidRDefault="00C86353" w:rsidP="00C86353">
      <w:pPr>
        <w:spacing w:line="0" w:lineRule="atLeast"/>
        <w:ind w:left="284"/>
        <w:rPr>
          <w:color w:val="auto"/>
          <w:szCs w:val="22"/>
          <w:shd w:val="clear" w:color="auto" w:fill="FFFFFF"/>
        </w:rPr>
      </w:pPr>
      <w:r w:rsidRPr="004E0D9F">
        <w:rPr>
          <w:color w:val="auto"/>
          <w:szCs w:val="22"/>
        </w:rPr>
        <w:lastRenderedPageBreak/>
        <w:t xml:space="preserve">        *Адресный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rsidRPr="004E0D9F">
        <w:rPr>
          <w:color w:val="auto"/>
          <w:szCs w:val="22"/>
          <w:shd w:val="clear" w:color="auto" w:fill="FFFFFF"/>
        </w:rPr>
        <w:t xml:space="preserve"> </w:t>
      </w:r>
    </w:p>
    <w:p w14:paraId="2911A701" w14:textId="77777777" w:rsidR="00C86353" w:rsidRPr="004E0D9F" w:rsidRDefault="00C86353" w:rsidP="00C86353">
      <w:pPr>
        <w:ind w:left="-993"/>
        <w:jc w:val="right"/>
        <w:rPr>
          <w:sz w:val="28"/>
          <w:shd w:val="clear" w:color="auto" w:fill="FFFFFF"/>
        </w:rPr>
      </w:pPr>
      <w:r w:rsidRPr="004E0D9F">
        <w:rPr>
          <w:spacing w:val="-5"/>
          <w:shd w:val="clear" w:color="auto" w:fill="FFFFFF"/>
        </w:rPr>
        <w:t>Приложение 1.1</w:t>
      </w:r>
    </w:p>
    <w:p w14:paraId="25409327" w14:textId="77777777" w:rsidR="00C86353" w:rsidRPr="004E0D9F" w:rsidRDefault="00C86353" w:rsidP="00C86353">
      <w:pPr>
        <w:spacing w:line="250" w:lineRule="auto"/>
        <w:ind w:right="437"/>
        <w:jc w:val="right"/>
        <w:rPr>
          <w:sz w:val="28"/>
          <w:shd w:val="clear" w:color="auto" w:fill="FFFFFF"/>
        </w:rPr>
      </w:pPr>
    </w:p>
    <w:p w14:paraId="395A0514" w14:textId="77777777" w:rsidR="00C86353" w:rsidRPr="004E0D9F" w:rsidRDefault="00C86353" w:rsidP="00C86353">
      <w:pPr>
        <w:spacing w:before="254" w:line="254" w:lineRule="auto"/>
        <w:ind w:left="1166"/>
        <w:jc w:val="center"/>
        <w:rPr>
          <w:sz w:val="28"/>
          <w:shd w:val="clear" w:color="auto" w:fill="FFFFFF"/>
        </w:rPr>
      </w:pPr>
      <w:r w:rsidRPr="004E0D9F">
        <w:rPr>
          <w:b/>
          <w:spacing w:val="-1"/>
          <w:shd w:val="clear" w:color="auto" w:fill="FFFFFF"/>
        </w:rPr>
        <w:t>Минимальный перечень работ</w:t>
      </w:r>
    </w:p>
    <w:p w14:paraId="4D8195CC" w14:textId="77777777" w:rsidR="00C86353" w:rsidRPr="004E0D9F" w:rsidRDefault="00C86353" w:rsidP="00C86353">
      <w:pPr>
        <w:spacing w:line="254" w:lineRule="auto"/>
        <w:ind w:left="1157"/>
        <w:jc w:val="center"/>
        <w:rPr>
          <w:sz w:val="28"/>
          <w:shd w:val="clear" w:color="auto" w:fill="FFFFFF"/>
        </w:rPr>
      </w:pPr>
      <w:r w:rsidRPr="004E0D9F">
        <w:rPr>
          <w:b/>
          <w:spacing w:val="-1"/>
          <w:shd w:val="clear" w:color="auto" w:fill="FFFFFF"/>
        </w:rPr>
        <w:t>по благоустройству дворовых территорий</w:t>
      </w:r>
    </w:p>
    <w:p w14:paraId="7F5CA286" w14:textId="77777777" w:rsidR="00C86353" w:rsidRPr="004E0D9F" w:rsidRDefault="00C86353" w:rsidP="00C86353">
      <w:pPr>
        <w:spacing w:line="254" w:lineRule="auto"/>
        <w:ind w:left="1157"/>
        <w:jc w:val="center"/>
        <w:rPr>
          <w:b/>
          <w:spacing w:val="-1"/>
          <w:shd w:val="clear" w:color="auto" w:fill="FFFFFF"/>
        </w:rPr>
      </w:pPr>
      <w:r w:rsidRPr="004E0D9F">
        <w:rPr>
          <w:b/>
          <w:spacing w:val="-1"/>
          <w:shd w:val="clear" w:color="auto" w:fill="FFFFFF"/>
        </w:rPr>
        <w:t>многоквартирных домов</w:t>
      </w:r>
    </w:p>
    <w:p w14:paraId="1FD3F2B5" w14:textId="77777777" w:rsidR="00C86353" w:rsidRPr="004E0D9F" w:rsidRDefault="00C86353" w:rsidP="00C86353">
      <w:pPr>
        <w:spacing w:line="254" w:lineRule="auto"/>
        <w:ind w:left="1157"/>
        <w:jc w:val="center"/>
        <w:rPr>
          <w:sz w:val="28"/>
          <w:shd w:val="clear" w:color="auto" w:fill="FFFFFF"/>
        </w:rPr>
      </w:pPr>
    </w:p>
    <w:p w14:paraId="2112BF54" w14:textId="77777777" w:rsidR="00C86353" w:rsidRPr="004E0D9F" w:rsidRDefault="00C86353" w:rsidP="00C86353">
      <w:pPr>
        <w:tabs>
          <w:tab w:val="left" w:pos="403"/>
        </w:tabs>
        <w:spacing w:line="0" w:lineRule="atLeast"/>
        <w:jc w:val="both"/>
        <w:rPr>
          <w:sz w:val="28"/>
          <w:shd w:val="clear" w:color="auto" w:fill="FFFFFF"/>
        </w:rPr>
      </w:pPr>
      <w:r w:rsidRPr="004E0D9F">
        <w:rPr>
          <w:spacing w:val="-22"/>
          <w:shd w:val="clear" w:color="auto" w:fill="FFFFFF"/>
        </w:rPr>
        <w:t xml:space="preserve">          1.</w:t>
      </w:r>
      <w:r w:rsidRPr="004E0D9F">
        <w:rPr>
          <w:shd w:val="clear" w:color="auto" w:fill="FFFFFF"/>
        </w:rPr>
        <w:tab/>
        <w:t xml:space="preserve">   Ремонт дворовых проездов (асфальтирование проездов, тротуаров, площадок)</w:t>
      </w:r>
    </w:p>
    <w:p w14:paraId="6742CE7B" w14:textId="77777777" w:rsidR="00C86353" w:rsidRPr="004E0D9F" w:rsidRDefault="00C86353" w:rsidP="00C86353">
      <w:pPr>
        <w:tabs>
          <w:tab w:val="left" w:pos="2002"/>
        </w:tabs>
        <w:spacing w:line="0" w:lineRule="atLeast"/>
        <w:jc w:val="both"/>
        <w:rPr>
          <w:spacing w:val="-11"/>
          <w:shd w:val="clear" w:color="auto" w:fill="FFFFFF"/>
        </w:rPr>
      </w:pPr>
      <w:r w:rsidRPr="004E0D9F">
        <w:rPr>
          <w:shd w:val="clear" w:color="auto" w:fill="FFFFFF"/>
        </w:rPr>
        <w:t xml:space="preserve">       2.       Обеспечение освещения дворовых территорий</w:t>
      </w:r>
    </w:p>
    <w:p w14:paraId="08F84424" w14:textId="77777777" w:rsidR="00C86353" w:rsidRPr="004E0D9F" w:rsidRDefault="00C86353" w:rsidP="00C86353">
      <w:pPr>
        <w:tabs>
          <w:tab w:val="left" w:pos="2002"/>
        </w:tabs>
        <w:spacing w:line="0" w:lineRule="atLeast"/>
        <w:jc w:val="both"/>
        <w:rPr>
          <w:spacing w:val="-13"/>
          <w:shd w:val="clear" w:color="auto" w:fill="FFFFFF"/>
        </w:rPr>
      </w:pPr>
      <w:r w:rsidRPr="004E0D9F">
        <w:rPr>
          <w:shd w:val="clear" w:color="auto" w:fill="FFFFFF"/>
        </w:rPr>
        <w:t xml:space="preserve">       3.       Установка скамеек</w:t>
      </w:r>
    </w:p>
    <w:p w14:paraId="375ACB6E" w14:textId="77777777" w:rsidR="00C86353" w:rsidRPr="004E0D9F" w:rsidRDefault="00C86353" w:rsidP="00C86353">
      <w:pPr>
        <w:tabs>
          <w:tab w:val="left" w:pos="2002"/>
        </w:tabs>
        <w:spacing w:line="0" w:lineRule="atLeast"/>
        <w:contextualSpacing/>
        <w:jc w:val="both"/>
        <w:rPr>
          <w:spacing w:val="-11"/>
          <w:shd w:val="clear" w:color="auto" w:fill="FFFFFF"/>
        </w:rPr>
      </w:pPr>
      <w:r w:rsidRPr="004E0D9F">
        <w:rPr>
          <w:shd w:val="clear" w:color="auto" w:fill="FFFFFF"/>
        </w:rPr>
        <w:t xml:space="preserve">       4. Установка урн для мусора</w:t>
      </w:r>
    </w:p>
    <w:p w14:paraId="313B1733" w14:textId="77777777" w:rsidR="00C86353" w:rsidRPr="004E0D9F" w:rsidRDefault="00C86353" w:rsidP="00C86353">
      <w:pPr>
        <w:spacing w:line="0" w:lineRule="atLeast"/>
        <w:jc w:val="center"/>
        <w:rPr>
          <w:b/>
          <w:shd w:val="clear" w:color="auto" w:fill="FFFFFF"/>
        </w:rPr>
      </w:pPr>
    </w:p>
    <w:p w14:paraId="42F5CA02" w14:textId="77777777" w:rsidR="00C86353" w:rsidRPr="004E0D9F" w:rsidRDefault="00C86353" w:rsidP="00C86353">
      <w:pPr>
        <w:spacing w:line="0" w:lineRule="atLeast"/>
        <w:jc w:val="center"/>
        <w:rPr>
          <w:b/>
          <w:shd w:val="clear" w:color="auto" w:fill="FFFFFF"/>
        </w:rPr>
      </w:pPr>
    </w:p>
    <w:p w14:paraId="6A537754" w14:textId="77777777" w:rsidR="00C86353" w:rsidRPr="004E0D9F" w:rsidRDefault="00C86353" w:rsidP="00C86353">
      <w:pPr>
        <w:spacing w:line="0" w:lineRule="atLeast"/>
        <w:jc w:val="center"/>
        <w:rPr>
          <w:sz w:val="28"/>
          <w:shd w:val="clear" w:color="auto" w:fill="FFFFFF"/>
        </w:rPr>
      </w:pPr>
      <w:r w:rsidRPr="004E0D9F">
        <w:rPr>
          <w:b/>
          <w:shd w:val="clear" w:color="auto" w:fill="FFFFFF"/>
        </w:rPr>
        <w:t>Дополнительный перечень работ</w:t>
      </w:r>
    </w:p>
    <w:p w14:paraId="1F15D218" w14:textId="77777777" w:rsidR="00C86353" w:rsidRPr="004E0D9F" w:rsidRDefault="00C86353" w:rsidP="00C86353">
      <w:pPr>
        <w:spacing w:line="0" w:lineRule="atLeast"/>
        <w:jc w:val="center"/>
        <w:rPr>
          <w:sz w:val="28"/>
          <w:shd w:val="clear" w:color="auto" w:fill="FFFFFF"/>
        </w:rPr>
      </w:pPr>
      <w:r w:rsidRPr="004E0D9F">
        <w:rPr>
          <w:b/>
          <w:shd w:val="clear" w:color="auto" w:fill="FFFFFF"/>
        </w:rPr>
        <w:t>по благоустройству дворовых территорий</w:t>
      </w:r>
    </w:p>
    <w:p w14:paraId="2329B0DF" w14:textId="77777777" w:rsidR="00C86353" w:rsidRPr="004E0D9F" w:rsidRDefault="00C86353" w:rsidP="00C86353">
      <w:pPr>
        <w:spacing w:line="0" w:lineRule="atLeast"/>
        <w:jc w:val="center"/>
        <w:rPr>
          <w:b/>
          <w:spacing w:val="-1"/>
          <w:shd w:val="clear" w:color="auto" w:fill="FFFFFF"/>
        </w:rPr>
      </w:pPr>
      <w:r w:rsidRPr="004E0D9F">
        <w:rPr>
          <w:b/>
          <w:spacing w:val="-1"/>
          <w:shd w:val="clear" w:color="auto" w:fill="FFFFFF"/>
        </w:rPr>
        <w:t>многоквартирных домов</w:t>
      </w:r>
    </w:p>
    <w:p w14:paraId="11731FCD" w14:textId="77777777" w:rsidR="00C86353" w:rsidRPr="004E0D9F" w:rsidRDefault="00C86353" w:rsidP="00C86353">
      <w:pPr>
        <w:spacing w:line="0" w:lineRule="atLeast"/>
        <w:jc w:val="center"/>
        <w:rPr>
          <w:sz w:val="28"/>
          <w:shd w:val="clear" w:color="auto" w:fill="FFFFFF"/>
        </w:rPr>
      </w:pPr>
    </w:p>
    <w:p w14:paraId="0897A536" w14:textId="77777777" w:rsidR="00C86353" w:rsidRPr="004E0D9F" w:rsidRDefault="00C86353" w:rsidP="00C86353">
      <w:pPr>
        <w:tabs>
          <w:tab w:val="left" w:pos="1795"/>
        </w:tabs>
        <w:spacing w:line="0" w:lineRule="atLeast"/>
        <w:rPr>
          <w:sz w:val="28"/>
          <w:shd w:val="clear" w:color="auto" w:fill="FFFFFF"/>
        </w:rPr>
      </w:pPr>
      <w:r w:rsidRPr="004E0D9F">
        <w:rPr>
          <w:spacing w:val="-28"/>
          <w:shd w:val="clear" w:color="auto" w:fill="FFFFFF"/>
        </w:rPr>
        <w:t xml:space="preserve">             1.</w:t>
      </w:r>
      <w:r w:rsidRPr="004E0D9F">
        <w:rPr>
          <w:shd w:val="clear" w:color="auto" w:fill="FFFFFF"/>
        </w:rPr>
        <w:t xml:space="preserve">     Оборудование детских и (или) спортивных площадок</w:t>
      </w:r>
    </w:p>
    <w:p w14:paraId="3CA9C2C3" w14:textId="77777777" w:rsidR="00C86353" w:rsidRPr="004E0D9F" w:rsidRDefault="00C86353" w:rsidP="00C86353">
      <w:pPr>
        <w:tabs>
          <w:tab w:val="left" w:pos="1853"/>
        </w:tabs>
        <w:spacing w:line="0" w:lineRule="atLeast"/>
        <w:rPr>
          <w:sz w:val="28"/>
          <w:shd w:val="clear" w:color="auto" w:fill="FFFFFF"/>
        </w:rPr>
      </w:pPr>
      <w:r w:rsidRPr="004E0D9F">
        <w:rPr>
          <w:spacing w:val="-11"/>
          <w:shd w:val="clear" w:color="auto" w:fill="FFFFFF"/>
        </w:rPr>
        <w:t xml:space="preserve">         2.     </w:t>
      </w:r>
      <w:r w:rsidRPr="004E0D9F">
        <w:rPr>
          <w:shd w:val="clear" w:color="auto" w:fill="FFFFFF"/>
        </w:rPr>
        <w:t>Озеленение дворовых территорий</w:t>
      </w:r>
    </w:p>
    <w:p w14:paraId="57A18AE1" w14:textId="77777777" w:rsidR="00C86353" w:rsidRPr="004E0D9F" w:rsidRDefault="00C86353" w:rsidP="00C86353">
      <w:pPr>
        <w:spacing w:line="0" w:lineRule="atLeast"/>
        <w:rPr>
          <w:sz w:val="28"/>
          <w:shd w:val="clear" w:color="auto" w:fill="FFFFFF"/>
        </w:rPr>
      </w:pPr>
      <w:r w:rsidRPr="004E0D9F">
        <w:rPr>
          <w:spacing w:val="-14"/>
          <w:shd w:val="clear" w:color="auto" w:fill="FFFFFF"/>
        </w:rPr>
        <w:t xml:space="preserve">         3.   Оборудование автомобильных парковок</w:t>
      </w:r>
    </w:p>
    <w:p w14:paraId="6B59C3FC" w14:textId="77777777" w:rsidR="00C86353" w:rsidRPr="004E0D9F" w:rsidRDefault="00C86353" w:rsidP="00C86353">
      <w:pPr>
        <w:tabs>
          <w:tab w:val="left" w:pos="1790"/>
        </w:tabs>
        <w:spacing w:line="0" w:lineRule="atLeast"/>
        <w:jc w:val="both"/>
        <w:rPr>
          <w:shd w:val="clear" w:color="auto" w:fill="FFFFFF"/>
        </w:rPr>
      </w:pPr>
      <w:r w:rsidRPr="004E0D9F">
        <w:rPr>
          <w:shd w:val="clear" w:color="auto" w:fill="FFFFFF"/>
        </w:rPr>
        <w:t xml:space="preserve">      4.   Установка контейнерных площадок (устройство площадок для сбора и временного </w:t>
      </w:r>
    </w:p>
    <w:p w14:paraId="6DC08A1D" w14:textId="77777777" w:rsidR="00C86353" w:rsidRPr="004E0D9F" w:rsidRDefault="00C86353" w:rsidP="00C86353">
      <w:pPr>
        <w:tabs>
          <w:tab w:val="left" w:pos="1790"/>
        </w:tabs>
        <w:spacing w:line="0" w:lineRule="atLeast"/>
        <w:jc w:val="both"/>
        <w:rPr>
          <w:spacing w:val="-1"/>
          <w:shd w:val="clear" w:color="auto" w:fill="FFFFFF"/>
        </w:rPr>
      </w:pPr>
      <w:r w:rsidRPr="004E0D9F">
        <w:rPr>
          <w:shd w:val="clear" w:color="auto" w:fill="FFFFFF"/>
        </w:rPr>
        <w:t xml:space="preserve">        </w:t>
      </w:r>
      <w:r w:rsidRPr="004E0D9F">
        <w:rPr>
          <w:spacing w:val="-1"/>
          <w:shd w:val="clear" w:color="auto" w:fill="FFFFFF"/>
        </w:rPr>
        <w:t xml:space="preserve">хранения    отходов с установкой контейнеров, бункеров-накопителей, устройством </w:t>
      </w:r>
    </w:p>
    <w:p w14:paraId="0E7F6636" w14:textId="77777777" w:rsidR="00C86353" w:rsidRPr="004E0D9F" w:rsidRDefault="00C86353" w:rsidP="00C86353">
      <w:pPr>
        <w:tabs>
          <w:tab w:val="left" w:pos="1790"/>
        </w:tabs>
        <w:spacing w:line="0" w:lineRule="atLeast"/>
        <w:jc w:val="both"/>
        <w:rPr>
          <w:shd w:val="clear" w:color="auto" w:fill="FFFFFF"/>
        </w:rPr>
      </w:pPr>
      <w:r w:rsidRPr="004E0D9F">
        <w:rPr>
          <w:spacing w:val="-1"/>
          <w:shd w:val="clear" w:color="auto" w:fill="FFFFFF"/>
        </w:rPr>
        <w:t xml:space="preserve">        ограждения и </w:t>
      </w:r>
      <w:r w:rsidRPr="004E0D9F">
        <w:rPr>
          <w:shd w:val="clear" w:color="auto" w:fill="FFFFFF"/>
        </w:rPr>
        <w:t>твердого основания</w:t>
      </w:r>
    </w:p>
    <w:p w14:paraId="4880D9D8" w14:textId="77777777" w:rsidR="00C86353" w:rsidRPr="004E0D9F" w:rsidRDefault="00C86353" w:rsidP="00C86353">
      <w:pPr>
        <w:ind w:right="-1"/>
        <w:jc w:val="right"/>
        <w:rPr>
          <w:spacing w:val="-2"/>
          <w:shd w:val="clear" w:color="auto" w:fill="FFFFFF"/>
        </w:rPr>
      </w:pPr>
    </w:p>
    <w:p w14:paraId="1231FE1A" w14:textId="77777777" w:rsidR="00C86353" w:rsidRPr="004E0D9F" w:rsidRDefault="00C86353" w:rsidP="00C86353">
      <w:pPr>
        <w:ind w:right="-1"/>
        <w:jc w:val="right"/>
        <w:rPr>
          <w:spacing w:val="-2"/>
          <w:shd w:val="clear" w:color="auto" w:fill="FFFFFF"/>
        </w:rPr>
      </w:pPr>
    </w:p>
    <w:p w14:paraId="22EDDBA0" w14:textId="77777777" w:rsidR="00C86353" w:rsidRPr="004E0D9F" w:rsidRDefault="00C86353" w:rsidP="00C86353">
      <w:pPr>
        <w:spacing w:line="0" w:lineRule="atLeast"/>
        <w:jc w:val="right"/>
        <w:rPr>
          <w:spacing w:val="-2"/>
          <w:shd w:val="clear" w:color="auto" w:fill="FFFFFF"/>
        </w:rPr>
      </w:pPr>
    </w:p>
    <w:p w14:paraId="1A0F5B19" w14:textId="77777777" w:rsidR="00C86353" w:rsidRPr="004E0D9F" w:rsidRDefault="00C86353" w:rsidP="00C86353">
      <w:pPr>
        <w:spacing w:line="0" w:lineRule="atLeast"/>
        <w:jc w:val="right"/>
        <w:rPr>
          <w:spacing w:val="-2"/>
          <w:shd w:val="clear" w:color="auto" w:fill="FFFFFF"/>
        </w:rPr>
      </w:pPr>
    </w:p>
    <w:p w14:paraId="5A269CFB" w14:textId="77777777" w:rsidR="00C86353" w:rsidRPr="004E0D9F" w:rsidRDefault="00C86353" w:rsidP="00C86353">
      <w:pPr>
        <w:spacing w:line="0" w:lineRule="atLeast"/>
        <w:jc w:val="right"/>
        <w:rPr>
          <w:spacing w:val="-2"/>
          <w:shd w:val="clear" w:color="auto" w:fill="FFFFFF"/>
        </w:rPr>
      </w:pPr>
    </w:p>
    <w:p w14:paraId="16612D4A" w14:textId="77777777" w:rsidR="00C86353" w:rsidRPr="004E0D9F" w:rsidRDefault="00C86353" w:rsidP="00C86353">
      <w:pPr>
        <w:spacing w:line="0" w:lineRule="atLeast"/>
        <w:jc w:val="right"/>
        <w:rPr>
          <w:shd w:val="clear" w:color="auto" w:fill="FFFFFF"/>
        </w:rPr>
      </w:pPr>
      <w:r w:rsidRPr="004E0D9F">
        <w:rPr>
          <w:spacing w:val="-2"/>
          <w:shd w:val="clear" w:color="auto" w:fill="FFFFFF"/>
        </w:rPr>
        <w:t>Приложение 1.2</w:t>
      </w:r>
    </w:p>
    <w:p w14:paraId="29133D23" w14:textId="77777777" w:rsidR="00C86353" w:rsidRPr="004E0D9F" w:rsidRDefault="00C86353" w:rsidP="00C86353">
      <w:pPr>
        <w:spacing w:line="0" w:lineRule="atLeast"/>
        <w:ind w:firstLine="600"/>
        <w:jc w:val="center"/>
        <w:rPr>
          <w:b/>
          <w:spacing w:val="-1"/>
          <w:shd w:val="clear" w:color="auto" w:fill="FFFFFF"/>
        </w:rPr>
      </w:pPr>
    </w:p>
    <w:p w14:paraId="621D259B" w14:textId="77777777" w:rsidR="00C86353" w:rsidRPr="004E0D9F" w:rsidRDefault="00C86353" w:rsidP="00C86353">
      <w:pPr>
        <w:spacing w:line="0" w:lineRule="atLeast"/>
        <w:ind w:firstLine="600"/>
        <w:jc w:val="center"/>
        <w:rPr>
          <w:sz w:val="28"/>
          <w:shd w:val="clear" w:color="auto" w:fill="FFFFFF"/>
        </w:rPr>
      </w:pPr>
      <w:r w:rsidRPr="004E0D9F">
        <w:rPr>
          <w:b/>
          <w:spacing w:val="-1"/>
          <w:shd w:val="clear" w:color="auto" w:fill="FFFFFF"/>
        </w:rPr>
        <w:t xml:space="preserve">Нормативная стоимость (единичные расценки) работ по благоустройству </w:t>
      </w:r>
      <w:r w:rsidRPr="004E0D9F">
        <w:rPr>
          <w:b/>
          <w:shd w:val="clear" w:color="auto" w:fill="FFFFFF"/>
        </w:rPr>
        <w:t>дворовых территорий, входящих в состав минимального перечня работ</w:t>
      </w:r>
    </w:p>
    <w:p w14:paraId="13388680" w14:textId="77777777" w:rsidR="00C86353" w:rsidRPr="004E0D9F" w:rsidRDefault="00C86353" w:rsidP="00C86353">
      <w:pPr>
        <w:spacing w:line="0" w:lineRule="atLeast"/>
        <w:rPr>
          <w:rFonts w:eastAsia="Courier New"/>
          <w:sz w:val="2"/>
        </w:rPr>
      </w:pPr>
    </w:p>
    <w:tbl>
      <w:tblPr>
        <w:tblW w:w="10152" w:type="dxa"/>
        <w:tblCellMar>
          <w:left w:w="10" w:type="dxa"/>
          <w:right w:w="10" w:type="dxa"/>
        </w:tblCellMar>
        <w:tblLook w:val="0000" w:firstRow="0" w:lastRow="0" w:firstColumn="0" w:lastColumn="0" w:noHBand="0" w:noVBand="0"/>
      </w:tblPr>
      <w:tblGrid>
        <w:gridCol w:w="4878"/>
        <w:gridCol w:w="1317"/>
        <w:gridCol w:w="3957"/>
      </w:tblGrid>
      <w:tr w:rsidR="00C86353" w:rsidRPr="004E0D9F" w14:paraId="4E1D514F"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8C9225" w14:textId="77777777" w:rsidR="00C86353" w:rsidRPr="004E0D9F" w:rsidRDefault="00C86353" w:rsidP="00AB1F90">
            <w:pPr>
              <w:spacing w:line="0" w:lineRule="atLeast"/>
            </w:pPr>
            <w:r w:rsidRPr="004E0D9F">
              <w:rPr>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DCF97BD" w14:textId="77777777" w:rsidR="00C86353" w:rsidRPr="004E0D9F" w:rsidRDefault="00C86353" w:rsidP="00AB1F90">
            <w:pPr>
              <w:spacing w:line="0" w:lineRule="atLeast"/>
            </w:pPr>
            <w:r w:rsidRPr="004E0D9F">
              <w:rPr>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FFD2912" w14:textId="77777777" w:rsidR="00C86353" w:rsidRPr="004E0D9F" w:rsidRDefault="00C86353" w:rsidP="00AB1F90">
            <w:pPr>
              <w:spacing w:line="0" w:lineRule="atLeast"/>
            </w:pPr>
            <w:r w:rsidRPr="004E0D9F">
              <w:rPr>
                <w:shd w:val="clear" w:color="auto" w:fill="FFFFFF"/>
              </w:rPr>
              <w:t>Единичная расценка, руб.</w:t>
            </w:r>
          </w:p>
        </w:tc>
      </w:tr>
      <w:tr w:rsidR="00C86353" w:rsidRPr="004E0D9F" w14:paraId="73D74BD9"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5C51F43" w14:textId="77777777" w:rsidR="00C86353" w:rsidRPr="004E0D9F" w:rsidRDefault="00C86353" w:rsidP="00AB1F90">
            <w:pPr>
              <w:spacing w:line="0" w:lineRule="atLeast"/>
              <w:ind w:firstLine="10"/>
            </w:pPr>
            <w:r w:rsidRPr="004E0D9F">
              <w:rPr>
                <w:spacing w:val="-3"/>
                <w:shd w:val="clear" w:color="auto" w:fill="FFFFFF"/>
              </w:rPr>
              <w:t xml:space="preserve">Строительство внутриквартального </w:t>
            </w:r>
            <w:r w:rsidRPr="004E0D9F">
              <w:rPr>
                <w:spacing w:val="-2"/>
                <w:shd w:val="clear" w:color="auto" w:fill="FFFFFF"/>
              </w:rPr>
              <w:t xml:space="preserve">дворового проезда, автомобильной </w:t>
            </w:r>
            <w:r w:rsidRPr="004E0D9F">
              <w:rPr>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4D25D6" w14:textId="77777777" w:rsidR="00C86353" w:rsidRPr="004E0D9F" w:rsidRDefault="00C86353" w:rsidP="00AB1F90">
            <w:pPr>
              <w:spacing w:line="0" w:lineRule="atLeast"/>
            </w:pPr>
            <w:r w:rsidRPr="004E0D9F">
              <w:rPr>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8B123B6" w14:textId="77777777" w:rsidR="00C86353" w:rsidRPr="004E0D9F" w:rsidRDefault="00C86353" w:rsidP="00AB1F90">
            <w:pPr>
              <w:spacing w:line="0" w:lineRule="atLeast"/>
              <w:jc w:val="center"/>
              <w:rPr>
                <w:shd w:val="clear" w:color="auto" w:fill="FFFFFF"/>
              </w:rPr>
            </w:pPr>
            <w:r w:rsidRPr="004E0D9F">
              <w:rPr>
                <w:shd w:val="clear" w:color="auto" w:fill="FFFFFF"/>
              </w:rPr>
              <w:t>Без бордюра</w:t>
            </w:r>
          </w:p>
          <w:p w14:paraId="1EB3D3F6" w14:textId="77777777" w:rsidR="00C86353" w:rsidRPr="004E0D9F" w:rsidRDefault="00C86353" w:rsidP="00AB1F90">
            <w:pPr>
              <w:spacing w:line="0" w:lineRule="atLeast"/>
              <w:jc w:val="center"/>
            </w:pPr>
            <w:r w:rsidRPr="004E0D9F">
              <w:rPr>
                <w:shd w:val="clear" w:color="auto" w:fill="FFFFFF"/>
              </w:rPr>
              <w:t>1942</w:t>
            </w:r>
          </w:p>
        </w:tc>
      </w:tr>
      <w:tr w:rsidR="00C86353" w:rsidRPr="004E0D9F" w14:paraId="4987D774"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585A89D" w14:textId="77777777" w:rsidR="00C86353" w:rsidRPr="004E0D9F" w:rsidRDefault="00C86353" w:rsidP="00AB1F90">
            <w:pPr>
              <w:spacing w:line="0" w:lineRule="atLeast"/>
              <w:ind w:firstLine="53"/>
            </w:pPr>
            <w:r w:rsidRPr="004E0D9F">
              <w:rPr>
                <w:spacing w:val="-2"/>
                <w:shd w:val="clear" w:color="auto" w:fill="FFFFFF"/>
              </w:rPr>
              <w:t xml:space="preserve">Ремонт внутриквартального дворового </w:t>
            </w:r>
            <w:r w:rsidRPr="004E0D9F">
              <w:rPr>
                <w:spacing w:val="-1"/>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3A24E5A" w14:textId="77777777" w:rsidR="00C86353" w:rsidRPr="004E0D9F" w:rsidRDefault="00C86353" w:rsidP="00AB1F90">
            <w:pPr>
              <w:spacing w:line="0" w:lineRule="atLeast"/>
            </w:pPr>
            <w:r w:rsidRPr="004E0D9F">
              <w:rPr>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A498D4" w14:textId="77777777" w:rsidR="00C86353" w:rsidRPr="004E0D9F" w:rsidRDefault="00C86353" w:rsidP="00AB1F90">
            <w:pPr>
              <w:spacing w:line="0" w:lineRule="atLeast"/>
              <w:jc w:val="center"/>
            </w:pPr>
            <w:r w:rsidRPr="004E0D9F">
              <w:rPr>
                <w:shd w:val="clear" w:color="auto" w:fill="FFFFFF"/>
              </w:rPr>
              <w:t>1443</w:t>
            </w:r>
          </w:p>
        </w:tc>
      </w:tr>
      <w:tr w:rsidR="00C86353" w:rsidRPr="004E0D9F" w14:paraId="55966F50"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B616031" w14:textId="77777777" w:rsidR="00C86353" w:rsidRPr="004E0D9F" w:rsidRDefault="00C86353" w:rsidP="00AB1F90">
            <w:pPr>
              <w:spacing w:line="0" w:lineRule="atLeast"/>
              <w:ind w:firstLine="10"/>
            </w:pPr>
            <w:r w:rsidRPr="004E0D9F">
              <w:rPr>
                <w:spacing w:val="-1"/>
                <w:shd w:val="clear" w:color="auto" w:fill="FFFFFF"/>
              </w:rPr>
              <w:t xml:space="preserve">Строительство тротуара, пешеходной </w:t>
            </w:r>
            <w:r w:rsidRPr="004E0D9F">
              <w:rPr>
                <w:spacing w:val="-2"/>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1B43CF2" w14:textId="77777777" w:rsidR="00C86353" w:rsidRPr="004E0D9F" w:rsidRDefault="00C86353" w:rsidP="00AB1F90">
            <w:pPr>
              <w:spacing w:line="0" w:lineRule="atLeast"/>
            </w:pPr>
            <w:r w:rsidRPr="004E0D9F">
              <w:rPr>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A930793" w14:textId="77777777" w:rsidR="00C86353" w:rsidRPr="004E0D9F" w:rsidRDefault="00C86353" w:rsidP="00AB1F90">
            <w:pPr>
              <w:spacing w:line="0" w:lineRule="atLeast"/>
              <w:jc w:val="center"/>
            </w:pPr>
            <w:r w:rsidRPr="004E0D9F">
              <w:rPr>
                <w:shd w:val="clear" w:color="auto" w:fill="FFFFFF"/>
              </w:rPr>
              <w:t>1493</w:t>
            </w:r>
          </w:p>
        </w:tc>
      </w:tr>
      <w:tr w:rsidR="00C86353" w:rsidRPr="004E0D9F" w14:paraId="0C321D73"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3932E6" w14:textId="77777777" w:rsidR="00C86353" w:rsidRPr="004E0D9F" w:rsidRDefault="00C86353" w:rsidP="00AB1F90">
            <w:pPr>
              <w:spacing w:line="0" w:lineRule="atLeast"/>
            </w:pPr>
            <w:r w:rsidRPr="004E0D9F">
              <w:rPr>
                <w:spacing w:val="-3"/>
                <w:shd w:val="clear" w:color="auto" w:fill="FFFFFF"/>
              </w:rPr>
              <w:t xml:space="preserve">Ремонт тротуара, пешеходной дорожки с </w:t>
            </w:r>
            <w:r w:rsidRPr="004E0D9F">
              <w:rPr>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8624512" w14:textId="77777777" w:rsidR="00C86353" w:rsidRPr="004E0D9F" w:rsidRDefault="00C86353" w:rsidP="00AB1F90">
            <w:pPr>
              <w:spacing w:line="0" w:lineRule="atLeast"/>
            </w:pPr>
            <w:r w:rsidRPr="004E0D9F">
              <w:rPr>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D00A120" w14:textId="77777777" w:rsidR="00C86353" w:rsidRPr="004E0D9F" w:rsidRDefault="00C86353" w:rsidP="00AB1F90">
            <w:pPr>
              <w:spacing w:line="0" w:lineRule="atLeast"/>
              <w:jc w:val="center"/>
            </w:pPr>
            <w:r w:rsidRPr="004E0D9F">
              <w:rPr>
                <w:shd w:val="clear" w:color="auto" w:fill="FFFFFF"/>
              </w:rPr>
              <w:t>1200</w:t>
            </w:r>
          </w:p>
        </w:tc>
      </w:tr>
      <w:tr w:rsidR="00C86353" w:rsidRPr="004E0D9F" w14:paraId="376DB4DF"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A06990" w14:textId="77777777" w:rsidR="00C86353" w:rsidRPr="004E0D9F" w:rsidRDefault="00C86353" w:rsidP="00AB1F90">
            <w:pPr>
              <w:spacing w:line="0" w:lineRule="atLeast"/>
            </w:pPr>
            <w:r w:rsidRPr="004E0D9F">
              <w:rPr>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9FEC0A3" w14:textId="77777777" w:rsidR="00C86353" w:rsidRPr="004E0D9F" w:rsidRDefault="00C86353" w:rsidP="00AB1F90">
            <w:pPr>
              <w:spacing w:line="0" w:lineRule="atLeast"/>
            </w:pPr>
            <w:r w:rsidRPr="004E0D9F">
              <w:rPr>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D30E27D" w14:textId="77777777" w:rsidR="00C86353" w:rsidRPr="004E0D9F" w:rsidRDefault="00C86353" w:rsidP="00AB1F90">
            <w:pPr>
              <w:spacing w:line="0" w:lineRule="atLeast"/>
              <w:jc w:val="center"/>
            </w:pPr>
            <w:r w:rsidRPr="004E0D9F">
              <w:rPr>
                <w:shd w:val="clear" w:color="auto" w:fill="FFFFFF"/>
              </w:rPr>
              <w:t>1129</w:t>
            </w:r>
          </w:p>
        </w:tc>
      </w:tr>
      <w:tr w:rsidR="00C86353" w:rsidRPr="004E0D9F" w14:paraId="7B823A9F"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C0923A" w14:textId="77777777" w:rsidR="00C86353" w:rsidRPr="004E0D9F" w:rsidRDefault="00C86353" w:rsidP="00AB1F90">
            <w:pPr>
              <w:spacing w:line="0" w:lineRule="atLeast"/>
            </w:pPr>
            <w:r w:rsidRPr="004E0D9F">
              <w:rPr>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4B66BED" w14:textId="77777777" w:rsidR="00C86353" w:rsidRPr="004E0D9F" w:rsidRDefault="00C86353" w:rsidP="00AB1F90">
            <w:pPr>
              <w:spacing w:line="0" w:lineRule="atLeast"/>
            </w:pPr>
            <w:r w:rsidRPr="004E0D9F">
              <w:rPr>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5572710" w14:textId="77777777" w:rsidR="00C86353" w:rsidRPr="004E0D9F" w:rsidRDefault="00C86353" w:rsidP="00AB1F90">
            <w:pPr>
              <w:spacing w:line="0" w:lineRule="atLeast"/>
              <w:jc w:val="center"/>
            </w:pPr>
            <w:r w:rsidRPr="004E0D9F">
              <w:rPr>
                <w:shd w:val="clear" w:color="auto" w:fill="FFFFFF"/>
              </w:rPr>
              <w:t>865</w:t>
            </w:r>
          </w:p>
        </w:tc>
      </w:tr>
      <w:tr w:rsidR="00C86353" w:rsidRPr="004E0D9F" w14:paraId="14A1B868"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E0FCD3D" w14:textId="77777777" w:rsidR="00C86353" w:rsidRPr="004E0D9F" w:rsidRDefault="00C86353" w:rsidP="00AB1F90">
            <w:pPr>
              <w:spacing w:line="0" w:lineRule="atLeast"/>
            </w:pPr>
            <w:r w:rsidRPr="004E0D9F">
              <w:rPr>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F417127" w14:textId="77777777" w:rsidR="00C86353" w:rsidRPr="004E0D9F" w:rsidRDefault="00C86353" w:rsidP="00AB1F90">
            <w:pPr>
              <w:spacing w:line="0" w:lineRule="atLeast"/>
            </w:pPr>
            <w:r w:rsidRPr="004E0D9F">
              <w:rPr>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C9ED6C3" w14:textId="77777777" w:rsidR="00C86353" w:rsidRPr="004E0D9F" w:rsidRDefault="00C86353" w:rsidP="00AB1F90">
            <w:pPr>
              <w:spacing w:line="0" w:lineRule="atLeast"/>
              <w:jc w:val="center"/>
            </w:pPr>
            <w:r w:rsidRPr="004E0D9F">
              <w:rPr>
                <w:shd w:val="clear" w:color="auto" w:fill="FFFFFF"/>
              </w:rPr>
              <w:t>5000</w:t>
            </w:r>
          </w:p>
        </w:tc>
      </w:tr>
      <w:tr w:rsidR="00C86353" w:rsidRPr="004E0D9F" w14:paraId="6C951B32"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B2C1EC9" w14:textId="77777777" w:rsidR="00C86353" w:rsidRPr="004E0D9F" w:rsidRDefault="00C86353" w:rsidP="00AB1F90">
            <w:pPr>
              <w:spacing w:line="0" w:lineRule="atLeast"/>
            </w:pPr>
            <w:r w:rsidRPr="004E0D9F">
              <w:rPr>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A5D6EC" w14:textId="77777777" w:rsidR="00C86353" w:rsidRPr="004E0D9F" w:rsidRDefault="00C86353" w:rsidP="00AB1F90">
            <w:pPr>
              <w:spacing w:line="0" w:lineRule="atLeast"/>
            </w:pPr>
            <w:r w:rsidRPr="004E0D9F">
              <w:rPr>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332BD4E" w14:textId="77777777" w:rsidR="00C86353" w:rsidRPr="004E0D9F" w:rsidRDefault="00C86353" w:rsidP="00AB1F90">
            <w:pPr>
              <w:spacing w:line="0" w:lineRule="atLeast"/>
              <w:jc w:val="center"/>
            </w:pPr>
            <w:r w:rsidRPr="004E0D9F">
              <w:rPr>
                <w:shd w:val="clear" w:color="auto" w:fill="FFFFFF"/>
              </w:rPr>
              <w:t>1000</w:t>
            </w:r>
          </w:p>
        </w:tc>
      </w:tr>
      <w:tr w:rsidR="00C86353" w:rsidRPr="004E0D9F" w14:paraId="1559CF4B"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414068" w14:textId="77777777" w:rsidR="00C86353" w:rsidRPr="004E0D9F" w:rsidRDefault="00C86353" w:rsidP="00AB1F90">
            <w:pPr>
              <w:spacing w:line="0" w:lineRule="atLeast"/>
            </w:pPr>
            <w:r w:rsidRPr="004E0D9F">
              <w:rPr>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5509757" w14:textId="77777777" w:rsidR="00C86353" w:rsidRPr="004E0D9F" w:rsidRDefault="00C86353" w:rsidP="00AB1F90">
            <w:pPr>
              <w:spacing w:line="0" w:lineRule="atLeast"/>
            </w:pPr>
            <w:r w:rsidRPr="004E0D9F">
              <w:rPr>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CAE256" w14:textId="77777777" w:rsidR="00C86353" w:rsidRPr="004E0D9F" w:rsidRDefault="00C86353" w:rsidP="00AB1F90">
            <w:pPr>
              <w:spacing w:line="0" w:lineRule="atLeast"/>
              <w:jc w:val="center"/>
            </w:pPr>
            <w:r w:rsidRPr="004E0D9F">
              <w:rPr>
                <w:shd w:val="clear" w:color="auto" w:fill="FFFFFF"/>
              </w:rPr>
              <w:t>3000</w:t>
            </w:r>
          </w:p>
        </w:tc>
      </w:tr>
      <w:tr w:rsidR="00C86353" w:rsidRPr="004E0D9F" w14:paraId="67FEDB78"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721FC0" w14:textId="77777777" w:rsidR="00C86353" w:rsidRPr="004E0D9F" w:rsidRDefault="00C86353" w:rsidP="00AB1F90">
            <w:pPr>
              <w:spacing w:line="0" w:lineRule="atLeast"/>
            </w:pPr>
            <w:r w:rsidRPr="004E0D9F">
              <w:rPr>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238E8BD" w14:textId="77777777" w:rsidR="00C86353" w:rsidRPr="004E0D9F" w:rsidRDefault="00C86353" w:rsidP="00AB1F90">
            <w:pPr>
              <w:spacing w:line="0" w:lineRule="atLeast"/>
            </w:pPr>
            <w:r w:rsidRPr="004E0D9F">
              <w:rPr>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C4541EC" w14:textId="77777777" w:rsidR="00C86353" w:rsidRPr="004E0D9F" w:rsidRDefault="00C86353" w:rsidP="00AB1F90">
            <w:pPr>
              <w:spacing w:line="0" w:lineRule="atLeast"/>
              <w:jc w:val="center"/>
            </w:pPr>
            <w:r w:rsidRPr="004E0D9F">
              <w:rPr>
                <w:shd w:val="clear" w:color="auto" w:fill="FFFFFF"/>
              </w:rPr>
              <w:t>600</w:t>
            </w:r>
          </w:p>
        </w:tc>
      </w:tr>
      <w:tr w:rsidR="00C86353" w:rsidRPr="004E0D9F" w14:paraId="091893E9"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36682E" w14:textId="77777777" w:rsidR="00C86353" w:rsidRPr="004E0D9F" w:rsidRDefault="00C86353" w:rsidP="00AB1F90">
            <w:pPr>
              <w:spacing w:line="0" w:lineRule="atLeast"/>
            </w:pPr>
            <w:r w:rsidRPr="004E0D9F">
              <w:rPr>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D478188" w14:textId="77777777" w:rsidR="00C86353" w:rsidRPr="004E0D9F" w:rsidRDefault="00C86353" w:rsidP="00AB1F90">
            <w:pPr>
              <w:spacing w:line="0" w:lineRule="atLeast"/>
            </w:pPr>
            <w:r w:rsidRPr="004E0D9F">
              <w:rPr>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B41098E" w14:textId="77777777" w:rsidR="00C86353" w:rsidRPr="004E0D9F" w:rsidRDefault="00C86353" w:rsidP="00AB1F90">
            <w:pPr>
              <w:spacing w:line="0" w:lineRule="atLeast"/>
              <w:jc w:val="center"/>
            </w:pPr>
            <w:r w:rsidRPr="004E0D9F">
              <w:rPr>
                <w:shd w:val="clear" w:color="auto" w:fill="FFFFFF"/>
              </w:rPr>
              <w:t>6000</w:t>
            </w:r>
          </w:p>
        </w:tc>
      </w:tr>
      <w:tr w:rsidR="00C86353" w:rsidRPr="004E0D9F" w14:paraId="588D1213"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EEF06EC" w14:textId="77777777" w:rsidR="00C86353" w:rsidRPr="004E0D9F" w:rsidRDefault="00C86353" w:rsidP="00AB1F90">
            <w:pPr>
              <w:spacing w:line="0" w:lineRule="atLeast"/>
            </w:pPr>
            <w:r w:rsidRPr="004E0D9F">
              <w:rPr>
                <w:spacing w:val="-3"/>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2E944D5" w14:textId="77777777" w:rsidR="00C86353" w:rsidRPr="004E0D9F" w:rsidRDefault="00C86353" w:rsidP="00AB1F90">
            <w:pPr>
              <w:spacing w:line="0" w:lineRule="atLeast"/>
            </w:pPr>
            <w:r w:rsidRPr="004E0D9F">
              <w:rPr>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A026297" w14:textId="77777777" w:rsidR="00C86353" w:rsidRPr="004E0D9F" w:rsidRDefault="00C86353" w:rsidP="00AB1F90">
            <w:pPr>
              <w:spacing w:line="0" w:lineRule="atLeast"/>
              <w:jc w:val="center"/>
            </w:pPr>
            <w:r w:rsidRPr="004E0D9F">
              <w:rPr>
                <w:shd w:val="clear" w:color="auto" w:fill="FFFFFF"/>
              </w:rPr>
              <w:t>2500</w:t>
            </w:r>
          </w:p>
        </w:tc>
      </w:tr>
      <w:tr w:rsidR="00C86353" w:rsidRPr="004E0D9F" w14:paraId="5A9C8E5A" w14:textId="77777777" w:rsidTr="00AB1F9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6FB3DDE" w14:textId="77777777" w:rsidR="00C86353" w:rsidRPr="004E0D9F" w:rsidRDefault="00C86353" w:rsidP="00AB1F90">
            <w:pPr>
              <w:spacing w:line="0" w:lineRule="atLeast"/>
              <w:ind w:firstLine="10"/>
            </w:pPr>
            <w:r w:rsidRPr="004E0D9F">
              <w:rPr>
                <w:spacing w:val="-2"/>
                <w:shd w:val="clear" w:color="auto" w:fill="FFFFFF"/>
              </w:rPr>
              <w:t xml:space="preserve">Стоимость уличного освещения по стене </w:t>
            </w:r>
            <w:r w:rsidRPr="004E0D9F">
              <w:rPr>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F8134C1" w14:textId="77777777" w:rsidR="00C86353" w:rsidRPr="004E0D9F" w:rsidRDefault="00C86353" w:rsidP="00AB1F90">
            <w:pPr>
              <w:spacing w:line="0" w:lineRule="atLeast"/>
            </w:pPr>
            <w:r w:rsidRPr="004E0D9F">
              <w:rPr>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D1B869" w14:textId="77777777" w:rsidR="00C86353" w:rsidRPr="004E0D9F" w:rsidRDefault="00C86353" w:rsidP="00AB1F90">
            <w:pPr>
              <w:spacing w:line="0" w:lineRule="atLeast"/>
              <w:jc w:val="center"/>
            </w:pPr>
            <w:r w:rsidRPr="004E0D9F">
              <w:rPr>
                <w:shd w:val="clear" w:color="auto" w:fill="FFFFFF"/>
              </w:rPr>
              <w:t>1200</w:t>
            </w:r>
          </w:p>
        </w:tc>
      </w:tr>
    </w:tbl>
    <w:p w14:paraId="430DF66D" w14:textId="77777777" w:rsidR="00C86353" w:rsidRPr="004E0D9F" w:rsidRDefault="00C86353" w:rsidP="00C86353">
      <w:pPr>
        <w:spacing w:line="0" w:lineRule="atLeast"/>
        <w:jc w:val="center"/>
        <w:rPr>
          <w:b/>
          <w:spacing w:val="-1"/>
          <w:u w:val="single"/>
          <w:shd w:val="clear" w:color="auto" w:fill="FFFFFF"/>
        </w:rPr>
      </w:pPr>
    </w:p>
    <w:p w14:paraId="09B38460" w14:textId="77777777" w:rsidR="00C86353" w:rsidRPr="004E0D9F" w:rsidRDefault="00C86353" w:rsidP="00C86353">
      <w:pPr>
        <w:spacing w:line="0" w:lineRule="atLeast"/>
        <w:jc w:val="center"/>
        <w:rPr>
          <w:b/>
          <w:u w:val="single"/>
          <w:shd w:val="clear" w:color="auto" w:fill="FFFFFF"/>
        </w:rPr>
      </w:pPr>
      <w:r w:rsidRPr="004E0D9F">
        <w:rPr>
          <w:b/>
          <w:spacing w:val="-1"/>
          <w:u w:val="single"/>
          <w:shd w:val="clear" w:color="auto" w:fill="FFFFFF"/>
        </w:rPr>
        <w:t xml:space="preserve">Нормативная стоимость (единичные расценки) работ по благоустройству </w:t>
      </w:r>
      <w:r w:rsidRPr="004E0D9F">
        <w:rPr>
          <w:b/>
          <w:u w:val="single"/>
          <w:shd w:val="clear" w:color="auto" w:fill="FFFFFF"/>
        </w:rPr>
        <w:t>дворовых территорий, входящих в состав дополнительного перечня работ</w:t>
      </w:r>
    </w:p>
    <w:p w14:paraId="46EA0302" w14:textId="77777777" w:rsidR="00C86353" w:rsidRPr="004E0D9F" w:rsidRDefault="00C86353" w:rsidP="00C86353">
      <w:pPr>
        <w:spacing w:line="0" w:lineRule="atLeast"/>
        <w:jc w:val="center"/>
        <w:rPr>
          <w:sz w:val="28"/>
          <w:shd w:val="clear" w:color="auto" w:fill="FFFFFF"/>
        </w:rPr>
      </w:pPr>
    </w:p>
    <w:p w14:paraId="1A823D0B" w14:textId="77777777" w:rsidR="00C86353" w:rsidRPr="004E0D9F" w:rsidRDefault="00C86353" w:rsidP="00C86353">
      <w:pPr>
        <w:spacing w:line="0" w:lineRule="atLeast"/>
        <w:jc w:val="both"/>
        <w:rPr>
          <w:spacing w:val="-1"/>
          <w:shd w:val="clear" w:color="auto" w:fill="FFFFFF"/>
        </w:rPr>
      </w:pPr>
      <w:r w:rsidRPr="004E0D9F">
        <w:rPr>
          <w:spacing w:val="-1"/>
          <w:shd w:val="clear" w:color="auto" w:fill="FFFFFF"/>
        </w:rPr>
        <w:t>Единичные расценки на оборудование детских и спортивных   площадок</w:t>
      </w:r>
    </w:p>
    <w:p w14:paraId="116C9642" w14:textId="77777777" w:rsidR="00C86353" w:rsidRPr="004E0D9F" w:rsidRDefault="00C86353" w:rsidP="00C86353">
      <w:pPr>
        <w:spacing w:line="0" w:lineRule="atLeast"/>
        <w:jc w:val="both"/>
        <w:rPr>
          <w:sz w:val="28"/>
          <w:shd w:val="clear" w:color="auto" w:fill="FFFFFF"/>
        </w:rPr>
      </w:pPr>
    </w:p>
    <w:p w14:paraId="0DCD0B7D" w14:textId="77777777" w:rsidR="00C86353" w:rsidRPr="004E0D9F" w:rsidRDefault="00C86353" w:rsidP="00C86353">
      <w:pPr>
        <w:spacing w:line="0" w:lineRule="atLeast"/>
        <w:rPr>
          <w:rFonts w:eastAsia="Courier New"/>
          <w:sz w:val="2"/>
        </w:rPr>
      </w:pPr>
    </w:p>
    <w:tbl>
      <w:tblPr>
        <w:tblW w:w="10294" w:type="dxa"/>
        <w:tblCellMar>
          <w:left w:w="10" w:type="dxa"/>
          <w:right w:w="10" w:type="dxa"/>
        </w:tblCellMar>
        <w:tblLook w:val="0000" w:firstRow="0" w:lastRow="0" w:firstColumn="0" w:lastColumn="0" w:noHBand="0" w:noVBand="0"/>
      </w:tblPr>
      <w:tblGrid>
        <w:gridCol w:w="709"/>
        <w:gridCol w:w="5454"/>
        <w:gridCol w:w="1722"/>
        <w:gridCol w:w="2409"/>
      </w:tblGrid>
      <w:tr w:rsidR="00C86353" w:rsidRPr="004E0D9F" w14:paraId="2BB13ED7" w14:textId="77777777" w:rsidTr="00AB1F90">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E3E8604" w14:textId="77777777" w:rsidR="00C86353" w:rsidRPr="004E0D9F" w:rsidRDefault="00C86353" w:rsidP="00AB1F90">
            <w:pPr>
              <w:spacing w:line="0" w:lineRule="atLeast"/>
            </w:pPr>
            <w:r w:rsidRPr="004E0D9F">
              <w:rPr>
                <w:shd w:val="clear" w:color="auto" w:fill="FFFFFF"/>
              </w:rPr>
              <w:lastRenderedPageBreak/>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FA8057F" w14:textId="77777777" w:rsidR="00C86353" w:rsidRPr="004E0D9F" w:rsidRDefault="00C86353" w:rsidP="00AB1F90">
            <w:pPr>
              <w:spacing w:line="0" w:lineRule="atLeast"/>
            </w:pPr>
            <w:r w:rsidRPr="004E0D9F">
              <w:rPr>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BE79BE6" w14:textId="77777777" w:rsidR="00C86353" w:rsidRPr="004E0D9F" w:rsidRDefault="00C86353" w:rsidP="00AB1F90">
            <w:pPr>
              <w:spacing w:line="0" w:lineRule="atLeast"/>
              <w:ind w:firstLine="370"/>
            </w:pPr>
            <w:r w:rsidRPr="004E0D9F">
              <w:rPr>
                <w:shd w:val="clear" w:color="auto" w:fill="FFFFFF"/>
              </w:rPr>
              <w:t xml:space="preserve">Ед. </w:t>
            </w:r>
            <w:r w:rsidRPr="004E0D9F">
              <w:rPr>
                <w:spacing w:val="-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F549A53"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7C50F5AB" w14:textId="77777777" w:rsidTr="00AB1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9C48C08" w14:textId="77777777" w:rsidR="00C86353" w:rsidRPr="004E0D9F" w:rsidRDefault="00C86353" w:rsidP="00AB1F9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3CE527" w14:textId="77777777" w:rsidR="00C86353" w:rsidRPr="004E0D9F" w:rsidRDefault="00C86353" w:rsidP="00AB1F90">
            <w:pPr>
              <w:spacing w:line="0" w:lineRule="atLeast"/>
            </w:pPr>
            <w:r w:rsidRPr="004E0D9F">
              <w:rPr>
                <w:b/>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F2FBF43" w14:textId="77777777" w:rsidR="00C86353" w:rsidRPr="004E0D9F" w:rsidRDefault="00C86353" w:rsidP="00AB1F9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5C97316" w14:textId="77777777" w:rsidR="00C86353" w:rsidRPr="004E0D9F" w:rsidRDefault="00C86353" w:rsidP="00AB1F90">
            <w:pPr>
              <w:spacing w:line="0" w:lineRule="atLeast"/>
              <w:rPr>
                <w:rFonts w:eastAsia="Calibri"/>
              </w:rPr>
            </w:pPr>
          </w:p>
        </w:tc>
      </w:tr>
      <w:tr w:rsidR="00C86353" w:rsidRPr="004E0D9F" w14:paraId="4F1C7928" w14:textId="77777777" w:rsidTr="00AB1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8EDA9CA" w14:textId="77777777" w:rsidR="00C86353" w:rsidRPr="004E0D9F" w:rsidRDefault="00C86353" w:rsidP="00AB1F90">
            <w:pPr>
              <w:spacing w:line="0" w:lineRule="atLeast"/>
            </w:pPr>
            <w:r w:rsidRPr="004E0D9F">
              <w:rPr>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0979035" w14:textId="77777777" w:rsidR="00C86353" w:rsidRPr="004E0D9F" w:rsidRDefault="00C86353" w:rsidP="00AB1F90">
            <w:pPr>
              <w:spacing w:line="0" w:lineRule="atLeast"/>
            </w:pPr>
            <w:r w:rsidRPr="004E0D9F">
              <w:rPr>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843BB0" w14:textId="77777777" w:rsidR="00C86353" w:rsidRPr="004E0D9F" w:rsidRDefault="00C86353" w:rsidP="00AB1F90">
            <w:pPr>
              <w:spacing w:line="0" w:lineRule="atLeast"/>
            </w:pPr>
            <w:r w:rsidRPr="004E0D9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8F2A122" w14:textId="77777777" w:rsidR="00C86353" w:rsidRPr="004E0D9F" w:rsidRDefault="00C86353" w:rsidP="00AB1F90">
            <w:pPr>
              <w:spacing w:line="0" w:lineRule="atLeast"/>
            </w:pPr>
            <w:r w:rsidRPr="004E0D9F">
              <w:rPr>
                <w:shd w:val="clear" w:color="auto" w:fill="FFFFFF"/>
              </w:rPr>
              <w:t>2125</w:t>
            </w:r>
          </w:p>
        </w:tc>
      </w:tr>
      <w:tr w:rsidR="00C86353" w:rsidRPr="004E0D9F" w14:paraId="1DC5A3ED" w14:textId="77777777" w:rsidTr="00AB1F9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260CB46" w14:textId="77777777" w:rsidR="00C86353" w:rsidRPr="004E0D9F" w:rsidRDefault="00C86353" w:rsidP="00AB1F9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6630ACE" w14:textId="77777777" w:rsidR="00C86353" w:rsidRPr="004E0D9F" w:rsidRDefault="00C86353" w:rsidP="00AB1F90">
            <w:pPr>
              <w:spacing w:line="0" w:lineRule="atLeast"/>
            </w:pPr>
            <w:r w:rsidRPr="004E0D9F">
              <w:rPr>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0A25A86" w14:textId="77777777" w:rsidR="00C86353" w:rsidRPr="004E0D9F" w:rsidRDefault="00C86353" w:rsidP="00AB1F9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77B0C8" w14:textId="77777777" w:rsidR="00C86353" w:rsidRPr="004E0D9F" w:rsidRDefault="00C86353" w:rsidP="00AB1F90">
            <w:pPr>
              <w:spacing w:line="0" w:lineRule="atLeast"/>
              <w:rPr>
                <w:rFonts w:eastAsia="Calibri"/>
              </w:rPr>
            </w:pPr>
          </w:p>
        </w:tc>
      </w:tr>
      <w:tr w:rsidR="00C86353" w:rsidRPr="004E0D9F" w14:paraId="369DA6D4" w14:textId="77777777" w:rsidTr="00AB1F9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22E8893" w14:textId="77777777" w:rsidR="00C86353" w:rsidRPr="004E0D9F" w:rsidRDefault="00C86353" w:rsidP="00AB1F90">
            <w:pPr>
              <w:spacing w:line="0" w:lineRule="atLeast"/>
            </w:pPr>
            <w:r w:rsidRPr="004E0D9F">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E3A4234" w14:textId="77777777" w:rsidR="00C86353" w:rsidRPr="004E0D9F" w:rsidRDefault="00C86353" w:rsidP="00AB1F90">
            <w:pPr>
              <w:spacing w:line="0" w:lineRule="atLeast"/>
            </w:pPr>
            <w:r w:rsidRPr="004E0D9F">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C0A6D59" w14:textId="77777777" w:rsidR="00C86353" w:rsidRPr="004E0D9F" w:rsidRDefault="00C86353" w:rsidP="00AB1F90">
            <w:pPr>
              <w:spacing w:line="0" w:lineRule="atLeast"/>
            </w:pPr>
            <w:r w:rsidRPr="004E0D9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711F2D4" w14:textId="77777777" w:rsidR="00C86353" w:rsidRPr="004E0D9F" w:rsidRDefault="00C86353" w:rsidP="00AB1F90">
            <w:pPr>
              <w:spacing w:line="0" w:lineRule="atLeast"/>
            </w:pPr>
            <w:r w:rsidRPr="004E0D9F">
              <w:rPr>
                <w:shd w:val="clear" w:color="auto" w:fill="FFFFFF"/>
              </w:rPr>
              <w:t>28656</w:t>
            </w:r>
          </w:p>
        </w:tc>
      </w:tr>
      <w:tr w:rsidR="00C86353" w:rsidRPr="004E0D9F" w14:paraId="5D570653" w14:textId="77777777" w:rsidTr="00AB1F90">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915D780" w14:textId="77777777" w:rsidR="00C86353" w:rsidRPr="004E0D9F" w:rsidRDefault="00C86353" w:rsidP="00AB1F90">
            <w:pPr>
              <w:spacing w:line="0" w:lineRule="atLeast"/>
            </w:pPr>
            <w:r w:rsidRPr="004E0D9F">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F92417" w14:textId="77777777" w:rsidR="00C86353" w:rsidRPr="004E0D9F" w:rsidRDefault="00C86353" w:rsidP="00AB1F90">
            <w:pPr>
              <w:spacing w:line="0" w:lineRule="atLeast"/>
            </w:pPr>
            <w:r w:rsidRPr="004E0D9F">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EA50FC" w14:textId="77777777" w:rsidR="00C86353" w:rsidRPr="004E0D9F" w:rsidRDefault="00C86353" w:rsidP="00AB1F90">
            <w:pPr>
              <w:spacing w:line="0" w:lineRule="atLeast"/>
            </w:pPr>
            <w:r w:rsidRPr="004E0D9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531AA18" w14:textId="77777777" w:rsidR="00C86353" w:rsidRPr="004E0D9F" w:rsidRDefault="00C86353" w:rsidP="00AB1F90">
            <w:pPr>
              <w:spacing w:line="0" w:lineRule="atLeast"/>
            </w:pPr>
            <w:r w:rsidRPr="004E0D9F">
              <w:rPr>
                <w:shd w:val="clear" w:color="auto" w:fill="FFFFFF"/>
              </w:rPr>
              <w:t>38570</w:t>
            </w:r>
          </w:p>
        </w:tc>
      </w:tr>
      <w:tr w:rsidR="00C86353" w:rsidRPr="004E0D9F" w14:paraId="5B6B601E" w14:textId="77777777" w:rsidTr="00AB1F9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E9A936A" w14:textId="77777777" w:rsidR="00C86353" w:rsidRPr="004E0D9F" w:rsidRDefault="00C86353" w:rsidP="00AB1F90">
            <w:pPr>
              <w:spacing w:line="0" w:lineRule="atLeast"/>
            </w:pPr>
            <w:r w:rsidRPr="004E0D9F">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B162D9D" w14:textId="77777777" w:rsidR="00C86353" w:rsidRPr="004E0D9F" w:rsidRDefault="00C86353" w:rsidP="00AB1F90">
            <w:pPr>
              <w:spacing w:line="0" w:lineRule="atLeast"/>
            </w:pPr>
            <w:r w:rsidRPr="004E0D9F">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CE0AD49" w14:textId="77777777" w:rsidR="00C86353" w:rsidRPr="004E0D9F" w:rsidRDefault="00C86353" w:rsidP="00AB1F90">
            <w:pPr>
              <w:spacing w:line="0" w:lineRule="atLeast"/>
            </w:pPr>
            <w:r w:rsidRPr="004E0D9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264ADC6" w14:textId="77777777" w:rsidR="00C86353" w:rsidRPr="004E0D9F" w:rsidRDefault="00C86353" w:rsidP="00AB1F90">
            <w:pPr>
              <w:spacing w:line="0" w:lineRule="atLeast"/>
            </w:pPr>
            <w:r w:rsidRPr="004E0D9F">
              <w:rPr>
                <w:shd w:val="clear" w:color="auto" w:fill="FFFFFF"/>
              </w:rPr>
              <w:t>43045</w:t>
            </w:r>
          </w:p>
        </w:tc>
      </w:tr>
    </w:tbl>
    <w:p w14:paraId="41533AE9" w14:textId="77777777" w:rsidR="00C86353" w:rsidRPr="004E0D9F" w:rsidRDefault="00C86353" w:rsidP="00C86353">
      <w:pPr>
        <w:spacing w:line="0" w:lineRule="atLeast"/>
        <w:rPr>
          <w:rFonts w:eastAsia="Courier New"/>
          <w:sz w:val="2"/>
        </w:rPr>
      </w:pPr>
    </w:p>
    <w:tbl>
      <w:tblPr>
        <w:tblW w:w="10348" w:type="dxa"/>
        <w:tblCellMar>
          <w:left w:w="10" w:type="dxa"/>
          <w:right w:w="10" w:type="dxa"/>
        </w:tblCellMar>
        <w:tblLook w:val="0000" w:firstRow="0" w:lastRow="0" w:firstColumn="0" w:lastColumn="0" w:noHBand="0" w:noVBand="0"/>
      </w:tblPr>
      <w:tblGrid>
        <w:gridCol w:w="709"/>
        <w:gridCol w:w="5393"/>
        <w:gridCol w:w="1640"/>
        <w:gridCol w:w="2606"/>
      </w:tblGrid>
      <w:tr w:rsidR="00C86353" w:rsidRPr="004E0D9F" w14:paraId="361DDC44"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07D895" w14:textId="77777777" w:rsidR="00C86353" w:rsidRPr="004E0D9F" w:rsidRDefault="00C86353" w:rsidP="00AB1F90">
            <w:pPr>
              <w:spacing w:line="0" w:lineRule="atLeast"/>
            </w:pPr>
            <w:r w:rsidRPr="004E0D9F">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50CA11A" w14:textId="77777777" w:rsidR="00C86353" w:rsidRPr="004E0D9F" w:rsidRDefault="00C86353" w:rsidP="00AB1F90">
            <w:pPr>
              <w:spacing w:line="0" w:lineRule="atLeast"/>
            </w:pPr>
            <w:r w:rsidRPr="004E0D9F">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8D152D" w14:textId="77777777" w:rsidR="00C86353" w:rsidRPr="004E0D9F" w:rsidRDefault="00C86353" w:rsidP="00AB1F90">
            <w:pPr>
              <w:spacing w:line="0" w:lineRule="atLeast"/>
            </w:pPr>
            <w:r w:rsidRPr="004E0D9F">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F7211B3" w14:textId="77777777" w:rsidR="00C86353" w:rsidRPr="004E0D9F" w:rsidRDefault="00C86353" w:rsidP="00AB1F90">
            <w:pPr>
              <w:spacing w:line="0" w:lineRule="atLeast"/>
            </w:pPr>
            <w:r w:rsidRPr="004E0D9F">
              <w:rPr>
                <w:shd w:val="clear" w:color="auto" w:fill="FFFFFF"/>
              </w:rPr>
              <w:t>Стоимость с НДС, руб.</w:t>
            </w:r>
          </w:p>
        </w:tc>
      </w:tr>
      <w:tr w:rsidR="00C86353" w:rsidRPr="004E0D9F" w14:paraId="62AA0C88"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297E72F" w14:textId="77777777" w:rsidR="00C86353" w:rsidRPr="004E0D9F" w:rsidRDefault="00C86353" w:rsidP="00AB1F9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88CBEAF" w14:textId="77777777" w:rsidR="00C86353" w:rsidRPr="004E0D9F" w:rsidRDefault="00C86353" w:rsidP="00AB1F90">
            <w:pPr>
              <w:spacing w:line="0" w:lineRule="atLeast"/>
            </w:pPr>
            <w:r w:rsidRPr="004E0D9F">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A7BF36D" w14:textId="77777777" w:rsidR="00C86353" w:rsidRPr="004E0D9F" w:rsidRDefault="00C86353" w:rsidP="00AB1F9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366AC0" w14:textId="77777777" w:rsidR="00C86353" w:rsidRPr="004E0D9F" w:rsidRDefault="00C86353" w:rsidP="00AB1F90">
            <w:pPr>
              <w:spacing w:line="0" w:lineRule="atLeast"/>
              <w:rPr>
                <w:rFonts w:eastAsia="Calibri"/>
              </w:rPr>
            </w:pPr>
          </w:p>
        </w:tc>
      </w:tr>
      <w:tr w:rsidR="00C86353" w:rsidRPr="004E0D9F" w14:paraId="58EA8116"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0AFB3DE" w14:textId="77777777" w:rsidR="00C86353" w:rsidRPr="004E0D9F" w:rsidRDefault="00C86353" w:rsidP="00AB1F90">
            <w:pPr>
              <w:spacing w:line="0" w:lineRule="atLeast"/>
            </w:pPr>
            <w:r w:rsidRPr="004E0D9F">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F942C28" w14:textId="77777777" w:rsidR="00C86353" w:rsidRPr="004E0D9F" w:rsidRDefault="00C86353" w:rsidP="00AB1F90">
            <w:pPr>
              <w:spacing w:line="0" w:lineRule="atLeast"/>
            </w:pPr>
            <w:r w:rsidRPr="004E0D9F">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26ED292" w14:textId="77777777" w:rsidR="00C86353" w:rsidRPr="004E0D9F" w:rsidRDefault="00C86353" w:rsidP="00AB1F90">
            <w:pPr>
              <w:spacing w:line="0" w:lineRule="atLeast"/>
            </w:pPr>
            <w:r w:rsidRPr="004E0D9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091154B" w14:textId="77777777" w:rsidR="00C86353" w:rsidRPr="004E0D9F" w:rsidRDefault="00C86353" w:rsidP="00AB1F90">
            <w:pPr>
              <w:spacing w:line="0" w:lineRule="atLeast"/>
            </w:pPr>
            <w:r w:rsidRPr="004E0D9F">
              <w:rPr>
                <w:shd w:val="clear" w:color="auto" w:fill="FFFFFF"/>
              </w:rPr>
              <w:t>3144</w:t>
            </w:r>
          </w:p>
        </w:tc>
      </w:tr>
      <w:tr w:rsidR="00C86353" w:rsidRPr="004E0D9F" w14:paraId="2634A312"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671497" w14:textId="77777777" w:rsidR="00C86353" w:rsidRPr="004E0D9F" w:rsidRDefault="00C86353" w:rsidP="00AB1F9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88DC3DE" w14:textId="77777777" w:rsidR="00C86353" w:rsidRPr="004E0D9F" w:rsidRDefault="00C86353" w:rsidP="00AB1F90">
            <w:pPr>
              <w:spacing w:line="0" w:lineRule="atLeast"/>
            </w:pPr>
            <w:r w:rsidRPr="004E0D9F">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19FDB6A" w14:textId="77777777" w:rsidR="00C86353" w:rsidRPr="004E0D9F" w:rsidRDefault="00C86353" w:rsidP="00AB1F9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CB13B17" w14:textId="77777777" w:rsidR="00C86353" w:rsidRPr="004E0D9F" w:rsidRDefault="00C86353" w:rsidP="00AB1F90">
            <w:pPr>
              <w:spacing w:line="0" w:lineRule="atLeast"/>
              <w:rPr>
                <w:rFonts w:eastAsia="Calibri"/>
              </w:rPr>
            </w:pPr>
          </w:p>
        </w:tc>
      </w:tr>
      <w:tr w:rsidR="00C86353" w:rsidRPr="004E0D9F" w14:paraId="5301D26B"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60A87A" w14:textId="77777777" w:rsidR="00C86353" w:rsidRPr="004E0D9F" w:rsidRDefault="00C86353" w:rsidP="00AB1F90">
            <w:pPr>
              <w:spacing w:line="0" w:lineRule="atLeast"/>
            </w:pPr>
            <w:r w:rsidRPr="004E0D9F">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32C4057" w14:textId="77777777" w:rsidR="00C86353" w:rsidRPr="004E0D9F" w:rsidRDefault="00C86353" w:rsidP="00AB1F90">
            <w:pPr>
              <w:spacing w:line="0" w:lineRule="atLeast"/>
            </w:pPr>
            <w:r w:rsidRPr="004E0D9F">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3AD1249" w14:textId="77777777" w:rsidR="00C86353" w:rsidRPr="004E0D9F" w:rsidRDefault="00C86353" w:rsidP="00AB1F90">
            <w:pPr>
              <w:spacing w:line="0" w:lineRule="atLeast"/>
            </w:pPr>
            <w:r w:rsidRPr="004E0D9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1A35BB3" w14:textId="77777777" w:rsidR="00C86353" w:rsidRPr="004E0D9F" w:rsidRDefault="00C86353" w:rsidP="00AB1F90">
            <w:pPr>
              <w:spacing w:line="0" w:lineRule="atLeast"/>
            </w:pPr>
            <w:r w:rsidRPr="004E0D9F">
              <w:rPr>
                <w:shd w:val="clear" w:color="auto" w:fill="FFFFFF"/>
              </w:rPr>
              <w:t>27429</w:t>
            </w:r>
          </w:p>
        </w:tc>
      </w:tr>
    </w:tbl>
    <w:p w14:paraId="07F23E66" w14:textId="77777777" w:rsidR="00C86353" w:rsidRPr="004E0D9F" w:rsidRDefault="00C86353" w:rsidP="00C86353">
      <w:pPr>
        <w:spacing w:line="0" w:lineRule="atLeast"/>
        <w:rPr>
          <w:rFonts w:eastAsia="Courier New"/>
          <w:sz w:val="2"/>
        </w:rPr>
      </w:pPr>
    </w:p>
    <w:tbl>
      <w:tblPr>
        <w:tblW w:w="10348" w:type="dxa"/>
        <w:tblCellMar>
          <w:left w:w="10" w:type="dxa"/>
          <w:right w:w="10" w:type="dxa"/>
        </w:tblCellMar>
        <w:tblLook w:val="0000" w:firstRow="0" w:lastRow="0" w:firstColumn="0" w:lastColumn="0" w:noHBand="0" w:noVBand="0"/>
      </w:tblPr>
      <w:tblGrid>
        <w:gridCol w:w="709"/>
        <w:gridCol w:w="5394"/>
        <w:gridCol w:w="1638"/>
        <w:gridCol w:w="2607"/>
      </w:tblGrid>
      <w:tr w:rsidR="00C86353" w:rsidRPr="004E0D9F" w14:paraId="57A7F92D"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3507544" w14:textId="77777777" w:rsidR="00C86353" w:rsidRPr="004E0D9F" w:rsidRDefault="00C86353" w:rsidP="00AB1F90">
            <w:pPr>
              <w:spacing w:line="0" w:lineRule="atLeast"/>
            </w:pPr>
            <w:r w:rsidRPr="004E0D9F">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0AFA3F7" w14:textId="77777777" w:rsidR="00C86353" w:rsidRPr="004E0D9F" w:rsidRDefault="00C86353" w:rsidP="00AB1F90">
            <w:pPr>
              <w:spacing w:line="0" w:lineRule="atLeast"/>
            </w:pPr>
            <w:r w:rsidRPr="004E0D9F">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D323B16" w14:textId="77777777" w:rsidR="00C86353" w:rsidRPr="004E0D9F" w:rsidRDefault="00C86353" w:rsidP="00AB1F90">
            <w:pPr>
              <w:spacing w:line="0" w:lineRule="atLeast"/>
              <w:ind w:firstLine="370"/>
            </w:pPr>
            <w:r w:rsidRPr="004E0D9F">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B117450" w14:textId="77777777" w:rsidR="00C86353" w:rsidRPr="004E0D9F" w:rsidRDefault="00C86353" w:rsidP="00AB1F90">
            <w:pPr>
              <w:spacing w:line="0" w:lineRule="atLeast"/>
            </w:pPr>
            <w:r w:rsidRPr="004E0D9F">
              <w:rPr>
                <w:shd w:val="clear" w:color="auto" w:fill="FFFFFF"/>
              </w:rPr>
              <w:t>Стоимость с НДС, руб.</w:t>
            </w:r>
          </w:p>
        </w:tc>
      </w:tr>
      <w:tr w:rsidR="00C86353" w:rsidRPr="004E0D9F" w14:paraId="0EF5BDE3"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20F2490" w14:textId="77777777" w:rsidR="00C86353" w:rsidRPr="004E0D9F" w:rsidRDefault="00C86353" w:rsidP="00AB1F9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FA93C2" w14:textId="77777777" w:rsidR="00C86353" w:rsidRPr="004E0D9F" w:rsidRDefault="00C86353" w:rsidP="00AB1F90">
            <w:pPr>
              <w:spacing w:line="0" w:lineRule="atLeast"/>
              <w:rPr>
                <w:b/>
              </w:rPr>
            </w:pPr>
            <w:r w:rsidRPr="004E0D9F">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D036573" w14:textId="77777777" w:rsidR="00C86353" w:rsidRPr="004E0D9F" w:rsidRDefault="00C86353" w:rsidP="00AB1F9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657BCE1" w14:textId="77777777" w:rsidR="00C86353" w:rsidRPr="004E0D9F" w:rsidRDefault="00C86353" w:rsidP="00AB1F90">
            <w:pPr>
              <w:spacing w:line="0" w:lineRule="atLeast"/>
              <w:rPr>
                <w:rFonts w:eastAsia="Calibri"/>
              </w:rPr>
            </w:pPr>
          </w:p>
        </w:tc>
      </w:tr>
      <w:tr w:rsidR="00C86353" w:rsidRPr="004E0D9F" w14:paraId="53523998"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4825F25" w14:textId="77777777" w:rsidR="00C86353" w:rsidRPr="004E0D9F" w:rsidRDefault="00C86353" w:rsidP="00AB1F90">
            <w:pPr>
              <w:spacing w:line="0" w:lineRule="atLeast"/>
            </w:pPr>
            <w:r w:rsidRPr="004E0D9F">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888D254" w14:textId="77777777" w:rsidR="00C86353" w:rsidRPr="004E0D9F" w:rsidRDefault="00C86353" w:rsidP="00AB1F90">
            <w:pPr>
              <w:spacing w:line="0" w:lineRule="atLeast"/>
            </w:pPr>
            <w:r w:rsidRPr="004E0D9F">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F9A9B8" w14:textId="77777777" w:rsidR="00C86353" w:rsidRPr="004E0D9F" w:rsidRDefault="00C86353" w:rsidP="00AB1F90">
            <w:pPr>
              <w:spacing w:line="0" w:lineRule="atLeast"/>
            </w:pPr>
            <w:r w:rsidRPr="004E0D9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BF0E371" w14:textId="77777777" w:rsidR="00C86353" w:rsidRPr="004E0D9F" w:rsidRDefault="00C86353" w:rsidP="00AB1F90">
            <w:pPr>
              <w:spacing w:line="0" w:lineRule="atLeast"/>
            </w:pPr>
            <w:r w:rsidRPr="004E0D9F">
              <w:rPr>
                <w:shd w:val="clear" w:color="auto" w:fill="FFFFFF"/>
              </w:rPr>
              <w:t>4470</w:t>
            </w:r>
          </w:p>
        </w:tc>
      </w:tr>
      <w:tr w:rsidR="00C86353" w:rsidRPr="004E0D9F" w14:paraId="76D69703"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786A5E" w14:textId="77777777" w:rsidR="00C86353" w:rsidRPr="004E0D9F" w:rsidRDefault="00C86353" w:rsidP="00AB1F9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A954C12" w14:textId="77777777" w:rsidR="00C86353" w:rsidRPr="004E0D9F" w:rsidRDefault="00C86353" w:rsidP="00AB1F90">
            <w:pPr>
              <w:spacing w:line="0" w:lineRule="atLeast"/>
            </w:pPr>
            <w:r w:rsidRPr="004E0D9F">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944A04" w14:textId="77777777" w:rsidR="00C86353" w:rsidRPr="004E0D9F" w:rsidRDefault="00C86353" w:rsidP="00AB1F9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FE888D7" w14:textId="77777777" w:rsidR="00C86353" w:rsidRPr="004E0D9F" w:rsidRDefault="00C86353" w:rsidP="00AB1F90">
            <w:pPr>
              <w:spacing w:line="0" w:lineRule="atLeast"/>
              <w:rPr>
                <w:rFonts w:eastAsia="Calibri"/>
              </w:rPr>
            </w:pPr>
          </w:p>
        </w:tc>
      </w:tr>
      <w:tr w:rsidR="00C86353" w:rsidRPr="004E0D9F" w14:paraId="798A9A25"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16C5869" w14:textId="77777777" w:rsidR="00C86353" w:rsidRPr="004E0D9F" w:rsidRDefault="00C86353" w:rsidP="00AB1F90">
            <w:pPr>
              <w:spacing w:line="0" w:lineRule="atLeast"/>
            </w:pPr>
            <w:r w:rsidRPr="004E0D9F">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88739C" w14:textId="77777777" w:rsidR="00C86353" w:rsidRPr="004E0D9F" w:rsidRDefault="00C86353" w:rsidP="00AB1F90">
            <w:pPr>
              <w:spacing w:line="0" w:lineRule="atLeast"/>
            </w:pPr>
            <w:r w:rsidRPr="004E0D9F">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1C7FBBF" w14:textId="77777777" w:rsidR="00C86353" w:rsidRPr="004E0D9F" w:rsidRDefault="00C86353" w:rsidP="00AB1F90">
            <w:pPr>
              <w:spacing w:line="0" w:lineRule="atLeast"/>
            </w:pPr>
            <w:r w:rsidRPr="004E0D9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0117A38" w14:textId="77777777" w:rsidR="00C86353" w:rsidRPr="004E0D9F" w:rsidRDefault="00C86353" w:rsidP="00AB1F90">
            <w:pPr>
              <w:spacing w:line="0" w:lineRule="atLeast"/>
            </w:pPr>
            <w:r w:rsidRPr="004E0D9F">
              <w:rPr>
                <w:shd w:val="clear" w:color="auto" w:fill="FFFFFF"/>
              </w:rPr>
              <w:t>13800</w:t>
            </w:r>
          </w:p>
        </w:tc>
      </w:tr>
      <w:tr w:rsidR="00C86353" w:rsidRPr="004E0D9F" w14:paraId="33E50747" w14:textId="77777777" w:rsidTr="00AB1F9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5487B8B" w14:textId="77777777" w:rsidR="00C86353" w:rsidRPr="004E0D9F" w:rsidRDefault="00C86353" w:rsidP="00AB1F90">
            <w:pPr>
              <w:spacing w:line="0" w:lineRule="atLeast"/>
            </w:pPr>
            <w:r w:rsidRPr="004E0D9F">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8B8784F" w14:textId="77777777" w:rsidR="00C86353" w:rsidRPr="004E0D9F" w:rsidRDefault="00C86353" w:rsidP="00AB1F90">
            <w:pPr>
              <w:spacing w:line="0" w:lineRule="atLeast"/>
            </w:pPr>
            <w:r w:rsidRPr="004E0D9F">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EC4F5C" w14:textId="77777777" w:rsidR="00C86353" w:rsidRPr="004E0D9F" w:rsidRDefault="00C86353" w:rsidP="00AB1F90">
            <w:pPr>
              <w:spacing w:line="0" w:lineRule="atLeast"/>
            </w:pPr>
            <w:r w:rsidRPr="004E0D9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FAD3C08" w14:textId="77777777" w:rsidR="00C86353" w:rsidRPr="004E0D9F" w:rsidRDefault="00C86353" w:rsidP="00AB1F90">
            <w:pPr>
              <w:spacing w:line="0" w:lineRule="atLeast"/>
            </w:pPr>
            <w:r w:rsidRPr="004E0D9F">
              <w:rPr>
                <w:shd w:val="clear" w:color="auto" w:fill="FFFFFF"/>
              </w:rPr>
              <w:t>6264</w:t>
            </w:r>
          </w:p>
        </w:tc>
      </w:tr>
    </w:tbl>
    <w:p w14:paraId="7454F8BF"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8"/>
        <w:gridCol w:w="4049"/>
        <w:gridCol w:w="1612"/>
        <w:gridCol w:w="2420"/>
      </w:tblGrid>
      <w:tr w:rsidR="00C86353" w:rsidRPr="004E0D9F" w14:paraId="02B78D1E"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D79BF0"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C863D66"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4EE4B99" w14:textId="77777777" w:rsidR="00C86353" w:rsidRPr="004E0D9F" w:rsidRDefault="00C86353" w:rsidP="00AB1F90">
            <w:pPr>
              <w:spacing w:line="0" w:lineRule="atLeast"/>
              <w:ind w:firstLine="374"/>
            </w:pPr>
            <w:r w:rsidRPr="004E0D9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4D6E261" w14:textId="77777777" w:rsidR="00C86353" w:rsidRPr="004E0D9F" w:rsidRDefault="00C86353" w:rsidP="00AB1F90">
            <w:pPr>
              <w:spacing w:line="0" w:lineRule="atLeast"/>
            </w:pPr>
            <w:r w:rsidRPr="004E0D9F">
              <w:rPr>
                <w:shd w:val="clear" w:color="auto" w:fill="FFFFFF"/>
              </w:rPr>
              <w:t>Стоимость с НДС, руб.</w:t>
            </w:r>
          </w:p>
        </w:tc>
      </w:tr>
      <w:tr w:rsidR="00C86353" w:rsidRPr="004E0D9F" w14:paraId="7C9A5AEE"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6AD5E43"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060A2E" w14:textId="77777777" w:rsidR="00C86353" w:rsidRPr="004E0D9F" w:rsidRDefault="00C86353" w:rsidP="00AB1F90">
            <w:pPr>
              <w:spacing w:line="0" w:lineRule="atLeast"/>
            </w:pPr>
            <w:r w:rsidRPr="004E0D9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C16F64" w14:textId="77777777" w:rsidR="00C86353" w:rsidRPr="004E0D9F" w:rsidRDefault="00C86353" w:rsidP="00AB1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5DAF94A" w14:textId="77777777" w:rsidR="00C86353" w:rsidRPr="004E0D9F" w:rsidRDefault="00C86353" w:rsidP="00AB1F90">
            <w:pPr>
              <w:spacing w:line="0" w:lineRule="atLeast"/>
              <w:rPr>
                <w:rFonts w:eastAsia="Calibri"/>
              </w:rPr>
            </w:pPr>
          </w:p>
        </w:tc>
      </w:tr>
      <w:tr w:rsidR="00C86353" w:rsidRPr="004E0D9F" w14:paraId="04D0FB28"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89F4E80"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2937006" w14:textId="77777777" w:rsidR="00C86353" w:rsidRPr="004E0D9F" w:rsidRDefault="00C86353" w:rsidP="00AB1F90">
            <w:pPr>
              <w:spacing w:line="0" w:lineRule="atLeast"/>
            </w:pPr>
            <w:r w:rsidRPr="004E0D9F">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D3D62C3" w14:textId="77777777" w:rsidR="00C86353" w:rsidRPr="004E0D9F" w:rsidRDefault="00C86353" w:rsidP="00AB1F90">
            <w:pPr>
              <w:spacing w:line="0" w:lineRule="atLeast"/>
            </w:pPr>
            <w:r w:rsidRPr="004E0D9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027862" w14:textId="77777777" w:rsidR="00C86353" w:rsidRPr="004E0D9F" w:rsidRDefault="00C86353" w:rsidP="00AB1F90">
            <w:pPr>
              <w:spacing w:line="0" w:lineRule="atLeast"/>
            </w:pPr>
            <w:r w:rsidRPr="004E0D9F">
              <w:rPr>
                <w:shd w:val="clear" w:color="auto" w:fill="FFFFFF"/>
              </w:rPr>
              <w:t>1276</w:t>
            </w:r>
          </w:p>
        </w:tc>
      </w:tr>
      <w:tr w:rsidR="00C86353" w:rsidRPr="004E0D9F" w14:paraId="4F35596D"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03FDFCE"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D79DD79" w14:textId="77777777" w:rsidR="00C86353" w:rsidRPr="004E0D9F" w:rsidRDefault="00C86353" w:rsidP="00AB1F90">
            <w:pPr>
              <w:spacing w:line="0" w:lineRule="atLeast"/>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7321332" w14:textId="77777777" w:rsidR="00C86353" w:rsidRPr="004E0D9F" w:rsidRDefault="00C86353" w:rsidP="00AB1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7172D64" w14:textId="77777777" w:rsidR="00C86353" w:rsidRPr="004E0D9F" w:rsidRDefault="00C86353" w:rsidP="00AB1F90">
            <w:pPr>
              <w:spacing w:line="0" w:lineRule="atLeast"/>
              <w:rPr>
                <w:rFonts w:eastAsia="Calibri"/>
              </w:rPr>
            </w:pPr>
          </w:p>
        </w:tc>
      </w:tr>
      <w:tr w:rsidR="00C86353" w:rsidRPr="004E0D9F" w14:paraId="4262726A"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B48D6D"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5A27ED7" w14:textId="77777777" w:rsidR="00C86353" w:rsidRPr="004E0D9F" w:rsidRDefault="00C86353" w:rsidP="00AB1F90">
            <w:pPr>
              <w:spacing w:line="0" w:lineRule="atLeast"/>
            </w:pPr>
            <w:r w:rsidRPr="004E0D9F">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5E8DBB2" w14:textId="77777777" w:rsidR="00C86353" w:rsidRPr="004E0D9F" w:rsidRDefault="00C86353" w:rsidP="00AB1F90">
            <w:pPr>
              <w:spacing w:line="0" w:lineRule="atLeast"/>
            </w:pPr>
            <w:r w:rsidRPr="004E0D9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140EA1E" w14:textId="77777777" w:rsidR="00C86353" w:rsidRPr="004E0D9F" w:rsidRDefault="00C86353" w:rsidP="00AB1F90">
            <w:pPr>
              <w:spacing w:line="0" w:lineRule="atLeast"/>
            </w:pPr>
            <w:r w:rsidRPr="004E0D9F">
              <w:rPr>
                <w:shd w:val="clear" w:color="auto" w:fill="FFFFFF"/>
              </w:rPr>
              <w:t>12120</w:t>
            </w:r>
          </w:p>
        </w:tc>
      </w:tr>
    </w:tbl>
    <w:p w14:paraId="55CC2D77"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6"/>
        <w:gridCol w:w="4052"/>
        <w:gridCol w:w="1612"/>
        <w:gridCol w:w="2419"/>
      </w:tblGrid>
      <w:tr w:rsidR="00C86353" w:rsidRPr="004E0D9F" w14:paraId="3EF5A584"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F909B9" w14:textId="77777777" w:rsidR="00C86353" w:rsidRPr="004E0D9F" w:rsidRDefault="00C86353" w:rsidP="00AB1F90">
            <w:pPr>
              <w:spacing w:line="0" w:lineRule="atLeast"/>
            </w:pPr>
            <w:r w:rsidRPr="004E0D9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0F6A95E"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1CC469B" w14:textId="77777777" w:rsidR="00C86353" w:rsidRPr="004E0D9F" w:rsidRDefault="00C86353" w:rsidP="00AB1F90">
            <w:pPr>
              <w:spacing w:line="0" w:lineRule="atLeast"/>
              <w:ind w:firstLine="374"/>
            </w:pPr>
            <w:r w:rsidRPr="004E0D9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BD586A" w14:textId="77777777" w:rsidR="00C86353" w:rsidRPr="004E0D9F" w:rsidRDefault="00C86353" w:rsidP="00AB1F90">
            <w:pPr>
              <w:spacing w:line="0" w:lineRule="atLeast"/>
            </w:pPr>
            <w:r w:rsidRPr="004E0D9F">
              <w:rPr>
                <w:shd w:val="clear" w:color="auto" w:fill="FFFFFF"/>
              </w:rPr>
              <w:t>Стоимость с НДС, руб.</w:t>
            </w:r>
          </w:p>
        </w:tc>
      </w:tr>
      <w:tr w:rsidR="00C86353" w:rsidRPr="004E0D9F" w14:paraId="151AA1FD"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0DB7C9C" w14:textId="77777777" w:rsidR="00C86353" w:rsidRPr="004E0D9F" w:rsidRDefault="00C86353" w:rsidP="00AB1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486DB3" w14:textId="77777777" w:rsidR="00C86353" w:rsidRPr="004E0D9F" w:rsidRDefault="00C86353" w:rsidP="00AB1F90">
            <w:pPr>
              <w:spacing w:line="0" w:lineRule="atLeast"/>
            </w:pPr>
            <w:r w:rsidRPr="004E0D9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8A53DC7" w14:textId="77777777" w:rsidR="00C86353" w:rsidRPr="004E0D9F" w:rsidRDefault="00C86353" w:rsidP="00AB1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63FB54A" w14:textId="77777777" w:rsidR="00C86353" w:rsidRPr="004E0D9F" w:rsidRDefault="00C86353" w:rsidP="00AB1F90">
            <w:pPr>
              <w:spacing w:line="0" w:lineRule="atLeast"/>
              <w:rPr>
                <w:rFonts w:eastAsia="Calibri"/>
              </w:rPr>
            </w:pPr>
          </w:p>
        </w:tc>
      </w:tr>
      <w:tr w:rsidR="00C86353" w:rsidRPr="004E0D9F" w14:paraId="627176EB"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9C5330A" w14:textId="77777777" w:rsidR="00C86353" w:rsidRPr="004E0D9F" w:rsidRDefault="00C86353" w:rsidP="00AB1F90">
            <w:pPr>
              <w:spacing w:line="0" w:lineRule="atLeast"/>
            </w:pPr>
            <w:r w:rsidRPr="004E0D9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D43CF16" w14:textId="77777777" w:rsidR="00C86353" w:rsidRPr="004E0D9F" w:rsidRDefault="00C86353" w:rsidP="00AB1F90">
            <w:pPr>
              <w:spacing w:line="0" w:lineRule="atLeast"/>
              <w:ind w:firstLine="5"/>
            </w:pPr>
            <w:r w:rsidRPr="004E0D9F">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D6C71A3" w14:textId="77777777" w:rsidR="00C86353" w:rsidRPr="004E0D9F" w:rsidRDefault="00C86353" w:rsidP="00AB1F90">
            <w:pPr>
              <w:spacing w:line="0" w:lineRule="atLeast"/>
            </w:pPr>
            <w:r w:rsidRPr="004E0D9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502A3F" w14:textId="77777777" w:rsidR="00C86353" w:rsidRPr="004E0D9F" w:rsidRDefault="00C86353" w:rsidP="00AB1F90">
            <w:pPr>
              <w:spacing w:line="0" w:lineRule="atLeast"/>
            </w:pPr>
            <w:r w:rsidRPr="004E0D9F">
              <w:rPr>
                <w:shd w:val="clear" w:color="auto" w:fill="FFFFFF"/>
              </w:rPr>
              <w:t>2287</w:t>
            </w:r>
          </w:p>
        </w:tc>
      </w:tr>
      <w:tr w:rsidR="00C86353" w:rsidRPr="004E0D9F" w14:paraId="7801C76C"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EC12E0" w14:textId="77777777" w:rsidR="00C86353" w:rsidRPr="004E0D9F" w:rsidRDefault="00C86353" w:rsidP="00AB1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C9CFEBB" w14:textId="77777777" w:rsidR="00C86353" w:rsidRPr="004E0D9F" w:rsidRDefault="00C86353" w:rsidP="00AB1F90">
            <w:pPr>
              <w:spacing w:line="0" w:lineRule="atLeast"/>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DE5203A" w14:textId="77777777" w:rsidR="00C86353" w:rsidRPr="004E0D9F" w:rsidRDefault="00C86353" w:rsidP="00AB1F9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A12382D" w14:textId="77777777" w:rsidR="00C86353" w:rsidRPr="004E0D9F" w:rsidRDefault="00C86353" w:rsidP="00AB1F90">
            <w:pPr>
              <w:spacing w:line="0" w:lineRule="atLeast"/>
              <w:rPr>
                <w:rFonts w:eastAsia="Calibri"/>
              </w:rPr>
            </w:pPr>
          </w:p>
        </w:tc>
      </w:tr>
      <w:tr w:rsidR="00C86353" w:rsidRPr="004E0D9F" w14:paraId="6FBB6EA2"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74C7976" w14:textId="77777777" w:rsidR="00C86353" w:rsidRPr="004E0D9F" w:rsidRDefault="00C86353" w:rsidP="00AB1F90">
            <w:pPr>
              <w:spacing w:line="0" w:lineRule="atLeast"/>
            </w:pPr>
            <w:r w:rsidRPr="004E0D9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BDC8E31" w14:textId="77777777" w:rsidR="00C86353" w:rsidRPr="004E0D9F" w:rsidRDefault="00C86353" w:rsidP="00AB1F90">
            <w:pPr>
              <w:spacing w:line="0" w:lineRule="atLeast"/>
            </w:pPr>
            <w:r w:rsidRPr="004E0D9F">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747BE0C" w14:textId="77777777" w:rsidR="00C86353" w:rsidRPr="004E0D9F" w:rsidRDefault="00C86353" w:rsidP="00AB1F90">
            <w:pPr>
              <w:spacing w:line="0" w:lineRule="atLeast"/>
            </w:pPr>
            <w:r w:rsidRPr="004E0D9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652C0CE" w14:textId="77777777" w:rsidR="00C86353" w:rsidRPr="004E0D9F" w:rsidRDefault="00C86353" w:rsidP="00AB1F90">
            <w:pPr>
              <w:spacing w:line="0" w:lineRule="atLeast"/>
            </w:pPr>
            <w:r w:rsidRPr="004E0D9F">
              <w:rPr>
                <w:shd w:val="clear" w:color="auto" w:fill="FFFFFF"/>
              </w:rPr>
              <w:t>33807</w:t>
            </w:r>
          </w:p>
        </w:tc>
      </w:tr>
    </w:tbl>
    <w:p w14:paraId="049027DA"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0"/>
        <w:gridCol w:w="4066"/>
        <w:gridCol w:w="1608"/>
        <w:gridCol w:w="2415"/>
      </w:tblGrid>
      <w:tr w:rsidR="00C86353" w:rsidRPr="004E0D9F" w14:paraId="0832CC72"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955985C" w14:textId="77777777" w:rsidR="00C86353" w:rsidRPr="004E0D9F" w:rsidRDefault="00C86353" w:rsidP="00AB1F90">
            <w:pPr>
              <w:spacing w:line="0" w:lineRule="atLeast"/>
            </w:pPr>
            <w:r w:rsidRPr="004E0D9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C2C3CF"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DEB37D" w14:textId="77777777" w:rsidR="00C86353" w:rsidRPr="004E0D9F" w:rsidRDefault="00C86353" w:rsidP="00AB1F90">
            <w:pPr>
              <w:spacing w:line="0" w:lineRule="atLeast"/>
              <w:ind w:firstLine="370"/>
            </w:pPr>
            <w:r w:rsidRPr="004E0D9F">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98B3B5" w14:textId="77777777" w:rsidR="00C86353" w:rsidRPr="004E0D9F" w:rsidRDefault="00C86353" w:rsidP="00AB1F90">
            <w:pPr>
              <w:spacing w:line="0" w:lineRule="atLeast"/>
            </w:pPr>
            <w:r w:rsidRPr="004E0D9F">
              <w:rPr>
                <w:shd w:val="clear" w:color="auto" w:fill="FFFFFF"/>
              </w:rPr>
              <w:t>Стоимость с НДС, руб.</w:t>
            </w:r>
          </w:p>
        </w:tc>
      </w:tr>
      <w:tr w:rsidR="00C86353" w:rsidRPr="004E0D9F" w14:paraId="124D3AEB"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FD9F2E7" w14:textId="77777777" w:rsidR="00C86353" w:rsidRPr="004E0D9F" w:rsidRDefault="00C86353" w:rsidP="00AB1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485852" w14:textId="77777777" w:rsidR="00C86353" w:rsidRPr="004E0D9F" w:rsidRDefault="00C86353" w:rsidP="00AB1F90">
            <w:pPr>
              <w:spacing w:line="0" w:lineRule="atLeast"/>
            </w:pPr>
            <w:r w:rsidRPr="004E0D9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D70F171" w14:textId="77777777" w:rsidR="00C86353" w:rsidRPr="004E0D9F" w:rsidRDefault="00C86353" w:rsidP="00AB1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0EB69F8" w14:textId="77777777" w:rsidR="00C86353" w:rsidRPr="004E0D9F" w:rsidRDefault="00C86353" w:rsidP="00AB1F90">
            <w:pPr>
              <w:spacing w:line="0" w:lineRule="atLeast"/>
              <w:rPr>
                <w:rFonts w:eastAsia="Calibri"/>
              </w:rPr>
            </w:pPr>
          </w:p>
        </w:tc>
      </w:tr>
      <w:tr w:rsidR="00C86353" w:rsidRPr="004E0D9F" w14:paraId="60CBEF2E"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DA0B89" w14:textId="77777777" w:rsidR="00C86353" w:rsidRPr="004E0D9F" w:rsidRDefault="00C86353" w:rsidP="00AB1F90">
            <w:pPr>
              <w:spacing w:line="0" w:lineRule="atLeast"/>
            </w:pPr>
            <w:r w:rsidRPr="004E0D9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2F94928" w14:textId="77777777" w:rsidR="00C86353" w:rsidRPr="004E0D9F" w:rsidRDefault="00C86353" w:rsidP="00AB1F90">
            <w:pPr>
              <w:spacing w:line="0" w:lineRule="atLeast"/>
              <w:ind w:firstLine="10"/>
            </w:pPr>
            <w:r w:rsidRPr="004E0D9F">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0785AD2" w14:textId="77777777" w:rsidR="00C86353" w:rsidRPr="004E0D9F" w:rsidRDefault="00C86353" w:rsidP="00AB1F90">
            <w:pPr>
              <w:spacing w:line="0" w:lineRule="atLeast"/>
            </w:pPr>
            <w:r w:rsidRPr="004E0D9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411B94" w14:textId="77777777" w:rsidR="00C86353" w:rsidRPr="004E0D9F" w:rsidRDefault="00C86353" w:rsidP="00AB1F90">
            <w:pPr>
              <w:spacing w:line="0" w:lineRule="atLeast"/>
            </w:pPr>
            <w:r w:rsidRPr="004E0D9F">
              <w:rPr>
                <w:shd w:val="clear" w:color="auto" w:fill="FFFFFF"/>
              </w:rPr>
              <w:t>5481</w:t>
            </w:r>
          </w:p>
        </w:tc>
      </w:tr>
      <w:tr w:rsidR="00C86353" w:rsidRPr="004E0D9F" w14:paraId="270B2FD1"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AA39F91" w14:textId="77777777" w:rsidR="00C86353" w:rsidRPr="004E0D9F" w:rsidRDefault="00C86353" w:rsidP="00AB1F9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22D27B6" w14:textId="77777777" w:rsidR="00C86353" w:rsidRPr="004E0D9F" w:rsidRDefault="00C86353" w:rsidP="00AB1F90">
            <w:pPr>
              <w:spacing w:line="0" w:lineRule="atLeast"/>
              <w:rPr>
                <w:b/>
              </w:rPr>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9594722" w14:textId="77777777" w:rsidR="00C86353" w:rsidRPr="004E0D9F" w:rsidRDefault="00C86353" w:rsidP="00AB1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10AD145" w14:textId="77777777" w:rsidR="00C86353" w:rsidRPr="004E0D9F" w:rsidRDefault="00C86353" w:rsidP="00AB1F90">
            <w:pPr>
              <w:spacing w:line="0" w:lineRule="atLeast"/>
              <w:rPr>
                <w:rFonts w:eastAsia="Calibri"/>
              </w:rPr>
            </w:pPr>
          </w:p>
        </w:tc>
      </w:tr>
      <w:tr w:rsidR="00C86353" w:rsidRPr="004E0D9F" w14:paraId="7FC85B4B"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336200B" w14:textId="77777777" w:rsidR="00C86353" w:rsidRPr="004E0D9F" w:rsidRDefault="00C86353" w:rsidP="00AB1F90">
            <w:pPr>
              <w:spacing w:line="0" w:lineRule="atLeast"/>
            </w:pPr>
            <w:r w:rsidRPr="004E0D9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E782BE5" w14:textId="77777777" w:rsidR="00C86353" w:rsidRPr="004E0D9F" w:rsidRDefault="00C86353" w:rsidP="00AB1F90">
            <w:pPr>
              <w:spacing w:line="0" w:lineRule="atLeast"/>
            </w:pPr>
            <w:r w:rsidRPr="004E0D9F">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338F197" w14:textId="77777777" w:rsidR="00C86353" w:rsidRPr="004E0D9F" w:rsidRDefault="00C86353" w:rsidP="00AB1F90">
            <w:pPr>
              <w:spacing w:line="0" w:lineRule="atLeast"/>
            </w:pPr>
            <w:r w:rsidRPr="004E0D9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A99225F" w14:textId="77777777" w:rsidR="00C86353" w:rsidRPr="004E0D9F" w:rsidRDefault="00C86353" w:rsidP="00AB1F90">
            <w:pPr>
              <w:spacing w:line="0" w:lineRule="atLeast"/>
            </w:pPr>
            <w:r w:rsidRPr="004E0D9F">
              <w:rPr>
                <w:shd w:val="clear" w:color="auto" w:fill="FFFFFF"/>
              </w:rPr>
              <w:t>41273</w:t>
            </w:r>
          </w:p>
        </w:tc>
      </w:tr>
    </w:tbl>
    <w:p w14:paraId="446342B5" w14:textId="77777777" w:rsidR="00C86353" w:rsidRPr="004E0D9F" w:rsidRDefault="00C86353" w:rsidP="00C86353">
      <w:pPr>
        <w:spacing w:line="0" w:lineRule="atLeast"/>
        <w:rPr>
          <w:rFonts w:eastAsia="Courier New"/>
          <w:sz w:val="2"/>
        </w:rPr>
      </w:pPr>
    </w:p>
    <w:tbl>
      <w:tblPr>
        <w:tblW w:w="10348" w:type="dxa"/>
        <w:tblInd w:w="40" w:type="dxa"/>
        <w:tblCellMar>
          <w:left w:w="10" w:type="dxa"/>
          <w:right w:w="10" w:type="dxa"/>
        </w:tblCellMar>
        <w:tblLook w:val="0000" w:firstRow="0" w:lastRow="0" w:firstColumn="0" w:lastColumn="0" w:noHBand="0" w:noVBand="0"/>
      </w:tblPr>
      <w:tblGrid>
        <w:gridCol w:w="1418"/>
        <w:gridCol w:w="4536"/>
        <w:gridCol w:w="1701"/>
        <w:gridCol w:w="2693"/>
      </w:tblGrid>
      <w:tr w:rsidR="00C86353" w:rsidRPr="004E0D9F" w14:paraId="054B0D01" w14:textId="77777777" w:rsidTr="00AB1F90">
        <w:trPr>
          <w:trHeight w:val="303"/>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02FA56" w14:textId="77777777" w:rsidR="00C86353" w:rsidRPr="004E0D9F" w:rsidRDefault="00C86353" w:rsidP="00AB1F90">
            <w:pPr>
              <w:spacing w:line="0" w:lineRule="atLeast"/>
            </w:pPr>
            <w:r w:rsidRPr="004E0D9F">
              <w:rPr>
                <w:shd w:val="clear" w:color="auto" w:fill="FFFFFF"/>
              </w:rPr>
              <w:t>№</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4A9441" w14:textId="77777777" w:rsidR="00C86353" w:rsidRPr="004E0D9F" w:rsidRDefault="00C86353" w:rsidP="00AB1F90">
            <w:pPr>
              <w:spacing w:line="0" w:lineRule="atLeast"/>
            </w:pPr>
            <w:r w:rsidRPr="004E0D9F">
              <w:rPr>
                <w:shd w:val="clear" w:color="auto" w:fill="FFFFFF"/>
              </w:rPr>
              <w:t xml:space="preserve">Вид работы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8264160" w14:textId="77777777" w:rsidR="00C86353" w:rsidRPr="004E0D9F" w:rsidRDefault="00C86353" w:rsidP="00AB1F90">
            <w:pPr>
              <w:spacing w:line="0" w:lineRule="atLeast"/>
            </w:pPr>
            <w:r w:rsidRPr="004E0D9F">
              <w:rPr>
                <w:shd w:val="clear" w:color="auto" w:fill="FFFFFF"/>
              </w:rPr>
              <w:t>Ед. измерения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EA6EFD2" w14:textId="77777777" w:rsidR="00C86353" w:rsidRPr="004E0D9F" w:rsidRDefault="00C86353" w:rsidP="00AB1F90">
            <w:pPr>
              <w:spacing w:line="0" w:lineRule="atLeast"/>
            </w:pPr>
            <w:r w:rsidRPr="004E0D9F">
              <w:rPr>
                <w:shd w:val="clear" w:color="auto" w:fill="FFFFFF"/>
              </w:rPr>
              <w:t>Стоимость с НДС, руб.</w:t>
            </w:r>
          </w:p>
        </w:tc>
      </w:tr>
    </w:tbl>
    <w:p w14:paraId="2B3E9E4E" w14:textId="77777777" w:rsidR="00C86353" w:rsidRPr="004E0D9F" w:rsidRDefault="00C86353" w:rsidP="00C86353">
      <w:pPr>
        <w:spacing w:line="0" w:lineRule="atLeast"/>
        <w:rPr>
          <w:sz w:val="28"/>
          <w:shd w:val="clear" w:color="auto" w:fill="FFFFFF"/>
        </w:rPr>
      </w:pPr>
    </w:p>
    <w:tbl>
      <w:tblPr>
        <w:tblW w:w="10348" w:type="dxa"/>
        <w:tblInd w:w="40" w:type="dxa"/>
        <w:tblCellMar>
          <w:left w:w="10" w:type="dxa"/>
          <w:right w:w="10" w:type="dxa"/>
        </w:tblCellMar>
        <w:tblLook w:val="0000" w:firstRow="0" w:lastRow="0" w:firstColumn="0" w:lastColumn="0" w:noHBand="0" w:noVBand="0"/>
      </w:tblPr>
      <w:tblGrid>
        <w:gridCol w:w="1418"/>
        <w:gridCol w:w="4536"/>
        <w:gridCol w:w="1701"/>
        <w:gridCol w:w="2693"/>
      </w:tblGrid>
      <w:tr w:rsidR="00C86353" w:rsidRPr="004E0D9F" w14:paraId="045FC6BD" w14:textId="77777777" w:rsidTr="00AB1F90">
        <w:trPr>
          <w:trHeight w:val="271"/>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C4BDFFE" w14:textId="77777777" w:rsidR="00C86353" w:rsidRPr="004E0D9F" w:rsidRDefault="00C86353" w:rsidP="00AB1F90">
            <w:pPr>
              <w:spacing w:line="0" w:lineRule="atLeast"/>
              <w:rPr>
                <w:rFonts w:eastAsia="Calibri"/>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5DCDBF5" w14:textId="77777777" w:rsidR="00C86353" w:rsidRPr="004E0D9F" w:rsidRDefault="00C86353" w:rsidP="00AB1F90">
            <w:pPr>
              <w:spacing w:line="0" w:lineRule="atLeast"/>
            </w:pPr>
            <w:r w:rsidRPr="004E0D9F">
              <w:rPr>
                <w:b/>
                <w:shd w:val="clear" w:color="auto" w:fill="FFFFFF"/>
              </w:rPr>
              <w:t>Работа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4EF00D3" w14:textId="77777777" w:rsidR="00C86353" w:rsidRPr="004E0D9F" w:rsidRDefault="00C86353" w:rsidP="00AB1F90">
            <w:pPr>
              <w:spacing w:line="0" w:lineRule="atLeast"/>
              <w:rPr>
                <w:rFonts w:eastAsia="Calibri"/>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FFF68AE" w14:textId="77777777" w:rsidR="00C86353" w:rsidRPr="004E0D9F" w:rsidRDefault="00C86353" w:rsidP="00AB1F90">
            <w:pPr>
              <w:spacing w:line="0" w:lineRule="atLeast"/>
              <w:rPr>
                <w:rFonts w:eastAsia="Calibri"/>
              </w:rPr>
            </w:pPr>
          </w:p>
        </w:tc>
      </w:tr>
      <w:tr w:rsidR="00C86353" w:rsidRPr="004E0D9F" w14:paraId="53AB8346" w14:textId="77777777" w:rsidTr="00AB1F90">
        <w:trPr>
          <w:trHeight w:val="271"/>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957E6F2" w14:textId="77777777" w:rsidR="00C86353" w:rsidRPr="004E0D9F" w:rsidRDefault="00C86353" w:rsidP="00AB1F90">
            <w:pPr>
              <w:spacing w:line="0" w:lineRule="atLeast"/>
            </w:pPr>
            <w:r w:rsidRPr="004E0D9F">
              <w:rPr>
                <w:shd w:val="clear" w:color="auto" w:fill="FFFFFF"/>
              </w:rPr>
              <w:t>1</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C43CB25" w14:textId="77777777" w:rsidR="00C86353" w:rsidRPr="004E0D9F" w:rsidRDefault="00C86353" w:rsidP="00AB1F90">
            <w:pPr>
              <w:spacing w:line="0" w:lineRule="atLeast"/>
              <w:ind w:hanging="288"/>
            </w:pPr>
            <w:proofErr w:type="spellStart"/>
            <w:r w:rsidRPr="004E0D9F">
              <w:rPr>
                <w:spacing w:val="-3"/>
                <w:shd w:val="clear" w:color="auto" w:fill="FFFFFF"/>
              </w:rPr>
              <w:t>СтСтоимость</w:t>
            </w:r>
            <w:proofErr w:type="spellEnd"/>
            <w:r w:rsidRPr="004E0D9F">
              <w:rPr>
                <w:spacing w:val="-3"/>
                <w:shd w:val="clear" w:color="auto" w:fill="FFFFFF"/>
              </w:rPr>
              <w:t xml:space="preserve"> установки домика-беседки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FD54698"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40234AC" w14:textId="77777777" w:rsidR="00C86353" w:rsidRPr="004E0D9F" w:rsidRDefault="00C86353" w:rsidP="00AB1F90">
            <w:pPr>
              <w:spacing w:line="0" w:lineRule="atLeast"/>
            </w:pPr>
            <w:r w:rsidRPr="004E0D9F">
              <w:rPr>
                <w:shd w:val="clear" w:color="auto" w:fill="FFFFFF"/>
              </w:rPr>
              <w:t>4125</w:t>
            </w:r>
          </w:p>
        </w:tc>
      </w:tr>
      <w:tr w:rsidR="00C86353" w:rsidRPr="004E0D9F" w14:paraId="446E0AEA" w14:textId="77777777" w:rsidTr="00AB1F90">
        <w:trPr>
          <w:trHeight w:val="271"/>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5D7F7A2" w14:textId="77777777" w:rsidR="00C86353" w:rsidRPr="004E0D9F" w:rsidRDefault="00C86353" w:rsidP="00AB1F90">
            <w:pPr>
              <w:spacing w:line="0" w:lineRule="atLeast"/>
              <w:rPr>
                <w:rFonts w:eastAsia="Calibri"/>
              </w:rPr>
            </w:pP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43EE92" w14:textId="77777777" w:rsidR="00C86353" w:rsidRPr="004E0D9F" w:rsidRDefault="00C86353" w:rsidP="00AB1F90">
            <w:pPr>
              <w:spacing w:line="0" w:lineRule="atLeast"/>
            </w:pPr>
            <w:r w:rsidRPr="004E0D9F">
              <w:rPr>
                <w:b/>
                <w:shd w:val="clear" w:color="auto" w:fill="FFFFFF"/>
              </w:rPr>
              <w:t>Оборудование</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E244675" w14:textId="77777777" w:rsidR="00C86353" w:rsidRPr="004E0D9F" w:rsidRDefault="00C86353" w:rsidP="00AB1F90">
            <w:pPr>
              <w:spacing w:line="0" w:lineRule="atLeast"/>
              <w:rPr>
                <w:rFonts w:eastAsia="Calibri"/>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0AFD43E" w14:textId="77777777" w:rsidR="00C86353" w:rsidRPr="004E0D9F" w:rsidRDefault="00C86353" w:rsidP="00AB1F90">
            <w:pPr>
              <w:spacing w:line="0" w:lineRule="atLeast"/>
              <w:rPr>
                <w:rFonts w:eastAsia="Calibri"/>
              </w:rPr>
            </w:pPr>
          </w:p>
        </w:tc>
      </w:tr>
      <w:tr w:rsidR="00C86353" w:rsidRPr="004E0D9F" w14:paraId="0434E8E0" w14:textId="77777777" w:rsidTr="00AB1F90">
        <w:trPr>
          <w:trHeight w:val="271"/>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A59C48" w14:textId="77777777" w:rsidR="00C86353" w:rsidRPr="004E0D9F" w:rsidRDefault="00C86353" w:rsidP="00AB1F90">
            <w:pPr>
              <w:spacing w:line="0" w:lineRule="atLeast"/>
            </w:pPr>
            <w:r w:rsidRPr="004E0D9F">
              <w:rPr>
                <w:shd w:val="clear" w:color="auto" w:fill="FFFFFF"/>
              </w:rPr>
              <w:t>2</w:t>
            </w:r>
          </w:p>
        </w:tc>
        <w:tc>
          <w:tcPr>
            <w:tcW w:w="45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86957DE" w14:textId="77777777" w:rsidR="00C86353" w:rsidRPr="004E0D9F" w:rsidRDefault="00C86353" w:rsidP="00AB1F90">
            <w:pPr>
              <w:spacing w:line="0" w:lineRule="atLeast"/>
            </w:pPr>
            <w:r w:rsidRPr="004E0D9F">
              <w:rPr>
                <w:shd w:val="clear" w:color="auto" w:fill="FFFFFF"/>
              </w:rPr>
              <w:t>Домик-беседка</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5C8DBB"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5B60D9C" w14:textId="77777777" w:rsidR="00C86353" w:rsidRPr="004E0D9F" w:rsidRDefault="00C86353" w:rsidP="00AB1F90">
            <w:pPr>
              <w:spacing w:line="0" w:lineRule="atLeast"/>
            </w:pPr>
            <w:r w:rsidRPr="004E0D9F">
              <w:rPr>
                <w:shd w:val="clear" w:color="auto" w:fill="FFFFFF"/>
              </w:rPr>
              <w:t>43781</w:t>
            </w:r>
          </w:p>
        </w:tc>
      </w:tr>
    </w:tbl>
    <w:p w14:paraId="7CD68C9F"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23"/>
        <w:gridCol w:w="4048"/>
        <w:gridCol w:w="1607"/>
        <w:gridCol w:w="2421"/>
      </w:tblGrid>
      <w:tr w:rsidR="00C86353" w:rsidRPr="004E0D9F" w14:paraId="3FB1FA4F" w14:textId="77777777" w:rsidTr="00AB1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DDDB941"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E18D871"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A343B1F" w14:textId="77777777" w:rsidR="00C86353" w:rsidRPr="004E0D9F" w:rsidRDefault="00C86353" w:rsidP="00AB1F90">
            <w:pPr>
              <w:spacing w:line="0" w:lineRule="atLeast"/>
            </w:pPr>
            <w:r w:rsidRPr="004E0D9F">
              <w:rPr>
                <w:shd w:val="clear" w:color="auto" w:fill="FFFFFF"/>
              </w:rPr>
              <w:t xml:space="preserve">Ед. </w:t>
            </w:r>
            <w:r w:rsidRPr="004E0D9F">
              <w:rPr>
                <w:spacing w:val="-3"/>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0CCE676"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5288D907" w14:textId="77777777" w:rsidTr="00AB1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9DC8071"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B383D6E" w14:textId="77777777" w:rsidR="00C86353" w:rsidRPr="004E0D9F" w:rsidRDefault="00C86353" w:rsidP="00AB1F90">
            <w:pPr>
              <w:spacing w:line="0" w:lineRule="atLeast"/>
            </w:pPr>
            <w:r w:rsidRPr="004E0D9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99584A" w14:textId="77777777" w:rsidR="00C86353" w:rsidRPr="004E0D9F" w:rsidRDefault="00C86353" w:rsidP="00AB1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DCD29F" w14:textId="77777777" w:rsidR="00C86353" w:rsidRPr="004E0D9F" w:rsidRDefault="00C86353" w:rsidP="00AB1F90">
            <w:pPr>
              <w:spacing w:line="0" w:lineRule="atLeast"/>
              <w:rPr>
                <w:rFonts w:eastAsia="Calibri"/>
              </w:rPr>
            </w:pPr>
          </w:p>
        </w:tc>
      </w:tr>
      <w:tr w:rsidR="00C86353" w:rsidRPr="004E0D9F" w14:paraId="5DAFA4D2" w14:textId="77777777" w:rsidTr="00AB1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6FAD561"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FD8E366" w14:textId="77777777" w:rsidR="00C86353" w:rsidRPr="004E0D9F" w:rsidRDefault="00C86353" w:rsidP="00AB1F90">
            <w:pPr>
              <w:spacing w:line="0" w:lineRule="atLeast"/>
            </w:pPr>
            <w:r w:rsidRPr="004E0D9F">
              <w:rPr>
                <w:spacing w:val="-2"/>
                <w:shd w:val="clear" w:color="auto" w:fill="FFFFFF"/>
              </w:rPr>
              <w:t xml:space="preserve">Стоимость установки уличного тренажера </w:t>
            </w:r>
            <w:r w:rsidRPr="004E0D9F">
              <w:rPr>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E988EE0" w14:textId="77777777" w:rsidR="00C86353" w:rsidRPr="004E0D9F" w:rsidRDefault="00C86353" w:rsidP="00AB1F90">
            <w:pPr>
              <w:spacing w:line="0" w:lineRule="atLeast"/>
            </w:pPr>
            <w:r w:rsidRPr="004E0D9F">
              <w:rPr>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DAE2AE0" w14:textId="77777777" w:rsidR="00C86353" w:rsidRPr="004E0D9F" w:rsidRDefault="00C86353" w:rsidP="00AB1F90">
            <w:pPr>
              <w:spacing w:line="0" w:lineRule="atLeast"/>
            </w:pPr>
            <w:r w:rsidRPr="004E0D9F">
              <w:rPr>
                <w:shd w:val="clear" w:color="auto" w:fill="FFFFFF"/>
              </w:rPr>
              <w:t>2858</w:t>
            </w:r>
          </w:p>
        </w:tc>
      </w:tr>
      <w:tr w:rsidR="00C86353" w:rsidRPr="004E0D9F" w14:paraId="21D86F67" w14:textId="77777777" w:rsidTr="00AB1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652F723"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7DFD44E" w14:textId="77777777" w:rsidR="00C86353" w:rsidRPr="004E0D9F" w:rsidRDefault="00C86353" w:rsidP="00AB1F90">
            <w:pPr>
              <w:spacing w:line="0" w:lineRule="atLeast"/>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0E07EF7" w14:textId="77777777" w:rsidR="00C86353" w:rsidRPr="004E0D9F" w:rsidRDefault="00C86353" w:rsidP="00AB1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F73A046" w14:textId="77777777" w:rsidR="00C86353" w:rsidRPr="004E0D9F" w:rsidRDefault="00C86353" w:rsidP="00AB1F90">
            <w:pPr>
              <w:spacing w:line="0" w:lineRule="atLeast"/>
              <w:rPr>
                <w:rFonts w:eastAsia="Calibri"/>
              </w:rPr>
            </w:pPr>
          </w:p>
        </w:tc>
      </w:tr>
      <w:tr w:rsidR="00C86353" w:rsidRPr="004E0D9F" w14:paraId="0E4D9AB6" w14:textId="77777777" w:rsidTr="00AB1F9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369152"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71B487" w14:textId="77777777" w:rsidR="00C86353" w:rsidRPr="004E0D9F" w:rsidRDefault="00C86353" w:rsidP="00AB1F90">
            <w:pPr>
              <w:spacing w:line="0" w:lineRule="atLeast"/>
            </w:pPr>
            <w:r w:rsidRPr="004E0D9F">
              <w:rPr>
                <w:spacing w:val="-3"/>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2792A8" w14:textId="77777777" w:rsidR="00C86353" w:rsidRPr="004E0D9F" w:rsidRDefault="00C86353" w:rsidP="00AB1F90">
            <w:pPr>
              <w:spacing w:line="0" w:lineRule="atLeast"/>
            </w:pPr>
            <w:r w:rsidRPr="004E0D9F">
              <w:rPr>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5321B4A" w14:textId="77777777" w:rsidR="00C86353" w:rsidRPr="004E0D9F" w:rsidRDefault="00C86353" w:rsidP="00AB1F90">
            <w:pPr>
              <w:spacing w:line="0" w:lineRule="atLeast"/>
            </w:pPr>
            <w:r w:rsidRPr="004E0D9F">
              <w:rPr>
                <w:shd w:val="clear" w:color="auto" w:fill="FFFFFF"/>
              </w:rPr>
              <w:t>18150</w:t>
            </w:r>
          </w:p>
        </w:tc>
      </w:tr>
    </w:tbl>
    <w:p w14:paraId="5234EDC4"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6"/>
        <w:gridCol w:w="4049"/>
        <w:gridCol w:w="1605"/>
        <w:gridCol w:w="2429"/>
      </w:tblGrid>
      <w:tr w:rsidR="00C86353" w:rsidRPr="004E0D9F" w14:paraId="42434503"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925424"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B2BE0C"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731AB72" w14:textId="77777777" w:rsidR="00C86353" w:rsidRPr="004E0D9F" w:rsidRDefault="00C86353" w:rsidP="00AB1F90">
            <w:pPr>
              <w:spacing w:line="0" w:lineRule="atLeast"/>
            </w:pPr>
            <w:r w:rsidRPr="004E0D9F">
              <w:rPr>
                <w:shd w:val="clear" w:color="auto" w:fill="FFFFFF"/>
              </w:rPr>
              <w:t xml:space="preserve">Ед. </w:t>
            </w:r>
            <w:r w:rsidRPr="004E0D9F">
              <w:rPr>
                <w:spacing w:val="-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8B337E"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4B0A495C"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9BB4E92"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1C1FFA6" w14:textId="77777777" w:rsidR="00C86353" w:rsidRPr="004E0D9F" w:rsidRDefault="00C86353" w:rsidP="00AB1F90">
            <w:pPr>
              <w:spacing w:line="0" w:lineRule="atLeast"/>
            </w:pPr>
            <w:r w:rsidRPr="004E0D9F">
              <w:rPr>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A793727" w14:textId="77777777" w:rsidR="00C86353" w:rsidRPr="004E0D9F" w:rsidRDefault="00C86353" w:rsidP="00AB1F9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745C7AE" w14:textId="77777777" w:rsidR="00C86353" w:rsidRPr="004E0D9F" w:rsidRDefault="00C86353" w:rsidP="00AB1F90">
            <w:pPr>
              <w:spacing w:line="0" w:lineRule="atLeast"/>
              <w:rPr>
                <w:rFonts w:eastAsia="Calibri"/>
              </w:rPr>
            </w:pPr>
          </w:p>
        </w:tc>
      </w:tr>
      <w:tr w:rsidR="00C86353" w:rsidRPr="004E0D9F" w14:paraId="603AB1BE"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4AD1EAB"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07E7490" w14:textId="77777777" w:rsidR="00C86353" w:rsidRPr="004E0D9F" w:rsidRDefault="00C86353" w:rsidP="00AB1F90">
            <w:pPr>
              <w:spacing w:line="0" w:lineRule="atLeast"/>
              <w:ind w:firstLine="5"/>
            </w:pPr>
            <w:r w:rsidRPr="004E0D9F">
              <w:rPr>
                <w:spacing w:val="-2"/>
                <w:shd w:val="clear" w:color="auto" w:fill="FFFFFF"/>
              </w:rPr>
              <w:t xml:space="preserve">Стоимость установки уличного тренажера </w:t>
            </w:r>
            <w:r w:rsidRPr="004E0D9F">
              <w:rPr>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E4AAE79" w14:textId="77777777" w:rsidR="00C86353" w:rsidRPr="004E0D9F" w:rsidRDefault="00C86353" w:rsidP="00AB1F90">
            <w:pPr>
              <w:spacing w:line="0" w:lineRule="atLeast"/>
            </w:pPr>
            <w:r w:rsidRPr="004E0D9F">
              <w:rPr>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21442F4" w14:textId="77777777" w:rsidR="00C86353" w:rsidRPr="004E0D9F" w:rsidRDefault="00C86353" w:rsidP="00AB1F90">
            <w:pPr>
              <w:spacing w:line="0" w:lineRule="atLeast"/>
              <w:rPr>
                <w:shd w:val="clear" w:color="auto" w:fill="FFFFFF"/>
              </w:rPr>
            </w:pPr>
            <w:r w:rsidRPr="004E0D9F">
              <w:rPr>
                <w:shd w:val="clear" w:color="auto" w:fill="FFFFFF"/>
              </w:rPr>
              <w:t>1685</w:t>
            </w:r>
          </w:p>
          <w:p w14:paraId="1E59732B" w14:textId="77777777" w:rsidR="00C86353" w:rsidRPr="004E0D9F" w:rsidRDefault="00C86353" w:rsidP="00AB1F90">
            <w:pPr>
              <w:spacing w:line="0" w:lineRule="atLeast"/>
              <w:rPr>
                <w:shd w:val="clear" w:color="auto" w:fill="FFFFFF"/>
              </w:rPr>
            </w:pPr>
          </w:p>
          <w:p w14:paraId="68A3FB01" w14:textId="77777777" w:rsidR="00C86353" w:rsidRPr="004E0D9F" w:rsidRDefault="00C86353" w:rsidP="00AB1F90">
            <w:pPr>
              <w:spacing w:line="0" w:lineRule="atLeast"/>
              <w:rPr>
                <w:shd w:val="clear" w:color="auto" w:fill="FFFFFF"/>
              </w:rPr>
            </w:pPr>
          </w:p>
          <w:p w14:paraId="75E15304" w14:textId="77777777" w:rsidR="00C86353" w:rsidRPr="004E0D9F" w:rsidRDefault="00C86353" w:rsidP="00AB1F90">
            <w:pPr>
              <w:spacing w:line="0" w:lineRule="atLeast"/>
            </w:pPr>
          </w:p>
        </w:tc>
      </w:tr>
      <w:tr w:rsidR="00C86353" w:rsidRPr="004E0D9F" w14:paraId="6BEDAE27"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6C1B870"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0CD888B" w14:textId="77777777" w:rsidR="00C86353" w:rsidRPr="004E0D9F" w:rsidRDefault="00C86353" w:rsidP="00AB1F90">
            <w:pPr>
              <w:spacing w:line="0" w:lineRule="atLeast"/>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FBE688" w14:textId="77777777" w:rsidR="00C86353" w:rsidRPr="004E0D9F" w:rsidRDefault="00C86353" w:rsidP="00AB1F9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5C7C56C" w14:textId="77777777" w:rsidR="00C86353" w:rsidRPr="004E0D9F" w:rsidRDefault="00C86353" w:rsidP="00AB1F90">
            <w:pPr>
              <w:spacing w:line="0" w:lineRule="atLeast"/>
              <w:rPr>
                <w:rFonts w:eastAsia="Calibri"/>
              </w:rPr>
            </w:pPr>
          </w:p>
        </w:tc>
      </w:tr>
      <w:tr w:rsidR="00C86353" w:rsidRPr="004E0D9F" w14:paraId="230A37EE"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83EF9EB"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30667A4" w14:textId="77777777" w:rsidR="00C86353" w:rsidRPr="004E0D9F" w:rsidRDefault="00C86353" w:rsidP="00AB1F90">
            <w:pPr>
              <w:spacing w:line="0" w:lineRule="atLeast"/>
            </w:pPr>
            <w:r w:rsidRPr="004E0D9F">
              <w:rPr>
                <w:spacing w:val="-3"/>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7C2CC0D" w14:textId="77777777" w:rsidR="00C86353" w:rsidRPr="004E0D9F" w:rsidRDefault="00C86353" w:rsidP="00AB1F90">
            <w:pPr>
              <w:spacing w:line="0" w:lineRule="atLeast"/>
            </w:pPr>
            <w:r w:rsidRPr="004E0D9F">
              <w:rPr>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1B07E2" w14:textId="77777777" w:rsidR="00C86353" w:rsidRPr="004E0D9F" w:rsidRDefault="00C86353" w:rsidP="00AB1F90">
            <w:pPr>
              <w:spacing w:line="0" w:lineRule="atLeast"/>
            </w:pPr>
            <w:r w:rsidRPr="004E0D9F">
              <w:rPr>
                <w:shd w:val="clear" w:color="auto" w:fill="FFFFFF"/>
              </w:rPr>
              <w:t>16301</w:t>
            </w:r>
          </w:p>
        </w:tc>
      </w:tr>
    </w:tbl>
    <w:p w14:paraId="5A105C3B"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8"/>
        <w:gridCol w:w="4052"/>
        <w:gridCol w:w="1606"/>
        <w:gridCol w:w="2423"/>
      </w:tblGrid>
      <w:tr w:rsidR="00C86353" w:rsidRPr="004E0D9F" w14:paraId="14820B27"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0AF3B2B"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D7DC481" w14:textId="77777777" w:rsidR="00C86353" w:rsidRPr="004E0D9F" w:rsidRDefault="00C86353" w:rsidP="00AB1F90">
            <w:pPr>
              <w:spacing w:line="0" w:lineRule="atLeast"/>
            </w:pPr>
            <w:r w:rsidRPr="004E0D9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E84135" w14:textId="77777777" w:rsidR="00C86353" w:rsidRPr="004E0D9F" w:rsidRDefault="00C86353" w:rsidP="00AB1F90">
            <w:pPr>
              <w:spacing w:line="0" w:lineRule="atLeast"/>
              <w:ind w:firstLine="370"/>
            </w:pPr>
            <w:r w:rsidRPr="004E0D9F">
              <w:rPr>
                <w:shd w:val="clear" w:color="auto" w:fill="FFFFFF"/>
              </w:rPr>
              <w:t xml:space="preserve">Ед. </w:t>
            </w:r>
            <w:r w:rsidRPr="004E0D9F">
              <w:rPr>
                <w:spacing w:val="-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51A7EDE"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3C1DFBD2"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F29E6C"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5B48B7A" w14:textId="77777777" w:rsidR="00C86353" w:rsidRPr="004E0D9F" w:rsidRDefault="00C86353" w:rsidP="00AB1F90">
            <w:pPr>
              <w:spacing w:line="0" w:lineRule="atLeast"/>
            </w:pPr>
            <w:r w:rsidRPr="004E0D9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576C8E" w14:textId="77777777" w:rsidR="00C86353" w:rsidRPr="004E0D9F" w:rsidRDefault="00C86353" w:rsidP="00AB1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EC8E5B" w14:textId="77777777" w:rsidR="00C86353" w:rsidRPr="004E0D9F" w:rsidRDefault="00C86353" w:rsidP="00AB1F90">
            <w:pPr>
              <w:spacing w:line="0" w:lineRule="atLeast"/>
              <w:rPr>
                <w:rFonts w:eastAsia="Calibri"/>
              </w:rPr>
            </w:pPr>
          </w:p>
        </w:tc>
      </w:tr>
      <w:tr w:rsidR="00C86353" w:rsidRPr="004E0D9F" w14:paraId="3E5FDCC0"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5527B0F"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847CB23" w14:textId="77777777" w:rsidR="00C86353" w:rsidRPr="004E0D9F" w:rsidRDefault="00C86353" w:rsidP="00AB1F90">
            <w:pPr>
              <w:spacing w:line="0" w:lineRule="atLeast"/>
            </w:pPr>
            <w:r w:rsidRPr="004E0D9F">
              <w:rPr>
                <w:spacing w:val="-2"/>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548CBA3" w14:textId="77777777" w:rsidR="00C86353" w:rsidRPr="004E0D9F" w:rsidRDefault="00C86353" w:rsidP="00AB1F90">
            <w:pPr>
              <w:spacing w:line="0" w:lineRule="atLeast"/>
            </w:pPr>
            <w:r w:rsidRPr="004E0D9F">
              <w:rPr>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4B928D2" w14:textId="77777777" w:rsidR="00C86353" w:rsidRPr="004E0D9F" w:rsidRDefault="00C86353" w:rsidP="00AB1F90">
            <w:pPr>
              <w:spacing w:line="0" w:lineRule="atLeast"/>
            </w:pPr>
            <w:r w:rsidRPr="004E0D9F">
              <w:rPr>
                <w:shd w:val="clear" w:color="auto" w:fill="FFFFFF"/>
              </w:rPr>
              <w:t>3041</w:t>
            </w:r>
          </w:p>
        </w:tc>
      </w:tr>
      <w:tr w:rsidR="00C86353" w:rsidRPr="004E0D9F" w14:paraId="09B24749"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EA49121"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A60A7F6" w14:textId="77777777" w:rsidR="00C86353" w:rsidRPr="004E0D9F" w:rsidRDefault="00C86353" w:rsidP="00AB1F90">
            <w:pPr>
              <w:spacing w:line="0" w:lineRule="atLeast"/>
            </w:pPr>
            <w:r w:rsidRPr="004E0D9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9183D58" w14:textId="77777777" w:rsidR="00C86353" w:rsidRPr="004E0D9F" w:rsidRDefault="00C86353" w:rsidP="00AB1F9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F61C8D" w14:textId="77777777" w:rsidR="00C86353" w:rsidRPr="004E0D9F" w:rsidRDefault="00C86353" w:rsidP="00AB1F90">
            <w:pPr>
              <w:spacing w:line="0" w:lineRule="atLeast"/>
              <w:rPr>
                <w:rFonts w:eastAsia="Calibri"/>
              </w:rPr>
            </w:pPr>
          </w:p>
        </w:tc>
      </w:tr>
      <w:tr w:rsidR="00C86353" w:rsidRPr="004E0D9F" w14:paraId="6B3F17F4"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7656AF4"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8C4C54B" w14:textId="77777777" w:rsidR="00C86353" w:rsidRPr="004E0D9F" w:rsidRDefault="00C86353" w:rsidP="00AB1F90">
            <w:pPr>
              <w:spacing w:line="0" w:lineRule="atLeast"/>
            </w:pPr>
            <w:r w:rsidRPr="004E0D9F">
              <w:rPr>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FD19FFF" w14:textId="77777777" w:rsidR="00C86353" w:rsidRPr="004E0D9F" w:rsidRDefault="00C86353" w:rsidP="00AB1F90">
            <w:pPr>
              <w:spacing w:line="0" w:lineRule="atLeast"/>
            </w:pPr>
            <w:r w:rsidRPr="004E0D9F">
              <w:rPr>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F3B3A2" w14:textId="77777777" w:rsidR="00C86353" w:rsidRPr="004E0D9F" w:rsidRDefault="00C86353" w:rsidP="00AB1F90">
            <w:pPr>
              <w:spacing w:line="0" w:lineRule="atLeast"/>
            </w:pPr>
            <w:r w:rsidRPr="004E0D9F">
              <w:rPr>
                <w:shd w:val="clear" w:color="auto" w:fill="FFFFFF"/>
              </w:rPr>
              <w:t>17666</w:t>
            </w:r>
          </w:p>
        </w:tc>
      </w:tr>
    </w:tbl>
    <w:p w14:paraId="6E86DE21"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7"/>
        <w:gridCol w:w="4049"/>
        <w:gridCol w:w="1608"/>
        <w:gridCol w:w="2425"/>
      </w:tblGrid>
      <w:tr w:rsidR="00C86353" w:rsidRPr="004E0D9F" w14:paraId="2C79684D"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0486CF"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3B47F8E" w14:textId="77777777" w:rsidR="00C86353" w:rsidRPr="004E0D9F" w:rsidRDefault="00C86353" w:rsidP="00AB1F90">
            <w:pPr>
              <w:spacing w:line="0" w:lineRule="atLeast"/>
            </w:pPr>
            <w:r w:rsidRPr="004E0D9F">
              <w:rPr>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E8E2196" w14:textId="77777777" w:rsidR="00C86353" w:rsidRPr="004E0D9F" w:rsidRDefault="00C86353" w:rsidP="00AB1F90">
            <w:pPr>
              <w:spacing w:line="0" w:lineRule="atLeast"/>
              <w:ind w:firstLine="370"/>
            </w:pPr>
            <w:r w:rsidRPr="004E0D9F">
              <w:rPr>
                <w:shd w:val="clear" w:color="auto" w:fill="FFFFFF"/>
              </w:rPr>
              <w:t xml:space="preserve">Ед. </w:t>
            </w:r>
            <w:r w:rsidRPr="004E0D9F">
              <w:rPr>
                <w:spacing w:val="-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DAB3767"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46C0541B"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8A30B71"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1FAD41B" w14:textId="77777777" w:rsidR="00C86353" w:rsidRPr="004E0D9F" w:rsidRDefault="00C86353" w:rsidP="00AB1F90">
            <w:pPr>
              <w:spacing w:line="0" w:lineRule="atLeast"/>
            </w:pPr>
            <w:r w:rsidRPr="004E0D9F">
              <w:rPr>
                <w:b/>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EA7D26B" w14:textId="77777777" w:rsidR="00C86353" w:rsidRPr="004E0D9F" w:rsidRDefault="00C86353" w:rsidP="00AB1F9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403F12" w14:textId="77777777" w:rsidR="00C86353" w:rsidRPr="004E0D9F" w:rsidRDefault="00C86353" w:rsidP="00AB1F90">
            <w:pPr>
              <w:spacing w:line="0" w:lineRule="atLeast"/>
              <w:rPr>
                <w:rFonts w:eastAsia="Calibri"/>
              </w:rPr>
            </w:pPr>
          </w:p>
        </w:tc>
      </w:tr>
      <w:tr w:rsidR="00C86353" w:rsidRPr="004E0D9F" w14:paraId="1EACEA05"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675CFC"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7670CD6" w14:textId="77777777" w:rsidR="00C86353" w:rsidRPr="004E0D9F" w:rsidRDefault="00C86353" w:rsidP="00AB1F90">
            <w:pPr>
              <w:spacing w:line="0" w:lineRule="atLeast"/>
              <w:rPr>
                <w:shd w:val="clear" w:color="auto" w:fill="FFFFFF"/>
              </w:rPr>
            </w:pPr>
            <w:r w:rsidRPr="004E0D9F">
              <w:rPr>
                <w:shd w:val="clear" w:color="auto" w:fill="FFFFFF"/>
              </w:rPr>
              <w:t xml:space="preserve">Стоимость установки песочницы </w:t>
            </w:r>
          </w:p>
          <w:p w14:paraId="376426B0" w14:textId="77777777" w:rsidR="00C86353" w:rsidRPr="004E0D9F" w:rsidRDefault="00C86353" w:rsidP="00AB1F90">
            <w:pPr>
              <w:spacing w:line="0" w:lineRule="atLeast"/>
              <w:rPr>
                <w:shd w:val="clear" w:color="auto" w:fill="FFFFFF"/>
              </w:rPr>
            </w:pPr>
          </w:p>
          <w:p w14:paraId="182D0994" w14:textId="77777777" w:rsidR="00C86353" w:rsidRPr="004E0D9F" w:rsidRDefault="00C86353" w:rsidP="00AB1F90">
            <w:pPr>
              <w:spacing w:line="0" w:lineRule="atLeast"/>
              <w:rPr>
                <w:shd w:val="clear" w:color="auto" w:fill="FFFFFF"/>
              </w:rPr>
            </w:pPr>
          </w:p>
          <w:p w14:paraId="12D52BDD" w14:textId="77777777" w:rsidR="00C86353" w:rsidRPr="004E0D9F" w:rsidRDefault="00C86353" w:rsidP="00AB1F90">
            <w:pPr>
              <w:spacing w:line="0" w:lineRule="atLeast"/>
            </w:pPr>
            <w:r w:rsidRPr="004E0D9F">
              <w:rPr>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7008080" w14:textId="77777777" w:rsidR="00C86353" w:rsidRPr="004E0D9F" w:rsidRDefault="00C86353" w:rsidP="00AB1F90">
            <w:pPr>
              <w:spacing w:line="0" w:lineRule="atLeast"/>
            </w:pPr>
            <w:r w:rsidRPr="004E0D9F">
              <w:rPr>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94E5F5B" w14:textId="77777777" w:rsidR="00C86353" w:rsidRPr="004E0D9F" w:rsidRDefault="00C86353" w:rsidP="00AB1F90">
            <w:pPr>
              <w:spacing w:line="0" w:lineRule="atLeast"/>
            </w:pPr>
            <w:r w:rsidRPr="004E0D9F">
              <w:rPr>
                <w:shd w:val="clear" w:color="auto" w:fill="FFFFFF"/>
              </w:rPr>
              <w:t>4705</w:t>
            </w:r>
          </w:p>
        </w:tc>
      </w:tr>
      <w:tr w:rsidR="00C86353" w:rsidRPr="004E0D9F" w14:paraId="0F217442"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A9A91FD"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6DF7E63" w14:textId="77777777" w:rsidR="00C86353" w:rsidRPr="004E0D9F" w:rsidRDefault="00C86353" w:rsidP="00AB1F90">
            <w:pPr>
              <w:spacing w:line="0" w:lineRule="atLeast"/>
            </w:pPr>
            <w:r w:rsidRPr="004E0D9F">
              <w:rPr>
                <w:b/>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006FE3" w14:textId="77777777" w:rsidR="00C86353" w:rsidRPr="004E0D9F" w:rsidRDefault="00C86353" w:rsidP="00AB1F9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6D11BBA" w14:textId="77777777" w:rsidR="00C86353" w:rsidRPr="004E0D9F" w:rsidRDefault="00C86353" w:rsidP="00AB1F90">
            <w:pPr>
              <w:spacing w:line="0" w:lineRule="atLeast"/>
              <w:rPr>
                <w:rFonts w:eastAsia="Calibri"/>
              </w:rPr>
            </w:pPr>
          </w:p>
        </w:tc>
      </w:tr>
      <w:tr w:rsidR="00C86353" w:rsidRPr="004E0D9F" w14:paraId="4C80EC40"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175B89C"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C37E7B9" w14:textId="77777777" w:rsidR="00C86353" w:rsidRPr="004E0D9F" w:rsidRDefault="00C86353" w:rsidP="00AB1F90">
            <w:pPr>
              <w:spacing w:line="0" w:lineRule="atLeast"/>
            </w:pPr>
            <w:r w:rsidRPr="004E0D9F">
              <w:rPr>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7C1A71C" w14:textId="77777777" w:rsidR="00C86353" w:rsidRPr="004E0D9F" w:rsidRDefault="00C86353" w:rsidP="00AB1F90">
            <w:pPr>
              <w:spacing w:line="0" w:lineRule="atLeast"/>
            </w:pPr>
            <w:r w:rsidRPr="004E0D9F">
              <w:rPr>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B349D3D" w14:textId="77777777" w:rsidR="00C86353" w:rsidRPr="004E0D9F" w:rsidRDefault="00C86353" w:rsidP="00AB1F90">
            <w:pPr>
              <w:spacing w:line="0" w:lineRule="atLeast"/>
            </w:pPr>
            <w:r w:rsidRPr="004E0D9F">
              <w:rPr>
                <w:shd w:val="clear" w:color="auto" w:fill="FFFFFF"/>
              </w:rPr>
              <w:t>39640</w:t>
            </w:r>
          </w:p>
        </w:tc>
      </w:tr>
    </w:tbl>
    <w:p w14:paraId="08F42AD8"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219"/>
        <w:gridCol w:w="4052"/>
        <w:gridCol w:w="1609"/>
        <w:gridCol w:w="2419"/>
      </w:tblGrid>
      <w:tr w:rsidR="00C86353" w:rsidRPr="004E0D9F" w14:paraId="792CC01A"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A1C60E9" w14:textId="77777777" w:rsidR="00C86353" w:rsidRPr="004E0D9F" w:rsidRDefault="00C86353" w:rsidP="00AB1F90">
            <w:pPr>
              <w:spacing w:line="0" w:lineRule="atLeast"/>
            </w:pPr>
            <w:r w:rsidRPr="004E0D9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DBE8636" w14:textId="77777777" w:rsidR="00C86353" w:rsidRPr="004E0D9F" w:rsidRDefault="00C86353" w:rsidP="00AB1F90">
            <w:pPr>
              <w:spacing w:line="0" w:lineRule="atLeast"/>
            </w:pPr>
            <w:r w:rsidRPr="004E0D9F">
              <w:rPr>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12FAEF8" w14:textId="77777777" w:rsidR="00C86353" w:rsidRPr="004E0D9F" w:rsidRDefault="00C86353" w:rsidP="00AB1F90">
            <w:pPr>
              <w:spacing w:line="0" w:lineRule="atLeast"/>
              <w:ind w:firstLine="370"/>
            </w:pPr>
            <w:r w:rsidRPr="004E0D9F">
              <w:rPr>
                <w:shd w:val="clear" w:color="auto" w:fill="FFFFFF"/>
              </w:rPr>
              <w:t xml:space="preserve">Ед. </w:t>
            </w:r>
            <w:r w:rsidRPr="004E0D9F">
              <w:rPr>
                <w:spacing w:val="-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D582268"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71868049"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4D29ADC"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E8BB5AC" w14:textId="77777777" w:rsidR="00C86353" w:rsidRPr="004E0D9F" w:rsidRDefault="00C86353" w:rsidP="00AB1F90">
            <w:pPr>
              <w:spacing w:line="0" w:lineRule="atLeast"/>
            </w:pPr>
            <w:r w:rsidRPr="004E0D9F">
              <w:rPr>
                <w:b/>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0C579D4" w14:textId="77777777" w:rsidR="00C86353" w:rsidRPr="004E0D9F" w:rsidRDefault="00C86353" w:rsidP="00AB1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2DF7489" w14:textId="77777777" w:rsidR="00C86353" w:rsidRPr="004E0D9F" w:rsidRDefault="00C86353" w:rsidP="00AB1F90">
            <w:pPr>
              <w:spacing w:line="0" w:lineRule="atLeast"/>
              <w:rPr>
                <w:rFonts w:eastAsia="Calibri"/>
              </w:rPr>
            </w:pPr>
          </w:p>
        </w:tc>
      </w:tr>
      <w:tr w:rsidR="00C86353" w:rsidRPr="004E0D9F" w14:paraId="1C01B804"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FF46C86" w14:textId="77777777" w:rsidR="00C86353" w:rsidRPr="004E0D9F" w:rsidRDefault="00C86353" w:rsidP="00AB1F90">
            <w:pPr>
              <w:spacing w:line="0" w:lineRule="atLeast"/>
            </w:pPr>
            <w:r w:rsidRPr="004E0D9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EF44232" w14:textId="77777777" w:rsidR="00C86353" w:rsidRPr="004E0D9F" w:rsidRDefault="00C86353" w:rsidP="00AB1F90">
            <w:pPr>
              <w:spacing w:line="0" w:lineRule="atLeast"/>
              <w:ind w:firstLine="5"/>
            </w:pPr>
            <w:r w:rsidRPr="004E0D9F">
              <w:rPr>
                <w:spacing w:val="-2"/>
                <w:shd w:val="clear" w:color="auto" w:fill="FFFFFF"/>
              </w:rPr>
              <w:t xml:space="preserve">Стоимость установки спортивной </w:t>
            </w:r>
            <w:r w:rsidRPr="004E0D9F">
              <w:rPr>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B9C591F" w14:textId="77777777" w:rsidR="00C86353" w:rsidRPr="004E0D9F" w:rsidRDefault="00C86353" w:rsidP="00AB1F90">
            <w:pPr>
              <w:spacing w:line="0" w:lineRule="atLeast"/>
            </w:pPr>
            <w:r w:rsidRPr="004E0D9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813D5E7" w14:textId="77777777" w:rsidR="00C86353" w:rsidRPr="004E0D9F" w:rsidRDefault="00C86353" w:rsidP="00AB1F90">
            <w:pPr>
              <w:spacing w:line="0" w:lineRule="atLeast"/>
            </w:pPr>
            <w:r w:rsidRPr="004E0D9F">
              <w:rPr>
                <w:shd w:val="clear" w:color="auto" w:fill="FFFFFF"/>
              </w:rPr>
              <w:t>168005</w:t>
            </w:r>
          </w:p>
        </w:tc>
      </w:tr>
      <w:tr w:rsidR="00C86353" w:rsidRPr="004E0D9F" w14:paraId="258EC270"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8FD34AB" w14:textId="77777777" w:rsidR="00C86353" w:rsidRPr="004E0D9F" w:rsidRDefault="00C86353" w:rsidP="00AB1F9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4DA34F9" w14:textId="77777777" w:rsidR="00C86353" w:rsidRPr="004E0D9F" w:rsidRDefault="00C86353" w:rsidP="00AB1F90">
            <w:pPr>
              <w:spacing w:line="0" w:lineRule="atLeast"/>
            </w:pPr>
            <w:r w:rsidRPr="004E0D9F">
              <w:rPr>
                <w:b/>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22F1EC7" w14:textId="77777777" w:rsidR="00C86353" w:rsidRPr="004E0D9F" w:rsidRDefault="00C86353" w:rsidP="00AB1F9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BCAEE8" w14:textId="77777777" w:rsidR="00C86353" w:rsidRPr="004E0D9F" w:rsidRDefault="00C86353" w:rsidP="00AB1F90">
            <w:pPr>
              <w:spacing w:line="0" w:lineRule="atLeast"/>
              <w:rPr>
                <w:rFonts w:eastAsia="Calibri"/>
              </w:rPr>
            </w:pPr>
          </w:p>
        </w:tc>
      </w:tr>
      <w:tr w:rsidR="00C86353" w:rsidRPr="004E0D9F" w14:paraId="4272B58C"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0C61974" w14:textId="77777777" w:rsidR="00C86353" w:rsidRPr="004E0D9F" w:rsidRDefault="00C86353" w:rsidP="00AB1F90">
            <w:pPr>
              <w:spacing w:line="0" w:lineRule="atLeast"/>
            </w:pPr>
            <w:r w:rsidRPr="004E0D9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CB5E04" w14:textId="77777777" w:rsidR="00C86353" w:rsidRPr="004E0D9F" w:rsidRDefault="00C86353" w:rsidP="00AB1F90">
            <w:pPr>
              <w:spacing w:line="0" w:lineRule="atLeast"/>
            </w:pPr>
            <w:r w:rsidRPr="004E0D9F">
              <w:rPr>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6E2A86D" w14:textId="77777777" w:rsidR="00C86353" w:rsidRPr="004E0D9F" w:rsidRDefault="00C86353" w:rsidP="00AB1F90">
            <w:pPr>
              <w:spacing w:line="0" w:lineRule="atLeast"/>
            </w:pPr>
            <w:r w:rsidRPr="004E0D9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6449DF" w14:textId="77777777" w:rsidR="00C86353" w:rsidRPr="004E0D9F" w:rsidRDefault="00C86353" w:rsidP="00AB1F90">
            <w:pPr>
              <w:spacing w:line="0" w:lineRule="atLeast"/>
            </w:pPr>
            <w:r w:rsidRPr="004E0D9F">
              <w:rPr>
                <w:shd w:val="clear" w:color="auto" w:fill="FFFFFF"/>
              </w:rPr>
              <w:t>1700000</w:t>
            </w:r>
          </w:p>
        </w:tc>
      </w:tr>
      <w:tr w:rsidR="00C86353" w:rsidRPr="004E0D9F" w14:paraId="15C8182F" w14:textId="77777777" w:rsidTr="00AB1F9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5AB84EA" w14:textId="77777777" w:rsidR="00C86353" w:rsidRPr="004E0D9F" w:rsidRDefault="00C86353" w:rsidP="00AB1F90">
            <w:pPr>
              <w:spacing w:line="0" w:lineRule="atLeast"/>
              <w:rPr>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016E2AB" w14:textId="77777777" w:rsidR="00C86353" w:rsidRPr="004E0D9F" w:rsidRDefault="00C86353" w:rsidP="00AB1F90">
            <w:pPr>
              <w:spacing w:line="0" w:lineRule="atLeast"/>
              <w:rPr>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90295E8" w14:textId="77777777" w:rsidR="00C86353" w:rsidRPr="004E0D9F" w:rsidRDefault="00C86353" w:rsidP="00AB1F90">
            <w:pPr>
              <w:spacing w:line="0" w:lineRule="atLeast"/>
              <w:rPr>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33DD2AE" w14:textId="77777777" w:rsidR="00C86353" w:rsidRPr="004E0D9F" w:rsidRDefault="00C86353" w:rsidP="00AB1F90">
            <w:pPr>
              <w:spacing w:line="0" w:lineRule="atLeast"/>
              <w:rPr>
                <w:shd w:val="clear" w:color="auto" w:fill="FFFFFF"/>
              </w:rPr>
            </w:pPr>
          </w:p>
        </w:tc>
      </w:tr>
    </w:tbl>
    <w:p w14:paraId="385474AD" w14:textId="77777777" w:rsidR="00C86353" w:rsidRPr="004E0D9F" w:rsidRDefault="00C86353" w:rsidP="00C86353">
      <w:pPr>
        <w:spacing w:line="0" w:lineRule="atLeast"/>
        <w:rPr>
          <w:rFonts w:eastAsia="Courier New"/>
          <w:sz w:val="2"/>
        </w:rPr>
      </w:pPr>
    </w:p>
    <w:tbl>
      <w:tblPr>
        <w:tblW w:w="10348" w:type="dxa"/>
        <w:tblInd w:w="40" w:type="dxa"/>
        <w:tblCellMar>
          <w:left w:w="10" w:type="dxa"/>
          <w:right w:w="10" w:type="dxa"/>
        </w:tblCellMar>
        <w:tblLook w:val="0000" w:firstRow="0" w:lastRow="0" w:firstColumn="0" w:lastColumn="0" w:noHBand="0" w:noVBand="0"/>
      </w:tblPr>
      <w:tblGrid>
        <w:gridCol w:w="1225"/>
        <w:gridCol w:w="4729"/>
        <w:gridCol w:w="1701"/>
        <w:gridCol w:w="2693"/>
      </w:tblGrid>
      <w:tr w:rsidR="00C86353" w:rsidRPr="004E0D9F" w14:paraId="5AFE6350" w14:textId="77777777" w:rsidTr="00AB1F90">
        <w:trPr>
          <w:trHeight w:val="282"/>
        </w:trPr>
        <w:tc>
          <w:tcPr>
            <w:tcW w:w="10348" w:type="dxa"/>
            <w:gridSpan w:val="4"/>
            <w:shd w:val="clear" w:color="auto" w:fill="FFFFFF"/>
            <w:tcMar>
              <w:left w:w="40" w:type="dxa"/>
              <w:right w:w="40" w:type="dxa"/>
            </w:tcMar>
          </w:tcPr>
          <w:p w14:paraId="1B0CF421" w14:textId="77777777" w:rsidR="00C86353" w:rsidRPr="004E0D9F" w:rsidRDefault="00C86353" w:rsidP="00AB1F90">
            <w:pPr>
              <w:spacing w:line="0" w:lineRule="atLeast"/>
              <w:rPr>
                <w:rFonts w:eastAsia="Calibri"/>
              </w:rPr>
            </w:pPr>
            <w:r w:rsidRPr="004E0D9F">
              <w:rPr>
                <w:spacing w:val="-3"/>
                <w:shd w:val="clear" w:color="auto" w:fill="FFFFFF"/>
              </w:rPr>
              <w:t xml:space="preserve">Единичные расценки </w:t>
            </w:r>
            <w:r w:rsidRPr="004E0D9F">
              <w:rPr>
                <w:spacing w:val="-4"/>
                <w:shd w:val="clear" w:color="auto" w:fill="FFFFFF"/>
              </w:rPr>
              <w:t>на озеленение</w:t>
            </w:r>
          </w:p>
        </w:tc>
      </w:tr>
      <w:tr w:rsidR="00C86353" w:rsidRPr="004E0D9F" w14:paraId="6CF85AAC" w14:textId="77777777" w:rsidTr="00AB1F90">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C34DF48" w14:textId="77777777" w:rsidR="00C86353" w:rsidRPr="004E0D9F" w:rsidRDefault="00C86353" w:rsidP="00AB1F90">
            <w:pPr>
              <w:spacing w:line="0" w:lineRule="atLeast"/>
            </w:pPr>
            <w:r w:rsidRPr="004E0D9F">
              <w:rPr>
                <w:shd w:val="clear" w:color="auto" w:fill="FFFFFF"/>
              </w:rPr>
              <w:t>№</w:t>
            </w:r>
          </w:p>
        </w:tc>
        <w:tc>
          <w:tcPr>
            <w:tcW w:w="472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366CA96" w14:textId="77777777" w:rsidR="00C86353" w:rsidRPr="004E0D9F" w:rsidRDefault="00C86353" w:rsidP="00AB1F90">
            <w:pPr>
              <w:spacing w:line="0" w:lineRule="atLeast"/>
            </w:pPr>
            <w:r w:rsidRPr="004E0D9F">
              <w:rPr>
                <w:shd w:val="clear" w:color="auto" w:fill="FFFFFF"/>
              </w:rPr>
              <w:t>Вид работы</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976B907" w14:textId="77777777" w:rsidR="00C86353" w:rsidRPr="004E0D9F" w:rsidRDefault="00C86353" w:rsidP="00AB1F90">
            <w:pPr>
              <w:spacing w:line="0" w:lineRule="atLeast"/>
              <w:ind w:firstLine="374"/>
            </w:pPr>
            <w:r w:rsidRPr="004E0D9F">
              <w:rPr>
                <w:shd w:val="clear" w:color="auto" w:fill="FFFFFF"/>
              </w:rPr>
              <w:t xml:space="preserve">Ед. </w:t>
            </w:r>
            <w:r w:rsidRPr="004E0D9F">
              <w:rPr>
                <w:spacing w:val="-5"/>
                <w:shd w:val="clear" w:color="auto" w:fill="FFFFFF"/>
              </w:rPr>
              <w:t>измерения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AA527E5"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28A5AE9D" w14:textId="77777777" w:rsidTr="00AB1F90">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EBB7A90" w14:textId="77777777" w:rsidR="00C86353" w:rsidRPr="004E0D9F" w:rsidRDefault="00C86353" w:rsidP="00AB1F90">
            <w:pPr>
              <w:spacing w:line="0" w:lineRule="atLeast"/>
            </w:pPr>
            <w:r w:rsidRPr="004E0D9F">
              <w:rPr>
                <w:shd w:val="clear" w:color="auto" w:fill="FFFFFF"/>
              </w:rPr>
              <w:t>1</w:t>
            </w:r>
          </w:p>
        </w:tc>
        <w:tc>
          <w:tcPr>
            <w:tcW w:w="472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959A660" w14:textId="77777777" w:rsidR="00C86353" w:rsidRPr="004E0D9F" w:rsidRDefault="00C86353" w:rsidP="00AB1F90">
            <w:pPr>
              <w:spacing w:line="0" w:lineRule="atLeast"/>
            </w:pPr>
            <w:r w:rsidRPr="004E0D9F">
              <w:rPr>
                <w:spacing w:val="-3"/>
                <w:shd w:val="clear" w:color="auto" w:fill="FFFFFF"/>
              </w:rPr>
              <w:t>Стоимость посадки деревьев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F509655"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1A3EC1C" w14:textId="77777777" w:rsidR="00C86353" w:rsidRPr="004E0D9F" w:rsidRDefault="00C86353" w:rsidP="00AB1F90">
            <w:pPr>
              <w:spacing w:line="0" w:lineRule="atLeast"/>
            </w:pPr>
            <w:r w:rsidRPr="004E0D9F">
              <w:rPr>
                <w:shd w:val="clear" w:color="auto" w:fill="FFFFFF"/>
              </w:rPr>
              <w:t>1634</w:t>
            </w:r>
          </w:p>
        </w:tc>
      </w:tr>
    </w:tbl>
    <w:p w14:paraId="7728789A" w14:textId="77777777" w:rsidR="00C86353" w:rsidRPr="004E0D9F" w:rsidRDefault="00C86353" w:rsidP="00C86353">
      <w:pPr>
        <w:spacing w:line="0" w:lineRule="atLeast"/>
        <w:rPr>
          <w:sz w:val="28"/>
        </w:rPr>
      </w:pPr>
    </w:p>
    <w:tbl>
      <w:tblPr>
        <w:tblW w:w="10348" w:type="dxa"/>
        <w:tblInd w:w="40" w:type="dxa"/>
        <w:tblCellMar>
          <w:left w:w="10" w:type="dxa"/>
          <w:right w:w="10" w:type="dxa"/>
        </w:tblCellMar>
        <w:tblLook w:val="0000" w:firstRow="0" w:lastRow="0" w:firstColumn="0" w:lastColumn="0" w:noHBand="0" w:noVBand="0"/>
      </w:tblPr>
      <w:tblGrid>
        <w:gridCol w:w="1305"/>
        <w:gridCol w:w="4649"/>
        <w:gridCol w:w="1701"/>
        <w:gridCol w:w="2693"/>
      </w:tblGrid>
      <w:tr w:rsidR="00C86353" w:rsidRPr="004E0D9F" w14:paraId="2E332C96"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6A7954B" w14:textId="77777777" w:rsidR="00C86353" w:rsidRPr="004E0D9F" w:rsidRDefault="00C86353" w:rsidP="00AB1F90">
            <w:pPr>
              <w:spacing w:line="0" w:lineRule="atLeast"/>
              <w:rPr>
                <w:rFonts w:eastAsia="Calibri"/>
              </w:rPr>
            </w:pP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6174712" w14:textId="77777777" w:rsidR="00C86353" w:rsidRPr="004E0D9F" w:rsidRDefault="00C86353" w:rsidP="00AB1F90">
            <w:pPr>
              <w:spacing w:line="0" w:lineRule="atLeast"/>
            </w:pPr>
            <w:r w:rsidRPr="004E0D9F">
              <w:rPr>
                <w:b/>
                <w:shd w:val="clear" w:color="auto" w:fill="FFFFFF"/>
              </w:rPr>
              <w:t>Посадочный материал</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60E5BCD" w14:textId="77777777" w:rsidR="00C86353" w:rsidRPr="004E0D9F" w:rsidRDefault="00C86353" w:rsidP="00AB1F90">
            <w:pPr>
              <w:spacing w:line="0" w:lineRule="atLeast"/>
              <w:rPr>
                <w:rFonts w:eastAsia="Calibri"/>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FE48E47" w14:textId="77777777" w:rsidR="00C86353" w:rsidRPr="004E0D9F" w:rsidRDefault="00C86353" w:rsidP="00AB1F90">
            <w:pPr>
              <w:spacing w:line="0" w:lineRule="atLeast"/>
              <w:rPr>
                <w:rFonts w:eastAsia="Calibri"/>
              </w:rPr>
            </w:pPr>
          </w:p>
        </w:tc>
      </w:tr>
      <w:tr w:rsidR="00C86353" w:rsidRPr="004E0D9F" w14:paraId="28BDF59C"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423474" w14:textId="77777777" w:rsidR="00C86353" w:rsidRPr="004E0D9F" w:rsidRDefault="00C86353" w:rsidP="00AB1F90">
            <w:pPr>
              <w:spacing w:line="0" w:lineRule="atLeast"/>
            </w:pPr>
            <w:r w:rsidRPr="004E0D9F">
              <w:rPr>
                <w:shd w:val="clear" w:color="auto" w:fill="FFFFFF"/>
              </w:rPr>
              <w:t>2</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2E34EAA" w14:textId="77777777" w:rsidR="00C86353" w:rsidRPr="004E0D9F" w:rsidRDefault="00C86353" w:rsidP="00AB1F90">
            <w:pPr>
              <w:spacing w:line="0" w:lineRule="atLeast"/>
            </w:pPr>
            <w:r w:rsidRPr="004E0D9F">
              <w:rPr>
                <w:spacing w:val="-2"/>
                <w:shd w:val="clear" w:color="auto" w:fill="FFFFFF"/>
              </w:rPr>
              <w:t>Каштан конский высотой 50-80 см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4D8170" w14:textId="77777777" w:rsidR="00C86353" w:rsidRPr="004E0D9F" w:rsidRDefault="00C86353" w:rsidP="00AB1F90">
            <w:pPr>
              <w:spacing w:line="0" w:lineRule="atLeast"/>
              <w:rPr>
                <w:rFonts w:eastAsia="Calibri"/>
              </w:rPr>
            </w:pP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96B6992" w14:textId="77777777" w:rsidR="00C86353" w:rsidRPr="004E0D9F" w:rsidRDefault="00C86353" w:rsidP="00AB1F90">
            <w:pPr>
              <w:spacing w:line="0" w:lineRule="atLeast"/>
            </w:pPr>
            <w:r w:rsidRPr="004E0D9F">
              <w:rPr>
                <w:shd w:val="clear" w:color="auto" w:fill="FFFFFF"/>
              </w:rPr>
              <w:t>1020</w:t>
            </w:r>
          </w:p>
        </w:tc>
      </w:tr>
      <w:tr w:rsidR="00C86353" w:rsidRPr="004E0D9F" w14:paraId="5BF4168A"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A8426FC" w14:textId="77777777" w:rsidR="00C86353" w:rsidRPr="004E0D9F" w:rsidRDefault="00C86353" w:rsidP="00AB1F90">
            <w:pPr>
              <w:spacing w:line="0" w:lineRule="atLeast"/>
              <w:rPr>
                <w:rFonts w:eastAsia="Calibri"/>
              </w:rPr>
            </w:pP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AD845B2" w14:textId="77777777" w:rsidR="00C86353" w:rsidRPr="004E0D9F" w:rsidRDefault="00C86353" w:rsidP="00AB1F90">
            <w:pPr>
              <w:spacing w:line="0" w:lineRule="atLeast"/>
            </w:pPr>
            <w:r w:rsidRPr="004E0D9F">
              <w:rPr>
                <w:shd w:val="clear" w:color="auto" w:fill="FFFFFF"/>
              </w:rPr>
              <w:t>Клен остролистный 100-150 см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F6A7B0"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28BE59A" w14:textId="77777777" w:rsidR="00C86353" w:rsidRPr="004E0D9F" w:rsidRDefault="00C86353" w:rsidP="00AB1F90">
            <w:pPr>
              <w:spacing w:line="0" w:lineRule="atLeast"/>
            </w:pPr>
            <w:r w:rsidRPr="004E0D9F">
              <w:rPr>
                <w:shd w:val="clear" w:color="auto" w:fill="FFFFFF"/>
              </w:rPr>
              <w:t>765</w:t>
            </w:r>
          </w:p>
        </w:tc>
      </w:tr>
      <w:tr w:rsidR="00C86353" w:rsidRPr="004E0D9F" w14:paraId="1EA55161"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E11A4EB" w14:textId="77777777" w:rsidR="00C86353" w:rsidRPr="004E0D9F" w:rsidRDefault="00C86353" w:rsidP="00AB1F90">
            <w:pPr>
              <w:spacing w:line="0" w:lineRule="atLeast"/>
            </w:pPr>
            <w:r w:rsidRPr="004E0D9F">
              <w:rPr>
                <w:shd w:val="clear" w:color="auto" w:fill="FFFFFF"/>
              </w:rPr>
              <w:t>4</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5F09DB8" w14:textId="77777777" w:rsidR="00C86353" w:rsidRPr="004E0D9F" w:rsidRDefault="00C86353" w:rsidP="00AB1F90">
            <w:pPr>
              <w:spacing w:line="0" w:lineRule="atLeast"/>
            </w:pPr>
            <w:r w:rsidRPr="004E0D9F">
              <w:rPr>
                <w:spacing w:val="-2"/>
                <w:shd w:val="clear" w:color="auto" w:fill="FFFFFF"/>
              </w:rPr>
              <w:t>Липа мелкозернистая 100-150 см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ADF6739"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787C535" w14:textId="77777777" w:rsidR="00C86353" w:rsidRPr="004E0D9F" w:rsidRDefault="00C86353" w:rsidP="00AB1F90">
            <w:pPr>
              <w:spacing w:line="0" w:lineRule="atLeast"/>
            </w:pPr>
            <w:r w:rsidRPr="004E0D9F">
              <w:rPr>
                <w:shd w:val="clear" w:color="auto" w:fill="FFFFFF"/>
              </w:rPr>
              <w:t>1020</w:t>
            </w:r>
          </w:p>
        </w:tc>
      </w:tr>
      <w:tr w:rsidR="00C86353" w:rsidRPr="004E0D9F" w14:paraId="6B44779A"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2FC8E2" w14:textId="77777777" w:rsidR="00C86353" w:rsidRPr="004E0D9F" w:rsidRDefault="00C86353" w:rsidP="00AB1F90">
            <w:pPr>
              <w:spacing w:line="0" w:lineRule="atLeast"/>
            </w:pPr>
            <w:r w:rsidRPr="004E0D9F">
              <w:rPr>
                <w:shd w:val="clear" w:color="auto" w:fill="FFFFFF"/>
              </w:rPr>
              <w:t>5</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F3A6D5B" w14:textId="77777777" w:rsidR="00C86353" w:rsidRPr="004E0D9F" w:rsidRDefault="00C86353" w:rsidP="00AB1F90">
            <w:pPr>
              <w:spacing w:line="0" w:lineRule="atLeast"/>
            </w:pPr>
            <w:r w:rsidRPr="004E0D9F">
              <w:rPr>
                <w:spacing w:val="-2"/>
                <w:shd w:val="clear" w:color="auto" w:fill="FFFFFF"/>
              </w:rPr>
              <w:t>Рябина обыкновенная 100-150 см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F81FB13"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889D886" w14:textId="77777777" w:rsidR="00C86353" w:rsidRPr="004E0D9F" w:rsidRDefault="00C86353" w:rsidP="00AB1F90">
            <w:pPr>
              <w:spacing w:line="0" w:lineRule="atLeast"/>
            </w:pPr>
            <w:r w:rsidRPr="004E0D9F">
              <w:rPr>
                <w:shd w:val="clear" w:color="auto" w:fill="FFFFFF"/>
              </w:rPr>
              <w:t>918</w:t>
            </w:r>
          </w:p>
        </w:tc>
      </w:tr>
      <w:tr w:rsidR="00C86353" w:rsidRPr="004E0D9F" w14:paraId="5C0AC135"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CAD3081" w14:textId="77777777" w:rsidR="00C86353" w:rsidRPr="004E0D9F" w:rsidRDefault="00C86353" w:rsidP="00AB1F90">
            <w:pPr>
              <w:spacing w:line="0" w:lineRule="atLeast"/>
            </w:pPr>
            <w:r w:rsidRPr="004E0D9F">
              <w:rPr>
                <w:shd w:val="clear" w:color="auto" w:fill="FFFFFF"/>
              </w:rPr>
              <w:t>6</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2A8B85" w14:textId="77777777" w:rsidR="00C86353" w:rsidRPr="004E0D9F" w:rsidRDefault="00C86353" w:rsidP="00AB1F90">
            <w:pPr>
              <w:spacing w:line="0" w:lineRule="atLeast"/>
            </w:pPr>
            <w:r w:rsidRPr="004E0D9F">
              <w:rPr>
                <w:spacing w:val="-3"/>
                <w:shd w:val="clear" w:color="auto" w:fill="FFFFFF"/>
              </w:rPr>
              <w:t>Сосна обыкновенная высота до 1 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A37522C"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7582832" w14:textId="77777777" w:rsidR="00C86353" w:rsidRPr="004E0D9F" w:rsidRDefault="00C86353" w:rsidP="00AB1F90">
            <w:pPr>
              <w:spacing w:line="0" w:lineRule="atLeast"/>
            </w:pPr>
            <w:r w:rsidRPr="004E0D9F">
              <w:rPr>
                <w:shd w:val="clear" w:color="auto" w:fill="FFFFFF"/>
              </w:rPr>
              <w:t>1020</w:t>
            </w:r>
          </w:p>
        </w:tc>
      </w:tr>
      <w:tr w:rsidR="00C86353" w:rsidRPr="004E0D9F" w14:paraId="556EA762" w14:textId="77777777" w:rsidTr="00AB1F9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3A2ED31" w14:textId="77777777" w:rsidR="00C86353" w:rsidRPr="004E0D9F" w:rsidRDefault="00C86353" w:rsidP="00AB1F90">
            <w:pPr>
              <w:spacing w:line="0" w:lineRule="atLeast"/>
            </w:pPr>
            <w:r w:rsidRPr="004E0D9F">
              <w:rPr>
                <w:shd w:val="clear" w:color="auto" w:fill="FFFFFF"/>
              </w:rPr>
              <w:t>7</w:t>
            </w:r>
          </w:p>
        </w:tc>
        <w:tc>
          <w:tcPr>
            <w:tcW w:w="464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C722999" w14:textId="77777777" w:rsidR="00C86353" w:rsidRPr="004E0D9F" w:rsidRDefault="00C86353" w:rsidP="00AB1F90">
            <w:pPr>
              <w:spacing w:line="0" w:lineRule="atLeast"/>
            </w:pPr>
            <w:r w:rsidRPr="004E0D9F">
              <w:rPr>
                <w:shd w:val="clear" w:color="auto" w:fill="FFFFFF"/>
              </w:rPr>
              <w:t>Ель (смесь видов) высотой 0,5-1,0 м</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2B2A049" w14:textId="77777777" w:rsidR="00C86353" w:rsidRPr="004E0D9F" w:rsidRDefault="00C86353" w:rsidP="00AB1F90">
            <w:pPr>
              <w:spacing w:line="0" w:lineRule="atLeast"/>
            </w:pPr>
            <w:r w:rsidRPr="004E0D9F">
              <w:rPr>
                <w:shd w:val="clear" w:color="auto" w:fill="FFFFFF"/>
              </w:rPr>
              <w:t>шт.</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9BBD1DC" w14:textId="77777777" w:rsidR="00C86353" w:rsidRPr="004E0D9F" w:rsidRDefault="00C86353" w:rsidP="00AB1F90">
            <w:pPr>
              <w:spacing w:line="0" w:lineRule="atLeast"/>
            </w:pPr>
            <w:r w:rsidRPr="004E0D9F">
              <w:rPr>
                <w:shd w:val="clear" w:color="auto" w:fill="FFFFFF"/>
              </w:rPr>
              <w:t>714</w:t>
            </w:r>
          </w:p>
        </w:tc>
      </w:tr>
    </w:tbl>
    <w:p w14:paraId="11184FDE" w14:textId="77777777" w:rsidR="00C86353" w:rsidRPr="004E0D9F" w:rsidRDefault="00C86353" w:rsidP="00C86353">
      <w:pPr>
        <w:spacing w:line="0" w:lineRule="atLeast"/>
        <w:jc w:val="center"/>
        <w:rPr>
          <w:sz w:val="28"/>
          <w:shd w:val="clear" w:color="auto" w:fill="FFFFFF"/>
        </w:rPr>
      </w:pPr>
      <w:r w:rsidRPr="004E0D9F">
        <w:rPr>
          <w:spacing w:val="-2"/>
          <w:shd w:val="clear" w:color="auto" w:fill="FFFFFF"/>
        </w:rPr>
        <w:t>Единичные расценки на устройство контейнерных площадок</w:t>
      </w:r>
    </w:p>
    <w:p w14:paraId="6CBCB563" w14:textId="77777777" w:rsidR="00C86353" w:rsidRPr="004E0D9F" w:rsidRDefault="00C86353" w:rsidP="00C86353">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115"/>
        <w:gridCol w:w="4153"/>
        <w:gridCol w:w="1610"/>
        <w:gridCol w:w="2421"/>
      </w:tblGrid>
      <w:tr w:rsidR="00C86353" w:rsidRPr="004E0D9F" w14:paraId="47780004"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E878A95" w14:textId="77777777" w:rsidR="00C86353" w:rsidRPr="004E0D9F" w:rsidRDefault="00C86353" w:rsidP="00AB1F90">
            <w:pPr>
              <w:spacing w:line="0" w:lineRule="atLeast"/>
            </w:pPr>
            <w:r w:rsidRPr="004E0D9F">
              <w:rPr>
                <w:shd w:val="clear" w:color="auto" w:fill="FFFFFF"/>
              </w:rPr>
              <w:t>№</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0DC3418" w14:textId="77777777" w:rsidR="00C86353" w:rsidRPr="004E0D9F" w:rsidRDefault="00C86353" w:rsidP="00AB1F90">
            <w:pPr>
              <w:spacing w:line="0" w:lineRule="atLeast"/>
            </w:pPr>
            <w:r w:rsidRPr="004E0D9F">
              <w:rPr>
                <w:shd w:val="clear" w:color="auto" w:fill="FFFFFF"/>
              </w:rPr>
              <w:t>Вид работы</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AC75EE0" w14:textId="77777777" w:rsidR="00C86353" w:rsidRPr="004E0D9F" w:rsidRDefault="00C86353" w:rsidP="00AB1F90">
            <w:pPr>
              <w:spacing w:line="0" w:lineRule="atLeast"/>
              <w:ind w:firstLine="370"/>
            </w:pPr>
            <w:r w:rsidRPr="004E0D9F">
              <w:rPr>
                <w:shd w:val="clear" w:color="auto" w:fill="FFFFFF"/>
              </w:rPr>
              <w:t xml:space="preserve">Ед. </w:t>
            </w:r>
            <w:r w:rsidRPr="004E0D9F">
              <w:rPr>
                <w:spacing w:val="-4"/>
                <w:shd w:val="clear" w:color="auto" w:fill="FFFFFF"/>
              </w:rPr>
              <w:t>измерения</w:t>
            </w: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D8F8F44" w14:textId="77777777" w:rsidR="00C86353" w:rsidRPr="004E0D9F" w:rsidRDefault="00C86353" w:rsidP="00AB1F90">
            <w:pPr>
              <w:spacing w:line="0" w:lineRule="atLeast"/>
            </w:pPr>
            <w:r w:rsidRPr="004E0D9F">
              <w:rPr>
                <w:spacing w:val="-4"/>
                <w:shd w:val="clear" w:color="auto" w:fill="FFFFFF"/>
              </w:rPr>
              <w:t xml:space="preserve">Стоимость с НДС, </w:t>
            </w:r>
            <w:r w:rsidRPr="004E0D9F">
              <w:rPr>
                <w:shd w:val="clear" w:color="auto" w:fill="FFFFFF"/>
              </w:rPr>
              <w:t>руб.</w:t>
            </w:r>
          </w:p>
        </w:tc>
      </w:tr>
      <w:tr w:rsidR="00C86353" w:rsidRPr="004E0D9F" w14:paraId="1A4C629A"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1A56AE6" w14:textId="77777777" w:rsidR="00C86353" w:rsidRPr="004E0D9F" w:rsidRDefault="00C86353" w:rsidP="00AB1F90">
            <w:pPr>
              <w:spacing w:line="0" w:lineRule="atLeast"/>
              <w:rPr>
                <w:rFonts w:eastAsia="Calibri"/>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202E468" w14:textId="77777777" w:rsidR="00C86353" w:rsidRPr="004E0D9F" w:rsidRDefault="00C86353" w:rsidP="00AB1F90">
            <w:pPr>
              <w:spacing w:line="0" w:lineRule="atLeast"/>
            </w:pPr>
            <w:r w:rsidRPr="004E0D9F">
              <w:rPr>
                <w:b/>
                <w:shd w:val="clear" w:color="auto" w:fill="FFFFFF"/>
              </w:rPr>
              <w:t>Работа</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4011E01" w14:textId="77777777" w:rsidR="00C86353" w:rsidRPr="004E0D9F" w:rsidRDefault="00C86353" w:rsidP="00AB1F90">
            <w:pPr>
              <w:spacing w:line="0" w:lineRule="atLeast"/>
              <w:rPr>
                <w:rFonts w:eastAsia="Calibri"/>
              </w:rPr>
            </w:pP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9E8FD5C" w14:textId="77777777" w:rsidR="00C86353" w:rsidRPr="004E0D9F" w:rsidRDefault="00C86353" w:rsidP="00AB1F90">
            <w:pPr>
              <w:spacing w:line="0" w:lineRule="atLeast"/>
              <w:rPr>
                <w:rFonts w:eastAsia="Calibri"/>
              </w:rPr>
            </w:pPr>
          </w:p>
        </w:tc>
      </w:tr>
      <w:tr w:rsidR="00C86353" w:rsidRPr="004E0D9F" w14:paraId="75F4FCCF"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F6F7FEA" w14:textId="77777777" w:rsidR="00C86353" w:rsidRPr="004E0D9F" w:rsidRDefault="00C86353" w:rsidP="00AB1F90">
            <w:pPr>
              <w:spacing w:line="0" w:lineRule="atLeast"/>
            </w:pPr>
            <w:r w:rsidRPr="004E0D9F">
              <w:rPr>
                <w:shd w:val="clear" w:color="auto" w:fill="FFFFFF"/>
              </w:rPr>
              <w:t>1</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38B2945" w14:textId="77777777" w:rsidR="00C86353" w:rsidRPr="004E0D9F" w:rsidRDefault="00C86353" w:rsidP="00AB1F90">
            <w:pPr>
              <w:spacing w:line="0" w:lineRule="atLeast"/>
            </w:pPr>
            <w:r w:rsidRPr="004E0D9F">
              <w:rPr>
                <w:spacing w:val="-2"/>
                <w:shd w:val="clear" w:color="auto" w:fill="FFFFFF"/>
              </w:rPr>
              <w:t xml:space="preserve">Стоимость устройства контейнерной </w:t>
            </w:r>
            <w:r w:rsidRPr="004E0D9F">
              <w:rPr>
                <w:shd w:val="clear" w:color="auto" w:fill="FFFFFF"/>
              </w:rPr>
              <w:t>площадки (на 1 контейнер)</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CBB203F" w14:textId="77777777" w:rsidR="00C86353" w:rsidRPr="004E0D9F" w:rsidRDefault="00C86353" w:rsidP="00AB1F90">
            <w:pPr>
              <w:spacing w:line="0" w:lineRule="atLeast"/>
            </w:pPr>
            <w:r w:rsidRPr="004E0D9F">
              <w:rPr>
                <w:shd w:val="clear" w:color="auto" w:fill="FFFFFF"/>
              </w:rPr>
              <w:t>шт.</w:t>
            </w: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D0E52E" w14:textId="77777777" w:rsidR="00C86353" w:rsidRPr="004E0D9F" w:rsidRDefault="00C86353" w:rsidP="00AB1F90">
            <w:pPr>
              <w:spacing w:line="0" w:lineRule="atLeast"/>
            </w:pPr>
            <w:r w:rsidRPr="004E0D9F">
              <w:rPr>
                <w:shd w:val="clear" w:color="auto" w:fill="FFFFFF"/>
              </w:rPr>
              <w:t>25611</w:t>
            </w:r>
          </w:p>
        </w:tc>
      </w:tr>
      <w:tr w:rsidR="00C86353" w:rsidRPr="004E0D9F" w14:paraId="21DFF030"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2938F01" w14:textId="77777777" w:rsidR="00C86353" w:rsidRPr="004E0D9F" w:rsidRDefault="00C86353" w:rsidP="00AB1F90">
            <w:pPr>
              <w:spacing w:line="0" w:lineRule="atLeast"/>
              <w:rPr>
                <w:rFonts w:eastAsia="Calibri"/>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1E1F24F" w14:textId="77777777" w:rsidR="00C86353" w:rsidRPr="004E0D9F" w:rsidRDefault="00C86353" w:rsidP="00AB1F90">
            <w:pPr>
              <w:spacing w:line="0" w:lineRule="atLeast"/>
            </w:pPr>
            <w:r w:rsidRPr="004E0D9F">
              <w:rPr>
                <w:b/>
                <w:shd w:val="clear" w:color="auto" w:fill="FFFFFF"/>
              </w:rPr>
              <w:t>Оборудование</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419651D" w14:textId="77777777" w:rsidR="00C86353" w:rsidRPr="004E0D9F" w:rsidRDefault="00C86353" w:rsidP="00AB1F90">
            <w:pPr>
              <w:spacing w:line="0" w:lineRule="atLeast"/>
              <w:rPr>
                <w:rFonts w:eastAsia="Calibri"/>
              </w:rPr>
            </w:pP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D48EE04" w14:textId="77777777" w:rsidR="00C86353" w:rsidRPr="004E0D9F" w:rsidRDefault="00C86353" w:rsidP="00AB1F90">
            <w:pPr>
              <w:spacing w:line="0" w:lineRule="atLeast"/>
              <w:rPr>
                <w:rFonts w:eastAsia="Calibri"/>
              </w:rPr>
            </w:pPr>
          </w:p>
        </w:tc>
      </w:tr>
      <w:tr w:rsidR="00C86353" w:rsidRPr="004E0D9F" w14:paraId="5054E633"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70E2819" w14:textId="77777777" w:rsidR="00C86353" w:rsidRPr="004E0D9F" w:rsidRDefault="00C86353" w:rsidP="00AB1F90">
            <w:pPr>
              <w:spacing w:line="0" w:lineRule="atLeast"/>
            </w:pPr>
            <w:r w:rsidRPr="004E0D9F">
              <w:rPr>
                <w:shd w:val="clear" w:color="auto" w:fill="FFFFFF"/>
              </w:rPr>
              <w:t>2</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5250592" w14:textId="77777777" w:rsidR="00C86353" w:rsidRPr="004E0D9F" w:rsidRDefault="00C86353" w:rsidP="00AB1F90">
            <w:pPr>
              <w:spacing w:line="0" w:lineRule="atLeast"/>
            </w:pPr>
            <w:proofErr w:type="spellStart"/>
            <w:r w:rsidRPr="004E0D9F">
              <w:rPr>
                <w:spacing w:val="-3"/>
                <w:shd w:val="clear" w:color="auto" w:fill="FFFFFF"/>
              </w:rPr>
              <w:t>Евроконтейнер</w:t>
            </w:r>
            <w:proofErr w:type="spellEnd"/>
            <w:r w:rsidRPr="004E0D9F">
              <w:rPr>
                <w:spacing w:val="-3"/>
                <w:shd w:val="clear" w:color="auto" w:fill="FFFFFF"/>
              </w:rPr>
              <w:t xml:space="preserve"> оцинкованный для ТБО 1.1 </w:t>
            </w:r>
            <w:proofErr w:type="spellStart"/>
            <w:r w:rsidRPr="004E0D9F">
              <w:rPr>
                <w:spacing w:val="-3"/>
                <w:shd w:val="clear" w:color="auto" w:fill="FFFFFF"/>
              </w:rPr>
              <w:t>мЗ</w:t>
            </w:r>
            <w:proofErr w:type="spellEnd"/>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8539E9C" w14:textId="77777777" w:rsidR="00C86353" w:rsidRPr="004E0D9F" w:rsidRDefault="00C86353" w:rsidP="00AB1F90">
            <w:pPr>
              <w:spacing w:line="0" w:lineRule="atLeast"/>
            </w:pPr>
            <w:r w:rsidRPr="004E0D9F">
              <w:rPr>
                <w:shd w:val="clear" w:color="auto" w:fill="FFFFFF"/>
              </w:rPr>
              <w:t>шт.</w:t>
            </w: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AF8A815" w14:textId="77777777" w:rsidR="00C86353" w:rsidRPr="004E0D9F" w:rsidRDefault="00C86353" w:rsidP="00AB1F90">
            <w:pPr>
              <w:spacing w:line="0" w:lineRule="atLeast"/>
            </w:pPr>
            <w:r w:rsidRPr="004E0D9F">
              <w:rPr>
                <w:shd w:val="clear" w:color="auto" w:fill="FFFFFF"/>
              </w:rPr>
              <w:t>17000</w:t>
            </w:r>
          </w:p>
        </w:tc>
      </w:tr>
      <w:tr w:rsidR="00C86353" w:rsidRPr="004E0D9F" w14:paraId="27C3F4A4" w14:textId="77777777" w:rsidTr="00AB1F90">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41011AF" w14:textId="77777777" w:rsidR="00C86353" w:rsidRPr="004E0D9F" w:rsidRDefault="00C86353" w:rsidP="00AB1F90">
            <w:pPr>
              <w:spacing w:line="0" w:lineRule="atLeast"/>
              <w:rPr>
                <w:rFonts w:eastAsia="Calibri"/>
              </w:rPr>
            </w:pPr>
            <w:r w:rsidRPr="004E0D9F">
              <w:rPr>
                <w:rFonts w:eastAsia="Calibri"/>
              </w:rPr>
              <w:t xml:space="preserve">           3</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7835AA3" w14:textId="77777777" w:rsidR="00C86353" w:rsidRPr="004E0D9F" w:rsidRDefault="00C86353" w:rsidP="00AB1F90">
            <w:pPr>
              <w:spacing w:line="0" w:lineRule="atLeast"/>
              <w:ind w:firstLine="62"/>
            </w:pPr>
            <w:r w:rsidRPr="004E0D9F">
              <w:rPr>
                <w:shd w:val="clear" w:color="auto" w:fill="FFFFFF"/>
              </w:rPr>
              <w:t>Контейнер для мусора 0.75 куб. м толщ. металла 2,0мм</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53906EA" w14:textId="77777777" w:rsidR="00C86353" w:rsidRPr="004E0D9F" w:rsidRDefault="00C86353" w:rsidP="00AB1F90">
            <w:pPr>
              <w:spacing w:line="0" w:lineRule="atLeast"/>
            </w:pPr>
            <w:r w:rsidRPr="004E0D9F">
              <w:rPr>
                <w:shd w:val="clear" w:color="auto" w:fill="FFFFFF"/>
              </w:rPr>
              <w:t>шт.</w:t>
            </w:r>
          </w:p>
        </w:tc>
        <w:tc>
          <w:tcPr>
            <w:tcW w:w="269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7CB27D5" w14:textId="77777777" w:rsidR="00C86353" w:rsidRPr="004E0D9F" w:rsidRDefault="00C86353" w:rsidP="00AB1F90">
            <w:pPr>
              <w:spacing w:line="0" w:lineRule="atLeast"/>
            </w:pPr>
            <w:r w:rsidRPr="004E0D9F">
              <w:rPr>
                <w:shd w:val="clear" w:color="auto" w:fill="FFFFFF"/>
              </w:rPr>
              <w:t>5800</w:t>
            </w:r>
          </w:p>
        </w:tc>
      </w:tr>
    </w:tbl>
    <w:p w14:paraId="238CFE63" w14:textId="77777777" w:rsidR="00C86353" w:rsidRPr="004E0D9F" w:rsidRDefault="00C86353" w:rsidP="00C86353">
      <w:pPr>
        <w:spacing w:line="0" w:lineRule="atLeast"/>
        <w:rPr>
          <w:spacing w:val="-1"/>
          <w:shd w:val="clear" w:color="auto" w:fill="FFFFFF"/>
        </w:rPr>
      </w:pPr>
    </w:p>
    <w:p w14:paraId="7307E864" w14:textId="77777777" w:rsidR="00C86353" w:rsidRPr="004E0D9F" w:rsidRDefault="00C86353" w:rsidP="00C86353">
      <w:pPr>
        <w:spacing w:line="0" w:lineRule="atLeast"/>
        <w:jc w:val="center"/>
        <w:rPr>
          <w:b/>
          <w:spacing w:val="-1"/>
          <w:shd w:val="clear" w:color="auto" w:fill="FFFFFF"/>
        </w:rPr>
      </w:pPr>
    </w:p>
    <w:p w14:paraId="116B28A9" w14:textId="77777777" w:rsidR="00C86353" w:rsidRPr="004E0D9F" w:rsidRDefault="00C86353" w:rsidP="00C86353">
      <w:pPr>
        <w:spacing w:line="0" w:lineRule="atLeast"/>
        <w:jc w:val="center"/>
        <w:rPr>
          <w:b/>
          <w:spacing w:val="-1"/>
          <w:shd w:val="clear" w:color="auto" w:fill="FFFFFF"/>
        </w:rPr>
      </w:pPr>
      <w:r w:rsidRPr="004E0D9F">
        <w:rPr>
          <w:b/>
          <w:spacing w:val="-1"/>
          <w:shd w:val="clear" w:color="auto" w:fill="FFFFFF"/>
        </w:rPr>
        <w:t>Единичные расценки на оборудование автомобильных парковок</w:t>
      </w:r>
    </w:p>
    <w:p w14:paraId="57039743" w14:textId="77777777" w:rsidR="00C86353" w:rsidRPr="004E0D9F" w:rsidRDefault="00C86353" w:rsidP="00C86353">
      <w:pPr>
        <w:spacing w:line="0" w:lineRule="atLeast"/>
        <w:rPr>
          <w:sz w:val="28"/>
          <w:shd w:val="clear" w:color="auto" w:fill="FFFFFF"/>
        </w:rPr>
      </w:pPr>
    </w:p>
    <w:tbl>
      <w:tblPr>
        <w:tblW w:w="10348" w:type="dxa"/>
        <w:tblInd w:w="40" w:type="dxa"/>
        <w:tblLayout w:type="fixed"/>
        <w:tblCellMar>
          <w:left w:w="10" w:type="dxa"/>
          <w:right w:w="10" w:type="dxa"/>
        </w:tblCellMar>
        <w:tblLook w:val="0000" w:firstRow="0" w:lastRow="0" w:firstColumn="0" w:lastColumn="0" w:noHBand="0" w:noVBand="0"/>
      </w:tblPr>
      <w:tblGrid>
        <w:gridCol w:w="752"/>
        <w:gridCol w:w="3926"/>
        <w:gridCol w:w="1843"/>
        <w:gridCol w:w="1122"/>
        <w:gridCol w:w="2705"/>
      </w:tblGrid>
      <w:tr w:rsidR="00C86353" w:rsidRPr="004E0D9F" w14:paraId="56331D31"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FCEC433" w14:textId="77777777" w:rsidR="00C86353" w:rsidRPr="004E0D9F" w:rsidRDefault="00C86353" w:rsidP="00AB1F90">
            <w:pPr>
              <w:spacing w:line="0" w:lineRule="atLeast"/>
            </w:pPr>
            <w:r w:rsidRPr="004E0D9F">
              <w:rPr>
                <w:spacing w:val="-4"/>
                <w:shd w:val="clear" w:color="auto" w:fill="FFFFFF"/>
              </w:rPr>
              <w:t>№ п/п</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A49B0B7" w14:textId="77777777" w:rsidR="00C86353" w:rsidRPr="004E0D9F" w:rsidRDefault="00C86353" w:rsidP="00AB1F90">
            <w:pPr>
              <w:spacing w:line="0" w:lineRule="atLeast"/>
            </w:pPr>
            <w:r w:rsidRPr="004E0D9F">
              <w:rPr>
                <w:spacing w:val="-2"/>
                <w:shd w:val="clear" w:color="auto" w:fill="FFFFFF"/>
              </w:rPr>
              <w:t>Наименование работ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80D54AA" w14:textId="77777777" w:rsidR="00C86353" w:rsidRPr="004E0D9F" w:rsidRDefault="00C86353" w:rsidP="00AB1F90">
            <w:pPr>
              <w:spacing w:line="0" w:lineRule="atLeast"/>
              <w:jc w:val="center"/>
            </w:pPr>
            <w:r w:rsidRPr="004E0D9F">
              <w:rPr>
                <w:shd w:val="clear" w:color="auto" w:fill="FFFFFF"/>
              </w:rPr>
              <w:t xml:space="preserve">Ед. </w:t>
            </w:r>
            <w:proofErr w:type="spellStart"/>
            <w:r w:rsidRPr="004E0D9F">
              <w:rPr>
                <w:shd w:val="clear" w:color="auto" w:fill="FFFFFF"/>
              </w:rPr>
              <w:t>измер</w:t>
            </w:r>
            <w:proofErr w:type="spellEnd"/>
            <w:r w:rsidRPr="004E0D9F">
              <w:rPr>
                <w:shd w:val="clear" w:color="auto" w:fill="FFFFFF"/>
              </w:rPr>
              <w:t>.</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275E516" w14:textId="77777777" w:rsidR="00C86353" w:rsidRPr="004E0D9F" w:rsidRDefault="00C86353" w:rsidP="00AB1F90">
            <w:pPr>
              <w:spacing w:line="0" w:lineRule="atLeast"/>
            </w:pPr>
            <w:r w:rsidRPr="004E0D9F">
              <w:rPr>
                <w:shd w:val="clear" w:color="auto" w:fill="FFFFFF"/>
              </w:rPr>
              <w:t>Кол-во</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FE2430C" w14:textId="77777777" w:rsidR="00C86353" w:rsidRPr="004E0D9F" w:rsidRDefault="00C86353" w:rsidP="00AB1F90">
            <w:pPr>
              <w:spacing w:line="0" w:lineRule="atLeast"/>
            </w:pPr>
            <w:r w:rsidRPr="004E0D9F">
              <w:rPr>
                <w:shd w:val="clear" w:color="auto" w:fill="FFFFFF"/>
              </w:rPr>
              <w:t>Стоимость с НДС в руб.</w:t>
            </w:r>
          </w:p>
        </w:tc>
      </w:tr>
      <w:tr w:rsidR="00C86353" w:rsidRPr="004E0D9F" w14:paraId="46B0B4B4"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1F3C822" w14:textId="77777777" w:rsidR="00C86353" w:rsidRPr="004E0D9F" w:rsidRDefault="00C86353" w:rsidP="00AB1F90">
            <w:pPr>
              <w:spacing w:line="0" w:lineRule="atLeast"/>
            </w:pPr>
            <w:r w:rsidRPr="004E0D9F">
              <w:rPr>
                <w:shd w:val="clear" w:color="auto" w:fill="FFFFFF"/>
              </w:rPr>
              <w:lastRenderedPageBreak/>
              <w:t>1</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0515FFA" w14:textId="77777777" w:rsidR="00C86353" w:rsidRPr="004E0D9F" w:rsidRDefault="00C86353" w:rsidP="00AB1F90">
            <w:pPr>
              <w:spacing w:line="0" w:lineRule="atLeast"/>
            </w:pPr>
            <w:r w:rsidRPr="004E0D9F">
              <w:rPr>
                <w:spacing w:val="-1"/>
                <w:shd w:val="clear" w:color="auto" w:fill="FFFFFF"/>
              </w:rPr>
              <w:t xml:space="preserve">Снятие деформированных </w:t>
            </w:r>
            <w:r w:rsidRPr="004E0D9F">
              <w:rPr>
                <w:spacing w:val="-3"/>
                <w:shd w:val="clear" w:color="auto" w:fill="FFFFFF"/>
              </w:rPr>
              <w:t xml:space="preserve">а/бетонных покрытий фрезой </w:t>
            </w:r>
            <w:r w:rsidRPr="004E0D9F">
              <w:rPr>
                <w:shd w:val="clear" w:color="auto" w:fill="FFFFFF"/>
              </w:rPr>
              <w:t xml:space="preserve">толщ.5см (с погрузкой и </w:t>
            </w:r>
            <w:r w:rsidRPr="004E0D9F">
              <w:rPr>
                <w:spacing w:val="-1"/>
                <w:shd w:val="clear" w:color="auto" w:fill="FFFFFF"/>
              </w:rPr>
              <w:t xml:space="preserve">перевозкой на расстоянии до </w:t>
            </w:r>
            <w:r w:rsidRPr="004E0D9F">
              <w:rPr>
                <w:shd w:val="clear" w:color="auto" w:fill="FFFFFF"/>
              </w:rPr>
              <w:t>10 км)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DB9FF6" w14:textId="77777777" w:rsidR="00C86353" w:rsidRPr="004E0D9F" w:rsidRDefault="00C86353" w:rsidP="00AB1F90">
            <w:pPr>
              <w:spacing w:line="0" w:lineRule="atLeast"/>
            </w:pPr>
            <w:r w:rsidRPr="004E0D9F">
              <w:rPr>
                <w:shd w:val="clear" w:color="auto" w:fill="FFFFFF"/>
              </w:rPr>
              <w:t>м2</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0947C4D" w14:textId="77777777" w:rsidR="00C86353" w:rsidRPr="004E0D9F" w:rsidRDefault="00C86353" w:rsidP="00AB1F90">
            <w:pPr>
              <w:spacing w:line="0" w:lineRule="atLeast"/>
            </w:pPr>
            <w:r w:rsidRPr="004E0D9F">
              <w:rPr>
                <w:shd w:val="clear" w:color="auto" w:fill="FFFFFF"/>
              </w:rPr>
              <w:t>1</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B715AAE" w14:textId="77777777" w:rsidR="00C86353" w:rsidRPr="004E0D9F" w:rsidRDefault="00C86353" w:rsidP="00AB1F90">
            <w:pPr>
              <w:spacing w:line="0" w:lineRule="atLeast"/>
            </w:pPr>
            <w:r w:rsidRPr="004E0D9F">
              <w:rPr>
                <w:shd w:val="clear" w:color="auto" w:fill="FFFFFF"/>
              </w:rPr>
              <w:t>37,00</w:t>
            </w:r>
          </w:p>
        </w:tc>
      </w:tr>
      <w:tr w:rsidR="00C86353" w:rsidRPr="004E0D9F" w14:paraId="047B0D29" w14:textId="77777777" w:rsidTr="00AB1F90">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04114206" w14:textId="77777777" w:rsidR="00C86353" w:rsidRPr="004E0D9F" w:rsidRDefault="00C86353" w:rsidP="00AB1F90">
            <w:pPr>
              <w:spacing w:line="0" w:lineRule="atLeast"/>
              <w:jc w:val="center"/>
            </w:pPr>
            <w:r w:rsidRPr="004E0D9F">
              <w:rPr>
                <w:shd w:val="clear" w:color="auto" w:fill="FFFFFF"/>
              </w:rPr>
              <w:t>2</w:t>
            </w:r>
          </w:p>
        </w:tc>
        <w:tc>
          <w:tcPr>
            <w:tcW w:w="39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251E917C" w14:textId="77777777" w:rsidR="00C86353" w:rsidRPr="004E0D9F" w:rsidRDefault="00C86353" w:rsidP="00AB1F90">
            <w:pPr>
              <w:spacing w:line="0" w:lineRule="atLeast"/>
              <w:ind w:firstLine="5"/>
            </w:pPr>
            <w:r w:rsidRPr="004E0D9F">
              <w:rPr>
                <w:shd w:val="clear" w:color="auto" w:fill="FFFFFF"/>
              </w:rPr>
              <w:t xml:space="preserve">Разборка а/бетонного покрытия (с погрузкой </w:t>
            </w:r>
            <w:r w:rsidRPr="004E0D9F">
              <w:rPr>
                <w:spacing w:val="-2"/>
                <w:shd w:val="clear" w:color="auto" w:fill="FFFFFF"/>
              </w:rPr>
              <w:t xml:space="preserve">экскаватором и перевозкой на </w:t>
            </w:r>
            <w:r w:rsidRPr="004E0D9F">
              <w:rPr>
                <w:shd w:val="clear" w:color="auto" w:fill="FFFFFF"/>
              </w:rPr>
              <w:t>расстоянии до 15км) толщ. 10см</w:t>
            </w:r>
          </w:p>
        </w:tc>
        <w:tc>
          <w:tcPr>
            <w:tcW w:w="184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20C00975" w14:textId="77777777" w:rsidR="00C86353" w:rsidRPr="004E0D9F" w:rsidRDefault="00C86353" w:rsidP="00AB1F90">
            <w:pPr>
              <w:spacing w:line="0" w:lineRule="atLeast"/>
              <w:rPr>
                <w:rFonts w:eastAsia="Calibri"/>
              </w:rPr>
            </w:pPr>
            <w:proofErr w:type="spellStart"/>
            <w:r w:rsidRPr="004E0D9F">
              <w:rPr>
                <w:shd w:val="clear" w:color="auto" w:fill="FFFFFF"/>
              </w:rPr>
              <w:t>мЗ</w:t>
            </w:r>
            <w:proofErr w:type="spellEnd"/>
          </w:p>
        </w:tc>
        <w:tc>
          <w:tcPr>
            <w:tcW w:w="112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023784F4" w14:textId="77777777" w:rsidR="00C86353" w:rsidRPr="004E0D9F" w:rsidRDefault="00C86353" w:rsidP="00AB1F90">
            <w:pPr>
              <w:spacing w:line="0" w:lineRule="atLeast"/>
              <w:rPr>
                <w:rFonts w:eastAsia="Calibri"/>
              </w:rPr>
            </w:pPr>
            <w:r w:rsidRPr="004E0D9F">
              <w:rPr>
                <w:shd w:val="clear" w:color="auto" w:fill="FFFFFF"/>
              </w:rPr>
              <w:t>1м2х0.1м</w:t>
            </w:r>
          </w:p>
        </w:tc>
        <w:tc>
          <w:tcPr>
            <w:tcW w:w="2705"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26F44801" w14:textId="77777777" w:rsidR="00C86353" w:rsidRPr="004E0D9F" w:rsidRDefault="00C86353" w:rsidP="00AB1F90">
            <w:pPr>
              <w:spacing w:line="0" w:lineRule="atLeast"/>
              <w:jc w:val="center"/>
              <w:rPr>
                <w:rFonts w:eastAsia="Calibri"/>
              </w:rPr>
            </w:pPr>
            <w:r w:rsidRPr="004E0D9F">
              <w:rPr>
                <w:shd w:val="clear" w:color="auto" w:fill="FFFFFF"/>
              </w:rPr>
              <w:t>117,00</w:t>
            </w:r>
          </w:p>
        </w:tc>
      </w:tr>
      <w:tr w:rsidR="00C86353" w:rsidRPr="004E0D9F" w14:paraId="6EDDD316" w14:textId="77777777" w:rsidTr="00AB1F90">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14:paraId="7FB48A40" w14:textId="77777777" w:rsidR="00C86353" w:rsidRPr="004E0D9F" w:rsidRDefault="00C86353" w:rsidP="00AB1F90">
            <w:pPr>
              <w:spacing w:line="0" w:lineRule="atLeast"/>
              <w:jc w:val="center"/>
              <w:rPr>
                <w:rFonts w:eastAsia="Calibri"/>
              </w:rPr>
            </w:pPr>
            <w:r w:rsidRPr="004E0D9F">
              <w:rPr>
                <w:rFonts w:eastAsia="Calibri"/>
              </w:rPr>
              <w:t>3</w:t>
            </w:r>
          </w:p>
        </w:tc>
        <w:tc>
          <w:tcPr>
            <w:tcW w:w="392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14:paraId="4C28A778" w14:textId="77777777" w:rsidR="00C86353" w:rsidRPr="004E0D9F" w:rsidRDefault="00C86353" w:rsidP="00AB1F90">
            <w:pPr>
              <w:spacing w:line="0" w:lineRule="atLeast"/>
              <w:ind w:firstLine="5"/>
            </w:pPr>
            <w:r w:rsidRPr="004E0D9F">
              <w:rPr>
                <w:spacing w:val="-3"/>
                <w:shd w:val="clear" w:color="auto" w:fill="FFFFFF"/>
              </w:rPr>
              <w:t xml:space="preserve">Разработка грунта с погрузкой </w:t>
            </w:r>
            <w:r w:rsidRPr="004E0D9F">
              <w:rPr>
                <w:spacing w:val="-2"/>
                <w:shd w:val="clear" w:color="auto" w:fill="FFFFFF"/>
              </w:rPr>
              <w:t xml:space="preserve">на а/самосвал (с перевозкой на </w:t>
            </w:r>
            <w:r w:rsidRPr="004E0D9F">
              <w:rPr>
                <w:shd w:val="clear" w:color="auto" w:fill="FFFFFF"/>
              </w:rPr>
              <w:t>расстоянии до 10 км)</w:t>
            </w:r>
          </w:p>
          <w:p w14:paraId="4EAD87ED" w14:textId="77777777" w:rsidR="00C86353" w:rsidRPr="004E0D9F" w:rsidRDefault="00C86353" w:rsidP="00AB1F90">
            <w:pPr>
              <w:spacing w:line="0" w:lineRule="atLeast"/>
            </w:pPr>
            <w:r w:rsidRPr="004E0D9F">
              <w:rPr>
                <w:spacing w:val="-9"/>
                <w:shd w:val="clear" w:color="auto" w:fill="FFFFFF"/>
              </w:rPr>
              <w:t>толщ. 10см</w:t>
            </w:r>
          </w:p>
        </w:tc>
        <w:tc>
          <w:tcPr>
            <w:tcW w:w="184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14:paraId="72446710" w14:textId="77777777" w:rsidR="00C86353" w:rsidRPr="004E0D9F" w:rsidRDefault="00C86353" w:rsidP="00AB1F90">
            <w:pPr>
              <w:spacing w:line="0" w:lineRule="atLeast"/>
              <w:rPr>
                <w:rFonts w:eastAsia="Calibri"/>
              </w:rPr>
            </w:pPr>
            <w:proofErr w:type="spellStart"/>
            <w:r w:rsidRPr="004E0D9F">
              <w:rPr>
                <w:shd w:val="clear" w:color="auto" w:fill="FFFFFF"/>
              </w:rPr>
              <w:t>мЗ</w:t>
            </w:r>
            <w:proofErr w:type="spellEnd"/>
          </w:p>
        </w:tc>
        <w:tc>
          <w:tcPr>
            <w:tcW w:w="11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14:paraId="4532B418" w14:textId="77777777" w:rsidR="00C86353" w:rsidRPr="004E0D9F" w:rsidRDefault="00C86353" w:rsidP="00AB1F90">
            <w:pPr>
              <w:spacing w:line="0" w:lineRule="atLeast"/>
              <w:rPr>
                <w:rFonts w:eastAsia="Calibri"/>
              </w:rPr>
            </w:pPr>
            <w:r w:rsidRPr="004E0D9F">
              <w:rPr>
                <w:shd w:val="clear" w:color="auto" w:fill="FFFFFF"/>
              </w:rPr>
              <w:t>1м2х0,1м</w:t>
            </w:r>
          </w:p>
        </w:tc>
        <w:tc>
          <w:tcPr>
            <w:tcW w:w="2705"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14:paraId="4533CA1F" w14:textId="77777777" w:rsidR="00C86353" w:rsidRPr="004E0D9F" w:rsidRDefault="00C86353" w:rsidP="00AB1F90">
            <w:pPr>
              <w:spacing w:line="0" w:lineRule="atLeast"/>
              <w:jc w:val="center"/>
              <w:rPr>
                <w:rFonts w:eastAsia="Calibri"/>
              </w:rPr>
            </w:pPr>
            <w:r w:rsidRPr="004E0D9F">
              <w:rPr>
                <w:shd w:val="clear" w:color="auto" w:fill="FFFFFF"/>
              </w:rPr>
              <w:t>139,00</w:t>
            </w:r>
          </w:p>
        </w:tc>
      </w:tr>
      <w:tr w:rsidR="00C86353" w:rsidRPr="004E0D9F" w14:paraId="158D9CD4" w14:textId="77777777" w:rsidTr="00AB1F90">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4EF7EC4D" w14:textId="77777777" w:rsidR="00C86353" w:rsidRPr="004E0D9F" w:rsidRDefault="00C86353" w:rsidP="00AB1F90">
            <w:pPr>
              <w:spacing w:line="0" w:lineRule="atLeast"/>
              <w:jc w:val="center"/>
            </w:pPr>
            <w:r w:rsidRPr="004E0D9F">
              <w:rPr>
                <w:shd w:val="clear" w:color="auto" w:fill="FFFFFF"/>
              </w:rPr>
              <w:t>4</w:t>
            </w:r>
          </w:p>
        </w:tc>
        <w:tc>
          <w:tcPr>
            <w:tcW w:w="392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183122D0" w14:textId="77777777" w:rsidR="00C86353" w:rsidRPr="004E0D9F" w:rsidRDefault="00C86353" w:rsidP="00AB1F90">
            <w:pPr>
              <w:spacing w:line="0" w:lineRule="atLeast"/>
            </w:pPr>
            <w:r w:rsidRPr="004E0D9F">
              <w:rPr>
                <w:spacing w:val="-2"/>
                <w:shd w:val="clear" w:color="auto" w:fill="FFFFFF"/>
              </w:rPr>
              <w:t xml:space="preserve">Устройство подстилающих и </w:t>
            </w:r>
            <w:r w:rsidRPr="004E0D9F">
              <w:rPr>
                <w:spacing w:val="-1"/>
                <w:shd w:val="clear" w:color="auto" w:fill="FFFFFF"/>
              </w:rPr>
              <w:t xml:space="preserve">выравнивающих слоев из </w:t>
            </w:r>
            <w:r w:rsidRPr="004E0D9F">
              <w:rPr>
                <w:shd w:val="clear" w:color="auto" w:fill="FFFFFF"/>
              </w:rPr>
              <w:t>песка</w:t>
            </w:r>
          </w:p>
          <w:p w14:paraId="30113B10" w14:textId="77777777" w:rsidR="00C86353" w:rsidRPr="004E0D9F" w:rsidRDefault="00C86353" w:rsidP="00AB1F90">
            <w:pPr>
              <w:spacing w:line="0" w:lineRule="atLeast"/>
            </w:pPr>
            <w:r w:rsidRPr="004E0D9F">
              <w:rPr>
                <w:spacing w:val="-9"/>
                <w:shd w:val="clear" w:color="auto" w:fill="FFFFFF"/>
              </w:rPr>
              <w:t>толщ. 10см</w:t>
            </w:r>
          </w:p>
        </w:tc>
        <w:tc>
          <w:tcPr>
            <w:tcW w:w="1843"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2013A2D1" w14:textId="77777777" w:rsidR="00C86353" w:rsidRPr="004E0D9F" w:rsidRDefault="00C86353" w:rsidP="00AB1F90">
            <w:pPr>
              <w:spacing w:line="0" w:lineRule="atLeast"/>
              <w:rPr>
                <w:rFonts w:eastAsia="Calibri"/>
              </w:rPr>
            </w:pPr>
            <w:proofErr w:type="spellStart"/>
            <w:r w:rsidRPr="004E0D9F">
              <w:rPr>
                <w:shd w:val="clear" w:color="auto" w:fill="FFFFFF"/>
              </w:rPr>
              <w:t>мЗ</w:t>
            </w:r>
            <w:proofErr w:type="spellEnd"/>
          </w:p>
        </w:tc>
        <w:tc>
          <w:tcPr>
            <w:tcW w:w="112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2C59E2C6" w14:textId="77777777" w:rsidR="00C86353" w:rsidRPr="004E0D9F" w:rsidRDefault="00C86353" w:rsidP="00AB1F90">
            <w:pPr>
              <w:spacing w:line="0" w:lineRule="atLeast"/>
              <w:rPr>
                <w:rFonts w:eastAsia="Calibri"/>
              </w:rPr>
            </w:pPr>
            <w:r w:rsidRPr="004E0D9F">
              <w:rPr>
                <w:shd w:val="clear" w:color="auto" w:fill="FFFFFF"/>
              </w:rPr>
              <w:t>1м2х0,1м</w:t>
            </w:r>
          </w:p>
        </w:tc>
        <w:tc>
          <w:tcPr>
            <w:tcW w:w="2705"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14:paraId="0F5D9E46" w14:textId="77777777" w:rsidR="00C86353" w:rsidRPr="004E0D9F" w:rsidRDefault="00C86353" w:rsidP="00AB1F90">
            <w:pPr>
              <w:spacing w:line="0" w:lineRule="atLeast"/>
              <w:jc w:val="center"/>
              <w:rPr>
                <w:rFonts w:eastAsia="Calibri"/>
              </w:rPr>
            </w:pPr>
            <w:r w:rsidRPr="004E0D9F">
              <w:rPr>
                <w:shd w:val="clear" w:color="auto" w:fill="FFFFFF"/>
              </w:rPr>
              <w:t>66,00</w:t>
            </w:r>
          </w:p>
        </w:tc>
      </w:tr>
      <w:tr w:rsidR="00C86353" w:rsidRPr="004E0D9F" w14:paraId="0178FB00" w14:textId="77777777" w:rsidTr="00AB1F90">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14:paraId="74C629BC" w14:textId="77777777" w:rsidR="00C86353" w:rsidRPr="004E0D9F" w:rsidRDefault="00C86353" w:rsidP="00AB1F90">
            <w:pPr>
              <w:spacing w:line="0" w:lineRule="atLeast"/>
              <w:jc w:val="center"/>
            </w:pPr>
            <w:r w:rsidRPr="004E0D9F">
              <w:rPr>
                <w:shd w:val="clear" w:color="auto" w:fill="FFFFFF"/>
              </w:rPr>
              <w:t>5</w:t>
            </w:r>
          </w:p>
        </w:tc>
        <w:tc>
          <w:tcPr>
            <w:tcW w:w="3926" w:type="dxa"/>
            <w:tcBorders>
              <w:top w:val="single" w:sz="4" w:space="0" w:color="auto"/>
              <w:left w:val="single" w:sz="6" w:space="0" w:color="000000"/>
              <w:right w:val="single" w:sz="6" w:space="0" w:color="000000"/>
            </w:tcBorders>
            <w:shd w:val="clear" w:color="auto" w:fill="FFFFFF"/>
            <w:tcMar>
              <w:left w:w="40" w:type="dxa"/>
              <w:right w:w="40" w:type="dxa"/>
            </w:tcMar>
          </w:tcPr>
          <w:p w14:paraId="713BFE64" w14:textId="77777777" w:rsidR="00C86353" w:rsidRPr="004E0D9F" w:rsidRDefault="00C86353" w:rsidP="00AB1F90">
            <w:pPr>
              <w:spacing w:line="0" w:lineRule="atLeast"/>
              <w:ind w:firstLine="10"/>
            </w:pPr>
            <w:r w:rsidRPr="004E0D9F">
              <w:rPr>
                <w:spacing w:val="-2"/>
                <w:shd w:val="clear" w:color="auto" w:fill="FFFFFF"/>
              </w:rPr>
              <w:t xml:space="preserve">Устройство подстилающих и </w:t>
            </w:r>
            <w:r w:rsidRPr="004E0D9F">
              <w:rPr>
                <w:shd w:val="clear" w:color="auto" w:fill="FFFFFF"/>
              </w:rPr>
              <w:t>выравнивающих слоев из щебня (с доставкой на расстоянии до 70 км)</w:t>
            </w:r>
            <w:r w:rsidRPr="004E0D9F">
              <w:t xml:space="preserve"> </w:t>
            </w:r>
            <w:r w:rsidRPr="004E0D9F">
              <w:rPr>
                <w:spacing w:val="-10"/>
                <w:shd w:val="clear" w:color="auto" w:fill="FFFFFF"/>
              </w:rPr>
              <w:t>толщ. 10см</w:t>
            </w:r>
          </w:p>
        </w:tc>
        <w:tc>
          <w:tcPr>
            <w:tcW w:w="1843" w:type="dxa"/>
            <w:tcBorders>
              <w:top w:val="single" w:sz="4" w:space="0" w:color="auto"/>
              <w:left w:val="single" w:sz="6" w:space="0" w:color="000000"/>
              <w:right w:val="single" w:sz="6" w:space="0" w:color="000000"/>
            </w:tcBorders>
            <w:shd w:val="clear" w:color="auto" w:fill="FFFFFF"/>
            <w:tcMar>
              <w:left w:w="40" w:type="dxa"/>
              <w:right w:w="40" w:type="dxa"/>
            </w:tcMar>
          </w:tcPr>
          <w:p w14:paraId="259B2E27" w14:textId="77777777" w:rsidR="00C86353" w:rsidRPr="004E0D9F" w:rsidRDefault="00C86353" w:rsidP="00AB1F90">
            <w:pPr>
              <w:spacing w:line="0" w:lineRule="atLeast"/>
              <w:rPr>
                <w:rFonts w:eastAsia="Calibri"/>
              </w:rPr>
            </w:pPr>
            <w:proofErr w:type="spellStart"/>
            <w:r w:rsidRPr="004E0D9F">
              <w:rPr>
                <w:shd w:val="clear" w:color="auto" w:fill="FFFFFF"/>
              </w:rPr>
              <w:t>мЗ</w:t>
            </w:r>
            <w:proofErr w:type="spellEnd"/>
          </w:p>
        </w:tc>
        <w:tc>
          <w:tcPr>
            <w:tcW w:w="1122" w:type="dxa"/>
            <w:tcBorders>
              <w:top w:val="single" w:sz="4" w:space="0" w:color="auto"/>
              <w:left w:val="single" w:sz="6" w:space="0" w:color="000000"/>
              <w:right w:val="single" w:sz="6" w:space="0" w:color="000000"/>
            </w:tcBorders>
            <w:shd w:val="clear" w:color="auto" w:fill="FFFFFF"/>
            <w:tcMar>
              <w:left w:w="40" w:type="dxa"/>
              <w:right w:w="40" w:type="dxa"/>
            </w:tcMar>
          </w:tcPr>
          <w:p w14:paraId="4D465054" w14:textId="77777777" w:rsidR="00C86353" w:rsidRPr="004E0D9F" w:rsidRDefault="00C86353" w:rsidP="00AB1F90">
            <w:pPr>
              <w:spacing w:line="0" w:lineRule="atLeast"/>
              <w:rPr>
                <w:rFonts w:eastAsia="Calibri"/>
              </w:rPr>
            </w:pPr>
            <w:r w:rsidRPr="004E0D9F">
              <w:rPr>
                <w:shd w:val="clear" w:color="auto" w:fill="FFFFFF"/>
              </w:rPr>
              <w:t>1м2х0Лм</w:t>
            </w:r>
          </w:p>
        </w:tc>
        <w:tc>
          <w:tcPr>
            <w:tcW w:w="2705" w:type="dxa"/>
            <w:tcBorders>
              <w:top w:val="single" w:sz="4" w:space="0" w:color="auto"/>
              <w:left w:val="single" w:sz="6" w:space="0" w:color="000000"/>
              <w:right w:val="single" w:sz="6" w:space="0" w:color="000000"/>
            </w:tcBorders>
            <w:shd w:val="clear" w:color="auto" w:fill="FFFFFF"/>
            <w:tcMar>
              <w:left w:w="40" w:type="dxa"/>
              <w:right w:w="40" w:type="dxa"/>
            </w:tcMar>
          </w:tcPr>
          <w:p w14:paraId="1D848F45" w14:textId="77777777" w:rsidR="00C86353" w:rsidRPr="004E0D9F" w:rsidRDefault="00C86353" w:rsidP="00AB1F90">
            <w:pPr>
              <w:spacing w:line="0" w:lineRule="atLeast"/>
              <w:jc w:val="center"/>
              <w:rPr>
                <w:rFonts w:eastAsia="Calibri"/>
              </w:rPr>
            </w:pPr>
            <w:r w:rsidRPr="004E0D9F">
              <w:rPr>
                <w:shd w:val="clear" w:color="auto" w:fill="FFFFFF"/>
              </w:rPr>
              <w:t>162,00</w:t>
            </w:r>
          </w:p>
        </w:tc>
      </w:tr>
      <w:tr w:rsidR="00C86353" w:rsidRPr="004E0D9F" w14:paraId="7D609C7F"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941D391" w14:textId="77777777" w:rsidR="00C86353" w:rsidRPr="004E0D9F" w:rsidRDefault="00C86353" w:rsidP="00AB1F90">
            <w:pPr>
              <w:spacing w:line="0" w:lineRule="atLeast"/>
              <w:jc w:val="center"/>
            </w:pPr>
            <w:r w:rsidRPr="004E0D9F">
              <w:rPr>
                <w:shd w:val="clear" w:color="auto" w:fill="FFFFFF"/>
              </w:rPr>
              <w:t>6</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D5E2DBC" w14:textId="77777777" w:rsidR="00C86353" w:rsidRPr="004E0D9F" w:rsidRDefault="00C86353" w:rsidP="00AB1F90">
            <w:pPr>
              <w:spacing w:line="0" w:lineRule="atLeast"/>
            </w:pPr>
            <w:r w:rsidRPr="004E0D9F">
              <w:rPr>
                <w:shd w:val="clear" w:color="auto" w:fill="FFFFFF"/>
              </w:rPr>
              <w:t>Розлив битума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0D2BEB" w14:textId="77777777" w:rsidR="00C86353" w:rsidRPr="004E0D9F" w:rsidRDefault="00C86353" w:rsidP="00AB1F90">
            <w:pPr>
              <w:spacing w:line="0" w:lineRule="atLeast"/>
            </w:pPr>
            <w:proofErr w:type="spellStart"/>
            <w:r w:rsidRPr="004E0D9F">
              <w:rPr>
                <w:shd w:val="clear" w:color="auto" w:fill="FFFFFF"/>
              </w:rPr>
              <w:t>тн</w:t>
            </w:r>
            <w:proofErr w:type="spellEnd"/>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15ADBC8" w14:textId="77777777" w:rsidR="00C86353" w:rsidRPr="004E0D9F" w:rsidRDefault="00C86353" w:rsidP="00AB1F90">
            <w:pPr>
              <w:spacing w:line="0" w:lineRule="atLeast"/>
            </w:pPr>
            <w:r w:rsidRPr="004E0D9F">
              <w:rPr>
                <w:spacing w:val="-5"/>
                <w:shd w:val="clear" w:color="auto" w:fill="FFFFFF"/>
              </w:rPr>
              <w:t>1м2х0,0003тн</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AE5E33" w14:textId="77777777" w:rsidR="00C86353" w:rsidRPr="004E0D9F" w:rsidRDefault="00C86353" w:rsidP="00AB1F90">
            <w:pPr>
              <w:spacing w:line="0" w:lineRule="atLeast"/>
              <w:jc w:val="center"/>
            </w:pPr>
            <w:r w:rsidRPr="004E0D9F">
              <w:rPr>
                <w:shd w:val="clear" w:color="auto" w:fill="FFFFFF"/>
              </w:rPr>
              <w:t>7,00</w:t>
            </w:r>
          </w:p>
        </w:tc>
      </w:tr>
      <w:tr w:rsidR="00C86353" w:rsidRPr="004E0D9F" w14:paraId="4B0FCCC7"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E60A965" w14:textId="77777777" w:rsidR="00C86353" w:rsidRPr="004E0D9F" w:rsidRDefault="00C86353" w:rsidP="00AB1F90">
            <w:pPr>
              <w:spacing w:line="0" w:lineRule="atLeast"/>
              <w:jc w:val="center"/>
            </w:pPr>
            <w:r w:rsidRPr="004E0D9F">
              <w:rPr>
                <w:shd w:val="clear" w:color="auto" w:fill="FFFFFF"/>
              </w:rPr>
              <w:t>7</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D4F923B" w14:textId="77777777" w:rsidR="00C86353" w:rsidRPr="004E0D9F" w:rsidRDefault="00C86353" w:rsidP="00AB1F90">
            <w:pPr>
              <w:spacing w:line="0" w:lineRule="atLeast"/>
            </w:pPr>
            <w:r w:rsidRPr="004E0D9F">
              <w:rPr>
                <w:spacing w:val="-3"/>
                <w:shd w:val="clear" w:color="auto" w:fill="FFFFFF"/>
              </w:rPr>
              <w:t xml:space="preserve">Устройство выравнивающего </w:t>
            </w:r>
            <w:r w:rsidRPr="004E0D9F">
              <w:rPr>
                <w:spacing w:val="-1"/>
                <w:shd w:val="clear" w:color="auto" w:fill="FFFFFF"/>
              </w:rPr>
              <w:t>слоя из а/бетона толщ.2,5см (нижний слой а/б марки П)-</w:t>
            </w:r>
            <w:r w:rsidRPr="004E0D9F">
              <w:rPr>
                <w:shd w:val="clear" w:color="auto" w:fill="FFFFFF"/>
              </w:rPr>
              <w:t>проезжая часть</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0A9DC17" w14:textId="77777777" w:rsidR="00C86353" w:rsidRPr="004E0D9F" w:rsidRDefault="00C86353" w:rsidP="00AB1F90">
            <w:pPr>
              <w:spacing w:line="0" w:lineRule="atLeast"/>
            </w:pPr>
            <w:proofErr w:type="spellStart"/>
            <w:r w:rsidRPr="004E0D9F">
              <w:rPr>
                <w:shd w:val="clear" w:color="auto" w:fill="FFFFFF"/>
              </w:rPr>
              <w:t>тн</w:t>
            </w:r>
            <w:proofErr w:type="spellEnd"/>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F6D4576" w14:textId="77777777" w:rsidR="00C86353" w:rsidRPr="004E0D9F" w:rsidRDefault="00C86353" w:rsidP="00AB1F90">
            <w:pPr>
              <w:spacing w:line="0" w:lineRule="atLeast"/>
            </w:pPr>
            <w:r w:rsidRPr="004E0D9F">
              <w:rPr>
                <w:spacing w:val="-4"/>
                <w:shd w:val="clear" w:color="auto" w:fill="FFFFFF"/>
              </w:rPr>
              <w:t xml:space="preserve">1м2х0,025мх2,34т </w:t>
            </w:r>
            <w:r w:rsidRPr="004E0D9F">
              <w:rPr>
                <w:shd w:val="clear" w:color="auto" w:fill="FFFFFF"/>
              </w:rPr>
              <w:t>н</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E0E70F2" w14:textId="77777777" w:rsidR="00C86353" w:rsidRPr="004E0D9F" w:rsidRDefault="00C86353" w:rsidP="00AB1F90">
            <w:pPr>
              <w:spacing w:line="0" w:lineRule="atLeast"/>
              <w:jc w:val="center"/>
            </w:pPr>
            <w:r w:rsidRPr="004E0D9F">
              <w:rPr>
                <w:shd w:val="clear" w:color="auto" w:fill="FFFFFF"/>
              </w:rPr>
              <w:t>212,0</w:t>
            </w:r>
          </w:p>
        </w:tc>
      </w:tr>
      <w:tr w:rsidR="00C86353" w:rsidRPr="004E0D9F" w14:paraId="48C22E16"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82FD878" w14:textId="77777777" w:rsidR="00C86353" w:rsidRPr="004E0D9F" w:rsidRDefault="00C86353" w:rsidP="00AB1F90">
            <w:pPr>
              <w:spacing w:line="0" w:lineRule="atLeast"/>
              <w:jc w:val="center"/>
            </w:pPr>
            <w:r w:rsidRPr="004E0D9F">
              <w:rPr>
                <w:shd w:val="clear" w:color="auto" w:fill="FFFFFF"/>
              </w:rPr>
              <w:t>8</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E9035D5" w14:textId="77777777" w:rsidR="00C86353" w:rsidRPr="004E0D9F" w:rsidRDefault="00C86353" w:rsidP="00AB1F90">
            <w:pPr>
              <w:spacing w:line="0" w:lineRule="atLeast"/>
              <w:ind w:firstLine="5"/>
            </w:pPr>
            <w:r w:rsidRPr="004E0D9F">
              <w:rPr>
                <w:spacing w:val="-1"/>
                <w:shd w:val="clear" w:color="auto" w:fill="FFFFFF"/>
              </w:rPr>
              <w:t xml:space="preserve">Устройство а/бетонного слоя </w:t>
            </w:r>
            <w:r w:rsidRPr="004E0D9F">
              <w:rPr>
                <w:shd w:val="clear" w:color="auto" w:fill="FFFFFF"/>
              </w:rPr>
              <w:t xml:space="preserve">из а/бетона толщ.5 см </w:t>
            </w:r>
            <w:r w:rsidRPr="004E0D9F">
              <w:rPr>
                <w:spacing w:val="-3"/>
                <w:shd w:val="clear" w:color="auto" w:fill="FFFFFF"/>
              </w:rPr>
              <w:t xml:space="preserve">(верхний слой а/б марки </w:t>
            </w:r>
            <w:proofErr w:type="spellStart"/>
            <w:proofErr w:type="gramStart"/>
            <w:r w:rsidRPr="004E0D9F">
              <w:rPr>
                <w:spacing w:val="-3"/>
                <w:shd w:val="clear" w:color="auto" w:fill="FFFFFF"/>
              </w:rPr>
              <w:t>П,тип</w:t>
            </w:r>
            <w:proofErr w:type="spellEnd"/>
            <w:proofErr w:type="gramEnd"/>
            <w:r w:rsidRPr="004E0D9F">
              <w:rPr>
                <w:spacing w:val="-3"/>
                <w:shd w:val="clear" w:color="auto" w:fill="FFFFFF"/>
              </w:rPr>
              <w:t xml:space="preserve"> </w:t>
            </w:r>
            <w:r w:rsidRPr="004E0D9F">
              <w:rPr>
                <w:shd w:val="clear" w:color="auto" w:fill="FFFFFF"/>
              </w:rPr>
              <w:t>В) -проезжая часть</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D6DF5BC" w14:textId="77777777" w:rsidR="00C86353" w:rsidRPr="004E0D9F" w:rsidRDefault="00C86353" w:rsidP="00AB1F90">
            <w:pPr>
              <w:spacing w:line="0" w:lineRule="atLeast"/>
            </w:pPr>
            <w:r w:rsidRPr="004E0D9F">
              <w:rPr>
                <w:shd w:val="clear" w:color="auto" w:fill="FFFFFF"/>
              </w:rPr>
              <w:t>м2</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E790078" w14:textId="77777777" w:rsidR="00C86353" w:rsidRPr="004E0D9F" w:rsidRDefault="00C86353" w:rsidP="00AB1F90">
            <w:pPr>
              <w:spacing w:line="0" w:lineRule="atLeast"/>
            </w:pPr>
            <w:r w:rsidRPr="004E0D9F">
              <w:rPr>
                <w:shd w:val="clear" w:color="auto" w:fill="FFFFFF"/>
              </w:rPr>
              <w:t>1</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313C6E6" w14:textId="77777777" w:rsidR="00C86353" w:rsidRPr="004E0D9F" w:rsidRDefault="00C86353" w:rsidP="00AB1F90">
            <w:pPr>
              <w:spacing w:line="0" w:lineRule="atLeast"/>
              <w:jc w:val="center"/>
            </w:pPr>
            <w:r w:rsidRPr="004E0D9F">
              <w:rPr>
                <w:shd w:val="clear" w:color="auto" w:fill="FFFFFF"/>
              </w:rPr>
              <w:t>468,0</w:t>
            </w:r>
          </w:p>
        </w:tc>
      </w:tr>
      <w:tr w:rsidR="00C86353" w:rsidRPr="004E0D9F" w14:paraId="760CE56D"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C6ED53C" w14:textId="77777777" w:rsidR="00C86353" w:rsidRPr="004E0D9F" w:rsidRDefault="00C86353" w:rsidP="00AB1F90">
            <w:pPr>
              <w:spacing w:line="0" w:lineRule="atLeast"/>
              <w:jc w:val="center"/>
            </w:pPr>
            <w:r w:rsidRPr="004E0D9F">
              <w:rPr>
                <w:shd w:val="clear" w:color="auto" w:fill="FFFFFF"/>
              </w:rPr>
              <w:t>9</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2F7576F" w14:textId="77777777" w:rsidR="00C86353" w:rsidRPr="004E0D9F" w:rsidRDefault="00C86353" w:rsidP="00AB1F90">
            <w:pPr>
              <w:spacing w:line="0" w:lineRule="atLeast"/>
            </w:pPr>
            <w:r w:rsidRPr="004E0D9F">
              <w:rPr>
                <w:spacing w:val="-2"/>
                <w:shd w:val="clear" w:color="auto" w:fill="FFFFFF"/>
              </w:rPr>
              <w:t xml:space="preserve">Устройство а/бетонного слоя </w:t>
            </w:r>
            <w:r w:rsidRPr="004E0D9F">
              <w:rPr>
                <w:spacing w:val="-1"/>
                <w:shd w:val="clear" w:color="auto" w:fill="FFFFFF"/>
              </w:rPr>
              <w:t xml:space="preserve">из а/бетона толщ.4 см </w:t>
            </w:r>
            <w:proofErr w:type="gramStart"/>
            <w:r w:rsidRPr="004E0D9F">
              <w:rPr>
                <w:spacing w:val="-1"/>
                <w:shd w:val="clear" w:color="auto" w:fill="FFFFFF"/>
              </w:rPr>
              <w:t>( а</w:t>
            </w:r>
            <w:proofErr w:type="gramEnd"/>
            <w:r w:rsidRPr="004E0D9F">
              <w:rPr>
                <w:spacing w:val="-1"/>
                <w:shd w:val="clear" w:color="auto" w:fill="FFFFFF"/>
              </w:rPr>
              <w:t xml:space="preserve">/б </w:t>
            </w:r>
            <w:r w:rsidRPr="004E0D9F">
              <w:rPr>
                <w:shd w:val="clear" w:color="auto" w:fill="FFFFFF"/>
              </w:rPr>
              <w:t>марки Ш. тип Д)-тротуар</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5E201BD" w14:textId="77777777" w:rsidR="00C86353" w:rsidRPr="004E0D9F" w:rsidRDefault="00C86353" w:rsidP="00AB1F90">
            <w:pPr>
              <w:spacing w:line="0" w:lineRule="atLeast"/>
            </w:pPr>
            <w:r w:rsidRPr="004E0D9F">
              <w:rPr>
                <w:shd w:val="clear" w:color="auto" w:fill="FFFFFF"/>
              </w:rPr>
              <w:t>м2</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A695CEB" w14:textId="77777777" w:rsidR="00C86353" w:rsidRPr="004E0D9F" w:rsidRDefault="00C86353" w:rsidP="00AB1F90">
            <w:pPr>
              <w:spacing w:line="0" w:lineRule="atLeast"/>
            </w:pPr>
            <w:r w:rsidRPr="004E0D9F">
              <w:rPr>
                <w:shd w:val="clear" w:color="auto" w:fill="FFFFFF"/>
              </w:rPr>
              <w:t>1</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1E721F" w14:textId="77777777" w:rsidR="00C86353" w:rsidRPr="004E0D9F" w:rsidRDefault="00C86353" w:rsidP="00AB1F90">
            <w:pPr>
              <w:spacing w:line="0" w:lineRule="atLeast"/>
              <w:jc w:val="center"/>
            </w:pPr>
            <w:r w:rsidRPr="004E0D9F">
              <w:rPr>
                <w:shd w:val="clear" w:color="auto" w:fill="FFFFFF"/>
              </w:rPr>
              <w:t>411.00</w:t>
            </w:r>
          </w:p>
        </w:tc>
      </w:tr>
      <w:tr w:rsidR="00C86353" w:rsidRPr="004E0D9F" w14:paraId="7AA7DB87"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7CA8274" w14:textId="77777777" w:rsidR="00C86353" w:rsidRPr="004E0D9F" w:rsidRDefault="00C86353" w:rsidP="00AB1F90">
            <w:pPr>
              <w:spacing w:line="0" w:lineRule="atLeast"/>
              <w:jc w:val="center"/>
            </w:pPr>
            <w:r w:rsidRPr="004E0D9F">
              <w:rPr>
                <w:shd w:val="clear" w:color="auto" w:fill="FFFFFF"/>
              </w:rPr>
              <w:t>10</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EFB7FB8" w14:textId="77777777" w:rsidR="00C86353" w:rsidRPr="004E0D9F" w:rsidRDefault="00C86353" w:rsidP="00AB1F90">
            <w:pPr>
              <w:spacing w:line="0" w:lineRule="atLeast"/>
            </w:pPr>
            <w:r w:rsidRPr="004E0D9F">
              <w:rPr>
                <w:spacing w:val="-1"/>
                <w:shd w:val="clear" w:color="auto" w:fill="FFFFFF"/>
              </w:rPr>
              <w:t xml:space="preserve">Разборка старого бортового </w:t>
            </w:r>
            <w:r w:rsidRPr="004E0D9F">
              <w:rPr>
                <w:shd w:val="clear" w:color="auto" w:fill="FFFFFF"/>
              </w:rPr>
              <w:t xml:space="preserve">камня (с погрузкой </w:t>
            </w:r>
            <w:r w:rsidRPr="004E0D9F">
              <w:rPr>
                <w:spacing w:val="-2"/>
                <w:shd w:val="clear" w:color="auto" w:fill="FFFFFF"/>
              </w:rPr>
              <w:t xml:space="preserve">экскаватором и перевозкой на </w:t>
            </w:r>
            <w:r w:rsidRPr="004E0D9F">
              <w:rPr>
                <w:shd w:val="clear" w:color="auto" w:fill="FFFFFF"/>
              </w:rPr>
              <w:t>расстоянии до 15 км)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5F9F0A" w14:textId="77777777" w:rsidR="00C86353" w:rsidRPr="004E0D9F" w:rsidRDefault="00C86353" w:rsidP="00AB1F90">
            <w:pPr>
              <w:spacing w:line="0" w:lineRule="atLeast"/>
            </w:pPr>
            <w:r w:rsidRPr="004E0D9F">
              <w:rPr>
                <w:shd w:val="clear" w:color="auto" w:fill="FFFFFF"/>
              </w:rPr>
              <w:t xml:space="preserve">1 </w:t>
            </w:r>
            <w:proofErr w:type="spellStart"/>
            <w:r w:rsidRPr="004E0D9F">
              <w:rPr>
                <w:shd w:val="clear" w:color="auto" w:fill="FFFFFF"/>
              </w:rPr>
              <w:t>пог.м</w:t>
            </w:r>
            <w:proofErr w:type="spellEnd"/>
            <w:r w:rsidRPr="004E0D9F">
              <w:rPr>
                <w:shd w:val="clear" w:color="auto" w:fill="FFFFFF"/>
              </w:rPr>
              <w:t>.</w:t>
            </w:r>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6543BB" w14:textId="77777777" w:rsidR="00C86353" w:rsidRPr="004E0D9F" w:rsidRDefault="00C86353" w:rsidP="00AB1F90">
            <w:pPr>
              <w:spacing w:line="0" w:lineRule="atLeast"/>
            </w:pPr>
            <w:r w:rsidRPr="004E0D9F">
              <w:rPr>
                <w:shd w:val="clear" w:color="auto" w:fill="FFFFFF"/>
              </w:rPr>
              <w:t>1</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3E45BF0" w14:textId="77777777" w:rsidR="00C86353" w:rsidRPr="004E0D9F" w:rsidRDefault="00C86353" w:rsidP="00AB1F90">
            <w:pPr>
              <w:spacing w:line="0" w:lineRule="atLeast"/>
              <w:jc w:val="center"/>
            </w:pPr>
            <w:r w:rsidRPr="004E0D9F">
              <w:rPr>
                <w:shd w:val="clear" w:color="auto" w:fill="FFFFFF"/>
              </w:rPr>
              <w:t>222,00</w:t>
            </w:r>
          </w:p>
        </w:tc>
      </w:tr>
      <w:tr w:rsidR="00C86353" w:rsidRPr="004E0D9F" w14:paraId="38453E67" w14:textId="77777777" w:rsidTr="00AB1F9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9DC5FA" w14:textId="77777777" w:rsidR="00C86353" w:rsidRPr="004E0D9F" w:rsidRDefault="00C86353" w:rsidP="00AB1F90">
            <w:pPr>
              <w:spacing w:line="0" w:lineRule="atLeast"/>
              <w:jc w:val="center"/>
            </w:pPr>
            <w:r w:rsidRPr="004E0D9F">
              <w:rPr>
                <w:shd w:val="clear" w:color="auto" w:fill="FFFFFF"/>
              </w:rPr>
              <w:t>11</w:t>
            </w:r>
          </w:p>
        </w:tc>
        <w:tc>
          <w:tcPr>
            <w:tcW w:w="39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3C0CC16" w14:textId="77777777" w:rsidR="00C86353" w:rsidRPr="004E0D9F" w:rsidRDefault="00C86353" w:rsidP="00AB1F90">
            <w:pPr>
              <w:spacing w:line="0" w:lineRule="atLeast"/>
            </w:pPr>
            <w:r w:rsidRPr="004E0D9F">
              <w:rPr>
                <w:spacing w:val="-3"/>
                <w:shd w:val="clear" w:color="auto" w:fill="FFFFFF"/>
              </w:rPr>
              <w:t xml:space="preserve">Установка нового бортового </w:t>
            </w:r>
            <w:r w:rsidRPr="004E0D9F">
              <w:rPr>
                <w:shd w:val="clear" w:color="auto" w:fill="FFFFFF"/>
              </w:rPr>
              <w:t>камня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6620751" w14:textId="77777777" w:rsidR="00C86353" w:rsidRPr="004E0D9F" w:rsidRDefault="00C86353" w:rsidP="00AB1F90">
            <w:pPr>
              <w:spacing w:line="0" w:lineRule="atLeast"/>
            </w:pPr>
            <w:r w:rsidRPr="004E0D9F">
              <w:rPr>
                <w:shd w:val="clear" w:color="auto" w:fill="FFFFFF"/>
              </w:rPr>
              <w:t xml:space="preserve">1 </w:t>
            </w:r>
            <w:proofErr w:type="spellStart"/>
            <w:proofErr w:type="gramStart"/>
            <w:r w:rsidRPr="004E0D9F">
              <w:rPr>
                <w:shd w:val="clear" w:color="auto" w:fill="FFFFFF"/>
              </w:rPr>
              <w:t>пог.м</w:t>
            </w:r>
            <w:proofErr w:type="spellEnd"/>
            <w:proofErr w:type="gramEnd"/>
          </w:p>
        </w:tc>
        <w:tc>
          <w:tcPr>
            <w:tcW w:w="11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9BF5F0E" w14:textId="77777777" w:rsidR="00C86353" w:rsidRPr="004E0D9F" w:rsidRDefault="00C86353" w:rsidP="00AB1F90">
            <w:pPr>
              <w:spacing w:line="0" w:lineRule="atLeast"/>
            </w:pPr>
            <w:r w:rsidRPr="004E0D9F">
              <w:rPr>
                <w:shd w:val="clear" w:color="auto" w:fill="FFFFFF"/>
              </w:rPr>
              <w:t>1</w:t>
            </w:r>
          </w:p>
        </w:tc>
        <w:tc>
          <w:tcPr>
            <w:tcW w:w="27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DAE7181" w14:textId="77777777" w:rsidR="00C86353" w:rsidRPr="004E0D9F" w:rsidRDefault="00C86353" w:rsidP="00AB1F90">
            <w:pPr>
              <w:spacing w:line="0" w:lineRule="atLeast"/>
              <w:jc w:val="center"/>
            </w:pPr>
            <w:r w:rsidRPr="004E0D9F">
              <w:rPr>
                <w:shd w:val="clear" w:color="auto" w:fill="FFFFFF"/>
              </w:rPr>
              <w:t>923,00</w:t>
            </w:r>
          </w:p>
        </w:tc>
      </w:tr>
    </w:tbl>
    <w:p w14:paraId="5377B568" w14:textId="77777777" w:rsidR="00C86353" w:rsidRPr="004E0D9F" w:rsidRDefault="00C86353" w:rsidP="00C86353">
      <w:pPr>
        <w:spacing w:line="0" w:lineRule="atLeast"/>
        <w:jc w:val="right"/>
        <w:rPr>
          <w:color w:val="auto"/>
          <w:szCs w:val="22"/>
          <w:shd w:val="clear" w:color="auto" w:fill="FFFFFF"/>
        </w:rPr>
      </w:pPr>
    </w:p>
    <w:p w14:paraId="32773544" w14:textId="77777777" w:rsidR="00C86353" w:rsidRPr="004E0D9F" w:rsidRDefault="00C86353" w:rsidP="00C86353">
      <w:pPr>
        <w:spacing w:line="0" w:lineRule="atLeast"/>
        <w:jc w:val="right"/>
        <w:rPr>
          <w:color w:val="auto"/>
          <w:szCs w:val="22"/>
          <w:shd w:val="clear" w:color="auto" w:fill="FFFFFF"/>
        </w:rPr>
      </w:pPr>
    </w:p>
    <w:p w14:paraId="22434D6B" w14:textId="77777777" w:rsidR="00C86353" w:rsidRPr="004E0D9F" w:rsidRDefault="00C86353" w:rsidP="00C86353">
      <w:pPr>
        <w:spacing w:line="0" w:lineRule="atLeast"/>
        <w:jc w:val="right"/>
        <w:rPr>
          <w:color w:val="auto"/>
          <w:szCs w:val="22"/>
          <w:shd w:val="clear" w:color="auto" w:fill="FFFFFF"/>
        </w:rPr>
      </w:pPr>
    </w:p>
    <w:p w14:paraId="0AFDC1F0" w14:textId="77777777" w:rsidR="00C86353" w:rsidRPr="004E0D9F" w:rsidRDefault="00C86353" w:rsidP="00C86353">
      <w:pPr>
        <w:spacing w:line="0" w:lineRule="atLeast"/>
        <w:jc w:val="right"/>
        <w:rPr>
          <w:color w:val="auto"/>
          <w:szCs w:val="22"/>
          <w:shd w:val="clear" w:color="auto" w:fill="FFFFFF"/>
        </w:rPr>
      </w:pPr>
    </w:p>
    <w:p w14:paraId="4405D347" w14:textId="77777777" w:rsidR="00C86353" w:rsidRPr="004E0D9F" w:rsidRDefault="00C86353" w:rsidP="00C86353">
      <w:pPr>
        <w:spacing w:line="0" w:lineRule="atLeast"/>
        <w:jc w:val="right"/>
        <w:rPr>
          <w:color w:val="auto"/>
          <w:szCs w:val="22"/>
          <w:shd w:val="clear" w:color="auto" w:fill="FFFFFF"/>
        </w:rPr>
      </w:pPr>
    </w:p>
    <w:p w14:paraId="2E872263" w14:textId="77777777" w:rsidR="00C86353" w:rsidRPr="004E0D9F" w:rsidRDefault="00C86353" w:rsidP="00C86353">
      <w:pPr>
        <w:spacing w:line="0" w:lineRule="atLeast"/>
        <w:jc w:val="right"/>
        <w:rPr>
          <w:color w:val="auto"/>
          <w:szCs w:val="22"/>
          <w:shd w:val="clear" w:color="auto" w:fill="FFFFFF"/>
        </w:rPr>
      </w:pPr>
    </w:p>
    <w:p w14:paraId="113EF068" w14:textId="77777777" w:rsidR="00C86353" w:rsidRPr="004E0D9F" w:rsidRDefault="00C86353" w:rsidP="00C86353">
      <w:pPr>
        <w:spacing w:line="0" w:lineRule="atLeast"/>
        <w:jc w:val="right"/>
        <w:rPr>
          <w:color w:val="auto"/>
          <w:szCs w:val="22"/>
          <w:shd w:val="clear" w:color="auto" w:fill="FFFFFF"/>
        </w:rPr>
      </w:pPr>
    </w:p>
    <w:p w14:paraId="3699815A" w14:textId="77777777" w:rsidR="00C86353" w:rsidRPr="004E0D9F" w:rsidRDefault="00C86353" w:rsidP="00C86353">
      <w:pPr>
        <w:spacing w:line="0" w:lineRule="atLeast"/>
        <w:jc w:val="right"/>
        <w:rPr>
          <w:color w:val="auto"/>
          <w:szCs w:val="22"/>
          <w:shd w:val="clear" w:color="auto" w:fill="FFFFFF"/>
        </w:rPr>
      </w:pPr>
    </w:p>
    <w:p w14:paraId="3A041CAF" w14:textId="77777777" w:rsidR="00C86353" w:rsidRPr="004E0D9F" w:rsidRDefault="00C86353" w:rsidP="00C86353">
      <w:pPr>
        <w:spacing w:line="0" w:lineRule="atLeast"/>
        <w:jc w:val="right"/>
        <w:rPr>
          <w:color w:val="auto"/>
          <w:szCs w:val="22"/>
          <w:shd w:val="clear" w:color="auto" w:fill="FFFFFF"/>
        </w:rPr>
      </w:pPr>
    </w:p>
    <w:p w14:paraId="4ACD27E3" w14:textId="77777777" w:rsidR="00C86353" w:rsidRPr="004E0D9F" w:rsidRDefault="00C86353" w:rsidP="00C86353">
      <w:pPr>
        <w:spacing w:line="0" w:lineRule="atLeast"/>
        <w:jc w:val="right"/>
        <w:rPr>
          <w:color w:val="auto"/>
          <w:szCs w:val="22"/>
          <w:shd w:val="clear" w:color="auto" w:fill="FFFFFF"/>
        </w:rPr>
      </w:pPr>
    </w:p>
    <w:p w14:paraId="3B7FFFCA" w14:textId="77777777" w:rsidR="00C86353" w:rsidRPr="004E0D9F" w:rsidRDefault="00C86353" w:rsidP="00C86353">
      <w:pPr>
        <w:spacing w:line="0" w:lineRule="atLeast"/>
        <w:jc w:val="right"/>
        <w:rPr>
          <w:color w:val="auto"/>
          <w:szCs w:val="22"/>
          <w:shd w:val="clear" w:color="auto" w:fill="FFFFFF"/>
        </w:rPr>
      </w:pPr>
    </w:p>
    <w:p w14:paraId="3884B76F" w14:textId="77777777" w:rsidR="00C86353" w:rsidRPr="004E0D9F" w:rsidRDefault="00C86353" w:rsidP="00C86353">
      <w:pPr>
        <w:spacing w:line="0" w:lineRule="atLeast"/>
        <w:jc w:val="right"/>
        <w:rPr>
          <w:color w:val="auto"/>
          <w:szCs w:val="22"/>
          <w:shd w:val="clear" w:color="auto" w:fill="FFFFFF"/>
        </w:rPr>
      </w:pPr>
    </w:p>
    <w:p w14:paraId="567DE900" w14:textId="77777777" w:rsidR="00C86353" w:rsidRPr="004E0D9F" w:rsidRDefault="00C86353" w:rsidP="00C86353">
      <w:pPr>
        <w:spacing w:line="0" w:lineRule="atLeast"/>
        <w:jc w:val="right"/>
        <w:rPr>
          <w:color w:val="auto"/>
          <w:szCs w:val="22"/>
          <w:shd w:val="clear" w:color="auto" w:fill="FFFFFF"/>
        </w:rPr>
      </w:pPr>
    </w:p>
    <w:p w14:paraId="37609060" w14:textId="77777777" w:rsidR="00C86353" w:rsidRPr="004E0D9F" w:rsidRDefault="00C86353" w:rsidP="00C86353">
      <w:pPr>
        <w:spacing w:line="0" w:lineRule="atLeast"/>
        <w:jc w:val="right"/>
        <w:rPr>
          <w:color w:val="auto"/>
          <w:szCs w:val="22"/>
          <w:shd w:val="clear" w:color="auto" w:fill="FFFFFF"/>
        </w:rPr>
      </w:pPr>
    </w:p>
    <w:p w14:paraId="0E8F7185" w14:textId="77777777" w:rsidR="00C86353" w:rsidRPr="004E0D9F" w:rsidRDefault="00C86353" w:rsidP="00C86353">
      <w:pPr>
        <w:spacing w:line="0" w:lineRule="atLeast"/>
        <w:jc w:val="right"/>
        <w:rPr>
          <w:color w:val="auto"/>
          <w:szCs w:val="22"/>
          <w:shd w:val="clear" w:color="auto" w:fill="FFFFFF"/>
        </w:rPr>
      </w:pPr>
    </w:p>
    <w:p w14:paraId="3002A919" w14:textId="77777777" w:rsidR="00C86353" w:rsidRPr="004E0D9F" w:rsidRDefault="00C86353" w:rsidP="00C86353">
      <w:pPr>
        <w:spacing w:line="0" w:lineRule="atLeast"/>
        <w:jc w:val="right"/>
        <w:rPr>
          <w:color w:val="auto"/>
          <w:szCs w:val="22"/>
          <w:shd w:val="clear" w:color="auto" w:fill="FFFFFF"/>
        </w:rPr>
      </w:pPr>
    </w:p>
    <w:p w14:paraId="711DFD3E" w14:textId="77777777" w:rsidR="00C86353" w:rsidRPr="004E0D9F" w:rsidRDefault="00C86353" w:rsidP="00C86353">
      <w:pPr>
        <w:spacing w:line="0" w:lineRule="atLeast"/>
        <w:jc w:val="right"/>
        <w:rPr>
          <w:color w:val="auto"/>
          <w:szCs w:val="22"/>
          <w:shd w:val="clear" w:color="auto" w:fill="FFFFFF"/>
        </w:rPr>
      </w:pPr>
    </w:p>
    <w:p w14:paraId="26893992" w14:textId="77777777" w:rsidR="00C86353" w:rsidRPr="004E0D9F" w:rsidRDefault="00C86353" w:rsidP="00C86353">
      <w:pPr>
        <w:spacing w:line="0" w:lineRule="atLeast"/>
        <w:jc w:val="right"/>
        <w:rPr>
          <w:color w:val="auto"/>
          <w:szCs w:val="22"/>
          <w:shd w:val="clear" w:color="auto" w:fill="FFFFFF"/>
        </w:rPr>
      </w:pPr>
    </w:p>
    <w:p w14:paraId="79726E3A" w14:textId="77777777" w:rsidR="00C86353" w:rsidRPr="004E0D9F" w:rsidRDefault="00C86353" w:rsidP="00C86353">
      <w:pPr>
        <w:spacing w:line="0" w:lineRule="atLeast"/>
        <w:jc w:val="right"/>
        <w:rPr>
          <w:color w:val="auto"/>
          <w:szCs w:val="22"/>
          <w:shd w:val="clear" w:color="auto" w:fill="FFFFFF"/>
        </w:rPr>
      </w:pPr>
    </w:p>
    <w:p w14:paraId="35FB9F42" w14:textId="77777777" w:rsidR="00C86353" w:rsidRPr="004E0D9F" w:rsidRDefault="00C86353" w:rsidP="00C86353">
      <w:pPr>
        <w:spacing w:line="0" w:lineRule="atLeast"/>
        <w:jc w:val="right"/>
        <w:rPr>
          <w:color w:val="auto"/>
          <w:szCs w:val="22"/>
          <w:shd w:val="clear" w:color="auto" w:fill="FFFFFF"/>
        </w:rPr>
      </w:pPr>
    </w:p>
    <w:p w14:paraId="111967F1" w14:textId="77777777" w:rsidR="00C86353" w:rsidRPr="004E0D9F" w:rsidRDefault="00C86353" w:rsidP="00C86353">
      <w:pPr>
        <w:spacing w:line="0" w:lineRule="atLeast"/>
        <w:jc w:val="right"/>
        <w:rPr>
          <w:color w:val="auto"/>
          <w:szCs w:val="22"/>
          <w:shd w:val="clear" w:color="auto" w:fill="FFFFFF"/>
        </w:rPr>
      </w:pPr>
    </w:p>
    <w:p w14:paraId="16B54E89" w14:textId="6060FD6F" w:rsidR="00C86353" w:rsidRPr="004E0D9F" w:rsidRDefault="00C86353" w:rsidP="00C86353">
      <w:pPr>
        <w:spacing w:line="0" w:lineRule="atLeast"/>
        <w:jc w:val="right"/>
        <w:rPr>
          <w:color w:val="auto"/>
          <w:szCs w:val="22"/>
          <w:shd w:val="clear" w:color="auto" w:fill="FFFFFF"/>
        </w:rPr>
      </w:pPr>
    </w:p>
    <w:p w14:paraId="03E76C49" w14:textId="77777777" w:rsidR="00C86353" w:rsidRPr="004E0D9F" w:rsidRDefault="00C86353" w:rsidP="00C86353">
      <w:pPr>
        <w:spacing w:line="0" w:lineRule="atLeast"/>
        <w:jc w:val="right"/>
        <w:rPr>
          <w:color w:val="auto"/>
          <w:szCs w:val="22"/>
          <w:shd w:val="clear" w:color="auto" w:fill="FFFFFF"/>
        </w:rPr>
      </w:pPr>
    </w:p>
    <w:p w14:paraId="4492AA45" w14:textId="77777777" w:rsidR="00C86353" w:rsidRPr="004E0D9F" w:rsidRDefault="00C86353" w:rsidP="00C86353">
      <w:pPr>
        <w:spacing w:line="0" w:lineRule="atLeast"/>
        <w:jc w:val="right"/>
        <w:rPr>
          <w:color w:val="auto"/>
          <w:szCs w:val="22"/>
          <w:shd w:val="clear" w:color="auto" w:fill="FFFFFF"/>
        </w:rPr>
      </w:pPr>
    </w:p>
    <w:p w14:paraId="499B045D" w14:textId="77777777" w:rsidR="00C86353" w:rsidRPr="004E0D9F" w:rsidRDefault="00C86353" w:rsidP="00C86353">
      <w:pPr>
        <w:spacing w:line="0" w:lineRule="atLeast"/>
        <w:jc w:val="right"/>
        <w:rPr>
          <w:color w:val="auto"/>
          <w:szCs w:val="22"/>
          <w:shd w:val="clear" w:color="auto" w:fill="FFFFFF"/>
        </w:rPr>
      </w:pPr>
    </w:p>
    <w:p w14:paraId="5B0341D2" w14:textId="77777777" w:rsidR="00C86353" w:rsidRPr="004E0D9F" w:rsidRDefault="00C86353" w:rsidP="00C86353">
      <w:pPr>
        <w:spacing w:line="0" w:lineRule="atLeast"/>
        <w:jc w:val="right"/>
        <w:rPr>
          <w:color w:val="auto"/>
          <w:szCs w:val="22"/>
          <w:shd w:val="clear" w:color="auto" w:fill="FFFFFF"/>
        </w:rPr>
      </w:pPr>
    </w:p>
    <w:p w14:paraId="2700ED8E" w14:textId="77777777" w:rsidR="00C86353" w:rsidRPr="004E0D9F" w:rsidRDefault="00C86353" w:rsidP="00C86353">
      <w:pPr>
        <w:spacing w:line="0" w:lineRule="atLeast"/>
        <w:jc w:val="right"/>
        <w:rPr>
          <w:color w:val="auto"/>
          <w:sz w:val="28"/>
          <w:szCs w:val="22"/>
          <w:shd w:val="clear" w:color="auto" w:fill="FFFFFF"/>
        </w:rPr>
      </w:pPr>
      <w:r w:rsidRPr="004E0D9F">
        <w:rPr>
          <w:color w:val="auto"/>
          <w:szCs w:val="22"/>
          <w:shd w:val="clear" w:color="auto" w:fill="FFFFFF"/>
        </w:rPr>
        <w:lastRenderedPageBreak/>
        <w:t>Приложение 2</w:t>
      </w:r>
    </w:p>
    <w:p w14:paraId="69A63960" w14:textId="77777777" w:rsidR="00C86353" w:rsidRPr="004E0D9F" w:rsidRDefault="00C86353" w:rsidP="00C86353">
      <w:pPr>
        <w:pStyle w:val="af1"/>
        <w:ind w:left="3479"/>
        <w:rPr>
          <w:rFonts w:ascii="Times New Roman" w:hAnsi="Times New Roman" w:cs="Times New Roman"/>
        </w:rPr>
      </w:pPr>
    </w:p>
    <w:p w14:paraId="28F3FB15" w14:textId="77777777" w:rsidR="00C86353" w:rsidRPr="004E0D9F" w:rsidRDefault="00C86353" w:rsidP="00C86353">
      <w:pPr>
        <w:spacing w:line="0" w:lineRule="atLeast"/>
        <w:jc w:val="center"/>
        <w:rPr>
          <w:b/>
        </w:rPr>
      </w:pPr>
      <w:r w:rsidRPr="004E0D9F">
        <w:rPr>
          <w:b/>
        </w:rPr>
        <w:t xml:space="preserve">Адресный перечень общественных территорий, нуждающихся </w:t>
      </w:r>
    </w:p>
    <w:p w14:paraId="32F41AFD" w14:textId="77777777" w:rsidR="00C86353" w:rsidRPr="004E0D9F" w:rsidRDefault="00C86353" w:rsidP="00C86353">
      <w:pPr>
        <w:spacing w:line="0" w:lineRule="atLeast"/>
        <w:jc w:val="center"/>
        <w:rPr>
          <w:b/>
        </w:rPr>
      </w:pPr>
      <w:r w:rsidRPr="004E0D9F">
        <w:rPr>
          <w:b/>
        </w:rPr>
        <w:t xml:space="preserve"> в благоустройстве (с учетом их физического состояния) и подлежащих </w:t>
      </w:r>
    </w:p>
    <w:p w14:paraId="59BC24E4" w14:textId="77777777" w:rsidR="00C86353" w:rsidRPr="004E0D9F" w:rsidRDefault="00C86353" w:rsidP="00C86353">
      <w:pPr>
        <w:spacing w:line="0" w:lineRule="atLeast"/>
        <w:jc w:val="center"/>
      </w:pPr>
      <w:r w:rsidRPr="004E0D9F">
        <w:rPr>
          <w:b/>
        </w:rPr>
        <w:t>благоустройству в период действия муниципальной программы</w:t>
      </w:r>
    </w:p>
    <w:tbl>
      <w:tblPr>
        <w:tblW w:w="10915" w:type="dxa"/>
        <w:tblInd w:w="-352" w:type="dxa"/>
        <w:tblCellMar>
          <w:left w:w="10" w:type="dxa"/>
          <w:right w:w="10" w:type="dxa"/>
        </w:tblCellMar>
        <w:tblLook w:val="0000" w:firstRow="0" w:lastRow="0" w:firstColumn="0" w:lastColumn="0" w:noHBand="0" w:noVBand="0"/>
      </w:tblPr>
      <w:tblGrid>
        <w:gridCol w:w="850"/>
        <w:gridCol w:w="6805"/>
        <w:gridCol w:w="3260"/>
      </w:tblGrid>
      <w:tr w:rsidR="00C86353" w:rsidRPr="004E0D9F" w14:paraId="613F266C"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E01586" w14:textId="77777777" w:rsidR="00C86353" w:rsidRPr="004E0D9F" w:rsidRDefault="00C86353" w:rsidP="00AB1F90">
            <w:pPr>
              <w:jc w:val="center"/>
            </w:pPr>
            <w:r w:rsidRPr="004E0D9F">
              <w:rPr>
                <w:b/>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66F3A" w14:textId="77777777" w:rsidR="00C86353" w:rsidRPr="004E0D9F" w:rsidRDefault="00C86353" w:rsidP="00AB1F90">
            <w:pPr>
              <w:jc w:val="center"/>
            </w:pPr>
            <w:r w:rsidRPr="004E0D9F">
              <w:rPr>
                <w:b/>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05CABB" w14:textId="77777777" w:rsidR="00C86353" w:rsidRPr="004E0D9F" w:rsidRDefault="00C86353" w:rsidP="00AB1F90">
            <w:pPr>
              <w:jc w:val="center"/>
            </w:pPr>
            <w:r w:rsidRPr="004E0D9F">
              <w:rPr>
                <w:b/>
              </w:rPr>
              <w:t>Физическое состояние территории</w:t>
            </w:r>
          </w:p>
        </w:tc>
      </w:tr>
      <w:tr w:rsidR="00C86353" w:rsidRPr="004E0D9F" w14:paraId="30DC99AA"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B1E9CE" w14:textId="77777777" w:rsidR="00C86353" w:rsidRPr="004E0D9F" w:rsidRDefault="00C86353" w:rsidP="00AB1F90">
            <w:r w:rsidRPr="004E0D9F">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3653F" w14:textId="77777777" w:rsidR="00C86353" w:rsidRPr="004E0D9F" w:rsidRDefault="00C86353" w:rsidP="00AB1F90">
            <w:pPr>
              <w:tabs>
                <w:tab w:val="left" w:pos="1719"/>
              </w:tabs>
              <w:ind w:firstLine="34"/>
            </w:pPr>
            <w:r w:rsidRPr="004E0D9F">
              <w:t>Сквер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FDA74" w14:textId="77777777" w:rsidR="00C86353" w:rsidRPr="004E0D9F" w:rsidRDefault="00C86353" w:rsidP="00AB1F90">
            <w:r w:rsidRPr="004E0D9F">
              <w:t>Благоустроен (собственные средства)</w:t>
            </w:r>
          </w:p>
        </w:tc>
      </w:tr>
      <w:tr w:rsidR="00C86353" w:rsidRPr="004E0D9F" w14:paraId="184D2E26"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FFDC9C" w14:textId="77777777" w:rsidR="00C86353" w:rsidRPr="004E0D9F" w:rsidRDefault="00C86353" w:rsidP="00AB1F90">
            <w:r w:rsidRPr="004E0D9F">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F1BF3" w14:textId="77777777" w:rsidR="00C86353" w:rsidRPr="004E0D9F" w:rsidRDefault="00C86353" w:rsidP="00AB1F90">
            <w:pPr>
              <w:tabs>
                <w:tab w:val="left" w:pos="1719"/>
              </w:tabs>
            </w:pPr>
            <w:r w:rsidRPr="004E0D9F">
              <w:t>Сквер по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FF37F" w14:textId="77777777" w:rsidR="00C86353" w:rsidRPr="004E0D9F" w:rsidRDefault="00C86353" w:rsidP="00AB1F90">
            <w:r w:rsidRPr="004E0D9F">
              <w:t>Требуется благоустройство</w:t>
            </w:r>
          </w:p>
        </w:tc>
      </w:tr>
      <w:tr w:rsidR="00C86353" w:rsidRPr="004E0D9F" w14:paraId="58696542"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F02791" w14:textId="77777777" w:rsidR="00C86353" w:rsidRPr="004E0D9F" w:rsidRDefault="00C86353" w:rsidP="00AB1F90">
            <w:r w:rsidRPr="004E0D9F">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AD59F" w14:textId="77777777" w:rsidR="00C86353" w:rsidRPr="004E0D9F" w:rsidRDefault="00C86353" w:rsidP="00AB1F90">
            <w:pPr>
              <w:tabs>
                <w:tab w:val="left" w:pos="1719"/>
              </w:tabs>
              <w:ind w:firstLine="34"/>
            </w:pPr>
            <w:r w:rsidRPr="004E0D9F">
              <w:t>Сквер предпринимателей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1F678" w14:textId="77777777" w:rsidR="00C86353" w:rsidRPr="004E0D9F" w:rsidRDefault="00C86353" w:rsidP="00AB1F90">
            <w:pPr>
              <w:ind w:firstLine="34"/>
            </w:pPr>
            <w:r w:rsidRPr="004E0D9F">
              <w:t>Требуется благоустройство</w:t>
            </w:r>
          </w:p>
        </w:tc>
      </w:tr>
      <w:tr w:rsidR="00C86353" w:rsidRPr="004E0D9F" w14:paraId="671869C6"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5E84FE" w14:textId="77777777" w:rsidR="00C86353" w:rsidRPr="004E0D9F" w:rsidRDefault="00C86353" w:rsidP="00AB1F90">
            <w:r w:rsidRPr="004E0D9F">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0F351" w14:textId="77777777" w:rsidR="00C86353" w:rsidRPr="004E0D9F" w:rsidRDefault="00C86353" w:rsidP="00AB1F90">
            <w:pPr>
              <w:ind w:firstLine="34"/>
            </w:pPr>
            <w:r w:rsidRPr="004E0D9F">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34B9B" w14:textId="77777777" w:rsidR="00C86353" w:rsidRPr="004E0D9F" w:rsidRDefault="00C86353" w:rsidP="00AB1F90">
            <w:r w:rsidRPr="004E0D9F">
              <w:t>Требуется благоустройство</w:t>
            </w:r>
          </w:p>
        </w:tc>
      </w:tr>
      <w:tr w:rsidR="00C86353" w:rsidRPr="004E0D9F" w14:paraId="6E228C28"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9EC36C" w14:textId="77777777" w:rsidR="00C86353" w:rsidRPr="004E0D9F" w:rsidRDefault="00C86353" w:rsidP="00AB1F90">
            <w:r w:rsidRPr="004E0D9F">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BCEB1" w14:textId="77777777" w:rsidR="00C86353" w:rsidRPr="004E0D9F" w:rsidRDefault="00C86353" w:rsidP="00AB1F90">
            <w:pPr>
              <w:rPr>
                <w:rFonts w:eastAsia="Calibri"/>
                <w:color w:val="2C2D2E"/>
                <w:spacing w:val="1"/>
                <w:shd w:val="clear" w:color="auto" w:fill="FFFFFF"/>
                <w:lang w:eastAsia="en-US"/>
              </w:rPr>
            </w:pPr>
            <w:r w:rsidRPr="004E0D9F">
              <w:rPr>
                <w:color w:val="2C2D2E"/>
                <w:spacing w:val="1"/>
              </w:rPr>
              <w:t xml:space="preserve">Зона отдыха в Парке железнодорожников, вблизи д.№ 34 по ул.40 лет Октября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52895" w14:textId="77777777" w:rsidR="00C86353" w:rsidRPr="004E0D9F" w:rsidRDefault="00C86353" w:rsidP="00AB1F90">
            <w:r w:rsidRPr="004E0D9F">
              <w:t>Благоустроена</w:t>
            </w:r>
          </w:p>
        </w:tc>
      </w:tr>
      <w:tr w:rsidR="00C86353" w:rsidRPr="004E0D9F" w14:paraId="0A4C3645"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7C4EE" w14:textId="77777777" w:rsidR="00C86353" w:rsidRPr="004E0D9F" w:rsidRDefault="00C86353" w:rsidP="00AB1F90">
            <w:pPr>
              <w:spacing w:line="0" w:lineRule="atLeast"/>
            </w:pPr>
            <w:r w:rsidRPr="004E0D9F">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AB59B" w14:textId="77777777" w:rsidR="00C86353" w:rsidRPr="004E0D9F" w:rsidRDefault="00C86353" w:rsidP="00AB1F90">
            <w:pPr>
              <w:ind w:firstLine="34"/>
            </w:pPr>
            <w:r w:rsidRPr="004E0D9F">
              <w:t xml:space="preserve">Сквер тружеников тыла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5B84E" w14:textId="77777777" w:rsidR="00C86353" w:rsidRPr="004E0D9F" w:rsidRDefault="00C86353" w:rsidP="00AB1F90">
            <w:r w:rsidRPr="004E0D9F">
              <w:t xml:space="preserve"> Благоустроен (собственные средства)</w:t>
            </w:r>
          </w:p>
        </w:tc>
      </w:tr>
      <w:tr w:rsidR="00C86353" w:rsidRPr="004E0D9F" w14:paraId="2C239235"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AB5CE" w14:textId="77777777" w:rsidR="00C86353" w:rsidRPr="004E0D9F" w:rsidRDefault="00C86353" w:rsidP="00AB1F90">
            <w:pPr>
              <w:ind w:left="360"/>
            </w:pPr>
            <w:r w:rsidRPr="004E0D9F">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AD7748" w14:textId="77777777" w:rsidR="00C86353" w:rsidRPr="004E0D9F" w:rsidRDefault="00C86353" w:rsidP="00AB1F90">
            <w:pPr>
              <w:ind w:firstLine="34"/>
            </w:pPr>
            <w:proofErr w:type="gramStart"/>
            <w:r w:rsidRPr="004E0D9F">
              <w:t>Территория  по</w:t>
            </w:r>
            <w:proofErr w:type="gramEnd"/>
            <w:r w:rsidRPr="004E0D9F">
              <w:t xml:space="preserve">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B7A9" w14:textId="77777777" w:rsidR="00C86353" w:rsidRPr="004E0D9F" w:rsidRDefault="00C86353" w:rsidP="00AB1F90">
            <w:r w:rsidRPr="004E0D9F">
              <w:t xml:space="preserve"> Благоустроена</w:t>
            </w:r>
          </w:p>
        </w:tc>
      </w:tr>
      <w:tr w:rsidR="00C86353" w:rsidRPr="004E0D9F" w14:paraId="2AEC5512"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ACBD7D" w14:textId="77777777" w:rsidR="00C86353" w:rsidRPr="004E0D9F" w:rsidRDefault="00C86353" w:rsidP="00AB1F90">
            <w:pPr>
              <w:ind w:left="360"/>
            </w:pPr>
            <w:r w:rsidRPr="004E0D9F">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5CEE5420" w14:textId="77777777" w:rsidR="00C86353" w:rsidRPr="004E0D9F" w:rsidRDefault="00C86353" w:rsidP="00AB1F90">
            <w:pPr>
              <w:spacing w:line="0" w:lineRule="atLeast"/>
            </w:pPr>
            <w:r w:rsidRPr="004E0D9F">
              <w:t>Устройство асфальтобетонного покрытия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E493C" w14:textId="77777777" w:rsidR="00C86353" w:rsidRPr="004E0D9F" w:rsidRDefault="00C86353" w:rsidP="00AB1F90">
            <w:pPr>
              <w:spacing w:line="0" w:lineRule="atLeast"/>
            </w:pPr>
            <w:r w:rsidRPr="004E0D9F">
              <w:t>Требуется благоустройство</w:t>
            </w:r>
          </w:p>
        </w:tc>
      </w:tr>
      <w:tr w:rsidR="00C86353" w:rsidRPr="004E0D9F" w14:paraId="54FC8C81"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857F3" w14:textId="77777777" w:rsidR="00C86353" w:rsidRPr="004E0D9F" w:rsidRDefault="00C86353" w:rsidP="00AB1F90">
            <w:pPr>
              <w:ind w:left="360"/>
            </w:pPr>
            <w:r w:rsidRPr="004E0D9F">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2D8E5" w14:textId="77777777" w:rsidR="00C86353" w:rsidRPr="004E0D9F" w:rsidRDefault="00C86353" w:rsidP="00AB1F90">
            <w:r w:rsidRPr="004E0D9F">
              <w:t>Устройство асфальтобетонного покрытия по ул. 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7BE4F" w14:textId="77777777" w:rsidR="00C86353" w:rsidRPr="004E0D9F" w:rsidRDefault="00C86353" w:rsidP="00AB1F90">
            <w:r w:rsidRPr="004E0D9F">
              <w:t>Благоустроено (собственные средства)</w:t>
            </w:r>
          </w:p>
        </w:tc>
      </w:tr>
      <w:tr w:rsidR="00C86353" w:rsidRPr="004E0D9F" w14:paraId="2FDEE55B"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7065A" w14:textId="77777777" w:rsidR="00C86353" w:rsidRPr="004E0D9F" w:rsidRDefault="00C86353" w:rsidP="00AB1F90">
            <w:pPr>
              <w:ind w:left="360"/>
            </w:pPr>
            <w:r w:rsidRPr="004E0D9F">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BB490" w14:textId="77777777" w:rsidR="00C86353" w:rsidRPr="004E0D9F" w:rsidRDefault="00C86353" w:rsidP="00AB1F90">
            <w:r w:rsidRPr="004E0D9F">
              <w:t>Устройство асфальтобетонного покрытия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ADA8C" w14:textId="77777777" w:rsidR="00C86353" w:rsidRPr="004E0D9F" w:rsidRDefault="00C86353" w:rsidP="00AB1F90">
            <w:r w:rsidRPr="004E0D9F">
              <w:t>Требуется благоустройство</w:t>
            </w:r>
          </w:p>
        </w:tc>
      </w:tr>
      <w:tr w:rsidR="00C86353" w:rsidRPr="004E0D9F" w14:paraId="63646CA1" w14:textId="77777777" w:rsidTr="00AB1F90">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1AC41" w14:textId="77777777" w:rsidR="00C86353" w:rsidRPr="004E0D9F" w:rsidRDefault="00C86353" w:rsidP="00AB1F90">
            <w:pPr>
              <w:ind w:left="360"/>
            </w:pPr>
            <w:r w:rsidRPr="004E0D9F">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9E512" w14:textId="77777777" w:rsidR="00C86353" w:rsidRPr="004E0D9F" w:rsidRDefault="00C86353" w:rsidP="00AB1F90">
            <w:r w:rsidRPr="004E0D9F">
              <w:rPr>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5CADE" w14:textId="77777777" w:rsidR="00C86353" w:rsidRPr="004E0D9F" w:rsidRDefault="00C86353" w:rsidP="00AB1F90">
            <w:r w:rsidRPr="004E0D9F">
              <w:t>Требуется благоустройство</w:t>
            </w:r>
          </w:p>
        </w:tc>
      </w:tr>
      <w:tr w:rsidR="00C86353" w:rsidRPr="004E0D9F" w14:paraId="5EB48EF7"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84F5B" w14:textId="77777777" w:rsidR="00C86353" w:rsidRPr="004E0D9F" w:rsidRDefault="00C86353" w:rsidP="00AB1F90">
            <w:pPr>
              <w:ind w:left="360"/>
            </w:pPr>
            <w:r w:rsidRPr="004E0D9F">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91AFE" w14:textId="77777777" w:rsidR="00C86353" w:rsidRPr="004E0D9F" w:rsidRDefault="00C86353" w:rsidP="00AB1F90">
            <w:r w:rsidRPr="004E0D9F">
              <w:t>Устройство асфальтобетонного покрытия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D604F" w14:textId="77777777" w:rsidR="00C86353" w:rsidRPr="004E0D9F" w:rsidRDefault="00C86353" w:rsidP="00AB1F90">
            <w:r w:rsidRPr="004E0D9F">
              <w:t>Требуется благоустройство</w:t>
            </w:r>
          </w:p>
        </w:tc>
      </w:tr>
      <w:tr w:rsidR="00C86353" w:rsidRPr="004E0D9F" w14:paraId="52F42AB0"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D7285" w14:textId="77777777" w:rsidR="00C86353" w:rsidRPr="004E0D9F" w:rsidRDefault="00C86353" w:rsidP="00AB1F90">
            <w:pPr>
              <w:ind w:left="360"/>
            </w:pPr>
            <w:r w:rsidRPr="004E0D9F">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F3B85" w14:textId="77777777" w:rsidR="00C86353" w:rsidRPr="004E0D9F" w:rsidRDefault="00C86353" w:rsidP="00AB1F90">
            <w:r w:rsidRPr="004E0D9F">
              <w:t>Устройство асфальтобетонного покрытия ул. 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B4A0A" w14:textId="77777777" w:rsidR="00C86353" w:rsidRPr="004E0D9F" w:rsidRDefault="00C86353" w:rsidP="00AB1F90">
            <w:r w:rsidRPr="004E0D9F">
              <w:t>Благоустроено (собственные средства)</w:t>
            </w:r>
          </w:p>
        </w:tc>
      </w:tr>
      <w:tr w:rsidR="00C86353" w:rsidRPr="004E0D9F" w14:paraId="548CF8B3"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67F98" w14:textId="77777777" w:rsidR="00C86353" w:rsidRPr="004E0D9F" w:rsidRDefault="00C86353" w:rsidP="00AB1F90">
            <w:pPr>
              <w:ind w:left="360"/>
            </w:pPr>
            <w:r w:rsidRPr="004E0D9F">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9EC60" w14:textId="77777777" w:rsidR="00C86353" w:rsidRPr="004E0D9F" w:rsidRDefault="00C86353" w:rsidP="00AB1F90">
            <w:r w:rsidRPr="004E0D9F">
              <w:t>Устройство асфальтобетонного покрытия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DBF9F" w14:textId="77777777" w:rsidR="00C86353" w:rsidRPr="004E0D9F" w:rsidRDefault="00C86353" w:rsidP="00AB1F90">
            <w:r w:rsidRPr="004E0D9F">
              <w:t>Благоустроено (собственные средства)</w:t>
            </w:r>
          </w:p>
        </w:tc>
      </w:tr>
      <w:tr w:rsidR="00C86353" w:rsidRPr="004E0D9F" w14:paraId="770073B6"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DBEDF" w14:textId="77777777" w:rsidR="00C86353" w:rsidRPr="004E0D9F" w:rsidRDefault="00C86353" w:rsidP="00AB1F90">
            <w:pPr>
              <w:ind w:left="360"/>
            </w:pPr>
            <w:r w:rsidRPr="004E0D9F">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054AA" w14:textId="77777777" w:rsidR="00C86353" w:rsidRPr="004E0D9F" w:rsidRDefault="00C86353" w:rsidP="00AB1F90">
            <w:r w:rsidRPr="004E0D9F">
              <w:t>Устройство асфальтобетонного покрытия по ул. Спортивная вдоль д №18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CEDEC" w14:textId="77777777" w:rsidR="00C86353" w:rsidRPr="004E0D9F" w:rsidRDefault="00C86353" w:rsidP="00AB1F90">
            <w:r w:rsidRPr="004E0D9F">
              <w:t>Требуется благоустройство</w:t>
            </w:r>
          </w:p>
        </w:tc>
      </w:tr>
      <w:tr w:rsidR="00C86353" w:rsidRPr="004E0D9F" w14:paraId="1ED235A9"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40C6B" w14:textId="77777777" w:rsidR="00C86353" w:rsidRPr="004E0D9F" w:rsidRDefault="00C86353" w:rsidP="00AB1F90">
            <w:pPr>
              <w:ind w:left="360"/>
            </w:pPr>
            <w:r w:rsidRPr="004E0D9F">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D5617" w14:textId="77777777" w:rsidR="00C86353" w:rsidRPr="004E0D9F" w:rsidRDefault="00C86353" w:rsidP="00AB1F90">
            <w:pPr>
              <w:tabs>
                <w:tab w:val="left" w:pos="1719"/>
              </w:tabs>
            </w:pPr>
            <w:r w:rsidRPr="004E0D9F">
              <w:t>Устройство асфальтобетонного покрытия вдоль забора МКДОУ №1 "Радуга" с пер. 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C7571" w14:textId="77777777" w:rsidR="00C86353" w:rsidRPr="004E0D9F" w:rsidRDefault="00C86353" w:rsidP="00AB1F90">
            <w:r w:rsidRPr="004E0D9F">
              <w:t>Благоустроено (собственные средства)</w:t>
            </w:r>
          </w:p>
        </w:tc>
      </w:tr>
      <w:tr w:rsidR="00C86353" w:rsidRPr="004E0D9F" w14:paraId="769A43B5"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1646C" w14:textId="77777777" w:rsidR="00C86353" w:rsidRPr="004E0D9F" w:rsidRDefault="00C86353" w:rsidP="00AB1F90">
            <w:pPr>
              <w:ind w:left="360"/>
            </w:pPr>
            <w:r w:rsidRPr="004E0D9F">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6366A" w14:textId="77777777" w:rsidR="00C86353" w:rsidRPr="004E0D9F" w:rsidRDefault="00C86353" w:rsidP="00AB1F90">
            <w:pPr>
              <w:tabs>
                <w:tab w:val="left" w:pos="1719"/>
              </w:tabs>
            </w:pPr>
            <w:r w:rsidRPr="004E0D9F">
              <w:rPr>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2364E" w14:textId="77777777" w:rsidR="00C86353" w:rsidRPr="004E0D9F" w:rsidRDefault="00C86353" w:rsidP="00AB1F90">
            <w:r w:rsidRPr="004E0D9F">
              <w:t>Благоустроен</w:t>
            </w:r>
          </w:p>
        </w:tc>
      </w:tr>
      <w:tr w:rsidR="00C86353" w:rsidRPr="004E0D9F" w14:paraId="14048ACC"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47888" w14:textId="77777777" w:rsidR="00C86353" w:rsidRPr="004E0D9F" w:rsidRDefault="00C86353" w:rsidP="00AB1F90">
            <w:pPr>
              <w:ind w:left="360"/>
            </w:pPr>
            <w:r w:rsidRPr="004E0D9F">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0C3F5" w14:textId="77777777" w:rsidR="00C86353" w:rsidRPr="004E0D9F" w:rsidRDefault="00C86353" w:rsidP="00AB1F90">
            <w:pPr>
              <w:tabs>
                <w:tab w:val="left" w:pos="1719"/>
              </w:tabs>
              <w:rPr>
                <w:shd w:val="clear" w:color="auto" w:fill="FFFFFF"/>
              </w:rPr>
            </w:pPr>
            <w:r w:rsidRPr="004E0D9F">
              <w:rPr>
                <w:shd w:val="clear" w:color="auto" w:fill="FFFFFF"/>
              </w:rPr>
              <w:t>Обустройство дополнительных зон отдыха в детском парке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A83F2" w14:textId="77777777" w:rsidR="00C86353" w:rsidRPr="004E0D9F" w:rsidRDefault="00C86353" w:rsidP="00AB1F90">
            <w:r w:rsidRPr="004E0D9F">
              <w:t>Требуется благоустройство</w:t>
            </w:r>
          </w:p>
        </w:tc>
      </w:tr>
      <w:tr w:rsidR="00C86353" w:rsidRPr="004E0D9F" w14:paraId="2C1F6523"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D6A37" w14:textId="77777777" w:rsidR="00C86353" w:rsidRPr="004E0D9F" w:rsidRDefault="00C86353" w:rsidP="00AB1F90">
            <w:pPr>
              <w:ind w:left="360"/>
            </w:pPr>
            <w:r w:rsidRPr="004E0D9F">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069A3" w14:textId="77777777" w:rsidR="00C86353" w:rsidRPr="004E0D9F" w:rsidRDefault="00C86353" w:rsidP="00AB1F90">
            <w:r w:rsidRPr="004E0D9F">
              <w:t>Устройство асфальтобетонного покрытия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1921E" w14:textId="77777777" w:rsidR="00C86353" w:rsidRPr="004E0D9F" w:rsidRDefault="00C86353" w:rsidP="00AB1F90">
            <w:r w:rsidRPr="004E0D9F">
              <w:t>Благоустроено (собственные средства)</w:t>
            </w:r>
          </w:p>
        </w:tc>
      </w:tr>
      <w:tr w:rsidR="00C86353" w:rsidRPr="004E0D9F" w14:paraId="08E8E1CF"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77BA31" w14:textId="77777777" w:rsidR="00C86353" w:rsidRPr="004E0D9F" w:rsidRDefault="00C86353" w:rsidP="00AB1F90">
            <w:pPr>
              <w:ind w:left="360"/>
            </w:pPr>
            <w:r w:rsidRPr="004E0D9F">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ED8C5" w14:textId="77777777" w:rsidR="00C86353" w:rsidRPr="004E0D9F" w:rsidRDefault="00C86353" w:rsidP="00AB1F90">
            <w:r w:rsidRPr="004E0D9F">
              <w:t>Устройство асфальтобетонного покрытия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ED7C7" w14:textId="77777777" w:rsidR="00C86353" w:rsidRPr="004E0D9F" w:rsidRDefault="00C86353" w:rsidP="00AB1F90">
            <w:r w:rsidRPr="004E0D9F">
              <w:t>Требуется благоустройство</w:t>
            </w:r>
          </w:p>
        </w:tc>
      </w:tr>
      <w:tr w:rsidR="00C86353" w:rsidRPr="004E0D9F" w14:paraId="6B690ED1"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B86FB" w14:textId="77777777" w:rsidR="00C86353" w:rsidRPr="004E0D9F" w:rsidRDefault="00C86353" w:rsidP="00AB1F90">
            <w:pPr>
              <w:ind w:left="360"/>
            </w:pPr>
            <w:r w:rsidRPr="004E0D9F">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641A5" w14:textId="77777777" w:rsidR="00C86353" w:rsidRPr="004E0D9F" w:rsidRDefault="00C86353" w:rsidP="00AB1F90">
            <w:r w:rsidRPr="004E0D9F">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13773" w14:textId="77777777" w:rsidR="00C86353" w:rsidRPr="004E0D9F" w:rsidRDefault="00C86353" w:rsidP="00AB1F90">
            <w:r w:rsidRPr="004E0D9F">
              <w:t>Требуется благоустройство</w:t>
            </w:r>
          </w:p>
        </w:tc>
      </w:tr>
      <w:tr w:rsidR="00C86353" w:rsidRPr="004E0D9F" w14:paraId="0703149F"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A522D" w14:textId="77777777" w:rsidR="00C86353" w:rsidRPr="004E0D9F" w:rsidRDefault="00C86353" w:rsidP="00AB1F90">
            <w:pPr>
              <w:ind w:left="360"/>
            </w:pPr>
            <w:r w:rsidRPr="004E0D9F">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F51B3" w14:textId="77777777" w:rsidR="00C86353" w:rsidRPr="004E0D9F" w:rsidRDefault="00C86353" w:rsidP="00AB1F90">
            <w:r w:rsidRPr="004E0D9F">
              <w:t>Устройство асфальтобетонного покрытия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E398F" w14:textId="77777777" w:rsidR="00C86353" w:rsidRPr="004E0D9F" w:rsidRDefault="00C86353" w:rsidP="00AB1F90">
            <w:r w:rsidRPr="004E0D9F">
              <w:t>Требуется благоустройство</w:t>
            </w:r>
          </w:p>
        </w:tc>
      </w:tr>
      <w:tr w:rsidR="00C86353" w:rsidRPr="004E0D9F" w14:paraId="37857CF4"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AB9EE" w14:textId="77777777" w:rsidR="00C86353" w:rsidRPr="004E0D9F" w:rsidRDefault="00C86353" w:rsidP="00AB1F90">
            <w:pPr>
              <w:ind w:left="360"/>
            </w:pPr>
            <w:r w:rsidRPr="004E0D9F">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BB2B6" w14:textId="77777777" w:rsidR="00C86353" w:rsidRPr="004E0D9F" w:rsidRDefault="00C86353" w:rsidP="00AB1F90">
            <w:r w:rsidRPr="004E0D9F">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39C07" w14:textId="77777777" w:rsidR="00C86353" w:rsidRPr="004E0D9F" w:rsidRDefault="00C86353" w:rsidP="00AB1F90">
            <w:r w:rsidRPr="004E0D9F">
              <w:t>Требуется благоустройство</w:t>
            </w:r>
          </w:p>
        </w:tc>
      </w:tr>
      <w:tr w:rsidR="00C86353" w:rsidRPr="004E0D9F" w14:paraId="77D5A352"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77043" w14:textId="77777777" w:rsidR="00C86353" w:rsidRPr="004E0D9F" w:rsidRDefault="00C86353" w:rsidP="00AB1F90">
            <w:pPr>
              <w:ind w:left="360"/>
            </w:pPr>
            <w:r w:rsidRPr="004E0D9F">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A8916" w14:textId="77777777" w:rsidR="00C86353" w:rsidRPr="004E0D9F" w:rsidRDefault="00C86353" w:rsidP="00AB1F90">
            <w:r w:rsidRPr="004E0D9F">
              <w:t>Устройство асфальтобетонного покрытия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A0D86" w14:textId="77777777" w:rsidR="00C86353" w:rsidRPr="004E0D9F" w:rsidRDefault="00C86353" w:rsidP="00AB1F90">
            <w:r w:rsidRPr="004E0D9F">
              <w:t>Требуется благоустройство</w:t>
            </w:r>
          </w:p>
        </w:tc>
      </w:tr>
      <w:tr w:rsidR="00C86353" w:rsidRPr="004E0D9F" w14:paraId="00A64C67"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7723B" w14:textId="77777777" w:rsidR="00C86353" w:rsidRPr="004E0D9F" w:rsidRDefault="00C86353" w:rsidP="00AB1F90">
            <w:pPr>
              <w:ind w:left="360"/>
            </w:pPr>
            <w:r w:rsidRPr="004E0D9F">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61B93" w14:textId="77777777" w:rsidR="00C86353" w:rsidRPr="004E0D9F" w:rsidRDefault="00C86353" w:rsidP="00AB1F90">
            <w:r w:rsidRPr="004E0D9F">
              <w:t>Устройство асфальтобетонного покрытия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C9D96" w14:textId="77777777" w:rsidR="00C86353" w:rsidRPr="004E0D9F" w:rsidRDefault="00C86353" w:rsidP="00AB1F90">
            <w:r w:rsidRPr="004E0D9F">
              <w:t>Требуется благоустройство</w:t>
            </w:r>
          </w:p>
        </w:tc>
      </w:tr>
      <w:tr w:rsidR="00C86353" w:rsidRPr="004E0D9F" w14:paraId="0C8ECEDA"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DB4C8" w14:textId="77777777" w:rsidR="00C86353" w:rsidRPr="004E0D9F" w:rsidRDefault="00C86353" w:rsidP="00AB1F90">
            <w:pPr>
              <w:ind w:left="360"/>
            </w:pPr>
            <w:r w:rsidRPr="004E0D9F">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D1A53" w14:textId="77777777" w:rsidR="00C86353" w:rsidRPr="004E0D9F" w:rsidRDefault="00C86353" w:rsidP="00AB1F90">
            <w:r w:rsidRPr="004E0D9F">
              <w:t>Устройство асфальтобетонного покрытия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7B3F0" w14:textId="77777777" w:rsidR="00C86353" w:rsidRPr="004E0D9F" w:rsidRDefault="00C86353" w:rsidP="00AB1F90">
            <w:r w:rsidRPr="004E0D9F">
              <w:t>Требуется благоустройство</w:t>
            </w:r>
          </w:p>
        </w:tc>
      </w:tr>
      <w:tr w:rsidR="00C86353" w:rsidRPr="004E0D9F" w14:paraId="1BEC96D1"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23618" w14:textId="77777777" w:rsidR="00C86353" w:rsidRPr="004E0D9F" w:rsidRDefault="00C86353" w:rsidP="00AB1F90">
            <w:pPr>
              <w:ind w:left="360"/>
            </w:pPr>
            <w:r w:rsidRPr="004E0D9F">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219B3" w14:textId="77777777" w:rsidR="00C86353" w:rsidRPr="004E0D9F" w:rsidRDefault="00C86353" w:rsidP="00AB1F90">
            <w:r w:rsidRPr="004E0D9F">
              <w:t xml:space="preserve">Устройство асфальтобетонного покрытия по ул. Спортивная-Пионерская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A0BFD7" w14:textId="77777777" w:rsidR="00C86353" w:rsidRPr="004E0D9F" w:rsidRDefault="00C86353" w:rsidP="00AB1F90">
            <w:r w:rsidRPr="004E0D9F">
              <w:t>Благоустроено (собственные средства)</w:t>
            </w:r>
          </w:p>
        </w:tc>
      </w:tr>
      <w:tr w:rsidR="00C86353" w:rsidRPr="004E0D9F" w14:paraId="0DF5B943"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27F34" w14:textId="77777777" w:rsidR="00C86353" w:rsidRPr="004E0D9F" w:rsidRDefault="00C86353" w:rsidP="00AB1F90">
            <w:pPr>
              <w:ind w:left="360"/>
            </w:pPr>
            <w:r w:rsidRPr="004E0D9F">
              <w:t>27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6DF56" w14:textId="77777777" w:rsidR="00C86353" w:rsidRPr="004E0D9F" w:rsidRDefault="00C86353" w:rsidP="00AB1F90">
            <w:r w:rsidRPr="004E0D9F">
              <w:t>Устройство асфальтобетонного покрытия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299DF" w14:textId="77777777" w:rsidR="00C86353" w:rsidRPr="004E0D9F" w:rsidRDefault="00C86353" w:rsidP="00AB1F90">
            <w:r w:rsidRPr="004E0D9F">
              <w:t>Благоустроено (собственные средства)</w:t>
            </w:r>
          </w:p>
        </w:tc>
      </w:tr>
      <w:tr w:rsidR="00C86353" w:rsidRPr="004E0D9F" w14:paraId="45A3EA29"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0EA20" w14:textId="77777777" w:rsidR="00C86353" w:rsidRPr="004E0D9F" w:rsidRDefault="00C86353" w:rsidP="00AB1F90">
            <w:pPr>
              <w:ind w:left="360"/>
            </w:pPr>
            <w:r w:rsidRPr="004E0D9F">
              <w:t>28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29C9A" w14:textId="77777777" w:rsidR="00C86353" w:rsidRPr="004E0D9F" w:rsidRDefault="00C86353" w:rsidP="00AB1F90">
            <w:r w:rsidRPr="004E0D9F">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E84A7" w14:textId="77777777" w:rsidR="00C86353" w:rsidRPr="004E0D9F" w:rsidRDefault="00C86353" w:rsidP="00AB1F90">
            <w:r w:rsidRPr="004E0D9F">
              <w:t>Благоустроено (собственные средства)</w:t>
            </w:r>
          </w:p>
        </w:tc>
      </w:tr>
      <w:tr w:rsidR="00C86353" w:rsidRPr="004E0D9F" w14:paraId="62683C78"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B0B86" w14:textId="77777777" w:rsidR="00C86353" w:rsidRPr="004E0D9F" w:rsidRDefault="00C86353" w:rsidP="00AB1F90">
            <w:pPr>
              <w:ind w:left="360"/>
            </w:pPr>
            <w:r w:rsidRPr="004E0D9F">
              <w:t>29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5EB59" w14:textId="77777777" w:rsidR="00C86353" w:rsidRPr="004E0D9F" w:rsidRDefault="00C86353" w:rsidP="00AB1F90">
            <w:pPr>
              <w:widowControl w:val="0"/>
              <w:spacing w:line="0" w:lineRule="atLeast"/>
              <w:rPr>
                <w:shd w:val="clear" w:color="auto" w:fill="FFFFFF"/>
              </w:rPr>
            </w:pPr>
            <w:r w:rsidRPr="004E0D9F">
              <w:rPr>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27CBE" w14:textId="77777777" w:rsidR="00C86353" w:rsidRPr="004E0D9F" w:rsidRDefault="00C86353" w:rsidP="00AB1F90">
            <w:r w:rsidRPr="004E0D9F">
              <w:t>Благоустроена</w:t>
            </w:r>
          </w:p>
        </w:tc>
      </w:tr>
      <w:tr w:rsidR="00C86353" w:rsidRPr="004E0D9F" w14:paraId="157285C2"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4B151" w14:textId="77777777" w:rsidR="00C86353" w:rsidRPr="004E0D9F" w:rsidRDefault="00C86353" w:rsidP="00AB1F90">
            <w:pPr>
              <w:ind w:left="360"/>
            </w:pPr>
            <w:r w:rsidRPr="004E0D9F">
              <w:t>30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35595" w14:textId="77777777" w:rsidR="00C86353" w:rsidRPr="004E0D9F" w:rsidRDefault="00C86353" w:rsidP="00AB1F90">
            <w:pPr>
              <w:widowControl w:val="0"/>
              <w:spacing w:line="0" w:lineRule="atLeast"/>
              <w:rPr>
                <w:shd w:val="clear" w:color="auto" w:fill="FFFFFF"/>
              </w:rPr>
            </w:pPr>
            <w:r w:rsidRPr="004E0D9F">
              <w:rPr>
                <w:shd w:val="clear" w:color="auto" w:fill="FFFFFF"/>
              </w:rPr>
              <w:t xml:space="preserve">Городской пляж на реке </w:t>
            </w:r>
            <w:proofErr w:type="spellStart"/>
            <w:r w:rsidRPr="004E0D9F">
              <w:rPr>
                <w:shd w:val="clear" w:color="auto" w:fill="FFFFFF"/>
              </w:rPr>
              <w:t>Ухтохма</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6F0D8" w14:textId="77777777" w:rsidR="00C86353" w:rsidRPr="004E0D9F" w:rsidRDefault="00C86353" w:rsidP="00AB1F90">
            <w:r w:rsidRPr="004E0D9F">
              <w:t>Требуется благоустройство</w:t>
            </w:r>
          </w:p>
        </w:tc>
      </w:tr>
      <w:tr w:rsidR="00C86353" w:rsidRPr="004E0D9F" w14:paraId="70FDE035"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21D8B" w14:textId="77777777" w:rsidR="00C86353" w:rsidRPr="004E0D9F" w:rsidRDefault="00C86353" w:rsidP="00AB1F90">
            <w:pPr>
              <w:ind w:left="360"/>
            </w:pPr>
            <w:r w:rsidRPr="004E0D9F">
              <w:t>31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454EE" w14:textId="77777777" w:rsidR="00C86353" w:rsidRPr="004E0D9F" w:rsidRDefault="00C86353" w:rsidP="00AB1F90">
            <w:pPr>
              <w:widowControl w:val="0"/>
              <w:spacing w:line="0" w:lineRule="atLeast"/>
              <w:rPr>
                <w:shd w:val="clear" w:color="auto" w:fill="FFFFFF"/>
              </w:rPr>
            </w:pPr>
            <w:r w:rsidRPr="004E0D9F">
              <w:t xml:space="preserve">Сквер по ул. 40 лет Октября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B1CD4" w14:textId="77777777" w:rsidR="00C86353" w:rsidRPr="004E0D9F" w:rsidRDefault="00C86353" w:rsidP="00AB1F90">
            <w:r w:rsidRPr="004E0D9F">
              <w:t>Требуется благоустройство</w:t>
            </w:r>
          </w:p>
        </w:tc>
      </w:tr>
      <w:tr w:rsidR="00C86353" w:rsidRPr="004E0D9F" w14:paraId="1C5B368C"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F405F" w14:textId="77777777" w:rsidR="00C86353" w:rsidRPr="004E0D9F" w:rsidRDefault="00C86353" w:rsidP="00AB1F90">
            <w:pPr>
              <w:ind w:left="360"/>
            </w:pPr>
            <w:r w:rsidRPr="004E0D9F">
              <w:t>32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564BC" w14:textId="77777777" w:rsidR="00C86353" w:rsidRPr="004E0D9F" w:rsidRDefault="00C86353" w:rsidP="00AB1F90">
            <w:pPr>
              <w:widowControl w:val="0"/>
              <w:spacing w:line="0" w:lineRule="atLeast"/>
            </w:pPr>
            <w:r w:rsidRPr="004E0D9F">
              <w:t>Памятник воинам, погибшим в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67389" w14:textId="77777777" w:rsidR="00C86353" w:rsidRPr="004E0D9F" w:rsidRDefault="00C86353" w:rsidP="00AB1F90">
            <w:r w:rsidRPr="004E0D9F">
              <w:t>Благоустроен (собственные средства)</w:t>
            </w:r>
          </w:p>
        </w:tc>
      </w:tr>
      <w:tr w:rsidR="00C86353" w:rsidRPr="004E0D9F" w14:paraId="49C004E5" w14:textId="77777777" w:rsidTr="00AB1F90">
        <w:trPr>
          <w:trHeight w:val="283"/>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8625C" w14:textId="77777777" w:rsidR="00C86353" w:rsidRPr="004E0D9F" w:rsidRDefault="00C86353" w:rsidP="00AB1F90">
            <w:pPr>
              <w:ind w:left="360"/>
            </w:pPr>
            <w:r w:rsidRPr="004E0D9F">
              <w:t>33</w:t>
            </w:r>
          </w:p>
        </w:tc>
        <w:tc>
          <w:tcPr>
            <w:tcW w:w="6805" w:type="dxa"/>
            <w:tcBorders>
              <w:top w:val="single" w:sz="4" w:space="0" w:color="auto"/>
              <w:left w:val="single" w:sz="4" w:space="0" w:color="auto"/>
              <w:bottom w:val="single" w:sz="4" w:space="0" w:color="auto"/>
            </w:tcBorders>
            <w:shd w:val="clear" w:color="auto" w:fill="auto"/>
            <w:tcMar>
              <w:left w:w="108" w:type="dxa"/>
              <w:right w:w="108" w:type="dxa"/>
            </w:tcMar>
          </w:tcPr>
          <w:p w14:paraId="5DF26AE4" w14:textId="77777777" w:rsidR="00C86353" w:rsidRPr="004E0D9F" w:rsidRDefault="00C86353" w:rsidP="00AB1F90">
            <w:r w:rsidRPr="004E0D9F">
              <w:rPr>
                <w:rFonts w:eastAsia="Calibri"/>
                <w:color w:val="2C2D2E"/>
                <w:spacing w:val="1"/>
                <w:shd w:val="clear" w:color="auto" w:fill="FFFFFF"/>
                <w:lang w:eastAsia="en-US"/>
              </w:rPr>
              <w:t>Территория вблизи д.2по пер.2 Луговой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B9641" w14:textId="77777777" w:rsidR="00C86353" w:rsidRPr="004E0D9F" w:rsidRDefault="00C86353" w:rsidP="00AB1F90">
            <w:r w:rsidRPr="004E0D9F">
              <w:t>Благоустроена</w:t>
            </w:r>
          </w:p>
        </w:tc>
      </w:tr>
      <w:tr w:rsidR="00C86353" w:rsidRPr="004E0D9F" w14:paraId="2E6D91DB"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89164" w14:textId="77777777" w:rsidR="00C86353" w:rsidRPr="004E0D9F" w:rsidRDefault="00C86353" w:rsidP="00AB1F90">
            <w:pPr>
              <w:ind w:left="360"/>
            </w:pPr>
            <w:r w:rsidRPr="004E0D9F">
              <w:t>34</w:t>
            </w:r>
          </w:p>
        </w:tc>
        <w:tc>
          <w:tcPr>
            <w:tcW w:w="6805" w:type="dxa"/>
            <w:tcBorders>
              <w:top w:val="single" w:sz="4" w:space="0" w:color="auto"/>
              <w:left w:val="single" w:sz="4" w:space="0" w:color="auto"/>
              <w:bottom w:val="single" w:sz="4" w:space="0" w:color="auto"/>
            </w:tcBorders>
            <w:shd w:val="clear" w:color="auto" w:fill="auto"/>
            <w:tcMar>
              <w:left w:w="108" w:type="dxa"/>
              <w:right w:w="108" w:type="dxa"/>
            </w:tcMar>
          </w:tcPr>
          <w:p w14:paraId="203E9F1E" w14:textId="77777777" w:rsidR="00C86353" w:rsidRPr="004E0D9F" w:rsidRDefault="00C86353" w:rsidP="00AB1F90">
            <w:pPr>
              <w:rPr>
                <w:rFonts w:eastAsia="Calibri"/>
                <w:color w:val="2C2D2E"/>
                <w:spacing w:val="1"/>
                <w:shd w:val="clear" w:color="auto" w:fill="FFFFFF"/>
                <w:lang w:eastAsia="en-US"/>
              </w:rPr>
            </w:pPr>
            <w:r w:rsidRPr="004E0D9F">
              <w:rPr>
                <w:rFonts w:eastAsia="Calibri"/>
                <w:color w:val="2C2D2E"/>
                <w:spacing w:val="1"/>
                <w:shd w:val="clear" w:color="auto" w:fill="FFFFFF"/>
                <w:lang w:eastAsia="en-US"/>
              </w:rPr>
              <w:t xml:space="preserve">Территория у д.19а по ул.40 лет Октября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B0A0F" w14:textId="77777777" w:rsidR="00C86353" w:rsidRPr="004E0D9F" w:rsidRDefault="00C86353" w:rsidP="00AB1F90">
            <w:r w:rsidRPr="004E0D9F">
              <w:t>Благоустроена</w:t>
            </w:r>
          </w:p>
        </w:tc>
      </w:tr>
      <w:tr w:rsidR="00C86353" w:rsidRPr="004E0D9F" w14:paraId="5B13C10E"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13F13" w14:textId="77777777" w:rsidR="00C86353" w:rsidRPr="004E0D9F" w:rsidRDefault="00C86353" w:rsidP="00AB1F90">
            <w:pPr>
              <w:ind w:left="360"/>
            </w:pPr>
            <w:r w:rsidRPr="004E0D9F">
              <w:t>35</w:t>
            </w:r>
          </w:p>
        </w:tc>
        <w:tc>
          <w:tcPr>
            <w:tcW w:w="6805" w:type="dxa"/>
            <w:tcBorders>
              <w:top w:val="single" w:sz="4" w:space="0" w:color="auto"/>
              <w:left w:val="single" w:sz="4" w:space="0" w:color="auto"/>
              <w:bottom w:val="single" w:sz="4" w:space="0" w:color="auto"/>
            </w:tcBorders>
            <w:shd w:val="clear" w:color="auto" w:fill="auto"/>
            <w:tcMar>
              <w:left w:w="108" w:type="dxa"/>
              <w:right w:w="108" w:type="dxa"/>
            </w:tcMar>
          </w:tcPr>
          <w:p w14:paraId="455D7E70" w14:textId="77777777" w:rsidR="00C86353" w:rsidRPr="004E0D9F" w:rsidRDefault="00C86353" w:rsidP="00AB1F90">
            <w:pPr>
              <w:rPr>
                <w:rFonts w:eastAsia="Calibri"/>
                <w:color w:val="2C2D2E"/>
                <w:spacing w:val="1"/>
                <w:shd w:val="clear" w:color="auto" w:fill="FFFFFF"/>
                <w:lang w:eastAsia="en-US"/>
              </w:rPr>
            </w:pPr>
            <w:r w:rsidRPr="004E0D9F">
              <w:rPr>
                <w:rFonts w:eastAsia="Calibri"/>
                <w:color w:val="2C2D2E"/>
                <w:spacing w:val="1"/>
                <w:shd w:val="clear" w:color="auto" w:fill="FFFFFF"/>
                <w:lang w:eastAsia="en-US"/>
              </w:rPr>
              <w:t>Территория у д.1 по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873EB" w14:textId="77777777" w:rsidR="00C86353" w:rsidRPr="004E0D9F" w:rsidRDefault="00C86353" w:rsidP="00AB1F90">
            <w:r w:rsidRPr="004E0D9F">
              <w:t>Благоустроена</w:t>
            </w:r>
          </w:p>
        </w:tc>
      </w:tr>
      <w:tr w:rsidR="00C86353" w:rsidRPr="004E0D9F" w14:paraId="292197C4"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22941" w14:textId="77777777" w:rsidR="00C86353" w:rsidRPr="004E0D9F" w:rsidRDefault="00C86353" w:rsidP="00AB1F90">
            <w:pPr>
              <w:ind w:left="360"/>
            </w:pPr>
            <w:r w:rsidRPr="004E0D9F">
              <w:t>36</w:t>
            </w:r>
          </w:p>
        </w:tc>
        <w:tc>
          <w:tcPr>
            <w:tcW w:w="6805" w:type="dxa"/>
            <w:tcBorders>
              <w:top w:val="single" w:sz="4" w:space="0" w:color="auto"/>
              <w:left w:val="single" w:sz="4" w:space="0" w:color="auto"/>
              <w:bottom w:val="single" w:sz="4" w:space="0" w:color="auto"/>
            </w:tcBorders>
            <w:shd w:val="clear" w:color="auto" w:fill="auto"/>
            <w:tcMar>
              <w:left w:w="108" w:type="dxa"/>
              <w:right w:w="108" w:type="dxa"/>
            </w:tcMar>
          </w:tcPr>
          <w:p w14:paraId="42555D0F" w14:textId="77777777" w:rsidR="00C86353" w:rsidRPr="004E0D9F" w:rsidRDefault="00C86353" w:rsidP="00AB1F90">
            <w:pPr>
              <w:rPr>
                <w:rFonts w:eastAsia="Calibri"/>
                <w:color w:val="2C2D2E"/>
                <w:spacing w:val="1"/>
                <w:shd w:val="clear" w:color="auto" w:fill="FFFFFF"/>
                <w:lang w:eastAsia="en-US"/>
              </w:rPr>
            </w:pPr>
            <w:r w:rsidRPr="004E0D9F">
              <w:rPr>
                <w:rFonts w:eastAsia="Calibri"/>
                <w:color w:val="2C2D2E"/>
                <w:spacing w:val="1"/>
                <w:shd w:val="clear" w:color="auto" w:fill="FFFFFF"/>
                <w:lang w:eastAsia="en-US"/>
              </w:rPr>
              <w:t>Территория</w:t>
            </w:r>
            <w:r w:rsidRPr="004E0D9F">
              <w:rPr>
                <w:rFonts w:eastAsia="Calibri"/>
                <w:color w:val="2C2D2E"/>
                <w:shd w:val="clear" w:color="auto" w:fill="FFFFFF"/>
                <w:lang w:eastAsia="en-US"/>
              </w:rPr>
              <w:t xml:space="preserve"> вблизи д.№ 38 по ул. Колганова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FD600" w14:textId="77777777" w:rsidR="00C86353" w:rsidRPr="004E0D9F" w:rsidRDefault="00C86353" w:rsidP="00AB1F90">
            <w:r w:rsidRPr="004E0D9F">
              <w:t>Благоустроена</w:t>
            </w:r>
          </w:p>
        </w:tc>
      </w:tr>
      <w:tr w:rsidR="00C86353" w:rsidRPr="004E0D9F" w14:paraId="4097EEEE"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804E9" w14:textId="77777777" w:rsidR="00C86353" w:rsidRPr="004E0D9F" w:rsidRDefault="00C86353" w:rsidP="00AB1F90">
            <w:pPr>
              <w:ind w:left="360"/>
            </w:pPr>
            <w:r w:rsidRPr="004E0D9F">
              <w:t>37</w:t>
            </w:r>
          </w:p>
        </w:tc>
        <w:tc>
          <w:tcPr>
            <w:tcW w:w="6805" w:type="dxa"/>
            <w:tcBorders>
              <w:top w:val="single" w:sz="4" w:space="0" w:color="auto"/>
              <w:left w:val="single" w:sz="4" w:space="0" w:color="auto"/>
              <w:bottom w:val="single" w:sz="4" w:space="0" w:color="auto"/>
            </w:tcBorders>
            <w:shd w:val="clear" w:color="auto" w:fill="auto"/>
            <w:tcMar>
              <w:left w:w="108" w:type="dxa"/>
              <w:right w:w="108" w:type="dxa"/>
            </w:tcMar>
          </w:tcPr>
          <w:p w14:paraId="7C7115CA" w14:textId="77777777" w:rsidR="00C86353" w:rsidRPr="004E0D9F" w:rsidRDefault="00C86353" w:rsidP="00AB1F90">
            <w:pPr>
              <w:rPr>
                <w:rFonts w:eastAsia="Calibri"/>
                <w:color w:val="2C2D2E"/>
                <w:spacing w:val="1"/>
                <w:shd w:val="clear" w:color="auto" w:fill="FFFFFF"/>
                <w:lang w:eastAsia="en-US"/>
              </w:rPr>
            </w:pPr>
            <w:r w:rsidRPr="004E0D9F">
              <w:rPr>
                <w:rFonts w:eastAsia="Calibri"/>
                <w:color w:val="2C2D2E"/>
                <w:spacing w:val="1"/>
                <w:shd w:val="clear" w:color="auto" w:fill="FFFFFF"/>
                <w:lang w:eastAsia="en-US"/>
              </w:rPr>
              <w:t>Обелиск по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DDA99" w14:textId="77777777" w:rsidR="00C86353" w:rsidRPr="004E0D9F" w:rsidRDefault="00C86353" w:rsidP="00AB1F90">
            <w:r w:rsidRPr="004E0D9F">
              <w:t>Требуется благоустройство</w:t>
            </w:r>
          </w:p>
        </w:tc>
      </w:tr>
      <w:tr w:rsidR="00C86353" w:rsidRPr="004E0D9F" w14:paraId="654B9C35"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60804" w14:textId="77777777" w:rsidR="00C86353" w:rsidRPr="004E0D9F" w:rsidRDefault="00C86353" w:rsidP="00AB1F90">
            <w:pPr>
              <w:ind w:left="360"/>
            </w:pPr>
            <w:r w:rsidRPr="004E0D9F">
              <w:lastRenderedPageBreak/>
              <w:t>38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E35FB" w14:textId="77777777" w:rsidR="00C86353" w:rsidRPr="004E0D9F" w:rsidRDefault="00C86353" w:rsidP="00AB1F90">
            <w:pPr>
              <w:widowControl w:val="0"/>
              <w:spacing w:line="0" w:lineRule="atLeast"/>
            </w:pPr>
            <w:r w:rsidRPr="004E0D9F">
              <w:t>Воинское захоронение</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99E53" w14:textId="77777777" w:rsidR="00C86353" w:rsidRPr="004E0D9F" w:rsidRDefault="00C86353" w:rsidP="00AB1F90">
            <w:pPr>
              <w:jc w:val="both"/>
            </w:pPr>
            <w:r w:rsidRPr="004E0D9F">
              <w:t>Благоустроено (собственные средства)</w:t>
            </w:r>
          </w:p>
        </w:tc>
      </w:tr>
      <w:tr w:rsidR="00C86353" w:rsidRPr="004E0D9F" w14:paraId="3FD015A7"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49717" w14:textId="77777777" w:rsidR="00C86353" w:rsidRPr="004E0D9F" w:rsidRDefault="00C86353" w:rsidP="00AB1F90">
            <w:pPr>
              <w:ind w:left="360"/>
            </w:pPr>
            <w:r w:rsidRPr="004E0D9F">
              <w:t>39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50E2B" w14:textId="77777777" w:rsidR="00C86353" w:rsidRPr="004E0D9F" w:rsidRDefault="00C86353" w:rsidP="00AB1F90">
            <w:pPr>
              <w:widowControl w:val="0"/>
              <w:spacing w:line="0" w:lineRule="atLeast"/>
            </w:pPr>
            <w:r w:rsidRPr="004E0D9F">
              <w:t>Площадка для выгула собак</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CD6609" w14:textId="77777777" w:rsidR="00C86353" w:rsidRPr="004E0D9F" w:rsidRDefault="00C86353" w:rsidP="00AB1F90">
            <w:pPr>
              <w:jc w:val="both"/>
            </w:pPr>
            <w:r w:rsidRPr="004E0D9F">
              <w:t>Благоустроена (собственные средства)</w:t>
            </w:r>
          </w:p>
        </w:tc>
      </w:tr>
    </w:tbl>
    <w:p w14:paraId="2CDB6BDB" w14:textId="77777777" w:rsidR="00C86353" w:rsidRPr="004E0D9F" w:rsidRDefault="00C86353" w:rsidP="00C86353"/>
    <w:p w14:paraId="78C58646" w14:textId="77777777" w:rsidR="00C86353" w:rsidRPr="004E0D9F" w:rsidRDefault="00C86353" w:rsidP="00C86353">
      <w:pPr>
        <w:jc w:val="center"/>
        <w:rPr>
          <w:b/>
          <w:color w:val="auto"/>
          <w:szCs w:val="22"/>
        </w:rPr>
      </w:pPr>
      <w:r w:rsidRPr="004E0D9F">
        <w:rPr>
          <w:b/>
          <w:color w:val="auto"/>
          <w:szCs w:val="22"/>
        </w:rPr>
        <w:t>Общественная территория, нуждающаяся</w:t>
      </w:r>
    </w:p>
    <w:p w14:paraId="4CBD23D7" w14:textId="77777777" w:rsidR="00C86353" w:rsidRPr="004E0D9F" w:rsidRDefault="00C86353" w:rsidP="00C86353">
      <w:pPr>
        <w:jc w:val="center"/>
        <w:rPr>
          <w:b/>
          <w:color w:val="auto"/>
          <w:szCs w:val="22"/>
        </w:rPr>
      </w:pPr>
      <w:r w:rsidRPr="004E0D9F">
        <w:rPr>
          <w:b/>
          <w:color w:val="auto"/>
          <w:szCs w:val="22"/>
        </w:rPr>
        <w:t xml:space="preserve"> в благоустройстве (с учетом физического состояния) и подлежащая </w:t>
      </w:r>
    </w:p>
    <w:p w14:paraId="0F14C50D" w14:textId="77777777" w:rsidR="00C86353" w:rsidRPr="004E0D9F" w:rsidRDefault="00C86353" w:rsidP="00C86353">
      <w:pPr>
        <w:jc w:val="center"/>
        <w:rPr>
          <w:b/>
          <w:color w:val="auto"/>
          <w:szCs w:val="22"/>
        </w:rPr>
      </w:pPr>
      <w:r w:rsidRPr="004E0D9F">
        <w:rPr>
          <w:b/>
          <w:color w:val="auto"/>
          <w:szCs w:val="22"/>
        </w:rPr>
        <w:t>благоустройству в период действия муниципальной программы на 2025г</w:t>
      </w:r>
    </w:p>
    <w:p w14:paraId="2AD84450" w14:textId="77777777" w:rsidR="00C86353" w:rsidRPr="004E0D9F" w:rsidRDefault="00C86353" w:rsidP="00C86353">
      <w:pPr>
        <w:jc w:val="center"/>
        <w:rPr>
          <w:color w:val="auto"/>
          <w:szCs w:val="22"/>
        </w:rPr>
      </w:pPr>
    </w:p>
    <w:tbl>
      <w:tblPr>
        <w:tblW w:w="11057" w:type="dxa"/>
        <w:tblInd w:w="-427" w:type="dxa"/>
        <w:tblCellMar>
          <w:left w:w="10" w:type="dxa"/>
          <w:right w:w="10" w:type="dxa"/>
        </w:tblCellMar>
        <w:tblLook w:val="0000" w:firstRow="0" w:lastRow="0" w:firstColumn="0" w:lastColumn="0" w:noHBand="0" w:noVBand="0"/>
      </w:tblPr>
      <w:tblGrid>
        <w:gridCol w:w="850"/>
        <w:gridCol w:w="5763"/>
        <w:gridCol w:w="2176"/>
        <w:gridCol w:w="2268"/>
      </w:tblGrid>
      <w:tr w:rsidR="00C86353" w:rsidRPr="004E0D9F" w14:paraId="45A23FD9"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C17A91" w14:textId="77777777" w:rsidR="00C86353" w:rsidRPr="004E0D9F" w:rsidRDefault="00C86353" w:rsidP="00AB1F90">
            <w:pPr>
              <w:jc w:val="center"/>
              <w:rPr>
                <w:color w:val="auto"/>
              </w:rPr>
            </w:pPr>
            <w:r w:rsidRPr="004E0D9F">
              <w:rPr>
                <w:b/>
                <w:color w:val="auto"/>
                <w:szCs w:val="22"/>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87EDC9" w14:textId="77777777" w:rsidR="00C86353" w:rsidRPr="004E0D9F" w:rsidRDefault="00C86353" w:rsidP="00AB1F90">
            <w:pPr>
              <w:jc w:val="center"/>
              <w:rPr>
                <w:color w:val="auto"/>
              </w:rPr>
            </w:pPr>
            <w:r w:rsidRPr="004E0D9F">
              <w:rPr>
                <w:b/>
                <w:color w:val="auto"/>
                <w:szCs w:val="22"/>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B9FB15" w14:textId="77777777" w:rsidR="00C86353" w:rsidRPr="004E0D9F" w:rsidRDefault="00C86353" w:rsidP="00AB1F90">
            <w:pPr>
              <w:jc w:val="center"/>
              <w:rPr>
                <w:color w:val="auto"/>
              </w:rPr>
            </w:pPr>
            <w:r w:rsidRPr="004E0D9F">
              <w:rPr>
                <w:b/>
                <w:color w:val="auto"/>
                <w:szCs w:val="22"/>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68E21DE8" w14:textId="77777777" w:rsidR="00C86353" w:rsidRPr="004E0D9F" w:rsidRDefault="00C86353" w:rsidP="00AB1F90">
            <w:pPr>
              <w:jc w:val="center"/>
              <w:rPr>
                <w:b/>
                <w:color w:val="auto"/>
              </w:rPr>
            </w:pPr>
            <w:r w:rsidRPr="004E0D9F">
              <w:rPr>
                <w:b/>
                <w:color w:val="auto"/>
                <w:szCs w:val="22"/>
              </w:rPr>
              <w:t>Степень благоустройства</w:t>
            </w:r>
          </w:p>
        </w:tc>
      </w:tr>
      <w:tr w:rsidR="00C86353" w:rsidRPr="004E0D9F" w14:paraId="215F99B9" w14:textId="77777777" w:rsidTr="00AB1F9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783741" w14:textId="77777777" w:rsidR="00C86353" w:rsidRPr="004E0D9F" w:rsidRDefault="00C86353" w:rsidP="00AB1F90">
            <w:pPr>
              <w:rPr>
                <w:color w:val="auto"/>
              </w:rPr>
            </w:pPr>
            <w:r w:rsidRPr="004E0D9F">
              <w:rPr>
                <w:color w:val="auto"/>
                <w:szCs w:val="22"/>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CA722" w14:textId="77777777" w:rsidR="00C86353" w:rsidRPr="004E0D9F" w:rsidRDefault="00C86353" w:rsidP="00AB1F90">
            <w:pPr>
              <w:tabs>
                <w:tab w:val="left" w:pos="1719"/>
              </w:tabs>
              <w:ind w:firstLine="34"/>
              <w:rPr>
                <w:color w:val="auto"/>
              </w:rPr>
            </w:pPr>
            <w:r w:rsidRPr="004E0D9F">
              <w:rPr>
                <w:szCs w:val="22"/>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49A31" w14:textId="77777777" w:rsidR="00C86353" w:rsidRPr="004E0D9F" w:rsidRDefault="00C86353" w:rsidP="00AB1F90">
            <w:pPr>
              <w:ind w:firstLine="34"/>
              <w:rPr>
                <w:color w:val="auto"/>
              </w:rPr>
            </w:pPr>
            <w:r w:rsidRPr="004E0D9F">
              <w:rPr>
                <w:color w:val="auto"/>
                <w:szCs w:val="22"/>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E2C37A6" w14:textId="77777777" w:rsidR="00C86353" w:rsidRPr="004E0D9F" w:rsidRDefault="00C86353" w:rsidP="00AB1F90">
            <w:pPr>
              <w:ind w:firstLine="34"/>
              <w:rPr>
                <w:color w:val="auto"/>
              </w:rPr>
            </w:pPr>
            <w:r w:rsidRPr="004E0D9F">
              <w:rPr>
                <w:color w:val="auto"/>
                <w:szCs w:val="22"/>
              </w:rPr>
              <w:t>Требуется благоустройство</w:t>
            </w:r>
          </w:p>
        </w:tc>
      </w:tr>
    </w:tbl>
    <w:p w14:paraId="6B990D72" w14:textId="77777777" w:rsidR="00C86353" w:rsidRPr="004E0D9F" w:rsidRDefault="00C86353" w:rsidP="00C86353">
      <w:pPr>
        <w:spacing w:line="0" w:lineRule="atLeast"/>
        <w:jc w:val="right"/>
      </w:pPr>
      <w:r w:rsidRPr="004E0D9F">
        <w:t>Приложение 3</w:t>
      </w:r>
    </w:p>
    <w:p w14:paraId="69A5B3F1" w14:textId="77777777" w:rsidR="00C86353" w:rsidRPr="004E0D9F" w:rsidRDefault="00C86353" w:rsidP="00C86353">
      <w:pPr>
        <w:spacing w:line="0" w:lineRule="atLeast"/>
        <w:jc w:val="right"/>
      </w:pPr>
      <w:r w:rsidRPr="004E0D9F">
        <w:t>к муниципальной программе "Формирование</w:t>
      </w:r>
    </w:p>
    <w:p w14:paraId="14F50330" w14:textId="77777777" w:rsidR="00C86353" w:rsidRPr="004E0D9F" w:rsidRDefault="00C86353" w:rsidP="00C86353">
      <w:pPr>
        <w:spacing w:line="0" w:lineRule="atLeast"/>
        <w:jc w:val="right"/>
      </w:pPr>
      <w:r w:rsidRPr="004E0D9F">
        <w:t>современной городской среды на территории</w:t>
      </w:r>
    </w:p>
    <w:p w14:paraId="16880BBA" w14:textId="77777777" w:rsidR="00C86353" w:rsidRPr="004E0D9F" w:rsidRDefault="00C86353" w:rsidP="00C86353">
      <w:pPr>
        <w:spacing w:line="0" w:lineRule="atLeast"/>
        <w:jc w:val="right"/>
      </w:pPr>
      <w:r w:rsidRPr="004E0D9F">
        <w:t>Комсомольского городского поселения"</w:t>
      </w:r>
    </w:p>
    <w:p w14:paraId="7C369663" w14:textId="77777777" w:rsidR="00C86353" w:rsidRPr="004E0D9F" w:rsidRDefault="00C86353" w:rsidP="00C86353">
      <w:pPr>
        <w:spacing w:line="0" w:lineRule="atLeast"/>
        <w:jc w:val="center"/>
        <w:rPr>
          <w:b/>
        </w:rPr>
      </w:pPr>
    </w:p>
    <w:p w14:paraId="55346088" w14:textId="77777777" w:rsidR="00C86353" w:rsidRPr="004E0D9F" w:rsidRDefault="00C86353" w:rsidP="00C86353">
      <w:pPr>
        <w:spacing w:line="0" w:lineRule="atLeast"/>
        <w:jc w:val="center"/>
        <w:rPr>
          <w:b/>
        </w:rPr>
      </w:pPr>
      <w:r w:rsidRPr="004E0D9F">
        <w:rPr>
          <w:b/>
        </w:rPr>
        <w:t>Мероприятия по инвентаризации уровня благоустройства индивидуальных жилых</w:t>
      </w:r>
      <w:r w:rsidRPr="004E0D9F">
        <w:rPr>
          <w:b/>
        </w:rPr>
        <w:br/>
        <w:t>домов и земельных участков, предоставленных для их размещения, с заключением по</w:t>
      </w:r>
      <w:r w:rsidRPr="004E0D9F">
        <w:rPr>
          <w:b/>
        </w:rPr>
        <w:br/>
        <w:t>результатам инвентаризации соглашений с собственниками(пользователями)</w:t>
      </w:r>
      <w:r w:rsidRPr="004E0D9F">
        <w:rPr>
          <w:b/>
        </w:rPr>
        <w:br/>
        <w:t>указанных домов (собственниками (землепользователями) земельных участков) об</w:t>
      </w:r>
    </w:p>
    <w:p w14:paraId="556811F4" w14:textId="77777777" w:rsidR="00C86353" w:rsidRPr="004E0D9F" w:rsidRDefault="00C86353" w:rsidP="00C86353">
      <w:pPr>
        <w:spacing w:line="0" w:lineRule="atLeast"/>
        <w:jc w:val="center"/>
        <w:rPr>
          <w:b/>
        </w:rPr>
      </w:pPr>
      <w:r w:rsidRPr="004E0D9F">
        <w:rPr>
          <w:b/>
        </w:rPr>
        <w:t>их благоустройстве не позднее 2021 года в соответствии с требованиями правил</w:t>
      </w:r>
    </w:p>
    <w:p w14:paraId="1485A199" w14:textId="77777777" w:rsidR="00C86353" w:rsidRPr="004E0D9F" w:rsidRDefault="00C86353" w:rsidP="00C86353">
      <w:pPr>
        <w:spacing w:line="0" w:lineRule="atLeast"/>
        <w:jc w:val="center"/>
        <w:rPr>
          <w:b/>
        </w:rPr>
      </w:pPr>
      <w:r w:rsidRPr="004E0D9F">
        <w:rPr>
          <w:b/>
        </w:rPr>
        <w:t>благоустройства</w:t>
      </w:r>
    </w:p>
    <w:p w14:paraId="659529E5" w14:textId="77777777" w:rsidR="00C86353" w:rsidRPr="004E0D9F" w:rsidRDefault="00C86353" w:rsidP="00C86353">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firstRow="0" w:lastRow="0" w:firstColumn="0" w:lastColumn="0" w:noHBand="0" w:noVBand="0"/>
      </w:tblPr>
      <w:tblGrid>
        <w:gridCol w:w="408"/>
        <w:gridCol w:w="4704"/>
        <w:gridCol w:w="1267"/>
        <w:gridCol w:w="2127"/>
        <w:gridCol w:w="2092"/>
      </w:tblGrid>
      <w:tr w:rsidR="00C86353" w:rsidRPr="004E0D9F" w14:paraId="4C1A2B37" w14:textId="77777777" w:rsidTr="00AB1F90">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267522B1" w14:textId="77777777" w:rsidR="00C86353" w:rsidRPr="004E0D9F" w:rsidRDefault="00C86353" w:rsidP="00AB1F90">
            <w:pPr>
              <w:spacing w:line="0" w:lineRule="atLeast"/>
            </w:pPr>
            <w:r w:rsidRPr="004E0D9F">
              <w:t>№</w:t>
            </w:r>
          </w:p>
          <w:p w14:paraId="76C0945F" w14:textId="77777777" w:rsidR="00C86353" w:rsidRPr="004E0D9F" w:rsidRDefault="00C86353" w:rsidP="00AB1F90">
            <w:pPr>
              <w:spacing w:line="0" w:lineRule="atLeast"/>
            </w:pPr>
            <w:r w:rsidRPr="004E0D9F">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550909EE" w14:textId="77777777" w:rsidR="00C86353" w:rsidRPr="004E0D9F" w:rsidRDefault="00C86353" w:rsidP="00AB1F90">
            <w:pPr>
              <w:spacing w:line="0" w:lineRule="atLeast"/>
            </w:pPr>
            <w:r w:rsidRPr="004E0D9F">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14:paraId="56CECE65" w14:textId="77777777" w:rsidR="00C86353" w:rsidRPr="004E0D9F" w:rsidRDefault="00C86353" w:rsidP="00AB1F90">
            <w:pPr>
              <w:spacing w:line="0" w:lineRule="atLeast"/>
            </w:pPr>
            <w:r w:rsidRPr="004E0D9F">
              <w:t>Сроки</w:t>
            </w:r>
          </w:p>
          <w:p w14:paraId="56D0D7D9" w14:textId="77777777" w:rsidR="00C86353" w:rsidRPr="004E0D9F" w:rsidRDefault="00C86353" w:rsidP="00AB1F90">
            <w:pPr>
              <w:spacing w:line="0" w:lineRule="atLeast"/>
            </w:pPr>
            <w:r w:rsidRPr="004E0D9F">
              <w:t>проведения</w:t>
            </w:r>
          </w:p>
          <w:p w14:paraId="24F593E6" w14:textId="77777777" w:rsidR="00C86353" w:rsidRPr="004E0D9F" w:rsidRDefault="00C86353" w:rsidP="00AB1F90">
            <w:pPr>
              <w:spacing w:line="0" w:lineRule="atLeast"/>
            </w:pPr>
            <w:r w:rsidRPr="004E0D9F">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7C379FE4" w14:textId="77777777" w:rsidR="00C86353" w:rsidRPr="004E0D9F" w:rsidRDefault="00C86353" w:rsidP="00AB1F90">
            <w:pPr>
              <w:spacing w:line="0" w:lineRule="atLeast"/>
            </w:pPr>
            <w:r w:rsidRPr="004E0D9F">
              <w:t>Ожидаемые</w:t>
            </w:r>
          </w:p>
          <w:p w14:paraId="7CFDD6A6" w14:textId="77777777" w:rsidR="00C86353" w:rsidRPr="004E0D9F" w:rsidRDefault="00C86353" w:rsidP="00AB1F90">
            <w:pPr>
              <w:spacing w:line="0" w:lineRule="atLeast"/>
            </w:pPr>
            <w:r w:rsidRPr="004E0D9F">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3120A301" w14:textId="77777777" w:rsidR="00C86353" w:rsidRPr="004E0D9F" w:rsidRDefault="00C86353" w:rsidP="00AB1F90">
            <w:r w:rsidRPr="004E0D9F">
              <w:t>исполнители</w:t>
            </w:r>
          </w:p>
        </w:tc>
      </w:tr>
      <w:tr w:rsidR="00C86353" w:rsidRPr="004E0D9F" w14:paraId="1848939D" w14:textId="77777777" w:rsidTr="00AB1F9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22F8AC42" w14:textId="77777777" w:rsidR="00C86353" w:rsidRPr="004E0D9F" w:rsidRDefault="00C86353" w:rsidP="00AB1F90">
            <w:pPr>
              <w:spacing w:line="0" w:lineRule="atLeast"/>
            </w:pPr>
            <w:r w:rsidRPr="004E0D9F">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38F51A32" w14:textId="77777777" w:rsidR="00C86353" w:rsidRPr="004E0D9F" w:rsidRDefault="00C86353" w:rsidP="00AB1F90">
            <w:pPr>
              <w:spacing w:line="0" w:lineRule="atLeast"/>
            </w:pPr>
            <w:r w:rsidRPr="004E0D9F">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2DFACF2D" w14:textId="77777777" w:rsidR="00C86353" w:rsidRPr="004E0D9F" w:rsidRDefault="00C86353" w:rsidP="00AB1F90">
            <w:pPr>
              <w:spacing w:line="0" w:lineRule="atLeast"/>
            </w:pPr>
            <w:r w:rsidRPr="004E0D9F">
              <w:t>до 31.08.2030</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14:paraId="09EAB11E" w14:textId="77777777" w:rsidR="00C86353" w:rsidRPr="004E0D9F" w:rsidRDefault="00C86353" w:rsidP="00AB1F90">
            <w:pPr>
              <w:spacing w:line="0" w:lineRule="atLeast"/>
            </w:pPr>
            <w:r w:rsidRPr="004E0D9F">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0B996F1E" w14:textId="77777777" w:rsidR="00C86353" w:rsidRPr="004E0D9F" w:rsidRDefault="00C86353" w:rsidP="00AB1F90">
            <w:r w:rsidRPr="004E0D9F">
              <w:t>Управления по вопросу развития инфраструктуры Администрации Комсомольского муниципального района</w:t>
            </w:r>
          </w:p>
        </w:tc>
      </w:tr>
      <w:tr w:rsidR="00C86353" w:rsidRPr="004E0D9F" w14:paraId="1B8CABF8" w14:textId="77777777" w:rsidTr="00AB1F9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3353ACFA" w14:textId="77777777" w:rsidR="00C86353" w:rsidRPr="004E0D9F" w:rsidRDefault="00C86353" w:rsidP="00AB1F90">
            <w:pPr>
              <w:spacing w:line="0" w:lineRule="atLeast"/>
            </w:pPr>
            <w:r w:rsidRPr="004E0D9F">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2C1FBC7A" w14:textId="77777777" w:rsidR="00C86353" w:rsidRPr="004E0D9F" w:rsidRDefault="00C86353" w:rsidP="00AB1F90">
            <w:pPr>
              <w:spacing w:line="0" w:lineRule="atLeast"/>
            </w:pPr>
            <w:r w:rsidRPr="004E0D9F">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588E5D00" w14:textId="77777777" w:rsidR="00C86353" w:rsidRPr="004E0D9F" w:rsidRDefault="00C86353" w:rsidP="00AB1F90">
            <w:pPr>
              <w:spacing w:line="0" w:lineRule="atLeast"/>
            </w:pPr>
            <w:r w:rsidRPr="004E0D9F">
              <w:t>до 31.12.2030</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6892AA2E" w14:textId="77777777" w:rsidR="00C86353" w:rsidRPr="004E0D9F" w:rsidRDefault="00C86353" w:rsidP="00AB1F90">
            <w:pPr>
              <w:spacing w:line="0" w:lineRule="atLeast"/>
            </w:pPr>
            <w:r w:rsidRPr="004E0D9F">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14:paraId="5D97971A" w14:textId="77777777" w:rsidR="00C86353" w:rsidRPr="004E0D9F" w:rsidRDefault="00C86353" w:rsidP="00AB1F90"/>
        </w:tc>
      </w:tr>
    </w:tbl>
    <w:p w14:paraId="7EAE15AB" w14:textId="77777777" w:rsidR="00C86353" w:rsidRPr="004E0D9F" w:rsidRDefault="00C86353" w:rsidP="00C86353">
      <w:pPr>
        <w:spacing w:line="0" w:lineRule="atLeast"/>
        <w:jc w:val="right"/>
      </w:pPr>
    </w:p>
    <w:p w14:paraId="77823362" w14:textId="77777777" w:rsidR="00C86353" w:rsidRPr="004E0D9F" w:rsidRDefault="00C86353" w:rsidP="00C86353">
      <w:pPr>
        <w:spacing w:line="0" w:lineRule="atLeast"/>
        <w:jc w:val="right"/>
      </w:pPr>
    </w:p>
    <w:p w14:paraId="58FA36F4" w14:textId="77777777" w:rsidR="00C86353" w:rsidRPr="004E0D9F" w:rsidRDefault="00C86353" w:rsidP="00C86353">
      <w:pPr>
        <w:spacing w:line="0" w:lineRule="atLeast"/>
        <w:jc w:val="right"/>
      </w:pPr>
    </w:p>
    <w:p w14:paraId="121B0E54" w14:textId="77777777" w:rsidR="00C86353" w:rsidRPr="004E0D9F" w:rsidRDefault="00C86353" w:rsidP="00C86353">
      <w:pPr>
        <w:spacing w:line="0" w:lineRule="atLeast"/>
        <w:jc w:val="right"/>
      </w:pPr>
      <w:r w:rsidRPr="004E0D9F">
        <w:t>Приложение 4</w:t>
      </w:r>
    </w:p>
    <w:p w14:paraId="33015E45" w14:textId="77777777" w:rsidR="00C86353" w:rsidRPr="004E0D9F" w:rsidRDefault="00C86353" w:rsidP="00C86353">
      <w:pPr>
        <w:spacing w:line="0" w:lineRule="atLeast"/>
        <w:jc w:val="right"/>
      </w:pPr>
      <w:r w:rsidRPr="004E0D9F">
        <w:t>к муниципальной программе "Формирование</w:t>
      </w:r>
    </w:p>
    <w:p w14:paraId="568A47EB" w14:textId="77777777" w:rsidR="00C86353" w:rsidRPr="004E0D9F" w:rsidRDefault="00C86353" w:rsidP="00C86353">
      <w:pPr>
        <w:spacing w:line="0" w:lineRule="atLeast"/>
        <w:jc w:val="right"/>
      </w:pPr>
      <w:r w:rsidRPr="004E0D9F">
        <w:t>современной городской среды на территории</w:t>
      </w:r>
    </w:p>
    <w:p w14:paraId="11F5EDD2" w14:textId="77777777" w:rsidR="00C86353" w:rsidRPr="004E0D9F" w:rsidRDefault="00C86353" w:rsidP="00C86353">
      <w:pPr>
        <w:spacing w:line="0" w:lineRule="atLeast"/>
        <w:jc w:val="right"/>
        <w:rPr>
          <w:spacing w:val="-1"/>
          <w:shd w:val="clear" w:color="auto" w:fill="FFFF00"/>
        </w:rPr>
      </w:pPr>
      <w:r w:rsidRPr="004E0D9F">
        <w:t>Комсомольского городского поселения"</w:t>
      </w:r>
    </w:p>
    <w:p w14:paraId="22B156E6" w14:textId="77777777" w:rsidR="00C86353" w:rsidRPr="004E0D9F" w:rsidRDefault="00C86353" w:rsidP="00C86353">
      <w:pPr>
        <w:spacing w:line="278" w:lineRule="auto"/>
        <w:ind w:right="134"/>
        <w:jc w:val="right"/>
        <w:rPr>
          <w:spacing w:val="-1"/>
          <w:shd w:val="clear" w:color="auto" w:fill="FFFF00"/>
        </w:rPr>
      </w:pPr>
    </w:p>
    <w:p w14:paraId="085F8595" w14:textId="77777777" w:rsidR="00C86353" w:rsidRPr="004E0D9F" w:rsidRDefault="00C86353" w:rsidP="00C86353">
      <w:pPr>
        <w:jc w:val="center"/>
        <w:rPr>
          <w:b/>
        </w:rPr>
      </w:pPr>
      <w:r w:rsidRPr="004E0D9F">
        <w:rPr>
          <w:b/>
        </w:rPr>
        <w:t>Адресный перечень</w:t>
      </w:r>
    </w:p>
    <w:p w14:paraId="5394584E" w14:textId="77777777" w:rsidR="00C86353" w:rsidRPr="004E0D9F" w:rsidRDefault="00C86353" w:rsidP="00C86353">
      <w:pPr>
        <w:jc w:val="center"/>
        <w:rPr>
          <w:b/>
          <w:shd w:val="clear" w:color="auto" w:fill="FFFF00"/>
        </w:rPr>
      </w:pPr>
      <w:r w:rsidRPr="004E0D9F">
        <w:rPr>
          <w:b/>
        </w:rPr>
        <w:t>объектов недвижимого имущества (включая объекты незавершенного</w:t>
      </w:r>
      <w:r w:rsidRPr="004E0D9F">
        <w:rPr>
          <w:b/>
        </w:rPr>
        <w:br/>
        <w:t>строительства) и земельных участков, находящихся в собственности (пользовании)</w:t>
      </w:r>
      <w:r w:rsidRPr="004E0D9F">
        <w:rPr>
          <w:b/>
        </w:rPr>
        <w:br/>
        <w:t>юридических лиц и индивидуальных предпринимателей, которые подлежат</w:t>
      </w:r>
      <w:r w:rsidRPr="004E0D9F">
        <w:rPr>
          <w:b/>
        </w:rPr>
        <w:br/>
        <w:t>благоустройству не позднее 2030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6"/>
        <w:gridCol w:w="4709"/>
        <w:gridCol w:w="3690"/>
      </w:tblGrid>
      <w:tr w:rsidR="00C86353" w:rsidRPr="004E0D9F" w14:paraId="5A7684A2" w14:textId="77777777" w:rsidTr="00AB1F90">
        <w:trPr>
          <w:jc w:val="center"/>
        </w:trPr>
        <w:tc>
          <w:tcPr>
            <w:tcW w:w="949" w:type="dxa"/>
            <w:shd w:val="clear" w:color="auto" w:fill="FFFFFF"/>
            <w:tcMar>
              <w:left w:w="10" w:type="dxa"/>
              <w:right w:w="10" w:type="dxa"/>
            </w:tcMar>
            <w:vAlign w:val="bottom"/>
          </w:tcPr>
          <w:p w14:paraId="7D0C847F" w14:textId="77777777" w:rsidR="00C86353" w:rsidRPr="004E0D9F" w:rsidRDefault="00C86353" w:rsidP="00AB1F90">
            <w:r w:rsidRPr="004E0D9F">
              <w:t>№ п/п</w:t>
            </w:r>
          </w:p>
        </w:tc>
        <w:tc>
          <w:tcPr>
            <w:tcW w:w="4725" w:type="dxa"/>
            <w:shd w:val="clear" w:color="auto" w:fill="FFFFFF"/>
            <w:tcMar>
              <w:left w:w="10" w:type="dxa"/>
              <w:right w:w="10" w:type="dxa"/>
            </w:tcMar>
            <w:vAlign w:val="bottom"/>
          </w:tcPr>
          <w:p w14:paraId="6443E602" w14:textId="77777777" w:rsidR="00C86353" w:rsidRPr="004E0D9F" w:rsidRDefault="00C86353" w:rsidP="00AB1F90">
            <w:pPr>
              <w:jc w:val="center"/>
            </w:pPr>
            <w:r w:rsidRPr="004E0D9F">
              <w:t>Адрес</w:t>
            </w:r>
          </w:p>
        </w:tc>
        <w:tc>
          <w:tcPr>
            <w:tcW w:w="3701" w:type="dxa"/>
            <w:shd w:val="clear" w:color="auto" w:fill="FFFFFF"/>
            <w:tcMar>
              <w:left w:w="10" w:type="dxa"/>
              <w:right w:w="10" w:type="dxa"/>
            </w:tcMar>
            <w:vAlign w:val="bottom"/>
          </w:tcPr>
          <w:p w14:paraId="1BDBCDE5" w14:textId="77777777" w:rsidR="00C86353" w:rsidRPr="004E0D9F" w:rsidRDefault="00C86353" w:rsidP="00AB1F90">
            <w:pPr>
              <w:jc w:val="center"/>
            </w:pPr>
            <w:r w:rsidRPr="004E0D9F">
              <w:t>Кадастровый номер</w:t>
            </w:r>
          </w:p>
        </w:tc>
      </w:tr>
      <w:tr w:rsidR="00C86353" w:rsidRPr="004E0D9F" w14:paraId="22EEF1A0" w14:textId="77777777" w:rsidTr="00AB1F90">
        <w:trPr>
          <w:jc w:val="center"/>
        </w:trPr>
        <w:tc>
          <w:tcPr>
            <w:tcW w:w="949" w:type="dxa"/>
            <w:shd w:val="clear" w:color="auto" w:fill="FFFFFF"/>
            <w:tcMar>
              <w:left w:w="10" w:type="dxa"/>
              <w:right w:w="10" w:type="dxa"/>
            </w:tcMar>
            <w:vAlign w:val="bottom"/>
          </w:tcPr>
          <w:p w14:paraId="0FCB2EC5" w14:textId="77777777" w:rsidR="00C86353" w:rsidRPr="004E0D9F" w:rsidRDefault="00C86353" w:rsidP="00AB1F90">
            <w:r w:rsidRPr="004E0D9F">
              <w:t>1</w:t>
            </w:r>
          </w:p>
        </w:tc>
        <w:tc>
          <w:tcPr>
            <w:tcW w:w="4725" w:type="dxa"/>
            <w:shd w:val="clear" w:color="auto" w:fill="FFFFFF"/>
            <w:tcMar>
              <w:left w:w="10" w:type="dxa"/>
              <w:right w:w="10" w:type="dxa"/>
            </w:tcMar>
            <w:vAlign w:val="bottom"/>
          </w:tcPr>
          <w:p w14:paraId="00CDEEF9" w14:textId="77777777" w:rsidR="00C86353" w:rsidRPr="004E0D9F" w:rsidRDefault="00C86353" w:rsidP="00AB1F90">
            <w:r w:rsidRPr="004E0D9F">
              <w:t>г. Комсомольск ул. Советская, 3</w:t>
            </w:r>
          </w:p>
        </w:tc>
        <w:tc>
          <w:tcPr>
            <w:tcW w:w="3701" w:type="dxa"/>
            <w:shd w:val="clear" w:color="auto" w:fill="FFFFFF"/>
            <w:tcMar>
              <w:left w:w="10" w:type="dxa"/>
              <w:right w:w="10" w:type="dxa"/>
            </w:tcMar>
            <w:vAlign w:val="bottom"/>
          </w:tcPr>
          <w:p w14:paraId="77556ACB" w14:textId="77777777" w:rsidR="00C86353" w:rsidRPr="004E0D9F" w:rsidRDefault="00C86353" w:rsidP="00AB1F90"/>
        </w:tc>
      </w:tr>
      <w:tr w:rsidR="00C86353" w:rsidRPr="004E0D9F" w14:paraId="07B2CF65" w14:textId="77777777" w:rsidTr="00AB1F90">
        <w:trPr>
          <w:jc w:val="center"/>
        </w:trPr>
        <w:tc>
          <w:tcPr>
            <w:tcW w:w="949" w:type="dxa"/>
            <w:shd w:val="clear" w:color="auto" w:fill="FFFFFF"/>
            <w:tcMar>
              <w:left w:w="10" w:type="dxa"/>
              <w:right w:w="10" w:type="dxa"/>
            </w:tcMar>
            <w:vAlign w:val="bottom"/>
          </w:tcPr>
          <w:p w14:paraId="43B83A27" w14:textId="77777777" w:rsidR="00C86353" w:rsidRPr="004E0D9F" w:rsidRDefault="00C86353" w:rsidP="00AB1F90">
            <w:r w:rsidRPr="004E0D9F">
              <w:t>2</w:t>
            </w:r>
          </w:p>
        </w:tc>
        <w:tc>
          <w:tcPr>
            <w:tcW w:w="4725" w:type="dxa"/>
            <w:shd w:val="clear" w:color="auto" w:fill="FFFFFF"/>
            <w:tcMar>
              <w:left w:w="10" w:type="dxa"/>
              <w:right w:w="10" w:type="dxa"/>
            </w:tcMar>
          </w:tcPr>
          <w:p w14:paraId="0D9BB866" w14:textId="77777777" w:rsidR="00C86353" w:rsidRPr="004E0D9F" w:rsidRDefault="00C86353" w:rsidP="00AB1F90">
            <w:r w:rsidRPr="004E0D9F">
              <w:t>г. Комсомольск ул. Пионерская, 3</w:t>
            </w:r>
          </w:p>
        </w:tc>
        <w:tc>
          <w:tcPr>
            <w:tcW w:w="3701" w:type="dxa"/>
            <w:shd w:val="clear" w:color="auto" w:fill="FFFFFF"/>
            <w:tcMar>
              <w:left w:w="10" w:type="dxa"/>
              <w:right w:w="10" w:type="dxa"/>
            </w:tcMar>
            <w:vAlign w:val="bottom"/>
          </w:tcPr>
          <w:p w14:paraId="29FDC672" w14:textId="77777777" w:rsidR="00C86353" w:rsidRPr="004E0D9F" w:rsidRDefault="00C86353" w:rsidP="00AB1F90"/>
        </w:tc>
      </w:tr>
    </w:tbl>
    <w:p w14:paraId="71CB1035" w14:textId="77777777" w:rsidR="00C86353" w:rsidRPr="004E0D9F" w:rsidRDefault="00C86353" w:rsidP="00C86353">
      <w:pPr>
        <w:pStyle w:val="af1"/>
        <w:ind w:left="3479"/>
        <w:rPr>
          <w:rFonts w:ascii="Times New Roman" w:hAnsi="Times New Roman" w:cs="Times New Roman"/>
        </w:rPr>
      </w:pPr>
    </w:p>
    <w:p w14:paraId="1639BC24"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sz w:val="20"/>
          <w:szCs w:val="20"/>
        </w:rPr>
        <w:t xml:space="preserve">Приложение 5           </w:t>
      </w:r>
    </w:p>
    <w:p w14:paraId="3FF3605C" w14:textId="77777777" w:rsidR="00C86353" w:rsidRPr="004E0D9F" w:rsidRDefault="00C86353" w:rsidP="00C86353">
      <w:pPr>
        <w:shd w:val="clear" w:color="auto" w:fill="FFFFFF"/>
        <w:jc w:val="right"/>
      </w:pPr>
      <w:r w:rsidRPr="004E0D9F">
        <w:t xml:space="preserve">   к муниципальной программе «Формирование современной</w:t>
      </w:r>
    </w:p>
    <w:p w14:paraId="76C4747F" w14:textId="77777777" w:rsidR="00C86353" w:rsidRPr="004E0D9F" w:rsidRDefault="00C86353" w:rsidP="00C86353">
      <w:pPr>
        <w:shd w:val="clear" w:color="auto" w:fill="FFFFFF"/>
        <w:jc w:val="right"/>
      </w:pPr>
      <w:r w:rsidRPr="004E0D9F">
        <w:t>городской среды на территории Комсомольского</w:t>
      </w:r>
    </w:p>
    <w:p w14:paraId="69B62C7D" w14:textId="77777777" w:rsidR="00C86353" w:rsidRPr="004E0D9F" w:rsidRDefault="00C86353" w:rsidP="00C86353">
      <w:pPr>
        <w:shd w:val="clear" w:color="auto" w:fill="FFFFFF"/>
        <w:jc w:val="right"/>
      </w:pPr>
      <w:r w:rsidRPr="004E0D9F">
        <w:t>городского поселения»</w:t>
      </w:r>
    </w:p>
    <w:p w14:paraId="0CD59719" w14:textId="77777777" w:rsidR="00C86353" w:rsidRPr="004E0D9F" w:rsidRDefault="00C86353" w:rsidP="00C86353">
      <w:pPr>
        <w:shd w:val="clear" w:color="auto" w:fill="FFFFFF"/>
        <w:jc w:val="right"/>
      </w:pPr>
    </w:p>
    <w:p w14:paraId="79124BD5" w14:textId="77777777" w:rsidR="00C86353" w:rsidRPr="004E0D9F" w:rsidRDefault="00C86353" w:rsidP="00C86353">
      <w:pPr>
        <w:shd w:val="clear" w:color="auto" w:fill="FFFFFF"/>
        <w:jc w:val="right"/>
      </w:pPr>
    </w:p>
    <w:p w14:paraId="4DF41B98" w14:textId="77777777" w:rsidR="00C86353" w:rsidRPr="004E0D9F" w:rsidRDefault="00C86353" w:rsidP="00C86353">
      <w:pPr>
        <w:spacing w:line="0" w:lineRule="atLeast"/>
        <w:jc w:val="center"/>
        <w:rPr>
          <w:b/>
          <w:color w:val="auto"/>
          <w:spacing w:val="2"/>
          <w:shd w:val="clear" w:color="auto" w:fill="FFFFFF"/>
        </w:rPr>
      </w:pPr>
      <w:r w:rsidRPr="004E0D9F">
        <w:rPr>
          <w:b/>
          <w:color w:val="auto"/>
          <w:spacing w:val="2"/>
          <w:shd w:val="clear" w:color="auto" w:fill="FFFFFF"/>
        </w:rPr>
        <w:lastRenderedPageBreak/>
        <w:t xml:space="preserve">Порядок аккумулирования и расходования средств </w:t>
      </w:r>
    </w:p>
    <w:p w14:paraId="28D381BE" w14:textId="77777777" w:rsidR="00C86353" w:rsidRPr="004E0D9F" w:rsidRDefault="00C86353" w:rsidP="00C86353">
      <w:pPr>
        <w:spacing w:line="0" w:lineRule="atLeast"/>
        <w:jc w:val="center"/>
        <w:rPr>
          <w:b/>
          <w:color w:val="auto"/>
          <w:spacing w:val="2"/>
          <w:shd w:val="clear" w:color="auto" w:fill="FFFFFF"/>
        </w:rPr>
      </w:pPr>
      <w:r w:rsidRPr="004E0D9F">
        <w:rPr>
          <w:b/>
          <w:color w:val="auto"/>
          <w:spacing w:val="2"/>
          <w:shd w:val="clear" w:color="auto" w:fill="FFFFFF"/>
        </w:rPr>
        <w:t>заинтересованных лиц, направляемых на выполнение дополнительного перечня работ по благоустройству общественных территорий, и механизм контроля за их расходованием</w:t>
      </w:r>
    </w:p>
    <w:p w14:paraId="55252299" w14:textId="77777777" w:rsidR="00C86353" w:rsidRPr="004E0D9F" w:rsidRDefault="00C86353" w:rsidP="00C86353">
      <w:pPr>
        <w:spacing w:line="0" w:lineRule="atLeast"/>
        <w:jc w:val="center"/>
        <w:rPr>
          <w:b/>
          <w:color w:val="auto"/>
          <w:spacing w:val="2"/>
          <w:shd w:val="clear" w:color="auto" w:fill="FFFFFF"/>
        </w:rPr>
      </w:pPr>
      <w:r w:rsidRPr="004E0D9F">
        <w:rPr>
          <w:b/>
          <w:color w:val="auto"/>
          <w:spacing w:val="2"/>
          <w:shd w:val="clear" w:color="auto" w:fill="FFFFFF"/>
        </w:rPr>
        <w:t>Общие положения</w:t>
      </w:r>
    </w:p>
    <w:p w14:paraId="0CAD39DA" w14:textId="77777777" w:rsidR="00C86353" w:rsidRPr="004E0D9F" w:rsidRDefault="00C86353" w:rsidP="00C86353">
      <w:pPr>
        <w:jc w:val="both"/>
        <w:rPr>
          <w:color w:val="auto"/>
          <w:spacing w:val="2"/>
          <w:shd w:val="clear" w:color="auto" w:fill="FFFFFF"/>
        </w:rPr>
      </w:pPr>
      <w:r w:rsidRPr="004E0D9F">
        <w:rPr>
          <w:color w:val="auto"/>
          <w:spacing w:val="2"/>
          <w:highlight w:val="yellow"/>
          <w:shd w:val="clear" w:color="auto" w:fill="FFFFFF"/>
        </w:rPr>
        <w:br/>
      </w:r>
      <w:r w:rsidRPr="004E0D9F">
        <w:rPr>
          <w:color w:val="auto"/>
          <w:spacing w:val="2"/>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общественных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15">
        <w:r w:rsidRPr="004E0D9F">
          <w:rPr>
            <w:color w:val="auto"/>
            <w:spacing w:val="2"/>
            <w:shd w:val="clear" w:color="auto" w:fill="FFFFFF"/>
          </w:rPr>
          <w:t>постановлением</w:t>
        </w:r>
        <w:r w:rsidRPr="004E0D9F">
          <w:rPr>
            <w:vanish/>
            <w:color w:val="auto"/>
            <w:spacing w:val="2"/>
            <w:shd w:val="clear" w:color="auto" w:fill="FFFFFF"/>
          </w:rPr>
          <w:t>HYPERLINK "http://docs.cntd.ru/document/556184998"</w:t>
        </w:r>
        <w:r w:rsidRPr="004E0D9F">
          <w:rPr>
            <w:color w:val="auto"/>
            <w:spacing w:val="2"/>
            <w:shd w:val="clear" w:color="auto" w:fill="FFFFFF"/>
          </w:rPr>
          <w:t xml:space="preserve"> Правительства Российской Федерации от 30.12.2017 N 1710</w:t>
        </w:r>
      </w:hyperlink>
      <w:r w:rsidRPr="004E0D9F">
        <w:rPr>
          <w:color w:val="auto"/>
          <w:spacing w:val="2"/>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14:paraId="6C9113BE" w14:textId="77777777" w:rsidR="00C86353" w:rsidRPr="004E0D9F" w:rsidRDefault="00C86353" w:rsidP="00C86353">
      <w:pPr>
        <w:jc w:val="both"/>
        <w:rPr>
          <w:b/>
          <w:color w:val="auto"/>
          <w:spacing w:val="2"/>
          <w:shd w:val="clear" w:color="auto" w:fill="FFFFFF"/>
        </w:rPr>
      </w:pPr>
      <w:r w:rsidRPr="004E0D9F">
        <w:rPr>
          <w:color w:val="auto"/>
          <w:spacing w:val="2"/>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общественных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14:paraId="14AF5F08"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1.3. Для целей настоящего Порядка:</w:t>
      </w:r>
    </w:p>
    <w:p w14:paraId="26DD64E3"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общественной территории, подлежащей благоустройству.</w:t>
      </w:r>
    </w:p>
    <w:p w14:paraId="16742E09"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общественной территории, подлежащей благоустройству, оформленными протоколами общего собрания собственников (далее - Представитель заинтересованных лиц).</w:t>
      </w:r>
    </w:p>
    <w:p w14:paraId="0216D362"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1.3.3. Под формой финансового участия заинтересованных лиц понимается:</w:t>
      </w:r>
      <w:r w:rsidRPr="004E0D9F">
        <w:rPr>
          <w:color w:val="auto"/>
          <w:spacing w:val="2"/>
          <w:shd w:val="clear" w:color="auto" w:fill="FFFFFF"/>
        </w:rPr>
        <w:br/>
        <w:t>- доля финансового участия заинтересованных лиц в выполнении дополнительного перечня работ по благоустройству общественных территорий;</w:t>
      </w:r>
    </w:p>
    <w:p w14:paraId="40B80E59"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14:paraId="700B4B91"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трудового участия в выполнении минимального перечня работ по благоустройству общественных территорий;</w:t>
      </w:r>
    </w:p>
    <w:p w14:paraId="7C5EE558"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трудового участия в выполнении дополнительного перечня работ по благоустройству общественных территорий.</w:t>
      </w:r>
    </w:p>
    <w:p w14:paraId="5F9161EB"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Трудовое участие может быть выражено:</w:t>
      </w:r>
    </w:p>
    <w:p w14:paraId="67666570"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14:paraId="5E4E5732"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предоставлением строительных материалов, техники, оборудования, инструмента;</w:t>
      </w:r>
      <w:r w:rsidRPr="004E0D9F">
        <w:rPr>
          <w:color w:val="auto"/>
          <w:spacing w:val="2"/>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14:paraId="7E740D60" w14:textId="77777777" w:rsidR="00C86353" w:rsidRPr="004E0D9F" w:rsidRDefault="00C86353" w:rsidP="00C86353">
      <w:pPr>
        <w:jc w:val="both"/>
        <w:rPr>
          <w:b/>
          <w:color w:val="auto"/>
          <w:spacing w:val="2"/>
          <w:shd w:val="clear" w:color="auto" w:fill="FFFFFF"/>
        </w:rPr>
      </w:pPr>
    </w:p>
    <w:p w14:paraId="45321183" w14:textId="77777777" w:rsidR="00C86353" w:rsidRPr="004E0D9F" w:rsidRDefault="00C86353" w:rsidP="00C86353">
      <w:pPr>
        <w:rPr>
          <w:b/>
          <w:color w:val="auto"/>
          <w:spacing w:val="2"/>
          <w:shd w:val="clear" w:color="auto" w:fill="FFFFFF"/>
        </w:rPr>
      </w:pPr>
      <w:r w:rsidRPr="004E0D9F">
        <w:rPr>
          <w:b/>
          <w:color w:val="auto"/>
          <w:spacing w:val="2"/>
          <w:shd w:val="clear" w:color="auto" w:fill="FFFFFF"/>
        </w:rPr>
        <w:t>2. Порядок финансового и (или) трудового участия заинтересованных лиц</w:t>
      </w:r>
    </w:p>
    <w:p w14:paraId="2CD6AF53" w14:textId="77777777" w:rsidR="00C86353" w:rsidRPr="004E0D9F" w:rsidRDefault="00C86353" w:rsidP="00C86353">
      <w:pPr>
        <w:rPr>
          <w:color w:val="auto"/>
          <w:spacing w:val="2"/>
          <w:shd w:val="clear" w:color="auto" w:fill="FFFFFF"/>
        </w:rPr>
      </w:pPr>
      <w:r w:rsidRPr="004E0D9F">
        <w:rPr>
          <w:b/>
          <w:color w:val="auto"/>
          <w:spacing w:val="2"/>
          <w:shd w:val="clear" w:color="auto" w:fill="FFFFFF"/>
        </w:rPr>
        <w:br/>
      </w:r>
      <w:r w:rsidRPr="004E0D9F">
        <w:rPr>
          <w:color w:val="auto"/>
          <w:spacing w:val="2"/>
          <w:shd w:val="clear" w:color="auto" w:fill="FFFFFF"/>
        </w:rPr>
        <w:t>2.1. Условия о финансовом и (или) трудовом участии заинтересованных лиц в реализации мероприятий по благоустройству общественной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14:paraId="4310C9BC" w14:textId="77777777" w:rsidR="00C86353" w:rsidRPr="004E0D9F" w:rsidRDefault="00C86353" w:rsidP="00C86353">
      <w:pPr>
        <w:shd w:val="clear" w:color="auto" w:fill="FFFFFF"/>
        <w:spacing w:line="0" w:lineRule="atLeast"/>
        <w:jc w:val="both"/>
        <w:rPr>
          <w:color w:val="auto"/>
        </w:rPr>
      </w:pPr>
      <w:proofErr w:type="gramStart"/>
      <w:r w:rsidRPr="004E0D9F">
        <w:rPr>
          <w:color w:val="auto"/>
          <w:sz w:val="17"/>
          <w:szCs w:val="17"/>
        </w:rPr>
        <w:t>.</w:t>
      </w:r>
      <w:r w:rsidRPr="004E0D9F">
        <w:rPr>
          <w:color w:val="auto"/>
        </w:rPr>
        <w:t>Заинтересованные</w:t>
      </w:r>
      <w:proofErr w:type="gramEnd"/>
      <w:r w:rsidRPr="004E0D9F">
        <w:rPr>
          <w:color w:val="auto"/>
        </w:rPr>
        <w:t xml:space="preserve"> лица принимают участие  в реализации мероприятий по благоустройству общественной территории, в рамках минимального и дополнительного перечней работ по благоустройству в форме трудового и (или) финансового участия.</w:t>
      </w:r>
    </w:p>
    <w:p w14:paraId="76180F2E" w14:textId="77777777" w:rsidR="00C86353" w:rsidRPr="004E0D9F" w:rsidRDefault="00C86353" w:rsidP="00C86353">
      <w:pPr>
        <w:shd w:val="clear" w:color="auto" w:fill="FFFFFF"/>
        <w:spacing w:line="0" w:lineRule="atLeast"/>
        <w:ind w:firstLine="240"/>
        <w:jc w:val="both"/>
        <w:rPr>
          <w:color w:val="auto"/>
        </w:rPr>
      </w:pPr>
      <w:r w:rsidRPr="004E0D9F">
        <w:rPr>
          <w:color w:val="auto"/>
        </w:rPr>
        <w:t xml:space="preserve">Для ТОС </w:t>
      </w:r>
    </w:p>
    <w:p w14:paraId="140B4868" w14:textId="77777777" w:rsidR="00C86353" w:rsidRPr="004E0D9F" w:rsidRDefault="00C86353" w:rsidP="00C86353">
      <w:pPr>
        <w:shd w:val="clear" w:color="auto" w:fill="FFFFFF"/>
        <w:spacing w:line="0" w:lineRule="atLeast"/>
        <w:jc w:val="both"/>
        <w:rPr>
          <w:color w:val="auto"/>
          <w:sz w:val="17"/>
          <w:szCs w:val="17"/>
        </w:rPr>
      </w:pPr>
      <w:r w:rsidRPr="004E0D9F">
        <w:rPr>
          <w:color w:val="auto"/>
        </w:rPr>
        <w:lastRenderedPageBreak/>
        <w:t xml:space="preserve">2.2. Организация трудового и (или) финансового участия осуществляется </w:t>
      </w:r>
      <w:proofErr w:type="gramStart"/>
      <w:r w:rsidRPr="004E0D9F">
        <w:rPr>
          <w:color w:val="auto"/>
        </w:rPr>
        <w:t>членами  Территориального</w:t>
      </w:r>
      <w:proofErr w:type="gramEnd"/>
      <w:r w:rsidRPr="004E0D9F">
        <w:rPr>
          <w:color w:val="auto"/>
        </w:rPr>
        <w:t xml:space="preserve"> общественного самоуправления (ТОС) в соответствии с решением собрания граждан, общественная территория которого подлежит благоустройству, оформленного соответствующим протоколом.</w:t>
      </w:r>
    </w:p>
    <w:p w14:paraId="0FE57874" w14:textId="77777777" w:rsidR="00C86353" w:rsidRPr="004E0D9F" w:rsidRDefault="00C86353" w:rsidP="00C86353">
      <w:pPr>
        <w:shd w:val="clear" w:color="auto" w:fill="FFFFFF"/>
        <w:spacing w:line="0" w:lineRule="atLeast"/>
        <w:ind w:firstLine="240"/>
        <w:jc w:val="both"/>
        <w:rPr>
          <w:color w:val="auto"/>
        </w:rPr>
      </w:pPr>
      <w:r w:rsidRPr="004E0D9F">
        <w:rPr>
          <w:color w:val="auto"/>
        </w:rPr>
        <w:t>2.3. Финансовое (трудовое) участие членов ТОС в выполнении мероприятий по благоустройству общественных территорий должно подтверждаться документально в зависимости от избранной формы такого участия.</w:t>
      </w:r>
    </w:p>
    <w:p w14:paraId="714AB63B" w14:textId="77777777" w:rsidR="00C86353" w:rsidRPr="004E0D9F" w:rsidRDefault="00C86353" w:rsidP="00C86353">
      <w:pPr>
        <w:shd w:val="clear" w:color="auto" w:fill="FFFFFF"/>
        <w:spacing w:line="0" w:lineRule="atLeast"/>
        <w:ind w:firstLine="240"/>
        <w:jc w:val="both"/>
        <w:rPr>
          <w:color w:val="auto"/>
        </w:rPr>
      </w:pPr>
      <w:r w:rsidRPr="004E0D9F">
        <w:rPr>
          <w:color w:val="auto"/>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14:paraId="5A3DE932" w14:textId="77777777" w:rsidR="00C86353" w:rsidRPr="004E0D9F" w:rsidRDefault="00C86353" w:rsidP="00C86353">
      <w:pPr>
        <w:autoSpaceDE w:val="0"/>
        <w:autoSpaceDN w:val="0"/>
        <w:adjustRightInd w:val="0"/>
        <w:spacing w:line="0" w:lineRule="atLeast"/>
        <w:jc w:val="both"/>
        <w:rPr>
          <w:color w:val="auto"/>
        </w:rPr>
      </w:pPr>
      <w:r w:rsidRPr="004E0D9F">
        <w:rPr>
          <w:color w:val="auto"/>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14:paraId="1428156F" w14:textId="77777777" w:rsidR="00C86353" w:rsidRPr="004E0D9F" w:rsidRDefault="00C86353" w:rsidP="00C86353">
      <w:pPr>
        <w:autoSpaceDE w:val="0"/>
        <w:autoSpaceDN w:val="0"/>
        <w:adjustRightInd w:val="0"/>
        <w:spacing w:line="0" w:lineRule="atLeast"/>
        <w:jc w:val="both"/>
      </w:pPr>
      <w:r w:rsidRPr="004E0D9F">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14:paraId="60CAF6E0" w14:textId="77777777" w:rsidR="00C86353" w:rsidRPr="004E0D9F" w:rsidRDefault="00C86353" w:rsidP="00C86353">
      <w:pPr>
        <w:shd w:val="clear" w:color="auto" w:fill="FFFFFF"/>
        <w:spacing w:line="0" w:lineRule="atLeast"/>
        <w:ind w:firstLine="851"/>
        <w:jc w:val="both"/>
        <w:rPr>
          <w:color w:val="auto"/>
        </w:rPr>
      </w:pPr>
      <w:r w:rsidRPr="004E0D9F">
        <w:rPr>
          <w:color w:val="auto"/>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14:paraId="656DC803" w14:textId="77777777" w:rsidR="00C86353" w:rsidRPr="004E0D9F" w:rsidRDefault="00C86353" w:rsidP="00C86353">
      <w:pPr>
        <w:shd w:val="clear" w:color="auto" w:fill="FFFFFF"/>
        <w:spacing w:line="0" w:lineRule="atLeast"/>
        <w:ind w:firstLine="851"/>
        <w:jc w:val="both"/>
        <w:rPr>
          <w:color w:val="auto"/>
        </w:rPr>
      </w:pPr>
      <w:r w:rsidRPr="004E0D9F">
        <w:rPr>
          <w:color w:val="auto"/>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14:paraId="3F9F16B9" w14:textId="77777777" w:rsidR="00C86353" w:rsidRPr="004E0D9F" w:rsidRDefault="00C86353" w:rsidP="00C86353">
      <w:pPr>
        <w:shd w:val="clear" w:color="auto" w:fill="FFFFFF"/>
        <w:spacing w:line="0" w:lineRule="atLeast"/>
        <w:jc w:val="both"/>
        <w:rPr>
          <w:color w:val="auto"/>
        </w:rPr>
      </w:pPr>
      <w:r w:rsidRPr="004E0D9F">
        <w:rPr>
          <w:color w:val="auto"/>
        </w:rPr>
        <w:t>2.5. При выборе формы финансового участия заинтересованных лиц в реализации мероприятий по благоустройству общественной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общественной территории.</w:t>
      </w:r>
    </w:p>
    <w:p w14:paraId="553785CE"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2.6. Финансовое и (или) трудовое участие заинтересованных лиц, в выполнении мероприятий по благоустройству общественных территорий должно подтверждаться документально в зависимости от формы такого участия.</w:t>
      </w:r>
    </w:p>
    <w:p w14:paraId="4E151E6E"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14:paraId="1B3D3FB3"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14:paraId="17C1726C"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4E0D9F">
        <w:rPr>
          <w:color w:val="auto"/>
          <w:spacing w:val="2"/>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14:paraId="734F5C24" w14:textId="77777777" w:rsidR="00C86353" w:rsidRPr="004E0D9F" w:rsidRDefault="00C86353" w:rsidP="00C86353">
      <w:pPr>
        <w:jc w:val="both"/>
        <w:rPr>
          <w:b/>
          <w:spacing w:val="2"/>
          <w:shd w:val="clear" w:color="auto" w:fill="FFFFFF"/>
        </w:rPr>
      </w:pPr>
    </w:p>
    <w:p w14:paraId="468ED926" w14:textId="77777777" w:rsidR="00C86353" w:rsidRPr="004E0D9F" w:rsidRDefault="00C86353" w:rsidP="00C86353">
      <w:pPr>
        <w:jc w:val="center"/>
        <w:rPr>
          <w:b/>
          <w:spacing w:val="2"/>
          <w:shd w:val="clear" w:color="auto" w:fill="FFFFFF"/>
        </w:rPr>
      </w:pPr>
      <w:r w:rsidRPr="004E0D9F">
        <w:rPr>
          <w:b/>
          <w:spacing w:val="2"/>
          <w:shd w:val="clear" w:color="auto" w:fill="FFFFFF"/>
        </w:rPr>
        <w:t>3. Аккумулирование и расходование средств заинтересованных лиц</w:t>
      </w:r>
    </w:p>
    <w:p w14:paraId="712D5B3F" w14:textId="77777777" w:rsidR="00C86353" w:rsidRPr="004E0D9F" w:rsidRDefault="00C86353" w:rsidP="00C86353">
      <w:pPr>
        <w:jc w:val="both"/>
        <w:rPr>
          <w:color w:val="auto"/>
          <w:spacing w:val="2"/>
          <w:shd w:val="clear" w:color="auto" w:fill="FFFFFF"/>
        </w:rPr>
      </w:pPr>
      <w:r w:rsidRPr="004E0D9F">
        <w:rPr>
          <w:b/>
          <w:color w:val="auto"/>
          <w:spacing w:val="2"/>
          <w:sz w:val="21"/>
          <w:szCs w:val="22"/>
          <w:shd w:val="clear" w:color="auto" w:fill="FFFFFF"/>
        </w:rPr>
        <w:br/>
      </w:r>
      <w:r w:rsidRPr="004E0D9F">
        <w:rPr>
          <w:color w:val="auto"/>
          <w:spacing w:val="2"/>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общественных территорий, является Администрация Комсомольского муниципального района (далее – Администрация).</w:t>
      </w:r>
    </w:p>
    <w:p w14:paraId="741274EC" w14:textId="77777777" w:rsidR="00C86353" w:rsidRPr="004E0D9F" w:rsidRDefault="00C86353" w:rsidP="00C86353">
      <w:pPr>
        <w:spacing w:line="0" w:lineRule="atLeast"/>
        <w:jc w:val="both"/>
        <w:rPr>
          <w:color w:val="auto"/>
          <w:shd w:val="clear" w:color="auto" w:fill="FFFFFF"/>
        </w:rPr>
      </w:pPr>
      <w:r w:rsidRPr="004E0D9F">
        <w:rPr>
          <w:color w:val="auto"/>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4E0D9F">
        <w:rPr>
          <w:color w:val="auto"/>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общественной территории, подлежащей благоустройству,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w:t>
      </w:r>
      <w:r w:rsidRPr="004E0D9F">
        <w:rPr>
          <w:bCs/>
          <w:color w:val="auto"/>
        </w:rPr>
        <w:t xml:space="preserve"> </w:t>
      </w:r>
      <w:r w:rsidRPr="004E0D9F">
        <w:rPr>
          <w:color w:val="auto"/>
          <w:shd w:val="clear" w:color="auto" w:fill="FFFFFF"/>
        </w:rPr>
        <w:lastRenderedPageBreak/>
        <w:t>Администрация</w:t>
      </w:r>
      <w:r w:rsidRPr="004E0D9F">
        <w:rPr>
          <w:rFonts w:eastAsia="Calibri"/>
          <w:color w:val="auto"/>
          <w:shd w:val="clear" w:color="auto" w:fill="FFFFFF"/>
        </w:rPr>
        <w:t xml:space="preserve"> Комсомольского муниципального района  </w:t>
      </w:r>
      <w:r w:rsidRPr="004E0D9F">
        <w:rPr>
          <w:color w:val="auto"/>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общественной территории.</w:t>
      </w:r>
    </w:p>
    <w:p w14:paraId="031C7773" w14:textId="77777777" w:rsidR="00C86353" w:rsidRPr="004E0D9F" w:rsidRDefault="00C86353" w:rsidP="00C86353">
      <w:pPr>
        <w:spacing w:line="0" w:lineRule="atLeast"/>
        <w:jc w:val="both"/>
        <w:rPr>
          <w:color w:val="auto"/>
          <w:spacing w:val="2"/>
          <w:shd w:val="clear" w:color="auto" w:fill="FFFFFF"/>
        </w:rPr>
      </w:pPr>
    </w:p>
    <w:p w14:paraId="761F3809"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14:paraId="26B5B97E"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14:paraId="2499E9DF" w14:textId="77777777" w:rsidR="00C86353" w:rsidRPr="004E0D9F" w:rsidRDefault="00C86353" w:rsidP="00C86353">
      <w:pPr>
        <w:tabs>
          <w:tab w:val="left" w:pos="1134"/>
          <w:tab w:val="left" w:pos="3402"/>
        </w:tabs>
        <w:spacing w:line="0" w:lineRule="atLeast"/>
        <w:jc w:val="both"/>
        <w:rPr>
          <w:color w:val="auto"/>
        </w:rPr>
      </w:pPr>
      <w:r w:rsidRPr="004E0D9F">
        <w:rPr>
          <w:color w:val="auto"/>
          <w:spacing w:val="2"/>
          <w:shd w:val="clear" w:color="auto" w:fill="FFFFFF"/>
        </w:rPr>
        <w:t>3.4. Аккумулирование средств, поступающих в рамках финансового участия заинтересованных лиц, 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14:paraId="3FADD459"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3.5. Расходование аккумулированных денежных средств заинтересованных лиц осуществляется на:</w:t>
      </w:r>
    </w:p>
    <w:p w14:paraId="0AB826FD"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оплату минимального перечня работ по благоустройству общественных территорий, включенных в проект благоустройства общественной территории;</w:t>
      </w:r>
    </w:p>
    <w:p w14:paraId="55BC646B"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оплату дополнительного перечня работ по благоустройству общественных территорий,</w:t>
      </w:r>
    </w:p>
    <w:p w14:paraId="376532AA"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включенных в проект благоустройства общественной территории.</w:t>
      </w:r>
    </w:p>
    <w:p w14:paraId="40557CC6"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14:paraId="2AA089AE"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14:paraId="6BCE9234"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экономии денежных средств в результате определения подрядчика (исполнителя) конкурентными способами;</w:t>
      </w:r>
    </w:p>
    <w:p w14:paraId="6ECBC55B"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неисполнения работ по благоустройству общественной территории по вине подрядной организации;</w:t>
      </w:r>
    </w:p>
    <w:p w14:paraId="1A5F26A0"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возникновения обстоятельств непреодолимой силы.</w:t>
      </w:r>
    </w:p>
    <w:p w14:paraId="4F5997A0" w14:textId="77777777" w:rsidR="00C86353" w:rsidRPr="004E0D9F" w:rsidRDefault="00C86353" w:rsidP="00C86353">
      <w:pPr>
        <w:jc w:val="both"/>
        <w:rPr>
          <w:b/>
          <w:color w:val="auto"/>
          <w:spacing w:val="2"/>
          <w:shd w:val="clear" w:color="auto" w:fill="FFFFFF"/>
        </w:rPr>
      </w:pPr>
    </w:p>
    <w:p w14:paraId="3B1AA440" w14:textId="77777777" w:rsidR="00C86353" w:rsidRPr="004E0D9F" w:rsidRDefault="00C86353" w:rsidP="00C86353">
      <w:pPr>
        <w:jc w:val="center"/>
        <w:rPr>
          <w:b/>
          <w:color w:val="auto"/>
          <w:spacing w:val="2"/>
          <w:shd w:val="clear" w:color="auto" w:fill="FFFFFF"/>
        </w:rPr>
      </w:pPr>
      <w:r w:rsidRPr="004E0D9F">
        <w:rPr>
          <w:b/>
          <w:color w:val="auto"/>
          <w:spacing w:val="2"/>
          <w:shd w:val="clear" w:color="auto" w:fill="FFFFFF"/>
        </w:rPr>
        <w:t>4. Контроль за соблюдением условий порядка</w:t>
      </w:r>
    </w:p>
    <w:p w14:paraId="081BFDE6" w14:textId="77777777" w:rsidR="00C86353" w:rsidRPr="004E0D9F" w:rsidRDefault="00C86353" w:rsidP="00C86353">
      <w:pPr>
        <w:jc w:val="both"/>
        <w:rPr>
          <w:color w:val="auto"/>
          <w:spacing w:val="2"/>
          <w:shd w:val="clear" w:color="auto" w:fill="FFFFFF"/>
        </w:rPr>
      </w:pPr>
      <w:r w:rsidRPr="004E0D9F">
        <w:rPr>
          <w:color w:val="auto"/>
          <w:spacing w:val="2"/>
          <w:highlight w:val="yellow"/>
          <w:shd w:val="clear" w:color="auto" w:fill="FFFFFF"/>
        </w:rPr>
        <w:br/>
      </w:r>
      <w:r w:rsidRPr="004E0D9F">
        <w:rPr>
          <w:color w:val="auto"/>
          <w:spacing w:val="2"/>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14:paraId="34E82172" w14:textId="77777777" w:rsidR="00C86353" w:rsidRPr="004E0D9F" w:rsidRDefault="00C86353" w:rsidP="00C86353">
      <w:pPr>
        <w:jc w:val="right"/>
        <w:rPr>
          <w:color w:val="auto"/>
          <w:spacing w:val="2"/>
          <w:sz w:val="22"/>
          <w:szCs w:val="22"/>
          <w:shd w:val="clear" w:color="auto" w:fill="FFFFFF"/>
        </w:rPr>
      </w:pPr>
    </w:p>
    <w:p w14:paraId="4857D16E" w14:textId="77777777" w:rsidR="00C86353" w:rsidRPr="004E0D9F" w:rsidRDefault="00C86353" w:rsidP="00C86353">
      <w:pPr>
        <w:jc w:val="right"/>
        <w:rPr>
          <w:color w:val="auto"/>
          <w:spacing w:val="2"/>
          <w:sz w:val="22"/>
          <w:szCs w:val="22"/>
          <w:shd w:val="clear" w:color="auto" w:fill="FFFFFF"/>
        </w:rPr>
      </w:pPr>
    </w:p>
    <w:p w14:paraId="6C0A3995" w14:textId="77777777" w:rsidR="00C86353" w:rsidRPr="004E0D9F" w:rsidRDefault="00C86353" w:rsidP="00C86353">
      <w:pPr>
        <w:jc w:val="right"/>
        <w:rPr>
          <w:color w:val="auto"/>
          <w:spacing w:val="2"/>
          <w:sz w:val="22"/>
          <w:szCs w:val="22"/>
          <w:shd w:val="clear" w:color="auto" w:fill="FFFFFF"/>
        </w:rPr>
      </w:pPr>
    </w:p>
    <w:p w14:paraId="5F4FF40D" w14:textId="77777777" w:rsidR="00C86353" w:rsidRPr="004E0D9F" w:rsidRDefault="00C86353" w:rsidP="00C86353">
      <w:pPr>
        <w:jc w:val="right"/>
        <w:rPr>
          <w:color w:val="auto"/>
          <w:spacing w:val="2"/>
          <w:sz w:val="22"/>
          <w:szCs w:val="22"/>
          <w:shd w:val="clear" w:color="auto" w:fill="FFFFFF"/>
        </w:rPr>
      </w:pPr>
    </w:p>
    <w:p w14:paraId="1952785B" w14:textId="77777777" w:rsidR="00C86353" w:rsidRPr="004E0D9F" w:rsidRDefault="00C86353" w:rsidP="00C86353">
      <w:pPr>
        <w:jc w:val="right"/>
        <w:rPr>
          <w:color w:val="auto"/>
          <w:spacing w:val="2"/>
          <w:sz w:val="22"/>
          <w:szCs w:val="22"/>
          <w:shd w:val="clear" w:color="auto" w:fill="FFFFFF"/>
        </w:rPr>
      </w:pPr>
    </w:p>
    <w:p w14:paraId="0BE0088A" w14:textId="77777777" w:rsidR="00C86353" w:rsidRPr="004E0D9F" w:rsidRDefault="00C86353" w:rsidP="00C86353">
      <w:pPr>
        <w:jc w:val="right"/>
        <w:rPr>
          <w:color w:val="auto"/>
          <w:spacing w:val="2"/>
          <w:sz w:val="22"/>
          <w:szCs w:val="22"/>
          <w:shd w:val="clear" w:color="auto" w:fill="FFFFFF"/>
        </w:rPr>
      </w:pPr>
    </w:p>
    <w:p w14:paraId="2CB44291" w14:textId="77777777" w:rsidR="00C86353" w:rsidRPr="004E0D9F" w:rsidRDefault="00C86353" w:rsidP="00C86353">
      <w:pPr>
        <w:jc w:val="right"/>
        <w:rPr>
          <w:color w:val="auto"/>
          <w:spacing w:val="2"/>
          <w:sz w:val="22"/>
          <w:szCs w:val="22"/>
          <w:shd w:val="clear" w:color="auto" w:fill="FFFFFF"/>
        </w:rPr>
      </w:pPr>
    </w:p>
    <w:p w14:paraId="1A6A8381" w14:textId="77777777" w:rsidR="00C86353" w:rsidRPr="004E0D9F" w:rsidRDefault="00C86353" w:rsidP="00C86353">
      <w:pPr>
        <w:jc w:val="right"/>
        <w:rPr>
          <w:color w:val="auto"/>
          <w:spacing w:val="2"/>
          <w:sz w:val="22"/>
          <w:szCs w:val="22"/>
          <w:shd w:val="clear" w:color="auto" w:fill="FFFFFF"/>
        </w:rPr>
      </w:pPr>
    </w:p>
    <w:p w14:paraId="0343A2A4" w14:textId="77777777" w:rsidR="00C86353" w:rsidRPr="004E0D9F" w:rsidRDefault="00C86353" w:rsidP="00C86353">
      <w:pPr>
        <w:jc w:val="right"/>
        <w:rPr>
          <w:color w:val="auto"/>
          <w:spacing w:val="2"/>
          <w:sz w:val="22"/>
          <w:szCs w:val="22"/>
          <w:shd w:val="clear" w:color="auto" w:fill="FFFFFF"/>
        </w:rPr>
      </w:pPr>
    </w:p>
    <w:p w14:paraId="54C31896" w14:textId="77777777" w:rsidR="00C86353" w:rsidRPr="004E0D9F" w:rsidRDefault="00C86353" w:rsidP="00C86353">
      <w:pPr>
        <w:jc w:val="right"/>
        <w:rPr>
          <w:color w:val="auto"/>
          <w:spacing w:val="2"/>
          <w:sz w:val="22"/>
          <w:szCs w:val="22"/>
          <w:shd w:val="clear" w:color="auto" w:fill="FFFFFF"/>
        </w:rPr>
      </w:pPr>
    </w:p>
    <w:p w14:paraId="5B93165F" w14:textId="77777777" w:rsidR="00C86353" w:rsidRPr="004E0D9F" w:rsidRDefault="00C86353" w:rsidP="00C86353">
      <w:pPr>
        <w:jc w:val="right"/>
        <w:rPr>
          <w:color w:val="auto"/>
          <w:spacing w:val="2"/>
          <w:sz w:val="22"/>
          <w:szCs w:val="22"/>
          <w:shd w:val="clear" w:color="auto" w:fill="FFFFFF"/>
        </w:rPr>
      </w:pPr>
    </w:p>
    <w:p w14:paraId="34CE303A" w14:textId="77777777" w:rsidR="00C86353" w:rsidRPr="004E0D9F" w:rsidRDefault="00C86353" w:rsidP="00C86353">
      <w:pPr>
        <w:jc w:val="right"/>
        <w:rPr>
          <w:color w:val="auto"/>
          <w:spacing w:val="2"/>
          <w:sz w:val="22"/>
          <w:szCs w:val="22"/>
          <w:shd w:val="clear" w:color="auto" w:fill="FFFFFF"/>
        </w:rPr>
      </w:pPr>
    </w:p>
    <w:p w14:paraId="651CE242" w14:textId="77777777" w:rsidR="00C86353" w:rsidRPr="004E0D9F" w:rsidRDefault="00C86353" w:rsidP="00C86353">
      <w:pPr>
        <w:jc w:val="right"/>
        <w:rPr>
          <w:color w:val="auto"/>
          <w:spacing w:val="2"/>
          <w:sz w:val="22"/>
          <w:szCs w:val="22"/>
          <w:shd w:val="clear" w:color="auto" w:fill="FFFFFF"/>
        </w:rPr>
      </w:pPr>
    </w:p>
    <w:p w14:paraId="2020D8DE" w14:textId="6031E1A4" w:rsidR="00C86353" w:rsidRPr="004E0D9F" w:rsidRDefault="00C86353" w:rsidP="00C86353">
      <w:pPr>
        <w:jc w:val="right"/>
        <w:rPr>
          <w:color w:val="auto"/>
          <w:spacing w:val="2"/>
          <w:sz w:val="22"/>
          <w:szCs w:val="22"/>
          <w:shd w:val="clear" w:color="auto" w:fill="FFFFFF"/>
        </w:rPr>
      </w:pPr>
    </w:p>
    <w:p w14:paraId="74AA4876" w14:textId="43AAC8AF" w:rsidR="00C86353" w:rsidRPr="004E0D9F" w:rsidRDefault="00C86353" w:rsidP="00C86353">
      <w:pPr>
        <w:jc w:val="right"/>
        <w:rPr>
          <w:color w:val="auto"/>
          <w:spacing w:val="2"/>
          <w:sz w:val="22"/>
          <w:szCs w:val="22"/>
          <w:shd w:val="clear" w:color="auto" w:fill="FFFFFF"/>
        </w:rPr>
      </w:pPr>
    </w:p>
    <w:p w14:paraId="09E1B81F" w14:textId="77777777" w:rsidR="00C86353" w:rsidRPr="004E0D9F" w:rsidRDefault="00C86353" w:rsidP="00C86353">
      <w:pPr>
        <w:jc w:val="right"/>
        <w:rPr>
          <w:color w:val="auto"/>
          <w:spacing w:val="2"/>
          <w:sz w:val="22"/>
          <w:szCs w:val="22"/>
          <w:shd w:val="clear" w:color="auto" w:fill="FFFFFF"/>
        </w:rPr>
      </w:pPr>
    </w:p>
    <w:p w14:paraId="272C7CCA" w14:textId="77777777" w:rsidR="00C86353" w:rsidRPr="004E0D9F" w:rsidRDefault="00C86353" w:rsidP="00C86353">
      <w:pPr>
        <w:jc w:val="right"/>
        <w:rPr>
          <w:color w:val="auto"/>
          <w:spacing w:val="2"/>
          <w:sz w:val="22"/>
          <w:szCs w:val="22"/>
          <w:shd w:val="clear" w:color="auto" w:fill="FFFFFF"/>
        </w:rPr>
      </w:pPr>
    </w:p>
    <w:p w14:paraId="70BC1770" w14:textId="77777777" w:rsidR="00C86353" w:rsidRPr="004E0D9F" w:rsidRDefault="00C86353" w:rsidP="00C86353">
      <w:pPr>
        <w:jc w:val="right"/>
        <w:rPr>
          <w:color w:val="auto"/>
          <w:spacing w:val="2"/>
          <w:sz w:val="22"/>
          <w:szCs w:val="22"/>
          <w:shd w:val="clear" w:color="auto" w:fill="FFFFFF"/>
        </w:rPr>
      </w:pPr>
    </w:p>
    <w:p w14:paraId="7ADC1D85" w14:textId="77777777" w:rsidR="00C86353" w:rsidRPr="004E0D9F" w:rsidRDefault="00C86353" w:rsidP="00C86353">
      <w:pPr>
        <w:jc w:val="right"/>
        <w:rPr>
          <w:color w:val="auto"/>
          <w:spacing w:val="2"/>
          <w:sz w:val="22"/>
          <w:szCs w:val="22"/>
          <w:shd w:val="clear" w:color="auto" w:fill="FFFFFF"/>
        </w:rPr>
      </w:pPr>
    </w:p>
    <w:p w14:paraId="69655EA4" w14:textId="77777777" w:rsidR="00C86353" w:rsidRPr="004E0D9F" w:rsidRDefault="00C86353" w:rsidP="00C86353">
      <w:pPr>
        <w:jc w:val="right"/>
        <w:rPr>
          <w:color w:val="auto"/>
          <w:spacing w:val="2"/>
          <w:sz w:val="22"/>
          <w:szCs w:val="22"/>
          <w:shd w:val="clear" w:color="auto" w:fill="FFFFFF"/>
        </w:rPr>
      </w:pPr>
    </w:p>
    <w:p w14:paraId="70ECA5FF" w14:textId="77777777" w:rsidR="00C86353" w:rsidRPr="004E0D9F" w:rsidRDefault="00C86353" w:rsidP="00C86353">
      <w:pPr>
        <w:jc w:val="right"/>
        <w:rPr>
          <w:color w:val="auto"/>
          <w:spacing w:val="2"/>
          <w:sz w:val="22"/>
          <w:szCs w:val="22"/>
          <w:shd w:val="clear" w:color="auto" w:fill="FFFFFF"/>
        </w:rPr>
      </w:pPr>
    </w:p>
    <w:p w14:paraId="41A92178" w14:textId="77777777" w:rsidR="00C86353" w:rsidRPr="004E0D9F" w:rsidRDefault="00C86353" w:rsidP="00C86353">
      <w:pPr>
        <w:jc w:val="right"/>
        <w:rPr>
          <w:color w:val="auto"/>
          <w:spacing w:val="2"/>
          <w:sz w:val="22"/>
          <w:szCs w:val="22"/>
          <w:shd w:val="clear" w:color="auto" w:fill="FFFFFF"/>
        </w:rPr>
      </w:pPr>
    </w:p>
    <w:p w14:paraId="1075DFEC" w14:textId="77777777" w:rsidR="00C86353" w:rsidRPr="004E0D9F" w:rsidRDefault="00C86353" w:rsidP="00C86353">
      <w:pPr>
        <w:jc w:val="right"/>
        <w:rPr>
          <w:color w:val="auto"/>
          <w:spacing w:val="2"/>
          <w:sz w:val="22"/>
          <w:szCs w:val="22"/>
          <w:highlight w:val="yellow"/>
          <w:shd w:val="clear" w:color="auto" w:fill="FFFFFF"/>
        </w:rPr>
      </w:pPr>
      <w:r w:rsidRPr="004E0D9F">
        <w:rPr>
          <w:color w:val="auto"/>
          <w:spacing w:val="2"/>
          <w:sz w:val="22"/>
          <w:szCs w:val="22"/>
          <w:shd w:val="clear" w:color="auto" w:fill="FFFFFF"/>
        </w:rPr>
        <w:lastRenderedPageBreak/>
        <w:t>Приложение к Порядку</w:t>
      </w:r>
    </w:p>
    <w:p w14:paraId="151C26B8" w14:textId="77777777" w:rsidR="00C86353" w:rsidRPr="004E0D9F" w:rsidRDefault="00C86353" w:rsidP="00C86353">
      <w:pPr>
        <w:jc w:val="center"/>
        <w:rPr>
          <w:color w:val="auto"/>
          <w:spacing w:val="2"/>
          <w:highlight w:val="yellow"/>
          <w:shd w:val="clear" w:color="auto" w:fill="FFFFFF"/>
        </w:rPr>
      </w:pPr>
    </w:p>
    <w:p w14:paraId="74062D58" w14:textId="77777777" w:rsidR="00C86353" w:rsidRPr="004E0D9F" w:rsidRDefault="00C86353" w:rsidP="00C86353">
      <w:pPr>
        <w:spacing w:line="0" w:lineRule="atLeast"/>
        <w:jc w:val="center"/>
        <w:rPr>
          <w:color w:val="auto"/>
          <w:spacing w:val="2"/>
          <w:shd w:val="clear" w:color="auto" w:fill="FFFFFF"/>
        </w:rPr>
      </w:pPr>
    </w:p>
    <w:p w14:paraId="2C067445" w14:textId="77777777" w:rsidR="00C86353" w:rsidRPr="004E0D9F" w:rsidRDefault="00C86353" w:rsidP="00C86353">
      <w:pPr>
        <w:spacing w:line="0" w:lineRule="atLeast"/>
        <w:jc w:val="center"/>
        <w:rPr>
          <w:color w:val="auto"/>
          <w:spacing w:val="2"/>
          <w:shd w:val="clear" w:color="auto" w:fill="FFFFFF"/>
        </w:rPr>
      </w:pPr>
      <w:r w:rsidRPr="004E0D9F">
        <w:rPr>
          <w:color w:val="auto"/>
          <w:spacing w:val="2"/>
          <w:shd w:val="clear" w:color="auto" w:fill="FFFFFF"/>
        </w:rPr>
        <w:t>Соглашение о финансовом участии заинтересованных лиц</w:t>
      </w:r>
    </w:p>
    <w:p w14:paraId="0EA732BE" w14:textId="77777777" w:rsidR="00C86353" w:rsidRPr="004E0D9F" w:rsidRDefault="00C86353" w:rsidP="00C86353">
      <w:pPr>
        <w:spacing w:line="0" w:lineRule="atLeast"/>
        <w:jc w:val="right"/>
        <w:rPr>
          <w:color w:val="auto"/>
          <w:spacing w:val="2"/>
          <w:highlight w:val="yellow"/>
          <w:shd w:val="clear" w:color="auto" w:fill="FFFFFF"/>
        </w:rPr>
      </w:pPr>
    </w:p>
    <w:p w14:paraId="3F5254ED" w14:textId="77777777" w:rsidR="00C86353" w:rsidRPr="004E0D9F" w:rsidRDefault="00C86353" w:rsidP="00C86353">
      <w:pPr>
        <w:spacing w:line="0" w:lineRule="atLeast"/>
        <w:rPr>
          <w:color w:val="auto"/>
          <w:spacing w:val="2"/>
          <w:highlight w:val="yellow"/>
          <w:shd w:val="clear" w:color="auto" w:fill="FFFFFF"/>
        </w:rPr>
      </w:pPr>
      <w:r w:rsidRPr="004E0D9F">
        <w:rPr>
          <w:color w:val="auto"/>
          <w:spacing w:val="2"/>
          <w:highlight w:val="yellow"/>
          <w:shd w:val="clear" w:color="auto" w:fill="FFFFFF"/>
        </w:rPr>
        <w:br/>
      </w:r>
      <w:r w:rsidRPr="004E0D9F">
        <w:rPr>
          <w:color w:val="auto"/>
          <w:spacing w:val="2"/>
          <w:shd w:val="clear" w:color="auto" w:fill="FFFFFF"/>
        </w:rPr>
        <w:t>г. Комсомольск                                                               _____________ 20___ г.</w:t>
      </w:r>
    </w:p>
    <w:p w14:paraId="5490E0E3"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highlight w:val="yellow"/>
          <w:shd w:val="clear" w:color="auto" w:fill="FFFFFF"/>
        </w:rPr>
        <w:br/>
      </w:r>
      <w:r w:rsidRPr="004E0D9F">
        <w:rPr>
          <w:color w:val="auto"/>
          <w:spacing w:val="2"/>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14:paraId="551047AB"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_________________________________________________________________,</w:t>
      </w:r>
    </w:p>
    <w:p w14:paraId="6C9A57D7"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         (Ф.И.О. физического лица, наименование юридического лица)</w:t>
      </w:r>
    </w:p>
    <w:p w14:paraId="7828C272"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в лице _________________________________________________________</w:t>
      </w:r>
      <w:proofErr w:type="gramStart"/>
      <w:r w:rsidRPr="004E0D9F">
        <w:rPr>
          <w:color w:val="auto"/>
          <w:spacing w:val="2"/>
          <w:shd w:val="clear" w:color="auto" w:fill="FFFFFF"/>
        </w:rPr>
        <w:t>_ ,</w:t>
      </w:r>
      <w:proofErr w:type="gramEnd"/>
    </w:p>
    <w:p w14:paraId="4EB88C9E"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14:paraId="18F77752"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 (для физических лиц указывается паспорт, серия, номер, дата и кем выдан;</w:t>
      </w:r>
    </w:p>
    <w:p w14:paraId="68A94A2C"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для юридических лиц указывается учредительный документ)</w:t>
      </w:r>
    </w:p>
    <w:p w14:paraId="418F5B77"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w:t>
      </w:r>
      <w:proofErr w:type="gramStart"/>
      <w:r w:rsidRPr="004E0D9F">
        <w:rPr>
          <w:color w:val="auto"/>
          <w:spacing w:val="2"/>
          <w:shd w:val="clear" w:color="auto" w:fill="FFFFFF"/>
        </w:rPr>
        <w:t>далее  -</w:t>
      </w:r>
      <w:proofErr w:type="gramEnd"/>
      <w:r w:rsidRPr="004E0D9F">
        <w:rPr>
          <w:color w:val="auto"/>
          <w:spacing w:val="2"/>
          <w:shd w:val="clear" w:color="auto" w:fill="FFFFFF"/>
        </w:rPr>
        <w:t xml:space="preserve">  Представитель заинтересованных лиц), </w:t>
      </w:r>
    </w:p>
    <w:p w14:paraId="33B4CA22"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xml:space="preserve">вместе именуемые "Стороны", </w:t>
      </w:r>
      <w:proofErr w:type="gramStart"/>
      <w:r w:rsidRPr="004E0D9F">
        <w:rPr>
          <w:color w:val="auto"/>
          <w:spacing w:val="2"/>
          <w:shd w:val="clear" w:color="auto" w:fill="FFFFFF"/>
        </w:rPr>
        <w:t>заключили  настоящее</w:t>
      </w:r>
      <w:proofErr w:type="gramEnd"/>
      <w:r w:rsidRPr="004E0D9F">
        <w:rPr>
          <w:color w:val="auto"/>
          <w:spacing w:val="2"/>
          <w:shd w:val="clear" w:color="auto" w:fill="FFFFFF"/>
        </w:rPr>
        <w:t xml:space="preserve">  соглашение  о финансовом участии заинтересованных лиц (далее - Соглашение) о нижеследующем:</w:t>
      </w:r>
    </w:p>
    <w:p w14:paraId="39BB5564" w14:textId="77777777" w:rsidR="00C86353" w:rsidRPr="004E0D9F" w:rsidRDefault="00C86353" w:rsidP="00C86353">
      <w:pPr>
        <w:ind w:left="-1125"/>
        <w:jc w:val="center"/>
        <w:rPr>
          <w:b/>
          <w:color w:val="auto"/>
          <w:spacing w:val="2"/>
        </w:rPr>
      </w:pPr>
    </w:p>
    <w:p w14:paraId="62C7AB67" w14:textId="77777777" w:rsidR="00C86353" w:rsidRPr="004E0D9F" w:rsidRDefault="00C86353" w:rsidP="00C86353">
      <w:pPr>
        <w:ind w:left="-1125"/>
        <w:jc w:val="center"/>
        <w:rPr>
          <w:b/>
          <w:color w:val="auto"/>
          <w:spacing w:val="2"/>
        </w:rPr>
      </w:pPr>
      <w:r w:rsidRPr="004E0D9F">
        <w:rPr>
          <w:b/>
          <w:color w:val="auto"/>
          <w:spacing w:val="2"/>
        </w:rPr>
        <w:t>1. Предмет Соглашения</w:t>
      </w:r>
    </w:p>
    <w:p w14:paraId="21077299" w14:textId="77777777" w:rsidR="00C86353" w:rsidRPr="004E0D9F" w:rsidRDefault="00C86353" w:rsidP="00C86353">
      <w:pPr>
        <w:jc w:val="both"/>
        <w:rPr>
          <w:color w:val="auto"/>
          <w:spacing w:val="2"/>
          <w:shd w:val="clear" w:color="auto" w:fill="FFFFFF"/>
        </w:rPr>
      </w:pPr>
      <w:r w:rsidRPr="004E0D9F">
        <w:rPr>
          <w:color w:val="auto"/>
          <w:spacing w:val="2"/>
          <w:highlight w:val="yellow"/>
          <w:shd w:val="clear" w:color="auto" w:fill="FFFFFF"/>
        </w:rPr>
        <w:br/>
      </w:r>
      <w:r w:rsidRPr="004E0D9F">
        <w:rPr>
          <w:color w:val="auto"/>
          <w:spacing w:val="2"/>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общественных территорий Комсомольского городского поселения, на основании решения общего собрания собственников помещений в многоквартирных домах (собственников зданий, сооружений), расположенных в границах общественных территории, подлежащей благоустройству, оформленного соответствующим протоколом.</w:t>
      </w:r>
    </w:p>
    <w:p w14:paraId="35C42BCD"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br/>
        <w:t>1.2. Место расположения общественной территории, подлежащей благоустройству: Ивановская область, Комсомольский район, г. Комсомольск,</w:t>
      </w:r>
    </w:p>
    <w:p w14:paraId="41D1379B" w14:textId="77777777" w:rsidR="00C86353" w:rsidRPr="004E0D9F" w:rsidRDefault="00C86353" w:rsidP="00C86353">
      <w:pPr>
        <w:spacing w:line="0" w:lineRule="atLeast"/>
        <w:jc w:val="both"/>
        <w:rPr>
          <w:color w:val="auto"/>
          <w:spacing w:val="2"/>
          <w:shd w:val="clear" w:color="auto" w:fill="FFFFFF"/>
        </w:rPr>
      </w:pPr>
      <w:r w:rsidRPr="004E0D9F">
        <w:rPr>
          <w:color w:val="auto"/>
          <w:spacing w:val="2"/>
          <w:shd w:val="clear" w:color="auto" w:fill="FFFFFF"/>
        </w:rPr>
        <w:t>________________________________________________.</w:t>
      </w:r>
    </w:p>
    <w:p w14:paraId="124F10E0" w14:textId="77777777" w:rsidR="00C86353" w:rsidRPr="004E0D9F" w:rsidRDefault="00C86353" w:rsidP="00C86353">
      <w:pPr>
        <w:ind w:left="-1125"/>
        <w:jc w:val="center"/>
        <w:rPr>
          <w:b/>
          <w:color w:val="auto"/>
          <w:spacing w:val="2"/>
          <w:highlight w:val="yellow"/>
        </w:rPr>
      </w:pPr>
    </w:p>
    <w:p w14:paraId="7E471380" w14:textId="77777777" w:rsidR="00C86353" w:rsidRPr="004E0D9F" w:rsidRDefault="00C86353" w:rsidP="00C86353">
      <w:pPr>
        <w:ind w:left="-1125"/>
        <w:jc w:val="center"/>
        <w:rPr>
          <w:b/>
          <w:color w:val="auto"/>
          <w:spacing w:val="2"/>
        </w:rPr>
      </w:pPr>
      <w:r w:rsidRPr="004E0D9F">
        <w:rPr>
          <w:b/>
          <w:color w:val="auto"/>
          <w:spacing w:val="2"/>
        </w:rPr>
        <w:t>2. Права и обязанности Сторон</w:t>
      </w:r>
    </w:p>
    <w:p w14:paraId="07C40333"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общественной территории в рамках минимального и (или) дополнительного (нужное подчеркнуть) перечня работ, что составляет ____________ (_______________________________) руб. ____ коп.</w:t>
      </w:r>
    </w:p>
    <w:p w14:paraId="05BB6C03"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общественной территории выполнению не подлежат.</w:t>
      </w:r>
      <w:r w:rsidRPr="004E0D9F">
        <w:rPr>
          <w:color w:val="auto"/>
          <w:spacing w:val="2"/>
          <w:shd w:val="clear" w:color="auto" w:fill="FFFFFF"/>
        </w:rPr>
        <w:br/>
        <w:t>2.3. Администрация обязана:</w:t>
      </w:r>
    </w:p>
    <w:p w14:paraId="022B5036"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общественной территории, расположенной по адресу: Ивановская область, Комсомольский район, ________________________________________, согласно сметному расчету.</w:t>
      </w:r>
      <w:r w:rsidRPr="004E0D9F">
        <w:rPr>
          <w:color w:val="auto"/>
          <w:spacing w:val="2"/>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4E0D9F">
        <w:rPr>
          <w:color w:val="auto"/>
          <w:spacing w:val="2"/>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14:paraId="52B0E608"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неисполнения работ по благоустройству общественной территории по вине подрядной организации;</w:t>
      </w:r>
    </w:p>
    <w:p w14:paraId="6775A682"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 возникновения обстоятельств непреодолимой силы.</w:t>
      </w:r>
    </w:p>
    <w:p w14:paraId="2781C5C2" w14:textId="77777777" w:rsidR="00C86353" w:rsidRPr="004E0D9F" w:rsidRDefault="00C86353" w:rsidP="00C86353">
      <w:pPr>
        <w:jc w:val="both"/>
        <w:rPr>
          <w:color w:val="auto"/>
          <w:spacing w:val="2"/>
          <w:shd w:val="clear" w:color="auto" w:fill="FFFFFF"/>
        </w:rPr>
      </w:pPr>
    </w:p>
    <w:p w14:paraId="388C78F8" w14:textId="77777777" w:rsidR="00C86353" w:rsidRPr="004E0D9F" w:rsidRDefault="00C86353" w:rsidP="00C86353">
      <w:pPr>
        <w:ind w:left="-1125"/>
        <w:jc w:val="center"/>
        <w:rPr>
          <w:b/>
          <w:color w:val="auto"/>
          <w:spacing w:val="2"/>
        </w:rPr>
      </w:pPr>
      <w:r w:rsidRPr="004E0D9F">
        <w:rPr>
          <w:b/>
          <w:color w:val="auto"/>
          <w:spacing w:val="2"/>
        </w:rPr>
        <w:t>3. Порядок расходования</w:t>
      </w:r>
    </w:p>
    <w:p w14:paraId="0009A59A"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br/>
        <w:t xml:space="preserve">3.1. Расходование аккумулированных денежных средств заинтересованных лиц осуществляется </w:t>
      </w:r>
      <w:r w:rsidRPr="004E0D9F">
        <w:rPr>
          <w:color w:val="auto"/>
          <w:spacing w:val="2"/>
          <w:shd w:val="clear" w:color="auto" w:fill="FFFFFF"/>
        </w:rPr>
        <w:lastRenderedPageBreak/>
        <w:t>Администрацией на оплату минимального и (или) дополнительного (нужное подчеркнуть) перечня работ по благоустройству общественных территорий, включенных в проект благоустройства общественной территории.</w:t>
      </w:r>
    </w:p>
    <w:p w14:paraId="0D22C0D1"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общественных территорий.</w:t>
      </w:r>
    </w:p>
    <w:p w14:paraId="094BCA6D" w14:textId="77777777" w:rsidR="00C86353" w:rsidRPr="004E0D9F" w:rsidRDefault="00C86353" w:rsidP="00C86353">
      <w:pPr>
        <w:ind w:left="-1125"/>
        <w:jc w:val="center"/>
        <w:rPr>
          <w:b/>
          <w:color w:val="auto"/>
          <w:spacing w:val="2"/>
          <w:highlight w:val="yellow"/>
        </w:rPr>
      </w:pPr>
    </w:p>
    <w:p w14:paraId="3BA17715" w14:textId="77777777" w:rsidR="00C86353" w:rsidRPr="004E0D9F" w:rsidRDefault="00C86353" w:rsidP="00C86353">
      <w:pPr>
        <w:ind w:left="-1125"/>
        <w:jc w:val="center"/>
        <w:rPr>
          <w:b/>
          <w:color w:val="auto"/>
          <w:spacing w:val="2"/>
        </w:rPr>
      </w:pPr>
      <w:r w:rsidRPr="004E0D9F">
        <w:rPr>
          <w:b/>
          <w:color w:val="auto"/>
          <w:spacing w:val="2"/>
        </w:rPr>
        <w:t>4. Срок действия Соглашения</w:t>
      </w:r>
    </w:p>
    <w:p w14:paraId="3C622CDA"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br/>
        <w:t>4.1. Настоящее Соглашение вступает в силу с момента его подписания и действует по 31 декабря 20___ года.</w:t>
      </w:r>
    </w:p>
    <w:p w14:paraId="1D5F6EC1"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14:paraId="7128A77F" w14:textId="77777777" w:rsidR="00C86353" w:rsidRPr="004E0D9F" w:rsidRDefault="00C86353" w:rsidP="00C86353">
      <w:pPr>
        <w:ind w:left="-1125"/>
        <w:jc w:val="center"/>
        <w:rPr>
          <w:b/>
          <w:color w:val="auto"/>
          <w:spacing w:val="2"/>
        </w:rPr>
      </w:pPr>
    </w:p>
    <w:p w14:paraId="3FAE949E" w14:textId="77777777" w:rsidR="00C86353" w:rsidRPr="004E0D9F" w:rsidRDefault="00C86353" w:rsidP="00C86353">
      <w:pPr>
        <w:jc w:val="center"/>
        <w:rPr>
          <w:b/>
          <w:color w:val="auto"/>
          <w:spacing w:val="2"/>
        </w:rPr>
      </w:pPr>
      <w:r w:rsidRPr="004E0D9F">
        <w:rPr>
          <w:b/>
          <w:color w:val="auto"/>
          <w:spacing w:val="2"/>
        </w:rPr>
        <w:t>5. Порядок разрешения споров</w:t>
      </w:r>
    </w:p>
    <w:p w14:paraId="27885761"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14:paraId="348CDFE2" w14:textId="77777777" w:rsidR="00C86353" w:rsidRPr="004E0D9F" w:rsidRDefault="00C86353" w:rsidP="00C86353">
      <w:pPr>
        <w:ind w:left="-1125"/>
        <w:jc w:val="center"/>
        <w:rPr>
          <w:b/>
          <w:color w:val="auto"/>
          <w:spacing w:val="2"/>
          <w:highlight w:val="yellow"/>
        </w:rPr>
      </w:pPr>
    </w:p>
    <w:p w14:paraId="1B75AB0F" w14:textId="77777777" w:rsidR="00C86353" w:rsidRPr="004E0D9F" w:rsidRDefault="00C86353" w:rsidP="00C86353">
      <w:pPr>
        <w:ind w:left="-1125"/>
        <w:jc w:val="center"/>
        <w:rPr>
          <w:b/>
          <w:color w:val="auto"/>
          <w:spacing w:val="2"/>
        </w:rPr>
      </w:pPr>
      <w:r w:rsidRPr="004E0D9F">
        <w:rPr>
          <w:b/>
          <w:color w:val="auto"/>
          <w:spacing w:val="2"/>
        </w:rPr>
        <w:t>6. Прочие условия</w:t>
      </w:r>
    </w:p>
    <w:p w14:paraId="0C301CA5"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14:paraId="2CC79047"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14:paraId="7EF6BF51"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14:paraId="5B168A39"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6.4. Настоящее Соглашение может быть расторгнуто или изменено по взаимному согласию сторон.</w:t>
      </w:r>
    </w:p>
    <w:p w14:paraId="0AC19A08"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14:paraId="403ED8E8"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14:paraId="4614185E" w14:textId="77777777" w:rsidR="00C86353" w:rsidRPr="004E0D9F" w:rsidRDefault="00C86353" w:rsidP="00C86353">
      <w:pPr>
        <w:jc w:val="both"/>
        <w:rPr>
          <w:color w:val="auto"/>
          <w:spacing w:val="2"/>
          <w:shd w:val="clear" w:color="auto" w:fill="FFFFFF"/>
        </w:rPr>
      </w:pPr>
    </w:p>
    <w:p w14:paraId="0BF7B10F" w14:textId="77777777" w:rsidR="00C86353" w:rsidRPr="004E0D9F" w:rsidRDefault="00C86353" w:rsidP="00C86353">
      <w:pPr>
        <w:jc w:val="both"/>
        <w:rPr>
          <w:color w:val="auto"/>
          <w:spacing w:val="2"/>
          <w:shd w:val="clear" w:color="auto" w:fill="FFFFFF"/>
        </w:rPr>
      </w:pPr>
    </w:p>
    <w:p w14:paraId="385036EF" w14:textId="77777777" w:rsidR="00C86353" w:rsidRPr="004E0D9F" w:rsidRDefault="00C86353" w:rsidP="00C86353">
      <w:pPr>
        <w:jc w:val="both"/>
        <w:rPr>
          <w:color w:val="auto"/>
          <w:spacing w:val="2"/>
          <w:shd w:val="clear" w:color="auto" w:fill="FFFFFF"/>
        </w:rPr>
      </w:pPr>
    </w:p>
    <w:p w14:paraId="78584849" w14:textId="77777777" w:rsidR="00C86353" w:rsidRPr="004E0D9F" w:rsidRDefault="00C86353" w:rsidP="00C86353">
      <w:pPr>
        <w:jc w:val="both"/>
        <w:rPr>
          <w:color w:val="auto"/>
          <w:spacing w:val="2"/>
          <w:shd w:val="clear" w:color="auto" w:fill="FFFFFF"/>
        </w:rPr>
      </w:pPr>
      <w:r w:rsidRPr="004E0D9F">
        <w:rPr>
          <w:color w:val="auto"/>
          <w:spacing w:val="2"/>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14:paraId="6DDA1413" w14:textId="77777777" w:rsidR="00C86353" w:rsidRPr="004E0D9F" w:rsidRDefault="00C86353" w:rsidP="00C86353">
      <w:pPr>
        <w:jc w:val="both"/>
        <w:rPr>
          <w:color w:val="auto"/>
          <w:spacing w:val="2"/>
          <w:shd w:val="clear" w:color="auto" w:fill="FFFFFF"/>
        </w:rPr>
      </w:pPr>
    </w:p>
    <w:tbl>
      <w:tblPr>
        <w:tblW w:w="0" w:type="auto"/>
        <w:tblInd w:w="10" w:type="dxa"/>
        <w:tblCellMar>
          <w:left w:w="10" w:type="dxa"/>
          <w:right w:w="10" w:type="dxa"/>
        </w:tblCellMar>
        <w:tblLook w:val="0000" w:firstRow="0" w:lastRow="0" w:firstColumn="0" w:lastColumn="0" w:noHBand="0" w:noVBand="0"/>
      </w:tblPr>
      <w:tblGrid>
        <w:gridCol w:w="4584"/>
        <w:gridCol w:w="4761"/>
      </w:tblGrid>
      <w:tr w:rsidR="00C86353" w:rsidRPr="004E0D9F" w14:paraId="0D091C68" w14:textId="77777777" w:rsidTr="00AB1F90">
        <w:tc>
          <w:tcPr>
            <w:tcW w:w="4593" w:type="dxa"/>
            <w:shd w:val="clear" w:color="000000" w:fill="FFFFFF"/>
            <w:tcMar>
              <w:left w:w="10" w:type="dxa"/>
              <w:right w:w="10" w:type="dxa"/>
            </w:tcMar>
          </w:tcPr>
          <w:p w14:paraId="62410AF8" w14:textId="77777777" w:rsidR="00C86353" w:rsidRPr="004E0D9F" w:rsidRDefault="00C86353" w:rsidP="00AB1F90">
            <w:pPr>
              <w:ind w:left="720"/>
              <w:contextualSpacing/>
              <w:rPr>
                <w:rFonts w:eastAsia="Calibri"/>
                <w:color w:val="auto"/>
              </w:rPr>
            </w:pPr>
            <w:r w:rsidRPr="004E0D9F">
              <w:rPr>
                <w:b/>
                <w:color w:val="auto"/>
                <w:spacing w:val="2"/>
              </w:rPr>
              <w:t>Реквизиты Сторон</w:t>
            </w:r>
          </w:p>
        </w:tc>
        <w:tc>
          <w:tcPr>
            <w:tcW w:w="4772" w:type="dxa"/>
            <w:shd w:val="clear" w:color="000000" w:fill="FFFFFF"/>
            <w:tcMar>
              <w:left w:w="10" w:type="dxa"/>
              <w:right w:w="10" w:type="dxa"/>
            </w:tcMar>
          </w:tcPr>
          <w:p w14:paraId="744EC5D9" w14:textId="77777777" w:rsidR="00C86353" w:rsidRPr="004E0D9F" w:rsidRDefault="00C86353" w:rsidP="00AB1F90">
            <w:pPr>
              <w:rPr>
                <w:rFonts w:eastAsia="Calibri"/>
                <w:color w:val="auto"/>
              </w:rPr>
            </w:pPr>
          </w:p>
        </w:tc>
      </w:tr>
      <w:tr w:rsidR="00C86353" w:rsidRPr="004E0D9F" w14:paraId="3DA46D6A" w14:textId="77777777" w:rsidTr="00AB1F90">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14:paraId="31937DF3" w14:textId="77777777" w:rsidR="00C86353" w:rsidRPr="004E0D9F" w:rsidRDefault="00C86353" w:rsidP="00AB1F90">
            <w:pPr>
              <w:rPr>
                <w:color w:val="auto"/>
              </w:rPr>
            </w:pPr>
            <w:r w:rsidRPr="004E0D9F">
              <w:rPr>
                <w:color w:val="auto"/>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14:paraId="0253A7A7" w14:textId="77777777" w:rsidR="00C86353" w:rsidRPr="004E0D9F" w:rsidRDefault="00C86353" w:rsidP="00AB1F90">
            <w:pPr>
              <w:rPr>
                <w:color w:val="auto"/>
              </w:rPr>
            </w:pPr>
            <w:r w:rsidRPr="004E0D9F">
              <w:rPr>
                <w:color w:val="auto"/>
              </w:rPr>
              <w:t>Исполнитель:</w:t>
            </w:r>
          </w:p>
          <w:p w14:paraId="5E535302" w14:textId="77777777" w:rsidR="00C86353" w:rsidRPr="004E0D9F" w:rsidRDefault="00C86353" w:rsidP="00AB1F90">
            <w:pPr>
              <w:rPr>
                <w:rFonts w:eastAsia="Calibri"/>
                <w:color w:val="auto"/>
              </w:rPr>
            </w:pPr>
            <w:r w:rsidRPr="004E0D9F">
              <w:rPr>
                <w:color w:val="auto"/>
              </w:rPr>
              <w:t>Наименование юридического лица</w:t>
            </w:r>
          </w:p>
        </w:tc>
      </w:tr>
      <w:tr w:rsidR="00C86353" w:rsidRPr="004E0D9F" w14:paraId="4345ACEC" w14:textId="77777777" w:rsidTr="00AB1F90">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14:paraId="68064563" w14:textId="77777777" w:rsidR="00C86353" w:rsidRPr="004E0D9F" w:rsidRDefault="00C86353" w:rsidP="00AB1F90">
            <w:pPr>
              <w:rPr>
                <w:color w:val="auto"/>
              </w:rPr>
            </w:pPr>
            <w:r w:rsidRPr="004E0D9F">
              <w:rPr>
                <w:color w:val="auto"/>
              </w:rPr>
              <w:t>Представитель заинтересованных лиц:</w:t>
            </w:r>
          </w:p>
          <w:p w14:paraId="53A0C48D" w14:textId="77777777" w:rsidR="00C86353" w:rsidRPr="004E0D9F" w:rsidRDefault="00C86353" w:rsidP="00AB1F90">
            <w:pPr>
              <w:rPr>
                <w:color w:val="auto"/>
              </w:rPr>
            </w:pPr>
            <w:r w:rsidRPr="004E0D9F">
              <w:rPr>
                <w:color w:val="auto"/>
              </w:rPr>
              <w:t>Ф.И.О.</w:t>
            </w:r>
          </w:p>
          <w:p w14:paraId="59A12A0A" w14:textId="77777777" w:rsidR="00C86353" w:rsidRPr="004E0D9F" w:rsidRDefault="00C86353" w:rsidP="00AB1F90">
            <w:pPr>
              <w:rPr>
                <w:color w:val="auto"/>
              </w:rPr>
            </w:pPr>
            <w:r w:rsidRPr="004E0D9F">
              <w:rPr>
                <w:color w:val="auto"/>
              </w:rPr>
              <w:t>Дата рождения:</w:t>
            </w:r>
          </w:p>
          <w:p w14:paraId="16D6B327" w14:textId="77777777" w:rsidR="00C86353" w:rsidRPr="004E0D9F" w:rsidRDefault="00C86353" w:rsidP="00AB1F90">
            <w:pPr>
              <w:rPr>
                <w:color w:val="auto"/>
              </w:rPr>
            </w:pPr>
            <w:r w:rsidRPr="004E0D9F">
              <w:rPr>
                <w:color w:val="auto"/>
              </w:rPr>
              <w:t>Паспорт:</w:t>
            </w:r>
          </w:p>
          <w:p w14:paraId="45A399C3" w14:textId="77777777" w:rsidR="00C86353" w:rsidRPr="004E0D9F" w:rsidRDefault="00C86353" w:rsidP="00AB1F90">
            <w:pPr>
              <w:rPr>
                <w:color w:val="auto"/>
              </w:rPr>
            </w:pPr>
            <w:r w:rsidRPr="004E0D9F">
              <w:rPr>
                <w:color w:val="auto"/>
              </w:rPr>
              <w:t>серия, номер, кем выдан, дата выдачи</w:t>
            </w:r>
          </w:p>
          <w:p w14:paraId="304EA954" w14:textId="77777777" w:rsidR="00C86353" w:rsidRPr="004E0D9F" w:rsidRDefault="00C86353" w:rsidP="00AB1F90">
            <w:pPr>
              <w:rPr>
                <w:color w:val="auto"/>
              </w:rPr>
            </w:pPr>
            <w:r w:rsidRPr="004E0D9F">
              <w:rPr>
                <w:color w:val="auto"/>
              </w:rPr>
              <w:t>ИНН:</w:t>
            </w:r>
          </w:p>
          <w:p w14:paraId="54C2CD09" w14:textId="77777777" w:rsidR="00C86353" w:rsidRPr="004E0D9F" w:rsidRDefault="00C86353" w:rsidP="00AB1F90">
            <w:pPr>
              <w:rPr>
                <w:color w:val="auto"/>
              </w:rPr>
            </w:pPr>
            <w:r w:rsidRPr="004E0D9F">
              <w:rPr>
                <w:color w:val="auto"/>
              </w:rPr>
              <w:t>Адрес регистрации:</w:t>
            </w:r>
          </w:p>
          <w:p w14:paraId="5040C416" w14:textId="77777777" w:rsidR="00C86353" w:rsidRPr="004E0D9F" w:rsidRDefault="00C86353" w:rsidP="00AB1F90">
            <w:pPr>
              <w:rPr>
                <w:color w:val="auto"/>
              </w:rPr>
            </w:pPr>
            <w:r w:rsidRPr="004E0D9F">
              <w:rPr>
                <w:color w:val="auto"/>
              </w:rPr>
              <w:t>Платежные реквизиты:</w:t>
            </w:r>
          </w:p>
          <w:p w14:paraId="5FAF5675" w14:textId="77777777" w:rsidR="00C86353" w:rsidRPr="004E0D9F" w:rsidRDefault="00C86353" w:rsidP="00AB1F90">
            <w:pPr>
              <w:rPr>
                <w:color w:val="auto"/>
              </w:rPr>
            </w:pPr>
            <w:r w:rsidRPr="004E0D9F">
              <w:rPr>
                <w:color w:val="auto"/>
              </w:rPr>
              <w:t>Наименование учреждения Банка России, БИК</w:t>
            </w:r>
          </w:p>
          <w:p w14:paraId="6494B7DE" w14:textId="77777777" w:rsidR="00C86353" w:rsidRPr="004E0D9F" w:rsidRDefault="00C86353" w:rsidP="00AB1F90">
            <w:pPr>
              <w:rPr>
                <w:color w:val="auto"/>
              </w:rPr>
            </w:pPr>
            <w:r w:rsidRPr="004E0D9F">
              <w:rPr>
                <w:color w:val="auto"/>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14:paraId="385EB908" w14:textId="77777777" w:rsidR="00C86353" w:rsidRPr="004E0D9F" w:rsidRDefault="00C86353" w:rsidP="00AB1F90">
            <w:pPr>
              <w:rPr>
                <w:color w:val="auto"/>
              </w:rPr>
            </w:pPr>
            <w:r w:rsidRPr="004E0D9F">
              <w:rPr>
                <w:color w:val="auto"/>
              </w:rPr>
              <w:t>Юридический и почтовый адрес:</w:t>
            </w:r>
          </w:p>
          <w:p w14:paraId="24ED4BA3" w14:textId="77777777" w:rsidR="00C86353" w:rsidRPr="004E0D9F" w:rsidRDefault="00C86353" w:rsidP="00AB1F90">
            <w:pPr>
              <w:rPr>
                <w:color w:val="auto"/>
              </w:rPr>
            </w:pPr>
            <w:r w:rsidRPr="004E0D9F">
              <w:rPr>
                <w:color w:val="auto"/>
              </w:rPr>
              <w:t>ОГРН, ОКТМО:</w:t>
            </w:r>
          </w:p>
          <w:p w14:paraId="3E7B7CFD" w14:textId="77777777" w:rsidR="00C86353" w:rsidRPr="004E0D9F" w:rsidRDefault="00C86353" w:rsidP="00AB1F90">
            <w:pPr>
              <w:rPr>
                <w:color w:val="auto"/>
              </w:rPr>
            </w:pPr>
            <w:r w:rsidRPr="004E0D9F">
              <w:rPr>
                <w:color w:val="auto"/>
              </w:rPr>
              <w:t>ИНН/КПП:</w:t>
            </w:r>
          </w:p>
          <w:p w14:paraId="2276C869" w14:textId="77777777" w:rsidR="00C86353" w:rsidRPr="004E0D9F" w:rsidRDefault="00C86353" w:rsidP="00AB1F90">
            <w:pPr>
              <w:rPr>
                <w:color w:val="auto"/>
              </w:rPr>
            </w:pPr>
            <w:r w:rsidRPr="004E0D9F">
              <w:rPr>
                <w:color w:val="auto"/>
              </w:rPr>
              <w:t>Платежные реквизиты:</w:t>
            </w:r>
          </w:p>
          <w:p w14:paraId="41F31719" w14:textId="77777777" w:rsidR="00C86353" w:rsidRPr="004E0D9F" w:rsidRDefault="00C86353" w:rsidP="00AB1F90">
            <w:pPr>
              <w:rPr>
                <w:color w:val="auto"/>
              </w:rPr>
            </w:pPr>
            <w:r w:rsidRPr="004E0D9F">
              <w:rPr>
                <w:color w:val="auto"/>
              </w:rPr>
              <w:t>Наименование учреждения Банка России, БИК</w:t>
            </w:r>
          </w:p>
          <w:p w14:paraId="25C9E157" w14:textId="77777777" w:rsidR="00C86353" w:rsidRPr="004E0D9F" w:rsidRDefault="00C86353" w:rsidP="00AB1F90">
            <w:pPr>
              <w:rPr>
                <w:color w:val="auto"/>
              </w:rPr>
            </w:pPr>
            <w:r w:rsidRPr="004E0D9F">
              <w:rPr>
                <w:color w:val="auto"/>
              </w:rPr>
              <w:t>Расчетный счет</w:t>
            </w:r>
          </w:p>
          <w:p w14:paraId="4CD6967B" w14:textId="77777777" w:rsidR="00C86353" w:rsidRPr="004E0D9F" w:rsidRDefault="00C86353" w:rsidP="00AB1F90">
            <w:pPr>
              <w:rPr>
                <w:color w:val="auto"/>
              </w:rPr>
            </w:pPr>
            <w:r w:rsidRPr="004E0D9F">
              <w:rPr>
                <w:color w:val="auto"/>
              </w:rPr>
              <w:t>Наименование территориального органа Федерального казначейства, в котором открыт лицевой счет</w:t>
            </w:r>
          </w:p>
          <w:p w14:paraId="5F57B849" w14:textId="77777777" w:rsidR="00C86353" w:rsidRPr="004E0D9F" w:rsidRDefault="00C86353" w:rsidP="00AB1F90">
            <w:pPr>
              <w:rPr>
                <w:color w:val="auto"/>
              </w:rPr>
            </w:pPr>
            <w:r w:rsidRPr="004E0D9F">
              <w:rPr>
                <w:color w:val="auto"/>
              </w:rPr>
              <w:t>Лицевой счет</w:t>
            </w:r>
          </w:p>
        </w:tc>
      </w:tr>
      <w:tr w:rsidR="00C86353" w:rsidRPr="004E0D9F" w14:paraId="45C48765" w14:textId="77777777" w:rsidTr="00AB1F90">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14:paraId="6307C2DB" w14:textId="77777777" w:rsidR="00C86353" w:rsidRPr="004E0D9F" w:rsidRDefault="00C86353" w:rsidP="00AB1F90">
            <w:pPr>
              <w:rPr>
                <w:color w:val="auto"/>
              </w:rPr>
            </w:pPr>
            <w:r w:rsidRPr="004E0D9F">
              <w:rPr>
                <w:color w:val="auto"/>
              </w:rPr>
              <w:t>_________/___________________</w:t>
            </w:r>
          </w:p>
          <w:p w14:paraId="3BCB45B1" w14:textId="77777777" w:rsidR="00C86353" w:rsidRPr="004E0D9F" w:rsidRDefault="00C86353" w:rsidP="00AB1F90">
            <w:pPr>
              <w:rPr>
                <w:rFonts w:eastAsia="Calibri"/>
                <w:color w:val="auto"/>
              </w:rPr>
            </w:pPr>
            <w:r w:rsidRPr="004E0D9F">
              <w:rPr>
                <w:color w:val="auto"/>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14:paraId="003D73FE" w14:textId="77777777" w:rsidR="00C86353" w:rsidRPr="004E0D9F" w:rsidRDefault="00C86353" w:rsidP="00AB1F90">
            <w:pPr>
              <w:spacing w:line="0" w:lineRule="atLeast"/>
              <w:rPr>
                <w:color w:val="auto"/>
              </w:rPr>
            </w:pPr>
            <w:r w:rsidRPr="004E0D9F">
              <w:rPr>
                <w:color w:val="auto"/>
              </w:rPr>
              <w:t>__________/___________________</w:t>
            </w:r>
          </w:p>
          <w:p w14:paraId="50977ED6" w14:textId="77777777" w:rsidR="00C86353" w:rsidRPr="004E0D9F" w:rsidRDefault="00C86353" w:rsidP="00AB1F90">
            <w:pPr>
              <w:spacing w:line="0" w:lineRule="atLeast"/>
              <w:rPr>
                <w:color w:val="auto"/>
              </w:rPr>
            </w:pPr>
            <w:r w:rsidRPr="004E0D9F">
              <w:rPr>
                <w:color w:val="auto"/>
              </w:rPr>
              <w:t xml:space="preserve">(подпись) (Ф.И.О.)     </w:t>
            </w:r>
          </w:p>
          <w:p w14:paraId="5EE9ADFC" w14:textId="77777777" w:rsidR="00C86353" w:rsidRPr="004E0D9F" w:rsidRDefault="00C86353" w:rsidP="00AB1F90">
            <w:pPr>
              <w:spacing w:line="0" w:lineRule="atLeast"/>
              <w:rPr>
                <w:color w:val="auto"/>
              </w:rPr>
            </w:pPr>
            <w:r w:rsidRPr="004E0D9F">
              <w:rPr>
                <w:color w:val="auto"/>
              </w:rPr>
              <w:t>М.П.</w:t>
            </w:r>
          </w:p>
        </w:tc>
      </w:tr>
      <w:tr w:rsidR="00C86353" w:rsidRPr="004E0D9F" w14:paraId="53C50190" w14:textId="77777777" w:rsidTr="00AB1F90">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14:paraId="1F8B0848" w14:textId="77777777" w:rsidR="00C86353" w:rsidRPr="004E0D9F" w:rsidRDefault="00C86353" w:rsidP="00AB1F90">
            <w:pPr>
              <w:spacing w:line="0" w:lineRule="atLeast"/>
              <w:rPr>
                <w:color w:val="auto"/>
              </w:rPr>
            </w:pPr>
            <w:r w:rsidRPr="004E0D9F">
              <w:rPr>
                <w:color w:val="auto"/>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14:paraId="33C97CC9" w14:textId="77777777" w:rsidR="00C86353" w:rsidRPr="004E0D9F" w:rsidRDefault="00C86353" w:rsidP="00AB1F90">
            <w:pPr>
              <w:rPr>
                <w:color w:val="auto"/>
              </w:rPr>
            </w:pPr>
            <w:r w:rsidRPr="004E0D9F">
              <w:rPr>
                <w:color w:val="auto"/>
              </w:rPr>
              <w:t>Исполнитель:</w:t>
            </w:r>
          </w:p>
        </w:tc>
      </w:tr>
      <w:tr w:rsidR="00C86353" w:rsidRPr="004E0D9F" w14:paraId="505DB756" w14:textId="77777777" w:rsidTr="00AB1F90">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14:paraId="47D9C349" w14:textId="77777777" w:rsidR="00C86353" w:rsidRPr="004E0D9F" w:rsidRDefault="00C86353" w:rsidP="00AB1F90">
            <w:pPr>
              <w:rPr>
                <w:color w:val="auto"/>
              </w:rPr>
            </w:pPr>
            <w:r w:rsidRPr="004E0D9F">
              <w:rPr>
                <w:color w:val="auto"/>
              </w:rPr>
              <w:lastRenderedPageBreak/>
              <w:t>Наименование юридического лица:</w:t>
            </w:r>
          </w:p>
          <w:p w14:paraId="0825966C" w14:textId="77777777" w:rsidR="00C86353" w:rsidRPr="004E0D9F" w:rsidRDefault="00C86353" w:rsidP="00AB1F90">
            <w:pPr>
              <w:rPr>
                <w:color w:val="auto"/>
              </w:rPr>
            </w:pPr>
            <w:r w:rsidRPr="004E0D9F">
              <w:rPr>
                <w:color w:val="auto"/>
              </w:rPr>
              <w:t>Юридический и почтовый адрес:</w:t>
            </w:r>
          </w:p>
          <w:p w14:paraId="25086AFA" w14:textId="77777777" w:rsidR="00C86353" w:rsidRPr="004E0D9F" w:rsidRDefault="00C86353" w:rsidP="00AB1F90">
            <w:pPr>
              <w:rPr>
                <w:color w:val="auto"/>
              </w:rPr>
            </w:pPr>
            <w:r w:rsidRPr="004E0D9F">
              <w:rPr>
                <w:color w:val="auto"/>
              </w:rPr>
              <w:t>ОГРН, ОКТМО:</w:t>
            </w:r>
          </w:p>
          <w:p w14:paraId="4EFCC612" w14:textId="77777777" w:rsidR="00C86353" w:rsidRPr="004E0D9F" w:rsidRDefault="00C86353" w:rsidP="00AB1F90">
            <w:pPr>
              <w:rPr>
                <w:color w:val="auto"/>
              </w:rPr>
            </w:pPr>
            <w:r w:rsidRPr="004E0D9F">
              <w:rPr>
                <w:color w:val="auto"/>
              </w:rPr>
              <w:t>ИНН/КПП:</w:t>
            </w:r>
          </w:p>
          <w:p w14:paraId="524784CB" w14:textId="77777777" w:rsidR="00C86353" w:rsidRPr="004E0D9F" w:rsidRDefault="00C86353" w:rsidP="00AB1F90">
            <w:pPr>
              <w:rPr>
                <w:color w:val="auto"/>
              </w:rPr>
            </w:pPr>
            <w:r w:rsidRPr="004E0D9F">
              <w:rPr>
                <w:color w:val="auto"/>
              </w:rPr>
              <w:t>Платежные реквизиты:</w:t>
            </w:r>
          </w:p>
          <w:p w14:paraId="1CBE3AF0" w14:textId="77777777" w:rsidR="00C86353" w:rsidRPr="004E0D9F" w:rsidRDefault="00C86353" w:rsidP="00AB1F90">
            <w:pPr>
              <w:rPr>
                <w:color w:val="auto"/>
              </w:rPr>
            </w:pPr>
            <w:r w:rsidRPr="004E0D9F">
              <w:rPr>
                <w:color w:val="auto"/>
              </w:rPr>
              <w:t>Наименование учреждения Банка России, БИК</w:t>
            </w:r>
          </w:p>
          <w:p w14:paraId="48E7BED6" w14:textId="77777777" w:rsidR="00C86353" w:rsidRPr="004E0D9F" w:rsidRDefault="00C86353" w:rsidP="00AB1F90">
            <w:pPr>
              <w:rPr>
                <w:color w:val="auto"/>
              </w:rPr>
            </w:pPr>
            <w:r w:rsidRPr="004E0D9F">
              <w:rPr>
                <w:color w:val="auto"/>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14:paraId="7D90F3AD" w14:textId="77777777" w:rsidR="00C86353" w:rsidRPr="004E0D9F" w:rsidRDefault="00C86353" w:rsidP="00AB1F90">
            <w:pPr>
              <w:rPr>
                <w:color w:val="auto"/>
              </w:rPr>
            </w:pPr>
            <w:r w:rsidRPr="004E0D9F">
              <w:rPr>
                <w:color w:val="auto"/>
              </w:rPr>
              <w:t>Юридический и почтовый адрес:</w:t>
            </w:r>
          </w:p>
          <w:p w14:paraId="3CE12F2E" w14:textId="77777777" w:rsidR="00C86353" w:rsidRPr="004E0D9F" w:rsidRDefault="00C86353" w:rsidP="00AB1F90">
            <w:pPr>
              <w:rPr>
                <w:color w:val="auto"/>
              </w:rPr>
            </w:pPr>
            <w:r w:rsidRPr="004E0D9F">
              <w:rPr>
                <w:color w:val="auto"/>
              </w:rPr>
              <w:t>ОГРН, ОКТМО:</w:t>
            </w:r>
          </w:p>
          <w:p w14:paraId="25DBD0F4" w14:textId="77777777" w:rsidR="00C86353" w:rsidRPr="004E0D9F" w:rsidRDefault="00C86353" w:rsidP="00AB1F90">
            <w:pPr>
              <w:rPr>
                <w:color w:val="auto"/>
              </w:rPr>
            </w:pPr>
            <w:r w:rsidRPr="004E0D9F">
              <w:rPr>
                <w:color w:val="auto"/>
              </w:rPr>
              <w:t>ИНН/КПП:</w:t>
            </w:r>
          </w:p>
          <w:p w14:paraId="7CEBE0ED" w14:textId="77777777" w:rsidR="00C86353" w:rsidRPr="004E0D9F" w:rsidRDefault="00C86353" w:rsidP="00AB1F90">
            <w:pPr>
              <w:rPr>
                <w:color w:val="auto"/>
              </w:rPr>
            </w:pPr>
            <w:r w:rsidRPr="004E0D9F">
              <w:rPr>
                <w:color w:val="auto"/>
              </w:rPr>
              <w:t>Платежные реквизиты:</w:t>
            </w:r>
          </w:p>
          <w:p w14:paraId="0020DE76" w14:textId="77777777" w:rsidR="00C86353" w:rsidRPr="004E0D9F" w:rsidRDefault="00C86353" w:rsidP="00AB1F90">
            <w:pPr>
              <w:rPr>
                <w:color w:val="auto"/>
              </w:rPr>
            </w:pPr>
            <w:r w:rsidRPr="004E0D9F">
              <w:rPr>
                <w:color w:val="auto"/>
              </w:rPr>
              <w:t>Наименование учреждения Банка России, БИК</w:t>
            </w:r>
          </w:p>
          <w:p w14:paraId="0802F9D0" w14:textId="77777777" w:rsidR="00C86353" w:rsidRPr="004E0D9F" w:rsidRDefault="00C86353" w:rsidP="00AB1F90">
            <w:pPr>
              <w:rPr>
                <w:color w:val="auto"/>
              </w:rPr>
            </w:pPr>
            <w:r w:rsidRPr="004E0D9F">
              <w:rPr>
                <w:color w:val="auto"/>
              </w:rPr>
              <w:t>Расчетный счет</w:t>
            </w:r>
          </w:p>
          <w:p w14:paraId="753642BA" w14:textId="77777777" w:rsidR="00C86353" w:rsidRPr="004E0D9F" w:rsidRDefault="00C86353" w:rsidP="00AB1F90">
            <w:pPr>
              <w:rPr>
                <w:color w:val="auto"/>
              </w:rPr>
            </w:pPr>
            <w:r w:rsidRPr="004E0D9F">
              <w:rPr>
                <w:color w:val="auto"/>
              </w:rPr>
              <w:t>Наименование территориального органа Федерального казначейства, в котором открыт лицевой счет</w:t>
            </w:r>
          </w:p>
          <w:p w14:paraId="3DAAE18E" w14:textId="77777777" w:rsidR="00C86353" w:rsidRPr="004E0D9F" w:rsidRDefault="00C86353" w:rsidP="00AB1F90">
            <w:pPr>
              <w:rPr>
                <w:color w:val="auto"/>
              </w:rPr>
            </w:pPr>
            <w:r w:rsidRPr="004E0D9F">
              <w:rPr>
                <w:color w:val="auto"/>
              </w:rPr>
              <w:t>Лицевой счет</w:t>
            </w:r>
          </w:p>
          <w:p w14:paraId="5F9BE937" w14:textId="77777777" w:rsidR="00C86353" w:rsidRPr="004E0D9F" w:rsidRDefault="00C86353" w:rsidP="00AB1F90">
            <w:pPr>
              <w:rPr>
                <w:color w:val="auto"/>
              </w:rPr>
            </w:pPr>
            <w:r w:rsidRPr="004E0D9F">
              <w:rPr>
                <w:color w:val="auto"/>
              </w:rPr>
              <w:t>__________/___________________</w:t>
            </w:r>
          </w:p>
          <w:p w14:paraId="7B4EBAA5" w14:textId="77777777" w:rsidR="00C86353" w:rsidRPr="004E0D9F" w:rsidRDefault="00C86353" w:rsidP="00AB1F90">
            <w:pPr>
              <w:rPr>
                <w:color w:val="auto"/>
              </w:rPr>
            </w:pPr>
            <w:r w:rsidRPr="004E0D9F">
              <w:rPr>
                <w:color w:val="auto"/>
              </w:rPr>
              <w:t>(подпись) (Ф.И.О.)</w:t>
            </w:r>
          </w:p>
          <w:p w14:paraId="165B39B7" w14:textId="77777777" w:rsidR="00C86353" w:rsidRPr="004E0D9F" w:rsidRDefault="00C86353" w:rsidP="00AB1F90">
            <w:pPr>
              <w:rPr>
                <w:color w:val="auto"/>
              </w:rPr>
            </w:pPr>
            <w:r w:rsidRPr="004E0D9F">
              <w:rPr>
                <w:color w:val="auto"/>
              </w:rPr>
              <w:t>М.П.</w:t>
            </w:r>
          </w:p>
          <w:p w14:paraId="44C1D901" w14:textId="77777777" w:rsidR="00C86353" w:rsidRPr="004E0D9F" w:rsidRDefault="00C86353" w:rsidP="00AB1F90">
            <w:pPr>
              <w:rPr>
                <w:color w:val="auto"/>
              </w:rPr>
            </w:pPr>
          </w:p>
          <w:p w14:paraId="5BAEC5B1" w14:textId="77777777" w:rsidR="00C86353" w:rsidRPr="004E0D9F" w:rsidRDefault="00C86353" w:rsidP="00AB1F90">
            <w:pPr>
              <w:rPr>
                <w:color w:val="auto"/>
              </w:rPr>
            </w:pPr>
          </w:p>
          <w:p w14:paraId="5AE2F855" w14:textId="77777777" w:rsidR="00C86353" w:rsidRPr="004E0D9F" w:rsidRDefault="00C86353" w:rsidP="00AB1F90">
            <w:pPr>
              <w:rPr>
                <w:rFonts w:eastAsia="Calibri"/>
                <w:color w:val="auto"/>
              </w:rPr>
            </w:pPr>
          </w:p>
        </w:tc>
      </w:tr>
      <w:tr w:rsidR="00C86353" w:rsidRPr="004E0D9F" w14:paraId="0F65E398" w14:textId="77777777" w:rsidTr="00AB1F90">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14:paraId="364F2BA5" w14:textId="77777777" w:rsidR="00C86353" w:rsidRPr="004E0D9F" w:rsidRDefault="00C86353" w:rsidP="00AB1F90">
            <w:pPr>
              <w:rPr>
                <w:color w:val="auto"/>
              </w:rPr>
            </w:pPr>
            <w:r w:rsidRPr="004E0D9F">
              <w:rPr>
                <w:color w:val="auto"/>
              </w:rPr>
              <w:t>__________/___________________</w:t>
            </w:r>
          </w:p>
          <w:p w14:paraId="164A24C6" w14:textId="77777777" w:rsidR="00C86353" w:rsidRPr="004E0D9F" w:rsidRDefault="00C86353" w:rsidP="00AB1F90">
            <w:pPr>
              <w:rPr>
                <w:color w:val="auto"/>
              </w:rPr>
            </w:pPr>
            <w:r w:rsidRPr="004E0D9F">
              <w:rPr>
                <w:color w:val="auto"/>
              </w:rPr>
              <w:t>(подпись) (Ф.И.О.)</w:t>
            </w:r>
          </w:p>
          <w:p w14:paraId="35716C83" w14:textId="77777777" w:rsidR="00C86353" w:rsidRPr="004E0D9F" w:rsidRDefault="00C86353" w:rsidP="00AB1F90">
            <w:pPr>
              <w:rPr>
                <w:color w:val="auto"/>
                <w:highlight w:val="yellow"/>
              </w:rPr>
            </w:pPr>
            <w:r w:rsidRPr="004E0D9F">
              <w:rPr>
                <w:color w:val="auto"/>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14:paraId="5B5CBA5A" w14:textId="77777777" w:rsidR="00C86353" w:rsidRPr="004E0D9F" w:rsidRDefault="00C86353" w:rsidP="00AB1F90">
            <w:pPr>
              <w:rPr>
                <w:rFonts w:eastAsia="Calibri"/>
                <w:color w:val="auto"/>
                <w:highlight w:val="yellow"/>
              </w:rPr>
            </w:pPr>
          </w:p>
        </w:tc>
      </w:tr>
    </w:tbl>
    <w:p w14:paraId="52D8E9FA" w14:textId="336128DF" w:rsidR="00C86353" w:rsidRPr="004E0D9F" w:rsidRDefault="00C86353" w:rsidP="00C86353">
      <w:pPr>
        <w:pStyle w:val="af1"/>
        <w:ind w:left="3479"/>
        <w:rPr>
          <w:rFonts w:ascii="Times New Roman" w:hAnsi="Times New Roman" w:cs="Times New Roman"/>
        </w:rPr>
      </w:pPr>
    </w:p>
    <w:p w14:paraId="3169C1EA" w14:textId="4140EBC0" w:rsidR="00C86353" w:rsidRPr="004E0D9F" w:rsidRDefault="00C86353" w:rsidP="00C86353">
      <w:pPr>
        <w:pStyle w:val="af1"/>
        <w:ind w:left="3479"/>
        <w:rPr>
          <w:rFonts w:ascii="Times New Roman" w:hAnsi="Times New Roman" w:cs="Times New Roman"/>
        </w:rPr>
      </w:pPr>
    </w:p>
    <w:p w14:paraId="72A0F200" w14:textId="2370CE42" w:rsidR="00C86353" w:rsidRPr="004E0D9F" w:rsidRDefault="00C86353" w:rsidP="00C86353">
      <w:pPr>
        <w:pStyle w:val="af1"/>
        <w:ind w:left="3479"/>
        <w:rPr>
          <w:rFonts w:ascii="Times New Roman" w:hAnsi="Times New Roman" w:cs="Times New Roman"/>
        </w:rPr>
      </w:pPr>
    </w:p>
    <w:p w14:paraId="39A56EF4" w14:textId="1A9E4A3B" w:rsidR="00C86353" w:rsidRPr="004E0D9F" w:rsidRDefault="00C86353" w:rsidP="00C86353">
      <w:pPr>
        <w:pStyle w:val="af1"/>
        <w:ind w:left="3479"/>
        <w:rPr>
          <w:rFonts w:ascii="Times New Roman" w:hAnsi="Times New Roman" w:cs="Times New Roman"/>
        </w:rPr>
      </w:pPr>
    </w:p>
    <w:p w14:paraId="459266C4" w14:textId="1C7D42EC" w:rsidR="00C86353" w:rsidRPr="004E0D9F" w:rsidRDefault="00C86353" w:rsidP="00C86353">
      <w:pPr>
        <w:pStyle w:val="af1"/>
        <w:ind w:left="3479"/>
        <w:rPr>
          <w:rFonts w:ascii="Times New Roman" w:hAnsi="Times New Roman" w:cs="Times New Roman"/>
        </w:rPr>
      </w:pPr>
    </w:p>
    <w:p w14:paraId="0C7D29C9" w14:textId="38B8B386" w:rsidR="00C86353" w:rsidRPr="004E0D9F" w:rsidRDefault="00C86353" w:rsidP="00C86353">
      <w:pPr>
        <w:pStyle w:val="af1"/>
        <w:ind w:left="3479"/>
        <w:rPr>
          <w:rFonts w:ascii="Times New Roman" w:hAnsi="Times New Roman" w:cs="Times New Roman"/>
        </w:rPr>
      </w:pPr>
    </w:p>
    <w:p w14:paraId="20CBFBAA" w14:textId="4C827662" w:rsidR="00C86353" w:rsidRPr="004E0D9F" w:rsidRDefault="00C86353" w:rsidP="00C86353">
      <w:pPr>
        <w:pStyle w:val="af1"/>
        <w:ind w:left="3479"/>
        <w:rPr>
          <w:rFonts w:ascii="Times New Roman" w:hAnsi="Times New Roman" w:cs="Times New Roman"/>
        </w:rPr>
      </w:pPr>
    </w:p>
    <w:p w14:paraId="44046E56" w14:textId="79099FD2" w:rsidR="00C86353" w:rsidRPr="004E0D9F" w:rsidRDefault="00C86353" w:rsidP="00C86353">
      <w:pPr>
        <w:pStyle w:val="af1"/>
        <w:ind w:left="3479"/>
        <w:rPr>
          <w:rFonts w:ascii="Times New Roman" w:hAnsi="Times New Roman" w:cs="Times New Roman"/>
        </w:rPr>
      </w:pPr>
    </w:p>
    <w:p w14:paraId="01453F8B" w14:textId="58A35B89" w:rsidR="00C86353" w:rsidRPr="004E0D9F" w:rsidRDefault="00C86353" w:rsidP="00C86353">
      <w:pPr>
        <w:pStyle w:val="af1"/>
        <w:ind w:left="3479"/>
        <w:rPr>
          <w:rFonts w:ascii="Times New Roman" w:hAnsi="Times New Roman" w:cs="Times New Roman"/>
        </w:rPr>
      </w:pPr>
    </w:p>
    <w:p w14:paraId="0DFB7EC6" w14:textId="043B355E" w:rsidR="00C86353" w:rsidRPr="004E0D9F" w:rsidRDefault="00C86353" w:rsidP="00C86353">
      <w:pPr>
        <w:pStyle w:val="af1"/>
        <w:ind w:left="3479"/>
        <w:rPr>
          <w:rFonts w:ascii="Times New Roman" w:hAnsi="Times New Roman" w:cs="Times New Roman"/>
        </w:rPr>
      </w:pPr>
    </w:p>
    <w:p w14:paraId="6E7B1CE7" w14:textId="0410CE3F" w:rsidR="00C86353" w:rsidRPr="004E0D9F" w:rsidRDefault="00C86353" w:rsidP="00C86353">
      <w:pPr>
        <w:pStyle w:val="af1"/>
        <w:ind w:left="3479"/>
        <w:rPr>
          <w:rFonts w:ascii="Times New Roman" w:hAnsi="Times New Roman" w:cs="Times New Roman"/>
        </w:rPr>
      </w:pPr>
    </w:p>
    <w:p w14:paraId="13C4F1F9" w14:textId="0583A1F2" w:rsidR="00C86353" w:rsidRPr="004E0D9F" w:rsidRDefault="00C86353" w:rsidP="00C86353">
      <w:pPr>
        <w:pStyle w:val="af1"/>
        <w:ind w:left="3479"/>
        <w:rPr>
          <w:rFonts w:ascii="Times New Roman" w:hAnsi="Times New Roman" w:cs="Times New Roman"/>
        </w:rPr>
      </w:pPr>
    </w:p>
    <w:p w14:paraId="25E87524" w14:textId="61E2B0B4" w:rsidR="00C86353" w:rsidRPr="004E0D9F" w:rsidRDefault="00C86353" w:rsidP="00C86353">
      <w:pPr>
        <w:pStyle w:val="af1"/>
        <w:ind w:left="3479"/>
        <w:rPr>
          <w:rFonts w:ascii="Times New Roman" w:hAnsi="Times New Roman" w:cs="Times New Roman"/>
        </w:rPr>
      </w:pPr>
    </w:p>
    <w:p w14:paraId="50A1E64C" w14:textId="6E0CC394" w:rsidR="00C86353" w:rsidRPr="004E0D9F" w:rsidRDefault="00C86353" w:rsidP="00C86353">
      <w:pPr>
        <w:pStyle w:val="af1"/>
        <w:ind w:left="3479"/>
        <w:rPr>
          <w:rFonts w:ascii="Times New Roman" w:hAnsi="Times New Roman" w:cs="Times New Roman"/>
        </w:rPr>
      </w:pPr>
    </w:p>
    <w:p w14:paraId="7AB7FA06" w14:textId="7EFFC2B8" w:rsidR="00C86353" w:rsidRPr="004E0D9F" w:rsidRDefault="00C86353" w:rsidP="00C86353">
      <w:pPr>
        <w:pStyle w:val="af1"/>
        <w:ind w:left="3479"/>
        <w:rPr>
          <w:rFonts w:ascii="Times New Roman" w:hAnsi="Times New Roman" w:cs="Times New Roman"/>
        </w:rPr>
      </w:pPr>
    </w:p>
    <w:p w14:paraId="34DE0781" w14:textId="44D2A0AD" w:rsidR="00C86353" w:rsidRPr="004E0D9F" w:rsidRDefault="00C86353" w:rsidP="00C86353">
      <w:pPr>
        <w:pStyle w:val="af1"/>
        <w:ind w:left="3479"/>
        <w:rPr>
          <w:rFonts w:ascii="Times New Roman" w:hAnsi="Times New Roman" w:cs="Times New Roman"/>
        </w:rPr>
      </w:pPr>
    </w:p>
    <w:p w14:paraId="5F6AEB41" w14:textId="23D017B9" w:rsidR="00C86353" w:rsidRPr="004E0D9F" w:rsidRDefault="00C86353" w:rsidP="00C86353">
      <w:pPr>
        <w:pStyle w:val="af1"/>
        <w:ind w:left="3479"/>
        <w:rPr>
          <w:rFonts w:ascii="Times New Roman" w:hAnsi="Times New Roman" w:cs="Times New Roman"/>
        </w:rPr>
      </w:pPr>
    </w:p>
    <w:p w14:paraId="012AD865" w14:textId="63BC5968" w:rsidR="00C86353" w:rsidRPr="004E0D9F" w:rsidRDefault="00C86353" w:rsidP="00C86353">
      <w:pPr>
        <w:pStyle w:val="af1"/>
        <w:ind w:left="3479"/>
        <w:rPr>
          <w:rFonts w:ascii="Times New Roman" w:hAnsi="Times New Roman" w:cs="Times New Roman"/>
        </w:rPr>
      </w:pPr>
    </w:p>
    <w:p w14:paraId="4BBEC5E5" w14:textId="77777777" w:rsidR="00C86353" w:rsidRPr="004E0D9F" w:rsidRDefault="00C86353" w:rsidP="00C86353">
      <w:pPr>
        <w:pStyle w:val="af1"/>
        <w:ind w:left="3479"/>
        <w:rPr>
          <w:rFonts w:ascii="Times New Roman" w:hAnsi="Times New Roman" w:cs="Times New Roman"/>
        </w:rPr>
      </w:pPr>
    </w:p>
    <w:p w14:paraId="4DBDBB87"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lastRenderedPageBreak/>
        <w:drawing>
          <wp:inline distT="0" distB="0" distL="0" distR="0" wp14:anchorId="5748B5E9" wp14:editId="1B77887C">
            <wp:extent cx="552450" cy="666750"/>
            <wp:effectExtent l="0" t="0" r="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a:lum bright="6000" contrast="42000"/>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p w14:paraId="02D00682"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01966240"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0143ED80"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МУНИЦИПАЛЬНОГО РАЙОНА</w:t>
      </w:r>
    </w:p>
    <w:p w14:paraId="25FAED1C"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266718EE" w14:textId="77777777" w:rsidR="00C86353" w:rsidRPr="004E0D9F" w:rsidRDefault="00C86353" w:rsidP="00C86353">
      <w:pPr>
        <w:jc w:val="center"/>
        <w:rPr>
          <w:color w:val="auto"/>
          <w:lang w:eastAsia="en-US"/>
        </w:rPr>
      </w:pPr>
    </w:p>
    <w:tbl>
      <w:tblPr>
        <w:tblpPr w:leftFromText="180" w:rightFromText="180" w:bottomFromText="200" w:vertAnchor="text" w:tblpY="1"/>
        <w:tblOverlap w:val="never"/>
        <w:tblW w:w="9075"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C86353" w:rsidRPr="004E0D9F" w14:paraId="185126F3" w14:textId="77777777" w:rsidTr="00AB1F90">
        <w:trPr>
          <w:trHeight w:val="100"/>
        </w:trPr>
        <w:tc>
          <w:tcPr>
            <w:tcW w:w="9072" w:type="dxa"/>
            <w:gridSpan w:val="10"/>
            <w:tcBorders>
              <w:top w:val="thinThickThinSmallGap" w:sz="24" w:space="0" w:color="auto"/>
              <w:left w:val="nil"/>
              <w:bottom w:val="nil"/>
              <w:right w:val="nil"/>
            </w:tcBorders>
          </w:tcPr>
          <w:p w14:paraId="5C3432A2" w14:textId="77777777" w:rsidR="00C86353" w:rsidRPr="004E0D9F" w:rsidRDefault="00C86353" w:rsidP="00AB1F90">
            <w:pPr>
              <w:spacing w:line="276" w:lineRule="auto"/>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59875854" w14:textId="77777777" w:rsidR="00C86353" w:rsidRPr="004E0D9F" w:rsidRDefault="00C86353" w:rsidP="00AB1F90">
            <w:pPr>
              <w:spacing w:line="276" w:lineRule="auto"/>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16" w:history="1">
              <w:r w:rsidRPr="004E0D9F">
                <w:rPr>
                  <w:rStyle w:val="a5"/>
                  <w:lang w:eastAsia="en-US"/>
                </w:rPr>
                <w:t>admin.komsomolsk@mail.ru</w:t>
              </w:r>
            </w:hyperlink>
          </w:p>
          <w:p w14:paraId="38546270" w14:textId="77777777" w:rsidR="00C86353" w:rsidRPr="004E0D9F" w:rsidRDefault="00C86353" w:rsidP="00AB1F90">
            <w:pPr>
              <w:spacing w:line="276" w:lineRule="auto"/>
              <w:rPr>
                <w:color w:val="003366"/>
                <w:sz w:val="28"/>
                <w:szCs w:val="28"/>
                <w:lang w:eastAsia="en-US"/>
              </w:rPr>
            </w:pPr>
          </w:p>
        </w:tc>
      </w:tr>
      <w:tr w:rsidR="00C86353" w:rsidRPr="004E0D9F" w14:paraId="6F8BE145" w14:textId="77777777" w:rsidTr="00AB1F90">
        <w:trPr>
          <w:gridAfter w:val="1"/>
          <w:wAfter w:w="497" w:type="dxa"/>
          <w:trHeight w:val="415"/>
        </w:trPr>
        <w:tc>
          <w:tcPr>
            <w:tcW w:w="1582" w:type="dxa"/>
            <w:tcBorders>
              <w:top w:val="nil"/>
              <w:left w:val="nil"/>
              <w:bottom w:val="nil"/>
              <w:right w:val="nil"/>
            </w:tcBorders>
          </w:tcPr>
          <w:p w14:paraId="7C4FFDF5" w14:textId="77777777" w:rsidR="00C86353" w:rsidRPr="004E0D9F" w:rsidRDefault="00C86353" w:rsidP="00AB1F90">
            <w:pPr>
              <w:spacing w:line="276" w:lineRule="auto"/>
              <w:ind w:right="-108"/>
              <w:jc w:val="center"/>
              <w:rPr>
                <w:color w:val="auto"/>
                <w:sz w:val="28"/>
                <w:szCs w:val="28"/>
                <w:lang w:eastAsia="en-US"/>
              </w:rPr>
            </w:pPr>
          </w:p>
        </w:tc>
        <w:tc>
          <w:tcPr>
            <w:tcW w:w="360" w:type="dxa"/>
            <w:tcBorders>
              <w:top w:val="nil"/>
              <w:left w:val="nil"/>
              <w:bottom w:val="nil"/>
              <w:right w:val="nil"/>
            </w:tcBorders>
          </w:tcPr>
          <w:p w14:paraId="23CE9D5C" w14:textId="77777777" w:rsidR="00C86353" w:rsidRPr="004E0D9F" w:rsidRDefault="00C86353" w:rsidP="00AB1F90">
            <w:pPr>
              <w:spacing w:line="276" w:lineRule="auto"/>
              <w:ind w:right="-108"/>
              <w:jc w:val="center"/>
              <w:rPr>
                <w:color w:val="auto"/>
                <w:sz w:val="28"/>
                <w:szCs w:val="28"/>
                <w:lang w:eastAsia="en-US"/>
              </w:rPr>
            </w:pPr>
          </w:p>
          <w:p w14:paraId="4877A7EA" w14:textId="77777777" w:rsidR="00C86353" w:rsidRPr="004E0D9F" w:rsidRDefault="00C86353" w:rsidP="00AB1F90">
            <w:pPr>
              <w:spacing w:line="276" w:lineRule="auto"/>
              <w:ind w:right="-108"/>
              <w:jc w:val="center"/>
              <w:rPr>
                <w:color w:val="auto"/>
                <w:lang w:eastAsia="en-US"/>
              </w:rPr>
            </w:pPr>
            <w:r w:rsidRPr="004E0D9F">
              <w:rPr>
                <w:color w:val="auto"/>
                <w:sz w:val="28"/>
                <w:szCs w:val="28"/>
                <w:lang w:eastAsia="en-US"/>
              </w:rPr>
              <w:t>«</w:t>
            </w:r>
          </w:p>
        </w:tc>
        <w:tc>
          <w:tcPr>
            <w:tcW w:w="610" w:type="dxa"/>
            <w:tcBorders>
              <w:top w:val="nil"/>
              <w:left w:val="nil"/>
              <w:bottom w:val="single" w:sz="4" w:space="0" w:color="auto"/>
              <w:right w:val="nil"/>
            </w:tcBorders>
            <w:vAlign w:val="bottom"/>
          </w:tcPr>
          <w:p w14:paraId="31719F84" w14:textId="77777777" w:rsidR="00C86353" w:rsidRPr="004E0D9F" w:rsidRDefault="00C86353" w:rsidP="00AB1F90">
            <w:pPr>
              <w:spacing w:line="276" w:lineRule="auto"/>
              <w:ind w:right="-108"/>
              <w:rPr>
                <w:color w:val="auto"/>
                <w:sz w:val="28"/>
                <w:szCs w:val="28"/>
                <w:lang w:eastAsia="en-US"/>
              </w:rPr>
            </w:pPr>
            <w:r w:rsidRPr="004E0D9F">
              <w:rPr>
                <w:color w:val="auto"/>
                <w:sz w:val="28"/>
                <w:szCs w:val="28"/>
                <w:lang w:eastAsia="en-US"/>
              </w:rPr>
              <w:t>08</w:t>
            </w:r>
          </w:p>
        </w:tc>
        <w:tc>
          <w:tcPr>
            <w:tcW w:w="540" w:type="dxa"/>
            <w:tcBorders>
              <w:top w:val="nil"/>
              <w:left w:val="nil"/>
              <w:bottom w:val="nil"/>
              <w:right w:val="nil"/>
            </w:tcBorders>
            <w:vAlign w:val="bottom"/>
            <w:hideMark/>
          </w:tcPr>
          <w:p w14:paraId="6F0146D1" w14:textId="77777777" w:rsidR="00C86353" w:rsidRPr="004E0D9F" w:rsidRDefault="00C86353" w:rsidP="00AB1F90">
            <w:pPr>
              <w:spacing w:line="276" w:lineRule="auto"/>
              <w:ind w:left="-734" w:firstLine="720"/>
              <w:rPr>
                <w:color w:val="auto"/>
                <w:sz w:val="28"/>
                <w:szCs w:val="28"/>
                <w:lang w:eastAsia="en-US"/>
              </w:rPr>
            </w:pPr>
            <w:r w:rsidRPr="004E0D9F">
              <w:rPr>
                <w:color w:val="auto"/>
                <w:sz w:val="28"/>
                <w:szCs w:val="28"/>
                <w:lang w:eastAsia="en-US"/>
              </w:rPr>
              <w:t>»</w:t>
            </w:r>
          </w:p>
        </w:tc>
        <w:tc>
          <w:tcPr>
            <w:tcW w:w="1728" w:type="dxa"/>
            <w:tcBorders>
              <w:top w:val="nil"/>
              <w:left w:val="nil"/>
              <w:bottom w:val="single" w:sz="4" w:space="0" w:color="auto"/>
              <w:right w:val="nil"/>
            </w:tcBorders>
            <w:vAlign w:val="bottom"/>
          </w:tcPr>
          <w:p w14:paraId="1F06C527" w14:textId="77777777" w:rsidR="00C86353" w:rsidRPr="004E0D9F" w:rsidRDefault="00C86353" w:rsidP="00AB1F90">
            <w:pPr>
              <w:spacing w:line="276" w:lineRule="auto"/>
              <w:jc w:val="center"/>
              <w:rPr>
                <w:color w:val="auto"/>
                <w:sz w:val="28"/>
                <w:szCs w:val="28"/>
                <w:lang w:eastAsia="en-US"/>
              </w:rPr>
            </w:pPr>
          </w:p>
          <w:p w14:paraId="61C61B25" w14:textId="77777777" w:rsidR="00C86353" w:rsidRPr="004E0D9F" w:rsidRDefault="00C86353" w:rsidP="00AB1F90">
            <w:pPr>
              <w:spacing w:line="276" w:lineRule="auto"/>
              <w:jc w:val="center"/>
              <w:rPr>
                <w:color w:val="auto"/>
                <w:sz w:val="28"/>
                <w:szCs w:val="28"/>
                <w:lang w:eastAsia="en-US"/>
              </w:rPr>
            </w:pPr>
            <w:r w:rsidRPr="004E0D9F">
              <w:rPr>
                <w:color w:val="auto"/>
                <w:sz w:val="28"/>
                <w:szCs w:val="28"/>
                <w:lang w:eastAsia="en-US"/>
              </w:rPr>
              <w:t>05</w:t>
            </w:r>
          </w:p>
        </w:tc>
        <w:tc>
          <w:tcPr>
            <w:tcW w:w="1417" w:type="dxa"/>
            <w:tcBorders>
              <w:top w:val="nil"/>
              <w:left w:val="nil"/>
              <w:bottom w:val="nil"/>
              <w:right w:val="nil"/>
            </w:tcBorders>
            <w:vAlign w:val="bottom"/>
            <w:hideMark/>
          </w:tcPr>
          <w:p w14:paraId="080C3A34" w14:textId="77777777" w:rsidR="00C86353" w:rsidRPr="004E0D9F" w:rsidRDefault="00C86353" w:rsidP="00AB1F90">
            <w:pPr>
              <w:spacing w:line="276" w:lineRule="auto"/>
              <w:rPr>
                <w:color w:val="auto"/>
                <w:sz w:val="28"/>
                <w:szCs w:val="28"/>
                <w:lang w:eastAsia="en-US"/>
              </w:rPr>
            </w:pPr>
            <w:r w:rsidRPr="004E0D9F">
              <w:rPr>
                <w:color w:val="auto"/>
                <w:sz w:val="28"/>
                <w:szCs w:val="28"/>
                <w:lang w:eastAsia="en-US"/>
              </w:rPr>
              <w:t>2026г.  №</w:t>
            </w:r>
          </w:p>
        </w:tc>
        <w:tc>
          <w:tcPr>
            <w:tcW w:w="1038" w:type="dxa"/>
            <w:tcBorders>
              <w:top w:val="nil"/>
              <w:left w:val="nil"/>
              <w:bottom w:val="single" w:sz="4" w:space="0" w:color="auto"/>
              <w:right w:val="nil"/>
            </w:tcBorders>
            <w:vAlign w:val="bottom"/>
          </w:tcPr>
          <w:p w14:paraId="5821959C" w14:textId="77777777" w:rsidR="00C86353" w:rsidRPr="004E0D9F" w:rsidRDefault="00C86353" w:rsidP="00AB1F90">
            <w:pPr>
              <w:spacing w:line="276" w:lineRule="auto"/>
              <w:jc w:val="center"/>
              <w:rPr>
                <w:color w:val="auto"/>
                <w:sz w:val="28"/>
                <w:szCs w:val="28"/>
                <w:lang w:eastAsia="en-US"/>
              </w:rPr>
            </w:pPr>
          </w:p>
          <w:p w14:paraId="1B756EC5" w14:textId="77777777" w:rsidR="00C86353" w:rsidRPr="004E0D9F" w:rsidRDefault="00C86353" w:rsidP="00AB1F90">
            <w:pPr>
              <w:spacing w:line="276" w:lineRule="auto"/>
              <w:jc w:val="center"/>
              <w:rPr>
                <w:color w:val="auto"/>
                <w:sz w:val="28"/>
                <w:szCs w:val="28"/>
                <w:lang w:eastAsia="en-US"/>
              </w:rPr>
            </w:pPr>
            <w:r w:rsidRPr="004E0D9F">
              <w:rPr>
                <w:color w:val="auto"/>
                <w:sz w:val="28"/>
                <w:szCs w:val="28"/>
                <w:lang w:eastAsia="en-US"/>
              </w:rPr>
              <w:t>80</w:t>
            </w:r>
          </w:p>
        </w:tc>
        <w:tc>
          <w:tcPr>
            <w:tcW w:w="520" w:type="dxa"/>
            <w:tcBorders>
              <w:top w:val="nil"/>
              <w:left w:val="nil"/>
              <w:bottom w:val="nil"/>
              <w:right w:val="nil"/>
            </w:tcBorders>
            <w:vAlign w:val="bottom"/>
          </w:tcPr>
          <w:p w14:paraId="03274107" w14:textId="77777777" w:rsidR="00C86353" w:rsidRPr="004E0D9F" w:rsidRDefault="00C86353" w:rsidP="00AB1F90">
            <w:pPr>
              <w:spacing w:line="276" w:lineRule="auto"/>
              <w:jc w:val="center"/>
              <w:rPr>
                <w:color w:val="auto"/>
                <w:sz w:val="28"/>
                <w:szCs w:val="28"/>
                <w:lang w:eastAsia="en-US"/>
              </w:rPr>
            </w:pPr>
          </w:p>
        </w:tc>
        <w:tc>
          <w:tcPr>
            <w:tcW w:w="780" w:type="dxa"/>
            <w:tcBorders>
              <w:top w:val="nil"/>
              <w:left w:val="nil"/>
              <w:bottom w:val="nil"/>
              <w:right w:val="nil"/>
            </w:tcBorders>
            <w:vAlign w:val="bottom"/>
          </w:tcPr>
          <w:p w14:paraId="13F66BA2" w14:textId="77777777" w:rsidR="00C86353" w:rsidRPr="004E0D9F" w:rsidRDefault="00C86353" w:rsidP="00AB1F90">
            <w:pPr>
              <w:spacing w:line="276" w:lineRule="auto"/>
              <w:jc w:val="center"/>
              <w:rPr>
                <w:color w:val="auto"/>
                <w:lang w:eastAsia="en-US"/>
              </w:rPr>
            </w:pPr>
          </w:p>
        </w:tc>
      </w:tr>
    </w:tbl>
    <w:p w14:paraId="644E067B" w14:textId="77777777" w:rsidR="00C86353" w:rsidRPr="004E0D9F" w:rsidRDefault="00C86353" w:rsidP="00C86353">
      <w:pPr>
        <w:spacing w:before="100" w:beforeAutospacing="1" w:after="100" w:afterAutospacing="1"/>
        <w:jc w:val="center"/>
        <w:rPr>
          <w:b/>
          <w:sz w:val="27"/>
          <w:szCs w:val="27"/>
        </w:rPr>
      </w:pPr>
    </w:p>
    <w:p w14:paraId="205B849D" w14:textId="77777777" w:rsidR="00C86353" w:rsidRPr="004E0D9F" w:rsidRDefault="00C86353" w:rsidP="00C86353">
      <w:pPr>
        <w:shd w:val="clear" w:color="auto" w:fill="FFFFFF"/>
        <w:jc w:val="center"/>
        <w:rPr>
          <w:b/>
          <w:sz w:val="28"/>
          <w:szCs w:val="28"/>
        </w:rPr>
      </w:pPr>
      <w:r w:rsidRPr="004E0D9F">
        <w:rPr>
          <w:b/>
          <w:sz w:val="28"/>
          <w:szCs w:val="28"/>
        </w:rPr>
        <w:t xml:space="preserve">О внесении изменений в постановление Администрации Комсомольского муниципального района от 27.12.2023г. №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p w14:paraId="71FB2C09" w14:textId="77777777" w:rsidR="00C86353" w:rsidRPr="004E0D9F" w:rsidRDefault="00C86353" w:rsidP="00C86353">
      <w:pPr>
        <w:spacing w:before="100" w:beforeAutospacing="1" w:after="100" w:afterAutospacing="1"/>
        <w:jc w:val="both"/>
        <w:rPr>
          <w:b/>
          <w:sz w:val="27"/>
          <w:szCs w:val="27"/>
        </w:rPr>
      </w:pPr>
      <w:r w:rsidRPr="004E0D9F">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4E0D9F">
        <w:rPr>
          <w:b/>
          <w:sz w:val="27"/>
          <w:szCs w:val="27"/>
        </w:rPr>
        <w:t>ПОСТАНОВЛЯЕТ:</w:t>
      </w:r>
    </w:p>
    <w:p w14:paraId="4BD54D87" w14:textId="77777777" w:rsidR="00C86353" w:rsidRPr="004E0D9F" w:rsidRDefault="00C86353" w:rsidP="00C86353">
      <w:pPr>
        <w:spacing w:before="100" w:beforeAutospacing="1" w:after="100" w:afterAutospacing="1"/>
        <w:jc w:val="both"/>
        <w:rPr>
          <w:sz w:val="27"/>
          <w:szCs w:val="27"/>
        </w:rPr>
      </w:pPr>
      <w:r w:rsidRPr="004E0D9F">
        <w:rPr>
          <w:sz w:val="27"/>
          <w:szCs w:val="27"/>
        </w:rPr>
        <w:t>1. Внести в постановление Администрации Комсомольского муниципального района от 27.12.2023 №333 «Об утверждении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14:paraId="510C2269"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w:t>
      </w:r>
    </w:p>
    <w:p w14:paraId="59910556"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«Вестнике нормативных правовых актов органов местного </w:t>
      </w:r>
      <w:proofErr w:type="gramStart"/>
      <w:r w:rsidRPr="004E0D9F">
        <w:rPr>
          <w:sz w:val="27"/>
          <w:szCs w:val="27"/>
        </w:rPr>
        <w:t>самоуправления  Комсомольского</w:t>
      </w:r>
      <w:proofErr w:type="gramEnd"/>
      <w:r w:rsidRPr="004E0D9F">
        <w:rPr>
          <w:sz w:val="27"/>
          <w:szCs w:val="27"/>
        </w:rPr>
        <w:t xml:space="preserve"> муниципального района».</w:t>
      </w:r>
    </w:p>
    <w:p w14:paraId="2B86A35D" w14:textId="77777777" w:rsidR="00C86353" w:rsidRPr="004E0D9F" w:rsidRDefault="00C86353" w:rsidP="00C86353">
      <w:pPr>
        <w:spacing w:before="100" w:beforeAutospacing="1" w:after="100" w:afterAutospacing="1"/>
        <w:jc w:val="both"/>
        <w:rPr>
          <w:sz w:val="27"/>
          <w:szCs w:val="27"/>
        </w:rPr>
      </w:pPr>
      <w:r w:rsidRPr="004E0D9F">
        <w:rPr>
          <w:sz w:val="27"/>
          <w:szCs w:val="27"/>
        </w:rPr>
        <w:lastRenderedPageBreak/>
        <w:t xml:space="preserve">3. Настоящее постановление вступает в силу со дня его официального опубликования. </w:t>
      </w:r>
    </w:p>
    <w:p w14:paraId="6735E892"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1A281550"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0EC66399"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6BE7ADA2"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1FD23E0"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57562450" w14:textId="77777777" w:rsidR="00C86353" w:rsidRPr="004E0D9F" w:rsidRDefault="00C86353" w:rsidP="00C86353">
      <w:pPr>
        <w:widowControl w:val="0"/>
        <w:autoSpaceDE w:val="0"/>
        <w:autoSpaceDN w:val="0"/>
        <w:adjustRightInd w:val="0"/>
        <w:jc w:val="both"/>
        <w:rPr>
          <w:color w:val="auto"/>
          <w:sz w:val="28"/>
          <w:szCs w:val="23"/>
          <w:lang w:eastAsia="en-US"/>
        </w:rPr>
      </w:pPr>
      <w:r w:rsidRPr="004E0D9F">
        <w:rPr>
          <w:b/>
          <w:color w:val="auto"/>
          <w:sz w:val="28"/>
          <w:szCs w:val="23"/>
          <w:lang w:eastAsia="en-US"/>
        </w:rPr>
        <w:t>Глава Комсомольского</w:t>
      </w:r>
    </w:p>
    <w:p w14:paraId="1EBBE609" w14:textId="77777777" w:rsidR="00C86353" w:rsidRPr="004E0D9F" w:rsidRDefault="00C86353" w:rsidP="00C86353">
      <w:pPr>
        <w:spacing w:after="200" w:line="0" w:lineRule="atLeast"/>
        <w:ind w:left="-142" w:right="-2"/>
        <w:contextualSpacing/>
        <w:rPr>
          <w:b/>
          <w:color w:val="auto"/>
          <w:sz w:val="28"/>
          <w:szCs w:val="23"/>
          <w:lang w:eastAsia="en-US"/>
        </w:rPr>
      </w:pPr>
      <w:r w:rsidRPr="004E0D9F">
        <w:rPr>
          <w:b/>
          <w:color w:val="auto"/>
          <w:sz w:val="28"/>
          <w:szCs w:val="23"/>
          <w:lang w:eastAsia="en-US"/>
        </w:rPr>
        <w:t xml:space="preserve"> муниципального </w:t>
      </w:r>
      <w:proofErr w:type="gramStart"/>
      <w:r w:rsidRPr="004E0D9F">
        <w:rPr>
          <w:b/>
          <w:color w:val="auto"/>
          <w:sz w:val="28"/>
          <w:szCs w:val="23"/>
          <w:lang w:eastAsia="en-US"/>
        </w:rPr>
        <w:t xml:space="preserve">района:   </w:t>
      </w:r>
      <w:proofErr w:type="gramEnd"/>
      <w:r w:rsidRPr="004E0D9F">
        <w:rPr>
          <w:b/>
          <w:color w:val="auto"/>
          <w:sz w:val="28"/>
          <w:szCs w:val="23"/>
          <w:lang w:eastAsia="en-US"/>
        </w:rPr>
        <w:t xml:space="preserve">                                                 О.В. </w:t>
      </w:r>
      <w:proofErr w:type="spellStart"/>
      <w:r w:rsidRPr="004E0D9F">
        <w:rPr>
          <w:b/>
          <w:color w:val="auto"/>
          <w:sz w:val="28"/>
          <w:szCs w:val="23"/>
          <w:lang w:eastAsia="en-US"/>
        </w:rPr>
        <w:t>Бузулуцкая</w:t>
      </w:r>
      <w:proofErr w:type="spellEnd"/>
      <w:r w:rsidRPr="004E0D9F">
        <w:rPr>
          <w:b/>
          <w:color w:val="auto"/>
          <w:sz w:val="28"/>
          <w:szCs w:val="23"/>
          <w:lang w:eastAsia="en-US"/>
        </w:rPr>
        <w:t xml:space="preserve"> </w:t>
      </w:r>
    </w:p>
    <w:p w14:paraId="297499FF" w14:textId="77777777" w:rsidR="00C86353" w:rsidRPr="004E0D9F" w:rsidRDefault="00C86353" w:rsidP="00C86353">
      <w:pPr>
        <w:spacing w:after="200" w:line="0" w:lineRule="atLeast"/>
        <w:ind w:left="-142" w:right="-2"/>
        <w:contextualSpacing/>
        <w:rPr>
          <w:b/>
          <w:color w:val="auto"/>
          <w:sz w:val="28"/>
          <w:szCs w:val="23"/>
          <w:lang w:eastAsia="en-US"/>
        </w:rPr>
      </w:pPr>
    </w:p>
    <w:p w14:paraId="7944A459" w14:textId="77777777" w:rsidR="00C86353" w:rsidRPr="004E0D9F" w:rsidRDefault="00C86353" w:rsidP="00C86353">
      <w:pPr>
        <w:spacing w:after="200" w:line="0" w:lineRule="atLeast"/>
        <w:ind w:left="-142" w:right="-2"/>
        <w:contextualSpacing/>
        <w:rPr>
          <w:b/>
          <w:color w:val="auto"/>
          <w:sz w:val="28"/>
          <w:szCs w:val="23"/>
          <w:lang w:eastAsia="en-US"/>
        </w:rPr>
      </w:pPr>
    </w:p>
    <w:p w14:paraId="5961ECEE" w14:textId="77777777" w:rsidR="00C86353" w:rsidRPr="004E0D9F" w:rsidRDefault="00C86353" w:rsidP="00C86353">
      <w:pPr>
        <w:spacing w:line="0" w:lineRule="atLeast"/>
        <w:ind w:left="-142" w:right="-2"/>
        <w:contextualSpacing/>
        <w:jc w:val="right"/>
        <w:rPr>
          <w:rFonts w:eastAsia="Calibri"/>
          <w:color w:val="auto"/>
          <w:sz w:val="22"/>
          <w:szCs w:val="22"/>
          <w:lang w:eastAsia="en-US"/>
        </w:rPr>
      </w:pPr>
      <w:r w:rsidRPr="004E0D9F">
        <w:rPr>
          <w:rFonts w:eastAsia="Calibri"/>
          <w:color w:val="auto"/>
          <w:sz w:val="22"/>
          <w:szCs w:val="22"/>
          <w:lang w:eastAsia="en-US"/>
        </w:rPr>
        <w:t xml:space="preserve">                                                             </w:t>
      </w:r>
    </w:p>
    <w:p w14:paraId="1CCB5761" w14:textId="77777777" w:rsidR="00C86353" w:rsidRPr="004E0D9F" w:rsidRDefault="00C86353" w:rsidP="00C86353">
      <w:pPr>
        <w:pStyle w:val="af1"/>
        <w:spacing w:after="0" w:line="240" w:lineRule="auto"/>
        <w:ind w:left="0"/>
        <w:jc w:val="right"/>
        <w:rPr>
          <w:rFonts w:ascii="Times New Roman" w:hAnsi="Times New Roman" w:cs="Times New Roman"/>
        </w:rPr>
      </w:pPr>
    </w:p>
    <w:p w14:paraId="3FE3F3D0" w14:textId="77777777" w:rsidR="00C86353" w:rsidRPr="004E0D9F" w:rsidRDefault="00C86353" w:rsidP="00C86353">
      <w:pPr>
        <w:pStyle w:val="af1"/>
        <w:spacing w:after="0" w:line="240" w:lineRule="auto"/>
        <w:ind w:left="0"/>
        <w:jc w:val="right"/>
        <w:rPr>
          <w:rFonts w:ascii="Times New Roman" w:hAnsi="Times New Roman" w:cs="Times New Roman"/>
        </w:rPr>
      </w:pPr>
    </w:p>
    <w:p w14:paraId="270D48A8" w14:textId="77777777" w:rsidR="00C86353" w:rsidRPr="004E0D9F" w:rsidRDefault="00C86353" w:rsidP="00C86353">
      <w:pPr>
        <w:pStyle w:val="af1"/>
        <w:spacing w:after="0" w:line="240" w:lineRule="auto"/>
        <w:ind w:left="0"/>
        <w:jc w:val="right"/>
        <w:rPr>
          <w:rFonts w:ascii="Times New Roman" w:hAnsi="Times New Roman" w:cs="Times New Roman"/>
        </w:rPr>
      </w:pPr>
    </w:p>
    <w:p w14:paraId="43A9238E" w14:textId="77777777" w:rsidR="00C86353" w:rsidRPr="004E0D9F" w:rsidRDefault="00C86353" w:rsidP="00C86353">
      <w:pPr>
        <w:pStyle w:val="af1"/>
        <w:spacing w:after="0" w:line="240" w:lineRule="auto"/>
        <w:ind w:left="0"/>
        <w:jc w:val="right"/>
        <w:rPr>
          <w:rFonts w:ascii="Times New Roman" w:hAnsi="Times New Roman" w:cs="Times New Roman"/>
        </w:rPr>
      </w:pPr>
    </w:p>
    <w:p w14:paraId="4AC5E636" w14:textId="77777777" w:rsidR="00C86353" w:rsidRPr="004E0D9F" w:rsidRDefault="00C86353" w:rsidP="00C86353">
      <w:pPr>
        <w:pStyle w:val="af1"/>
        <w:spacing w:after="0" w:line="240" w:lineRule="auto"/>
        <w:ind w:left="0"/>
        <w:jc w:val="right"/>
        <w:rPr>
          <w:rFonts w:ascii="Times New Roman" w:hAnsi="Times New Roman" w:cs="Times New Roman"/>
        </w:rPr>
      </w:pPr>
    </w:p>
    <w:p w14:paraId="251D877A" w14:textId="77777777" w:rsidR="00C86353" w:rsidRPr="004E0D9F" w:rsidRDefault="00C86353" w:rsidP="00C86353">
      <w:pPr>
        <w:pStyle w:val="af1"/>
        <w:spacing w:after="0" w:line="240" w:lineRule="auto"/>
        <w:ind w:left="0"/>
        <w:jc w:val="right"/>
        <w:rPr>
          <w:rFonts w:ascii="Times New Roman" w:hAnsi="Times New Roman" w:cs="Times New Roman"/>
        </w:rPr>
      </w:pPr>
    </w:p>
    <w:p w14:paraId="78E30F56" w14:textId="77777777" w:rsidR="00C86353" w:rsidRPr="004E0D9F" w:rsidRDefault="00C86353" w:rsidP="00C86353">
      <w:pPr>
        <w:pStyle w:val="af1"/>
        <w:spacing w:after="0" w:line="240" w:lineRule="auto"/>
        <w:ind w:left="0"/>
        <w:jc w:val="right"/>
        <w:rPr>
          <w:rFonts w:ascii="Times New Roman" w:hAnsi="Times New Roman" w:cs="Times New Roman"/>
        </w:rPr>
      </w:pPr>
    </w:p>
    <w:p w14:paraId="39D0430A" w14:textId="77777777" w:rsidR="00C86353" w:rsidRPr="004E0D9F" w:rsidRDefault="00C86353" w:rsidP="00C86353">
      <w:pPr>
        <w:pStyle w:val="af1"/>
        <w:spacing w:after="0" w:line="240" w:lineRule="auto"/>
        <w:ind w:left="0"/>
        <w:jc w:val="right"/>
        <w:rPr>
          <w:rFonts w:ascii="Times New Roman" w:hAnsi="Times New Roman" w:cs="Times New Roman"/>
        </w:rPr>
      </w:pPr>
    </w:p>
    <w:p w14:paraId="05A8A696" w14:textId="77777777" w:rsidR="00C86353" w:rsidRPr="004E0D9F" w:rsidRDefault="00C86353" w:rsidP="00C86353">
      <w:pPr>
        <w:pStyle w:val="af1"/>
        <w:spacing w:after="0" w:line="240" w:lineRule="auto"/>
        <w:ind w:left="0"/>
        <w:jc w:val="right"/>
        <w:rPr>
          <w:rFonts w:ascii="Times New Roman" w:hAnsi="Times New Roman" w:cs="Times New Roman"/>
        </w:rPr>
      </w:pPr>
    </w:p>
    <w:p w14:paraId="320B74B3" w14:textId="77777777" w:rsidR="00C86353" w:rsidRPr="004E0D9F" w:rsidRDefault="00C86353" w:rsidP="00C86353">
      <w:pPr>
        <w:pStyle w:val="af1"/>
        <w:spacing w:after="0" w:line="240" w:lineRule="auto"/>
        <w:ind w:left="0"/>
        <w:jc w:val="right"/>
        <w:rPr>
          <w:rFonts w:ascii="Times New Roman" w:hAnsi="Times New Roman" w:cs="Times New Roman"/>
        </w:rPr>
      </w:pPr>
    </w:p>
    <w:p w14:paraId="7C88D74F" w14:textId="77777777" w:rsidR="00C86353" w:rsidRPr="004E0D9F" w:rsidRDefault="00C86353" w:rsidP="00C86353">
      <w:pPr>
        <w:pStyle w:val="af1"/>
        <w:spacing w:after="0" w:line="240" w:lineRule="auto"/>
        <w:ind w:left="0"/>
        <w:jc w:val="right"/>
        <w:rPr>
          <w:rFonts w:ascii="Times New Roman" w:hAnsi="Times New Roman" w:cs="Times New Roman"/>
        </w:rPr>
      </w:pPr>
    </w:p>
    <w:p w14:paraId="28B8DB33" w14:textId="77777777" w:rsidR="00C86353" w:rsidRPr="004E0D9F" w:rsidRDefault="00C86353" w:rsidP="00C86353">
      <w:pPr>
        <w:pStyle w:val="af1"/>
        <w:spacing w:after="0" w:line="240" w:lineRule="auto"/>
        <w:ind w:left="0"/>
        <w:jc w:val="right"/>
        <w:rPr>
          <w:rFonts w:ascii="Times New Roman" w:hAnsi="Times New Roman" w:cs="Times New Roman"/>
        </w:rPr>
      </w:pPr>
    </w:p>
    <w:p w14:paraId="56BE03C6" w14:textId="77777777" w:rsidR="00C86353" w:rsidRPr="004E0D9F" w:rsidRDefault="00C86353" w:rsidP="00C86353">
      <w:pPr>
        <w:pStyle w:val="af1"/>
        <w:spacing w:after="0" w:line="240" w:lineRule="auto"/>
        <w:ind w:left="0"/>
        <w:jc w:val="right"/>
        <w:rPr>
          <w:rFonts w:ascii="Times New Roman" w:hAnsi="Times New Roman" w:cs="Times New Roman"/>
        </w:rPr>
      </w:pPr>
    </w:p>
    <w:p w14:paraId="52A3B160" w14:textId="77777777" w:rsidR="00C86353" w:rsidRPr="004E0D9F" w:rsidRDefault="00C86353" w:rsidP="00C86353">
      <w:pPr>
        <w:pStyle w:val="af1"/>
        <w:spacing w:after="0" w:line="240" w:lineRule="auto"/>
        <w:ind w:left="0"/>
        <w:jc w:val="right"/>
        <w:rPr>
          <w:rFonts w:ascii="Times New Roman" w:hAnsi="Times New Roman" w:cs="Times New Roman"/>
        </w:rPr>
      </w:pPr>
    </w:p>
    <w:p w14:paraId="6CD87FAC" w14:textId="77777777" w:rsidR="00C86353" w:rsidRPr="004E0D9F" w:rsidRDefault="00C86353" w:rsidP="00C86353">
      <w:pPr>
        <w:pStyle w:val="af1"/>
        <w:spacing w:after="0" w:line="240" w:lineRule="auto"/>
        <w:ind w:left="0"/>
        <w:jc w:val="right"/>
        <w:rPr>
          <w:rFonts w:ascii="Times New Roman" w:hAnsi="Times New Roman" w:cs="Times New Roman"/>
        </w:rPr>
      </w:pPr>
    </w:p>
    <w:p w14:paraId="48A6D47B" w14:textId="77777777" w:rsidR="00C86353" w:rsidRPr="004E0D9F" w:rsidRDefault="00C86353" w:rsidP="00C86353">
      <w:pPr>
        <w:pStyle w:val="af1"/>
        <w:spacing w:after="0" w:line="240" w:lineRule="auto"/>
        <w:ind w:left="0"/>
        <w:jc w:val="right"/>
        <w:rPr>
          <w:rFonts w:ascii="Times New Roman" w:hAnsi="Times New Roman" w:cs="Times New Roman"/>
        </w:rPr>
      </w:pPr>
    </w:p>
    <w:p w14:paraId="43325B35" w14:textId="77777777" w:rsidR="00C86353" w:rsidRPr="004E0D9F" w:rsidRDefault="00C86353" w:rsidP="00C86353">
      <w:pPr>
        <w:pStyle w:val="af1"/>
        <w:spacing w:after="0" w:line="240" w:lineRule="auto"/>
        <w:ind w:left="0"/>
        <w:jc w:val="right"/>
        <w:rPr>
          <w:rFonts w:ascii="Times New Roman" w:hAnsi="Times New Roman" w:cs="Times New Roman"/>
        </w:rPr>
      </w:pPr>
    </w:p>
    <w:p w14:paraId="7DE1E900" w14:textId="77777777" w:rsidR="00C86353" w:rsidRPr="004E0D9F" w:rsidRDefault="00C86353" w:rsidP="00C86353">
      <w:pPr>
        <w:pStyle w:val="af1"/>
        <w:spacing w:after="0" w:line="240" w:lineRule="auto"/>
        <w:ind w:left="0"/>
        <w:jc w:val="right"/>
        <w:rPr>
          <w:rFonts w:ascii="Times New Roman" w:hAnsi="Times New Roman" w:cs="Times New Roman"/>
        </w:rPr>
      </w:pPr>
    </w:p>
    <w:p w14:paraId="5EB4A2A7" w14:textId="77777777" w:rsidR="00C86353" w:rsidRPr="004E0D9F" w:rsidRDefault="00C86353" w:rsidP="00C86353">
      <w:pPr>
        <w:pStyle w:val="af1"/>
        <w:spacing w:after="0" w:line="240" w:lineRule="auto"/>
        <w:ind w:left="0"/>
        <w:jc w:val="right"/>
        <w:rPr>
          <w:rFonts w:ascii="Times New Roman" w:hAnsi="Times New Roman" w:cs="Times New Roman"/>
        </w:rPr>
      </w:pPr>
    </w:p>
    <w:p w14:paraId="52D0D209" w14:textId="77777777" w:rsidR="00C86353" w:rsidRPr="004E0D9F" w:rsidRDefault="00C86353" w:rsidP="00C86353">
      <w:pPr>
        <w:pStyle w:val="af1"/>
        <w:spacing w:after="0" w:line="240" w:lineRule="auto"/>
        <w:ind w:left="0"/>
        <w:jc w:val="right"/>
        <w:rPr>
          <w:rFonts w:ascii="Times New Roman" w:hAnsi="Times New Roman" w:cs="Times New Roman"/>
        </w:rPr>
      </w:pPr>
    </w:p>
    <w:p w14:paraId="3016764B" w14:textId="77777777" w:rsidR="00C86353" w:rsidRPr="004E0D9F" w:rsidRDefault="00C86353" w:rsidP="00C86353">
      <w:pPr>
        <w:pStyle w:val="af1"/>
        <w:spacing w:after="0" w:line="240" w:lineRule="auto"/>
        <w:ind w:left="0"/>
        <w:jc w:val="right"/>
        <w:rPr>
          <w:rFonts w:ascii="Times New Roman" w:hAnsi="Times New Roman" w:cs="Times New Roman"/>
        </w:rPr>
      </w:pPr>
    </w:p>
    <w:p w14:paraId="68C4D89C" w14:textId="77777777" w:rsidR="00C86353" w:rsidRPr="004E0D9F" w:rsidRDefault="00C86353" w:rsidP="00C86353">
      <w:pPr>
        <w:pStyle w:val="af1"/>
        <w:spacing w:after="0" w:line="240" w:lineRule="auto"/>
        <w:ind w:left="0"/>
        <w:jc w:val="right"/>
        <w:rPr>
          <w:rFonts w:ascii="Times New Roman" w:hAnsi="Times New Roman" w:cs="Times New Roman"/>
        </w:rPr>
      </w:pPr>
    </w:p>
    <w:p w14:paraId="62B6CFCE" w14:textId="77777777" w:rsidR="00C86353" w:rsidRPr="004E0D9F" w:rsidRDefault="00C86353" w:rsidP="00C86353">
      <w:pPr>
        <w:pStyle w:val="af1"/>
        <w:spacing w:after="0" w:line="240" w:lineRule="auto"/>
        <w:ind w:left="0"/>
        <w:jc w:val="right"/>
        <w:rPr>
          <w:rFonts w:ascii="Times New Roman" w:hAnsi="Times New Roman" w:cs="Times New Roman"/>
        </w:rPr>
      </w:pPr>
    </w:p>
    <w:p w14:paraId="1A4F0AB3" w14:textId="70BAC2B2" w:rsidR="00C86353" w:rsidRPr="004E0D9F" w:rsidRDefault="00C86353" w:rsidP="00C86353">
      <w:pPr>
        <w:pStyle w:val="af1"/>
        <w:spacing w:after="0" w:line="240" w:lineRule="auto"/>
        <w:ind w:left="0"/>
        <w:jc w:val="right"/>
        <w:rPr>
          <w:rFonts w:ascii="Times New Roman" w:hAnsi="Times New Roman" w:cs="Times New Roman"/>
        </w:rPr>
      </w:pPr>
    </w:p>
    <w:p w14:paraId="47CC2511" w14:textId="77777777" w:rsidR="00C86353" w:rsidRPr="004E0D9F" w:rsidRDefault="00C86353" w:rsidP="00C86353">
      <w:pPr>
        <w:pStyle w:val="af1"/>
        <w:spacing w:after="0" w:line="240" w:lineRule="auto"/>
        <w:ind w:left="0"/>
        <w:jc w:val="right"/>
        <w:rPr>
          <w:rFonts w:ascii="Times New Roman" w:hAnsi="Times New Roman" w:cs="Times New Roman"/>
        </w:rPr>
      </w:pPr>
    </w:p>
    <w:p w14:paraId="655A27FA" w14:textId="77777777" w:rsidR="00C86353" w:rsidRPr="004E0D9F" w:rsidRDefault="00C86353" w:rsidP="00C86353">
      <w:pPr>
        <w:pStyle w:val="af1"/>
        <w:spacing w:after="0" w:line="240" w:lineRule="auto"/>
        <w:ind w:left="0"/>
        <w:jc w:val="right"/>
        <w:rPr>
          <w:rFonts w:ascii="Times New Roman" w:hAnsi="Times New Roman" w:cs="Times New Roman"/>
        </w:rPr>
      </w:pPr>
    </w:p>
    <w:p w14:paraId="4EBC8F71" w14:textId="77777777" w:rsidR="00C86353" w:rsidRPr="004E0D9F" w:rsidRDefault="00C86353" w:rsidP="00C86353">
      <w:pPr>
        <w:pStyle w:val="af1"/>
        <w:spacing w:after="0" w:line="240" w:lineRule="auto"/>
        <w:ind w:left="0"/>
        <w:jc w:val="right"/>
        <w:rPr>
          <w:rFonts w:ascii="Times New Roman" w:hAnsi="Times New Roman" w:cs="Times New Roman"/>
        </w:rPr>
      </w:pPr>
    </w:p>
    <w:p w14:paraId="32D7B1ED" w14:textId="77777777" w:rsidR="00C86353" w:rsidRPr="004E0D9F" w:rsidRDefault="00C86353" w:rsidP="00C86353">
      <w:pPr>
        <w:pStyle w:val="af1"/>
        <w:spacing w:after="0" w:line="240" w:lineRule="auto"/>
        <w:ind w:left="0"/>
        <w:jc w:val="right"/>
        <w:rPr>
          <w:rFonts w:ascii="Times New Roman" w:hAnsi="Times New Roman" w:cs="Times New Roman"/>
        </w:rPr>
      </w:pPr>
    </w:p>
    <w:p w14:paraId="17D19CB4" w14:textId="77777777" w:rsidR="00C86353" w:rsidRPr="004E0D9F" w:rsidRDefault="00C86353" w:rsidP="00C86353">
      <w:pPr>
        <w:pStyle w:val="af1"/>
        <w:spacing w:after="0" w:line="240" w:lineRule="auto"/>
        <w:ind w:left="0"/>
        <w:jc w:val="right"/>
        <w:rPr>
          <w:rFonts w:ascii="Times New Roman" w:hAnsi="Times New Roman" w:cs="Times New Roman"/>
        </w:rPr>
      </w:pPr>
    </w:p>
    <w:p w14:paraId="5F75636E" w14:textId="77777777" w:rsidR="00C86353" w:rsidRPr="004E0D9F" w:rsidRDefault="00C86353" w:rsidP="00C86353">
      <w:pPr>
        <w:pStyle w:val="af1"/>
        <w:spacing w:after="0" w:line="240" w:lineRule="auto"/>
        <w:ind w:left="0"/>
        <w:jc w:val="right"/>
        <w:rPr>
          <w:rFonts w:ascii="Times New Roman" w:hAnsi="Times New Roman" w:cs="Times New Roman"/>
        </w:rPr>
      </w:pPr>
    </w:p>
    <w:p w14:paraId="35745C16" w14:textId="77777777" w:rsidR="00C86353" w:rsidRPr="004E0D9F" w:rsidRDefault="00C86353" w:rsidP="00C86353">
      <w:pPr>
        <w:pStyle w:val="af1"/>
        <w:spacing w:after="0" w:line="240" w:lineRule="auto"/>
        <w:ind w:left="0"/>
        <w:jc w:val="right"/>
        <w:rPr>
          <w:rFonts w:ascii="Times New Roman" w:hAnsi="Times New Roman" w:cs="Times New Roman"/>
        </w:rPr>
      </w:pPr>
    </w:p>
    <w:p w14:paraId="4BFD8BC3" w14:textId="77777777" w:rsidR="00C86353" w:rsidRPr="004E0D9F" w:rsidRDefault="00C86353" w:rsidP="00C86353">
      <w:pPr>
        <w:jc w:val="right"/>
        <w:rPr>
          <w:rFonts w:eastAsia="Calibri"/>
          <w:color w:val="auto"/>
          <w:lang w:eastAsia="en-US"/>
        </w:rPr>
      </w:pPr>
    </w:p>
    <w:p w14:paraId="58E79486" w14:textId="77777777" w:rsidR="00C86353" w:rsidRPr="004E0D9F" w:rsidRDefault="00C86353" w:rsidP="00C86353">
      <w:pPr>
        <w:jc w:val="right"/>
        <w:rPr>
          <w:rFonts w:eastAsia="Calibri"/>
          <w:color w:val="auto"/>
          <w:lang w:eastAsia="en-US"/>
        </w:rPr>
      </w:pPr>
    </w:p>
    <w:p w14:paraId="4739CCF8" w14:textId="77777777" w:rsidR="00C86353" w:rsidRPr="004E0D9F" w:rsidRDefault="00C86353" w:rsidP="00C86353">
      <w:pPr>
        <w:jc w:val="right"/>
        <w:rPr>
          <w:rFonts w:eastAsia="Calibri"/>
          <w:color w:val="auto"/>
          <w:lang w:eastAsia="en-US"/>
        </w:rPr>
      </w:pPr>
    </w:p>
    <w:p w14:paraId="0F791C57" w14:textId="77777777" w:rsidR="00C86353" w:rsidRPr="004E0D9F" w:rsidRDefault="00C86353" w:rsidP="00C86353">
      <w:pPr>
        <w:jc w:val="right"/>
        <w:rPr>
          <w:rFonts w:eastAsia="Calibri"/>
          <w:color w:val="auto"/>
          <w:lang w:eastAsia="en-US"/>
        </w:rPr>
      </w:pPr>
    </w:p>
    <w:p w14:paraId="3440EBB4" w14:textId="77777777" w:rsidR="00C86353" w:rsidRPr="004E0D9F" w:rsidRDefault="00C86353" w:rsidP="00C86353">
      <w:pPr>
        <w:jc w:val="right"/>
        <w:rPr>
          <w:rFonts w:eastAsia="Calibri"/>
          <w:color w:val="auto"/>
          <w:lang w:eastAsia="en-US"/>
        </w:rPr>
      </w:pPr>
    </w:p>
    <w:p w14:paraId="399F37C6" w14:textId="77777777" w:rsidR="00C86353" w:rsidRPr="004E0D9F" w:rsidRDefault="00C86353" w:rsidP="00C86353">
      <w:pPr>
        <w:jc w:val="right"/>
        <w:rPr>
          <w:rFonts w:eastAsia="Calibri"/>
          <w:color w:val="auto"/>
          <w:lang w:eastAsia="en-US"/>
        </w:rPr>
      </w:pPr>
    </w:p>
    <w:p w14:paraId="2C2B8989" w14:textId="77777777" w:rsidR="00C86353" w:rsidRPr="004E0D9F" w:rsidRDefault="00C86353" w:rsidP="00C86353">
      <w:pPr>
        <w:jc w:val="right"/>
        <w:rPr>
          <w:rFonts w:eastAsia="Calibri"/>
          <w:color w:val="auto"/>
          <w:lang w:eastAsia="en-US"/>
        </w:rPr>
      </w:pPr>
      <w:r w:rsidRPr="004E0D9F">
        <w:rPr>
          <w:rFonts w:eastAsia="Calibri"/>
          <w:color w:val="auto"/>
          <w:lang w:eastAsia="en-US"/>
        </w:rPr>
        <w:t xml:space="preserve">Приложение к постановлению                                                                                  </w:t>
      </w:r>
    </w:p>
    <w:p w14:paraId="1D48281C" w14:textId="77777777" w:rsidR="00C86353" w:rsidRPr="004E0D9F" w:rsidRDefault="00C86353" w:rsidP="00C86353">
      <w:pPr>
        <w:jc w:val="right"/>
        <w:rPr>
          <w:rFonts w:eastAsia="Calibri"/>
          <w:color w:val="auto"/>
          <w:lang w:eastAsia="en-US"/>
        </w:rPr>
      </w:pPr>
      <w:r w:rsidRPr="004E0D9F">
        <w:rPr>
          <w:rFonts w:eastAsia="Calibri"/>
          <w:color w:val="auto"/>
          <w:lang w:eastAsia="en-US"/>
        </w:rPr>
        <w:t>Администрации Комсомольского</w:t>
      </w:r>
    </w:p>
    <w:p w14:paraId="74377DC1" w14:textId="77777777" w:rsidR="00C86353" w:rsidRPr="004E0D9F" w:rsidRDefault="00C86353" w:rsidP="00C86353">
      <w:pPr>
        <w:jc w:val="right"/>
        <w:rPr>
          <w:rFonts w:eastAsia="Calibri"/>
          <w:color w:val="auto"/>
          <w:lang w:eastAsia="en-US"/>
        </w:rPr>
      </w:pPr>
      <w:r w:rsidRPr="004E0D9F">
        <w:rPr>
          <w:rFonts w:eastAsia="Calibri"/>
          <w:color w:val="auto"/>
          <w:lang w:eastAsia="en-US"/>
        </w:rPr>
        <w:lastRenderedPageBreak/>
        <w:t xml:space="preserve">                                                                                                           муниципального района                                                                                                                  </w:t>
      </w:r>
      <w:r w:rsidRPr="004E0D9F">
        <w:rPr>
          <w:rFonts w:eastAsia="Calibri"/>
          <w:color w:val="auto"/>
          <w:u w:val="single"/>
          <w:lang w:eastAsia="en-US"/>
        </w:rPr>
        <w:t xml:space="preserve">от «08» </w:t>
      </w:r>
      <w:proofErr w:type="gramStart"/>
      <w:r w:rsidRPr="004E0D9F">
        <w:rPr>
          <w:rFonts w:eastAsia="Calibri"/>
          <w:color w:val="auto"/>
          <w:u w:val="single"/>
          <w:lang w:eastAsia="en-US"/>
        </w:rPr>
        <w:t>05 .</w:t>
      </w:r>
      <w:proofErr w:type="gramEnd"/>
      <w:r w:rsidRPr="004E0D9F">
        <w:rPr>
          <w:rFonts w:eastAsia="Calibri"/>
          <w:color w:val="auto"/>
          <w:u w:val="single"/>
          <w:lang w:eastAsia="en-US"/>
        </w:rPr>
        <w:t xml:space="preserve"> 2026 г. № 80   </w:t>
      </w:r>
    </w:p>
    <w:p w14:paraId="0FE04F2D"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Приложение </w:t>
      </w:r>
    </w:p>
    <w:p w14:paraId="2B4A20C7"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к постановлению </w:t>
      </w:r>
    </w:p>
    <w:p w14:paraId="55D84B4F"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Администрации Комсомольского </w:t>
      </w:r>
    </w:p>
    <w:p w14:paraId="65CDE772"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муниципального района</w:t>
      </w:r>
    </w:p>
    <w:p w14:paraId="2734E0C6" w14:textId="77777777" w:rsidR="00C86353" w:rsidRPr="004E0D9F" w:rsidRDefault="00C86353" w:rsidP="00C86353">
      <w:pPr>
        <w:spacing w:line="0" w:lineRule="atLeast"/>
        <w:jc w:val="right"/>
        <w:rPr>
          <w:rFonts w:eastAsia="Calibri"/>
          <w:color w:val="auto"/>
          <w:u w:val="single"/>
          <w:lang w:eastAsia="en-US"/>
        </w:rPr>
      </w:pPr>
      <w:proofErr w:type="gramStart"/>
      <w:r w:rsidRPr="004E0D9F">
        <w:rPr>
          <w:rFonts w:eastAsia="Calibri"/>
          <w:color w:val="auto"/>
          <w:u w:val="single"/>
          <w:lang w:eastAsia="en-US"/>
        </w:rPr>
        <w:t>от  27.12.</w:t>
      </w:r>
      <w:proofErr w:type="gramEnd"/>
      <w:r w:rsidRPr="004E0D9F">
        <w:rPr>
          <w:rFonts w:eastAsia="Calibri"/>
          <w:color w:val="auto"/>
          <w:u w:val="single"/>
          <w:lang w:eastAsia="en-US"/>
        </w:rPr>
        <w:t xml:space="preserve"> 2023г.№ 333</w:t>
      </w:r>
    </w:p>
    <w:p w14:paraId="329FD609" w14:textId="77777777" w:rsidR="00C86353" w:rsidRPr="004E0D9F" w:rsidRDefault="00C86353" w:rsidP="00C86353">
      <w:pPr>
        <w:spacing w:after="200" w:line="0" w:lineRule="atLeast"/>
        <w:ind w:left="284"/>
        <w:contextualSpacing/>
        <w:jc w:val="center"/>
        <w:rPr>
          <w:rFonts w:eastAsia="Calibri"/>
          <w:b/>
          <w:color w:val="auto"/>
          <w:lang w:eastAsia="en-US"/>
        </w:rPr>
      </w:pPr>
    </w:p>
    <w:p w14:paraId="38E2E366" w14:textId="77777777" w:rsidR="00C86353" w:rsidRPr="004E0D9F" w:rsidRDefault="00C86353" w:rsidP="00C86353">
      <w:pPr>
        <w:spacing w:line="0" w:lineRule="atLeast"/>
        <w:jc w:val="center"/>
        <w:rPr>
          <w:rFonts w:eastAsia="Calibri"/>
          <w:b/>
          <w:color w:val="auto"/>
          <w:lang w:eastAsia="en-US"/>
        </w:rPr>
      </w:pPr>
    </w:p>
    <w:p w14:paraId="733A8882" w14:textId="77777777" w:rsidR="00C86353" w:rsidRPr="004E0D9F" w:rsidRDefault="00C86353" w:rsidP="00C86353">
      <w:pPr>
        <w:spacing w:line="0" w:lineRule="atLeast"/>
        <w:jc w:val="center"/>
        <w:rPr>
          <w:rFonts w:eastAsia="Calibri"/>
          <w:b/>
          <w:color w:val="auto"/>
          <w:lang w:eastAsia="en-US"/>
        </w:rPr>
      </w:pPr>
    </w:p>
    <w:p w14:paraId="2793D5DE" w14:textId="77777777" w:rsidR="00C86353" w:rsidRPr="004E0D9F" w:rsidRDefault="00C86353" w:rsidP="00C86353">
      <w:pPr>
        <w:jc w:val="center"/>
        <w:rPr>
          <w:b/>
          <w:sz w:val="28"/>
          <w:szCs w:val="28"/>
        </w:rPr>
      </w:pPr>
    </w:p>
    <w:p w14:paraId="6D807C30" w14:textId="77777777" w:rsidR="00C86353" w:rsidRPr="004E0D9F" w:rsidRDefault="00C86353" w:rsidP="00C86353">
      <w:pPr>
        <w:jc w:val="center"/>
        <w:rPr>
          <w:b/>
          <w:sz w:val="28"/>
          <w:szCs w:val="28"/>
        </w:rPr>
      </w:pPr>
    </w:p>
    <w:p w14:paraId="752935C5" w14:textId="77777777" w:rsidR="00C86353" w:rsidRPr="004E0D9F" w:rsidRDefault="00C86353" w:rsidP="00C86353">
      <w:pPr>
        <w:jc w:val="center"/>
        <w:rPr>
          <w:b/>
          <w:sz w:val="28"/>
          <w:szCs w:val="28"/>
        </w:rPr>
      </w:pPr>
    </w:p>
    <w:p w14:paraId="4900BBFB" w14:textId="77777777" w:rsidR="00C86353" w:rsidRPr="004E0D9F" w:rsidRDefault="00C86353" w:rsidP="00C86353">
      <w:pPr>
        <w:jc w:val="center"/>
        <w:rPr>
          <w:b/>
          <w:sz w:val="28"/>
          <w:szCs w:val="28"/>
        </w:rPr>
      </w:pPr>
    </w:p>
    <w:p w14:paraId="3C3857F0" w14:textId="77777777" w:rsidR="00C86353" w:rsidRPr="004E0D9F" w:rsidRDefault="00C86353" w:rsidP="00C86353">
      <w:pPr>
        <w:jc w:val="center"/>
        <w:rPr>
          <w:b/>
          <w:sz w:val="28"/>
          <w:szCs w:val="28"/>
        </w:rPr>
      </w:pPr>
    </w:p>
    <w:p w14:paraId="58925E2A" w14:textId="77777777" w:rsidR="00C86353" w:rsidRPr="004E0D9F" w:rsidRDefault="00C86353" w:rsidP="00C86353">
      <w:pPr>
        <w:jc w:val="center"/>
        <w:rPr>
          <w:b/>
          <w:sz w:val="28"/>
          <w:szCs w:val="28"/>
        </w:rPr>
      </w:pPr>
    </w:p>
    <w:p w14:paraId="02335225" w14:textId="77777777" w:rsidR="00C86353" w:rsidRPr="004E0D9F" w:rsidRDefault="00C86353" w:rsidP="00C86353">
      <w:pPr>
        <w:jc w:val="center"/>
        <w:rPr>
          <w:b/>
          <w:sz w:val="28"/>
          <w:szCs w:val="28"/>
        </w:rPr>
      </w:pPr>
    </w:p>
    <w:p w14:paraId="05E3039A" w14:textId="77777777" w:rsidR="00C86353" w:rsidRPr="004E0D9F" w:rsidRDefault="00C86353" w:rsidP="00C86353">
      <w:pPr>
        <w:jc w:val="center"/>
        <w:rPr>
          <w:b/>
          <w:sz w:val="28"/>
          <w:szCs w:val="28"/>
        </w:rPr>
      </w:pPr>
    </w:p>
    <w:p w14:paraId="710DDA3A" w14:textId="77777777" w:rsidR="00C86353" w:rsidRPr="004E0D9F" w:rsidRDefault="00C86353" w:rsidP="00C86353">
      <w:pPr>
        <w:jc w:val="center"/>
        <w:rPr>
          <w:b/>
          <w:sz w:val="28"/>
          <w:szCs w:val="28"/>
        </w:rPr>
      </w:pPr>
    </w:p>
    <w:p w14:paraId="3B79C525" w14:textId="77777777" w:rsidR="00C86353" w:rsidRPr="004E0D9F" w:rsidRDefault="00C86353" w:rsidP="00C86353">
      <w:pPr>
        <w:jc w:val="center"/>
        <w:rPr>
          <w:b/>
          <w:sz w:val="28"/>
          <w:szCs w:val="28"/>
        </w:rPr>
      </w:pPr>
    </w:p>
    <w:p w14:paraId="498CDE27" w14:textId="77777777" w:rsidR="00C86353" w:rsidRPr="004E0D9F" w:rsidRDefault="00C86353" w:rsidP="00C86353">
      <w:pPr>
        <w:jc w:val="center"/>
        <w:rPr>
          <w:b/>
          <w:sz w:val="28"/>
          <w:szCs w:val="28"/>
        </w:rPr>
      </w:pPr>
      <w:r w:rsidRPr="004E0D9F">
        <w:rPr>
          <w:b/>
          <w:sz w:val="28"/>
          <w:szCs w:val="28"/>
        </w:rPr>
        <w:t>Муниципальная программа Комсомольского городского поселения</w:t>
      </w:r>
    </w:p>
    <w:p w14:paraId="3C336379" w14:textId="77777777" w:rsidR="00C86353" w:rsidRPr="004E0D9F" w:rsidRDefault="00C86353" w:rsidP="00C86353">
      <w:pPr>
        <w:jc w:val="center"/>
        <w:rPr>
          <w:b/>
          <w:sz w:val="28"/>
          <w:szCs w:val="28"/>
        </w:rPr>
      </w:pPr>
    </w:p>
    <w:p w14:paraId="1A7BE29D" w14:textId="77777777" w:rsidR="00C86353" w:rsidRPr="004E0D9F" w:rsidRDefault="00C86353" w:rsidP="00C86353">
      <w:pPr>
        <w:jc w:val="center"/>
        <w:rPr>
          <w:b/>
          <w:sz w:val="28"/>
          <w:szCs w:val="28"/>
        </w:rPr>
      </w:pPr>
    </w:p>
    <w:p w14:paraId="1DB169B8" w14:textId="77777777" w:rsidR="00C86353" w:rsidRPr="004E0D9F" w:rsidRDefault="00C86353" w:rsidP="00C86353">
      <w:pPr>
        <w:jc w:val="center"/>
        <w:rPr>
          <w:b/>
          <w:sz w:val="28"/>
          <w:szCs w:val="28"/>
        </w:rPr>
      </w:pPr>
    </w:p>
    <w:p w14:paraId="3A3172AA" w14:textId="77777777" w:rsidR="00C86353" w:rsidRPr="004E0D9F" w:rsidRDefault="00C86353" w:rsidP="00C86353">
      <w:pPr>
        <w:jc w:val="center"/>
        <w:rPr>
          <w:b/>
          <w:color w:val="auto"/>
          <w:sz w:val="28"/>
          <w:szCs w:val="28"/>
        </w:rPr>
      </w:pPr>
    </w:p>
    <w:p w14:paraId="1608ADCA" w14:textId="77777777" w:rsidR="00C86353" w:rsidRPr="004E0D9F" w:rsidRDefault="00C86353" w:rsidP="00C86353">
      <w:pPr>
        <w:jc w:val="center"/>
        <w:rPr>
          <w:b/>
          <w:sz w:val="28"/>
          <w:szCs w:val="28"/>
        </w:rPr>
      </w:pPr>
      <w:r w:rsidRPr="004E0D9F">
        <w:rPr>
          <w:b/>
          <w:sz w:val="28"/>
          <w:szCs w:val="28"/>
        </w:rPr>
        <w:t xml:space="preserve">«Обеспечение населения объектами инженерной инфраструктуры </w:t>
      </w:r>
    </w:p>
    <w:p w14:paraId="65FFE38A" w14:textId="77777777" w:rsidR="00C86353" w:rsidRPr="004E0D9F" w:rsidRDefault="00C86353" w:rsidP="00C86353">
      <w:pPr>
        <w:jc w:val="center"/>
        <w:rPr>
          <w:b/>
          <w:sz w:val="28"/>
          <w:szCs w:val="28"/>
        </w:rPr>
      </w:pPr>
      <w:r w:rsidRPr="004E0D9F">
        <w:rPr>
          <w:b/>
          <w:sz w:val="28"/>
          <w:szCs w:val="28"/>
        </w:rPr>
        <w:t xml:space="preserve">и услугами жилищно-коммунального хозяйства  </w:t>
      </w:r>
    </w:p>
    <w:p w14:paraId="24C91813" w14:textId="77777777" w:rsidR="00C86353" w:rsidRPr="004E0D9F" w:rsidRDefault="00C86353" w:rsidP="00C86353">
      <w:pPr>
        <w:spacing w:line="0" w:lineRule="atLeast"/>
        <w:jc w:val="center"/>
        <w:rPr>
          <w:rFonts w:eastAsia="Calibri"/>
          <w:b/>
          <w:color w:val="auto"/>
          <w:sz w:val="28"/>
          <w:szCs w:val="28"/>
          <w:lang w:eastAsia="en-US"/>
        </w:rPr>
      </w:pPr>
      <w:r w:rsidRPr="004E0D9F">
        <w:rPr>
          <w:b/>
          <w:sz w:val="28"/>
          <w:szCs w:val="28"/>
        </w:rPr>
        <w:t>Комсомольского городского поселения»</w:t>
      </w:r>
    </w:p>
    <w:p w14:paraId="51AD5CCE" w14:textId="77777777" w:rsidR="00C86353" w:rsidRPr="004E0D9F" w:rsidRDefault="00C86353" w:rsidP="00C86353">
      <w:pPr>
        <w:spacing w:line="0" w:lineRule="atLeast"/>
        <w:jc w:val="center"/>
        <w:rPr>
          <w:rFonts w:eastAsia="Calibri"/>
          <w:b/>
          <w:color w:val="auto"/>
          <w:lang w:eastAsia="en-US"/>
        </w:rPr>
      </w:pPr>
    </w:p>
    <w:p w14:paraId="02CE24C1" w14:textId="77777777" w:rsidR="00C86353" w:rsidRPr="004E0D9F" w:rsidRDefault="00C86353" w:rsidP="00C86353">
      <w:pPr>
        <w:spacing w:line="0" w:lineRule="atLeast"/>
        <w:jc w:val="center"/>
        <w:rPr>
          <w:rFonts w:eastAsia="Calibri"/>
          <w:b/>
          <w:color w:val="auto"/>
          <w:lang w:eastAsia="en-US"/>
        </w:rPr>
      </w:pPr>
    </w:p>
    <w:p w14:paraId="3964B264" w14:textId="77777777" w:rsidR="00C86353" w:rsidRPr="004E0D9F" w:rsidRDefault="00C86353" w:rsidP="00C86353">
      <w:pPr>
        <w:spacing w:line="0" w:lineRule="atLeast"/>
        <w:jc w:val="center"/>
        <w:rPr>
          <w:rFonts w:eastAsia="Calibri"/>
          <w:b/>
          <w:color w:val="auto"/>
          <w:lang w:eastAsia="en-US"/>
        </w:rPr>
      </w:pPr>
    </w:p>
    <w:p w14:paraId="671C7B99" w14:textId="77777777" w:rsidR="00C86353" w:rsidRPr="004E0D9F" w:rsidRDefault="00C86353" w:rsidP="00C86353">
      <w:pPr>
        <w:spacing w:line="0" w:lineRule="atLeast"/>
        <w:jc w:val="center"/>
        <w:rPr>
          <w:rFonts w:eastAsia="Calibri"/>
          <w:b/>
          <w:color w:val="auto"/>
          <w:lang w:eastAsia="en-US"/>
        </w:rPr>
      </w:pPr>
    </w:p>
    <w:p w14:paraId="4ABE822F" w14:textId="77777777" w:rsidR="00C86353" w:rsidRPr="004E0D9F" w:rsidRDefault="00C86353" w:rsidP="00C86353">
      <w:pPr>
        <w:spacing w:line="0" w:lineRule="atLeast"/>
        <w:jc w:val="center"/>
        <w:rPr>
          <w:rFonts w:eastAsia="Calibri"/>
          <w:b/>
          <w:color w:val="auto"/>
          <w:lang w:eastAsia="en-US"/>
        </w:rPr>
      </w:pPr>
    </w:p>
    <w:p w14:paraId="09952A9B" w14:textId="77777777" w:rsidR="00C86353" w:rsidRPr="004E0D9F" w:rsidRDefault="00C86353" w:rsidP="00C86353">
      <w:pPr>
        <w:spacing w:line="0" w:lineRule="atLeast"/>
        <w:jc w:val="center"/>
        <w:rPr>
          <w:rFonts w:eastAsia="Calibri"/>
          <w:b/>
          <w:color w:val="auto"/>
          <w:lang w:eastAsia="en-US"/>
        </w:rPr>
      </w:pPr>
    </w:p>
    <w:p w14:paraId="3A903481" w14:textId="77777777" w:rsidR="00C86353" w:rsidRPr="004E0D9F" w:rsidRDefault="00C86353" w:rsidP="00C86353">
      <w:pPr>
        <w:spacing w:line="0" w:lineRule="atLeast"/>
        <w:jc w:val="center"/>
        <w:rPr>
          <w:rFonts w:eastAsia="Calibri"/>
          <w:b/>
          <w:color w:val="auto"/>
          <w:lang w:eastAsia="en-US"/>
        </w:rPr>
      </w:pPr>
    </w:p>
    <w:p w14:paraId="493B1B8B" w14:textId="77777777" w:rsidR="00C86353" w:rsidRPr="004E0D9F" w:rsidRDefault="00C86353" w:rsidP="00C86353">
      <w:pPr>
        <w:spacing w:line="0" w:lineRule="atLeast"/>
        <w:jc w:val="center"/>
        <w:rPr>
          <w:rFonts w:eastAsia="Calibri"/>
          <w:b/>
          <w:color w:val="auto"/>
          <w:lang w:eastAsia="en-US"/>
        </w:rPr>
      </w:pPr>
    </w:p>
    <w:p w14:paraId="7B9C85CC" w14:textId="77777777" w:rsidR="00C86353" w:rsidRPr="004E0D9F" w:rsidRDefault="00C86353" w:rsidP="00C86353">
      <w:pPr>
        <w:spacing w:line="0" w:lineRule="atLeast"/>
        <w:jc w:val="center"/>
        <w:rPr>
          <w:rFonts w:eastAsia="Calibri"/>
          <w:b/>
          <w:color w:val="auto"/>
          <w:lang w:eastAsia="en-US"/>
        </w:rPr>
      </w:pPr>
    </w:p>
    <w:p w14:paraId="3EC5EF4D" w14:textId="77777777" w:rsidR="00C86353" w:rsidRPr="004E0D9F" w:rsidRDefault="00C86353" w:rsidP="00C86353">
      <w:pPr>
        <w:spacing w:line="0" w:lineRule="atLeast"/>
        <w:jc w:val="center"/>
        <w:rPr>
          <w:rFonts w:eastAsia="Calibri"/>
          <w:b/>
          <w:color w:val="auto"/>
          <w:lang w:eastAsia="en-US"/>
        </w:rPr>
      </w:pPr>
    </w:p>
    <w:p w14:paraId="4A7A311E" w14:textId="77777777" w:rsidR="00C86353" w:rsidRPr="004E0D9F" w:rsidRDefault="00C86353" w:rsidP="00C86353">
      <w:pPr>
        <w:spacing w:line="0" w:lineRule="atLeast"/>
        <w:jc w:val="center"/>
        <w:rPr>
          <w:rFonts w:eastAsia="Calibri"/>
          <w:b/>
          <w:color w:val="auto"/>
          <w:lang w:eastAsia="en-US"/>
        </w:rPr>
      </w:pPr>
    </w:p>
    <w:p w14:paraId="4CBB2510" w14:textId="77777777" w:rsidR="00C86353" w:rsidRPr="004E0D9F" w:rsidRDefault="00C86353" w:rsidP="00C86353">
      <w:pPr>
        <w:spacing w:line="0" w:lineRule="atLeast"/>
        <w:jc w:val="center"/>
        <w:rPr>
          <w:rFonts w:eastAsia="Calibri"/>
          <w:b/>
          <w:color w:val="auto"/>
          <w:lang w:eastAsia="en-US"/>
        </w:rPr>
      </w:pPr>
    </w:p>
    <w:p w14:paraId="4289B67F" w14:textId="77777777" w:rsidR="00C86353" w:rsidRPr="004E0D9F" w:rsidRDefault="00C86353" w:rsidP="00C86353">
      <w:pPr>
        <w:spacing w:line="0" w:lineRule="atLeast"/>
        <w:jc w:val="center"/>
        <w:rPr>
          <w:rFonts w:eastAsia="Calibri"/>
          <w:b/>
          <w:color w:val="auto"/>
          <w:lang w:eastAsia="en-US"/>
        </w:rPr>
      </w:pPr>
    </w:p>
    <w:p w14:paraId="382AFE41" w14:textId="77777777" w:rsidR="00C86353" w:rsidRPr="004E0D9F" w:rsidRDefault="00C86353" w:rsidP="00C86353">
      <w:pPr>
        <w:spacing w:line="0" w:lineRule="atLeast"/>
        <w:jc w:val="center"/>
        <w:rPr>
          <w:rFonts w:eastAsia="Calibri"/>
          <w:b/>
          <w:color w:val="auto"/>
          <w:lang w:eastAsia="en-US"/>
        </w:rPr>
      </w:pPr>
    </w:p>
    <w:p w14:paraId="6468CE77" w14:textId="77777777" w:rsidR="00C86353" w:rsidRPr="004E0D9F" w:rsidRDefault="00C86353" w:rsidP="00C86353">
      <w:pPr>
        <w:spacing w:line="0" w:lineRule="atLeast"/>
        <w:jc w:val="center"/>
        <w:rPr>
          <w:rFonts w:eastAsia="Calibri"/>
          <w:b/>
          <w:color w:val="auto"/>
          <w:lang w:eastAsia="en-US"/>
        </w:rPr>
      </w:pPr>
    </w:p>
    <w:p w14:paraId="23C596AE" w14:textId="7DB6E77F" w:rsidR="00C86353" w:rsidRPr="004E0D9F" w:rsidRDefault="00C86353" w:rsidP="00C86353">
      <w:pPr>
        <w:spacing w:line="0" w:lineRule="atLeast"/>
        <w:jc w:val="center"/>
        <w:rPr>
          <w:rFonts w:eastAsia="Calibri"/>
          <w:b/>
          <w:color w:val="auto"/>
          <w:lang w:eastAsia="en-US"/>
        </w:rPr>
      </w:pPr>
    </w:p>
    <w:p w14:paraId="6CDBE9AC" w14:textId="4BA0531C" w:rsidR="00C86353" w:rsidRPr="004E0D9F" w:rsidRDefault="00C86353" w:rsidP="00C86353">
      <w:pPr>
        <w:spacing w:line="0" w:lineRule="atLeast"/>
        <w:jc w:val="center"/>
        <w:rPr>
          <w:rFonts w:eastAsia="Calibri"/>
          <w:b/>
          <w:color w:val="auto"/>
          <w:lang w:eastAsia="en-US"/>
        </w:rPr>
      </w:pPr>
    </w:p>
    <w:p w14:paraId="60A13B1A" w14:textId="77777777" w:rsidR="00C86353" w:rsidRPr="004E0D9F" w:rsidRDefault="00C86353" w:rsidP="00C86353">
      <w:pPr>
        <w:spacing w:line="0" w:lineRule="atLeast"/>
        <w:jc w:val="center"/>
        <w:rPr>
          <w:rFonts w:eastAsia="Calibri"/>
          <w:b/>
          <w:color w:val="auto"/>
          <w:lang w:eastAsia="en-US"/>
        </w:rPr>
      </w:pPr>
    </w:p>
    <w:p w14:paraId="6E3256D1" w14:textId="77777777" w:rsidR="00C86353" w:rsidRPr="004E0D9F" w:rsidRDefault="00C86353" w:rsidP="00C86353">
      <w:pPr>
        <w:spacing w:line="0" w:lineRule="atLeast"/>
        <w:jc w:val="center"/>
        <w:rPr>
          <w:rFonts w:eastAsia="Calibri"/>
          <w:b/>
          <w:color w:val="auto"/>
          <w:lang w:eastAsia="en-US"/>
        </w:rPr>
      </w:pPr>
    </w:p>
    <w:p w14:paraId="1C398651" w14:textId="77777777" w:rsidR="00C86353" w:rsidRPr="004E0D9F" w:rsidRDefault="00C86353" w:rsidP="00C86353">
      <w:pPr>
        <w:spacing w:line="0" w:lineRule="atLeast"/>
        <w:jc w:val="center"/>
        <w:rPr>
          <w:rFonts w:eastAsia="Calibri"/>
          <w:b/>
          <w:color w:val="auto"/>
          <w:lang w:eastAsia="en-US"/>
        </w:rPr>
      </w:pPr>
    </w:p>
    <w:p w14:paraId="65E2849A" w14:textId="77777777" w:rsidR="00C86353" w:rsidRPr="004E0D9F" w:rsidRDefault="00C86353" w:rsidP="00C86353">
      <w:pPr>
        <w:spacing w:line="0" w:lineRule="atLeast"/>
        <w:jc w:val="center"/>
        <w:rPr>
          <w:rFonts w:eastAsia="Calibri"/>
          <w:b/>
          <w:color w:val="auto"/>
          <w:lang w:eastAsia="en-US"/>
        </w:rPr>
      </w:pPr>
    </w:p>
    <w:p w14:paraId="3E05E41C" w14:textId="77777777" w:rsidR="00C86353" w:rsidRPr="004E0D9F" w:rsidRDefault="00C86353" w:rsidP="00C86353">
      <w:pPr>
        <w:spacing w:line="0" w:lineRule="atLeast"/>
        <w:jc w:val="center"/>
        <w:rPr>
          <w:rFonts w:eastAsia="Calibri"/>
          <w:b/>
          <w:color w:val="auto"/>
          <w:lang w:eastAsia="en-US"/>
        </w:rPr>
      </w:pPr>
    </w:p>
    <w:p w14:paraId="030CC9B0" w14:textId="77777777" w:rsidR="00C86353" w:rsidRPr="004E0D9F" w:rsidRDefault="00C86353" w:rsidP="00C86353">
      <w:pPr>
        <w:spacing w:line="0" w:lineRule="atLeast"/>
        <w:jc w:val="center"/>
        <w:rPr>
          <w:rFonts w:eastAsia="Calibri"/>
          <w:b/>
          <w:color w:val="auto"/>
          <w:sz w:val="28"/>
          <w:szCs w:val="28"/>
          <w:lang w:eastAsia="en-US"/>
        </w:rPr>
      </w:pPr>
    </w:p>
    <w:p w14:paraId="1CA20B4E" w14:textId="77777777" w:rsidR="00C86353" w:rsidRPr="004E0D9F" w:rsidRDefault="00C86353" w:rsidP="00C86353">
      <w:pPr>
        <w:spacing w:line="0" w:lineRule="atLeast"/>
        <w:jc w:val="center"/>
        <w:rPr>
          <w:rFonts w:eastAsia="Calibri"/>
          <w:b/>
          <w:color w:val="auto"/>
          <w:sz w:val="28"/>
          <w:szCs w:val="28"/>
          <w:lang w:eastAsia="en-US"/>
        </w:rPr>
      </w:pPr>
      <w:r w:rsidRPr="004E0D9F">
        <w:rPr>
          <w:rFonts w:eastAsia="Calibri"/>
          <w:b/>
          <w:color w:val="auto"/>
          <w:sz w:val="28"/>
          <w:szCs w:val="28"/>
          <w:lang w:eastAsia="en-US"/>
        </w:rPr>
        <w:t>Приоритеты и цели муниципальной политики в сфере жилищно-коммунального хозяйства</w:t>
      </w:r>
    </w:p>
    <w:p w14:paraId="0F9862D1" w14:textId="77777777" w:rsidR="00C86353" w:rsidRPr="004E0D9F" w:rsidRDefault="00C86353" w:rsidP="00C86353">
      <w:pPr>
        <w:spacing w:line="0" w:lineRule="atLeast"/>
        <w:jc w:val="center"/>
        <w:rPr>
          <w:rFonts w:eastAsia="Calibri"/>
          <w:b/>
          <w:color w:val="auto"/>
          <w:sz w:val="28"/>
          <w:szCs w:val="28"/>
          <w:lang w:eastAsia="en-US"/>
        </w:rPr>
      </w:pPr>
    </w:p>
    <w:p w14:paraId="6413AE3C" w14:textId="77777777" w:rsidR="00C86353" w:rsidRPr="004E0D9F" w:rsidRDefault="00C86353" w:rsidP="00C86353">
      <w:pPr>
        <w:spacing w:line="0" w:lineRule="atLeast"/>
        <w:jc w:val="center"/>
        <w:rPr>
          <w:rFonts w:eastAsia="Calibri"/>
          <w:b/>
          <w:color w:val="auto"/>
          <w:lang w:eastAsia="en-US"/>
        </w:rPr>
      </w:pPr>
    </w:p>
    <w:p w14:paraId="62102A7B" w14:textId="77777777" w:rsidR="00C86353" w:rsidRPr="004E0D9F" w:rsidRDefault="00C86353" w:rsidP="00C86353">
      <w:pPr>
        <w:spacing w:line="0" w:lineRule="atLeast"/>
        <w:contextualSpacing/>
        <w:jc w:val="center"/>
        <w:rPr>
          <w:rFonts w:eastAsia="Calibri"/>
          <w:b/>
          <w:color w:val="auto"/>
          <w:sz w:val="28"/>
          <w:szCs w:val="28"/>
          <w:lang w:eastAsia="en-US"/>
        </w:rPr>
      </w:pPr>
      <w:r w:rsidRPr="004E0D9F">
        <w:rPr>
          <w:rFonts w:eastAsia="Calibri"/>
          <w:b/>
          <w:color w:val="auto"/>
          <w:lang w:eastAsia="en-US"/>
        </w:rPr>
        <w:t xml:space="preserve"> </w:t>
      </w:r>
      <w:r w:rsidRPr="004E0D9F">
        <w:rPr>
          <w:rFonts w:eastAsia="Calibri"/>
          <w:b/>
          <w:color w:val="auto"/>
          <w:sz w:val="28"/>
          <w:szCs w:val="28"/>
          <w:lang w:eastAsia="en-US"/>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213AA619" w14:textId="77777777" w:rsidR="00C86353" w:rsidRPr="004E0D9F" w:rsidRDefault="00C86353" w:rsidP="00C86353">
      <w:pPr>
        <w:spacing w:line="0" w:lineRule="atLeast"/>
        <w:contextualSpacing/>
        <w:rPr>
          <w:rFonts w:eastAsia="Calibri"/>
          <w:b/>
          <w:color w:val="auto"/>
          <w:sz w:val="28"/>
          <w:szCs w:val="28"/>
          <w:lang w:eastAsia="en-US"/>
        </w:rPr>
      </w:pPr>
    </w:p>
    <w:p w14:paraId="6202D8C2" w14:textId="77777777" w:rsidR="00C86353" w:rsidRPr="004E0D9F" w:rsidRDefault="00C86353" w:rsidP="00C86353">
      <w:pPr>
        <w:tabs>
          <w:tab w:val="left" w:pos="-142"/>
        </w:tabs>
        <w:spacing w:line="0" w:lineRule="atLeast"/>
        <w:ind w:hanging="142"/>
        <w:contextualSpacing/>
        <w:jc w:val="both"/>
        <w:rPr>
          <w:rFonts w:eastAsia="Calibri"/>
          <w:color w:val="auto"/>
          <w:sz w:val="28"/>
          <w:szCs w:val="28"/>
          <w:lang w:eastAsia="en-US"/>
        </w:rPr>
      </w:pPr>
      <w:r w:rsidRPr="004E0D9F">
        <w:rPr>
          <w:rFonts w:eastAsia="Calibri"/>
          <w:color w:val="auto"/>
          <w:sz w:val="28"/>
          <w:szCs w:val="28"/>
          <w:lang w:eastAsia="en-US"/>
        </w:rPr>
        <w:t xml:space="preserve">  </w:t>
      </w:r>
      <w:r w:rsidRPr="004E0D9F">
        <w:rPr>
          <w:rFonts w:eastAsia="Calibri"/>
          <w:color w:val="auto"/>
          <w:sz w:val="28"/>
          <w:szCs w:val="28"/>
          <w:lang w:eastAsia="en-US"/>
        </w:rPr>
        <w:tab/>
      </w:r>
      <w:r w:rsidRPr="004E0D9F">
        <w:rPr>
          <w:rFonts w:eastAsia="Calibri"/>
          <w:color w:val="auto"/>
          <w:sz w:val="28"/>
          <w:szCs w:val="28"/>
          <w:lang w:eastAsia="en-US"/>
        </w:rPr>
        <w:tab/>
        <w:t>Муниципальный жилищный фонд Комсомольского городского поселения по состоянию на 01.01.2026 года состоит из 150 жилых помещений. Значительная   часть жилых помещений находится в многоквартирных домах, также помещения в коммунальных квартирах.</w:t>
      </w:r>
    </w:p>
    <w:p w14:paraId="224275DA" w14:textId="77777777" w:rsidR="00C86353" w:rsidRPr="004E0D9F" w:rsidRDefault="00C86353" w:rsidP="00C86353">
      <w:pPr>
        <w:tabs>
          <w:tab w:val="left" w:pos="-142"/>
        </w:tabs>
        <w:ind w:right="1" w:hanging="142"/>
        <w:contextualSpacing/>
        <w:jc w:val="both"/>
        <w:rPr>
          <w:rFonts w:eastAsia="Calibri"/>
          <w:color w:val="auto"/>
          <w:sz w:val="28"/>
          <w:szCs w:val="28"/>
          <w:lang w:eastAsia="en-US"/>
        </w:rPr>
      </w:pPr>
      <w:r w:rsidRPr="004E0D9F">
        <w:rPr>
          <w:rFonts w:eastAsia="Calibri"/>
          <w:color w:val="auto"/>
          <w:sz w:val="28"/>
          <w:szCs w:val="28"/>
          <w:lang w:eastAsia="en-US"/>
        </w:rPr>
        <w:t xml:space="preserve">  </w:t>
      </w:r>
      <w:r w:rsidRPr="004E0D9F">
        <w:rPr>
          <w:rFonts w:eastAsia="Calibri"/>
          <w:color w:val="auto"/>
          <w:sz w:val="28"/>
          <w:szCs w:val="28"/>
          <w:lang w:eastAsia="en-US"/>
        </w:rPr>
        <w:tab/>
      </w:r>
      <w:r w:rsidRPr="004E0D9F">
        <w:rPr>
          <w:rFonts w:eastAsia="Calibri"/>
          <w:color w:val="auto"/>
          <w:sz w:val="28"/>
          <w:szCs w:val="28"/>
          <w:lang w:eastAsia="en-US"/>
        </w:rPr>
        <w:tab/>
        <w:t>В настоящее время состояние муниципального жилищного фонда характеризуется как удовлетворительное.</w:t>
      </w:r>
    </w:p>
    <w:p w14:paraId="6AAFEAD5" w14:textId="77777777" w:rsidR="00C86353" w:rsidRPr="004E0D9F" w:rsidRDefault="00C86353" w:rsidP="00C86353">
      <w:pPr>
        <w:spacing w:line="0" w:lineRule="atLeast"/>
        <w:jc w:val="both"/>
        <w:rPr>
          <w:rFonts w:eastAsia="Calibri"/>
          <w:b/>
          <w:color w:val="auto"/>
          <w:sz w:val="28"/>
          <w:szCs w:val="28"/>
          <w:lang w:eastAsia="en-US"/>
        </w:rPr>
      </w:pPr>
      <w:r w:rsidRPr="004E0D9F">
        <w:rPr>
          <w:rFonts w:eastAsia="Calibri"/>
          <w:color w:val="auto"/>
          <w:sz w:val="28"/>
          <w:szCs w:val="28"/>
          <w:lang w:eastAsia="en-US"/>
        </w:rPr>
        <w:tab/>
        <w:t>Особое внимание уделяется замене систем теплоснабжения, водоснабжения, водоотведения и не высоко затратным ремонтным работам, установке приборов учета.</w:t>
      </w:r>
      <w:r w:rsidRPr="004E0D9F">
        <w:rPr>
          <w:rFonts w:eastAsia="Calibri"/>
          <w:b/>
          <w:color w:val="auto"/>
          <w:sz w:val="28"/>
          <w:szCs w:val="28"/>
          <w:lang w:eastAsia="en-US"/>
        </w:rPr>
        <w:t xml:space="preserve"> </w:t>
      </w:r>
    </w:p>
    <w:p w14:paraId="79D0E7E2" w14:textId="77777777" w:rsidR="00C86353" w:rsidRPr="004E0D9F" w:rsidRDefault="00C86353" w:rsidP="00C86353">
      <w:pPr>
        <w:spacing w:after="200" w:line="276" w:lineRule="auto"/>
        <w:contextualSpacing/>
        <w:jc w:val="both"/>
        <w:rPr>
          <w:rFonts w:eastAsia="Calibri"/>
          <w:color w:val="auto"/>
          <w:sz w:val="28"/>
          <w:szCs w:val="28"/>
          <w:lang w:eastAsia="en-US"/>
        </w:rPr>
      </w:pPr>
      <w:r w:rsidRPr="004E0D9F">
        <w:rPr>
          <w:rFonts w:eastAsia="Calibri"/>
          <w:color w:val="auto"/>
          <w:sz w:val="28"/>
          <w:szCs w:val="28"/>
          <w:lang w:eastAsia="en-US"/>
        </w:rPr>
        <w:t>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14:paraId="5E5CC8A1" w14:textId="77777777" w:rsidR="00C86353" w:rsidRPr="004E0D9F" w:rsidRDefault="00C86353" w:rsidP="00C86353">
      <w:pPr>
        <w:spacing w:line="0" w:lineRule="atLeast"/>
        <w:contextualSpacing/>
        <w:jc w:val="both"/>
        <w:rPr>
          <w:rFonts w:eastAsia="Calibri"/>
          <w:color w:val="auto"/>
          <w:sz w:val="28"/>
          <w:szCs w:val="28"/>
          <w:lang w:eastAsia="en-US"/>
        </w:rPr>
      </w:pPr>
      <w:r w:rsidRPr="004E0D9F">
        <w:rPr>
          <w:rFonts w:eastAsia="Calibri"/>
          <w:color w:val="auto"/>
          <w:sz w:val="28"/>
          <w:szCs w:val="28"/>
          <w:lang w:eastAsia="en-US"/>
        </w:rPr>
        <w:t xml:space="preserve">     </w:t>
      </w:r>
      <w:r w:rsidRPr="004E0D9F">
        <w:rPr>
          <w:rFonts w:eastAsia="Calibri"/>
          <w:color w:val="auto"/>
          <w:sz w:val="28"/>
          <w:szCs w:val="28"/>
          <w:lang w:eastAsia="en-US"/>
        </w:rPr>
        <w:tab/>
        <w:t>Данное мероприятие включает в себя также   оплату взносов на капитальный ремонт за муниципальный жилищный фонд.</w:t>
      </w:r>
    </w:p>
    <w:p w14:paraId="2889A853" w14:textId="77777777" w:rsidR="00C86353" w:rsidRPr="004E0D9F" w:rsidRDefault="00C86353" w:rsidP="00C86353">
      <w:pPr>
        <w:spacing w:line="0" w:lineRule="atLeast"/>
        <w:jc w:val="both"/>
        <w:rPr>
          <w:rFonts w:eastAsia="Calibri"/>
          <w:b/>
          <w:color w:val="auto"/>
          <w:sz w:val="28"/>
          <w:szCs w:val="28"/>
          <w:lang w:eastAsia="en-US"/>
        </w:rPr>
      </w:pPr>
    </w:p>
    <w:p w14:paraId="440B37D7" w14:textId="77777777" w:rsidR="00C86353" w:rsidRPr="004E0D9F" w:rsidRDefault="00C86353" w:rsidP="00C86353">
      <w:pPr>
        <w:spacing w:line="0" w:lineRule="atLeast"/>
        <w:jc w:val="both"/>
        <w:rPr>
          <w:rFonts w:eastAsia="Calibri"/>
          <w:b/>
          <w:color w:val="auto"/>
          <w:sz w:val="28"/>
          <w:szCs w:val="28"/>
          <w:lang w:eastAsia="en-US"/>
        </w:rPr>
      </w:pPr>
    </w:p>
    <w:p w14:paraId="7D6A1C14" w14:textId="77777777" w:rsidR="00C86353" w:rsidRPr="004E0D9F" w:rsidRDefault="00C86353" w:rsidP="00C86353">
      <w:pPr>
        <w:spacing w:line="0" w:lineRule="atLeast"/>
        <w:jc w:val="center"/>
        <w:rPr>
          <w:rFonts w:eastAsia="Calibri"/>
          <w:b/>
          <w:color w:val="auto"/>
          <w:sz w:val="28"/>
          <w:szCs w:val="28"/>
          <w:lang w:eastAsia="en-US"/>
        </w:rPr>
      </w:pPr>
      <w:r w:rsidRPr="004E0D9F">
        <w:rPr>
          <w:rFonts w:eastAsia="Calibri"/>
          <w:b/>
          <w:color w:val="auto"/>
          <w:sz w:val="28"/>
          <w:szCs w:val="28"/>
          <w:lang w:eastAsia="en-US"/>
        </w:rPr>
        <w:t>Создание условий для обеспечения населения Комсомольского городского поселения услугами бытового обслуживания</w:t>
      </w:r>
    </w:p>
    <w:p w14:paraId="6AC41776" w14:textId="77777777" w:rsidR="00C86353" w:rsidRPr="004E0D9F" w:rsidRDefault="00C86353" w:rsidP="00C86353">
      <w:pPr>
        <w:spacing w:line="0" w:lineRule="atLeast"/>
        <w:jc w:val="center"/>
        <w:rPr>
          <w:rFonts w:eastAsia="Calibri"/>
          <w:b/>
          <w:color w:val="auto"/>
          <w:sz w:val="28"/>
          <w:szCs w:val="28"/>
          <w:lang w:eastAsia="en-US"/>
        </w:rPr>
      </w:pPr>
    </w:p>
    <w:p w14:paraId="7FC4EECB" w14:textId="77777777" w:rsidR="00C86353" w:rsidRPr="004E0D9F" w:rsidRDefault="00C86353" w:rsidP="00C86353">
      <w:pPr>
        <w:ind w:right="1" w:firstLine="720"/>
        <w:contextualSpacing/>
        <w:jc w:val="both"/>
        <w:rPr>
          <w:rFonts w:eastAsia="Calibri"/>
          <w:color w:val="auto"/>
          <w:sz w:val="28"/>
          <w:szCs w:val="28"/>
          <w:lang w:eastAsia="en-US"/>
        </w:rPr>
      </w:pPr>
      <w:r w:rsidRPr="004E0D9F">
        <w:rPr>
          <w:rFonts w:eastAsia="Calibri"/>
          <w:color w:val="auto"/>
          <w:sz w:val="28"/>
          <w:szCs w:val="28"/>
          <w:lang w:eastAsia="en-US"/>
        </w:rPr>
        <w:t xml:space="preserve">Создание благоприятной и комфортной среды жизнедеятельности населения Комсомольского городского поселения </w:t>
      </w:r>
      <w:proofErr w:type="gramStart"/>
      <w:r w:rsidRPr="004E0D9F">
        <w:rPr>
          <w:rFonts w:eastAsia="Calibri"/>
          <w:color w:val="auto"/>
          <w:sz w:val="28"/>
          <w:szCs w:val="28"/>
          <w:lang w:eastAsia="en-US"/>
        </w:rPr>
        <w:t>- это</w:t>
      </w:r>
      <w:proofErr w:type="gramEnd"/>
      <w:r w:rsidRPr="004E0D9F">
        <w:rPr>
          <w:rFonts w:eastAsia="Calibri"/>
          <w:color w:val="auto"/>
          <w:sz w:val="28"/>
          <w:szCs w:val="28"/>
          <w:lang w:eastAsia="en-US"/>
        </w:rPr>
        <w:t xml:space="preserve">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14:paraId="4109D549" w14:textId="77777777" w:rsidR="00C86353" w:rsidRPr="004E0D9F" w:rsidRDefault="00C86353" w:rsidP="00C86353">
      <w:pPr>
        <w:spacing w:line="0" w:lineRule="atLeast"/>
        <w:contextualSpacing/>
        <w:jc w:val="both"/>
        <w:rPr>
          <w:color w:val="auto"/>
          <w:sz w:val="28"/>
          <w:szCs w:val="28"/>
        </w:rPr>
      </w:pPr>
      <w:r w:rsidRPr="004E0D9F">
        <w:rPr>
          <w:rFonts w:eastAsia="Calibri"/>
          <w:color w:val="auto"/>
          <w:sz w:val="28"/>
          <w:szCs w:val="28"/>
          <w:lang w:eastAsia="en-US"/>
        </w:rPr>
        <w:tab/>
        <w:t xml:space="preserve">В муниципальной бане построена новая модульная котельная, смонтирован газопровод, система отопления. С переводом бани на газовое отопление модернизировано парильное отделение, установлены газовые горелки. </w:t>
      </w:r>
    </w:p>
    <w:p w14:paraId="31482EF5" w14:textId="77777777" w:rsidR="00C86353" w:rsidRPr="004E0D9F" w:rsidRDefault="00C86353" w:rsidP="00C86353">
      <w:pPr>
        <w:spacing w:line="0" w:lineRule="atLeast"/>
        <w:ind w:right="-282"/>
        <w:contextualSpacing/>
        <w:jc w:val="both"/>
        <w:rPr>
          <w:rFonts w:eastAsia="Calibri"/>
          <w:b/>
          <w:color w:val="auto"/>
          <w:sz w:val="28"/>
          <w:szCs w:val="28"/>
          <w:lang w:eastAsia="en-US"/>
        </w:rPr>
      </w:pPr>
    </w:p>
    <w:p w14:paraId="393E33E3" w14:textId="77777777" w:rsidR="00C86353" w:rsidRPr="004E0D9F" w:rsidRDefault="00C86353" w:rsidP="00C86353">
      <w:pPr>
        <w:pStyle w:val="af1"/>
        <w:spacing w:after="0" w:line="0" w:lineRule="atLeast"/>
        <w:ind w:left="0"/>
        <w:jc w:val="both"/>
        <w:rPr>
          <w:rFonts w:ascii="Times New Roman" w:hAnsi="Times New Roman" w:cs="Times New Roman"/>
          <w:sz w:val="28"/>
          <w:szCs w:val="28"/>
        </w:rPr>
      </w:pPr>
    </w:p>
    <w:p w14:paraId="22595EDD" w14:textId="77777777" w:rsidR="00C86353" w:rsidRPr="004E0D9F" w:rsidRDefault="00C86353" w:rsidP="00C86353">
      <w:pPr>
        <w:pStyle w:val="af1"/>
        <w:spacing w:after="0" w:line="0" w:lineRule="atLeast"/>
        <w:ind w:left="0"/>
        <w:jc w:val="center"/>
        <w:rPr>
          <w:rFonts w:ascii="Times New Roman" w:hAnsi="Times New Roman" w:cs="Times New Roman"/>
          <w:b/>
          <w:sz w:val="28"/>
          <w:szCs w:val="28"/>
        </w:rPr>
      </w:pPr>
    </w:p>
    <w:p w14:paraId="5998FE21" w14:textId="77777777" w:rsidR="00C86353" w:rsidRPr="004E0D9F" w:rsidRDefault="00C86353" w:rsidP="00C86353">
      <w:pPr>
        <w:pStyle w:val="af1"/>
        <w:spacing w:after="0" w:line="0" w:lineRule="atLeast"/>
        <w:ind w:left="0"/>
        <w:jc w:val="center"/>
        <w:rPr>
          <w:rFonts w:ascii="Times New Roman" w:hAnsi="Times New Roman" w:cs="Times New Roman"/>
          <w:b/>
          <w:sz w:val="28"/>
          <w:szCs w:val="28"/>
        </w:rPr>
      </w:pPr>
    </w:p>
    <w:p w14:paraId="5D5A1A84" w14:textId="77777777" w:rsidR="00C86353" w:rsidRPr="004E0D9F" w:rsidRDefault="00C86353" w:rsidP="00C86353">
      <w:pPr>
        <w:pStyle w:val="af1"/>
        <w:spacing w:after="0" w:line="0" w:lineRule="atLeast"/>
        <w:ind w:left="0"/>
        <w:jc w:val="center"/>
        <w:rPr>
          <w:rFonts w:ascii="Times New Roman" w:hAnsi="Times New Roman" w:cs="Times New Roman"/>
          <w:b/>
          <w:sz w:val="28"/>
          <w:szCs w:val="28"/>
        </w:rPr>
      </w:pPr>
      <w:r w:rsidRPr="004E0D9F">
        <w:rPr>
          <w:rFonts w:ascii="Times New Roman" w:hAnsi="Times New Roman" w:cs="Times New Roman"/>
          <w:b/>
          <w:sz w:val="28"/>
          <w:szCs w:val="28"/>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 площадок накопления ТБО</w:t>
      </w:r>
    </w:p>
    <w:p w14:paraId="64B834AF" w14:textId="77777777" w:rsidR="00C86353" w:rsidRPr="004E0D9F" w:rsidRDefault="00C86353" w:rsidP="00C86353">
      <w:pPr>
        <w:spacing w:line="0" w:lineRule="atLeast"/>
        <w:contextualSpacing/>
        <w:jc w:val="both"/>
        <w:rPr>
          <w:rFonts w:eastAsia="Calibri"/>
          <w:b/>
          <w:color w:val="auto"/>
          <w:sz w:val="28"/>
          <w:szCs w:val="28"/>
          <w:lang w:eastAsia="en-US"/>
        </w:rPr>
      </w:pPr>
    </w:p>
    <w:p w14:paraId="09CA0BA6" w14:textId="77777777" w:rsidR="00C86353" w:rsidRPr="004E0D9F" w:rsidRDefault="00C86353" w:rsidP="00C86353">
      <w:pPr>
        <w:jc w:val="both"/>
        <w:rPr>
          <w:rFonts w:eastAsia="Calibri"/>
          <w:color w:val="auto"/>
          <w:sz w:val="28"/>
          <w:szCs w:val="28"/>
          <w:lang w:eastAsia="en-US"/>
        </w:rPr>
      </w:pPr>
      <w:r w:rsidRPr="004E0D9F">
        <w:rPr>
          <w:rFonts w:eastAsia="Calibri"/>
          <w:color w:val="auto"/>
          <w:sz w:val="28"/>
          <w:szCs w:val="28"/>
          <w:lang w:eastAsia="en-US"/>
        </w:rPr>
        <w:lastRenderedPageBreak/>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14:paraId="272D8C43" w14:textId="77777777" w:rsidR="00C86353" w:rsidRPr="004E0D9F" w:rsidRDefault="00C86353" w:rsidP="00C86353">
      <w:pPr>
        <w:jc w:val="both"/>
        <w:rPr>
          <w:rFonts w:eastAsia="Calibri"/>
          <w:color w:val="auto"/>
          <w:lang w:eastAsia="en-US"/>
        </w:rPr>
      </w:pPr>
      <w:r w:rsidRPr="004E0D9F">
        <w:rPr>
          <w:rFonts w:eastAsia="Calibri"/>
          <w:color w:val="auto"/>
          <w:sz w:val="28"/>
          <w:szCs w:val="28"/>
          <w:lang w:eastAsia="en-US"/>
        </w:rPr>
        <w:tab/>
        <w:t>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w:t>
      </w:r>
      <w:r w:rsidRPr="004E0D9F">
        <w:rPr>
          <w:rFonts w:eastAsia="Calibri"/>
          <w:color w:val="auto"/>
          <w:lang w:eastAsia="en-US"/>
        </w:rPr>
        <w:t xml:space="preserve"> </w:t>
      </w:r>
      <w:r w:rsidRPr="004E0D9F">
        <w:rPr>
          <w:rFonts w:eastAsia="Calibri"/>
          <w:color w:val="auto"/>
          <w:sz w:val="28"/>
          <w:szCs w:val="28"/>
          <w:lang w:eastAsia="en-US"/>
        </w:rPr>
        <w:t>необходима</w:t>
      </w:r>
      <w:r w:rsidRPr="004E0D9F">
        <w:rPr>
          <w:rFonts w:eastAsia="Calibri"/>
          <w:color w:val="auto"/>
          <w:lang w:eastAsia="en-US"/>
        </w:rPr>
        <w:t xml:space="preserve">. </w:t>
      </w:r>
      <w:r w:rsidRPr="004E0D9F">
        <w:rPr>
          <w:rFonts w:eastAsia="Calibri"/>
          <w:color w:val="auto"/>
          <w:lang w:eastAsia="en-US"/>
        </w:rPr>
        <w:tab/>
        <w:t xml:space="preserve"> </w:t>
      </w:r>
    </w:p>
    <w:p w14:paraId="196ABF95" w14:textId="77777777" w:rsidR="00C86353" w:rsidRPr="004E0D9F" w:rsidRDefault="00C86353" w:rsidP="00C86353">
      <w:pPr>
        <w:spacing w:line="0" w:lineRule="atLeast"/>
        <w:contextualSpacing/>
        <w:jc w:val="both"/>
        <w:rPr>
          <w:rFonts w:eastAsia="Calibri"/>
          <w:color w:val="auto"/>
          <w:lang w:eastAsia="en-US"/>
        </w:rPr>
      </w:pPr>
    </w:p>
    <w:p w14:paraId="2F44776B" w14:textId="77777777" w:rsidR="00C86353" w:rsidRPr="004E0D9F" w:rsidRDefault="00C86353" w:rsidP="00C86353">
      <w:pPr>
        <w:spacing w:line="0" w:lineRule="atLeast"/>
        <w:contextualSpacing/>
        <w:jc w:val="both"/>
        <w:rPr>
          <w:rFonts w:eastAsia="Calibri"/>
          <w:color w:val="auto"/>
          <w:lang w:eastAsia="en-US"/>
        </w:rPr>
      </w:pPr>
    </w:p>
    <w:p w14:paraId="70A617D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EEE6AE1"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B86FB4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463905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AA52B81"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D82BBCA"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B6B42F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CF51768"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18FDF8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77F038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EB62DF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E0DA50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C820BDC"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40DE7D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483F2C1"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504B32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r w:rsidRPr="004E0D9F">
        <w:rPr>
          <w:rFonts w:ascii="Times New Roman" w:hAnsi="Times New Roman" w:cs="Times New Roman"/>
          <w:sz w:val="20"/>
          <w:szCs w:val="20"/>
        </w:rPr>
        <w:t>,</w:t>
      </w:r>
    </w:p>
    <w:p w14:paraId="605A8FC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D49A0C1"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CA8C415"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1774DC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8EF46D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E7EBDB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F40F41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9E1E63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A48774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914052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017864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18675E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E67112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309583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889EA0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DE4FE2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4F6A0D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4862CC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A71B19A"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6B747D2"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sz w:val="20"/>
          <w:szCs w:val="20"/>
        </w:rPr>
        <w:t xml:space="preserve">Приложение               </w:t>
      </w:r>
    </w:p>
    <w:p w14:paraId="704B2C43" w14:textId="77777777" w:rsidR="00C86353" w:rsidRPr="004E0D9F" w:rsidRDefault="00C86353" w:rsidP="00C86353">
      <w:pPr>
        <w:shd w:val="clear" w:color="auto" w:fill="FFFFFF"/>
        <w:jc w:val="right"/>
      </w:pPr>
      <w:r w:rsidRPr="004E0D9F">
        <w:t xml:space="preserve">   к муниципальной программе Комсомольского</w:t>
      </w:r>
    </w:p>
    <w:p w14:paraId="0EEDF29D" w14:textId="77777777" w:rsidR="00C86353" w:rsidRPr="004E0D9F" w:rsidRDefault="00C86353" w:rsidP="00C86353">
      <w:pPr>
        <w:shd w:val="clear" w:color="auto" w:fill="FFFFFF"/>
        <w:jc w:val="right"/>
      </w:pPr>
      <w:r w:rsidRPr="004E0D9F">
        <w:t xml:space="preserve"> городского поселения «Обеспечение населения объектами инженерной </w:t>
      </w:r>
    </w:p>
    <w:p w14:paraId="598136A4" w14:textId="77777777" w:rsidR="00C86353" w:rsidRPr="004E0D9F" w:rsidRDefault="00C86353" w:rsidP="00C86353">
      <w:pPr>
        <w:shd w:val="clear" w:color="auto" w:fill="FFFFFF"/>
        <w:jc w:val="right"/>
      </w:pPr>
      <w:r w:rsidRPr="004E0D9F">
        <w:t>инфраструктуры и услугами жилищно-коммунального хозяйства</w:t>
      </w:r>
    </w:p>
    <w:p w14:paraId="4D1A27F7" w14:textId="77777777" w:rsidR="00C86353" w:rsidRPr="004E0D9F" w:rsidRDefault="00C86353" w:rsidP="00C86353">
      <w:pPr>
        <w:shd w:val="clear" w:color="auto" w:fill="FFFFFF"/>
        <w:jc w:val="right"/>
      </w:pPr>
      <w:r w:rsidRPr="004E0D9F">
        <w:t xml:space="preserve"> Комсомольского городского поселения»</w:t>
      </w:r>
    </w:p>
    <w:p w14:paraId="7F7C0844" w14:textId="77777777" w:rsidR="00C86353" w:rsidRPr="004E0D9F" w:rsidRDefault="00C86353" w:rsidP="00C86353">
      <w:pPr>
        <w:shd w:val="clear" w:color="auto" w:fill="FFFFFF"/>
        <w:ind w:firstLine="284"/>
        <w:jc w:val="right"/>
        <w:rPr>
          <w:b/>
        </w:rPr>
      </w:pPr>
    </w:p>
    <w:p w14:paraId="54561B3A" w14:textId="77777777" w:rsidR="00C86353" w:rsidRPr="004E0D9F" w:rsidRDefault="00C86353" w:rsidP="00C86353">
      <w:pPr>
        <w:shd w:val="clear" w:color="auto" w:fill="FFFFFF"/>
        <w:ind w:firstLine="284"/>
        <w:jc w:val="right"/>
        <w:rPr>
          <w:b/>
        </w:rPr>
      </w:pPr>
    </w:p>
    <w:p w14:paraId="065F6A19" w14:textId="77777777" w:rsidR="00C86353" w:rsidRPr="004E0D9F" w:rsidRDefault="00C86353" w:rsidP="00C86353">
      <w:pPr>
        <w:shd w:val="clear" w:color="auto" w:fill="FFFFFF"/>
        <w:ind w:firstLine="284"/>
        <w:jc w:val="center"/>
        <w:rPr>
          <w:b/>
          <w:sz w:val="28"/>
          <w:szCs w:val="28"/>
        </w:rPr>
      </w:pPr>
      <w:r w:rsidRPr="004E0D9F">
        <w:rPr>
          <w:b/>
          <w:sz w:val="28"/>
          <w:szCs w:val="28"/>
        </w:rPr>
        <w:t>ПАСПОРТ</w:t>
      </w:r>
    </w:p>
    <w:p w14:paraId="1575F563"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69538232" w14:textId="77777777" w:rsidR="00C86353" w:rsidRPr="004E0D9F" w:rsidRDefault="00C86353" w:rsidP="00C86353">
      <w:pPr>
        <w:jc w:val="center"/>
        <w:rPr>
          <w:b/>
          <w:sz w:val="28"/>
          <w:szCs w:val="28"/>
        </w:rPr>
      </w:pPr>
      <w:r w:rsidRPr="004E0D9F">
        <w:rPr>
          <w:b/>
          <w:sz w:val="28"/>
          <w:szCs w:val="28"/>
        </w:rPr>
        <w:t xml:space="preserve">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43B6B0F3" w14:textId="77777777" w:rsidR="00C86353" w:rsidRPr="004E0D9F" w:rsidRDefault="00C86353" w:rsidP="00C86353">
      <w:pPr>
        <w:jc w:val="center"/>
        <w:rPr>
          <w:b/>
          <w:sz w:val="28"/>
          <w:szCs w:val="28"/>
        </w:rPr>
      </w:pPr>
    </w:p>
    <w:p w14:paraId="52AF2C9F" w14:textId="77777777" w:rsidR="00C86353" w:rsidRPr="004E0D9F" w:rsidRDefault="00C86353" w:rsidP="00C86353">
      <w:pPr>
        <w:jc w:val="center"/>
        <w:rPr>
          <w:b/>
          <w:sz w:val="28"/>
          <w:szCs w:val="28"/>
        </w:rPr>
      </w:pPr>
      <w:r w:rsidRPr="004E0D9F">
        <w:rPr>
          <w:b/>
          <w:sz w:val="28"/>
          <w:szCs w:val="28"/>
        </w:rPr>
        <w:t>1.Основные положения</w:t>
      </w:r>
    </w:p>
    <w:p w14:paraId="254FC181" w14:textId="77777777" w:rsidR="00C86353" w:rsidRPr="004E0D9F" w:rsidRDefault="00C86353" w:rsidP="00C86353">
      <w:pPr>
        <w:jc w:val="center"/>
        <w:rPr>
          <w:b/>
          <w:sz w:val="28"/>
          <w:szCs w:val="28"/>
        </w:rPr>
      </w:pPr>
    </w:p>
    <w:p w14:paraId="7FBF415C" w14:textId="77777777" w:rsidR="00C86353" w:rsidRPr="004E0D9F" w:rsidRDefault="00C86353" w:rsidP="00C86353">
      <w:pPr>
        <w:shd w:val="clear" w:color="auto" w:fill="FFFFFF"/>
        <w:ind w:firstLine="284"/>
        <w:jc w:val="right"/>
        <w:rPr>
          <w:b/>
        </w:rPr>
      </w:pPr>
    </w:p>
    <w:tbl>
      <w:tblPr>
        <w:tblStyle w:val="af9"/>
        <w:tblW w:w="0" w:type="auto"/>
        <w:tblLook w:val="04A0" w:firstRow="1" w:lastRow="0" w:firstColumn="1" w:lastColumn="0" w:noHBand="0" w:noVBand="1"/>
      </w:tblPr>
      <w:tblGrid>
        <w:gridCol w:w="2897"/>
        <w:gridCol w:w="6448"/>
      </w:tblGrid>
      <w:tr w:rsidR="00C86353" w:rsidRPr="004E0D9F" w14:paraId="56471A22" w14:textId="77777777" w:rsidTr="00AB1F90">
        <w:tc>
          <w:tcPr>
            <w:tcW w:w="2943" w:type="dxa"/>
          </w:tcPr>
          <w:p w14:paraId="673B5BE8"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628" w:type="dxa"/>
          </w:tcPr>
          <w:p w14:paraId="6B41CC4A"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5AE4EB4A" w14:textId="77777777" w:rsidTr="00AB1F90">
        <w:tc>
          <w:tcPr>
            <w:tcW w:w="2943" w:type="dxa"/>
          </w:tcPr>
          <w:p w14:paraId="00C26FE2"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628" w:type="dxa"/>
          </w:tcPr>
          <w:p w14:paraId="3E4AE94C"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42ECA826" w14:textId="77777777" w:rsidTr="00AB1F90">
        <w:tc>
          <w:tcPr>
            <w:tcW w:w="2943" w:type="dxa"/>
          </w:tcPr>
          <w:p w14:paraId="1B2363A8"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628" w:type="dxa"/>
          </w:tcPr>
          <w:p w14:paraId="37B2DB7B"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2016-2023</w:t>
            </w:r>
          </w:p>
          <w:p w14:paraId="639AC10B"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II</w:t>
            </w:r>
            <w:r w:rsidRPr="004E0D9F">
              <w:rPr>
                <w:rFonts w:ascii="Times New Roman" w:hAnsi="Times New Roman"/>
              </w:rPr>
              <w:t>: 2024-2030</w:t>
            </w:r>
          </w:p>
        </w:tc>
      </w:tr>
      <w:tr w:rsidR="00C86353" w:rsidRPr="004E0D9F" w14:paraId="395BC5FF" w14:textId="77777777" w:rsidTr="00AB1F90">
        <w:tc>
          <w:tcPr>
            <w:tcW w:w="2943" w:type="dxa"/>
          </w:tcPr>
          <w:p w14:paraId="0BFB9BE4" w14:textId="77777777" w:rsidR="00C86353" w:rsidRPr="004E0D9F" w:rsidRDefault="00C86353" w:rsidP="00AB1F90">
            <w:pPr>
              <w:rPr>
                <w:rFonts w:ascii="Times New Roman" w:hAnsi="Times New Roman"/>
              </w:rPr>
            </w:pPr>
            <w:proofErr w:type="gramStart"/>
            <w:r w:rsidRPr="004E0D9F">
              <w:rPr>
                <w:rFonts w:ascii="Times New Roman" w:hAnsi="Times New Roman"/>
              </w:rPr>
              <w:t>Цели  муниципальной</w:t>
            </w:r>
            <w:proofErr w:type="gramEnd"/>
            <w:r w:rsidRPr="004E0D9F">
              <w:rPr>
                <w:rFonts w:ascii="Times New Roman" w:hAnsi="Times New Roman"/>
              </w:rPr>
              <w:t xml:space="preserve"> программы</w:t>
            </w:r>
          </w:p>
        </w:tc>
        <w:tc>
          <w:tcPr>
            <w:tcW w:w="6628" w:type="dxa"/>
          </w:tcPr>
          <w:p w14:paraId="4E982463" w14:textId="77777777" w:rsidR="00C86353" w:rsidRPr="004E0D9F" w:rsidRDefault="00C86353" w:rsidP="00AB1F90">
            <w:pPr>
              <w:pStyle w:val="ConsPlusNormal"/>
              <w:spacing w:line="0" w:lineRule="atLeast"/>
              <w:jc w:val="both"/>
              <w:rPr>
                <w:rFonts w:ascii="Times New Roman" w:hAnsi="Times New Roman" w:cs="Times New Roman"/>
                <w:sz w:val="24"/>
                <w:szCs w:val="24"/>
              </w:rPr>
            </w:pPr>
            <w:r w:rsidRPr="004E0D9F">
              <w:rPr>
                <w:rFonts w:ascii="Times New Roman" w:hAnsi="Times New Roman" w:cs="Times New Roman"/>
                <w:sz w:val="24"/>
                <w:szCs w:val="24"/>
              </w:rPr>
              <w:t>1. Обеспечение снижения уровня износа объектов коммунальной инфраструктуры.</w:t>
            </w:r>
          </w:p>
          <w:p w14:paraId="3DB8CA66" w14:textId="77777777" w:rsidR="00C86353" w:rsidRPr="004E0D9F" w:rsidRDefault="00C86353" w:rsidP="00AB1F90">
            <w:pPr>
              <w:pStyle w:val="ConsPlusNormal"/>
              <w:spacing w:line="0" w:lineRule="atLeast"/>
              <w:jc w:val="both"/>
              <w:rPr>
                <w:rFonts w:ascii="Times New Roman" w:hAnsi="Times New Roman" w:cs="Times New Roman"/>
                <w:sz w:val="24"/>
                <w:szCs w:val="24"/>
              </w:rPr>
            </w:pPr>
            <w:r w:rsidRPr="004E0D9F">
              <w:rPr>
                <w:rFonts w:ascii="Times New Roman" w:hAnsi="Times New Roman" w:cs="Times New Roman"/>
                <w:sz w:val="24"/>
                <w:szCs w:val="24"/>
              </w:rPr>
              <w:t>2. Повышение качества предоставления коммунальных услуг.</w:t>
            </w:r>
          </w:p>
          <w:p w14:paraId="75397C20" w14:textId="77777777" w:rsidR="00C86353" w:rsidRPr="004E0D9F" w:rsidRDefault="00C86353" w:rsidP="00AB1F90">
            <w:pPr>
              <w:rPr>
                <w:rFonts w:ascii="Times New Roman" w:hAnsi="Times New Roman"/>
              </w:rPr>
            </w:pPr>
            <w:r w:rsidRPr="004E0D9F">
              <w:rPr>
                <w:rFonts w:ascii="Times New Roman" w:hAnsi="Times New Roman"/>
              </w:rPr>
              <w:t xml:space="preserve">3. Создание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городском поселении</w:t>
            </w:r>
          </w:p>
        </w:tc>
      </w:tr>
      <w:tr w:rsidR="00C86353" w:rsidRPr="004E0D9F" w14:paraId="76954A40" w14:textId="77777777" w:rsidTr="00AB1F90">
        <w:tc>
          <w:tcPr>
            <w:tcW w:w="2943" w:type="dxa"/>
          </w:tcPr>
          <w:p w14:paraId="10C7908C"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628" w:type="dxa"/>
          </w:tcPr>
          <w:p w14:paraId="5300F438" w14:textId="77777777" w:rsidR="00C86353" w:rsidRPr="004E0D9F" w:rsidRDefault="00C86353" w:rsidP="00AB1F90">
            <w:pPr>
              <w:rPr>
                <w:rFonts w:ascii="Times New Roman" w:hAnsi="Times New Roman"/>
              </w:rPr>
            </w:pPr>
            <w:r w:rsidRPr="004E0D9F">
              <w:rPr>
                <w:rFonts w:ascii="Times New Roman" w:hAnsi="Times New Roman"/>
              </w:rPr>
              <w:t>1.</w:t>
            </w:r>
            <w:r w:rsidRPr="004E0D9F">
              <w:rPr>
                <w:rFonts w:ascii="Times New Roman" w:hAnsi="Times New Roman"/>
                <w:b/>
                <w:sz w:val="26"/>
                <w:szCs w:val="26"/>
              </w:rPr>
              <w:t xml:space="preserve"> </w:t>
            </w:r>
            <w:r w:rsidRPr="004E0D9F">
              <w:rPr>
                <w:rFonts w:ascii="Times New Roman" w:hAnsi="Times New Roman"/>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66A5EC5F" w14:textId="77777777" w:rsidR="00C86353" w:rsidRPr="004E0D9F" w:rsidRDefault="00C86353" w:rsidP="00AB1F90">
            <w:pPr>
              <w:rPr>
                <w:rFonts w:ascii="Times New Roman" w:hAnsi="Times New Roman"/>
              </w:rPr>
            </w:pPr>
            <w:r w:rsidRPr="004E0D9F">
              <w:rPr>
                <w:rFonts w:ascii="Times New Roman" w:hAnsi="Times New Roman"/>
              </w:rPr>
              <w:t>2.</w:t>
            </w:r>
            <w:r w:rsidRPr="004E0D9F">
              <w:rPr>
                <w:rFonts w:ascii="Times New Roman" w:hAnsi="Times New Roman"/>
                <w:lang w:eastAsia="en-US"/>
              </w:rPr>
              <w:t xml:space="preserve"> </w:t>
            </w:r>
            <w:r w:rsidRPr="004E0D9F">
              <w:rPr>
                <w:rFonts w:ascii="Times New Roman" w:hAnsi="Times New Roman"/>
              </w:rPr>
              <w:t xml:space="preserve">Создание условий для обеспечения населения  </w:t>
            </w:r>
          </w:p>
          <w:p w14:paraId="0669E529" w14:textId="77777777" w:rsidR="00C86353" w:rsidRPr="004E0D9F" w:rsidRDefault="00C86353" w:rsidP="00AB1F90">
            <w:pPr>
              <w:rPr>
                <w:rFonts w:ascii="Times New Roman" w:hAnsi="Times New Roman"/>
                <w:lang w:eastAsia="en-US"/>
              </w:rPr>
            </w:pPr>
            <w:r w:rsidRPr="004E0D9F">
              <w:rPr>
                <w:rFonts w:ascii="Times New Roman" w:hAnsi="Times New Roman"/>
              </w:rPr>
              <w:t>Комсомольского городского поселения услугами бытового обслуживания</w:t>
            </w:r>
            <w:r w:rsidRPr="004E0D9F">
              <w:rPr>
                <w:rFonts w:ascii="Times New Roman" w:hAnsi="Times New Roman"/>
                <w:lang w:eastAsia="en-US"/>
              </w:rPr>
              <w:t>.</w:t>
            </w:r>
          </w:p>
          <w:p w14:paraId="278917E8" w14:textId="77777777" w:rsidR="00C86353" w:rsidRPr="004E0D9F" w:rsidRDefault="00C86353" w:rsidP="00AB1F90">
            <w:pPr>
              <w:pStyle w:val="af1"/>
              <w:spacing w:after="0" w:line="0" w:lineRule="atLeast"/>
              <w:ind w:left="0"/>
              <w:rPr>
                <w:rFonts w:ascii="Times New Roman" w:hAnsi="Times New Roman" w:cs="Times New Roman"/>
              </w:rPr>
            </w:pPr>
            <w:r w:rsidRPr="004E0D9F">
              <w:rPr>
                <w:rFonts w:ascii="Times New Roman" w:hAnsi="Times New Roman" w:cs="Times New Roman"/>
              </w:rPr>
              <w:t>3.</w:t>
            </w:r>
            <w:r w:rsidRPr="004E0D9F">
              <w:rPr>
                <w:rFonts w:ascii="Times New Roman" w:hAnsi="Times New Roman" w:cs="Times New Roman"/>
                <w:b/>
              </w:rPr>
              <w:t xml:space="preserve"> </w:t>
            </w:r>
            <w:r w:rsidRPr="004E0D9F">
              <w:rPr>
                <w:rFonts w:ascii="Times New Roman" w:hAnsi="Times New Roman" w:cs="Times New Roman"/>
              </w:rPr>
              <w:t xml:space="preserve">Ремонт, содержание и техническое обслуживание коммунального хозяйства муниципального имущества Комсомольского городского поселения </w:t>
            </w:r>
          </w:p>
          <w:p w14:paraId="5166FA18" w14:textId="77777777" w:rsidR="00C86353" w:rsidRPr="004E0D9F" w:rsidRDefault="00C86353" w:rsidP="00AB1F90">
            <w:pPr>
              <w:spacing w:line="0" w:lineRule="atLeast"/>
              <w:jc w:val="both"/>
              <w:rPr>
                <w:rFonts w:ascii="Times New Roman" w:hAnsi="Times New Roman"/>
              </w:rPr>
            </w:pPr>
          </w:p>
        </w:tc>
      </w:tr>
      <w:tr w:rsidR="00C86353" w:rsidRPr="004E0D9F" w14:paraId="7531D98B" w14:textId="77777777" w:rsidTr="00AB1F90">
        <w:tc>
          <w:tcPr>
            <w:tcW w:w="2943" w:type="dxa"/>
          </w:tcPr>
          <w:p w14:paraId="584E69CB" w14:textId="77777777" w:rsidR="00C86353" w:rsidRPr="004E0D9F" w:rsidRDefault="00C86353" w:rsidP="00AB1F90">
            <w:pPr>
              <w:rPr>
                <w:rFonts w:ascii="Times New Roman" w:hAnsi="Times New Roman"/>
              </w:rPr>
            </w:pPr>
            <w:r w:rsidRPr="004E0D9F">
              <w:rPr>
                <w:rFonts w:ascii="Times New Roman" w:hAnsi="Times New Roman"/>
              </w:rPr>
              <w:t>Объемы финансового обеспечения</w:t>
            </w:r>
          </w:p>
        </w:tc>
        <w:tc>
          <w:tcPr>
            <w:tcW w:w="6628" w:type="dxa"/>
          </w:tcPr>
          <w:p w14:paraId="533D63FE"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 </w:t>
            </w:r>
            <w:r w:rsidRPr="004E0D9F">
              <w:rPr>
                <w:rFonts w:ascii="Times New Roman" w:hAnsi="Times New Roman"/>
                <w:b/>
                <w:color w:val="auto"/>
                <w:lang w:eastAsia="en-US"/>
              </w:rPr>
              <w:t xml:space="preserve">117 312 499,99 </w:t>
            </w:r>
            <w:r w:rsidRPr="004E0D9F">
              <w:rPr>
                <w:rFonts w:ascii="Times New Roman" w:hAnsi="Times New Roman"/>
              </w:rPr>
              <w:t>рублей.</w:t>
            </w:r>
          </w:p>
        </w:tc>
      </w:tr>
      <w:tr w:rsidR="00C86353" w:rsidRPr="004E0D9F" w14:paraId="19EF2AFA" w14:textId="77777777" w:rsidTr="00AB1F90">
        <w:tc>
          <w:tcPr>
            <w:tcW w:w="2943" w:type="dxa"/>
          </w:tcPr>
          <w:p w14:paraId="14739446"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628" w:type="dxa"/>
          </w:tcPr>
          <w:p w14:paraId="310BEEC3" w14:textId="77777777" w:rsidR="00C86353" w:rsidRPr="004E0D9F" w:rsidRDefault="00C86353" w:rsidP="00AB1F90">
            <w:pPr>
              <w:tabs>
                <w:tab w:val="left" w:pos="504"/>
              </w:tabs>
              <w:spacing w:after="200" w:line="0" w:lineRule="atLeast"/>
              <w:contextualSpacing/>
              <w:rPr>
                <w:rFonts w:ascii="Times New Roman" w:hAnsi="Times New Roman"/>
                <w:color w:val="auto"/>
                <w:lang w:eastAsia="en-US"/>
              </w:rPr>
            </w:pPr>
            <w:r w:rsidRPr="004E0D9F">
              <w:rPr>
                <w:rFonts w:ascii="Times New Roman" w:hAnsi="Times New Roman"/>
              </w:rPr>
              <w:t xml:space="preserve">1 </w:t>
            </w:r>
            <w:r w:rsidRPr="004E0D9F">
              <w:rPr>
                <w:rFonts w:ascii="Times New Roman" w:hAnsi="Times New Roman"/>
                <w:color w:val="auto"/>
                <w:lang w:eastAsia="en-US"/>
              </w:rPr>
              <w:t>Количество муниципальных жилых помещений</w:t>
            </w:r>
          </w:p>
          <w:p w14:paraId="31D3848F" w14:textId="77777777" w:rsidR="00C86353" w:rsidRPr="004E0D9F" w:rsidRDefault="00C86353" w:rsidP="00AB1F90">
            <w:pPr>
              <w:rPr>
                <w:rFonts w:ascii="Times New Roman" w:hAnsi="Times New Roman"/>
              </w:rPr>
            </w:pPr>
            <w:r w:rsidRPr="004E0D9F">
              <w:rPr>
                <w:rFonts w:ascii="Times New Roman" w:hAnsi="Times New Roman"/>
              </w:rPr>
              <w:t>2 Доля муниципальных жилых помещений, требующих ремонта</w:t>
            </w:r>
          </w:p>
          <w:p w14:paraId="1A913400" w14:textId="77777777" w:rsidR="00C86353" w:rsidRPr="004E0D9F" w:rsidRDefault="00C86353" w:rsidP="00AB1F90">
            <w:pPr>
              <w:rPr>
                <w:rFonts w:ascii="Times New Roman" w:hAnsi="Times New Roman"/>
              </w:rPr>
            </w:pPr>
            <w:r w:rsidRPr="004E0D9F">
              <w:rPr>
                <w:rFonts w:ascii="Times New Roman" w:hAnsi="Times New Roman"/>
              </w:rPr>
              <w:t>3 Взносы на капитальный ремонт за муниципальные квартиры</w:t>
            </w:r>
          </w:p>
          <w:p w14:paraId="4F849381" w14:textId="77777777" w:rsidR="00C86353" w:rsidRPr="004E0D9F" w:rsidRDefault="00C86353" w:rsidP="00AB1F90">
            <w:pPr>
              <w:rPr>
                <w:rFonts w:ascii="Times New Roman" w:hAnsi="Times New Roman"/>
              </w:rPr>
            </w:pPr>
            <w:r w:rsidRPr="004E0D9F">
              <w:rPr>
                <w:rFonts w:ascii="Times New Roman" w:hAnsi="Times New Roman"/>
              </w:rPr>
              <w:t>4 Предоставление банных услуг по помывке граждан в целях социального обеспечения населения Комсомольского городского поселения</w:t>
            </w:r>
          </w:p>
          <w:p w14:paraId="2C1B9BD9" w14:textId="77777777" w:rsidR="00C86353" w:rsidRPr="004E0D9F" w:rsidRDefault="00C86353" w:rsidP="00AB1F90">
            <w:pPr>
              <w:rPr>
                <w:rFonts w:ascii="Times New Roman" w:hAnsi="Times New Roman"/>
              </w:rPr>
            </w:pPr>
            <w:r w:rsidRPr="004E0D9F">
              <w:rPr>
                <w:rFonts w:ascii="Times New Roman" w:hAnsi="Times New Roman"/>
              </w:rPr>
              <w:t>5 Ремонт, содержание и техническое обслуживание объектов коммунального хозяйства муниципального имуществ</w:t>
            </w:r>
          </w:p>
          <w:p w14:paraId="3A36A175" w14:textId="77777777" w:rsidR="00C86353" w:rsidRPr="004E0D9F" w:rsidRDefault="00C86353" w:rsidP="00AB1F90">
            <w:pPr>
              <w:rPr>
                <w:rFonts w:ascii="Times New Roman" w:hAnsi="Times New Roman"/>
              </w:rPr>
            </w:pPr>
            <w:r w:rsidRPr="004E0D9F">
              <w:rPr>
                <w:rFonts w:ascii="Times New Roman" w:hAnsi="Times New Roman"/>
              </w:rPr>
              <w:t>6 Обеспечение снижения уровня износа объектов коммунальной инфраструктуры</w:t>
            </w:r>
          </w:p>
          <w:p w14:paraId="5CDCE63C" w14:textId="77777777" w:rsidR="00C86353" w:rsidRPr="004E0D9F" w:rsidRDefault="00C86353" w:rsidP="00AB1F90">
            <w:pPr>
              <w:rPr>
                <w:rFonts w:ascii="Times New Roman" w:hAnsi="Times New Roman"/>
              </w:rPr>
            </w:pPr>
            <w:r w:rsidRPr="004E0D9F">
              <w:rPr>
                <w:rFonts w:ascii="Times New Roman" w:hAnsi="Times New Roman"/>
              </w:rPr>
              <w:t>7 Повышение качества предоставления коммунальных услуг</w:t>
            </w:r>
          </w:p>
          <w:p w14:paraId="217978BF" w14:textId="77777777" w:rsidR="00C86353" w:rsidRPr="004E0D9F" w:rsidRDefault="00C86353" w:rsidP="00AB1F90">
            <w:pPr>
              <w:rPr>
                <w:rFonts w:ascii="Times New Roman" w:hAnsi="Times New Roman"/>
                <w:color w:val="auto"/>
                <w:lang w:eastAsia="en-US"/>
              </w:rPr>
            </w:pPr>
            <w:r w:rsidRPr="004E0D9F">
              <w:rPr>
                <w:rFonts w:ascii="Times New Roman" w:hAnsi="Times New Roman"/>
              </w:rPr>
              <w:t>8</w:t>
            </w:r>
            <w:r w:rsidRPr="004E0D9F">
              <w:rPr>
                <w:rFonts w:ascii="Times New Roman" w:hAnsi="Times New Roman"/>
                <w:color w:val="auto"/>
                <w:lang w:eastAsia="en-US"/>
              </w:rPr>
              <w:t xml:space="preserve"> Создание (обновление) системы коммунальной инфраструктуры (системы в целом или ее части) и (или) разработка проектной документации </w:t>
            </w:r>
          </w:p>
          <w:p w14:paraId="4C19EEE8" w14:textId="77777777" w:rsidR="00C86353" w:rsidRPr="004E0D9F" w:rsidRDefault="00C86353" w:rsidP="00AB1F90">
            <w:pPr>
              <w:rPr>
                <w:rFonts w:ascii="Times New Roman" w:hAnsi="Times New Roman"/>
              </w:rPr>
            </w:pPr>
            <w:r w:rsidRPr="004E0D9F">
              <w:rPr>
                <w:rFonts w:ascii="Times New Roman" w:hAnsi="Times New Roman"/>
                <w:color w:val="auto"/>
                <w:lang w:eastAsia="en-US"/>
              </w:rPr>
              <w:t>9 Создание мест (площадок) накопления ТКО в г. Комсомольск</w:t>
            </w:r>
          </w:p>
        </w:tc>
      </w:tr>
    </w:tbl>
    <w:p w14:paraId="0750737E" w14:textId="77777777" w:rsidR="00C86353" w:rsidRPr="004E0D9F" w:rsidRDefault="00C86353" w:rsidP="00C86353">
      <w:pPr>
        <w:sectPr w:rsidR="00C86353" w:rsidRPr="004E0D9F" w:rsidSect="00E746A9">
          <w:pgSz w:w="11906" w:h="16838"/>
          <w:pgMar w:top="1134" w:right="850" w:bottom="1134" w:left="1701" w:header="708" w:footer="708" w:gutter="0"/>
          <w:cols w:space="708"/>
          <w:docGrid w:linePitch="360"/>
        </w:sectPr>
      </w:pPr>
    </w:p>
    <w:p w14:paraId="346B64DE" w14:textId="77777777" w:rsidR="00C86353" w:rsidRPr="004E0D9F" w:rsidRDefault="00C86353" w:rsidP="00C86353">
      <w:pPr>
        <w:tabs>
          <w:tab w:val="left" w:pos="567"/>
        </w:tabs>
        <w:rPr>
          <w:b/>
          <w:sz w:val="28"/>
          <w:szCs w:val="28"/>
        </w:rPr>
      </w:pPr>
      <w:r w:rsidRPr="004E0D9F">
        <w:rPr>
          <w:b/>
          <w:sz w:val="28"/>
          <w:szCs w:val="28"/>
        </w:rPr>
        <w:lastRenderedPageBreak/>
        <w:t>2.   Показатели муниципальной программы</w:t>
      </w:r>
      <w:r w:rsidRPr="004E0D9F">
        <w:t xml:space="preserve"> </w:t>
      </w:r>
      <w:r w:rsidRPr="004E0D9F">
        <w:rPr>
          <w:b/>
          <w:sz w:val="28"/>
          <w:szCs w:val="28"/>
        </w:rPr>
        <w:t>Комсомольского городского поселения</w:t>
      </w:r>
      <w:r w:rsidRPr="004E0D9F">
        <w:t xml:space="preserve"> «</w:t>
      </w:r>
      <w:r w:rsidRPr="004E0D9F">
        <w:rPr>
          <w:b/>
          <w:sz w:val="28"/>
          <w:szCs w:val="28"/>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1709660D" w14:textId="77777777" w:rsidR="00C86353" w:rsidRPr="004E0D9F" w:rsidRDefault="00C86353" w:rsidP="00C86353">
      <w:pPr>
        <w:tabs>
          <w:tab w:val="left" w:pos="567"/>
        </w:tabs>
        <w:rPr>
          <w:b/>
          <w:sz w:val="28"/>
          <w:szCs w:val="28"/>
        </w:rPr>
      </w:pPr>
    </w:p>
    <w:tbl>
      <w:tblPr>
        <w:tblStyle w:val="af9"/>
        <w:tblW w:w="14850" w:type="dxa"/>
        <w:tblLayout w:type="fixed"/>
        <w:tblLook w:val="04A0" w:firstRow="1" w:lastRow="0" w:firstColumn="1" w:lastColumn="0" w:noHBand="0" w:noVBand="1"/>
      </w:tblPr>
      <w:tblGrid>
        <w:gridCol w:w="660"/>
        <w:gridCol w:w="1433"/>
        <w:gridCol w:w="8"/>
        <w:gridCol w:w="1104"/>
        <w:gridCol w:w="22"/>
        <w:gridCol w:w="1117"/>
        <w:gridCol w:w="17"/>
        <w:gridCol w:w="695"/>
        <w:gridCol w:w="14"/>
        <w:gridCol w:w="697"/>
        <w:gridCol w:w="11"/>
        <w:gridCol w:w="698"/>
        <w:gridCol w:w="11"/>
        <w:gridCol w:w="698"/>
        <w:gridCol w:w="11"/>
        <w:gridCol w:w="709"/>
        <w:gridCol w:w="844"/>
        <w:gridCol w:w="709"/>
        <w:gridCol w:w="6"/>
        <w:gridCol w:w="2128"/>
        <w:gridCol w:w="1841"/>
        <w:gridCol w:w="1417"/>
      </w:tblGrid>
      <w:tr w:rsidR="00C86353" w:rsidRPr="004E0D9F" w14:paraId="674DDCCA" w14:textId="77777777" w:rsidTr="00AB1F90">
        <w:trPr>
          <w:trHeight w:val="405"/>
        </w:trPr>
        <w:tc>
          <w:tcPr>
            <w:tcW w:w="660" w:type="dxa"/>
            <w:vMerge w:val="restart"/>
          </w:tcPr>
          <w:p w14:paraId="5E9CCC8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441" w:type="dxa"/>
            <w:gridSpan w:val="2"/>
            <w:vMerge w:val="restart"/>
          </w:tcPr>
          <w:p w14:paraId="4060102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1104" w:type="dxa"/>
            <w:vMerge w:val="restart"/>
          </w:tcPr>
          <w:p w14:paraId="40591E6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139" w:type="dxa"/>
            <w:gridSpan w:val="2"/>
            <w:vMerge w:val="restart"/>
          </w:tcPr>
          <w:p w14:paraId="35EF6A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114" w:type="dxa"/>
            <w:gridSpan w:val="12"/>
          </w:tcPr>
          <w:p w14:paraId="3CD55C4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34" w:type="dxa"/>
            <w:gridSpan w:val="2"/>
            <w:vMerge w:val="restart"/>
          </w:tcPr>
          <w:p w14:paraId="60412CD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41" w:type="dxa"/>
            <w:vMerge w:val="restart"/>
          </w:tcPr>
          <w:p w14:paraId="3F61036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7" w:type="dxa"/>
            <w:vMerge w:val="restart"/>
          </w:tcPr>
          <w:p w14:paraId="07CD3A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4DEAEE75" w14:textId="77777777" w:rsidTr="00AB1F90">
        <w:trPr>
          <w:trHeight w:val="600"/>
        </w:trPr>
        <w:tc>
          <w:tcPr>
            <w:tcW w:w="660" w:type="dxa"/>
            <w:vMerge/>
          </w:tcPr>
          <w:p w14:paraId="311C3016" w14:textId="77777777" w:rsidR="00C86353" w:rsidRPr="004E0D9F" w:rsidRDefault="00C86353" w:rsidP="00AB1F90">
            <w:pPr>
              <w:tabs>
                <w:tab w:val="left" w:pos="567"/>
              </w:tabs>
              <w:rPr>
                <w:rFonts w:ascii="Times New Roman" w:hAnsi="Times New Roman"/>
              </w:rPr>
            </w:pPr>
          </w:p>
        </w:tc>
        <w:tc>
          <w:tcPr>
            <w:tcW w:w="1441" w:type="dxa"/>
            <w:gridSpan w:val="2"/>
            <w:vMerge/>
          </w:tcPr>
          <w:p w14:paraId="216D9BC1" w14:textId="77777777" w:rsidR="00C86353" w:rsidRPr="004E0D9F" w:rsidRDefault="00C86353" w:rsidP="00AB1F90">
            <w:pPr>
              <w:tabs>
                <w:tab w:val="left" w:pos="567"/>
              </w:tabs>
              <w:rPr>
                <w:rFonts w:ascii="Times New Roman" w:hAnsi="Times New Roman"/>
              </w:rPr>
            </w:pPr>
          </w:p>
        </w:tc>
        <w:tc>
          <w:tcPr>
            <w:tcW w:w="1104" w:type="dxa"/>
            <w:vMerge/>
          </w:tcPr>
          <w:p w14:paraId="04FCF3D7" w14:textId="77777777" w:rsidR="00C86353" w:rsidRPr="004E0D9F" w:rsidRDefault="00C86353" w:rsidP="00AB1F90">
            <w:pPr>
              <w:tabs>
                <w:tab w:val="left" w:pos="567"/>
              </w:tabs>
              <w:rPr>
                <w:rFonts w:ascii="Times New Roman" w:hAnsi="Times New Roman"/>
              </w:rPr>
            </w:pPr>
          </w:p>
        </w:tc>
        <w:tc>
          <w:tcPr>
            <w:tcW w:w="1139" w:type="dxa"/>
            <w:gridSpan w:val="2"/>
            <w:vMerge/>
          </w:tcPr>
          <w:p w14:paraId="77231F79" w14:textId="77777777" w:rsidR="00C86353" w:rsidRPr="004E0D9F" w:rsidRDefault="00C86353" w:rsidP="00AB1F90">
            <w:pPr>
              <w:tabs>
                <w:tab w:val="left" w:pos="567"/>
              </w:tabs>
              <w:rPr>
                <w:rFonts w:ascii="Times New Roman" w:hAnsi="Times New Roman"/>
              </w:rPr>
            </w:pPr>
          </w:p>
        </w:tc>
        <w:tc>
          <w:tcPr>
            <w:tcW w:w="712" w:type="dxa"/>
            <w:gridSpan w:val="2"/>
          </w:tcPr>
          <w:p w14:paraId="197B50C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711" w:type="dxa"/>
            <w:gridSpan w:val="2"/>
          </w:tcPr>
          <w:p w14:paraId="2AD6CAD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709" w:type="dxa"/>
            <w:gridSpan w:val="2"/>
          </w:tcPr>
          <w:p w14:paraId="0D2F9CA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9" w:type="dxa"/>
            <w:gridSpan w:val="2"/>
          </w:tcPr>
          <w:p w14:paraId="769A70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720" w:type="dxa"/>
            <w:gridSpan w:val="2"/>
          </w:tcPr>
          <w:p w14:paraId="1DCCE00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44" w:type="dxa"/>
          </w:tcPr>
          <w:p w14:paraId="57BA78C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709" w:type="dxa"/>
          </w:tcPr>
          <w:p w14:paraId="27B85225"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34" w:type="dxa"/>
            <w:gridSpan w:val="2"/>
            <w:vMerge/>
          </w:tcPr>
          <w:p w14:paraId="653425D6" w14:textId="77777777" w:rsidR="00C86353" w:rsidRPr="004E0D9F" w:rsidRDefault="00C86353" w:rsidP="00AB1F90">
            <w:pPr>
              <w:tabs>
                <w:tab w:val="left" w:pos="567"/>
              </w:tabs>
              <w:rPr>
                <w:rFonts w:ascii="Times New Roman" w:hAnsi="Times New Roman"/>
              </w:rPr>
            </w:pPr>
          </w:p>
        </w:tc>
        <w:tc>
          <w:tcPr>
            <w:tcW w:w="1841" w:type="dxa"/>
            <w:vMerge/>
          </w:tcPr>
          <w:p w14:paraId="1C9C7F20" w14:textId="77777777" w:rsidR="00C86353" w:rsidRPr="004E0D9F" w:rsidRDefault="00C86353" w:rsidP="00AB1F90">
            <w:pPr>
              <w:tabs>
                <w:tab w:val="left" w:pos="567"/>
              </w:tabs>
              <w:rPr>
                <w:rFonts w:ascii="Times New Roman" w:hAnsi="Times New Roman"/>
              </w:rPr>
            </w:pPr>
          </w:p>
        </w:tc>
        <w:tc>
          <w:tcPr>
            <w:tcW w:w="1417" w:type="dxa"/>
            <w:vMerge/>
          </w:tcPr>
          <w:p w14:paraId="3AC5B62F" w14:textId="77777777" w:rsidR="00C86353" w:rsidRPr="004E0D9F" w:rsidRDefault="00C86353" w:rsidP="00AB1F90">
            <w:pPr>
              <w:tabs>
                <w:tab w:val="left" w:pos="567"/>
              </w:tabs>
              <w:rPr>
                <w:rFonts w:ascii="Times New Roman" w:hAnsi="Times New Roman"/>
              </w:rPr>
            </w:pPr>
          </w:p>
        </w:tc>
      </w:tr>
      <w:tr w:rsidR="00C86353" w:rsidRPr="004E0D9F" w14:paraId="687E69B6" w14:textId="77777777" w:rsidTr="00AB1F90">
        <w:tc>
          <w:tcPr>
            <w:tcW w:w="660" w:type="dxa"/>
          </w:tcPr>
          <w:p w14:paraId="48CADFF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441" w:type="dxa"/>
            <w:gridSpan w:val="2"/>
          </w:tcPr>
          <w:p w14:paraId="29FFAC7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1104" w:type="dxa"/>
          </w:tcPr>
          <w:p w14:paraId="508792D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139" w:type="dxa"/>
            <w:gridSpan w:val="2"/>
          </w:tcPr>
          <w:p w14:paraId="7C1829F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712" w:type="dxa"/>
            <w:gridSpan w:val="2"/>
          </w:tcPr>
          <w:p w14:paraId="4610262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711" w:type="dxa"/>
            <w:gridSpan w:val="2"/>
          </w:tcPr>
          <w:p w14:paraId="7495870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709" w:type="dxa"/>
            <w:gridSpan w:val="2"/>
          </w:tcPr>
          <w:p w14:paraId="2769187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9" w:type="dxa"/>
            <w:gridSpan w:val="2"/>
          </w:tcPr>
          <w:p w14:paraId="05DC64A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720" w:type="dxa"/>
            <w:gridSpan w:val="2"/>
          </w:tcPr>
          <w:p w14:paraId="730EF35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44" w:type="dxa"/>
          </w:tcPr>
          <w:p w14:paraId="1F9A878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709" w:type="dxa"/>
          </w:tcPr>
          <w:p w14:paraId="064D488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34" w:type="dxa"/>
            <w:gridSpan w:val="2"/>
          </w:tcPr>
          <w:p w14:paraId="5DE4A67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41" w:type="dxa"/>
          </w:tcPr>
          <w:p w14:paraId="27D2A58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7" w:type="dxa"/>
          </w:tcPr>
          <w:p w14:paraId="5726044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6F3433F2" w14:textId="77777777" w:rsidTr="00AB1F90">
        <w:tc>
          <w:tcPr>
            <w:tcW w:w="14850" w:type="dxa"/>
            <w:gridSpan w:val="22"/>
          </w:tcPr>
          <w:p w14:paraId="54AA501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24D08968" w14:textId="77777777" w:rsidR="00C86353" w:rsidRPr="004E0D9F" w:rsidRDefault="00C86353" w:rsidP="00AB1F90">
            <w:pPr>
              <w:pStyle w:val="af1"/>
              <w:tabs>
                <w:tab w:val="left" w:pos="567"/>
              </w:tabs>
              <w:ind w:left="1080"/>
              <w:rPr>
                <w:rFonts w:ascii="Times New Roman" w:hAnsi="Times New Roman" w:cs="Times New Roman"/>
                <w:highlight w:val="yellow"/>
              </w:rPr>
            </w:pPr>
            <w:r w:rsidRPr="004E0D9F">
              <w:rPr>
                <w:rFonts w:ascii="Times New Roman" w:hAnsi="Times New Roman" w:cs="Times New Roman"/>
              </w:rPr>
              <w:t>1. Обеспечение снижения уровня износа объектов коммунальной инфраструктуры.</w:t>
            </w:r>
          </w:p>
        </w:tc>
      </w:tr>
      <w:tr w:rsidR="00C86353" w:rsidRPr="004E0D9F" w14:paraId="6EDF0A08" w14:textId="77777777" w:rsidTr="00AB1F90">
        <w:tc>
          <w:tcPr>
            <w:tcW w:w="660" w:type="dxa"/>
          </w:tcPr>
          <w:p w14:paraId="40B9AA9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441" w:type="dxa"/>
            <w:gridSpan w:val="2"/>
          </w:tcPr>
          <w:p w14:paraId="2DD287C6" w14:textId="77777777" w:rsidR="00C86353" w:rsidRPr="004E0D9F" w:rsidRDefault="00C86353" w:rsidP="00AB1F90">
            <w:pPr>
              <w:tabs>
                <w:tab w:val="left" w:pos="504"/>
              </w:tabs>
              <w:spacing w:after="200" w:line="0" w:lineRule="atLeast"/>
              <w:contextualSpacing/>
              <w:rPr>
                <w:rFonts w:ascii="Times New Roman" w:hAnsi="Times New Roman"/>
                <w:color w:val="auto"/>
                <w:lang w:eastAsia="en-US"/>
              </w:rPr>
            </w:pPr>
            <w:r w:rsidRPr="004E0D9F">
              <w:rPr>
                <w:rFonts w:ascii="Times New Roman" w:hAnsi="Times New Roman"/>
                <w:color w:val="auto"/>
                <w:lang w:eastAsia="en-US"/>
              </w:rPr>
              <w:t>Количество муниципальных жилых помещений</w:t>
            </w:r>
          </w:p>
          <w:p w14:paraId="00AF88C1" w14:textId="77777777" w:rsidR="00C86353" w:rsidRPr="004E0D9F" w:rsidRDefault="00C86353" w:rsidP="00AB1F90">
            <w:pPr>
              <w:tabs>
                <w:tab w:val="left" w:pos="567"/>
              </w:tabs>
              <w:rPr>
                <w:rFonts w:ascii="Times New Roman" w:hAnsi="Times New Roman"/>
              </w:rPr>
            </w:pPr>
          </w:p>
        </w:tc>
        <w:tc>
          <w:tcPr>
            <w:tcW w:w="1104" w:type="dxa"/>
          </w:tcPr>
          <w:p w14:paraId="691E15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1139" w:type="dxa"/>
            <w:gridSpan w:val="2"/>
          </w:tcPr>
          <w:p w14:paraId="421B66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154</w:t>
            </w:r>
          </w:p>
        </w:tc>
        <w:tc>
          <w:tcPr>
            <w:tcW w:w="712" w:type="dxa"/>
            <w:gridSpan w:val="2"/>
          </w:tcPr>
          <w:p w14:paraId="302E7D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154</w:t>
            </w:r>
          </w:p>
        </w:tc>
        <w:tc>
          <w:tcPr>
            <w:tcW w:w="711" w:type="dxa"/>
            <w:gridSpan w:val="2"/>
          </w:tcPr>
          <w:p w14:paraId="02868A4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154</w:t>
            </w:r>
          </w:p>
        </w:tc>
        <w:tc>
          <w:tcPr>
            <w:tcW w:w="709" w:type="dxa"/>
            <w:gridSpan w:val="2"/>
          </w:tcPr>
          <w:p w14:paraId="7E72F9A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709" w:type="dxa"/>
            <w:gridSpan w:val="2"/>
          </w:tcPr>
          <w:p w14:paraId="1BE0D9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720" w:type="dxa"/>
            <w:gridSpan w:val="2"/>
          </w:tcPr>
          <w:p w14:paraId="1C17604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844" w:type="dxa"/>
          </w:tcPr>
          <w:p w14:paraId="47D470E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709" w:type="dxa"/>
          </w:tcPr>
          <w:p w14:paraId="3BFD5A1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2134" w:type="dxa"/>
            <w:gridSpan w:val="2"/>
          </w:tcPr>
          <w:p w14:paraId="0174FE7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0052EF3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08B04F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t>жилищном  фонде</w:t>
            </w:r>
            <w:proofErr w:type="gramEnd"/>
          </w:p>
        </w:tc>
      </w:tr>
      <w:tr w:rsidR="00C86353" w:rsidRPr="004E0D9F" w14:paraId="3CDE8E6F" w14:textId="77777777" w:rsidTr="00AB1F90">
        <w:tc>
          <w:tcPr>
            <w:tcW w:w="660" w:type="dxa"/>
          </w:tcPr>
          <w:p w14:paraId="7D90CD2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1.2.</w:t>
            </w:r>
          </w:p>
        </w:tc>
        <w:tc>
          <w:tcPr>
            <w:tcW w:w="1441" w:type="dxa"/>
            <w:gridSpan w:val="2"/>
          </w:tcPr>
          <w:p w14:paraId="371BB2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Доля </w:t>
            </w:r>
            <w:proofErr w:type="gramStart"/>
            <w:r w:rsidRPr="004E0D9F">
              <w:rPr>
                <w:rFonts w:ascii="Times New Roman" w:hAnsi="Times New Roman"/>
              </w:rPr>
              <w:t>муниципальных  жилых</w:t>
            </w:r>
            <w:proofErr w:type="gramEnd"/>
            <w:r w:rsidRPr="004E0D9F">
              <w:rPr>
                <w:rFonts w:ascii="Times New Roman" w:hAnsi="Times New Roman"/>
              </w:rPr>
              <w:t xml:space="preserve"> помещений, требующих ремонта</w:t>
            </w:r>
          </w:p>
        </w:tc>
        <w:tc>
          <w:tcPr>
            <w:tcW w:w="1104" w:type="dxa"/>
          </w:tcPr>
          <w:p w14:paraId="3CA093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9" w:type="dxa"/>
            <w:gridSpan w:val="2"/>
          </w:tcPr>
          <w:p w14:paraId="77435969" w14:textId="77777777" w:rsidR="00C86353" w:rsidRPr="004E0D9F" w:rsidRDefault="00C86353" w:rsidP="00AB1F90">
            <w:pPr>
              <w:tabs>
                <w:tab w:val="left" w:pos="567"/>
              </w:tabs>
              <w:rPr>
                <w:rFonts w:ascii="Times New Roman" w:hAnsi="Times New Roman"/>
              </w:rPr>
            </w:pPr>
            <w:r w:rsidRPr="004E0D9F">
              <w:rPr>
                <w:rFonts w:ascii="Times New Roman" w:hAnsi="Times New Roman"/>
              </w:rPr>
              <w:t>70</w:t>
            </w:r>
          </w:p>
        </w:tc>
        <w:tc>
          <w:tcPr>
            <w:tcW w:w="712" w:type="dxa"/>
            <w:gridSpan w:val="2"/>
          </w:tcPr>
          <w:p w14:paraId="6DCA1B89" w14:textId="77777777" w:rsidR="00C86353" w:rsidRPr="004E0D9F" w:rsidRDefault="00C86353" w:rsidP="00AB1F90">
            <w:pPr>
              <w:tabs>
                <w:tab w:val="left" w:pos="567"/>
              </w:tabs>
              <w:rPr>
                <w:rFonts w:ascii="Times New Roman" w:hAnsi="Times New Roman"/>
              </w:rPr>
            </w:pPr>
            <w:r w:rsidRPr="004E0D9F">
              <w:rPr>
                <w:rFonts w:ascii="Times New Roman" w:hAnsi="Times New Roman"/>
              </w:rPr>
              <w:t>65</w:t>
            </w:r>
          </w:p>
        </w:tc>
        <w:tc>
          <w:tcPr>
            <w:tcW w:w="711" w:type="dxa"/>
            <w:gridSpan w:val="2"/>
          </w:tcPr>
          <w:p w14:paraId="7D8F437D" w14:textId="77777777" w:rsidR="00C86353" w:rsidRPr="004E0D9F" w:rsidRDefault="00C86353" w:rsidP="00AB1F90">
            <w:pPr>
              <w:tabs>
                <w:tab w:val="left" w:pos="567"/>
              </w:tabs>
              <w:rPr>
                <w:rFonts w:ascii="Times New Roman" w:hAnsi="Times New Roman"/>
              </w:rPr>
            </w:pPr>
            <w:r w:rsidRPr="004E0D9F">
              <w:rPr>
                <w:rFonts w:ascii="Times New Roman" w:hAnsi="Times New Roman"/>
              </w:rPr>
              <w:t>65</w:t>
            </w:r>
          </w:p>
        </w:tc>
        <w:tc>
          <w:tcPr>
            <w:tcW w:w="709" w:type="dxa"/>
            <w:gridSpan w:val="2"/>
          </w:tcPr>
          <w:p w14:paraId="7C1D01D3" w14:textId="77777777" w:rsidR="00C86353" w:rsidRPr="004E0D9F" w:rsidRDefault="00C86353" w:rsidP="00AB1F90">
            <w:pPr>
              <w:tabs>
                <w:tab w:val="left" w:pos="567"/>
              </w:tabs>
              <w:rPr>
                <w:rFonts w:ascii="Times New Roman" w:hAnsi="Times New Roman"/>
              </w:rPr>
            </w:pPr>
            <w:r w:rsidRPr="004E0D9F">
              <w:rPr>
                <w:rFonts w:ascii="Times New Roman" w:hAnsi="Times New Roman"/>
              </w:rPr>
              <w:t>60</w:t>
            </w:r>
          </w:p>
        </w:tc>
        <w:tc>
          <w:tcPr>
            <w:tcW w:w="709" w:type="dxa"/>
            <w:gridSpan w:val="2"/>
          </w:tcPr>
          <w:p w14:paraId="7FDBFFBF" w14:textId="77777777" w:rsidR="00C86353" w:rsidRPr="004E0D9F" w:rsidRDefault="00C86353" w:rsidP="00AB1F90">
            <w:pPr>
              <w:tabs>
                <w:tab w:val="left" w:pos="567"/>
              </w:tabs>
              <w:rPr>
                <w:rFonts w:ascii="Times New Roman" w:hAnsi="Times New Roman"/>
              </w:rPr>
            </w:pPr>
            <w:r w:rsidRPr="004E0D9F">
              <w:rPr>
                <w:rFonts w:ascii="Times New Roman" w:hAnsi="Times New Roman"/>
              </w:rPr>
              <w:t>60</w:t>
            </w:r>
          </w:p>
        </w:tc>
        <w:tc>
          <w:tcPr>
            <w:tcW w:w="720" w:type="dxa"/>
            <w:gridSpan w:val="2"/>
          </w:tcPr>
          <w:p w14:paraId="35EF4B95" w14:textId="77777777" w:rsidR="00C86353" w:rsidRPr="004E0D9F" w:rsidRDefault="00C86353" w:rsidP="00AB1F90">
            <w:pPr>
              <w:tabs>
                <w:tab w:val="left" w:pos="567"/>
              </w:tabs>
              <w:rPr>
                <w:rFonts w:ascii="Times New Roman" w:hAnsi="Times New Roman"/>
              </w:rPr>
            </w:pPr>
            <w:r w:rsidRPr="004E0D9F">
              <w:rPr>
                <w:rFonts w:ascii="Times New Roman" w:hAnsi="Times New Roman"/>
              </w:rPr>
              <w:t>55</w:t>
            </w:r>
          </w:p>
        </w:tc>
        <w:tc>
          <w:tcPr>
            <w:tcW w:w="844" w:type="dxa"/>
          </w:tcPr>
          <w:p w14:paraId="38335D15" w14:textId="77777777" w:rsidR="00C86353" w:rsidRPr="004E0D9F" w:rsidRDefault="00C86353" w:rsidP="00AB1F90">
            <w:pPr>
              <w:tabs>
                <w:tab w:val="left" w:pos="567"/>
              </w:tabs>
              <w:rPr>
                <w:rFonts w:ascii="Times New Roman" w:hAnsi="Times New Roman"/>
              </w:rPr>
            </w:pPr>
            <w:r w:rsidRPr="004E0D9F">
              <w:rPr>
                <w:rFonts w:ascii="Times New Roman" w:hAnsi="Times New Roman"/>
              </w:rPr>
              <w:t>55</w:t>
            </w:r>
          </w:p>
        </w:tc>
        <w:tc>
          <w:tcPr>
            <w:tcW w:w="709" w:type="dxa"/>
          </w:tcPr>
          <w:p w14:paraId="2586D32F" w14:textId="77777777" w:rsidR="00C86353" w:rsidRPr="004E0D9F" w:rsidRDefault="00C86353" w:rsidP="00AB1F90">
            <w:pPr>
              <w:tabs>
                <w:tab w:val="left" w:pos="567"/>
              </w:tabs>
              <w:rPr>
                <w:rFonts w:ascii="Times New Roman" w:hAnsi="Times New Roman"/>
              </w:rPr>
            </w:pPr>
            <w:r w:rsidRPr="004E0D9F">
              <w:rPr>
                <w:rFonts w:ascii="Times New Roman" w:hAnsi="Times New Roman"/>
              </w:rPr>
              <w:t>50</w:t>
            </w:r>
          </w:p>
        </w:tc>
        <w:tc>
          <w:tcPr>
            <w:tcW w:w="2134" w:type="dxa"/>
            <w:gridSpan w:val="2"/>
          </w:tcPr>
          <w:p w14:paraId="406082C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4E0D9F">
              <w:rPr>
                <w:rFonts w:ascii="Times New Roman" w:hAnsi="Times New Roman"/>
              </w:rPr>
              <w:lastRenderedPageBreak/>
              <w:t>муниципального района Ивановской области до 2030 года»</w:t>
            </w:r>
          </w:p>
        </w:tc>
        <w:tc>
          <w:tcPr>
            <w:tcW w:w="1841" w:type="dxa"/>
          </w:tcPr>
          <w:p w14:paraId="5185B175"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1417" w:type="dxa"/>
          </w:tcPr>
          <w:p w14:paraId="10F5B2F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lastRenderedPageBreak/>
              <w:t>жилищном  фонде</w:t>
            </w:r>
            <w:proofErr w:type="gramEnd"/>
          </w:p>
        </w:tc>
      </w:tr>
      <w:tr w:rsidR="00C86353" w:rsidRPr="004E0D9F" w14:paraId="554571F4" w14:textId="77777777" w:rsidTr="00AB1F90">
        <w:tc>
          <w:tcPr>
            <w:tcW w:w="660" w:type="dxa"/>
          </w:tcPr>
          <w:p w14:paraId="410B0BB8"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1.3.</w:t>
            </w:r>
          </w:p>
        </w:tc>
        <w:tc>
          <w:tcPr>
            <w:tcW w:w="1441" w:type="dxa"/>
            <w:gridSpan w:val="2"/>
          </w:tcPr>
          <w:p w14:paraId="5FCD720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Взносы на капитальный ремонт </w:t>
            </w:r>
            <w:proofErr w:type="gramStart"/>
            <w:r w:rsidRPr="004E0D9F">
              <w:rPr>
                <w:rFonts w:ascii="Times New Roman" w:hAnsi="Times New Roman"/>
              </w:rPr>
              <w:t>за  муниципальные</w:t>
            </w:r>
            <w:proofErr w:type="gramEnd"/>
            <w:r w:rsidRPr="004E0D9F">
              <w:rPr>
                <w:rFonts w:ascii="Times New Roman" w:hAnsi="Times New Roman"/>
              </w:rPr>
              <w:t xml:space="preserve"> квартиры</w:t>
            </w:r>
          </w:p>
        </w:tc>
        <w:tc>
          <w:tcPr>
            <w:tcW w:w="1104" w:type="dxa"/>
          </w:tcPr>
          <w:p w14:paraId="679D3F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1139" w:type="dxa"/>
            <w:gridSpan w:val="2"/>
          </w:tcPr>
          <w:p w14:paraId="169074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150</w:t>
            </w:r>
          </w:p>
        </w:tc>
        <w:tc>
          <w:tcPr>
            <w:tcW w:w="712" w:type="dxa"/>
            <w:gridSpan w:val="2"/>
          </w:tcPr>
          <w:p w14:paraId="3EE4AF41" w14:textId="77777777" w:rsidR="00C86353" w:rsidRPr="004E0D9F" w:rsidRDefault="00C86353" w:rsidP="00AB1F90">
            <w:pPr>
              <w:rPr>
                <w:rFonts w:ascii="Times New Roman" w:hAnsi="Times New Roman"/>
              </w:rPr>
            </w:pPr>
            <w:r w:rsidRPr="004E0D9F">
              <w:rPr>
                <w:rFonts w:ascii="Times New Roman" w:hAnsi="Times New Roman"/>
              </w:rPr>
              <w:t>150</w:t>
            </w:r>
          </w:p>
        </w:tc>
        <w:tc>
          <w:tcPr>
            <w:tcW w:w="711" w:type="dxa"/>
            <w:gridSpan w:val="2"/>
          </w:tcPr>
          <w:p w14:paraId="662423EE" w14:textId="77777777" w:rsidR="00C86353" w:rsidRPr="004E0D9F" w:rsidRDefault="00C86353" w:rsidP="00AB1F90">
            <w:pPr>
              <w:rPr>
                <w:rFonts w:ascii="Times New Roman" w:hAnsi="Times New Roman"/>
              </w:rPr>
            </w:pPr>
            <w:r w:rsidRPr="004E0D9F">
              <w:rPr>
                <w:rFonts w:ascii="Times New Roman" w:hAnsi="Times New Roman"/>
              </w:rPr>
              <w:t>150</w:t>
            </w:r>
          </w:p>
        </w:tc>
        <w:tc>
          <w:tcPr>
            <w:tcW w:w="709" w:type="dxa"/>
            <w:gridSpan w:val="2"/>
          </w:tcPr>
          <w:p w14:paraId="13836111" w14:textId="77777777" w:rsidR="00C86353" w:rsidRPr="004E0D9F" w:rsidRDefault="00C86353" w:rsidP="00AB1F90">
            <w:pPr>
              <w:rPr>
                <w:rFonts w:ascii="Times New Roman" w:hAnsi="Times New Roman"/>
              </w:rPr>
            </w:pPr>
            <w:r w:rsidRPr="004E0D9F">
              <w:rPr>
                <w:rFonts w:ascii="Times New Roman" w:hAnsi="Times New Roman"/>
              </w:rPr>
              <w:t>150</w:t>
            </w:r>
          </w:p>
        </w:tc>
        <w:tc>
          <w:tcPr>
            <w:tcW w:w="709" w:type="dxa"/>
            <w:gridSpan w:val="2"/>
          </w:tcPr>
          <w:p w14:paraId="322F8977" w14:textId="77777777" w:rsidR="00C86353" w:rsidRPr="004E0D9F" w:rsidRDefault="00C86353" w:rsidP="00AB1F90">
            <w:pPr>
              <w:rPr>
                <w:rFonts w:ascii="Times New Roman" w:hAnsi="Times New Roman"/>
              </w:rPr>
            </w:pPr>
            <w:r w:rsidRPr="004E0D9F">
              <w:rPr>
                <w:rFonts w:ascii="Times New Roman" w:hAnsi="Times New Roman"/>
              </w:rPr>
              <w:t>150</w:t>
            </w:r>
          </w:p>
        </w:tc>
        <w:tc>
          <w:tcPr>
            <w:tcW w:w="720" w:type="dxa"/>
            <w:gridSpan w:val="2"/>
          </w:tcPr>
          <w:p w14:paraId="64B96E39" w14:textId="77777777" w:rsidR="00C86353" w:rsidRPr="004E0D9F" w:rsidRDefault="00C86353" w:rsidP="00AB1F90">
            <w:pPr>
              <w:rPr>
                <w:rFonts w:ascii="Times New Roman" w:hAnsi="Times New Roman"/>
              </w:rPr>
            </w:pPr>
            <w:r w:rsidRPr="004E0D9F">
              <w:rPr>
                <w:rFonts w:ascii="Times New Roman" w:hAnsi="Times New Roman"/>
              </w:rPr>
              <w:t>150</w:t>
            </w:r>
          </w:p>
        </w:tc>
        <w:tc>
          <w:tcPr>
            <w:tcW w:w="844" w:type="dxa"/>
          </w:tcPr>
          <w:p w14:paraId="38C6724D" w14:textId="77777777" w:rsidR="00C86353" w:rsidRPr="004E0D9F" w:rsidRDefault="00C86353" w:rsidP="00AB1F90">
            <w:pPr>
              <w:rPr>
                <w:rFonts w:ascii="Times New Roman" w:hAnsi="Times New Roman"/>
              </w:rPr>
            </w:pPr>
            <w:r w:rsidRPr="004E0D9F">
              <w:rPr>
                <w:rFonts w:ascii="Times New Roman" w:hAnsi="Times New Roman"/>
              </w:rPr>
              <w:t>150</w:t>
            </w:r>
          </w:p>
        </w:tc>
        <w:tc>
          <w:tcPr>
            <w:tcW w:w="709" w:type="dxa"/>
          </w:tcPr>
          <w:p w14:paraId="301BB589" w14:textId="77777777" w:rsidR="00C86353" w:rsidRPr="004E0D9F" w:rsidRDefault="00C86353" w:rsidP="00AB1F90">
            <w:pPr>
              <w:rPr>
                <w:rFonts w:ascii="Times New Roman" w:hAnsi="Times New Roman"/>
              </w:rPr>
            </w:pPr>
            <w:r w:rsidRPr="004E0D9F">
              <w:rPr>
                <w:rFonts w:ascii="Times New Roman" w:hAnsi="Times New Roman"/>
              </w:rPr>
              <w:t>150</w:t>
            </w:r>
          </w:p>
        </w:tc>
        <w:tc>
          <w:tcPr>
            <w:tcW w:w="2134" w:type="dxa"/>
            <w:gridSpan w:val="2"/>
          </w:tcPr>
          <w:p w14:paraId="321020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2FADB09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355D3EF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t>жилищном  фонде</w:t>
            </w:r>
            <w:proofErr w:type="gramEnd"/>
          </w:p>
        </w:tc>
      </w:tr>
      <w:tr w:rsidR="00C86353" w:rsidRPr="004E0D9F" w14:paraId="18E46463" w14:textId="77777777" w:rsidTr="00AB1F90">
        <w:trPr>
          <w:trHeight w:val="832"/>
        </w:trPr>
        <w:tc>
          <w:tcPr>
            <w:tcW w:w="14850" w:type="dxa"/>
            <w:gridSpan w:val="22"/>
          </w:tcPr>
          <w:p w14:paraId="643190E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5C8FEF83" w14:textId="77777777" w:rsidR="00C86353" w:rsidRPr="004E0D9F" w:rsidRDefault="00C86353" w:rsidP="0074318D">
            <w:pPr>
              <w:pStyle w:val="af1"/>
              <w:numPr>
                <w:ilvl w:val="0"/>
                <w:numId w:val="20"/>
              </w:numPr>
              <w:tabs>
                <w:tab w:val="left" w:pos="567"/>
              </w:tabs>
              <w:contextualSpacing/>
              <w:rPr>
                <w:rFonts w:ascii="Times New Roman" w:hAnsi="Times New Roman" w:cs="Times New Roman"/>
              </w:rPr>
            </w:pPr>
            <w:r w:rsidRPr="004E0D9F">
              <w:rPr>
                <w:rFonts w:ascii="Times New Roman" w:hAnsi="Times New Roman" w:cs="Times New Roman"/>
              </w:rPr>
              <w:t>Повышение качества предоставления коммунальных услуг.</w:t>
            </w:r>
          </w:p>
        </w:tc>
      </w:tr>
      <w:tr w:rsidR="00C86353" w:rsidRPr="004E0D9F" w14:paraId="7BF645B0" w14:textId="77777777" w:rsidTr="00AB1F90">
        <w:tc>
          <w:tcPr>
            <w:tcW w:w="660" w:type="dxa"/>
          </w:tcPr>
          <w:p w14:paraId="0CEBDDB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433" w:type="dxa"/>
          </w:tcPr>
          <w:p w14:paraId="4FA689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1134" w:type="dxa"/>
            <w:gridSpan w:val="3"/>
          </w:tcPr>
          <w:p w14:paraId="42EA7F29"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Количество </w:t>
            </w:r>
            <w:proofErr w:type="spellStart"/>
            <w:r w:rsidRPr="004E0D9F">
              <w:rPr>
                <w:rFonts w:ascii="Times New Roman" w:hAnsi="Times New Roman"/>
              </w:rPr>
              <w:t>помывок</w:t>
            </w:r>
            <w:proofErr w:type="spellEnd"/>
            <w:r w:rsidRPr="004E0D9F">
              <w:rPr>
                <w:rFonts w:ascii="Times New Roman" w:hAnsi="Times New Roman"/>
              </w:rPr>
              <w:t xml:space="preserve"> в год</w:t>
            </w:r>
          </w:p>
        </w:tc>
        <w:tc>
          <w:tcPr>
            <w:tcW w:w="1134" w:type="dxa"/>
            <w:gridSpan w:val="2"/>
          </w:tcPr>
          <w:p w14:paraId="391D179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1900</w:t>
            </w:r>
          </w:p>
        </w:tc>
        <w:tc>
          <w:tcPr>
            <w:tcW w:w="709" w:type="dxa"/>
            <w:gridSpan w:val="2"/>
          </w:tcPr>
          <w:p w14:paraId="2C1FEC6E" w14:textId="77777777" w:rsidR="00C86353" w:rsidRPr="004E0D9F" w:rsidRDefault="00C86353" w:rsidP="00AB1F90">
            <w:pPr>
              <w:rPr>
                <w:rFonts w:ascii="Times New Roman" w:hAnsi="Times New Roman"/>
              </w:rPr>
            </w:pPr>
            <w:r w:rsidRPr="004E0D9F">
              <w:rPr>
                <w:rFonts w:ascii="Times New Roman" w:hAnsi="Times New Roman"/>
              </w:rPr>
              <w:t>1900</w:t>
            </w:r>
          </w:p>
        </w:tc>
        <w:tc>
          <w:tcPr>
            <w:tcW w:w="708" w:type="dxa"/>
            <w:gridSpan w:val="2"/>
          </w:tcPr>
          <w:p w14:paraId="5FBDFE3E" w14:textId="77777777" w:rsidR="00C86353" w:rsidRPr="004E0D9F" w:rsidRDefault="00C86353" w:rsidP="00AB1F90">
            <w:pPr>
              <w:rPr>
                <w:rFonts w:ascii="Times New Roman" w:hAnsi="Times New Roman"/>
              </w:rPr>
            </w:pPr>
            <w:r w:rsidRPr="004E0D9F">
              <w:rPr>
                <w:rFonts w:ascii="Times New Roman" w:hAnsi="Times New Roman"/>
              </w:rPr>
              <w:t>1900</w:t>
            </w:r>
          </w:p>
        </w:tc>
        <w:tc>
          <w:tcPr>
            <w:tcW w:w="709" w:type="dxa"/>
            <w:gridSpan w:val="2"/>
          </w:tcPr>
          <w:p w14:paraId="16CF78E7" w14:textId="77777777" w:rsidR="00C86353" w:rsidRPr="004E0D9F" w:rsidRDefault="00C86353" w:rsidP="00AB1F90">
            <w:pPr>
              <w:rPr>
                <w:rFonts w:ascii="Times New Roman" w:hAnsi="Times New Roman"/>
              </w:rPr>
            </w:pPr>
            <w:r w:rsidRPr="004E0D9F">
              <w:rPr>
                <w:rFonts w:ascii="Times New Roman" w:hAnsi="Times New Roman"/>
              </w:rPr>
              <w:t>1900</w:t>
            </w:r>
          </w:p>
        </w:tc>
        <w:tc>
          <w:tcPr>
            <w:tcW w:w="709" w:type="dxa"/>
            <w:gridSpan w:val="2"/>
          </w:tcPr>
          <w:p w14:paraId="305DEA5E" w14:textId="77777777" w:rsidR="00C86353" w:rsidRPr="004E0D9F" w:rsidRDefault="00C86353" w:rsidP="00AB1F90">
            <w:pPr>
              <w:rPr>
                <w:rFonts w:ascii="Times New Roman" w:hAnsi="Times New Roman"/>
              </w:rPr>
            </w:pPr>
            <w:r w:rsidRPr="004E0D9F">
              <w:rPr>
                <w:rFonts w:ascii="Times New Roman" w:hAnsi="Times New Roman"/>
              </w:rPr>
              <w:t>1900</w:t>
            </w:r>
          </w:p>
        </w:tc>
        <w:tc>
          <w:tcPr>
            <w:tcW w:w="709" w:type="dxa"/>
          </w:tcPr>
          <w:p w14:paraId="1DF4F7AF" w14:textId="77777777" w:rsidR="00C86353" w:rsidRPr="004E0D9F" w:rsidRDefault="00C86353" w:rsidP="00AB1F90">
            <w:pPr>
              <w:rPr>
                <w:rFonts w:ascii="Times New Roman" w:hAnsi="Times New Roman"/>
              </w:rPr>
            </w:pPr>
            <w:r w:rsidRPr="004E0D9F">
              <w:rPr>
                <w:rFonts w:ascii="Times New Roman" w:hAnsi="Times New Roman"/>
              </w:rPr>
              <w:t>1900</w:t>
            </w:r>
          </w:p>
        </w:tc>
        <w:tc>
          <w:tcPr>
            <w:tcW w:w="844" w:type="dxa"/>
          </w:tcPr>
          <w:p w14:paraId="59CEBEC1" w14:textId="77777777" w:rsidR="00C86353" w:rsidRPr="004E0D9F" w:rsidRDefault="00C86353" w:rsidP="00AB1F90">
            <w:pPr>
              <w:rPr>
                <w:rFonts w:ascii="Times New Roman" w:hAnsi="Times New Roman"/>
              </w:rPr>
            </w:pPr>
            <w:r w:rsidRPr="004E0D9F">
              <w:rPr>
                <w:rFonts w:ascii="Times New Roman" w:hAnsi="Times New Roman"/>
              </w:rPr>
              <w:t>1900</w:t>
            </w:r>
          </w:p>
        </w:tc>
        <w:tc>
          <w:tcPr>
            <w:tcW w:w="715" w:type="dxa"/>
            <w:gridSpan w:val="2"/>
          </w:tcPr>
          <w:p w14:paraId="6B78C535" w14:textId="77777777" w:rsidR="00C86353" w:rsidRPr="004E0D9F" w:rsidRDefault="00C86353" w:rsidP="00AB1F90">
            <w:pPr>
              <w:rPr>
                <w:rFonts w:ascii="Times New Roman" w:hAnsi="Times New Roman"/>
              </w:rPr>
            </w:pPr>
            <w:r w:rsidRPr="004E0D9F">
              <w:rPr>
                <w:rFonts w:ascii="Times New Roman" w:hAnsi="Times New Roman"/>
              </w:rPr>
              <w:t>1900</w:t>
            </w:r>
          </w:p>
        </w:tc>
        <w:tc>
          <w:tcPr>
            <w:tcW w:w="2128" w:type="dxa"/>
          </w:tcPr>
          <w:p w14:paraId="13326CF4" w14:textId="77777777" w:rsidR="00C86353" w:rsidRPr="004E0D9F" w:rsidRDefault="00C86353" w:rsidP="00AB1F90">
            <w:pPr>
              <w:tabs>
                <w:tab w:val="left" w:pos="567"/>
              </w:tabs>
              <w:rPr>
                <w:rFonts w:ascii="Times New Roman" w:hAnsi="Times New Roman"/>
              </w:rPr>
            </w:pPr>
          </w:p>
        </w:tc>
        <w:tc>
          <w:tcPr>
            <w:tcW w:w="1841" w:type="dxa"/>
          </w:tcPr>
          <w:p w14:paraId="108A994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3027A51E"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Улучшение  санитарно</w:t>
            </w:r>
            <w:proofErr w:type="gramEnd"/>
            <w:r w:rsidRPr="004E0D9F">
              <w:rPr>
                <w:rFonts w:ascii="Times New Roman" w:hAnsi="Times New Roman"/>
              </w:rPr>
              <w:t>-эпидемиологической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C86353" w:rsidRPr="004E0D9F" w14:paraId="54441F39" w14:textId="77777777" w:rsidTr="00AB1F90">
        <w:tc>
          <w:tcPr>
            <w:tcW w:w="14850" w:type="dxa"/>
            <w:gridSpan w:val="22"/>
          </w:tcPr>
          <w:p w14:paraId="31DC7051" w14:textId="77777777" w:rsidR="00C86353" w:rsidRPr="004E0D9F" w:rsidRDefault="00C86353" w:rsidP="00AB1F90">
            <w:pPr>
              <w:pStyle w:val="af1"/>
              <w:tabs>
                <w:tab w:val="left" w:pos="567"/>
              </w:tabs>
              <w:rPr>
                <w:rFonts w:ascii="Times New Roman" w:hAnsi="Times New Roman" w:cs="Times New Roman"/>
              </w:rPr>
            </w:pPr>
            <w:r w:rsidRPr="004E0D9F">
              <w:rPr>
                <w:rFonts w:ascii="Times New Roman" w:eastAsia="Times New Roman" w:hAnsi="Times New Roman" w:cs="Times New Roman"/>
              </w:rPr>
              <w:lastRenderedPageBreak/>
              <w:t>Цель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70CDA52B" w14:textId="77777777" w:rsidR="00C86353" w:rsidRPr="004E0D9F" w:rsidRDefault="00C86353" w:rsidP="00AB1F90">
            <w:pPr>
              <w:pStyle w:val="af1"/>
              <w:spacing w:after="0" w:line="0" w:lineRule="atLeast"/>
              <w:ind w:left="0"/>
              <w:rPr>
                <w:rFonts w:ascii="Times New Roman" w:hAnsi="Times New Roman" w:cs="Times New Roman"/>
              </w:rPr>
            </w:pPr>
            <w:r w:rsidRPr="004E0D9F">
              <w:rPr>
                <w:rFonts w:ascii="Times New Roman" w:hAnsi="Times New Roman" w:cs="Times New Roman"/>
              </w:rPr>
              <w:t xml:space="preserve">3. Создание условий для комфортного проживания граждан в Комсомольском городском поселении. </w:t>
            </w:r>
          </w:p>
          <w:p w14:paraId="1C466958" w14:textId="77777777" w:rsidR="00C86353" w:rsidRPr="004E0D9F" w:rsidRDefault="00C86353" w:rsidP="00AB1F90">
            <w:pPr>
              <w:pStyle w:val="af1"/>
              <w:tabs>
                <w:tab w:val="left" w:pos="567"/>
              </w:tabs>
              <w:ind w:left="786"/>
              <w:rPr>
                <w:rFonts w:ascii="Times New Roman" w:hAnsi="Times New Roman" w:cs="Times New Roman"/>
              </w:rPr>
            </w:pPr>
          </w:p>
        </w:tc>
      </w:tr>
      <w:tr w:rsidR="00C86353" w:rsidRPr="004E0D9F" w14:paraId="7D09ACAD" w14:textId="77777777" w:rsidTr="00AB1F90">
        <w:tc>
          <w:tcPr>
            <w:tcW w:w="660" w:type="dxa"/>
          </w:tcPr>
          <w:p w14:paraId="546EA7C5"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w:t>
            </w:r>
          </w:p>
        </w:tc>
        <w:tc>
          <w:tcPr>
            <w:tcW w:w="1433" w:type="dxa"/>
          </w:tcPr>
          <w:p w14:paraId="34271725"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имущества</w:t>
            </w:r>
          </w:p>
        </w:tc>
        <w:tc>
          <w:tcPr>
            <w:tcW w:w="1134" w:type="dxa"/>
            <w:gridSpan w:val="3"/>
          </w:tcPr>
          <w:p w14:paraId="5AAFB37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w:t>
            </w:r>
          </w:p>
        </w:tc>
        <w:tc>
          <w:tcPr>
            <w:tcW w:w="1134" w:type="dxa"/>
            <w:gridSpan w:val="2"/>
          </w:tcPr>
          <w:p w14:paraId="2184D1F2"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09" w:type="dxa"/>
            <w:gridSpan w:val="2"/>
          </w:tcPr>
          <w:p w14:paraId="7F76F219"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08" w:type="dxa"/>
            <w:gridSpan w:val="2"/>
          </w:tcPr>
          <w:p w14:paraId="1132AA56"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09" w:type="dxa"/>
            <w:gridSpan w:val="2"/>
          </w:tcPr>
          <w:p w14:paraId="5FBD6574"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09" w:type="dxa"/>
            <w:gridSpan w:val="2"/>
          </w:tcPr>
          <w:p w14:paraId="7FEA0687"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09" w:type="dxa"/>
          </w:tcPr>
          <w:p w14:paraId="50095EC1"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844" w:type="dxa"/>
          </w:tcPr>
          <w:p w14:paraId="1284F9BE"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715" w:type="dxa"/>
            <w:gridSpan w:val="2"/>
          </w:tcPr>
          <w:p w14:paraId="126DA985"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w:t>
            </w:r>
          </w:p>
        </w:tc>
        <w:tc>
          <w:tcPr>
            <w:tcW w:w="2128" w:type="dxa"/>
          </w:tcPr>
          <w:p w14:paraId="140D0F5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54121C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55E2E8C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w:t>
            </w:r>
            <w:r w:rsidRPr="004E0D9F">
              <w:rPr>
                <w:rFonts w:ascii="Times New Roman" w:hAnsi="Times New Roman"/>
              </w:rPr>
              <w:lastRenderedPageBreak/>
              <w:t>внедрения энергосберегающих технологий</w:t>
            </w:r>
          </w:p>
        </w:tc>
      </w:tr>
      <w:tr w:rsidR="00C86353" w:rsidRPr="004E0D9F" w14:paraId="48ECC6DB" w14:textId="77777777" w:rsidTr="00AB1F90">
        <w:tc>
          <w:tcPr>
            <w:tcW w:w="660" w:type="dxa"/>
          </w:tcPr>
          <w:p w14:paraId="77326F7E"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3.2.</w:t>
            </w:r>
          </w:p>
        </w:tc>
        <w:tc>
          <w:tcPr>
            <w:tcW w:w="1433" w:type="dxa"/>
          </w:tcPr>
          <w:p w14:paraId="64EC1E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снижения уровня износа объектов коммунальной инфраструктуры</w:t>
            </w:r>
          </w:p>
        </w:tc>
        <w:tc>
          <w:tcPr>
            <w:tcW w:w="1134" w:type="dxa"/>
            <w:gridSpan w:val="3"/>
          </w:tcPr>
          <w:p w14:paraId="5155139F"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4" w:type="dxa"/>
            <w:gridSpan w:val="2"/>
          </w:tcPr>
          <w:p w14:paraId="47DEAC0E" w14:textId="77777777" w:rsidR="00C86353" w:rsidRPr="004E0D9F" w:rsidRDefault="00C86353" w:rsidP="00AB1F90">
            <w:pPr>
              <w:tabs>
                <w:tab w:val="left" w:pos="567"/>
              </w:tabs>
              <w:rPr>
                <w:rFonts w:ascii="Times New Roman" w:hAnsi="Times New Roman"/>
              </w:rPr>
            </w:pPr>
            <w:r w:rsidRPr="004E0D9F">
              <w:rPr>
                <w:rFonts w:ascii="Times New Roman" w:hAnsi="Times New Roman"/>
              </w:rPr>
              <w:t>63</w:t>
            </w:r>
          </w:p>
        </w:tc>
        <w:tc>
          <w:tcPr>
            <w:tcW w:w="709" w:type="dxa"/>
            <w:gridSpan w:val="2"/>
          </w:tcPr>
          <w:p w14:paraId="447B61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62</w:t>
            </w:r>
          </w:p>
        </w:tc>
        <w:tc>
          <w:tcPr>
            <w:tcW w:w="708" w:type="dxa"/>
            <w:gridSpan w:val="2"/>
          </w:tcPr>
          <w:p w14:paraId="4C4A6391"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w:t>
            </w:r>
          </w:p>
        </w:tc>
        <w:tc>
          <w:tcPr>
            <w:tcW w:w="709" w:type="dxa"/>
            <w:gridSpan w:val="2"/>
          </w:tcPr>
          <w:p w14:paraId="5CDA82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60</w:t>
            </w:r>
          </w:p>
        </w:tc>
        <w:tc>
          <w:tcPr>
            <w:tcW w:w="709" w:type="dxa"/>
            <w:gridSpan w:val="2"/>
          </w:tcPr>
          <w:p w14:paraId="45BCE8EC" w14:textId="77777777" w:rsidR="00C86353" w:rsidRPr="004E0D9F" w:rsidRDefault="00C86353" w:rsidP="00AB1F90">
            <w:pPr>
              <w:tabs>
                <w:tab w:val="left" w:pos="567"/>
              </w:tabs>
              <w:rPr>
                <w:rFonts w:ascii="Times New Roman" w:hAnsi="Times New Roman"/>
              </w:rPr>
            </w:pPr>
            <w:r w:rsidRPr="004E0D9F">
              <w:rPr>
                <w:rFonts w:ascii="Times New Roman" w:hAnsi="Times New Roman"/>
              </w:rPr>
              <w:t>59</w:t>
            </w:r>
          </w:p>
        </w:tc>
        <w:tc>
          <w:tcPr>
            <w:tcW w:w="709" w:type="dxa"/>
          </w:tcPr>
          <w:p w14:paraId="7B406D4A" w14:textId="77777777" w:rsidR="00C86353" w:rsidRPr="004E0D9F" w:rsidRDefault="00C86353" w:rsidP="00AB1F90">
            <w:pPr>
              <w:tabs>
                <w:tab w:val="left" w:pos="567"/>
              </w:tabs>
              <w:rPr>
                <w:rFonts w:ascii="Times New Roman" w:hAnsi="Times New Roman"/>
              </w:rPr>
            </w:pPr>
            <w:r w:rsidRPr="004E0D9F">
              <w:rPr>
                <w:rFonts w:ascii="Times New Roman" w:hAnsi="Times New Roman"/>
              </w:rPr>
              <w:t>58</w:t>
            </w:r>
          </w:p>
        </w:tc>
        <w:tc>
          <w:tcPr>
            <w:tcW w:w="844" w:type="dxa"/>
          </w:tcPr>
          <w:p w14:paraId="71AD9B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57</w:t>
            </w:r>
          </w:p>
        </w:tc>
        <w:tc>
          <w:tcPr>
            <w:tcW w:w="715" w:type="dxa"/>
            <w:gridSpan w:val="2"/>
          </w:tcPr>
          <w:p w14:paraId="2C38511F" w14:textId="77777777" w:rsidR="00C86353" w:rsidRPr="004E0D9F" w:rsidRDefault="00C86353" w:rsidP="00AB1F90">
            <w:pPr>
              <w:tabs>
                <w:tab w:val="left" w:pos="567"/>
              </w:tabs>
              <w:rPr>
                <w:rFonts w:ascii="Times New Roman" w:hAnsi="Times New Roman"/>
              </w:rPr>
            </w:pPr>
            <w:r w:rsidRPr="004E0D9F">
              <w:rPr>
                <w:rFonts w:ascii="Times New Roman" w:hAnsi="Times New Roman"/>
              </w:rPr>
              <w:t>56</w:t>
            </w:r>
          </w:p>
        </w:tc>
        <w:tc>
          <w:tcPr>
            <w:tcW w:w="2128" w:type="dxa"/>
          </w:tcPr>
          <w:p w14:paraId="078CDFD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4273085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521349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C86353" w:rsidRPr="004E0D9F" w14:paraId="582E9479" w14:textId="77777777" w:rsidTr="00AB1F90">
        <w:tc>
          <w:tcPr>
            <w:tcW w:w="660" w:type="dxa"/>
          </w:tcPr>
          <w:p w14:paraId="3E958D69"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3.3.</w:t>
            </w:r>
          </w:p>
        </w:tc>
        <w:tc>
          <w:tcPr>
            <w:tcW w:w="1433" w:type="dxa"/>
          </w:tcPr>
          <w:p w14:paraId="0A5EC46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Повышение качества предоставления коммунальных услуг</w:t>
            </w:r>
          </w:p>
        </w:tc>
        <w:tc>
          <w:tcPr>
            <w:tcW w:w="1134" w:type="dxa"/>
            <w:gridSpan w:val="3"/>
          </w:tcPr>
          <w:p w14:paraId="70A21D73"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4" w:type="dxa"/>
            <w:gridSpan w:val="2"/>
          </w:tcPr>
          <w:p w14:paraId="1650CA27" w14:textId="77777777" w:rsidR="00C86353" w:rsidRPr="004E0D9F" w:rsidRDefault="00C86353" w:rsidP="00AB1F90">
            <w:pPr>
              <w:tabs>
                <w:tab w:val="left" w:pos="567"/>
              </w:tabs>
              <w:rPr>
                <w:rFonts w:ascii="Times New Roman" w:hAnsi="Times New Roman"/>
              </w:rPr>
            </w:pPr>
            <w:r w:rsidRPr="004E0D9F">
              <w:rPr>
                <w:rFonts w:ascii="Times New Roman" w:hAnsi="Times New Roman"/>
              </w:rPr>
              <w:t>90</w:t>
            </w:r>
          </w:p>
        </w:tc>
        <w:tc>
          <w:tcPr>
            <w:tcW w:w="709" w:type="dxa"/>
            <w:gridSpan w:val="2"/>
          </w:tcPr>
          <w:p w14:paraId="3467F9EF" w14:textId="77777777" w:rsidR="00C86353" w:rsidRPr="004E0D9F" w:rsidRDefault="00C86353" w:rsidP="00AB1F90">
            <w:pPr>
              <w:tabs>
                <w:tab w:val="left" w:pos="567"/>
              </w:tabs>
              <w:rPr>
                <w:rFonts w:ascii="Times New Roman" w:hAnsi="Times New Roman"/>
              </w:rPr>
            </w:pPr>
            <w:r w:rsidRPr="004E0D9F">
              <w:rPr>
                <w:rFonts w:ascii="Times New Roman" w:hAnsi="Times New Roman"/>
              </w:rPr>
              <w:t>91</w:t>
            </w:r>
          </w:p>
        </w:tc>
        <w:tc>
          <w:tcPr>
            <w:tcW w:w="708" w:type="dxa"/>
            <w:gridSpan w:val="2"/>
          </w:tcPr>
          <w:p w14:paraId="13EC0F68" w14:textId="77777777" w:rsidR="00C86353" w:rsidRPr="004E0D9F" w:rsidRDefault="00C86353" w:rsidP="00AB1F90">
            <w:pPr>
              <w:tabs>
                <w:tab w:val="left" w:pos="567"/>
              </w:tabs>
              <w:rPr>
                <w:rFonts w:ascii="Times New Roman" w:hAnsi="Times New Roman"/>
              </w:rPr>
            </w:pPr>
            <w:r w:rsidRPr="004E0D9F">
              <w:rPr>
                <w:rFonts w:ascii="Times New Roman" w:hAnsi="Times New Roman"/>
              </w:rPr>
              <w:t>92</w:t>
            </w:r>
          </w:p>
        </w:tc>
        <w:tc>
          <w:tcPr>
            <w:tcW w:w="709" w:type="dxa"/>
            <w:gridSpan w:val="2"/>
          </w:tcPr>
          <w:p w14:paraId="6217CA7E" w14:textId="77777777" w:rsidR="00C86353" w:rsidRPr="004E0D9F" w:rsidRDefault="00C86353" w:rsidP="00AB1F90">
            <w:pPr>
              <w:tabs>
                <w:tab w:val="left" w:pos="567"/>
              </w:tabs>
              <w:rPr>
                <w:rFonts w:ascii="Times New Roman" w:hAnsi="Times New Roman"/>
              </w:rPr>
            </w:pPr>
            <w:r w:rsidRPr="004E0D9F">
              <w:rPr>
                <w:rFonts w:ascii="Times New Roman" w:hAnsi="Times New Roman"/>
              </w:rPr>
              <w:t>93</w:t>
            </w:r>
          </w:p>
        </w:tc>
        <w:tc>
          <w:tcPr>
            <w:tcW w:w="709" w:type="dxa"/>
            <w:gridSpan w:val="2"/>
          </w:tcPr>
          <w:p w14:paraId="45C029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94</w:t>
            </w:r>
          </w:p>
        </w:tc>
        <w:tc>
          <w:tcPr>
            <w:tcW w:w="709" w:type="dxa"/>
          </w:tcPr>
          <w:p w14:paraId="77F4ADEB" w14:textId="77777777" w:rsidR="00C86353" w:rsidRPr="004E0D9F" w:rsidRDefault="00C86353" w:rsidP="00AB1F90">
            <w:pPr>
              <w:tabs>
                <w:tab w:val="left" w:pos="567"/>
              </w:tabs>
              <w:rPr>
                <w:rFonts w:ascii="Times New Roman" w:hAnsi="Times New Roman"/>
              </w:rPr>
            </w:pPr>
            <w:r w:rsidRPr="004E0D9F">
              <w:rPr>
                <w:rFonts w:ascii="Times New Roman" w:hAnsi="Times New Roman"/>
              </w:rPr>
              <w:t>95</w:t>
            </w:r>
          </w:p>
        </w:tc>
        <w:tc>
          <w:tcPr>
            <w:tcW w:w="844" w:type="dxa"/>
          </w:tcPr>
          <w:p w14:paraId="00C0FF6B" w14:textId="77777777" w:rsidR="00C86353" w:rsidRPr="004E0D9F" w:rsidRDefault="00C86353" w:rsidP="00AB1F90">
            <w:pPr>
              <w:tabs>
                <w:tab w:val="left" w:pos="567"/>
              </w:tabs>
              <w:rPr>
                <w:rFonts w:ascii="Times New Roman" w:hAnsi="Times New Roman"/>
              </w:rPr>
            </w:pPr>
            <w:r w:rsidRPr="004E0D9F">
              <w:rPr>
                <w:rFonts w:ascii="Times New Roman" w:hAnsi="Times New Roman"/>
              </w:rPr>
              <w:t>95</w:t>
            </w:r>
          </w:p>
        </w:tc>
        <w:tc>
          <w:tcPr>
            <w:tcW w:w="715" w:type="dxa"/>
            <w:gridSpan w:val="2"/>
          </w:tcPr>
          <w:p w14:paraId="071366D8" w14:textId="77777777" w:rsidR="00C86353" w:rsidRPr="004E0D9F" w:rsidRDefault="00C86353" w:rsidP="00AB1F90">
            <w:pPr>
              <w:tabs>
                <w:tab w:val="left" w:pos="567"/>
              </w:tabs>
              <w:rPr>
                <w:rFonts w:ascii="Times New Roman" w:hAnsi="Times New Roman"/>
              </w:rPr>
            </w:pPr>
            <w:r w:rsidRPr="004E0D9F">
              <w:rPr>
                <w:rFonts w:ascii="Times New Roman" w:hAnsi="Times New Roman"/>
              </w:rPr>
              <w:t>95</w:t>
            </w:r>
          </w:p>
        </w:tc>
        <w:tc>
          <w:tcPr>
            <w:tcW w:w="2128" w:type="dxa"/>
          </w:tcPr>
          <w:p w14:paraId="0E5D1E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2557875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29EF30C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C86353" w:rsidRPr="004E0D9F" w14:paraId="1E079056" w14:textId="77777777" w:rsidTr="00AB1F90">
        <w:tc>
          <w:tcPr>
            <w:tcW w:w="660" w:type="dxa"/>
          </w:tcPr>
          <w:p w14:paraId="0E02D02C" w14:textId="77777777" w:rsidR="00C86353" w:rsidRPr="004E0D9F" w:rsidRDefault="00C86353" w:rsidP="00AB1F90">
            <w:pPr>
              <w:tabs>
                <w:tab w:val="left" w:pos="567"/>
              </w:tabs>
              <w:rPr>
                <w:rFonts w:ascii="Times New Roman" w:hAnsi="Times New Roman"/>
              </w:rPr>
            </w:pPr>
            <w:r w:rsidRPr="004E0D9F">
              <w:rPr>
                <w:rFonts w:ascii="Times New Roman" w:hAnsi="Times New Roman"/>
              </w:rPr>
              <w:t>3.4.</w:t>
            </w:r>
          </w:p>
        </w:tc>
        <w:tc>
          <w:tcPr>
            <w:tcW w:w="1433" w:type="dxa"/>
          </w:tcPr>
          <w:p w14:paraId="1CF8DA7D"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en-US"/>
              </w:rPr>
              <w:t>Созданы (обновлены) системы коммунально</w:t>
            </w:r>
            <w:r w:rsidRPr="004E0D9F">
              <w:rPr>
                <w:rFonts w:ascii="Times New Roman" w:hAnsi="Times New Roman"/>
                <w:color w:val="auto"/>
                <w:lang w:eastAsia="en-US"/>
              </w:rPr>
              <w:lastRenderedPageBreak/>
              <w:t>й инфраструктуры (системы в целом или ее части) и (или) разработаны проектные документации</w:t>
            </w:r>
          </w:p>
        </w:tc>
        <w:tc>
          <w:tcPr>
            <w:tcW w:w="1134" w:type="dxa"/>
            <w:gridSpan w:val="3"/>
          </w:tcPr>
          <w:p w14:paraId="11E2B139"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единиц</w:t>
            </w:r>
          </w:p>
        </w:tc>
        <w:tc>
          <w:tcPr>
            <w:tcW w:w="1134" w:type="dxa"/>
            <w:gridSpan w:val="2"/>
          </w:tcPr>
          <w:p w14:paraId="40B599F2"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11DFA2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8" w:type="dxa"/>
            <w:gridSpan w:val="2"/>
          </w:tcPr>
          <w:p w14:paraId="4B61043D"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63EC637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7EB094C2"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tcPr>
          <w:p w14:paraId="5747D01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844" w:type="dxa"/>
          </w:tcPr>
          <w:p w14:paraId="7906AE5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15" w:type="dxa"/>
            <w:gridSpan w:val="2"/>
          </w:tcPr>
          <w:p w14:paraId="105B0AFD"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2128" w:type="dxa"/>
          </w:tcPr>
          <w:p w14:paraId="0FC1353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w:t>
            </w:r>
            <w:r w:rsidRPr="004E0D9F">
              <w:rPr>
                <w:rFonts w:ascii="Times New Roman" w:hAnsi="Times New Roman"/>
              </w:rPr>
              <w:lastRenderedPageBreak/>
              <w:t>№208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02229C3B" w14:textId="77777777" w:rsidR="00C86353" w:rsidRPr="004E0D9F" w:rsidRDefault="00C86353" w:rsidP="00AB1F90">
            <w:pPr>
              <w:tabs>
                <w:tab w:val="left" w:pos="567"/>
              </w:tabs>
              <w:rPr>
                <w:rFonts w:ascii="Times New Roman" w:hAnsi="Times New Roman"/>
              </w:rPr>
            </w:pPr>
          </w:p>
          <w:p w14:paraId="04D0277A" w14:textId="77777777" w:rsidR="00C86353" w:rsidRPr="004E0D9F" w:rsidRDefault="00C86353" w:rsidP="00AB1F90">
            <w:pPr>
              <w:rPr>
                <w:rFonts w:ascii="Times New Roman" w:hAnsi="Times New Roman"/>
              </w:rPr>
            </w:pPr>
            <w:r w:rsidRPr="004E0D9F">
              <w:rPr>
                <w:rFonts w:ascii="Times New Roman" w:hAnsi="Times New Roman"/>
              </w:rPr>
              <w:t xml:space="preserve">Администрация Комсомольского </w:t>
            </w:r>
            <w:r w:rsidRPr="004E0D9F">
              <w:rPr>
                <w:rFonts w:ascii="Times New Roman" w:hAnsi="Times New Roman"/>
              </w:rPr>
              <w:lastRenderedPageBreak/>
              <w:t>муниципального района</w:t>
            </w:r>
          </w:p>
        </w:tc>
        <w:tc>
          <w:tcPr>
            <w:tcW w:w="1417" w:type="dxa"/>
          </w:tcPr>
          <w:p w14:paraId="408734F6"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Обеспечение надежного и устойчивого обслуживани</w:t>
            </w:r>
            <w:r w:rsidRPr="004E0D9F">
              <w:rPr>
                <w:rFonts w:ascii="Times New Roman" w:hAnsi="Times New Roman"/>
              </w:rPr>
              <w:lastRenderedPageBreak/>
              <w:t xml:space="preserve">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C86353" w:rsidRPr="004E0D9F" w14:paraId="3F963102" w14:textId="77777777" w:rsidTr="00AB1F90">
        <w:tc>
          <w:tcPr>
            <w:tcW w:w="660" w:type="dxa"/>
          </w:tcPr>
          <w:p w14:paraId="2338E8AB"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3.5</w:t>
            </w:r>
          </w:p>
        </w:tc>
        <w:tc>
          <w:tcPr>
            <w:tcW w:w="1433" w:type="dxa"/>
          </w:tcPr>
          <w:p w14:paraId="5942AF2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Создание мест (площадок) накопления ТКО в г. Комсомольск</w:t>
            </w:r>
          </w:p>
        </w:tc>
        <w:tc>
          <w:tcPr>
            <w:tcW w:w="1134" w:type="dxa"/>
            <w:gridSpan w:val="3"/>
          </w:tcPr>
          <w:p w14:paraId="6E464C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w:t>
            </w:r>
          </w:p>
        </w:tc>
        <w:tc>
          <w:tcPr>
            <w:tcW w:w="1134" w:type="dxa"/>
            <w:gridSpan w:val="2"/>
          </w:tcPr>
          <w:p w14:paraId="19F1A278"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gridSpan w:val="2"/>
          </w:tcPr>
          <w:p w14:paraId="65F292A9"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8" w:type="dxa"/>
            <w:gridSpan w:val="2"/>
          </w:tcPr>
          <w:p w14:paraId="25F138A9"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709" w:type="dxa"/>
            <w:gridSpan w:val="2"/>
          </w:tcPr>
          <w:p w14:paraId="3217680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709" w:type="dxa"/>
            <w:gridSpan w:val="2"/>
          </w:tcPr>
          <w:p w14:paraId="46FE12E8"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tcPr>
          <w:p w14:paraId="1C2823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44" w:type="dxa"/>
          </w:tcPr>
          <w:p w14:paraId="4AEB86B1"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15" w:type="dxa"/>
            <w:gridSpan w:val="2"/>
          </w:tcPr>
          <w:p w14:paraId="489B1EC6"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2128" w:type="dxa"/>
          </w:tcPr>
          <w:p w14:paraId="01F8700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w:t>
            </w:r>
            <w:r w:rsidRPr="004E0D9F">
              <w:rPr>
                <w:rFonts w:ascii="Times New Roman" w:hAnsi="Times New Roman"/>
              </w:rPr>
              <w:lastRenderedPageBreak/>
              <w:t>развития Комсомольского муниципального района Ивановской области до 2030 года»</w:t>
            </w:r>
          </w:p>
        </w:tc>
        <w:tc>
          <w:tcPr>
            <w:tcW w:w="1841" w:type="dxa"/>
          </w:tcPr>
          <w:p w14:paraId="32EF0EDE" w14:textId="77777777" w:rsidR="00C86353" w:rsidRPr="004E0D9F" w:rsidRDefault="00C86353" w:rsidP="00AB1F90">
            <w:pPr>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1417" w:type="dxa"/>
          </w:tcPr>
          <w:p w14:paraId="181A2F53"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Улучшение  санитарно</w:t>
            </w:r>
            <w:proofErr w:type="gramEnd"/>
            <w:r w:rsidRPr="004E0D9F">
              <w:rPr>
                <w:rFonts w:ascii="Times New Roman" w:hAnsi="Times New Roman"/>
              </w:rPr>
              <w:t>-эпидемиологической  обстановки на территории Комсомольск</w:t>
            </w:r>
            <w:r w:rsidRPr="004E0D9F">
              <w:rPr>
                <w:rFonts w:ascii="Times New Roman" w:hAnsi="Times New Roman"/>
              </w:rPr>
              <w:lastRenderedPageBreak/>
              <w:t>ого городского поселения</w:t>
            </w:r>
          </w:p>
        </w:tc>
      </w:tr>
    </w:tbl>
    <w:p w14:paraId="5B007D6B" w14:textId="77777777" w:rsidR="00C86353" w:rsidRPr="004E0D9F" w:rsidRDefault="00C86353" w:rsidP="00C86353">
      <w:pPr>
        <w:tabs>
          <w:tab w:val="left" w:pos="567"/>
        </w:tabs>
        <w:rPr>
          <w:b/>
          <w:sz w:val="28"/>
          <w:szCs w:val="28"/>
        </w:rPr>
        <w:sectPr w:rsidR="00C86353" w:rsidRPr="004E0D9F" w:rsidSect="00C86353">
          <w:pgSz w:w="16838" w:h="11906" w:orient="landscape"/>
          <w:pgMar w:top="1701" w:right="1134" w:bottom="850" w:left="851" w:header="708" w:footer="708" w:gutter="0"/>
          <w:cols w:space="708"/>
          <w:docGrid w:linePitch="360"/>
        </w:sectPr>
      </w:pPr>
    </w:p>
    <w:p w14:paraId="44D6E2B7" w14:textId="77777777" w:rsidR="00C86353" w:rsidRPr="004E0D9F" w:rsidRDefault="00C86353" w:rsidP="00C86353">
      <w:pPr>
        <w:tabs>
          <w:tab w:val="left" w:pos="567"/>
        </w:tabs>
        <w:jc w:val="both"/>
        <w:rPr>
          <w:b/>
          <w:sz w:val="28"/>
          <w:szCs w:val="28"/>
        </w:rPr>
      </w:pPr>
      <w:r w:rsidRPr="004E0D9F">
        <w:rPr>
          <w:b/>
          <w:sz w:val="28"/>
          <w:szCs w:val="28"/>
        </w:rPr>
        <w:lastRenderedPageBreak/>
        <w:t>3.Перечень структурных элементов муниципальной программы</w:t>
      </w:r>
      <w:r w:rsidRPr="004E0D9F">
        <w:t xml:space="preserve"> </w:t>
      </w:r>
      <w:r w:rsidRPr="004E0D9F">
        <w:rPr>
          <w:b/>
          <w:sz w:val="28"/>
          <w:szCs w:val="28"/>
        </w:rPr>
        <w:t xml:space="preserve">Комсомольского городского поселения </w:t>
      </w:r>
      <w:r w:rsidRPr="004E0D9F">
        <w:t>«</w:t>
      </w:r>
      <w:r w:rsidRPr="004E0D9F">
        <w:rPr>
          <w:b/>
          <w:sz w:val="28"/>
          <w:szCs w:val="28"/>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02C45BD4" w14:textId="77777777" w:rsidR="00C86353" w:rsidRPr="004E0D9F" w:rsidRDefault="00C86353" w:rsidP="00C86353">
      <w:pPr>
        <w:tabs>
          <w:tab w:val="left" w:pos="567"/>
        </w:tabs>
        <w:jc w:val="both"/>
        <w:rPr>
          <w:b/>
          <w:sz w:val="28"/>
          <w:szCs w:val="28"/>
        </w:rPr>
      </w:pPr>
    </w:p>
    <w:tbl>
      <w:tblPr>
        <w:tblStyle w:val="af9"/>
        <w:tblW w:w="0" w:type="auto"/>
        <w:tblLook w:val="04A0" w:firstRow="1" w:lastRow="0" w:firstColumn="1" w:lastColumn="0" w:noHBand="0" w:noVBand="1"/>
      </w:tblPr>
      <w:tblGrid>
        <w:gridCol w:w="819"/>
        <w:gridCol w:w="4020"/>
        <w:gridCol w:w="153"/>
        <w:gridCol w:w="1888"/>
        <w:gridCol w:w="644"/>
        <w:gridCol w:w="165"/>
        <w:gridCol w:w="1656"/>
      </w:tblGrid>
      <w:tr w:rsidR="00C86353" w:rsidRPr="004E0D9F" w14:paraId="341AA6F8" w14:textId="77777777" w:rsidTr="00AB1F90">
        <w:tc>
          <w:tcPr>
            <w:tcW w:w="824" w:type="dxa"/>
          </w:tcPr>
          <w:p w14:paraId="420383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95" w:type="dxa"/>
            <w:gridSpan w:val="2"/>
          </w:tcPr>
          <w:p w14:paraId="1BCDE5D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782" w:type="dxa"/>
            <w:gridSpan w:val="3"/>
          </w:tcPr>
          <w:p w14:paraId="44F6780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1885" w:type="dxa"/>
          </w:tcPr>
          <w:p w14:paraId="3E67EDC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77568F62" w14:textId="77777777" w:rsidTr="00AB1F90">
        <w:tc>
          <w:tcPr>
            <w:tcW w:w="824" w:type="dxa"/>
          </w:tcPr>
          <w:p w14:paraId="7D84353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95" w:type="dxa"/>
            <w:gridSpan w:val="2"/>
          </w:tcPr>
          <w:p w14:paraId="53FB210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782" w:type="dxa"/>
            <w:gridSpan w:val="3"/>
          </w:tcPr>
          <w:p w14:paraId="642EE87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885" w:type="dxa"/>
          </w:tcPr>
          <w:p w14:paraId="76996F7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23CF7E22" w14:textId="77777777" w:rsidTr="00AB1F90">
        <w:tc>
          <w:tcPr>
            <w:tcW w:w="824" w:type="dxa"/>
          </w:tcPr>
          <w:p w14:paraId="4EC78A6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62" w:type="dxa"/>
            <w:gridSpan w:val="6"/>
          </w:tcPr>
          <w:p w14:paraId="581474BE" w14:textId="77777777" w:rsidR="00C86353" w:rsidRPr="004E0D9F" w:rsidRDefault="00C86353" w:rsidP="00AB1F90">
            <w:pPr>
              <w:tabs>
                <w:tab w:val="left" w:pos="567"/>
              </w:tabs>
              <w:jc w:val="center"/>
              <w:rPr>
                <w:rFonts w:ascii="Times New Roman" w:hAnsi="Times New Roman"/>
                <w:b/>
              </w:rPr>
            </w:pPr>
            <w:proofErr w:type="gramStart"/>
            <w:r w:rsidRPr="004E0D9F">
              <w:rPr>
                <w:rFonts w:ascii="Times New Roman" w:hAnsi="Times New Roman"/>
                <w:b/>
              </w:rPr>
              <w:t>Направление  «</w:t>
            </w:r>
            <w:proofErr w:type="gramEnd"/>
            <w:r w:rsidRPr="004E0D9F">
              <w:rPr>
                <w:rFonts w:ascii="Times New Roman" w:hAnsi="Times New Roman"/>
                <w:b/>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C86353" w:rsidRPr="004E0D9F" w14:paraId="5A98DEEA" w14:textId="77777777" w:rsidTr="00AB1F90">
        <w:tc>
          <w:tcPr>
            <w:tcW w:w="824" w:type="dxa"/>
          </w:tcPr>
          <w:p w14:paraId="6A26A16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62" w:type="dxa"/>
            <w:gridSpan w:val="6"/>
          </w:tcPr>
          <w:p w14:paraId="670B28C9"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32289996"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tc>
      </w:tr>
      <w:tr w:rsidR="00C86353" w:rsidRPr="004E0D9F" w14:paraId="50D70FCD" w14:textId="77777777" w:rsidTr="00AB1F90">
        <w:tc>
          <w:tcPr>
            <w:tcW w:w="824" w:type="dxa"/>
          </w:tcPr>
          <w:p w14:paraId="35ACA58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766" w:type="dxa"/>
            <w:gridSpan w:val="3"/>
          </w:tcPr>
          <w:p w14:paraId="3B5702C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1413A6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2F6D59D9" w14:textId="77777777" w:rsidTr="00AB1F90">
        <w:tc>
          <w:tcPr>
            <w:tcW w:w="824" w:type="dxa"/>
          </w:tcPr>
          <w:p w14:paraId="658610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53" w:type="dxa"/>
          </w:tcPr>
          <w:p w14:paraId="633B8C13" w14:textId="77777777" w:rsidR="00C86353" w:rsidRPr="004E0D9F" w:rsidRDefault="00C86353" w:rsidP="00AB1F90">
            <w:pPr>
              <w:rPr>
                <w:rFonts w:ascii="Times New Roman" w:hAnsi="Times New Roman"/>
              </w:rPr>
            </w:pPr>
            <w:r w:rsidRPr="004E0D9F">
              <w:rPr>
                <w:rFonts w:ascii="Times New Roman" w:hAnsi="Times New Roman"/>
              </w:rPr>
              <w:t>Содержание муниципального жилищного фонда Комсомольского городского поселения</w:t>
            </w:r>
          </w:p>
        </w:tc>
        <w:tc>
          <w:tcPr>
            <w:tcW w:w="3830" w:type="dxa"/>
            <w:gridSpan w:val="3"/>
          </w:tcPr>
          <w:p w14:paraId="7E79A81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t>жилищном  фонде</w:t>
            </w:r>
            <w:proofErr w:type="gramEnd"/>
          </w:p>
        </w:tc>
        <w:tc>
          <w:tcPr>
            <w:tcW w:w="2079" w:type="dxa"/>
            <w:gridSpan w:val="2"/>
          </w:tcPr>
          <w:p w14:paraId="1C3174FC" w14:textId="77777777" w:rsidR="00C86353" w:rsidRPr="004E0D9F" w:rsidRDefault="00C86353" w:rsidP="00AB1F90">
            <w:pPr>
              <w:spacing w:after="200" w:line="276" w:lineRule="auto"/>
              <w:contextualSpacing/>
              <w:jc w:val="both"/>
              <w:rPr>
                <w:rFonts w:ascii="Times New Roman" w:hAnsi="Times New Roman"/>
                <w:color w:val="auto"/>
                <w:lang w:eastAsia="en-US"/>
              </w:rPr>
            </w:pPr>
            <w:r w:rsidRPr="004E0D9F">
              <w:rPr>
                <w:rFonts w:ascii="Times New Roman" w:hAnsi="Times New Roman"/>
                <w:color w:val="auto"/>
                <w:lang w:eastAsia="en-US"/>
              </w:rPr>
              <w:t>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14:paraId="3061B519" w14:textId="77777777" w:rsidR="00C86353" w:rsidRPr="004E0D9F" w:rsidRDefault="00C86353" w:rsidP="00AB1F90">
            <w:pPr>
              <w:tabs>
                <w:tab w:val="left" w:pos="567"/>
              </w:tabs>
              <w:rPr>
                <w:rFonts w:ascii="Times New Roman" w:hAnsi="Times New Roman"/>
              </w:rPr>
            </w:pPr>
          </w:p>
        </w:tc>
      </w:tr>
      <w:tr w:rsidR="00C86353" w:rsidRPr="004E0D9F" w14:paraId="5BC80D01" w14:textId="77777777" w:rsidTr="00AB1F90">
        <w:tc>
          <w:tcPr>
            <w:tcW w:w="824" w:type="dxa"/>
          </w:tcPr>
          <w:p w14:paraId="111CA48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3962" w:type="dxa"/>
            <w:gridSpan w:val="6"/>
          </w:tcPr>
          <w:p w14:paraId="12E0F948" w14:textId="77777777" w:rsidR="00C86353" w:rsidRPr="004E0D9F" w:rsidRDefault="00C86353" w:rsidP="00AB1F90">
            <w:pPr>
              <w:jc w:val="center"/>
              <w:rPr>
                <w:rFonts w:ascii="Times New Roman" w:hAnsi="Times New Roman"/>
              </w:rPr>
            </w:pPr>
            <w:r w:rsidRPr="004E0D9F">
              <w:rPr>
                <w:rFonts w:ascii="Times New Roman" w:hAnsi="Times New Roman"/>
                <w:b/>
              </w:rPr>
              <w:t>Направление «</w:t>
            </w:r>
            <w:r w:rsidRPr="004E0D9F">
              <w:rPr>
                <w:rFonts w:ascii="Times New Roman" w:hAnsi="Times New Roman"/>
                <w:b/>
                <w:sz w:val="24"/>
                <w:szCs w:val="24"/>
              </w:rPr>
              <w:t xml:space="preserve">Создание условий для обеспечения </w:t>
            </w:r>
            <w:proofErr w:type="gramStart"/>
            <w:r w:rsidRPr="004E0D9F">
              <w:rPr>
                <w:rFonts w:ascii="Times New Roman" w:hAnsi="Times New Roman"/>
                <w:b/>
                <w:sz w:val="24"/>
                <w:szCs w:val="24"/>
              </w:rPr>
              <w:t>населения  Комсомольского</w:t>
            </w:r>
            <w:proofErr w:type="gramEnd"/>
            <w:r w:rsidRPr="004E0D9F">
              <w:rPr>
                <w:rFonts w:ascii="Times New Roman" w:hAnsi="Times New Roman"/>
                <w:b/>
                <w:sz w:val="24"/>
                <w:szCs w:val="24"/>
              </w:rPr>
              <w:t xml:space="preserve"> городского поселения услугами бытового обслуживания</w:t>
            </w:r>
            <w:r w:rsidRPr="004E0D9F">
              <w:rPr>
                <w:rFonts w:ascii="Times New Roman" w:hAnsi="Times New Roman"/>
                <w:b/>
              </w:rPr>
              <w:t>»</w:t>
            </w:r>
          </w:p>
        </w:tc>
      </w:tr>
      <w:tr w:rsidR="00C86353" w:rsidRPr="004E0D9F" w14:paraId="7398B4D7" w14:textId="77777777" w:rsidTr="00AB1F90">
        <w:tc>
          <w:tcPr>
            <w:tcW w:w="824" w:type="dxa"/>
          </w:tcPr>
          <w:p w14:paraId="24A7D501"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3962" w:type="dxa"/>
            <w:gridSpan w:val="6"/>
          </w:tcPr>
          <w:p w14:paraId="55A34195" w14:textId="77777777" w:rsidR="00C86353" w:rsidRPr="004E0D9F" w:rsidRDefault="00C86353" w:rsidP="00AB1F90">
            <w:pPr>
              <w:jc w:val="center"/>
              <w:rPr>
                <w:rFonts w:ascii="Times New Roman" w:hAnsi="Times New Roman"/>
                <w:b/>
              </w:rPr>
            </w:pPr>
            <w:r w:rsidRPr="004E0D9F">
              <w:rPr>
                <w:rFonts w:ascii="Times New Roman" w:hAnsi="Times New Roman"/>
                <w:b/>
              </w:rPr>
              <w:t>Ведомственный проект «</w:t>
            </w:r>
            <w:r w:rsidRPr="004E0D9F">
              <w:rPr>
                <w:rFonts w:ascii="Times New Roman" w:hAnsi="Times New Roman"/>
                <w:b/>
                <w:sz w:val="24"/>
                <w:szCs w:val="24"/>
              </w:rPr>
              <w:t xml:space="preserve">Создание условий для обеспечения </w:t>
            </w:r>
            <w:proofErr w:type="gramStart"/>
            <w:r w:rsidRPr="004E0D9F">
              <w:rPr>
                <w:rFonts w:ascii="Times New Roman" w:hAnsi="Times New Roman"/>
                <w:b/>
                <w:sz w:val="24"/>
                <w:szCs w:val="24"/>
              </w:rPr>
              <w:t>населения  Комсомольского</w:t>
            </w:r>
            <w:proofErr w:type="gramEnd"/>
            <w:r w:rsidRPr="004E0D9F">
              <w:rPr>
                <w:rFonts w:ascii="Times New Roman" w:hAnsi="Times New Roman"/>
                <w:b/>
                <w:sz w:val="24"/>
                <w:szCs w:val="24"/>
              </w:rPr>
              <w:t xml:space="preserve"> городского поселения услугами бытового обслуживания</w:t>
            </w:r>
            <w:r w:rsidRPr="004E0D9F">
              <w:rPr>
                <w:rFonts w:ascii="Times New Roman" w:hAnsi="Times New Roman"/>
                <w:b/>
              </w:rPr>
              <w:t>»</w:t>
            </w:r>
          </w:p>
          <w:p w14:paraId="7317D02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4523BF63" w14:textId="77777777" w:rsidTr="00AB1F90">
        <w:tc>
          <w:tcPr>
            <w:tcW w:w="824" w:type="dxa"/>
          </w:tcPr>
          <w:p w14:paraId="445E8C20" w14:textId="77777777" w:rsidR="00C86353" w:rsidRPr="004E0D9F" w:rsidRDefault="00C86353" w:rsidP="00AB1F90">
            <w:pPr>
              <w:tabs>
                <w:tab w:val="left" w:pos="567"/>
              </w:tabs>
              <w:rPr>
                <w:rFonts w:ascii="Times New Roman" w:hAnsi="Times New Roman"/>
              </w:rPr>
            </w:pPr>
          </w:p>
        </w:tc>
        <w:tc>
          <w:tcPr>
            <w:tcW w:w="10766" w:type="dxa"/>
            <w:gridSpan w:val="3"/>
          </w:tcPr>
          <w:p w14:paraId="7A32706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7C0E21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7DFFDFE1" w14:textId="77777777" w:rsidTr="00AB1F90">
        <w:tc>
          <w:tcPr>
            <w:tcW w:w="824" w:type="dxa"/>
          </w:tcPr>
          <w:p w14:paraId="07720C83"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w:t>
            </w:r>
          </w:p>
        </w:tc>
        <w:tc>
          <w:tcPr>
            <w:tcW w:w="8053" w:type="dxa"/>
          </w:tcPr>
          <w:p w14:paraId="3D56C55F" w14:textId="77777777" w:rsidR="00C86353" w:rsidRPr="004E0D9F" w:rsidRDefault="00C86353" w:rsidP="00AB1F90">
            <w:pPr>
              <w:tabs>
                <w:tab w:val="left" w:pos="7830"/>
              </w:tabs>
              <w:rPr>
                <w:rFonts w:ascii="Times New Roman" w:hAnsi="Times New Roman"/>
              </w:rPr>
            </w:pPr>
            <w:r w:rsidRPr="004E0D9F">
              <w:rPr>
                <w:rFonts w:ascii="Times New Roman" w:hAnsi="Times New Roman"/>
              </w:rPr>
              <w:t>Создание условий для обеспечения     населения Комсомольского городского поселения услугами бытового обслуживания</w:t>
            </w:r>
            <w:r w:rsidRPr="004E0D9F">
              <w:rPr>
                <w:rFonts w:ascii="Times New Roman" w:hAnsi="Times New Roman"/>
              </w:rPr>
              <w:tab/>
            </w:r>
          </w:p>
        </w:tc>
        <w:tc>
          <w:tcPr>
            <w:tcW w:w="3830" w:type="dxa"/>
            <w:gridSpan w:val="3"/>
          </w:tcPr>
          <w:p w14:paraId="44DEA7CD" w14:textId="77777777" w:rsidR="00C86353" w:rsidRPr="004E0D9F" w:rsidRDefault="00C86353" w:rsidP="00AB1F90">
            <w:pPr>
              <w:tabs>
                <w:tab w:val="left" w:pos="7830"/>
              </w:tabs>
              <w:rPr>
                <w:rFonts w:ascii="Times New Roman" w:hAnsi="Times New Roman"/>
              </w:rPr>
            </w:pPr>
            <w:proofErr w:type="gramStart"/>
            <w:r w:rsidRPr="004E0D9F">
              <w:rPr>
                <w:rFonts w:ascii="Times New Roman" w:hAnsi="Times New Roman"/>
              </w:rPr>
              <w:t>Улучшение  санитарно</w:t>
            </w:r>
            <w:proofErr w:type="gramEnd"/>
            <w:r w:rsidRPr="004E0D9F">
              <w:rPr>
                <w:rFonts w:ascii="Times New Roman" w:hAnsi="Times New Roman"/>
              </w:rPr>
              <w:t>-эпидемиологической  обстановки, совершенствование  и повышение качества  предоставляемых  услуг в  целях  улучшения   бытовых  услуг  для  населения</w:t>
            </w:r>
          </w:p>
        </w:tc>
        <w:tc>
          <w:tcPr>
            <w:tcW w:w="2079" w:type="dxa"/>
            <w:gridSpan w:val="2"/>
          </w:tcPr>
          <w:p w14:paraId="2CD8389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создание условий для обеспечения     населения Комсомольского городского поселения услугами бытового обслуживания</w:t>
            </w:r>
          </w:p>
        </w:tc>
      </w:tr>
      <w:tr w:rsidR="00C86353" w:rsidRPr="004E0D9F" w14:paraId="6DFA4C81" w14:textId="77777777" w:rsidTr="00AB1F90">
        <w:tc>
          <w:tcPr>
            <w:tcW w:w="824" w:type="dxa"/>
          </w:tcPr>
          <w:p w14:paraId="5C3CB19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13962" w:type="dxa"/>
            <w:gridSpan w:val="6"/>
          </w:tcPr>
          <w:p w14:paraId="1F75318A" w14:textId="77777777" w:rsidR="00C86353" w:rsidRPr="004E0D9F" w:rsidRDefault="00C86353" w:rsidP="00AB1F90">
            <w:pPr>
              <w:pStyle w:val="af1"/>
              <w:spacing w:after="0" w:line="0" w:lineRule="atLeast"/>
              <w:ind w:left="0"/>
              <w:jc w:val="center"/>
              <w:rPr>
                <w:rFonts w:ascii="Times New Roman" w:hAnsi="Times New Roman" w:cs="Times New Roman"/>
              </w:rPr>
            </w:pPr>
            <w:r w:rsidRPr="004E0D9F">
              <w:rPr>
                <w:rFonts w:ascii="Times New Roman" w:hAnsi="Times New Roman" w:cs="Times New Roman"/>
                <w:b/>
              </w:rPr>
              <w:t xml:space="preserve">Направление </w:t>
            </w:r>
            <w:r w:rsidRPr="004E0D9F">
              <w:rPr>
                <w:rFonts w:ascii="Times New Roman" w:hAnsi="Times New Roman" w:cs="Times New Roman"/>
                <w:b/>
                <w:sz w:val="24"/>
                <w:szCs w:val="24"/>
              </w:rPr>
              <w:t>«</w:t>
            </w:r>
            <w:r w:rsidRPr="004E0D9F">
              <w:rPr>
                <w:rFonts w:ascii="Times New Roman" w:hAnsi="Times New Roman" w:cs="Times New Roman"/>
                <w:b/>
                <w:sz w:val="26"/>
                <w:szCs w:val="26"/>
              </w:rPr>
              <w:t>Ремонт, содержание и техническое обслуживание коммунального хозяйства муниципального имущества Комсомольского городского поселения</w:t>
            </w:r>
            <w:r w:rsidRPr="004E0D9F">
              <w:rPr>
                <w:rFonts w:ascii="Times New Roman" w:hAnsi="Times New Roman" w:cs="Times New Roman"/>
                <w:b/>
                <w:sz w:val="24"/>
                <w:szCs w:val="24"/>
              </w:rPr>
              <w:t>»</w:t>
            </w:r>
          </w:p>
        </w:tc>
      </w:tr>
      <w:tr w:rsidR="00C86353" w:rsidRPr="004E0D9F" w14:paraId="16CB362E" w14:textId="77777777" w:rsidTr="00AB1F90">
        <w:tc>
          <w:tcPr>
            <w:tcW w:w="824" w:type="dxa"/>
          </w:tcPr>
          <w:p w14:paraId="3655D4BE"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w:t>
            </w:r>
          </w:p>
        </w:tc>
        <w:tc>
          <w:tcPr>
            <w:tcW w:w="13962" w:type="dxa"/>
            <w:gridSpan w:val="6"/>
          </w:tcPr>
          <w:p w14:paraId="15CF5BD0" w14:textId="77777777" w:rsidR="00C86353" w:rsidRPr="004E0D9F" w:rsidRDefault="00C86353" w:rsidP="00AB1F90">
            <w:pPr>
              <w:pStyle w:val="af1"/>
              <w:spacing w:after="0" w:line="0" w:lineRule="atLeast"/>
              <w:ind w:left="0"/>
              <w:jc w:val="center"/>
              <w:rPr>
                <w:rFonts w:ascii="Times New Roman" w:hAnsi="Times New Roman" w:cs="Times New Roman"/>
                <w:b/>
                <w:sz w:val="24"/>
                <w:szCs w:val="24"/>
              </w:rPr>
            </w:pPr>
            <w:r w:rsidRPr="004E0D9F">
              <w:rPr>
                <w:rFonts w:ascii="Times New Roman" w:hAnsi="Times New Roman" w:cs="Times New Roman"/>
                <w:b/>
              </w:rPr>
              <w:t xml:space="preserve">Комплекс процессных мероприятий </w:t>
            </w:r>
            <w:r w:rsidRPr="004E0D9F">
              <w:rPr>
                <w:rFonts w:ascii="Times New Roman" w:hAnsi="Times New Roman" w:cs="Times New Roman"/>
                <w:b/>
                <w:sz w:val="24"/>
                <w:szCs w:val="24"/>
              </w:rPr>
              <w:t>«</w:t>
            </w:r>
            <w:r w:rsidRPr="004E0D9F">
              <w:rPr>
                <w:rFonts w:ascii="Times New Roman" w:hAnsi="Times New Roman" w:cs="Times New Roman"/>
                <w:b/>
                <w:sz w:val="26"/>
                <w:szCs w:val="26"/>
              </w:rPr>
              <w:t>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w:t>
            </w:r>
            <w:r w:rsidRPr="004E0D9F">
              <w:rPr>
                <w:rFonts w:ascii="Times New Roman" w:hAnsi="Times New Roman" w:cs="Times New Roman"/>
                <w:b/>
                <w:sz w:val="24"/>
                <w:szCs w:val="24"/>
              </w:rPr>
              <w:t>»</w:t>
            </w:r>
          </w:p>
          <w:p w14:paraId="4F01E56C" w14:textId="77777777" w:rsidR="00C86353" w:rsidRPr="004E0D9F" w:rsidRDefault="00C86353" w:rsidP="00AB1F90">
            <w:pPr>
              <w:pStyle w:val="af1"/>
              <w:spacing w:after="0" w:line="240" w:lineRule="auto"/>
              <w:ind w:left="0"/>
              <w:jc w:val="center"/>
              <w:rPr>
                <w:rFonts w:ascii="Times New Roman" w:hAnsi="Times New Roman" w:cs="Times New Roman"/>
              </w:rPr>
            </w:pPr>
            <w:r w:rsidRPr="004E0D9F">
              <w:rPr>
                <w:rFonts w:ascii="Times New Roman" w:hAnsi="Times New Roman" w:cs="Times New Roman"/>
                <w:b/>
              </w:rPr>
              <w:t>(Администрация Комсомольского муниципального района)</w:t>
            </w:r>
          </w:p>
        </w:tc>
      </w:tr>
      <w:tr w:rsidR="00C86353" w:rsidRPr="004E0D9F" w14:paraId="3BD09E06" w14:textId="77777777" w:rsidTr="00AB1F90">
        <w:tc>
          <w:tcPr>
            <w:tcW w:w="824" w:type="dxa"/>
          </w:tcPr>
          <w:p w14:paraId="0CEA434D" w14:textId="77777777" w:rsidR="00C86353" w:rsidRPr="004E0D9F" w:rsidRDefault="00C86353" w:rsidP="00AB1F90">
            <w:pPr>
              <w:tabs>
                <w:tab w:val="left" w:pos="567"/>
              </w:tabs>
              <w:rPr>
                <w:rFonts w:ascii="Times New Roman" w:hAnsi="Times New Roman"/>
              </w:rPr>
            </w:pPr>
          </w:p>
        </w:tc>
        <w:tc>
          <w:tcPr>
            <w:tcW w:w="10766" w:type="dxa"/>
            <w:gridSpan w:val="3"/>
          </w:tcPr>
          <w:p w14:paraId="1224AA7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23ACEB6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79406F3B" w14:textId="77777777" w:rsidTr="00AB1F90">
        <w:tc>
          <w:tcPr>
            <w:tcW w:w="824" w:type="dxa"/>
          </w:tcPr>
          <w:p w14:paraId="4D4B1576"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3.1.1.</w:t>
            </w:r>
          </w:p>
        </w:tc>
        <w:tc>
          <w:tcPr>
            <w:tcW w:w="8053" w:type="dxa"/>
          </w:tcPr>
          <w:p w14:paraId="54831C1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3830" w:type="dxa"/>
            <w:gridSpan w:val="3"/>
          </w:tcPr>
          <w:p w14:paraId="44D8ADF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4796A4E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r>
      <w:tr w:rsidR="00C86353" w:rsidRPr="004E0D9F" w14:paraId="176330DE" w14:textId="77777777" w:rsidTr="00AB1F90">
        <w:tc>
          <w:tcPr>
            <w:tcW w:w="824" w:type="dxa"/>
          </w:tcPr>
          <w:p w14:paraId="37F811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3.1.2.</w:t>
            </w:r>
          </w:p>
        </w:tc>
        <w:tc>
          <w:tcPr>
            <w:tcW w:w="8053" w:type="dxa"/>
          </w:tcPr>
          <w:p w14:paraId="42BCEC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Реализация мероприятий по модернизации объектов коммунальной инфраструктуры</w:t>
            </w:r>
          </w:p>
        </w:tc>
        <w:tc>
          <w:tcPr>
            <w:tcW w:w="3830" w:type="dxa"/>
            <w:gridSpan w:val="3"/>
          </w:tcPr>
          <w:p w14:paraId="64D06EAE"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2B32EE24" w14:textId="77777777" w:rsidR="00C86353" w:rsidRPr="004E0D9F" w:rsidRDefault="00C86353" w:rsidP="00AB1F90">
            <w:pPr>
              <w:tabs>
                <w:tab w:val="left" w:pos="426"/>
              </w:tabs>
              <w:spacing w:line="0" w:lineRule="atLeast"/>
              <w:jc w:val="both"/>
              <w:rPr>
                <w:rFonts w:ascii="Times New Roman" w:hAnsi="Times New Roman"/>
                <w:color w:val="auto"/>
                <w:lang w:eastAsia="en-US"/>
              </w:rPr>
            </w:pPr>
            <w:r w:rsidRPr="004E0D9F">
              <w:rPr>
                <w:rFonts w:ascii="Times New Roman" w:hAnsi="Times New Roman"/>
                <w:color w:val="auto"/>
                <w:lang w:eastAsia="en-US"/>
              </w:rPr>
              <w:t>Приобретение и поставка изоляционных материалов для изоляции труб теплоснабжения, расположенных на территории КГП;</w:t>
            </w:r>
          </w:p>
          <w:p w14:paraId="5BE6A841" w14:textId="77777777" w:rsidR="00C86353" w:rsidRPr="004E0D9F" w:rsidRDefault="00C86353" w:rsidP="00AB1F90">
            <w:pPr>
              <w:spacing w:line="276" w:lineRule="auto"/>
              <w:jc w:val="center"/>
              <w:rPr>
                <w:rFonts w:ascii="Times New Roman" w:hAnsi="Times New Roman"/>
                <w:b/>
                <w:color w:val="auto"/>
                <w:lang w:eastAsia="en-US"/>
              </w:rPr>
            </w:pPr>
          </w:p>
          <w:p w14:paraId="3AD1A2E6" w14:textId="77777777" w:rsidR="00C86353" w:rsidRPr="004E0D9F" w:rsidRDefault="00C86353" w:rsidP="00AB1F90">
            <w:pPr>
              <w:tabs>
                <w:tab w:val="left" w:pos="567"/>
              </w:tabs>
              <w:rPr>
                <w:rFonts w:ascii="Times New Roman" w:hAnsi="Times New Roman"/>
              </w:rPr>
            </w:pPr>
          </w:p>
        </w:tc>
      </w:tr>
      <w:tr w:rsidR="00C86353" w:rsidRPr="004E0D9F" w14:paraId="20D861AE" w14:textId="77777777" w:rsidTr="00AB1F90">
        <w:tc>
          <w:tcPr>
            <w:tcW w:w="824" w:type="dxa"/>
          </w:tcPr>
          <w:p w14:paraId="535669EC"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3.1.3.</w:t>
            </w:r>
          </w:p>
        </w:tc>
        <w:tc>
          <w:tcPr>
            <w:tcW w:w="8053" w:type="dxa"/>
          </w:tcPr>
          <w:p w14:paraId="352A623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Прочие мероприятия в области коммунального хозяйства</w:t>
            </w:r>
          </w:p>
        </w:tc>
        <w:tc>
          <w:tcPr>
            <w:tcW w:w="3830" w:type="dxa"/>
            <w:gridSpan w:val="3"/>
          </w:tcPr>
          <w:p w14:paraId="3605DB6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надежного и устойчивого обслуживания потребителей коммунальных услуг, снижение уровня износа инженерной </w:t>
            </w:r>
            <w:proofErr w:type="gramStart"/>
            <w:r w:rsidRPr="004E0D9F">
              <w:rPr>
                <w:rFonts w:ascii="Times New Roman" w:hAnsi="Times New Roman"/>
              </w:rPr>
              <w:t>инфраструктуры,  повышение</w:t>
            </w:r>
            <w:proofErr w:type="gramEnd"/>
            <w:r w:rsidRPr="004E0D9F">
              <w:rPr>
                <w:rFonts w:ascii="Times New Roman" w:hAnsi="Times New Roman"/>
              </w:rPr>
              <w:t xml:space="preserve">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c>
          <w:tcPr>
            <w:tcW w:w="2079" w:type="dxa"/>
            <w:gridSpan w:val="2"/>
          </w:tcPr>
          <w:p w14:paraId="19BDC918" w14:textId="77777777" w:rsidR="00C86353" w:rsidRPr="004E0D9F" w:rsidRDefault="00C86353" w:rsidP="00AB1F90">
            <w:pPr>
              <w:tabs>
                <w:tab w:val="left" w:pos="426"/>
              </w:tabs>
              <w:spacing w:line="0" w:lineRule="atLeast"/>
              <w:jc w:val="both"/>
              <w:rPr>
                <w:rFonts w:ascii="Times New Roman" w:hAnsi="Times New Roman"/>
                <w:color w:val="auto"/>
                <w:lang w:eastAsia="en-US"/>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r>
      <w:tr w:rsidR="00C86353" w:rsidRPr="004E0D9F" w14:paraId="3B1D57B6" w14:textId="77777777" w:rsidTr="00AB1F90">
        <w:tc>
          <w:tcPr>
            <w:tcW w:w="824" w:type="dxa"/>
          </w:tcPr>
          <w:p w14:paraId="282820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3.1.3.1.</w:t>
            </w:r>
          </w:p>
        </w:tc>
        <w:tc>
          <w:tcPr>
            <w:tcW w:w="8053" w:type="dxa"/>
          </w:tcPr>
          <w:p w14:paraId="266F37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Создание мест (площадок) накопления ТБО в г. Комсомольск</w:t>
            </w:r>
          </w:p>
        </w:tc>
        <w:tc>
          <w:tcPr>
            <w:tcW w:w="3830" w:type="dxa"/>
            <w:gridSpan w:val="3"/>
          </w:tcPr>
          <w:p w14:paraId="13A0CE30"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Улучшение  санитарно</w:t>
            </w:r>
            <w:proofErr w:type="gramEnd"/>
            <w:r w:rsidRPr="004E0D9F">
              <w:rPr>
                <w:rFonts w:ascii="Times New Roman" w:hAnsi="Times New Roman"/>
              </w:rPr>
              <w:t>-эпидемиологической  обстановки на территории Комсомольского городского поселения</w:t>
            </w:r>
          </w:p>
        </w:tc>
        <w:tc>
          <w:tcPr>
            <w:tcW w:w="2079" w:type="dxa"/>
            <w:gridSpan w:val="2"/>
          </w:tcPr>
          <w:p w14:paraId="1B12CBB3" w14:textId="77777777" w:rsidR="00C86353" w:rsidRPr="004E0D9F" w:rsidRDefault="00C86353" w:rsidP="00AB1F90">
            <w:pPr>
              <w:tabs>
                <w:tab w:val="left" w:pos="426"/>
              </w:tabs>
              <w:spacing w:line="0" w:lineRule="atLeast"/>
              <w:jc w:val="both"/>
              <w:rPr>
                <w:rFonts w:ascii="Times New Roman" w:hAnsi="Times New Roman"/>
                <w:color w:val="auto"/>
                <w:lang w:eastAsia="en-US"/>
              </w:rPr>
            </w:pPr>
            <w:r w:rsidRPr="004E0D9F">
              <w:rPr>
                <w:rFonts w:ascii="Times New Roman" w:hAnsi="Times New Roman"/>
                <w:color w:val="auto"/>
                <w:lang w:eastAsia="en-US"/>
              </w:rPr>
              <w:t xml:space="preserve">Установка мест (площадок) накопления ТКО </w:t>
            </w:r>
          </w:p>
        </w:tc>
      </w:tr>
    </w:tbl>
    <w:p w14:paraId="26D5C3A7" w14:textId="77777777" w:rsidR="00834180" w:rsidRPr="004E0D9F" w:rsidRDefault="00834180" w:rsidP="00C86353">
      <w:pPr>
        <w:tabs>
          <w:tab w:val="left" w:pos="567"/>
        </w:tabs>
        <w:sectPr w:rsidR="00834180" w:rsidRPr="004E0D9F" w:rsidSect="006C031D">
          <w:pgSz w:w="11906" w:h="16838"/>
          <w:pgMar w:top="1134" w:right="850" w:bottom="851" w:left="1701" w:header="708" w:footer="708" w:gutter="0"/>
          <w:cols w:space="708"/>
          <w:docGrid w:linePitch="360"/>
        </w:sectPr>
      </w:pPr>
    </w:p>
    <w:p w14:paraId="6FBAB81B" w14:textId="18203674" w:rsidR="00C86353" w:rsidRPr="004E0D9F" w:rsidRDefault="00C86353" w:rsidP="00C86353">
      <w:pPr>
        <w:tabs>
          <w:tab w:val="left" w:pos="567"/>
        </w:tabs>
      </w:pPr>
    </w:p>
    <w:p w14:paraId="7605FFFC" w14:textId="77777777" w:rsidR="00C86353" w:rsidRPr="004E0D9F" w:rsidRDefault="00C86353" w:rsidP="00C86353">
      <w:pPr>
        <w:spacing w:after="200" w:line="276" w:lineRule="auto"/>
        <w:jc w:val="center"/>
        <w:rPr>
          <w:rFonts w:eastAsia="Calibri"/>
          <w:b/>
          <w:color w:val="auto"/>
          <w:sz w:val="28"/>
          <w:szCs w:val="28"/>
          <w:lang w:eastAsia="en-US"/>
        </w:rPr>
      </w:pPr>
    </w:p>
    <w:p w14:paraId="5F3A694C" w14:textId="77777777" w:rsidR="00C86353" w:rsidRPr="004E0D9F" w:rsidRDefault="00C86353" w:rsidP="00C86353">
      <w:pPr>
        <w:spacing w:after="200" w:line="276" w:lineRule="auto"/>
        <w:jc w:val="center"/>
        <w:rPr>
          <w:rFonts w:eastAsia="Calibri"/>
          <w:b/>
          <w:color w:val="auto"/>
          <w:sz w:val="28"/>
          <w:szCs w:val="28"/>
          <w:lang w:eastAsia="en-US"/>
        </w:rPr>
      </w:pPr>
      <w:r w:rsidRPr="004E0D9F">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 </w:t>
      </w:r>
    </w:p>
    <w:tbl>
      <w:tblPr>
        <w:tblStyle w:val="1ffd"/>
        <w:tblW w:w="15006" w:type="dxa"/>
        <w:tblLayout w:type="fixed"/>
        <w:tblLook w:val="04A0" w:firstRow="1" w:lastRow="0" w:firstColumn="1" w:lastColumn="0" w:noHBand="0" w:noVBand="1"/>
      </w:tblPr>
      <w:tblGrid>
        <w:gridCol w:w="3227"/>
        <w:gridCol w:w="1559"/>
        <w:gridCol w:w="1559"/>
        <w:gridCol w:w="1985"/>
        <w:gridCol w:w="1559"/>
        <w:gridCol w:w="1701"/>
        <w:gridCol w:w="850"/>
        <w:gridCol w:w="851"/>
        <w:gridCol w:w="1703"/>
        <w:gridCol w:w="12"/>
      </w:tblGrid>
      <w:tr w:rsidR="00C86353" w:rsidRPr="004E0D9F" w14:paraId="61404E22" w14:textId="77777777" w:rsidTr="00AB1F90">
        <w:tc>
          <w:tcPr>
            <w:tcW w:w="3227" w:type="dxa"/>
            <w:vMerge w:val="restart"/>
          </w:tcPr>
          <w:p w14:paraId="5EE66119"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Наименование муниципальной программы, структурного элемента/источник финансового обеспечения</w:t>
            </w:r>
          </w:p>
        </w:tc>
        <w:tc>
          <w:tcPr>
            <w:tcW w:w="11779" w:type="dxa"/>
            <w:gridSpan w:val="9"/>
          </w:tcPr>
          <w:p w14:paraId="4727E9C7"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C86353" w:rsidRPr="004E0D9F" w14:paraId="608AE638" w14:textId="77777777" w:rsidTr="00AB1F90">
        <w:trPr>
          <w:gridAfter w:val="1"/>
          <w:wAfter w:w="12" w:type="dxa"/>
        </w:trPr>
        <w:tc>
          <w:tcPr>
            <w:tcW w:w="3227" w:type="dxa"/>
            <w:vMerge/>
          </w:tcPr>
          <w:p w14:paraId="7B025C31" w14:textId="77777777" w:rsidR="00C86353" w:rsidRPr="004E0D9F" w:rsidRDefault="00C86353" w:rsidP="00AB1F90">
            <w:pPr>
              <w:jc w:val="center"/>
              <w:rPr>
                <w:rFonts w:ascii="Times New Roman" w:hAnsi="Times New Roman"/>
                <w:b/>
                <w:color w:val="auto"/>
                <w:sz w:val="28"/>
                <w:szCs w:val="28"/>
                <w:lang w:eastAsia="en-US"/>
              </w:rPr>
            </w:pPr>
          </w:p>
        </w:tc>
        <w:tc>
          <w:tcPr>
            <w:tcW w:w="1559" w:type="dxa"/>
          </w:tcPr>
          <w:p w14:paraId="2497CEF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559" w:type="dxa"/>
          </w:tcPr>
          <w:p w14:paraId="6EEAD93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985" w:type="dxa"/>
          </w:tcPr>
          <w:p w14:paraId="429C729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1559" w:type="dxa"/>
          </w:tcPr>
          <w:p w14:paraId="06E3FF1E"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1701" w:type="dxa"/>
          </w:tcPr>
          <w:p w14:paraId="73BEDE9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850" w:type="dxa"/>
          </w:tcPr>
          <w:p w14:paraId="7C6E25A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851" w:type="dxa"/>
          </w:tcPr>
          <w:p w14:paraId="28A6D5E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703" w:type="dxa"/>
          </w:tcPr>
          <w:p w14:paraId="2367CF5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7977D39F" w14:textId="77777777" w:rsidTr="00AB1F90">
        <w:trPr>
          <w:gridAfter w:val="1"/>
          <w:wAfter w:w="12" w:type="dxa"/>
        </w:trPr>
        <w:tc>
          <w:tcPr>
            <w:tcW w:w="3227" w:type="dxa"/>
          </w:tcPr>
          <w:p w14:paraId="4BAEDE7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559" w:type="dxa"/>
          </w:tcPr>
          <w:p w14:paraId="0E99593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559" w:type="dxa"/>
          </w:tcPr>
          <w:p w14:paraId="2BFF7E19"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985" w:type="dxa"/>
          </w:tcPr>
          <w:p w14:paraId="039561F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1559" w:type="dxa"/>
          </w:tcPr>
          <w:p w14:paraId="14DD301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1701" w:type="dxa"/>
          </w:tcPr>
          <w:p w14:paraId="048B45B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850" w:type="dxa"/>
          </w:tcPr>
          <w:p w14:paraId="6DFD4E85"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851" w:type="dxa"/>
          </w:tcPr>
          <w:p w14:paraId="29BA3F80"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703" w:type="dxa"/>
          </w:tcPr>
          <w:p w14:paraId="6922DCA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42FBA43D" w14:textId="77777777" w:rsidTr="00AB1F90">
        <w:trPr>
          <w:gridAfter w:val="1"/>
          <w:wAfter w:w="12" w:type="dxa"/>
        </w:trPr>
        <w:tc>
          <w:tcPr>
            <w:tcW w:w="3227" w:type="dxa"/>
          </w:tcPr>
          <w:p w14:paraId="04FE7C9E" w14:textId="77777777" w:rsidR="00C86353" w:rsidRPr="004E0D9F" w:rsidRDefault="00C86353" w:rsidP="00AB1F90">
            <w:pPr>
              <w:rPr>
                <w:rFonts w:ascii="Times New Roman" w:hAnsi="Times New Roman"/>
                <w:color w:val="auto"/>
                <w:lang w:eastAsia="en-US"/>
              </w:rPr>
            </w:pPr>
            <w:r w:rsidRPr="004E0D9F">
              <w:rPr>
                <w:rFonts w:ascii="Times New Roman" w:hAnsi="Times New Roman"/>
                <w:b/>
                <w:color w:val="auto"/>
                <w:lang w:eastAsia="en-US"/>
              </w:rPr>
              <w:t>Муниципальная программа</w:t>
            </w:r>
            <w:r w:rsidRPr="004E0D9F">
              <w:rPr>
                <w:rFonts w:ascii="Times New Roman" w:hAnsi="Times New Roman"/>
                <w:color w:val="auto"/>
                <w:lang w:eastAsia="en-US"/>
              </w:rPr>
              <w:t xml:space="preserve"> (ведомственная программа) всего, </w:t>
            </w:r>
          </w:p>
          <w:p w14:paraId="31FF64A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в том числе:</w:t>
            </w:r>
          </w:p>
        </w:tc>
        <w:tc>
          <w:tcPr>
            <w:tcW w:w="1559" w:type="dxa"/>
          </w:tcPr>
          <w:p w14:paraId="2DC46D4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15 983 068,00</w:t>
            </w:r>
          </w:p>
          <w:p w14:paraId="63A0E8C6" w14:textId="77777777" w:rsidR="00C86353" w:rsidRPr="004E0D9F" w:rsidRDefault="00C86353" w:rsidP="00AB1F90">
            <w:pPr>
              <w:jc w:val="center"/>
              <w:rPr>
                <w:rFonts w:ascii="Times New Roman" w:hAnsi="Times New Roman"/>
                <w:lang w:eastAsia="en-US"/>
              </w:rPr>
            </w:pPr>
          </w:p>
        </w:tc>
        <w:tc>
          <w:tcPr>
            <w:tcW w:w="1559" w:type="dxa"/>
          </w:tcPr>
          <w:p w14:paraId="2F0EE5AC"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15 647 512,43</w:t>
            </w:r>
          </w:p>
        </w:tc>
        <w:tc>
          <w:tcPr>
            <w:tcW w:w="1985" w:type="dxa"/>
          </w:tcPr>
          <w:p w14:paraId="698DC6FB"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64 032 511,86</w:t>
            </w:r>
          </w:p>
        </w:tc>
        <w:tc>
          <w:tcPr>
            <w:tcW w:w="1559" w:type="dxa"/>
          </w:tcPr>
          <w:p w14:paraId="7F1780A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17 553 964,67</w:t>
            </w:r>
          </w:p>
        </w:tc>
        <w:tc>
          <w:tcPr>
            <w:tcW w:w="1701" w:type="dxa"/>
          </w:tcPr>
          <w:p w14:paraId="43B0192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4 096 443,03</w:t>
            </w:r>
          </w:p>
        </w:tc>
        <w:tc>
          <w:tcPr>
            <w:tcW w:w="850" w:type="dxa"/>
          </w:tcPr>
          <w:p w14:paraId="55C0EE5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5835F6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7BF00BA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117 313 499,99</w:t>
            </w:r>
          </w:p>
        </w:tc>
      </w:tr>
      <w:tr w:rsidR="00C86353" w:rsidRPr="004E0D9F" w14:paraId="3058521B" w14:textId="77777777" w:rsidTr="00AB1F90">
        <w:trPr>
          <w:gridAfter w:val="1"/>
          <w:wAfter w:w="12" w:type="dxa"/>
          <w:trHeight w:val="313"/>
        </w:trPr>
        <w:tc>
          <w:tcPr>
            <w:tcW w:w="3227" w:type="dxa"/>
          </w:tcPr>
          <w:p w14:paraId="4AD8963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7206D46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15 983 068,00</w:t>
            </w:r>
          </w:p>
          <w:p w14:paraId="0B1058C1" w14:textId="77777777" w:rsidR="00C86353" w:rsidRPr="004E0D9F" w:rsidRDefault="00C86353" w:rsidP="00AB1F90">
            <w:pPr>
              <w:jc w:val="center"/>
              <w:rPr>
                <w:rFonts w:ascii="Times New Roman" w:hAnsi="Times New Roman"/>
                <w:b/>
                <w:lang w:eastAsia="en-US"/>
              </w:rPr>
            </w:pPr>
          </w:p>
        </w:tc>
        <w:tc>
          <w:tcPr>
            <w:tcW w:w="1559" w:type="dxa"/>
          </w:tcPr>
          <w:p w14:paraId="0D29A109"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15 647 512,43</w:t>
            </w:r>
          </w:p>
        </w:tc>
        <w:tc>
          <w:tcPr>
            <w:tcW w:w="1985" w:type="dxa"/>
          </w:tcPr>
          <w:p w14:paraId="11137D3C"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64 032 511,86</w:t>
            </w:r>
          </w:p>
        </w:tc>
        <w:tc>
          <w:tcPr>
            <w:tcW w:w="1559" w:type="dxa"/>
          </w:tcPr>
          <w:p w14:paraId="33B82BA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17 553 964,67</w:t>
            </w:r>
          </w:p>
        </w:tc>
        <w:tc>
          <w:tcPr>
            <w:tcW w:w="1701" w:type="dxa"/>
          </w:tcPr>
          <w:p w14:paraId="3B6FA31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4 096 443,03</w:t>
            </w:r>
          </w:p>
        </w:tc>
        <w:tc>
          <w:tcPr>
            <w:tcW w:w="850" w:type="dxa"/>
          </w:tcPr>
          <w:p w14:paraId="44D0D27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A271E0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69B7197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117 313 499,99</w:t>
            </w:r>
          </w:p>
        </w:tc>
      </w:tr>
      <w:tr w:rsidR="00C86353" w:rsidRPr="004E0D9F" w14:paraId="597089FC" w14:textId="77777777" w:rsidTr="00AB1F90">
        <w:trPr>
          <w:gridAfter w:val="1"/>
          <w:wAfter w:w="12" w:type="dxa"/>
        </w:trPr>
        <w:tc>
          <w:tcPr>
            <w:tcW w:w="3227" w:type="dxa"/>
          </w:tcPr>
          <w:p w14:paraId="47529CE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475AA54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13 554 192,55</w:t>
            </w:r>
          </w:p>
        </w:tc>
        <w:tc>
          <w:tcPr>
            <w:tcW w:w="1559" w:type="dxa"/>
          </w:tcPr>
          <w:p w14:paraId="7B849B8A"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9 181 003,96</w:t>
            </w:r>
          </w:p>
        </w:tc>
        <w:tc>
          <w:tcPr>
            <w:tcW w:w="1985" w:type="dxa"/>
          </w:tcPr>
          <w:p w14:paraId="29500727"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13 172 275,77</w:t>
            </w:r>
          </w:p>
        </w:tc>
        <w:tc>
          <w:tcPr>
            <w:tcW w:w="1559" w:type="dxa"/>
          </w:tcPr>
          <w:p w14:paraId="7E2F2D1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5 363 914,67</w:t>
            </w:r>
          </w:p>
        </w:tc>
        <w:tc>
          <w:tcPr>
            <w:tcW w:w="1701" w:type="dxa"/>
          </w:tcPr>
          <w:p w14:paraId="72E2E2D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4 096 443,03</w:t>
            </w:r>
          </w:p>
        </w:tc>
        <w:tc>
          <w:tcPr>
            <w:tcW w:w="850" w:type="dxa"/>
          </w:tcPr>
          <w:p w14:paraId="05243CC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5A3C517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570E44C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45 367 829,98</w:t>
            </w:r>
          </w:p>
        </w:tc>
      </w:tr>
      <w:tr w:rsidR="00C86353" w:rsidRPr="004E0D9F" w14:paraId="45E12703" w14:textId="77777777" w:rsidTr="00AB1F90">
        <w:trPr>
          <w:gridAfter w:val="1"/>
          <w:wAfter w:w="12" w:type="dxa"/>
        </w:trPr>
        <w:tc>
          <w:tcPr>
            <w:tcW w:w="3227" w:type="dxa"/>
          </w:tcPr>
          <w:p w14:paraId="4D6A7BA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559" w:type="dxa"/>
          </w:tcPr>
          <w:p w14:paraId="0915F60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559" w:type="dxa"/>
          </w:tcPr>
          <w:p w14:paraId="2A8D48C2"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092D13DF"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28 077 069,60</w:t>
            </w:r>
          </w:p>
        </w:tc>
        <w:tc>
          <w:tcPr>
            <w:tcW w:w="1559" w:type="dxa"/>
          </w:tcPr>
          <w:p w14:paraId="215FF9E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8 064 880,00</w:t>
            </w:r>
          </w:p>
        </w:tc>
        <w:tc>
          <w:tcPr>
            <w:tcW w:w="1701" w:type="dxa"/>
          </w:tcPr>
          <w:p w14:paraId="7A01D22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2E707F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4296FC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24B16E4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36 141 949,60</w:t>
            </w:r>
          </w:p>
        </w:tc>
      </w:tr>
      <w:tr w:rsidR="00C86353" w:rsidRPr="004E0D9F" w14:paraId="1FD3D6FD" w14:textId="77777777" w:rsidTr="00AB1F90">
        <w:trPr>
          <w:gridAfter w:val="1"/>
          <w:wAfter w:w="12" w:type="dxa"/>
        </w:trPr>
        <w:tc>
          <w:tcPr>
            <w:tcW w:w="3227" w:type="dxa"/>
          </w:tcPr>
          <w:p w14:paraId="69A269E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16C62F52"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2 428 875,45</w:t>
            </w:r>
          </w:p>
        </w:tc>
        <w:tc>
          <w:tcPr>
            <w:tcW w:w="1559" w:type="dxa"/>
          </w:tcPr>
          <w:p w14:paraId="4C121330"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6 466 508,47</w:t>
            </w:r>
          </w:p>
        </w:tc>
        <w:tc>
          <w:tcPr>
            <w:tcW w:w="1985" w:type="dxa"/>
          </w:tcPr>
          <w:p w14:paraId="6C76ED5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22 783 166,49</w:t>
            </w:r>
          </w:p>
        </w:tc>
        <w:tc>
          <w:tcPr>
            <w:tcW w:w="1559" w:type="dxa"/>
          </w:tcPr>
          <w:p w14:paraId="297BA80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4 125 170,00</w:t>
            </w:r>
          </w:p>
        </w:tc>
        <w:tc>
          <w:tcPr>
            <w:tcW w:w="1701" w:type="dxa"/>
          </w:tcPr>
          <w:p w14:paraId="07E8E4D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C9FC19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7D3254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2A4B24E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35 803 720,41</w:t>
            </w:r>
          </w:p>
        </w:tc>
      </w:tr>
      <w:tr w:rsidR="00C86353" w:rsidRPr="004E0D9F" w14:paraId="670823FB" w14:textId="77777777" w:rsidTr="00AB1F90">
        <w:trPr>
          <w:gridAfter w:val="1"/>
          <w:wAfter w:w="12" w:type="dxa"/>
        </w:trPr>
        <w:tc>
          <w:tcPr>
            <w:tcW w:w="3227" w:type="dxa"/>
          </w:tcPr>
          <w:p w14:paraId="1CEB614F"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Муниципальные проекты, обеспечивающие достижения показателей и результатов региональных проектов, входящих в состав национальных проектов</w:t>
            </w:r>
          </w:p>
        </w:tc>
        <w:tc>
          <w:tcPr>
            <w:tcW w:w="1559" w:type="dxa"/>
          </w:tcPr>
          <w:p w14:paraId="0D00CC6C"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72AF11F7"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41511C8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43 009 304,30</w:t>
            </w:r>
          </w:p>
        </w:tc>
        <w:tc>
          <w:tcPr>
            <w:tcW w:w="1559" w:type="dxa"/>
          </w:tcPr>
          <w:p w14:paraId="5FC135B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12 311 950,50</w:t>
            </w:r>
          </w:p>
        </w:tc>
        <w:tc>
          <w:tcPr>
            <w:tcW w:w="1701" w:type="dxa"/>
          </w:tcPr>
          <w:p w14:paraId="1237C92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12C1B0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414E6A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00E1871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55 321 254,80</w:t>
            </w:r>
          </w:p>
        </w:tc>
      </w:tr>
      <w:tr w:rsidR="00C86353" w:rsidRPr="004E0D9F" w14:paraId="75C8AB12" w14:textId="77777777" w:rsidTr="00AB1F90">
        <w:trPr>
          <w:gridAfter w:val="1"/>
          <w:wAfter w:w="12" w:type="dxa"/>
        </w:trPr>
        <w:tc>
          <w:tcPr>
            <w:tcW w:w="3227" w:type="dxa"/>
          </w:tcPr>
          <w:p w14:paraId="3E59333B"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lastRenderedPageBreak/>
              <w:t>Муниципальный проект «Модернизация коммунальной инфраструктуры»</w:t>
            </w:r>
          </w:p>
        </w:tc>
        <w:tc>
          <w:tcPr>
            <w:tcW w:w="1559" w:type="dxa"/>
          </w:tcPr>
          <w:p w14:paraId="7F0F405D"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07251923"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3542162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43 009 304,30</w:t>
            </w:r>
          </w:p>
        </w:tc>
        <w:tc>
          <w:tcPr>
            <w:tcW w:w="1559" w:type="dxa"/>
          </w:tcPr>
          <w:p w14:paraId="43599A9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12 311 950,50</w:t>
            </w:r>
          </w:p>
        </w:tc>
        <w:tc>
          <w:tcPr>
            <w:tcW w:w="1701" w:type="dxa"/>
          </w:tcPr>
          <w:p w14:paraId="5F8D197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317501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7069268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0CF6DEA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55 321 254,80</w:t>
            </w:r>
          </w:p>
        </w:tc>
      </w:tr>
      <w:tr w:rsidR="00C86353" w:rsidRPr="004E0D9F" w14:paraId="2F84D30F" w14:textId="77777777" w:rsidTr="00AB1F90">
        <w:trPr>
          <w:gridAfter w:val="1"/>
          <w:wAfter w:w="12" w:type="dxa"/>
        </w:trPr>
        <w:tc>
          <w:tcPr>
            <w:tcW w:w="3227" w:type="dxa"/>
          </w:tcPr>
          <w:p w14:paraId="2E57BBC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76CBFDBC"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0AD20ED6"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378FCCD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43 009 304,30</w:t>
            </w:r>
          </w:p>
        </w:tc>
        <w:tc>
          <w:tcPr>
            <w:tcW w:w="1559" w:type="dxa"/>
          </w:tcPr>
          <w:p w14:paraId="22B1DDD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12 311 950,50</w:t>
            </w:r>
          </w:p>
        </w:tc>
        <w:tc>
          <w:tcPr>
            <w:tcW w:w="1701" w:type="dxa"/>
          </w:tcPr>
          <w:p w14:paraId="1C9898D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52C1CC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2858489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5DE4D9C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55 321 254,80</w:t>
            </w:r>
          </w:p>
        </w:tc>
      </w:tr>
      <w:tr w:rsidR="00C86353" w:rsidRPr="004E0D9F" w14:paraId="455BC087" w14:textId="77777777" w:rsidTr="00AB1F90">
        <w:trPr>
          <w:gridAfter w:val="1"/>
          <w:wAfter w:w="12" w:type="dxa"/>
        </w:trPr>
        <w:tc>
          <w:tcPr>
            <w:tcW w:w="3227" w:type="dxa"/>
          </w:tcPr>
          <w:p w14:paraId="15A1BFC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79468975"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221443BE"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7E779BC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425 834,70</w:t>
            </w:r>
          </w:p>
        </w:tc>
        <w:tc>
          <w:tcPr>
            <w:tcW w:w="1559" w:type="dxa"/>
          </w:tcPr>
          <w:p w14:paraId="4D9FED4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121 900,50</w:t>
            </w:r>
          </w:p>
        </w:tc>
        <w:tc>
          <w:tcPr>
            <w:tcW w:w="1701" w:type="dxa"/>
          </w:tcPr>
          <w:p w14:paraId="0B5E511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C5A0E8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5EC918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3F98009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547 735,20</w:t>
            </w:r>
          </w:p>
        </w:tc>
      </w:tr>
      <w:tr w:rsidR="00C86353" w:rsidRPr="004E0D9F" w14:paraId="2C989454" w14:textId="77777777" w:rsidTr="00AB1F90">
        <w:trPr>
          <w:gridAfter w:val="1"/>
          <w:wAfter w:w="12" w:type="dxa"/>
        </w:trPr>
        <w:tc>
          <w:tcPr>
            <w:tcW w:w="3227" w:type="dxa"/>
          </w:tcPr>
          <w:p w14:paraId="6BF5D7C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559" w:type="dxa"/>
          </w:tcPr>
          <w:p w14:paraId="5164CEBB"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235BAE22"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0F340BCC"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28 077 069,60</w:t>
            </w:r>
          </w:p>
        </w:tc>
        <w:tc>
          <w:tcPr>
            <w:tcW w:w="1559" w:type="dxa"/>
          </w:tcPr>
          <w:p w14:paraId="5AB5427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8 064 880,00</w:t>
            </w:r>
          </w:p>
        </w:tc>
        <w:tc>
          <w:tcPr>
            <w:tcW w:w="1701" w:type="dxa"/>
          </w:tcPr>
          <w:p w14:paraId="76C483C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C008FB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6C95FCE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5114F8C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36 141 949,60</w:t>
            </w:r>
          </w:p>
        </w:tc>
      </w:tr>
      <w:tr w:rsidR="00C86353" w:rsidRPr="004E0D9F" w14:paraId="04BFDDCA" w14:textId="77777777" w:rsidTr="00AB1F90">
        <w:trPr>
          <w:gridAfter w:val="1"/>
          <w:wAfter w:w="12" w:type="dxa"/>
        </w:trPr>
        <w:tc>
          <w:tcPr>
            <w:tcW w:w="3227" w:type="dxa"/>
          </w:tcPr>
          <w:p w14:paraId="747F308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4E75BF53" w14:textId="77777777" w:rsidR="00C86353" w:rsidRPr="004E0D9F" w:rsidRDefault="00C86353" w:rsidP="00AB1F90">
            <w:pPr>
              <w:jc w:val="center"/>
              <w:rPr>
                <w:rFonts w:ascii="Times New Roman" w:hAnsi="Times New Roman"/>
                <w:b/>
                <w:color w:val="auto"/>
              </w:rPr>
            </w:pPr>
          </w:p>
        </w:tc>
        <w:tc>
          <w:tcPr>
            <w:tcW w:w="1559" w:type="dxa"/>
          </w:tcPr>
          <w:p w14:paraId="1639BEFA" w14:textId="77777777" w:rsidR="00C86353" w:rsidRPr="004E0D9F" w:rsidRDefault="00C86353" w:rsidP="00AB1F90">
            <w:pPr>
              <w:jc w:val="center"/>
              <w:rPr>
                <w:rFonts w:ascii="Times New Roman" w:hAnsi="Times New Roman"/>
                <w:b/>
                <w:color w:val="auto"/>
              </w:rPr>
            </w:pPr>
          </w:p>
        </w:tc>
        <w:tc>
          <w:tcPr>
            <w:tcW w:w="1985" w:type="dxa"/>
          </w:tcPr>
          <w:p w14:paraId="40603EE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14 506 400,00</w:t>
            </w:r>
          </w:p>
        </w:tc>
        <w:tc>
          <w:tcPr>
            <w:tcW w:w="1559" w:type="dxa"/>
          </w:tcPr>
          <w:p w14:paraId="475A2C1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4 125 170,00</w:t>
            </w:r>
          </w:p>
        </w:tc>
        <w:tc>
          <w:tcPr>
            <w:tcW w:w="1701" w:type="dxa"/>
          </w:tcPr>
          <w:p w14:paraId="69593D3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F8EA4A0" w14:textId="77777777" w:rsidR="00C86353" w:rsidRPr="004E0D9F" w:rsidRDefault="00C86353" w:rsidP="00AB1F90">
            <w:pPr>
              <w:jc w:val="center"/>
              <w:rPr>
                <w:rFonts w:ascii="Times New Roman" w:hAnsi="Times New Roman"/>
                <w:b/>
                <w:color w:val="auto"/>
                <w:lang w:eastAsia="en-US"/>
              </w:rPr>
            </w:pPr>
          </w:p>
        </w:tc>
        <w:tc>
          <w:tcPr>
            <w:tcW w:w="851" w:type="dxa"/>
          </w:tcPr>
          <w:p w14:paraId="3E4E5DB3" w14:textId="77777777" w:rsidR="00C86353" w:rsidRPr="004E0D9F" w:rsidRDefault="00C86353" w:rsidP="00AB1F90">
            <w:pPr>
              <w:jc w:val="center"/>
              <w:rPr>
                <w:rFonts w:ascii="Times New Roman" w:hAnsi="Times New Roman"/>
                <w:b/>
                <w:color w:val="auto"/>
                <w:lang w:eastAsia="en-US"/>
              </w:rPr>
            </w:pPr>
          </w:p>
        </w:tc>
        <w:tc>
          <w:tcPr>
            <w:tcW w:w="1703" w:type="dxa"/>
          </w:tcPr>
          <w:p w14:paraId="5F6D721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18 631 570,00</w:t>
            </w:r>
          </w:p>
        </w:tc>
      </w:tr>
      <w:tr w:rsidR="00C86353" w:rsidRPr="004E0D9F" w14:paraId="5E64EBF1" w14:textId="77777777" w:rsidTr="00AB1F90">
        <w:trPr>
          <w:gridAfter w:val="1"/>
          <w:wAfter w:w="12" w:type="dxa"/>
        </w:trPr>
        <w:tc>
          <w:tcPr>
            <w:tcW w:w="3227" w:type="dxa"/>
          </w:tcPr>
          <w:p w14:paraId="4FAC4FA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Реализация мероприятий по модернизации коммунальной инфраструктуры</w:t>
            </w:r>
          </w:p>
        </w:tc>
        <w:tc>
          <w:tcPr>
            <w:tcW w:w="1559" w:type="dxa"/>
          </w:tcPr>
          <w:p w14:paraId="20784ECD"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4273CA7E"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6F2C0A3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43 009 304,30</w:t>
            </w:r>
          </w:p>
        </w:tc>
        <w:tc>
          <w:tcPr>
            <w:tcW w:w="1559" w:type="dxa"/>
          </w:tcPr>
          <w:p w14:paraId="079063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12 311 950,50</w:t>
            </w:r>
          </w:p>
        </w:tc>
        <w:tc>
          <w:tcPr>
            <w:tcW w:w="1701" w:type="dxa"/>
          </w:tcPr>
          <w:p w14:paraId="493A948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761330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6EF2C3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707F4AC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55 321 254,80</w:t>
            </w:r>
          </w:p>
        </w:tc>
      </w:tr>
      <w:tr w:rsidR="00C86353" w:rsidRPr="004E0D9F" w14:paraId="1A8F955B" w14:textId="77777777" w:rsidTr="00AB1F90">
        <w:trPr>
          <w:gridAfter w:val="1"/>
          <w:wAfter w:w="12" w:type="dxa"/>
        </w:trPr>
        <w:tc>
          <w:tcPr>
            <w:tcW w:w="3227" w:type="dxa"/>
          </w:tcPr>
          <w:p w14:paraId="60BC5E2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3575FE8D"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0AB33A06"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18C5A0A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43 009 304,30</w:t>
            </w:r>
          </w:p>
        </w:tc>
        <w:tc>
          <w:tcPr>
            <w:tcW w:w="1559" w:type="dxa"/>
          </w:tcPr>
          <w:p w14:paraId="70B090B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12 311 950,50</w:t>
            </w:r>
          </w:p>
        </w:tc>
        <w:tc>
          <w:tcPr>
            <w:tcW w:w="1701" w:type="dxa"/>
          </w:tcPr>
          <w:p w14:paraId="40AC8DD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6CAC83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C701F5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146FA81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55 321 254,80</w:t>
            </w:r>
          </w:p>
        </w:tc>
      </w:tr>
      <w:tr w:rsidR="00C86353" w:rsidRPr="004E0D9F" w14:paraId="7992BEB3" w14:textId="77777777" w:rsidTr="00AB1F90">
        <w:trPr>
          <w:gridAfter w:val="1"/>
          <w:wAfter w:w="12" w:type="dxa"/>
        </w:trPr>
        <w:tc>
          <w:tcPr>
            <w:tcW w:w="3227" w:type="dxa"/>
          </w:tcPr>
          <w:p w14:paraId="11617D3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640E0A9C"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09B9FC22"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3F0A68B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425 834,70</w:t>
            </w:r>
          </w:p>
        </w:tc>
        <w:tc>
          <w:tcPr>
            <w:tcW w:w="1559" w:type="dxa"/>
          </w:tcPr>
          <w:p w14:paraId="0D5EF49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121 900,50</w:t>
            </w:r>
          </w:p>
        </w:tc>
        <w:tc>
          <w:tcPr>
            <w:tcW w:w="1701" w:type="dxa"/>
          </w:tcPr>
          <w:p w14:paraId="0EDA17B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5FCD105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58F998C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7A67C23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547 735,20</w:t>
            </w:r>
          </w:p>
        </w:tc>
      </w:tr>
      <w:tr w:rsidR="00C86353" w:rsidRPr="004E0D9F" w14:paraId="1F8B01E9" w14:textId="77777777" w:rsidTr="00AB1F90">
        <w:trPr>
          <w:gridAfter w:val="1"/>
          <w:wAfter w:w="12" w:type="dxa"/>
        </w:trPr>
        <w:tc>
          <w:tcPr>
            <w:tcW w:w="3227" w:type="dxa"/>
          </w:tcPr>
          <w:p w14:paraId="0DAAC9A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федеральный бюджет</w:t>
            </w:r>
          </w:p>
        </w:tc>
        <w:tc>
          <w:tcPr>
            <w:tcW w:w="1559" w:type="dxa"/>
          </w:tcPr>
          <w:p w14:paraId="6C069914"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542B81CF"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241FD19F" w14:textId="77777777" w:rsidR="00C86353" w:rsidRPr="004E0D9F" w:rsidRDefault="00C86353" w:rsidP="00AB1F90">
            <w:pPr>
              <w:jc w:val="center"/>
              <w:rPr>
                <w:rFonts w:ascii="Times New Roman" w:hAnsi="Times New Roman"/>
                <w:b/>
                <w:lang w:eastAsia="en-US"/>
              </w:rPr>
            </w:pPr>
            <w:r w:rsidRPr="004E0D9F">
              <w:rPr>
                <w:rFonts w:ascii="Times New Roman" w:hAnsi="Times New Roman"/>
                <w:b/>
                <w:lang w:eastAsia="en-US"/>
              </w:rPr>
              <w:t>28 077 069,60</w:t>
            </w:r>
          </w:p>
        </w:tc>
        <w:tc>
          <w:tcPr>
            <w:tcW w:w="1559" w:type="dxa"/>
          </w:tcPr>
          <w:p w14:paraId="73B9780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8 064 880,00</w:t>
            </w:r>
          </w:p>
        </w:tc>
        <w:tc>
          <w:tcPr>
            <w:tcW w:w="1701" w:type="dxa"/>
          </w:tcPr>
          <w:p w14:paraId="2D3FB33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7FCBF24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4E1A030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56F211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36 141 949,60</w:t>
            </w:r>
          </w:p>
        </w:tc>
      </w:tr>
      <w:tr w:rsidR="00C86353" w:rsidRPr="004E0D9F" w14:paraId="424937DB" w14:textId="77777777" w:rsidTr="00AB1F90">
        <w:trPr>
          <w:gridAfter w:val="1"/>
          <w:wAfter w:w="12" w:type="dxa"/>
        </w:trPr>
        <w:tc>
          <w:tcPr>
            <w:tcW w:w="3227" w:type="dxa"/>
          </w:tcPr>
          <w:p w14:paraId="32D5117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330B3F65"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559" w:type="dxa"/>
          </w:tcPr>
          <w:p w14:paraId="518BDEA1" w14:textId="77777777" w:rsidR="00C86353" w:rsidRPr="004E0D9F" w:rsidRDefault="00C86353" w:rsidP="00AB1F90">
            <w:pPr>
              <w:jc w:val="center"/>
              <w:rPr>
                <w:rFonts w:ascii="Times New Roman" w:hAnsi="Times New Roman"/>
                <w:b/>
                <w:color w:val="auto"/>
              </w:rPr>
            </w:pPr>
            <w:r w:rsidRPr="004E0D9F">
              <w:rPr>
                <w:rFonts w:ascii="Times New Roman" w:hAnsi="Times New Roman"/>
                <w:b/>
                <w:color w:val="auto"/>
              </w:rPr>
              <w:t>0,00</w:t>
            </w:r>
          </w:p>
        </w:tc>
        <w:tc>
          <w:tcPr>
            <w:tcW w:w="1985" w:type="dxa"/>
          </w:tcPr>
          <w:p w14:paraId="7DE8B7A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14 506 400,00</w:t>
            </w:r>
          </w:p>
        </w:tc>
        <w:tc>
          <w:tcPr>
            <w:tcW w:w="1559" w:type="dxa"/>
          </w:tcPr>
          <w:p w14:paraId="63D97FF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4 125 170,00</w:t>
            </w:r>
          </w:p>
        </w:tc>
        <w:tc>
          <w:tcPr>
            <w:tcW w:w="1701" w:type="dxa"/>
          </w:tcPr>
          <w:p w14:paraId="2A0F16E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1FEE4C2D" w14:textId="77777777" w:rsidR="00C86353" w:rsidRPr="004E0D9F" w:rsidRDefault="00C86353" w:rsidP="00AB1F90">
            <w:pPr>
              <w:jc w:val="center"/>
              <w:rPr>
                <w:rFonts w:ascii="Times New Roman" w:hAnsi="Times New Roman"/>
                <w:b/>
                <w:color w:val="auto"/>
                <w:lang w:eastAsia="en-US"/>
              </w:rPr>
            </w:pPr>
          </w:p>
        </w:tc>
        <w:tc>
          <w:tcPr>
            <w:tcW w:w="851" w:type="dxa"/>
          </w:tcPr>
          <w:p w14:paraId="13ED0CED" w14:textId="77777777" w:rsidR="00C86353" w:rsidRPr="004E0D9F" w:rsidRDefault="00C86353" w:rsidP="00AB1F90">
            <w:pPr>
              <w:jc w:val="center"/>
              <w:rPr>
                <w:rFonts w:ascii="Times New Roman" w:hAnsi="Times New Roman"/>
                <w:b/>
                <w:color w:val="auto"/>
                <w:lang w:eastAsia="en-US"/>
              </w:rPr>
            </w:pPr>
          </w:p>
        </w:tc>
        <w:tc>
          <w:tcPr>
            <w:tcW w:w="1703" w:type="dxa"/>
          </w:tcPr>
          <w:p w14:paraId="0815AAE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18 631 570,00</w:t>
            </w:r>
          </w:p>
        </w:tc>
      </w:tr>
      <w:tr w:rsidR="00C86353" w:rsidRPr="004E0D9F" w14:paraId="331BAD2D" w14:textId="77777777" w:rsidTr="00AB1F90">
        <w:trPr>
          <w:gridAfter w:val="1"/>
          <w:wAfter w:w="12" w:type="dxa"/>
        </w:trPr>
        <w:tc>
          <w:tcPr>
            <w:tcW w:w="3227" w:type="dxa"/>
          </w:tcPr>
          <w:p w14:paraId="0DF0964B"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Ведомственные проекты</w:t>
            </w:r>
          </w:p>
        </w:tc>
        <w:tc>
          <w:tcPr>
            <w:tcW w:w="1559" w:type="dxa"/>
          </w:tcPr>
          <w:p w14:paraId="61C26488" w14:textId="77777777" w:rsidR="00C86353" w:rsidRPr="004E0D9F" w:rsidRDefault="00C86353" w:rsidP="00AB1F90">
            <w:pPr>
              <w:jc w:val="center"/>
              <w:rPr>
                <w:rFonts w:ascii="Times New Roman" w:hAnsi="Times New Roman"/>
                <w:b/>
              </w:rPr>
            </w:pPr>
            <w:r w:rsidRPr="004E0D9F">
              <w:rPr>
                <w:rFonts w:ascii="Times New Roman" w:hAnsi="Times New Roman"/>
                <w:b/>
              </w:rPr>
              <w:t>8 455 851,86</w:t>
            </w:r>
          </w:p>
        </w:tc>
        <w:tc>
          <w:tcPr>
            <w:tcW w:w="1559" w:type="dxa"/>
          </w:tcPr>
          <w:p w14:paraId="79979277" w14:textId="77777777" w:rsidR="00C86353" w:rsidRPr="004E0D9F" w:rsidRDefault="00C86353" w:rsidP="00AB1F90">
            <w:pPr>
              <w:jc w:val="center"/>
              <w:rPr>
                <w:rFonts w:ascii="Times New Roman" w:hAnsi="Times New Roman"/>
                <w:b/>
              </w:rPr>
            </w:pPr>
            <w:r w:rsidRPr="004E0D9F">
              <w:rPr>
                <w:rFonts w:ascii="Times New Roman" w:hAnsi="Times New Roman"/>
                <w:b/>
              </w:rPr>
              <w:t>7592865,01</w:t>
            </w:r>
          </w:p>
        </w:tc>
        <w:tc>
          <w:tcPr>
            <w:tcW w:w="1985" w:type="dxa"/>
          </w:tcPr>
          <w:p w14:paraId="46DACFF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9 604 162,83</w:t>
            </w:r>
          </w:p>
        </w:tc>
        <w:tc>
          <w:tcPr>
            <w:tcW w:w="1559" w:type="dxa"/>
          </w:tcPr>
          <w:p w14:paraId="536A51B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701" w:type="dxa"/>
          </w:tcPr>
          <w:p w14:paraId="30CD986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850" w:type="dxa"/>
          </w:tcPr>
          <w:p w14:paraId="5A5D30E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4429638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02DB536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31 315 885,36</w:t>
            </w:r>
          </w:p>
        </w:tc>
      </w:tr>
      <w:tr w:rsidR="00C86353" w:rsidRPr="004E0D9F" w14:paraId="691C39D5" w14:textId="77777777" w:rsidTr="00AB1F90">
        <w:trPr>
          <w:gridAfter w:val="1"/>
          <w:wAfter w:w="12" w:type="dxa"/>
        </w:trPr>
        <w:tc>
          <w:tcPr>
            <w:tcW w:w="3227" w:type="dxa"/>
          </w:tcPr>
          <w:p w14:paraId="47CF5C82"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559" w:type="dxa"/>
          </w:tcPr>
          <w:p w14:paraId="791CCAC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3 455 851,86</w:t>
            </w:r>
          </w:p>
        </w:tc>
        <w:tc>
          <w:tcPr>
            <w:tcW w:w="1559" w:type="dxa"/>
          </w:tcPr>
          <w:p w14:paraId="609D2A09" w14:textId="77777777" w:rsidR="00C86353" w:rsidRPr="004E0D9F" w:rsidRDefault="00C86353" w:rsidP="00AB1F90">
            <w:pPr>
              <w:jc w:val="center"/>
              <w:rPr>
                <w:rFonts w:ascii="Times New Roman" w:hAnsi="Times New Roman"/>
                <w:b/>
              </w:rPr>
            </w:pPr>
            <w:r w:rsidRPr="004E0D9F">
              <w:rPr>
                <w:rFonts w:ascii="Times New Roman" w:hAnsi="Times New Roman"/>
                <w:b/>
              </w:rPr>
              <w:t>2 433 520,01</w:t>
            </w:r>
          </w:p>
        </w:tc>
        <w:tc>
          <w:tcPr>
            <w:tcW w:w="1985" w:type="dxa"/>
          </w:tcPr>
          <w:p w14:paraId="0862760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559" w:type="dxa"/>
          </w:tcPr>
          <w:p w14:paraId="4456034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701" w:type="dxa"/>
          </w:tcPr>
          <w:p w14:paraId="32C9228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850" w:type="dxa"/>
          </w:tcPr>
          <w:p w14:paraId="693F279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36DE46F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085612C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3A83C746" w14:textId="77777777" w:rsidTr="00AB1F90">
        <w:trPr>
          <w:gridAfter w:val="1"/>
          <w:wAfter w:w="12" w:type="dxa"/>
        </w:trPr>
        <w:tc>
          <w:tcPr>
            <w:tcW w:w="3227" w:type="dxa"/>
          </w:tcPr>
          <w:p w14:paraId="7AE387C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05DCD09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3 455 851,86</w:t>
            </w:r>
          </w:p>
        </w:tc>
        <w:tc>
          <w:tcPr>
            <w:tcW w:w="1559" w:type="dxa"/>
          </w:tcPr>
          <w:p w14:paraId="033BB922" w14:textId="77777777" w:rsidR="00C86353" w:rsidRPr="004E0D9F" w:rsidRDefault="00C86353" w:rsidP="00AB1F90">
            <w:pPr>
              <w:jc w:val="center"/>
              <w:rPr>
                <w:rFonts w:ascii="Times New Roman" w:hAnsi="Times New Roman"/>
                <w:b/>
              </w:rPr>
            </w:pPr>
            <w:r w:rsidRPr="004E0D9F">
              <w:rPr>
                <w:rFonts w:ascii="Times New Roman" w:hAnsi="Times New Roman"/>
                <w:b/>
              </w:rPr>
              <w:t>2 433 520,01</w:t>
            </w:r>
          </w:p>
        </w:tc>
        <w:tc>
          <w:tcPr>
            <w:tcW w:w="1985" w:type="dxa"/>
          </w:tcPr>
          <w:p w14:paraId="2539F34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559" w:type="dxa"/>
          </w:tcPr>
          <w:p w14:paraId="3B364E1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701" w:type="dxa"/>
          </w:tcPr>
          <w:p w14:paraId="2D5EF01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850" w:type="dxa"/>
          </w:tcPr>
          <w:p w14:paraId="2E2EA35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4E3CFE6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14F9497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16CC943A" w14:textId="77777777" w:rsidTr="00AB1F90">
        <w:trPr>
          <w:gridAfter w:val="1"/>
          <w:wAfter w:w="12" w:type="dxa"/>
        </w:trPr>
        <w:tc>
          <w:tcPr>
            <w:tcW w:w="3227" w:type="dxa"/>
          </w:tcPr>
          <w:p w14:paraId="6C80A3F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1E201FC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3 455 851,86</w:t>
            </w:r>
          </w:p>
        </w:tc>
        <w:tc>
          <w:tcPr>
            <w:tcW w:w="1559" w:type="dxa"/>
          </w:tcPr>
          <w:p w14:paraId="516F699C" w14:textId="77777777" w:rsidR="00C86353" w:rsidRPr="004E0D9F" w:rsidRDefault="00C86353" w:rsidP="00AB1F90">
            <w:pPr>
              <w:jc w:val="center"/>
              <w:rPr>
                <w:rFonts w:ascii="Times New Roman" w:hAnsi="Times New Roman"/>
                <w:b/>
              </w:rPr>
            </w:pPr>
            <w:r w:rsidRPr="004E0D9F">
              <w:rPr>
                <w:rFonts w:ascii="Times New Roman" w:hAnsi="Times New Roman"/>
                <w:b/>
              </w:rPr>
              <w:t>2 433 520,01</w:t>
            </w:r>
          </w:p>
        </w:tc>
        <w:tc>
          <w:tcPr>
            <w:tcW w:w="1985" w:type="dxa"/>
          </w:tcPr>
          <w:p w14:paraId="3A33637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559" w:type="dxa"/>
          </w:tcPr>
          <w:p w14:paraId="607C4F6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1701" w:type="dxa"/>
          </w:tcPr>
          <w:p w14:paraId="1BFF2DF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2 831 502,83</w:t>
            </w:r>
          </w:p>
        </w:tc>
        <w:tc>
          <w:tcPr>
            <w:tcW w:w="850" w:type="dxa"/>
          </w:tcPr>
          <w:p w14:paraId="27920BE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28DF943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24456F5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1808F5BB" w14:textId="77777777" w:rsidTr="00AB1F90">
        <w:trPr>
          <w:gridAfter w:val="1"/>
          <w:wAfter w:w="12" w:type="dxa"/>
        </w:trPr>
        <w:tc>
          <w:tcPr>
            <w:tcW w:w="3227" w:type="dxa"/>
          </w:tcPr>
          <w:p w14:paraId="415F3D1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7DB6F11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559" w:type="dxa"/>
          </w:tcPr>
          <w:p w14:paraId="6E4C14D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985" w:type="dxa"/>
          </w:tcPr>
          <w:p w14:paraId="77C83DF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559" w:type="dxa"/>
          </w:tcPr>
          <w:p w14:paraId="57FE200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4B2034D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2D97023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53C5B4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4786C38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24A02253" w14:textId="77777777" w:rsidTr="00AB1F90">
        <w:trPr>
          <w:gridAfter w:val="1"/>
          <w:wAfter w:w="12" w:type="dxa"/>
        </w:trPr>
        <w:tc>
          <w:tcPr>
            <w:tcW w:w="3227" w:type="dxa"/>
          </w:tcPr>
          <w:p w14:paraId="2AC7C3E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xml:space="preserve">Содержание муниципального жилищного фонда </w:t>
            </w:r>
            <w:r w:rsidRPr="004E0D9F">
              <w:rPr>
                <w:rFonts w:ascii="Times New Roman" w:hAnsi="Times New Roman"/>
                <w:color w:val="auto"/>
                <w:lang w:eastAsia="en-US"/>
              </w:rPr>
              <w:lastRenderedPageBreak/>
              <w:t>Комсомольского городского поселения</w:t>
            </w:r>
          </w:p>
        </w:tc>
        <w:tc>
          <w:tcPr>
            <w:tcW w:w="1559" w:type="dxa"/>
          </w:tcPr>
          <w:p w14:paraId="4CB42F6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lastRenderedPageBreak/>
              <w:t>3 455 851,86</w:t>
            </w:r>
          </w:p>
        </w:tc>
        <w:tc>
          <w:tcPr>
            <w:tcW w:w="1559" w:type="dxa"/>
          </w:tcPr>
          <w:p w14:paraId="378AF66E" w14:textId="77777777" w:rsidR="00C86353" w:rsidRPr="004E0D9F" w:rsidRDefault="00C86353" w:rsidP="00AB1F90">
            <w:pPr>
              <w:jc w:val="center"/>
              <w:rPr>
                <w:rFonts w:ascii="Times New Roman" w:hAnsi="Times New Roman"/>
              </w:rPr>
            </w:pPr>
            <w:r w:rsidRPr="004E0D9F">
              <w:rPr>
                <w:rFonts w:ascii="Times New Roman" w:hAnsi="Times New Roman"/>
              </w:rPr>
              <w:t>2 433 520,01</w:t>
            </w:r>
          </w:p>
        </w:tc>
        <w:tc>
          <w:tcPr>
            <w:tcW w:w="1985" w:type="dxa"/>
          </w:tcPr>
          <w:p w14:paraId="691CB166"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559" w:type="dxa"/>
          </w:tcPr>
          <w:p w14:paraId="0CCE9549"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701" w:type="dxa"/>
          </w:tcPr>
          <w:p w14:paraId="6C41D55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rPr>
              <w:t>2 831 502,83</w:t>
            </w:r>
          </w:p>
        </w:tc>
        <w:tc>
          <w:tcPr>
            <w:tcW w:w="850" w:type="dxa"/>
          </w:tcPr>
          <w:p w14:paraId="34A1E01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11FA84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768698C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264A825B" w14:textId="77777777" w:rsidTr="00AB1F90">
        <w:trPr>
          <w:gridAfter w:val="1"/>
          <w:wAfter w:w="12" w:type="dxa"/>
        </w:trPr>
        <w:tc>
          <w:tcPr>
            <w:tcW w:w="3227" w:type="dxa"/>
          </w:tcPr>
          <w:p w14:paraId="2E5192C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0A77F6B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3 455 851,86</w:t>
            </w:r>
          </w:p>
        </w:tc>
        <w:tc>
          <w:tcPr>
            <w:tcW w:w="1559" w:type="dxa"/>
          </w:tcPr>
          <w:p w14:paraId="373FB274" w14:textId="77777777" w:rsidR="00C86353" w:rsidRPr="004E0D9F" w:rsidRDefault="00C86353" w:rsidP="00AB1F90">
            <w:pPr>
              <w:jc w:val="center"/>
              <w:rPr>
                <w:rFonts w:ascii="Times New Roman" w:hAnsi="Times New Roman"/>
              </w:rPr>
            </w:pPr>
            <w:r w:rsidRPr="004E0D9F">
              <w:rPr>
                <w:rFonts w:ascii="Times New Roman" w:hAnsi="Times New Roman"/>
              </w:rPr>
              <w:t>2 433 520,01</w:t>
            </w:r>
          </w:p>
        </w:tc>
        <w:tc>
          <w:tcPr>
            <w:tcW w:w="1985" w:type="dxa"/>
          </w:tcPr>
          <w:p w14:paraId="21ADD0ED"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559" w:type="dxa"/>
          </w:tcPr>
          <w:p w14:paraId="2434E433"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701" w:type="dxa"/>
          </w:tcPr>
          <w:p w14:paraId="1C2332A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rPr>
              <w:t>2 831 502,83</w:t>
            </w:r>
          </w:p>
        </w:tc>
        <w:tc>
          <w:tcPr>
            <w:tcW w:w="850" w:type="dxa"/>
          </w:tcPr>
          <w:p w14:paraId="0D5BC88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528A6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5398C1A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3982DB34" w14:textId="77777777" w:rsidTr="00AB1F90">
        <w:trPr>
          <w:gridAfter w:val="1"/>
          <w:wAfter w:w="12" w:type="dxa"/>
        </w:trPr>
        <w:tc>
          <w:tcPr>
            <w:tcW w:w="3227" w:type="dxa"/>
          </w:tcPr>
          <w:p w14:paraId="1377B09B"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71BEF21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3 455 851,86</w:t>
            </w:r>
          </w:p>
        </w:tc>
        <w:tc>
          <w:tcPr>
            <w:tcW w:w="1559" w:type="dxa"/>
          </w:tcPr>
          <w:p w14:paraId="455A36A5" w14:textId="77777777" w:rsidR="00C86353" w:rsidRPr="004E0D9F" w:rsidRDefault="00C86353" w:rsidP="00AB1F90">
            <w:pPr>
              <w:jc w:val="center"/>
              <w:rPr>
                <w:rFonts w:ascii="Times New Roman" w:hAnsi="Times New Roman"/>
              </w:rPr>
            </w:pPr>
            <w:r w:rsidRPr="004E0D9F">
              <w:rPr>
                <w:rFonts w:ascii="Times New Roman" w:hAnsi="Times New Roman"/>
              </w:rPr>
              <w:t>2 433 520,01</w:t>
            </w:r>
          </w:p>
        </w:tc>
        <w:tc>
          <w:tcPr>
            <w:tcW w:w="1985" w:type="dxa"/>
          </w:tcPr>
          <w:p w14:paraId="30EF2D23"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559" w:type="dxa"/>
          </w:tcPr>
          <w:p w14:paraId="62A35F58" w14:textId="77777777" w:rsidR="00C86353" w:rsidRPr="004E0D9F" w:rsidRDefault="00C86353" w:rsidP="00AB1F90">
            <w:pPr>
              <w:jc w:val="center"/>
              <w:rPr>
                <w:rFonts w:ascii="Times New Roman" w:hAnsi="Times New Roman"/>
              </w:rPr>
            </w:pPr>
            <w:r w:rsidRPr="004E0D9F">
              <w:rPr>
                <w:rFonts w:ascii="Times New Roman" w:hAnsi="Times New Roman"/>
              </w:rPr>
              <w:t>2 831 502,83</w:t>
            </w:r>
          </w:p>
        </w:tc>
        <w:tc>
          <w:tcPr>
            <w:tcW w:w="1701" w:type="dxa"/>
          </w:tcPr>
          <w:p w14:paraId="308DA5A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rPr>
              <w:t>2 831 502,83</w:t>
            </w:r>
          </w:p>
        </w:tc>
        <w:tc>
          <w:tcPr>
            <w:tcW w:w="850" w:type="dxa"/>
          </w:tcPr>
          <w:p w14:paraId="451A07E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12AF421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6887B6F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14 383 880,36</w:t>
            </w:r>
          </w:p>
        </w:tc>
      </w:tr>
      <w:tr w:rsidR="00C86353" w:rsidRPr="004E0D9F" w14:paraId="1DC5B864" w14:textId="77777777" w:rsidTr="00AB1F90">
        <w:trPr>
          <w:gridAfter w:val="1"/>
          <w:wAfter w:w="12" w:type="dxa"/>
        </w:trPr>
        <w:tc>
          <w:tcPr>
            <w:tcW w:w="3227" w:type="dxa"/>
          </w:tcPr>
          <w:p w14:paraId="6C20199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26822BB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AD4DD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985" w:type="dxa"/>
          </w:tcPr>
          <w:p w14:paraId="0352DF5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1D4F957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12646F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47DFDF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0851DC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3DD48A2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7227E060" w14:textId="77777777" w:rsidTr="00AB1F90">
        <w:trPr>
          <w:gridAfter w:val="1"/>
          <w:wAfter w:w="12" w:type="dxa"/>
        </w:trPr>
        <w:tc>
          <w:tcPr>
            <w:tcW w:w="3227" w:type="dxa"/>
          </w:tcPr>
          <w:p w14:paraId="453F9837"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Ведомственный проект «Создание условий для обеспечения населения Комсомольского городского поселения услугами бытового обслуживания»</w:t>
            </w:r>
          </w:p>
        </w:tc>
        <w:tc>
          <w:tcPr>
            <w:tcW w:w="1559" w:type="dxa"/>
          </w:tcPr>
          <w:p w14:paraId="33BF3F3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5 000 000,00</w:t>
            </w:r>
          </w:p>
        </w:tc>
        <w:tc>
          <w:tcPr>
            <w:tcW w:w="1559" w:type="dxa"/>
          </w:tcPr>
          <w:p w14:paraId="4AE7D9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5 159 345,00</w:t>
            </w:r>
          </w:p>
        </w:tc>
        <w:tc>
          <w:tcPr>
            <w:tcW w:w="1985" w:type="dxa"/>
          </w:tcPr>
          <w:p w14:paraId="3B966F0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6 772 660,00</w:t>
            </w:r>
          </w:p>
        </w:tc>
        <w:tc>
          <w:tcPr>
            <w:tcW w:w="1559" w:type="dxa"/>
          </w:tcPr>
          <w:p w14:paraId="152E4DB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2C67333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0E250D3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3E77D17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15AB92B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16 932 005,00</w:t>
            </w:r>
          </w:p>
        </w:tc>
      </w:tr>
      <w:tr w:rsidR="00C86353" w:rsidRPr="004E0D9F" w14:paraId="47860FF5" w14:textId="77777777" w:rsidTr="00AB1F90">
        <w:trPr>
          <w:gridAfter w:val="1"/>
          <w:wAfter w:w="12" w:type="dxa"/>
        </w:trPr>
        <w:tc>
          <w:tcPr>
            <w:tcW w:w="3227" w:type="dxa"/>
          </w:tcPr>
          <w:p w14:paraId="7ED7ACA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33082E9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5 000 000,00</w:t>
            </w:r>
          </w:p>
        </w:tc>
        <w:tc>
          <w:tcPr>
            <w:tcW w:w="1559" w:type="dxa"/>
          </w:tcPr>
          <w:p w14:paraId="5BF0CE5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5 159 345,00</w:t>
            </w:r>
          </w:p>
        </w:tc>
        <w:tc>
          <w:tcPr>
            <w:tcW w:w="1985" w:type="dxa"/>
          </w:tcPr>
          <w:p w14:paraId="4028DE3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6 772 660,00</w:t>
            </w:r>
          </w:p>
        </w:tc>
        <w:tc>
          <w:tcPr>
            <w:tcW w:w="1559" w:type="dxa"/>
          </w:tcPr>
          <w:p w14:paraId="7AE27C9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5DD269B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C2DBE6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31EDA4F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04DDAEC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16 932 005,00</w:t>
            </w:r>
          </w:p>
        </w:tc>
      </w:tr>
      <w:tr w:rsidR="00C86353" w:rsidRPr="004E0D9F" w14:paraId="58FA985E" w14:textId="77777777" w:rsidTr="00AB1F90">
        <w:trPr>
          <w:gridAfter w:val="1"/>
          <w:wAfter w:w="12" w:type="dxa"/>
        </w:trPr>
        <w:tc>
          <w:tcPr>
            <w:tcW w:w="3227" w:type="dxa"/>
          </w:tcPr>
          <w:p w14:paraId="7D1F0EC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2B86F44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5 000 000,00</w:t>
            </w:r>
          </w:p>
        </w:tc>
        <w:tc>
          <w:tcPr>
            <w:tcW w:w="1559" w:type="dxa"/>
          </w:tcPr>
          <w:p w14:paraId="73556D8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5 159 345,00</w:t>
            </w:r>
          </w:p>
        </w:tc>
        <w:tc>
          <w:tcPr>
            <w:tcW w:w="1985" w:type="dxa"/>
          </w:tcPr>
          <w:p w14:paraId="2F56CC6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6 772 660,00</w:t>
            </w:r>
          </w:p>
        </w:tc>
        <w:tc>
          <w:tcPr>
            <w:tcW w:w="1559" w:type="dxa"/>
          </w:tcPr>
          <w:p w14:paraId="2FED2E1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390D0C0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449452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0934654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3A1F2C7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16 932 005,00</w:t>
            </w:r>
          </w:p>
        </w:tc>
      </w:tr>
      <w:tr w:rsidR="00C86353" w:rsidRPr="004E0D9F" w14:paraId="3D56A5AC" w14:textId="77777777" w:rsidTr="00AB1F90">
        <w:trPr>
          <w:gridAfter w:val="1"/>
          <w:wAfter w:w="12" w:type="dxa"/>
        </w:trPr>
        <w:tc>
          <w:tcPr>
            <w:tcW w:w="3227" w:type="dxa"/>
          </w:tcPr>
          <w:p w14:paraId="20B429A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3AAE23B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559" w:type="dxa"/>
          </w:tcPr>
          <w:p w14:paraId="459DD51D"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985" w:type="dxa"/>
          </w:tcPr>
          <w:p w14:paraId="53059000"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559" w:type="dxa"/>
          </w:tcPr>
          <w:p w14:paraId="1772415F"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701" w:type="dxa"/>
          </w:tcPr>
          <w:p w14:paraId="1542862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3422035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7E7647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2306221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6B9FA6EF" w14:textId="77777777" w:rsidTr="00AB1F90">
        <w:trPr>
          <w:gridAfter w:val="1"/>
          <w:wAfter w:w="12" w:type="dxa"/>
        </w:trPr>
        <w:tc>
          <w:tcPr>
            <w:tcW w:w="3227" w:type="dxa"/>
          </w:tcPr>
          <w:p w14:paraId="401E7EB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Предоставление банных услуг по помывке граждан в целях обеспечения населения Комсомольского городского поселения</w:t>
            </w:r>
          </w:p>
        </w:tc>
        <w:tc>
          <w:tcPr>
            <w:tcW w:w="1559" w:type="dxa"/>
          </w:tcPr>
          <w:p w14:paraId="6CF10EE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5 000 000,00</w:t>
            </w:r>
          </w:p>
        </w:tc>
        <w:tc>
          <w:tcPr>
            <w:tcW w:w="1559" w:type="dxa"/>
          </w:tcPr>
          <w:p w14:paraId="76D55928" w14:textId="77777777" w:rsidR="00C86353" w:rsidRPr="004E0D9F" w:rsidRDefault="00C86353" w:rsidP="00AB1F90">
            <w:pPr>
              <w:jc w:val="center"/>
              <w:rPr>
                <w:rFonts w:ascii="Times New Roman" w:hAnsi="Times New Roman"/>
              </w:rPr>
            </w:pPr>
            <w:r w:rsidRPr="004E0D9F">
              <w:rPr>
                <w:rFonts w:ascii="Times New Roman" w:hAnsi="Times New Roman"/>
              </w:rPr>
              <w:t>59 670,00</w:t>
            </w:r>
          </w:p>
        </w:tc>
        <w:tc>
          <w:tcPr>
            <w:tcW w:w="1985" w:type="dxa"/>
          </w:tcPr>
          <w:p w14:paraId="71CA380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75D394E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103EBE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E7D1D1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0D1A29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45586822" w14:textId="77777777" w:rsidR="00C86353" w:rsidRPr="004E0D9F" w:rsidRDefault="00C86353" w:rsidP="00AB1F90">
            <w:pPr>
              <w:jc w:val="center"/>
              <w:rPr>
                <w:rFonts w:ascii="Times New Roman" w:hAnsi="Times New Roman"/>
                <w:b/>
              </w:rPr>
            </w:pPr>
            <w:r w:rsidRPr="004E0D9F">
              <w:rPr>
                <w:rFonts w:ascii="Times New Roman" w:hAnsi="Times New Roman"/>
                <w:b/>
              </w:rPr>
              <w:t>5 059 670,00</w:t>
            </w:r>
          </w:p>
        </w:tc>
      </w:tr>
      <w:tr w:rsidR="00C86353" w:rsidRPr="004E0D9F" w14:paraId="7E0D65E3" w14:textId="77777777" w:rsidTr="00AB1F90">
        <w:trPr>
          <w:gridAfter w:val="1"/>
          <w:wAfter w:w="12" w:type="dxa"/>
        </w:trPr>
        <w:tc>
          <w:tcPr>
            <w:tcW w:w="3227" w:type="dxa"/>
          </w:tcPr>
          <w:p w14:paraId="66D3FCB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6D929C8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5 000 000,00</w:t>
            </w:r>
          </w:p>
        </w:tc>
        <w:tc>
          <w:tcPr>
            <w:tcW w:w="1559" w:type="dxa"/>
          </w:tcPr>
          <w:p w14:paraId="2C8B8252" w14:textId="77777777" w:rsidR="00C86353" w:rsidRPr="004E0D9F" w:rsidRDefault="00C86353" w:rsidP="00AB1F90">
            <w:pPr>
              <w:jc w:val="center"/>
              <w:rPr>
                <w:rFonts w:ascii="Times New Roman" w:hAnsi="Times New Roman"/>
              </w:rPr>
            </w:pPr>
            <w:r w:rsidRPr="004E0D9F">
              <w:rPr>
                <w:rFonts w:ascii="Times New Roman" w:hAnsi="Times New Roman"/>
              </w:rPr>
              <w:t>59 670,00</w:t>
            </w:r>
          </w:p>
        </w:tc>
        <w:tc>
          <w:tcPr>
            <w:tcW w:w="1985" w:type="dxa"/>
          </w:tcPr>
          <w:p w14:paraId="7F133BC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1FE8759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33F4F6D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7AEFBD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F00172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71845DBF" w14:textId="77777777" w:rsidR="00C86353" w:rsidRPr="004E0D9F" w:rsidRDefault="00C86353" w:rsidP="00AB1F90">
            <w:pPr>
              <w:jc w:val="center"/>
              <w:rPr>
                <w:rFonts w:ascii="Times New Roman" w:hAnsi="Times New Roman"/>
                <w:b/>
              </w:rPr>
            </w:pPr>
            <w:r w:rsidRPr="004E0D9F">
              <w:rPr>
                <w:rFonts w:ascii="Times New Roman" w:hAnsi="Times New Roman"/>
                <w:b/>
              </w:rPr>
              <w:t>5 059 670,00</w:t>
            </w:r>
          </w:p>
        </w:tc>
      </w:tr>
      <w:tr w:rsidR="00C86353" w:rsidRPr="004E0D9F" w14:paraId="0E12B3D4" w14:textId="77777777" w:rsidTr="00AB1F90">
        <w:trPr>
          <w:gridAfter w:val="1"/>
          <w:wAfter w:w="12" w:type="dxa"/>
        </w:trPr>
        <w:tc>
          <w:tcPr>
            <w:tcW w:w="3227" w:type="dxa"/>
          </w:tcPr>
          <w:p w14:paraId="630ABF4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2E58225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5 000 000,00</w:t>
            </w:r>
          </w:p>
        </w:tc>
        <w:tc>
          <w:tcPr>
            <w:tcW w:w="1559" w:type="dxa"/>
          </w:tcPr>
          <w:p w14:paraId="06294104" w14:textId="77777777" w:rsidR="00C86353" w:rsidRPr="004E0D9F" w:rsidRDefault="00C86353" w:rsidP="00AB1F90">
            <w:pPr>
              <w:jc w:val="center"/>
              <w:rPr>
                <w:rFonts w:ascii="Times New Roman" w:hAnsi="Times New Roman"/>
              </w:rPr>
            </w:pPr>
            <w:r w:rsidRPr="004E0D9F">
              <w:rPr>
                <w:rFonts w:ascii="Times New Roman" w:hAnsi="Times New Roman"/>
              </w:rPr>
              <w:t>59 670,00</w:t>
            </w:r>
          </w:p>
        </w:tc>
        <w:tc>
          <w:tcPr>
            <w:tcW w:w="1985" w:type="dxa"/>
          </w:tcPr>
          <w:p w14:paraId="77AFE3C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31C26BB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AAC03B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04170CA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34C0FC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1804E004" w14:textId="77777777" w:rsidR="00C86353" w:rsidRPr="004E0D9F" w:rsidRDefault="00C86353" w:rsidP="00AB1F90">
            <w:pPr>
              <w:jc w:val="center"/>
              <w:rPr>
                <w:rFonts w:ascii="Times New Roman" w:hAnsi="Times New Roman"/>
                <w:b/>
              </w:rPr>
            </w:pPr>
            <w:r w:rsidRPr="004E0D9F">
              <w:rPr>
                <w:rFonts w:ascii="Times New Roman" w:hAnsi="Times New Roman"/>
                <w:b/>
              </w:rPr>
              <w:t>5 059 670,00</w:t>
            </w:r>
          </w:p>
        </w:tc>
      </w:tr>
      <w:tr w:rsidR="00C86353" w:rsidRPr="004E0D9F" w14:paraId="3DE3F4FF" w14:textId="77777777" w:rsidTr="00AB1F90">
        <w:trPr>
          <w:gridAfter w:val="1"/>
          <w:wAfter w:w="12" w:type="dxa"/>
        </w:trPr>
        <w:tc>
          <w:tcPr>
            <w:tcW w:w="3227" w:type="dxa"/>
          </w:tcPr>
          <w:p w14:paraId="7E89833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7C7C8FF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51AC5B5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985" w:type="dxa"/>
          </w:tcPr>
          <w:p w14:paraId="5C38D34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0B0E06E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42AFFD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0A6B37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640224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256F678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7F1B7148" w14:textId="77777777" w:rsidTr="00AB1F90">
        <w:trPr>
          <w:gridAfter w:val="1"/>
          <w:wAfter w:w="12" w:type="dxa"/>
        </w:trPr>
        <w:tc>
          <w:tcPr>
            <w:tcW w:w="3227" w:type="dxa"/>
          </w:tcPr>
          <w:p w14:paraId="6D3AA8A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559" w:type="dxa"/>
          </w:tcPr>
          <w:p w14:paraId="7E64526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9BAF7F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5 099 675,00</w:t>
            </w:r>
          </w:p>
        </w:tc>
        <w:tc>
          <w:tcPr>
            <w:tcW w:w="1985" w:type="dxa"/>
          </w:tcPr>
          <w:p w14:paraId="44C6920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6 772 660,00</w:t>
            </w:r>
          </w:p>
        </w:tc>
        <w:tc>
          <w:tcPr>
            <w:tcW w:w="1559" w:type="dxa"/>
          </w:tcPr>
          <w:p w14:paraId="10DCAFD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D53C09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1117FF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766BEE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6BB7A3F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11 872 335,00</w:t>
            </w:r>
          </w:p>
        </w:tc>
      </w:tr>
      <w:tr w:rsidR="00C86353" w:rsidRPr="004E0D9F" w14:paraId="3B8D6DC7" w14:textId="77777777" w:rsidTr="00AB1F90">
        <w:trPr>
          <w:gridAfter w:val="1"/>
          <w:wAfter w:w="12" w:type="dxa"/>
        </w:trPr>
        <w:tc>
          <w:tcPr>
            <w:tcW w:w="3227" w:type="dxa"/>
          </w:tcPr>
          <w:p w14:paraId="5AD5DCE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бюджетные ассигнования, всего в т.ч.:</w:t>
            </w:r>
          </w:p>
        </w:tc>
        <w:tc>
          <w:tcPr>
            <w:tcW w:w="1559" w:type="dxa"/>
          </w:tcPr>
          <w:p w14:paraId="59886C9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61BB0BE3"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5 099 675,00</w:t>
            </w:r>
          </w:p>
        </w:tc>
        <w:tc>
          <w:tcPr>
            <w:tcW w:w="1985" w:type="dxa"/>
          </w:tcPr>
          <w:p w14:paraId="5FC3E94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6 772 660,00</w:t>
            </w:r>
          </w:p>
        </w:tc>
        <w:tc>
          <w:tcPr>
            <w:tcW w:w="1559" w:type="dxa"/>
          </w:tcPr>
          <w:p w14:paraId="79D9B65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03413A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8E19EA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628FD84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43695923"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11 872 335,00</w:t>
            </w:r>
          </w:p>
        </w:tc>
      </w:tr>
      <w:tr w:rsidR="00C86353" w:rsidRPr="004E0D9F" w14:paraId="11DDC32A" w14:textId="77777777" w:rsidTr="00AB1F90">
        <w:trPr>
          <w:gridAfter w:val="1"/>
          <w:wAfter w:w="12" w:type="dxa"/>
        </w:trPr>
        <w:tc>
          <w:tcPr>
            <w:tcW w:w="3227" w:type="dxa"/>
          </w:tcPr>
          <w:p w14:paraId="3BB951D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4F86A50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7B763FF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5 099 675,00</w:t>
            </w:r>
          </w:p>
        </w:tc>
        <w:tc>
          <w:tcPr>
            <w:tcW w:w="1985" w:type="dxa"/>
          </w:tcPr>
          <w:p w14:paraId="028167B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6 772 660,00</w:t>
            </w:r>
          </w:p>
        </w:tc>
        <w:tc>
          <w:tcPr>
            <w:tcW w:w="1559" w:type="dxa"/>
          </w:tcPr>
          <w:p w14:paraId="3975725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9B01B5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414ED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1EC44D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7019339B"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11 872 335,00</w:t>
            </w:r>
          </w:p>
        </w:tc>
      </w:tr>
      <w:tr w:rsidR="00C86353" w:rsidRPr="004E0D9F" w14:paraId="376C1534" w14:textId="77777777" w:rsidTr="00AB1F90">
        <w:trPr>
          <w:gridAfter w:val="1"/>
          <w:wAfter w:w="12" w:type="dxa"/>
        </w:trPr>
        <w:tc>
          <w:tcPr>
            <w:tcW w:w="3227" w:type="dxa"/>
          </w:tcPr>
          <w:p w14:paraId="0394CD7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7E9C2D3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487EA98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985" w:type="dxa"/>
          </w:tcPr>
          <w:p w14:paraId="3E39D20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4B3BC67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F398E3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E1266D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2FF43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25D354E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0367A3D1" w14:textId="77777777" w:rsidTr="00AB1F90">
        <w:trPr>
          <w:gridAfter w:val="1"/>
          <w:wAfter w:w="12" w:type="dxa"/>
        </w:trPr>
        <w:tc>
          <w:tcPr>
            <w:tcW w:w="3227" w:type="dxa"/>
          </w:tcPr>
          <w:p w14:paraId="48764115"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Комплексы процессных мероприятий</w:t>
            </w:r>
          </w:p>
        </w:tc>
        <w:tc>
          <w:tcPr>
            <w:tcW w:w="1559" w:type="dxa"/>
          </w:tcPr>
          <w:p w14:paraId="7BABB09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7 527 216,14</w:t>
            </w:r>
          </w:p>
        </w:tc>
        <w:tc>
          <w:tcPr>
            <w:tcW w:w="1559" w:type="dxa"/>
          </w:tcPr>
          <w:p w14:paraId="04A3B67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8 054 647,42</w:t>
            </w:r>
          </w:p>
        </w:tc>
        <w:tc>
          <w:tcPr>
            <w:tcW w:w="1985" w:type="dxa"/>
          </w:tcPr>
          <w:p w14:paraId="179C43C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11 419 044,73</w:t>
            </w:r>
          </w:p>
        </w:tc>
        <w:tc>
          <w:tcPr>
            <w:tcW w:w="1559" w:type="dxa"/>
          </w:tcPr>
          <w:p w14:paraId="60E0305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2 410 511,34</w:t>
            </w:r>
          </w:p>
        </w:tc>
        <w:tc>
          <w:tcPr>
            <w:tcW w:w="1701" w:type="dxa"/>
          </w:tcPr>
          <w:p w14:paraId="13AC0CD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1 264 940,20</w:t>
            </w:r>
          </w:p>
        </w:tc>
        <w:tc>
          <w:tcPr>
            <w:tcW w:w="850" w:type="dxa"/>
          </w:tcPr>
          <w:p w14:paraId="4A748E2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747D90E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102C027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30 676 359,83</w:t>
            </w:r>
          </w:p>
        </w:tc>
      </w:tr>
      <w:tr w:rsidR="00C86353" w:rsidRPr="004E0D9F" w14:paraId="38BA0E09" w14:textId="77777777" w:rsidTr="00AB1F90">
        <w:trPr>
          <w:gridAfter w:val="1"/>
          <w:wAfter w:w="12" w:type="dxa"/>
        </w:trPr>
        <w:tc>
          <w:tcPr>
            <w:tcW w:w="3227" w:type="dxa"/>
          </w:tcPr>
          <w:p w14:paraId="3A0443D2"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Комплекс процессных мероприятий «</w:t>
            </w:r>
            <w:r w:rsidRPr="004E0D9F">
              <w:rPr>
                <w:rFonts w:ascii="Times New Roman" w:hAnsi="Times New Roman"/>
                <w:b/>
              </w:rPr>
              <w:t xml:space="preserve">Реализация мероприятий по организации в границах Комсомольского городского поселения электро-, тепло-, газо-, водоснабжения населения </w:t>
            </w:r>
            <w:proofErr w:type="gramStart"/>
            <w:r w:rsidRPr="004E0D9F">
              <w:rPr>
                <w:rFonts w:ascii="Times New Roman" w:hAnsi="Times New Roman"/>
                <w:b/>
              </w:rPr>
              <w:t>и  водоотведения</w:t>
            </w:r>
            <w:proofErr w:type="gramEnd"/>
            <w:r w:rsidRPr="004E0D9F">
              <w:rPr>
                <w:rFonts w:ascii="Times New Roman" w:hAnsi="Times New Roman"/>
                <w:b/>
              </w:rPr>
              <w:t>, площадок накопления ТБО»</w:t>
            </w:r>
          </w:p>
        </w:tc>
        <w:tc>
          <w:tcPr>
            <w:tcW w:w="1559" w:type="dxa"/>
          </w:tcPr>
          <w:p w14:paraId="50AAA04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7 527 216,14</w:t>
            </w:r>
          </w:p>
        </w:tc>
        <w:tc>
          <w:tcPr>
            <w:tcW w:w="1559" w:type="dxa"/>
          </w:tcPr>
          <w:p w14:paraId="3CD3F7E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8 054 647,42</w:t>
            </w:r>
          </w:p>
        </w:tc>
        <w:tc>
          <w:tcPr>
            <w:tcW w:w="1985" w:type="dxa"/>
          </w:tcPr>
          <w:p w14:paraId="2ADAE5B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11 419 044,73</w:t>
            </w:r>
          </w:p>
        </w:tc>
        <w:tc>
          <w:tcPr>
            <w:tcW w:w="1559" w:type="dxa"/>
          </w:tcPr>
          <w:p w14:paraId="2AAA595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2 410 511,34</w:t>
            </w:r>
          </w:p>
        </w:tc>
        <w:tc>
          <w:tcPr>
            <w:tcW w:w="1701" w:type="dxa"/>
          </w:tcPr>
          <w:p w14:paraId="6431641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1 264 940,20</w:t>
            </w:r>
          </w:p>
        </w:tc>
        <w:tc>
          <w:tcPr>
            <w:tcW w:w="850" w:type="dxa"/>
          </w:tcPr>
          <w:p w14:paraId="55D9ED9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247CCA3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6267872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30 676 359,83</w:t>
            </w:r>
          </w:p>
        </w:tc>
      </w:tr>
      <w:tr w:rsidR="00C86353" w:rsidRPr="004E0D9F" w14:paraId="67339448" w14:textId="77777777" w:rsidTr="00AB1F90">
        <w:trPr>
          <w:gridAfter w:val="1"/>
          <w:wAfter w:w="12" w:type="dxa"/>
        </w:trPr>
        <w:tc>
          <w:tcPr>
            <w:tcW w:w="3227" w:type="dxa"/>
          </w:tcPr>
          <w:p w14:paraId="54B941B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6219F5A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7 527 216,14</w:t>
            </w:r>
          </w:p>
        </w:tc>
        <w:tc>
          <w:tcPr>
            <w:tcW w:w="1559" w:type="dxa"/>
          </w:tcPr>
          <w:p w14:paraId="18F1ACA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8 054 647,42</w:t>
            </w:r>
          </w:p>
        </w:tc>
        <w:tc>
          <w:tcPr>
            <w:tcW w:w="1985" w:type="dxa"/>
          </w:tcPr>
          <w:p w14:paraId="0A7A851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11 419 044,73</w:t>
            </w:r>
          </w:p>
        </w:tc>
        <w:tc>
          <w:tcPr>
            <w:tcW w:w="1559" w:type="dxa"/>
          </w:tcPr>
          <w:p w14:paraId="194FF90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2 410 511,34</w:t>
            </w:r>
          </w:p>
        </w:tc>
        <w:tc>
          <w:tcPr>
            <w:tcW w:w="1701" w:type="dxa"/>
          </w:tcPr>
          <w:p w14:paraId="2C11543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1 264 940,20</w:t>
            </w:r>
          </w:p>
        </w:tc>
        <w:tc>
          <w:tcPr>
            <w:tcW w:w="850" w:type="dxa"/>
          </w:tcPr>
          <w:p w14:paraId="2FD79CB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7DA2F15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6F10810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30 676 359,83</w:t>
            </w:r>
          </w:p>
        </w:tc>
      </w:tr>
      <w:tr w:rsidR="00C86353" w:rsidRPr="004E0D9F" w14:paraId="42A798B1" w14:textId="77777777" w:rsidTr="00AB1F90">
        <w:trPr>
          <w:gridAfter w:val="1"/>
          <w:wAfter w:w="12" w:type="dxa"/>
        </w:trPr>
        <w:tc>
          <w:tcPr>
            <w:tcW w:w="3227" w:type="dxa"/>
          </w:tcPr>
          <w:p w14:paraId="40CC6FC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7DE965D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5 098 340,69</w:t>
            </w:r>
          </w:p>
        </w:tc>
        <w:tc>
          <w:tcPr>
            <w:tcW w:w="1559" w:type="dxa"/>
          </w:tcPr>
          <w:p w14:paraId="7DF57BB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1 588 138,95</w:t>
            </w:r>
          </w:p>
        </w:tc>
        <w:tc>
          <w:tcPr>
            <w:tcW w:w="1985" w:type="dxa"/>
          </w:tcPr>
          <w:p w14:paraId="4D9810B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3 142 278,24</w:t>
            </w:r>
          </w:p>
        </w:tc>
        <w:tc>
          <w:tcPr>
            <w:tcW w:w="1559" w:type="dxa"/>
          </w:tcPr>
          <w:p w14:paraId="5DC72D3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2 410 511,34</w:t>
            </w:r>
          </w:p>
        </w:tc>
        <w:tc>
          <w:tcPr>
            <w:tcW w:w="1701" w:type="dxa"/>
          </w:tcPr>
          <w:p w14:paraId="3D1DF81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1 264 940,20</w:t>
            </w:r>
          </w:p>
        </w:tc>
        <w:tc>
          <w:tcPr>
            <w:tcW w:w="850" w:type="dxa"/>
          </w:tcPr>
          <w:p w14:paraId="41C42A4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1D97CDE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63C2C90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13 504 209,42</w:t>
            </w:r>
          </w:p>
        </w:tc>
      </w:tr>
      <w:tr w:rsidR="00C86353" w:rsidRPr="004E0D9F" w14:paraId="23A70B3E" w14:textId="77777777" w:rsidTr="00AB1F90">
        <w:trPr>
          <w:gridAfter w:val="1"/>
          <w:wAfter w:w="12" w:type="dxa"/>
        </w:trPr>
        <w:tc>
          <w:tcPr>
            <w:tcW w:w="3227" w:type="dxa"/>
          </w:tcPr>
          <w:p w14:paraId="3299952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48FB73E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2 428 875,45</w:t>
            </w:r>
          </w:p>
        </w:tc>
        <w:tc>
          <w:tcPr>
            <w:tcW w:w="1559" w:type="dxa"/>
          </w:tcPr>
          <w:p w14:paraId="719B098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6 466 508,47</w:t>
            </w:r>
          </w:p>
        </w:tc>
        <w:tc>
          <w:tcPr>
            <w:tcW w:w="1985" w:type="dxa"/>
          </w:tcPr>
          <w:p w14:paraId="63C8CC3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8 276 766,49</w:t>
            </w:r>
          </w:p>
        </w:tc>
        <w:tc>
          <w:tcPr>
            <w:tcW w:w="1559" w:type="dxa"/>
          </w:tcPr>
          <w:p w14:paraId="294E595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3DC5CA1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0" w:type="dxa"/>
          </w:tcPr>
          <w:p w14:paraId="67E61D9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851" w:type="dxa"/>
          </w:tcPr>
          <w:p w14:paraId="0209BF7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3" w:type="dxa"/>
          </w:tcPr>
          <w:p w14:paraId="4B01EB2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17 172 150,41</w:t>
            </w:r>
          </w:p>
        </w:tc>
      </w:tr>
      <w:tr w:rsidR="00C86353" w:rsidRPr="004E0D9F" w14:paraId="1708DE0B" w14:textId="77777777" w:rsidTr="00AB1F90">
        <w:trPr>
          <w:gridAfter w:val="1"/>
          <w:wAfter w:w="12" w:type="dxa"/>
        </w:trPr>
        <w:tc>
          <w:tcPr>
            <w:tcW w:w="3227" w:type="dxa"/>
          </w:tcPr>
          <w:p w14:paraId="5A670C5C" w14:textId="77777777" w:rsidR="00C86353" w:rsidRPr="004E0D9F" w:rsidRDefault="00C86353" w:rsidP="00AB1F90">
            <w:pPr>
              <w:rPr>
                <w:rFonts w:ascii="Times New Roman" w:hAnsi="Times New Roman"/>
                <w:color w:val="auto"/>
                <w:lang w:eastAsia="en-US"/>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1559" w:type="dxa"/>
          </w:tcPr>
          <w:p w14:paraId="3E52002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4 108 627,14</w:t>
            </w:r>
          </w:p>
        </w:tc>
        <w:tc>
          <w:tcPr>
            <w:tcW w:w="1559" w:type="dxa"/>
          </w:tcPr>
          <w:p w14:paraId="6ADCFD7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704 756,23</w:t>
            </w:r>
          </w:p>
        </w:tc>
        <w:tc>
          <w:tcPr>
            <w:tcW w:w="1985" w:type="dxa"/>
          </w:tcPr>
          <w:p w14:paraId="3AF4662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1 358 045,02</w:t>
            </w:r>
          </w:p>
        </w:tc>
        <w:tc>
          <w:tcPr>
            <w:tcW w:w="1559" w:type="dxa"/>
          </w:tcPr>
          <w:p w14:paraId="4D00526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818 355,03</w:t>
            </w:r>
          </w:p>
        </w:tc>
        <w:tc>
          <w:tcPr>
            <w:tcW w:w="1701" w:type="dxa"/>
          </w:tcPr>
          <w:p w14:paraId="2066A1B3" w14:textId="77777777" w:rsidR="00C86353" w:rsidRPr="004E0D9F" w:rsidRDefault="00C86353" w:rsidP="00AB1F90">
            <w:pPr>
              <w:jc w:val="center"/>
              <w:rPr>
                <w:rFonts w:ascii="Times New Roman" w:hAnsi="Times New Roman"/>
              </w:rPr>
            </w:pPr>
            <w:r w:rsidRPr="004E0D9F">
              <w:rPr>
                <w:rFonts w:ascii="Times New Roman" w:hAnsi="Times New Roman"/>
              </w:rPr>
              <w:t>818 355,03</w:t>
            </w:r>
          </w:p>
        </w:tc>
        <w:tc>
          <w:tcPr>
            <w:tcW w:w="850" w:type="dxa"/>
          </w:tcPr>
          <w:p w14:paraId="1C5606CD"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2B4FB7D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2C4CBD5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7 808 138,45</w:t>
            </w:r>
          </w:p>
        </w:tc>
      </w:tr>
      <w:tr w:rsidR="00C86353" w:rsidRPr="004E0D9F" w14:paraId="0F92BB49" w14:textId="77777777" w:rsidTr="00AB1F90">
        <w:trPr>
          <w:gridAfter w:val="1"/>
          <w:wAfter w:w="12" w:type="dxa"/>
        </w:trPr>
        <w:tc>
          <w:tcPr>
            <w:tcW w:w="3227" w:type="dxa"/>
          </w:tcPr>
          <w:p w14:paraId="4A3B164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57D16F5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4 108 627,14</w:t>
            </w:r>
          </w:p>
        </w:tc>
        <w:tc>
          <w:tcPr>
            <w:tcW w:w="1559" w:type="dxa"/>
          </w:tcPr>
          <w:p w14:paraId="18A836A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704 756,23</w:t>
            </w:r>
          </w:p>
        </w:tc>
        <w:tc>
          <w:tcPr>
            <w:tcW w:w="1985" w:type="dxa"/>
          </w:tcPr>
          <w:p w14:paraId="0844FE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1 358 045,02</w:t>
            </w:r>
          </w:p>
        </w:tc>
        <w:tc>
          <w:tcPr>
            <w:tcW w:w="1559" w:type="dxa"/>
          </w:tcPr>
          <w:p w14:paraId="59E84F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818 355,03</w:t>
            </w:r>
          </w:p>
        </w:tc>
        <w:tc>
          <w:tcPr>
            <w:tcW w:w="1701" w:type="dxa"/>
          </w:tcPr>
          <w:p w14:paraId="4044C795" w14:textId="77777777" w:rsidR="00C86353" w:rsidRPr="004E0D9F" w:rsidRDefault="00C86353" w:rsidP="00AB1F90">
            <w:pPr>
              <w:jc w:val="center"/>
              <w:rPr>
                <w:rFonts w:ascii="Times New Roman" w:hAnsi="Times New Roman"/>
              </w:rPr>
            </w:pPr>
            <w:r w:rsidRPr="004E0D9F">
              <w:rPr>
                <w:rFonts w:ascii="Times New Roman" w:hAnsi="Times New Roman"/>
              </w:rPr>
              <w:t>818 355,03</w:t>
            </w:r>
          </w:p>
        </w:tc>
        <w:tc>
          <w:tcPr>
            <w:tcW w:w="850" w:type="dxa"/>
          </w:tcPr>
          <w:p w14:paraId="29A97A0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65BAD1F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4B156A1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7 808 138,45</w:t>
            </w:r>
          </w:p>
        </w:tc>
      </w:tr>
      <w:tr w:rsidR="00C86353" w:rsidRPr="004E0D9F" w14:paraId="65C1AFD0" w14:textId="77777777" w:rsidTr="00AB1F90">
        <w:trPr>
          <w:gridAfter w:val="1"/>
          <w:wAfter w:w="12" w:type="dxa"/>
        </w:trPr>
        <w:tc>
          <w:tcPr>
            <w:tcW w:w="3227" w:type="dxa"/>
          </w:tcPr>
          <w:p w14:paraId="0B27A05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0A3EBB4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4 108 627,14</w:t>
            </w:r>
          </w:p>
        </w:tc>
        <w:tc>
          <w:tcPr>
            <w:tcW w:w="1559" w:type="dxa"/>
          </w:tcPr>
          <w:p w14:paraId="23A3DAA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704 756,23</w:t>
            </w:r>
          </w:p>
        </w:tc>
        <w:tc>
          <w:tcPr>
            <w:tcW w:w="1985" w:type="dxa"/>
          </w:tcPr>
          <w:p w14:paraId="600716A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1 358 045,02</w:t>
            </w:r>
          </w:p>
        </w:tc>
        <w:tc>
          <w:tcPr>
            <w:tcW w:w="1559" w:type="dxa"/>
          </w:tcPr>
          <w:p w14:paraId="0AFDA99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818 355,03</w:t>
            </w:r>
          </w:p>
        </w:tc>
        <w:tc>
          <w:tcPr>
            <w:tcW w:w="1701" w:type="dxa"/>
          </w:tcPr>
          <w:p w14:paraId="405ED46D" w14:textId="77777777" w:rsidR="00C86353" w:rsidRPr="004E0D9F" w:rsidRDefault="00C86353" w:rsidP="00AB1F90">
            <w:pPr>
              <w:jc w:val="center"/>
              <w:rPr>
                <w:rFonts w:ascii="Times New Roman" w:hAnsi="Times New Roman"/>
              </w:rPr>
            </w:pPr>
            <w:r w:rsidRPr="004E0D9F">
              <w:rPr>
                <w:rFonts w:ascii="Times New Roman" w:hAnsi="Times New Roman"/>
              </w:rPr>
              <w:t>818 355,03</w:t>
            </w:r>
          </w:p>
        </w:tc>
        <w:tc>
          <w:tcPr>
            <w:tcW w:w="850" w:type="dxa"/>
          </w:tcPr>
          <w:p w14:paraId="11082EA5"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1F229A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423426CF"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7 808 138,45</w:t>
            </w:r>
          </w:p>
        </w:tc>
      </w:tr>
      <w:tr w:rsidR="00C86353" w:rsidRPr="004E0D9F" w14:paraId="35F561C9" w14:textId="77777777" w:rsidTr="00AB1F90">
        <w:trPr>
          <w:gridAfter w:val="1"/>
          <w:wAfter w:w="12" w:type="dxa"/>
        </w:trPr>
        <w:tc>
          <w:tcPr>
            <w:tcW w:w="3227" w:type="dxa"/>
          </w:tcPr>
          <w:p w14:paraId="52829C8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77BB91F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71DC00B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985" w:type="dxa"/>
          </w:tcPr>
          <w:p w14:paraId="2014E8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59" w:type="dxa"/>
          </w:tcPr>
          <w:p w14:paraId="5D32712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732BF01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77A64CB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1D8EDE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3A2B9B6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6043A071" w14:textId="77777777" w:rsidTr="00AB1F90">
        <w:trPr>
          <w:gridAfter w:val="1"/>
          <w:wAfter w:w="12" w:type="dxa"/>
        </w:trPr>
        <w:tc>
          <w:tcPr>
            <w:tcW w:w="3227" w:type="dxa"/>
          </w:tcPr>
          <w:p w14:paraId="21B52BA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xml:space="preserve">Прочие мероприятия в области коммунального хозяйства </w:t>
            </w:r>
          </w:p>
        </w:tc>
        <w:tc>
          <w:tcPr>
            <w:tcW w:w="1559" w:type="dxa"/>
          </w:tcPr>
          <w:p w14:paraId="3E591C2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836 878,00</w:t>
            </w:r>
          </w:p>
        </w:tc>
        <w:tc>
          <w:tcPr>
            <w:tcW w:w="1559" w:type="dxa"/>
          </w:tcPr>
          <w:p w14:paraId="7B9B017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211 398,61</w:t>
            </w:r>
          </w:p>
        </w:tc>
        <w:tc>
          <w:tcPr>
            <w:tcW w:w="1985" w:type="dxa"/>
          </w:tcPr>
          <w:p w14:paraId="04948D5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892 787,14</w:t>
            </w:r>
          </w:p>
        </w:tc>
        <w:tc>
          <w:tcPr>
            <w:tcW w:w="1559" w:type="dxa"/>
          </w:tcPr>
          <w:p w14:paraId="51FE611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702 156,31</w:t>
            </w:r>
          </w:p>
        </w:tc>
        <w:tc>
          <w:tcPr>
            <w:tcW w:w="1701" w:type="dxa"/>
          </w:tcPr>
          <w:p w14:paraId="26E0D66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446 585,17</w:t>
            </w:r>
          </w:p>
        </w:tc>
        <w:tc>
          <w:tcPr>
            <w:tcW w:w="850" w:type="dxa"/>
          </w:tcPr>
          <w:p w14:paraId="1A8DF5B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3189EE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72952F4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3 089 805,23</w:t>
            </w:r>
          </w:p>
        </w:tc>
      </w:tr>
      <w:tr w:rsidR="00C86353" w:rsidRPr="004E0D9F" w14:paraId="467E2FE6" w14:textId="77777777" w:rsidTr="00AB1F90">
        <w:trPr>
          <w:gridAfter w:val="1"/>
          <w:wAfter w:w="12" w:type="dxa"/>
        </w:trPr>
        <w:tc>
          <w:tcPr>
            <w:tcW w:w="3227" w:type="dxa"/>
          </w:tcPr>
          <w:p w14:paraId="1D6EED6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бюджетные ассигнования, всего в т.ч.:</w:t>
            </w:r>
          </w:p>
        </w:tc>
        <w:tc>
          <w:tcPr>
            <w:tcW w:w="1559" w:type="dxa"/>
          </w:tcPr>
          <w:p w14:paraId="4395BCB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836 878,00</w:t>
            </w:r>
          </w:p>
        </w:tc>
        <w:tc>
          <w:tcPr>
            <w:tcW w:w="1559" w:type="dxa"/>
          </w:tcPr>
          <w:p w14:paraId="62768D5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211 398,61</w:t>
            </w:r>
          </w:p>
        </w:tc>
        <w:tc>
          <w:tcPr>
            <w:tcW w:w="1985" w:type="dxa"/>
          </w:tcPr>
          <w:p w14:paraId="7918B43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892 787,14</w:t>
            </w:r>
          </w:p>
        </w:tc>
        <w:tc>
          <w:tcPr>
            <w:tcW w:w="1559" w:type="dxa"/>
          </w:tcPr>
          <w:p w14:paraId="43C6A6F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702 156,31</w:t>
            </w:r>
          </w:p>
        </w:tc>
        <w:tc>
          <w:tcPr>
            <w:tcW w:w="1701" w:type="dxa"/>
          </w:tcPr>
          <w:p w14:paraId="3700AE8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446 585,17</w:t>
            </w:r>
          </w:p>
        </w:tc>
        <w:tc>
          <w:tcPr>
            <w:tcW w:w="850" w:type="dxa"/>
          </w:tcPr>
          <w:p w14:paraId="3034EFA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9DA956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51A1C7E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3 089 805,23</w:t>
            </w:r>
          </w:p>
        </w:tc>
      </w:tr>
      <w:tr w:rsidR="00C86353" w:rsidRPr="004E0D9F" w14:paraId="097C9598" w14:textId="77777777" w:rsidTr="00AB1F90">
        <w:trPr>
          <w:gridAfter w:val="1"/>
          <w:wAfter w:w="12" w:type="dxa"/>
        </w:trPr>
        <w:tc>
          <w:tcPr>
            <w:tcW w:w="3227" w:type="dxa"/>
          </w:tcPr>
          <w:p w14:paraId="72005BA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12C7F77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836 878,00</w:t>
            </w:r>
          </w:p>
        </w:tc>
        <w:tc>
          <w:tcPr>
            <w:tcW w:w="1559" w:type="dxa"/>
          </w:tcPr>
          <w:p w14:paraId="1C6E8C0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211 398,61</w:t>
            </w:r>
          </w:p>
        </w:tc>
        <w:tc>
          <w:tcPr>
            <w:tcW w:w="1985" w:type="dxa"/>
          </w:tcPr>
          <w:p w14:paraId="57FF51B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892 787,14</w:t>
            </w:r>
          </w:p>
        </w:tc>
        <w:tc>
          <w:tcPr>
            <w:tcW w:w="1559" w:type="dxa"/>
          </w:tcPr>
          <w:p w14:paraId="78EEE3D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702 156,31</w:t>
            </w:r>
          </w:p>
        </w:tc>
        <w:tc>
          <w:tcPr>
            <w:tcW w:w="1701" w:type="dxa"/>
          </w:tcPr>
          <w:p w14:paraId="7FA8CEA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446 585,17</w:t>
            </w:r>
          </w:p>
        </w:tc>
        <w:tc>
          <w:tcPr>
            <w:tcW w:w="850" w:type="dxa"/>
          </w:tcPr>
          <w:p w14:paraId="0A0CEB8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CB58F6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4C4B8D6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3 089 805,23</w:t>
            </w:r>
          </w:p>
        </w:tc>
      </w:tr>
      <w:tr w:rsidR="00C86353" w:rsidRPr="004E0D9F" w14:paraId="7749117D" w14:textId="77777777" w:rsidTr="00AB1F90">
        <w:trPr>
          <w:gridAfter w:val="1"/>
          <w:wAfter w:w="12" w:type="dxa"/>
        </w:trPr>
        <w:tc>
          <w:tcPr>
            <w:tcW w:w="3227" w:type="dxa"/>
          </w:tcPr>
          <w:p w14:paraId="0B838E4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50F6447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12AE2B3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985" w:type="dxa"/>
          </w:tcPr>
          <w:p w14:paraId="3EBC41C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573471F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1205088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662580FB"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47D1F7C6"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5D1B318F"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r w:rsidR="00C86353" w:rsidRPr="004E0D9F" w14:paraId="53A4DF86" w14:textId="77777777" w:rsidTr="00AB1F90">
        <w:trPr>
          <w:gridAfter w:val="1"/>
          <w:wAfter w:w="12" w:type="dxa"/>
          <w:trHeight w:val="926"/>
        </w:trPr>
        <w:tc>
          <w:tcPr>
            <w:tcW w:w="3227" w:type="dxa"/>
          </w:tcPr>
          <w:p w14:paraId="4930E0B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Выполнение работ по актуализации схем теплоснабжения, водоснабжения и водоотведения г. Комсомольск на период 2015-2026гг.</w:t>
            </w:r>
          </w:p>
        </w:tc>
        <w:tc>
          <w:tcPr>
            <w:tcW w:w="1559" w:type="dxa"/>
          </w:tcPr>
          <w:p w14:paraId="732ACE6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25 000,00</w:t>
            </w:r>
          </w:p>
        </w:tc>
        <w:tc>
          <w:tcPr>
            <w:tcW w:w="1559" w:type="dxa"/>
          </w:tcPr>
          <w:p w14:paraId="4C3E6A5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16 250,00</w:t>
            </w:r>
          </w:p>
        </w:tc>
        <w:tc>
          <w:tcPr>
            <w:tcW w:w="1985" w:type="dxa"/>
          </w:tcPr>
          <w:p w14:paraId="11835D4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420 000,00</w:t>
            </w:r>
          </w:p>
        </w:tc>
        <w:tc>
          <w:tcPr>
            <w:tcW w:w="1559" w:type="dxa"/>
          </w:tcPr>
          <w:p w14:paraId="779F6C4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890 000,00</w:t>
            </w:r>
          </w:p>
        </w:tc>
        <w:tc>
          <w:tcPr>
            <w:tcW w:w="1701" w:type="dxa"/>
          </w:tcPr>
          <w:p w14:paraId="3A09ABB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00CA5A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203BD74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32BE8FF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1 351 250,00</w:t>
            </w:r>
          </w:p>
        </w:tc>
      </w:tr>
      <w:tr w:rsidR="00C86353" w:rsidRPr="004E0D9F" w14:paraId="290EF00A" w14:textId="77777777" w:rsidTr="00AB1F90">
        <w:trPr>
          <w:gridAfter w:val="1"/>
          <w:wAfter w:w="12" w:type="dxa"/>
        </w:trPr>
        <w:tc>
          <w:tcPr>
            <w:tcW w:w="3227" w:type="dxa"/>
          </w:tcPr>
          <w:p w14:paraId="772002C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22166F3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25 000,00</w:t>
            </w:r>
          </w:p>
        </w:tc>
        <w:tc>
          <w:tcPr>
            <w:tcW w:w="1559" w:type="dxa"/>
          </w:tcPr>
          <w:p w14:paraId="51B68227" w14:textId="77777777" w:rsidR="00C86353" w:rsidRPr="004E0D9F" w:rsidRDefault="00C86353" w:rsidP="00AB1F90">
            <w:pPr>
              <w:jc w:val="center"/>
              <w:rPr>
                <w:rFonts w:ascii="Times New Roman" w:hAnsi="Times New Roman"/>
              </w:rPr>
            </w:pPr>
            <w:r w:rsidRPr="004E0D9F">
              <w:rPr>
                <w:rFonts w:ascii="Times New Roman" w:hAnsi="Times New Roman"/>
              </w:rPr>
              <w:t>16 250,00</w:t>
            </w:r>
          </w:p>
        </w:tc>
        <w:tc>
          <w:tcPr>
            <w:tcW w:w="1985" w:type="dxa"/>
          </w:tcPr>
          <w:p w14:paraId="61ABE9D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420 000,00</w:t>
            </w:r>
          </w:p>
        </w:tc>
        <w:tc>
          <w:tcPr>
            <w:tcW w:w="1559" w:type="dxa"/>
          </w:tcPr>
          <w:p w14:paraId="1B367E2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890 000,00</w:t>
            </w:r>
          </w:p>
        </w:tc>
        <w:tc>
          <w:tcPr>
            <w:tcW w:w="1701" w:type="dxa"/>
          </w:tcPr>
          <w:p w14:paraId="1492559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CEB51C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AAC64A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429D569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1 351 250,00</w:t>
            </w:r>
          </w:p>
        </w:tc>
      </w:tr>
      <w:tr w:rsidR="00C86353" w:rsidRPr="004E0D9F" w14:paraId="3D582E61" w14:textId="77777777" w:rsidTr="00AB1F90">
        <w:trPr>
          <w:gridAfter w:val="1"/>
          <w:wAfter w:w="12" w:type="dxa"/>
        </w:trPr>
        <w:tc>
          <w:tcPr>
            <w:tcW w:w="3227" w:type="dxa"/>
          </w:tcPr>
          <w:p w14:paraId="3D1B70A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60BE436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25 000,00</w:t>
            </w:r>
          </w:p>
        </w:tc>
        <w:tc>
          <w:tcPr>
            <w:tcW w:w="1559" w:type="dxa"/>
          </w:tcPr>
          <w:p w14:paraId="7E2DE811" w14:textId="77777777" w:rsidR="00C86353" w:rsidRPr="004E0D9F" w:rsidRDefault="00C86353" w:rsidP="00AB1F90">
            <w:pPr>
              <w:jc w:val="center"/>
              <w:rPr>
                <w:rFonts w:ascii="Times New Roman" w:hAnsi="Times New Roman"/>
              </w:rPr>
            </w:pPr>
            <w:r w:rsidRPr="004E0D9F">
              <w:rPr>
                <w:rFonts w:ascii="Times New Roman" w:hAnsi="Times New Roman"/>
              </w:rPr>
              <w:t>16 250,00</w:t>
            </w:r>
          </w:p>
        </w:tc>
        <w:tc>
          <w:tcPr>
            <w:tcW w:w="1985" w:type="dxa"/>
          </w:tcPr>
          <w:p w14:paraId="422CBFD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420 000,00</w:t>
            </w:r>
          </w:p>
        </w:tc>
        <w:tc>
          <w:tcPr>
            <w:tcW w:w="1559" w:type="dxa"/>
          </w:tcPr>
          <w:p w14:paraId="49C8C26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890 000,00</w:t>
            </w:r>
          </w:p>
        </w:tc>
        <w:tc>
          <w:tcPr>
            <w:tcW w:w="1701" w:type="dxa"/>
          </w:tcPr>
          <w:p w14:paraId="35D773D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2584BBD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02685F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10EF09D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1 351 250,00</w:t>
            </w:r>
          </w:p>
        </w:tc>
      </w:tr>
      <w:tr w:rsidR="00C86353" w:rsidRPr="004E0D9F" w14:paraId="28AD38B6" w14:textId="77777777" w:rsidTr="00AB1F90">
        <w:trPr>
          <w:gridAfter w:val="1"/>
          <w:wAfter w:w="12" w:type="dxa"/>
        </w:trPr>
        <w:tc>
          <w:tcPr>
            <w:tcW w:w="3227" w:type="dxa"/>
          </w:tcPr>
          <w:p w14:paraId="7AF8137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1A0F4FA4"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559" w:type="dxa"/>
          </w:tcPr>
          <w:p w14:paraId="586EFBD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985" w:type="dxa"/>
          </w:tcPr>
          <w:p w14:paraId="34C0B9A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609F253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46492B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315E46FC"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08D601B9"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150CD753"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r w:rsidR="00C86353" w:rsidRPr="004E0D9F" w14:paraId="2BE45677" w14:textId="77777777" w:rsidTr="00AB1F90">
        <w:trPr>
          <w:gridAfter w:val="1"/>
          <w:wAfter w:w="12" w:type="dxa"/>
        </w:trPr>
        <w:tc>
          <w:tcPr>
            <w:tcW w:w="3227" w:type="dxa"/>
          </w:tcPr>
          <w:p w14:paraId="1865626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xml:space="preserve">Реализация </w:t>
            </w:r>
            <w:proofErr w:type="gramStart"/>
            <w:r w:rsidRPr="004E0D9F">
              <w:rPr>
                <w:rFonts w:ascii="Times New Roman" w:hAnsi="Times New Roman"/>
                <w:color w:val="auto"/>
                <w:lang w:eastAsia="en-US"/>
              </w:rPr>
              <w:t>мероприятий  по</w:t>
            </w:r>
            <w:proofErr w:type="gramEnd"/>
            <w:r w:rsidRPr="004E0D9F">
              <w:rPr>
                <w:rFonts w:ascii="Times New Roman" w:hAnsi="Times New Roman"/>
                <w:color w:val="auto"/>
                <w:lang w:eastAsia="en-US"/>
              </w:rPr>
              <w:t xml:space="preserve"> модернизации объектов  коммунальной инфраструктуры</w:t>
            </w:r>
          </w:p>
        </w:tc>
        <w:tc>
          <w:tcPr>
            <w:tcW w:w="1559" w:type="dxa"/>
          </w:tcPr>
          <w:p w14:paraId="047BE8E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2 556 711,00</w:t>
            </w:r>
          </w:p>
        </w:tc>
        <w:tc>
          <w:tcPr>
            <w:tcW w:w="1559" w:type="dxa"/>
          </w:tcPr>
          <w:p w14:paraId="20A37CB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6 596 198,28</w:t>
            </w:r>
          </w:p>
        </w:tc>
        <w:tc>
          <w:tcPr>
            <w:tcW w:w="1985" w:type="dxa"/>
          </w:tcPr>
          <w:p w14:paraId="3AF4C0F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8 449 998,00</w:t>
            </w:r>
          </w:p>
        </w:tc>
        <w:tc>
          <w:tcPr>
            <w:tcW w:w="1559" w:type="dxa"/>
          </w:tcPr>
          <w:p w14:paraId="5A9C867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1DEA9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623A2B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702515A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59BC67BB"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17 602 907,28</w:t>
            </w:r>
          </w:p>
        </w:tc>
      </w:tr>
      <w:tr w:rsidR="00C86353" w:rsidRPr="004E0D9F" w14:paraId="2E29D1EE" w14:textId="77777777" w:rsidTr="00AB1F90">
        <w:trPr>
          <w:gridAfter w:val="1"/>
          <w:wAfter w:w="12" w:type="dxa"/>
        </w:trPr>
        <w:tc>
          <w:tcPr>
            <w:tcW w:w="3227" w:type="dxa"/>
          </w:tcPr>
          <w:p w14:paraId="71D5CB6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31E9F74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2 556 711,00</w:t>
            </w:r>
          </w:p>
        </w:tc>
        <w:tc>
          <w:tcPr>
            <w:tcW w:w="1559" w:type="dxa"/>
          </w:tcPr>
          <w:p w14:paraId="77C0412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6 596 198,28</w:t>
            </w:r>
          </w:p>
        </w:tc>
        <w:tc>
          <w:tcPr>
            <w:tcW w:w="1985" w:type="dxa"/>
          </w:tcPr>
          <w:p w14:paraId="259121C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8 449 998,00</w:t>
            </w:r>
          </w:p>
        </w:tc>
        <w:tc>
          <w:tcPr>
            <w:tcW w:w="1559" w:type="dxa"/>
          </w:tcPr>
          <w:p w14:paraId="4BC9C59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6AE9DE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43EBA10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418D265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5F03C1A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17 602 907,28</w:t>
            </w:r>
          </w:p>
        </w:tc>
      </w:tr>
      <w:tr w:rsidR="00C86353" w:rsidRPr="004E0D9F" w14:paraId="44E85792" w14:textId="77777777" w:rsidTr="00AB1F90">
        <w:trPr>
          <w:gridAfter w:val="1"/>
          <w:wAfter w:w="12" w:type="dxa"/>
        </w:trPr>
        <w:tc>
          <w:tcPr>
            <w:tcW w:w="3227" w:type="dxa"/>
          </w:tcPr>
          <w:p w14:paraId="1567674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3AF139F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127 835,55</w:t>
            </w:r>
          </w:p>
        </w:tc>
        <w:tc>
          <w:tcPr>
            <w:tcW w:w="1559" w:type="dxa"/>
          </w:tcPr>
          <w:p w14:paraId="5349EDF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329 809,92</w:t>
            </w:r>
          </w:p>
        </w:tc>
        <w:tc>
          <w:tcPr>
            <w:tcW w:w="1985" w:type="dxa"/>
          </w:tcPr>
          <w:p w14:paraId="563B9EE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431 451,01</w:t>
            </w:r>
          </w:p>
        </w:tc>
        <w:tc>
          <w:tcPr>
            <w:tcW w:w="1559" w:type="dxa"/>
          </w:tcPr>
          <w:p w14:paraId="484D0E1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F235FD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B20141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8AEB80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3" w:type="dxa"/>
          </w:tcPr>
          <w:p w14:paraId="21D6B4F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889 096,48</w:t>
            </w:r>
          </w:p>
        </w:tc>
      </w:tr>
      <w:tr w:rsidR="00C86353" w:rsidRPr="004E0D9F" w14:paraId="1ED5F78B" w14:textId="77777777" w:rsidTr="00AB1F90">
        <w:trPr>
          <w:gridAfter w:val="1"/>
          <w:wAfter w:w="12" w:type="dxa"/>
        </w:trPr>
        <w:tc>
          <w:tcPr>
            <w:tcW w:w="3227" w:type="dxa"/>
          </w:tcPr>
          <w:p w14:paraId="2074439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275209F8" w14:textId="77777777" w:rsidR="00C86353" w:rsidRPr="004E0D9F" w:rsidRDefault="00C86353" w:rsidP="00AB1F90">
            <w:pPr>
              <w:jc w:val="center"/>
              <w:rPr>
                <w:rFonts w:ascii="Times New Roman" w:hAnsi="Times New Roman"/>
              </w:rPr>
            </w:pPr>
            <w:r w:rsidRPr="004E0D9F">
              <w:rPr>
                <w:rFonts w:ascii="Times New Roman" w:hAnsi="Times New Roman"/>
              </w:rPr>
              <w:t>2 428 875,45</w:t>
            </w:r>
          </w:p>
        </w:tc>
        <w:tc>
          <w:tcPr>
            <w:tcW w:w="1559" w:type="dxa"/>
          </w:tcPr>
          <w:p w14:paraId="11552A37" w14:textId="77777777" w:rsidR="00C86353" w:rsidRPr="004E0D9F" w:rsidRDefault="00C86353" w:rsidP="00AB1F90">
            <w:pPr>
              <w:jc w:val="center"/>
              <w:rPr>
                <w:rFonts w:ascii="Times New Roman" w:hAnsi="Times New Roman"/>
              </w:rPr>
            </w:pPr>
            <w:r w:rsidRPr="004E0D9F">
              <w:rPr>
                <w:rFonts w:ascii="Times New Roman" w:hAnsi="Times New Roman"/>
              </w:rPr>
              <w:t>6 266 388,36</w:t>
            </w:r>
          </w:p>
        </w:tc>
        <w:tc>
          <w:tcPr>
            <w:tcW w:w="1985" w:type="dxa"/>
          </w:tcPr>
          <w:p w14:paraId="0B413F86" w14:textId="77777777" w:rsidR="00C86353" w:rsidRPr="004E0D9F" w:rsidRDefault="00C86353" w:rsidP="00AB1F90">
            <w:pPr>
              <w:jc w:val="center"/>
              <w:rPr>
                <w:rFonts w:ascii="Times New Roman" w:hAnsi="Times New Roman"/>
              </w:rPr>
            </w:pPr>
            <w:r w:rsidRPr="004E0D9F">
              <w:rPr>
                <w:rFonts w:ascii="Times New Roman" w:hAnsi="Times New Roman"/>
              </w:rPr>
              <w:t>8 018 546,99</w:t>
            </w:r>
          </w:p>
        </w:tc>
        <w:tc>
          <w:tcPr>
            <w:tcW w:w="1559" w:type="dxa"/>
          </w:tcPr>
          <w:p w14:paraId="612EAC5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696ED2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77141587"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1" w:type="dxa"/>
          </w:tcPr>
          <w:p w14:paraId="588AD6A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703" w:type="dxa"/>
          </w:tcPr>
          <w:p w14:paraId="61589842" w14:textId="77777777" w:rsidR="00C86353" w:rsidRPr="004E0D9F" w:rsidRDefault="00C86353" w:rsidP="00AB1F90">
            <w:pPr>
              <w:jc w:val="center"/>
              <w:rPr>
                <w:rFonts w:ascii="Times New Roman" w:hAnsi="Times New Roman"/>
                <w:b/>
              </w:rPr>
            </w:pPr>
            <w:r w:rsidRPr="004E0D9F">
              <w:rPr>
                <w:rFonts w:ascii="Times New Roman" w:hAnsi="Times New Roman"/>
                <w:b/>
              </w:rPr>
              <w:t>16 713 810,80</w:t>
            </w:r>
          </w:p>
        </w:tc>
      </w:tr>
      <w:tr w:rsidR="00C86353" w:rsidRPr="004E0D9F" w14:paraId="7B6F7FB2" w14:textId="77777777" w:rsidTr="00AB1F90">
        <w:trPr>
          <w:gridAfter w:val="1"/>
          <w:wAfter w:w="12" w:type="dxa"/>
        </w:trPr>
        <w:tc>
          <w:tcPr>
            <w:tcW w:w="3227" w:type="dxa"/>
          </w:tcPr>
          <w:p w14:paraId="118641A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Мероприятия по созданию мест (площадок) накопления твердых бытовых отходов</w:t>
            </w:r>
          </w:p>
        </w:tc>
        <w:tc>
          <w:tcPr>
            <w:tcW w:w="1559" w:type="dxa"/>
          </w:tcPr>
          <w:p w14:paraId="66905E7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4B848558" w14:textId="77777777" w:rsidR="00C86353" w:rsidRPr="004E0D9F" w:rsidRDefault="00C86353" w:rsidP="00AB1F90">
            <w:pPr>
              <w:jc w:val="center"/>
              <w:rPr>
                <w:rFonts w:ascii="Times New Roman" w:hAnsi="Times New Roman"/>
              </w:rPr>
            </w:pPr>
            <w:r w:rsidRPr="004E0D9F">
              <w:rPr>
                <w:rFonts w:ascii="Times New Roman" w:hAnsi="Times New Roman"/>
              </w:rPr>
              <w:t>210 652,75</w:t>
            </w:r>
          </w:p>
        </w:tc>
        <w:tc>
          <w:tcPr>
            <w:tcW w:w="1985" w:type="dxa"/>
          </w:tcPr>
          <w:p w14:paraId="35FC6ED1" w14:textId="77777777" w:rsidR="00C86353" w:rsidRPr="004E0D9F" w:rsidRDefault="00C86353" w:rsidP="00AB1F90">
            <w:pPr>
              <w:jc w:val="center"/>
              <w:rPr>
                <w:rFonts w:ascii="Times New Roman" w:hAnsi="Times New Roman"/>
              </w:rPr>
            </w:pPr>
            <w:r w:rsidRPr="004E0D9F">
              <w:rPr>
                <w:rFonts w:ascii="Times New Roman" w:hAnsi="Times New Roman"/>
              </w:rPr>
              <w:t>298 214,57</w:t>
            </w:r>
          </w:p>
        </w:tc>
        <w:tc>
          <w:tcPr>
            <w:tcW w:w="1559" w:type="dxa"/>
          </w:tcPr>
          <w:p w14:paraId="3034065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6E41D3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08415FC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4F045A3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7505D2A8" w14:textId="77777777" w:rsidR="00C86353" w:rsidRPr="004E0D9F" w:rsidRDefault="00C86353" w:rsidP="00AB1F90">
            <w:pPr>
              <w:jc w:val="center"/>
              <w:rPr>
                <w:rFonts w:ascii="Times New Roman" w:hAnsi="Times New Roman"/>
                <w:b/>
              </w:rPr>
            </w:pPr>
            <w:r w:rsidRPr="004E0D9F">
              <w:rPr>
                <w:rFonts w:ascii="Times New Roman" w:hAnsi="Times New Roman"/>
                <w:b/>
              </w:rPr>
              <w:t>508 867,32</w:t>
            </w:r>
          </w:p>
        </w:tc>
      </w:tr>
      <w:tr w:rsidR="00C86353" w:rsidRPr="004E0D9F" w14:paraId="1A866CC1" w14:textId="77777777" w:rsidTr="00AB1F90">
        <w:trPr>
          <w:gridAfter w:val="1"/>
          <w:wAfter w:w="12" w:type="dxa"/>
        </w:trPr>
        <w:tc>
          <w:tcPr>
            <w:tcW w:w="3227" w:type="dxa"/>
          </w:tcPr>
          <w:p w14:paraId="7F82DBD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59" w:type="dxa"/>
          </w:tcPr>
          <w:p w14:paraId="5A3934B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5FA7B6A1" w14:textId="77777777" w:rsidR="00C86353" w:rsidRPr="004E0D9F" w:rsidRDefault="00C86353" w:rsidP="00AB1F90">
            <w:pPr>
              <w:jc w:val="center"/>
              <w:rPr>
                <w:rFonts w:ascii="Times New Roman" w:hAnsi="Times New Roman"/>
              </w:rPr>
            </w:pPr>
            <w:r w:rsidRPr="004E0D9F">
              <w:rPr>
                <w:rFonts w:ascii="Times New Roman" w:hAnsi="Times New Roman"/>
              </w:rPr>
              <w:t>210 652,75</w:t>
            </w:r>
          </w:p>
        </w:tc>
        <w:tc>
          <w:tcPr>
            <w:tcW w:w="1985" w:type="dxa"/>
          </w:tcPr>
          <w:p w14:paraId="40162524" w14:textId="77777777" w:rsidR="00C86353" w:rsidRPr="004E0D9F" w:rsidRDefault="00C86353" w:rsidP="00AB1F90">
            <w:pPr>
              <w:jc w:val="center"/>
              <w:rPr>
                <w:rFonts w:ascii="Times New Roman" w:hAnsi="Times New Roman"/>
              </w:rPr>
            </w:pPr>
            <w:r w:rsidRPr="004E0D9F">
              <w:rPr>
                <w:rFonts w:ascii="Times New Roman" w:hAnsi="Times New Roman"/>
              </w:rPr>
              <w:t>298 214,57</w:t>
            </w:r>
          </w:p>
        </w:tc>
        <w:tc>
          <w:tcPr>
            <w:tcW w:w="1559" w:type="dxa"/>
          </w:tcPr>
          <w:p w14:paraId="2C9BAA1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6AD8662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0AD2E7E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5817D37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2517BBA5" w14:textId="77777777" w:rsidR="00C86353" w:rsidRPr="004E0D9F" w:rsidRDefault="00C86353" w:rsidP="00AB1F90">
            <w:pPr>
              <w:jc w:val="center"/>
              <w:rPr>
                <w:rFonts w:ascii="Times New Roman" w:hAnsi="Times New Roman"/>
                <w:b/>
              </w:rPr>
            </w:pPr>
            <w:r w:rsidRPr="004E0D9F">
              <w:rPr>
                <w:rFonts w:ascii="Times New Roman" w:hAnsi="Times New Roman"/>
                <w:b/>
              </w:rPr>
              <w:t>508 867,32</w:t>
            </w:r>
          </w:p>
        </w:tc>
      </w:tr>
      <w:tr w:rsidR="00C86353" w:rsidRPr="004E0D9F" w14:paraId="05BA8F11" w14:textId="77777777" w:rsidTr="00AB1F90">
        <w:trPr>
          <w:gridAfter w:val="1"/>
          <w:wAfter w:w="12" w:type="dxa"/>
        </w:trPr>
        <w:tc>
          <w:tcPr>
            <w:tcW w:w="3227" w:type="dxa"/>
          </w:tcPr>
          <w:p w14:paraId="3206EA5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4E59480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522DEDE4" w14:textId="77777777" w:rsidR="00C86353" w:rsidRPr="004E0D9F" w:rsidRDefault="00C86353" w:rsidP="00AB1F90">
            <w:pPr>
              <w:jc w:val="center"/>
              <w:rPr>
                <w:rFonts w:ascii="Times New Roman" w:hAnsi="Times New Roman"/>
              </w:rPr>
            </w:pPr>
            <w:r w:rsidRPr="004E0D9F">
              <w:rPr>
                <w:rFonts w:ascii="Times New Roman" w:hAnsi="Times New Roman"/>
              </w:rPr>
              <w:t>10 532,64</w:t>
            </w:r>
          </w:p>
        </w:tc>
        <w:tc>
          <w:tcPr>
            <w:tcW w:w="1985" w:type="dxa"/>
          </w:tcPr>
          <w:p w14:paraId="470C357F" w14:textId="77777777" w:rsidR="00C86353" w:rsidRPr="004E0D9F" w:rsidRDefault="00C86353" w:rsidP="00AB1F90">
            <w:pPr>
              <w:jc w:val="center"/>
              <w:rPr>
                <w:rFonts w:ascii="Times New Roman" w:hAnsi="Times New Roman"/>
              </w:rPr>
            </w:pPr>
            <w:r w:rsidRPr="004E0D9F">
              <w:rPr>
                <w:rFonts w:ascii="Times New Roman" w:hAnsi="Times New Roman"/>
              </w:rPr>
              <w:t>39 995,07</w:t>
            </w:r>
          </w:p>
        </w:tc>
        <w:tc>
          <w:tcPr>
            <w:tcW w:w="1559" w:type="dxa"/>
          </w:tcPr>
          <w:p w14:paraId="3A6D11A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54BA05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4154086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4FD3DBA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0D9E1C91" w14:textId="77777777" w:rsidR="00C86353" w:rsidRPr="004E0D9F" w:rsidRDefault="00C86353" w:rsidP="00AB1F90">
            <w:pPr>
              <w:jc w:val="center"/>
              <w:rPr>
                <w:rFonts w:ascii="Times New Roman" w:hAnsi="Times New Roman"/>
                <w:b/>
              </w:rPr>
            </w:pPr>
            <w:r w:rsidRPr="004E0D9F">
              <w:rPr>
                <w:rFonts w:ascii="Times New Roman" w:hAnsi="Times New Roman"/>
                <w:b/>
              </w:rPr>
              <w:t>50 527,71</w:t>
            </w:r>
          </w:p>
        </w:tc>
      </w:tr>
      <w:tr w:rsidR="00C86353" w:rsidRPr="004E0D9F" w14:paraId="14F814ED" w14:textId="77777777" w:rsidTr="00AB1F90">
        <w:trPr>
          <w:gridAfter w:val="1"/>
          <w:wAfter w:w="12" w:type="dxa"/>
        </w:trPr>
        <w:tc>
          <w:tcPr>
            <w:tcW w:w="3227" w:type="dxa"/>
          </w:tcPr>
          <w:p w14:paraId="610F2EFA"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1E8A28A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3547585A" w14:textId="77777777" w:rsidR="00C86353" w:rsidRPr="004E0D9F" w:rsidRDefault="00C86353" w:rsidP="00AB1F90">
            <w:pPr>
              <w:jc w:val="center"/>
              <w:rPr>
                <w:rFonts w:ascii="Times New Roman" w:hAnsi="Times New Roman"/>
              </w:rPr>
            </w:pPr>
            <w:r w:rsidRPr="004E0D9F">
              <w:rPr>
                <w:rFonts w:ascii="Times New Roman" w:hAnsi="Times New Roman"/>
              </w:rPr>
              <w:t>200 120,11</w:t>
            </w:r>
          </w:p>
        </w:tc>
        <w:tc>
          <w:tcPr>
            <w:tcW w:w="1985" w:type="dxa"/>
          </w:tcPr>
          <w:p w14:paraId="0D1556EE" w14:textId="77777777" w:rsidR="00C86353" w:rsidRPr="004E0D9F" w:rsidRDefault="00C86353" w:rsidP="00AB1F90">
            <w:pPr>
              <w:jc w:val="center"/>
              <w:rPr>
                <w:rFonts w:ascii="Times New Roman" w:hAnsi="Times New Roman"/>
              </w:rPr>
            </w:pPr>
            <w:r w:rsidRPr="004E0D9F">
              <w:rPr>
                <w:rFonts w:ascii="Times New Roman" w:hAnsi="Times New Roman"/>
              </w:rPr>
              <w:t>258 219,50</w:t>
            </w:r>
          </w:p>
        </w:tc>
        <w:tc>
          <w:tcPr>
            <w:tcW w:w="1559" w:type="dxa"/>
          </w:tcPr>
          <w:p w14:paraId="06B4A0F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A8FAF3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5540E2F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3550C4E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769D8B5B" w14:textId="77777777" w:rsidR="00C86353" w:rsidRPr="004E0D9F" w:rsidRDefault="00C86353" w:rsidP="00AB1F90">
            <w:pPr>
              <w:jc w:val="center"/>
              <w:rPr>
                <w:rFonts w:ascii="Times New Roman" w:hAnsi="Times New Roman"/>
                <w:b/>
              </w:rPr>
            </w:pPr>
            <w:r w:rsidRPr="004E0D9F">
              <w:rPr>
                <w:rFonts w:ascii="Times New Roman" w:hAnsi="Times New Roman"/>
                <w:b/>
              </w:rPr>
              <w:t>458 339,61</w:t>
            </w:r>
          </w:p>
        </w:tc>
      </w:tr>
      <w:tr w:rsidR="00C86353" w:rsidRPr="004E0D9F" w14:paraId="1DDEDAB4" w14:textId="77777777" w:rsidTr="00AB1F90">
        <w:trPr>
          <w:gridAfter w:val="1"/>
          <w:wAfter w:w="12" w:type="dxa"/>
        </w:trPr>
        <w:tc>
          <w:tcPr>
            <w:tcW w:w="3227" w:type="dxa"/>
          </w:tcPr>
          <w:p w14:paraId="0C478D1C"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Мероприятия по устройству (созданию) и их содержанию мест площадок ТКО</w:t>
            </w:r>
          </w:p>
        </w:tc>
        <w:tc>
          <w:tcPr>
            <w:tcW w:w="1559" w:type="dxa"/>
          </w:tcPr>
          <w:p w14:paraId="2FFD29D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1E39E4B6" w14:textId="77777777" w:rsidR="00C86353" w:rsidRPr="004E0D9F" w:rsidRDefault="00C86353" w:rsidP="00AB1F90">
            <w:pPr>
              <w:jc w:val="center"/>
              <w:rPr>
                <w:rFonts w:ascii="Times New Roman" w:hAnsi="Times New Roman"/>
              </w:rPr>
            </w:pPr>
            <w:r w:rsidRPr="004E0D9F">
              <w:rPr>
                <w:rFonts w:ascii="Times New Roman" w:hAnsi="Times New Roman"/>
              </w:rPr>
              <w:t>315 391,55</w:t>
            </w:r>
          </w:p>
        </w:tc>
        <w:tc>
          <w:tcPr>
            <w:tcW w:w="1985" w:type="dxa"/>
          </w:tcPr>
          <w:p w14:paraId="2E07CCE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7C4D330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38AC783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4B8C2DB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5BC3BD7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7F489090" w14:textId="77777777" w:rsidR="00C86353" w:rsidRPr="004E0D9F" w:rsidRDefault="00C86353" w:rsidP="00AB1F90">
            <w:pPr>
              <w:jc w:val="center"/>
              <w:rPr>
                <w:rFonts w:ascii="Times New Roman" w:hAnsi="Times New Roman"/>
                <w:b/>
              </w:rPr>
            </w:pPr>
            <w:r w:rsidRPr="004E0D9F">
              <w:rPr>
                <w:rFonts w:ascii="Times New Roman" w:hAnsi="Times New Roman"/>
                <w:b/>
              </w:rPr>
              <w:t>315 391,55</w:t>
            </w:r>
          </w:p>
        </w:tc>
      </w:tr>
      <w:tr w:rsidR="00C86353" w:rsidRPr="004E0D9F" w14:paraId="2972D588" w14:textId="77777777" w:rsidTr="00AB1F90">
        <w:trPr>
          <w:gridAfter w:val="1"/>
          <w:wAfter w:w="12" w:type="dxa"/>
        </w:trPr>
        <w:tc>
          <w:tcPr>
            <w:tcW w:w="3227" w:type="dxa"/>
          </w:tcPr>
          <w:p w14:paraId="0978DE9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бюджетные ассигнования, всего в т.ч.:</w:t>
            </w:r>
          </w:p>
        </w:tc>
        <w:tc>
          <w:tcPr>
            <w:tcW w:w="1559" w:type="dxa"/>
          </w:tcPr>
          <w:p w14:paraId="7CFF3CD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66CDC79D" w14:textId="77777777" w:rsidR="00C86353" w:rsidRPr="004E0D9F" w:rsidRDefault="00C86353" w:rsidP="00AB1F90">
            <w:pPr>
              <w:jc w:val="center"/>
              <w:rPr>
                <w:rFonts w:ascii="Times New Roman" w:hAnsi="Times New Roman"/>
              </w:rPr>
            </w:pPr>
            <w:r w:rsidRPr="004E0D9F">
              <w:rPr>
                <w:rFonts w:ascii="Times New Roman" w:hAnsi="Times New Roman"/>
              </w:rPr>
              <w:t>315 391,55</w:t>
            </w:r>
          </w:p>
        </w:tc>
        <w:tc>
          <w:tcPr>
            <w:tcW w:w="1985" w:type="dxa"/>
          </w:tcPr>
          <w:p w14:paraId="7F6FC53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7DED165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B7EAEC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16047B9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4505FB2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118153A7" w14:textId="77777777" w:rsidR="00C86353" w:rsidRPr="004E0D9F" w:rsidRDefault="00C86353" w:rsidP="00AB1F90">
            <w:pPr>
              <w:jc w:val="center"/>
              <w:rPr>
                <w:rFonts w:ascii="Times New Roman" w:hAnsi="Times New Roman"/>
                <w:b/>
              </w:rPr>
            </w:pPr>
            <w:r w:rsidRPr="004E0D9F">
              <w:rPr>
                <w:rFonts w:ascii="Times New Roman" w:hAnsi="Times New Roman"/>
                <w:b/>
              </w:rPr>
              <w:t>315 391,55</w:t>
            </w:r>
          </w:p>
        </w:tc>
      </w:tr>
      <w:tr w:rsidR="00C86353" w:rsidRPr="004E0D9F" w14:paraId="3B9F47F4" w14:textId="77777777" w:rsidTr="00AB1F90">
        <w:trPr>
          <w:gridAfter w:val="1"/>
          <w:wAfter w:w="12" w:type="dxa"/>
        </w:trPr>
        <w:tc>
          <w:tcPr>
            <w:tcW w:w="3227" w:type="dxa"/>
          </w:tcPr>
          <w:p w14:paraId="35768E2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59" w:type="dxa"/>
          </w:tcPr>
          <w:p w14:paraId="203886E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339AF9E5" w14:textId="77777777" w:rsidR="00C86353" w:rsidRPr="004E0D9F" w:rsidRDefault="00C86353" w:rsidP="00AB1F90">
            <w:pPr>
              <w:jc w:val="center"/>
              <w:rPr>
                <w:rFonts w:ascii="Times New Roman" w:hAnsi="Times New Roman"/>
              </w:rPr>
            </w:pPr>
            <w:r w:rsidRPr="004E0D9F">
              <w:rPr>
                <w:rFonts w:ascii="Times New Roman" w:hAnsi="Times New Roman"/>
              </w:rPr>
              <w:t>315 391,55</w:t>
            </w:r>
          </w:p>
        </w:tc>
        <w:tc>
          <w:tcPr>
            <w:tcW w:w="1985" w:type="dxa"/>
          </w:tcPr>
          <w:p w14:paraId="5B719AB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30490DC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7DA1BCE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40D95D5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6DDF721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30294DED" w14:textId="77777777" w:rsidR="00C86353" w:rsidRPr="004E0D9F" w:rsidRDefault="00C86353" w:rsidP="00AB1F90">
            <w:pPr>
              <w:jc w:val="center"/>
              <w:rPr>
                <w:rFonts w:ascii="Times New Roman" w:hAnsi="Times New Roman"/>
                <w:b/>
              </w:rPr>
            </w:pPr>
            <w:r w:rsidRPr="004E0D9F">
              <w:rPr>
                <w:rFonts w:ascii="Times New Roman" w:hAnsi="Times New Roman"/>
                <w:b/>
              </w:rPr>
              <w:t>315 391,55</w:t>
            </w:r>
          </w:p>
        </w:tc>
      </w:tr>
      <w:tr w:rsidR="00C86353" w:rsidRPr="004E0D9F" w14:paraId="1EE63A0C" w14:textId="77777777" w:rsidTr="00AB1F90">
        <w:trPr>
          <w:gridAfter w:val="1"/>
          <w:wAfter w:w="12" w:type="dxa"/>
        </w:trPr>
        <w:tc>
          <w:tcPr>
            <w:tcW w:w="3227" w:type="dxa"/>
          </w:tcPr>
          <w:p w14:paraId="689820B9"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59" w:type="dxa"/>
          </w:tcPr>
          <w:p w14:paraId="2F2C452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5066C5B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985" w:type="dxa"/>
          </w:tcPr>
          <w:p w14:paraId="11BC96D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559" w:type="dxa"/>
          </w:tcPr>
          <w:p w14:paraId="0AF36BE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377F66C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0" w:type="dxa"/>
          </w:tcPr>
          <w:p w14:paraId="2D97467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1F7769C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3" w:type="dxa"/>
          </w:tcPr>
          <w:p w14:paraId="432288C8"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bl>
    <w:p w14:paraId="014DAC97" w14:textId="77777777" w:rsidR="00C86353" w:rsidRPr="004E0D9F" w:rsidRDefault="00C86353" w:rsidP="00C86353">
      <w:pPr>
        <w:spacing w:after="200" w:line="276" w:lineRule="auto"/>
        <w:ind w:left="3479"/>
        <w:contextualSpacing/>
        <w:rPr>
          <w:rFonts w:eastAsia="Calibri"/>
          <w:sz w:val="22"/>
          <w:szCs w:val="22"/>
          <w:lang w:eastAsia="en-US"/>
        </w:rPr>
      </w:pPr>
    </w:p>
    <w:p w14:paraId="1BE2C23F" w14:textId="77777777" w:rsidR="00C86353" w:rsidRPr="004E0D9F" w:rsidRDefault="00C86353" w:rsidP="00C86353">
      <w:pPr>
        <w:jc w:val="center"/>
        <w:rPr>
          <w:b/>
          <w:sz w:val="28"/>
          <w:szCs w:val="28"/>
        </w:rPr>
      </w:pPr>
    </w:p>
    <w:p w14:paraId="6542B6DD" w14:textId="77777777" w:rsidR="00C86353" w:rsidRPr="004E0D9F" w:rsidRDefault="00C86353" w:rsidP="00C86353">
      <w:pPr>
        <w:jc w:val="center"/>
        <w:rPr>
          <w:b/>
          <w:sz w:val="28"/>
          <w:szCs w:val="28"/>
        </w:rPr>
      </w:pPr>
    </w:p>
    <w:p w14:paraId="4B6E28AB" w14:textId="77777777" w:rsidR="00C86353" w:rsidRPr="004E0D9F" w:rsidRDefault="00C86353" w:rsidP="00C86353">
      <w:pPr>
        <w:jc w:val="center"/>
        <w:rPr>
          <w:b/>
          <w:sz w:val="28"/>
          <w:szCs w:val="28"/>
        </w:rPr>
      </w:pPr>
    </w:p>
    <w:p w14:paraId="5C1B0B53" w14:textId="77777777" w:rsidR="00C86353" w:rsidRPr="004E0D9F" w:rsidRDefault="00C86353" w:rsidP="00C86353">
      <w:pPr>
        <w:jc w:val="center"/>
        <w:rPr>
          <w:b/>
          <w:sz w:val="28"/>
          <w:szCs w:val="28"/>
        </w:rPr>
      </w:pPr>
    </w:p>
    <w:p w14:paraId="148E5BE0" w14:textId="77777777" w:rsidR="00C86353" w:rsidRPr="004E0D9F" w:rsidRDefault="00C86353" w:rsidP="00C86353">
      <w:pPr>
        <w:jc w:val="center"/>
        <w:rPr>
          <w:b/>
          <w:sz w:val="28"/>
          <w:szCs w:val="28"/>
        </w:rPr>
      </w:pPr>
    </w:p>
    <w:p w14:paraId="3467695B" w14:textId="77777777" w:rsidR="00C86353" w:rsidRPr="004E0D9F" w:rsidRDefault="00C86353" w:rsidP="00C86353">
      <w:pPr>
        <w:jc w:val="center"/>
        <w:rPr>
          <w:b/>
          <w:sz w:val="28"/>
          <w:szCs w:val="28"/>
        </w:rPr>
      </w:pPr>
    </w:p>
    <w:p w14:paraId="7E419EBF" w14:textId="77777777" w:rsidR="00C86353" w:rsidRPr="004E0D9F" w:rsidRDefault="00C86353" w:rsidP="00C86353">
      <w:pPr>
        <w:jc w:val="center"/>
        <w:rPr>
          <w:b/>
          <w:sz w:val="28"/>
          <w:szCs w:val="28"/>
        </w:rPr>
      </w:pPr>
    </w:p>
    <w:p w14:paraId="36740BA9" w14:textId="77777777" w:rsidR="00C86353" w:rsidRPr="004E0D9F" w:rsidRDefault="00C86353" w:rsidP="00C86353">
      <w:pPr>
        <w:jc w:val="center"/>
        <w:rPr>
          <w:b/>
          <w:sz w:val="28"/>
          <w:szCs w:val="28"/>
        </w:rPr>
      </w:pPr>
    </w:p>
    <w:p w14:paraId="1CF0190E" w14:textId="77777777" w:rsidR="00C86353" w:rsidRPr="004E0D9F" w:rsidRDefault="00C86353" w:rsidP="00C86353">
      <w:pPr>
        <w:jc w:val="center"/>
        <w:rPr>
          <w:b/>
          <w:sz w:val="28"/>
          <w:szCs w:val="28"/>
        </w:rPr>
      </w:pPr>
    </w:p>
    <w:p w14:paraId="41FDEC94" w14:textId="77777777" w:rsidR="00C86353" w:rsidRPr="004E0D9F" w:rsidRDefault="00C86353" w:rsidP="00C86353">
      <w:pPr>
        <w:jc w:val="center"/>
        <w:rPr>
          <w:b/>
          <w:sz w:val="28"/>
          <w:szCs w:val="28"/>
        </w:rPr>
      </w:pPr>
    </w:p>
    <w:p w14:paraId="4569AFF9" w14:textId="77777777" w:rsidR="00C86353" w:rsidRPr="004E0D9F" w:rsidRDefault="00C86353" w:rsidP="00C86353">
      <w:pPr>
        <w:jc w:val="center"/>
        <w:rPr>
          <w:b/>
          <w:sz w:val="28"/>
          <w:szCs w:val="28"/>
        </w:rPr>
      </w:pPr>
    </w:p>
    <w:p w14:paraId="0290C4DE" w14:textId="77777777" w:rsidR="00C86353" w:rsidRPr="004E0D9F" w:rsidRDefault="00C86353" w:rsidP="00C86353">
      <w:pPr>
        <w:jc w:val="center"/>
        <w:rPr>
          <w:b/>
          <w:sz w:val="28"/>
          <w:szCs w:val="28"/>
        </w:rPr>
      </w:pPr>
    </w:p>
    <w:p w14:paraId="06DD3139" w14:textId="77777777" w:rsidR="00C86353" w:rsidRPr="004E0D9F" w:rsidRDefault="00C86353" w:rsidP="00C86353">
      <w:pPr>
        <w:jc w:val="center"/>
        <w:rPr>
          <w:b/>
          <w:sz w:val="28"/>
          <w:szCs w:val="28"/>
        </w:rPr>
      </w:pPr>
    </w:p>
    <w:p w14:paraId="6EB61081" w14:textId="77777777" w:rsidR="00C86353" w:rsidRPr="004E0D9F" w:rsidRDefault="00C86353" w:rsidP="00C86353">
      <w:pPr>
        <w:jc w:val="center"/>
        <w:rPr>
          <w:b/>
          <w:sz w:val="28"/>
          <w:szCs w:val="28"/>
        </w:rPr>
      </w:pPr>
    </w:p>
    <w:p w14:paraId="59A4098E" w14:textId="77777777" w:rsidR="00C86353" w:rsidRPr="004E0D9F" w:rsidRDefault="00C86353" w:rsidP="00C86353">
      <w:pPr>
        <w:jc w:val="center"/>
        <w:rPr>
          <w:b/>
          <w:sz w:val="28"/>
          <w:szCs w:val="28"/>
        </w:rPr>
      </w:pPr>
    </w:p>
    <w:p w14:paraId="050F8274" w14:textId="77777777" w:rsidR="00C86353" w:rsidRPr="004E0D9F" w:rsidRDefault="00C86353" w:rsidP="00C86353">
      <w:pPr>
        <w:jc w:val="center"/>
        <w:rPr>
          <w:b/>
          <w:sz w:val="28"/>
          <w:szCs w:val="28"/>
        </w:rPr>
      </w:pPr>
    </w:p>
    <w:p w14:paraId="3F0C44E7" w14:textId="77777777" w:rsidR="00C86353" w:rsidRPr="004E0D9F" w:rsidRDefault="00C86353" w:rsidP="00C86353">
      <w:pPr>
        <w:jc w:val="center"/>
        <w:rPr>
          <w:b/>
          <w:sz w:val="28"/>
          <w:szCs w:val="28"/>
        </w:rPr>
      </w:pPr>
    </w:p>
    <w:p w14:paraId="54BC2490" w14:textId="77777777" w:rsidR="00C86353" w:rsidRPr="004E0D9F" w:rsidRDefault="00C86353" w:rsidP="00C86353">
      <w:pPr>
        <w:jc w:val="center"/>
        <w:rPr>
          <w:b/>
          <w:sz w:val="28"/>
          <w:szCs w:val="28"/>
        </w:rPr>
      </w:pPr>
    </w:p>
    <w:p w14:paraId="50D38F90" w14:textId="77777777" w:rsidR="00C86353" w:rsidRPr="004E0D9F" w:rsidRDefault="00C86353" w:rsidP="00C86353">
      <w:pPr>
        <w:jc w:val="center"/>
        <w:rPr>
          <w:b/>
          <w:sz w:val="28"/>
          <w:szCs w:val="28"/>
        </w:rPr>
      </w:pPr>
      <w:r w:rsidRPr="004E0D9F">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«Обеспечение населения объектами инженерной инфраструктуры и услугами жилищно-коммунального хозяйства Комсомольского городского поселения»</w:t>
      </w:r>
    </w:p>
    <w:p w14:paraId="5F376CB0" w14:textId="77777777" w:rsidR="00C86353" w:rsidRPr="004E0D9F" w:rsidRDefault="00C86353" w:rsidP="00C86353">
      <w:pPr>
        <w:jc w:val="center"/>
        <w:rPr>
          <w:b/>
          <w:sz w:val="28"/>
          <w:szCs w:val="28"/>
        </w:rPr>
      </w:pPr>
    </w:p>
    <w:p w14:paraId="6C5192EC" w14:textId="77777777" w:rsidR="00C86353" w:rsidRPr="004E0D9F" w:rsidRDefault="00C86353" w:rsidP="00C86353">
      <w:pPr>
        <w:jc w:val="center"/>
        <w:rPr>
          <w:b/>
          <w:color w:val="auto"/>
          <w:sz w:val="28"/>
          <w:szCs w:val="28"/>
        </w:rPr>
      </w:pPr>
    </w:p>
    <w:tbl>
      <w:tblPr>
        <w:tblStyle w:val="af9"/>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C86353" w:rsidRPr="004E0D9F" w14:paraId="7D203B5B"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107E52A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 п/п</w:t>
            </w:r>
          </w:p>
        </w:tc>
        <w:tc>
          <w:tcPr>
            <w:tcW w:w="1754" w:type="dxa"/>
            <w:tcBorders>
              <w:top w:val="single" w:sz="4" w:space="0" w:color="auto"/>
              <w:left w:val="single" w:sz="4" w:space="0" w:color="auto"/>
              <w:bottom w:val="single" w:sz="4" w:space="0" w:color="auto"/>
              <w:right w:val="single" w:sz="4" w:space="0" w:color="auto"/>
            </w:tcBorders>
            <w:hideMark/>
          </w:tcPr>
          <w:p w14:paraId="5935D8A9"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01C5BF3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1A46339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12361D0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4105232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7D21BE0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1283AA8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60318EF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Ответственный </w:t>
            </w:r>
            <w:proofErr w:type="gramStart"/>
            <w:r w:rsidRPr="004E0D9F">
              <w:rPr>
                <w:rFonts w:ascii="Times New Roman" w:hAnsi="Times New Roman"/>
                <w:lang w:eastAsia="en-US"/>
              </w:rPr>
              <w:t>за  сбор</w:t>
            </w:r>
            <w:proofErr w:type="gramEnd"/>
            <w:r w:rsidRPr="004E0D9F">
              <w:rPr>
                <w:rFonts w:ascii="Times New Roman" w:hAnsi="Times New Roman"/>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6845E9E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D2C074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Срок предоставления годовой отчетной информации</w:t>
            </w:r>
          </w:p>
        </w:tc>
      </w:tr>
      <w:tr w:rsidR="00C86353" w:rsidRPr="004E0D9F" w14:paraId="43FF014B"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589208F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756EF61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3CE4EFE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5D47FC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3437EA9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602F53C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12AE10F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3ACD065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6678AC5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3E79628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51C66AE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11</w:t>
            </w:r>
          </w:p>
        </w:tc>
      </w:tr>
      <w:tr w:rsidR="00C86353" w:rsidRPr="004E0D9F" w14:paraId="70845437" w14:textId="77777777" w:rsidTr="00AB1F90">
        <w:tc>
          <w:tcPr>
            <w:tcW w:w="514" w:type="dxa"/>
            <w:tcBorders>
              <w:top w:val="single" w:sz="4" w:space="0" w:color="auto"/>
              <w:left w:val="single" w:sz="4" w:space="0" w:color="auto"/>
              <w:bottom w:val="single" w:sz="4" w:space="0" w:color="auto"/>
              <w:right w:val="single" w:sz="4" w:space="0" w:color="auto"/>
            </w:tcBorders>
          </w:tcPr>
          <w:p w14:paraId="28E185F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6EDE42C1" w14:textId="77777777" w:rsidR="00C86353" w:rsidRPr="004E0D9F" w:rsidRDefault="00C86353" w:rsidP="00AB1F90">
            <w:pPr>
              <w:tabs>
                <w:tab w:val="left" w:pos="504"/>
              </w:tabs>
              <w:spacing w:after="200" w:line="0" w:lineRule="atLeast"/>
              <w:contextualSpacing/>
              <w:rPr>
                <w:rFonts w:ascii="Times New Roman" w:hAnsi="Times New Roman"/>
                <w:color w:val="auto"/>
                <w:lang w:eastAsia="en-US"/>
              </w:rPr>
            </w:pPr>
            <w:r w:rsidRPr="004E0D9F">
              <w:rPr>
                <w:rFonts w:ascii="Times New Roman" w:hAnsi="Times New Roman"/>
                <w:color w:val="auto"/>
                <w:lang w:eastAsia="en-US"/>
              </w:rPr>
              <w:t>Количество муниципальных жилых помещений</w:t>
            </w:r>
          </w:p>
          <w:p w14:paraId="5FB3CC04" w14:textId="77777777" w:rsidR="00C86353" w:rsidRPr="004E0D9F" w:rsidRDefault="00C86353" w:rsidP="00AB1F90">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0FA6907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tcPr>
          <w:p w14:paraId="0401FFD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BC10C0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w:t>
            </w:r>
            <w:proofErr w:type="gramStart"/>
            <w:r w:rsidRPr="004E0D9F">
              <w:rPr>
                <w:rFonts w:ascii="Times New Roman" w:hAnsi="Times New Roman"/>
                <w:lang w:eastAsia="en-US"/>
              </w:rPr>
              <w:t>формируется  из</w:t>
            </w:r>
            <w:proofErr w:type="gramEnd"/>
            <w:r w:rsidRPr="004E0D9F">
              <w:rPr>
                <w:rFonts w:ascii="Times New Roman" w:hAnsi="Times New Roman"/>
                <w:lang w:eastAsia="en-US"/>
              </w:rPr>
              <w:t xml:space="preserve">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17F6A350" w14:textId="77777777" w:rsidR="00C86353" w:rsidRPr="004E0D9F" w:rsidRDefault="00C86353" w:rsidP="00AB1F90">
            <w:pPr>
              <w:tabs>
                <w:tab w:val="left" w:pos="504"/>
              </w:tabs>
              <w:spacing w:after="200" w:line="0" w:lineRule="atLeast"/>
              <w:contextualSpacing/>
              <w:rPr>
                <w:rFonts w:ascii="Times New Roman" w:hAnsi="Times New Roman"/>
                <w:color w:val="auto"/>
                <w:lang w:eastAsia="en-US"/>
              </w:rPr>
            </w:pPr>
            <w:r w:rsidRPr="004E0D9F">
              <w:rPr>
                <w:rFonts w:ascii="Times New Roman" w:hAnsi="Times New Roman"/>
                <w:color w:val="auto"/>
                <w:lang w:eastAsia="en-US"/>
              </w:rPr>
              <w:t>Количество муниципальных жилых помещений</w:t>
            </w:r>
          </w:p>
          <w:p w14:paraId="6BE3EDD4" w14:textId="77777777" w:rsidR="00C86353" w:rsidRPr="004E0D9F" w:rsidRDefault="00C86353" w:rsidP="00AB1F90">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2227DFF2"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EC6F93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6252A211"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7205B4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F5AFC0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0B19B58E" w14:textId="77777777" w:rsidTr="00AB1F90">
        <w:tc>
          <w:tcPr>
            <w:tcW w:w="514" w:type="dxa"/>
            <w:tcBorders>
              <w:top w:val="single" w:sz="4" w:space="0" w:color="auto"/>
              <w:left w:val="single" w:sz="4" w:space="0" w:color="auto"/>
              <w:bottom w:val="single" w:sz="4" w:space="0" w:color="auto"/>
              <w:right w:val="single" w:sz="4" w:space="0" w:color="auto"/>
            </w:tcBorders>
          </w:tcPr>
          <w:p w14:paraId="1F9FA57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4A9C6847"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муниципальных жилых помещений, требующих ремонта</w:t>
            </w:r>
          </w:p>
        </w:tc>
        <w:tc>
          <w:tcPr>
            <w:tcW w:w="567" w:type="dxa"/>
            <w:tcBorders>
              <w:top w:val="single" w:sz="4" w:space="0" w:color="auto"/>
              <w:left w:val="single" w:sz="4" w:space="0" w:color="auto"/>
              <w:bottom w:val="single" w:sz="4" w:space="0" w:color="auto"/>
              <w:right w:val="single" w:sz="4" w:space="0" w:color="auto"/>
            </w:tcBorders>
          </w:tcPr>
          <w:p w14:paraId="6D594AA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1591C0DD"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3A089D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w:t>
            </w:r>
            <w:proofErr w:type="gramStart"/>
            <w:r w:rsidRPr="004E0D9F">
              <w:rPr>
                <w:rFonts w:ascii="Times New Roman" w:hAnsi="Times New Roman"/>
                <w:lang w:eastAsia="en-US"/>
              </w:rPr>
              <w:t>формируется  из</w:t>
            </w:r>
            <w:proofErr w:type="gramEnd"/>
            <w:r w:rsidRPr="004E0D9F">
              <w:rPr>
                <w:rFonts w:ascii="Times New Roman" w:hAnsi="Times New Roman"/>
                <w:lang w:eastAsia="en-US"/>
              </w:rPr>
              <w:t xml:space="preserve">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10D40539"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муниципальных жилых помещений, требующих ремонта</w:t>
            </w:r>
          </w:p>
        </w:tc>
        <w:tc>
          <w:tcPr>
            <w:tcW w:w="1404" w:type="dxa"/>
            <w:tcBorders>
              <w:top w:val="single" w:sz="4" w:space="0" w:color="auto"/>
              <w:left w:val="single" w:sz="4" w:space="0" w:color="auto"/>
              <w:bottom w:val="single" w:sz="4" w:space="0" w:color="auto"/>
              <w:right w:val="single" w:sz="4" w:space="0" w:color="auto"/>
            </w:tcBorders>
          </w:tcPr>
          <w:p w14:paraId="30D91D92"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45036E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645796C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F40667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4A723E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3D792ACF" w14:textId="77777777" w:rsidTr="00AB1F90">
        <w:tc>
          <w:tcPr>
            <w:tcW w:w="514" w:type="dxa"/>
            <w:tcBorders>
              <w:top w:val="single" w:sz="4" w:space="0" w:color="auto"/>
              <w:left w:val="single" w:sz="4" w:space="0" w:color="auto"/>
              <w:bottom w:val="single" w:sz="4" w:space="0" w:color="auto"/>
              <w:right w:val="single" w:sz="4" w:space="0" w:color="auto"/>
            </w:tcBorders>
          </w:tcPr>
          <w:p w14:paraId="7456D17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41AF9E7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Взносы на капитальный ремонт за муниципальные квартиры</w:t>
            </w:r>
          </w:p>
        </w:tc>
        <w:tc>
          <w:tcPr>
            <w:tcW w:w="567" w:type="dxa"/>
            <w:tcBorders>
              <w:top w:val="single" w:sz="4" w:space="0" w:color="auto"/>
              <w:left w:val="single" w:sz="4" w:space="0" w:color="auto"/>
              <w:bottom w:val="single" w:sz="4" w:space="0" w:color="auto"/>
              <w:right w:val="single" w:sz="4" w:space="0" w:color="auto"/>
            </w:tcBorders>
          </w:tcPr>
          <w:p w14:paraId="0960522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шт.</w:t>
            </w:r>
          </w:p>
        </w:tc>
        <w:tc>
          <w:tcPr>
            <w:tcW w:w="1276" w:type="dxa"/>
            <w:tcBorders>
              <w:top w:val="single" w:sz="4" w:space="0" w:color="auto"/>
              <w:left w:val="single" w:sz="4" w:space="0" w:color="auto"/>
              <w:bottom w:val="single" w:sz="4" w:space="0" w:color="auto"/>
              <w:right w:val="single" w:sz="4" w:space="0" w:color="auto"/>
            </w:tcBorders>
          </w:tcPr>
          <w:p w14:paraId="4F3D01E7"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27EE34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w:t>
            </w:r>
            <w:proofErr w:type="gramStart"/>
            <w:r w:rsidRPr="004E0D9F">
              <w:rPr>
                <w:rFonts w:ascii="Times New Roman" w:hAnsi="Times New Roman"/>
                <w:lang w:eastAsia="en-US"/>
              </w:rPr>
              <w:t>формируется  из</w:t>
            </w:r>
            <w:proofErr w:type="gramEnd"/>
            <w:r w:rsidRPr="004E0D9F">
              <w:rPr>
                <w:rFonts w:ascii="Times New Roman" w:hAnsi="Times New Roman"/>
                <w:lang w:eastAsia="en-US"/>
              </w:rPr>
              <w:t xml:space="preserve"> реестра муниципального жилья</w:t>
            </w:r>
          </w:p>
        </w:tc>
        <w:tc>
          <w:tcPr>
            <w:tcW w:w="1621" w:type="dxa"/>
            <w:tcBorders>
              <w:top w:val="single" w:sz="4" w:space="0" w:color="auto"/>
              <w:left w:val="single" w:sz="4" w:space="0" w:color="auto"/>
              <w:bottom w:val="single" w:sz="4" w:space="0" w:color="auto"/>
              <w:right w:val="single" w:sz="4" w:space="0" w:color="auto"/>
            </w:tcBorders>
          </w:tcPr>
          <w:p w14:paraId="08E28F10"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Взносы на капитальный ремонт за муниципальные квартиры</w:t>
            </w:r>
          </w:p>
        </w:tc>
        <w:tc>
          <w:tcPr>
            <w:tcW w:w="1404" w:type="dxa"/>
            <w:tcBorders>
              <w:top w:val="single" w:sz="4" w:space="0" w:color="auto"/>
              <w:left w:val="single" w:sz="4" w:space="0" w:color="auto"/>
              <w:bottom w:val="single" w:sz="4" w:space="0" w:color="auto"/>
              <w:right w:val="single" w:sz="4" w:space="0" w:color="auto"/>
            </w:tcBorders>
          </w:tcPr>
          <w:p w14:paraId="769711F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C99BAB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муниципального жилья</w:t>
            </w:r>
          </w:p>
        </w:tc>
        <w:tc>
          <w:tcPr>
            <w:tcW w:w="2128" w:type="dxa"/>
            <w:tcBorders>
              <w:top w:val="single" w:sz="4" w:space="0" w:color="auto"/>
              <w:left w:val="single" w:sz="4" w:space="0" w:color="auto"/>
              <w:bottom w:val="single" w:sz="4" w:space="0" w:color="auto"/>
              <w:right w:val="single" w:sz="4" w:space="0" w:color="auto"/>
            </w:tcBorders>
          </w:tcPr>
          <w:p w14:paraId="509D44D1"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C65D83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A23E0F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7C124DCA" w14:textId="77777777" w:rsidTr="00AB1F90">
        <w:tc>
          <w:tcPr>
            <w:tcW w:w="514" w:type="dxa"/>
            <w:tcBorders>
              <w:top w:val="single" w:sz="4" w:space="0" w:color="auto"/>
              <w:left w:val="single" w:sz="4" w:space="0" w:color="auto"/>
              <w:bottom w:val="single" w:sz="4" w:space="0" w:color="auto"/>
              <w:right w:val="single" w:sz="4" w:space="0" w:color="auto"/>
            </w:tcBorders>
          </w:tcPr>
          <w:p w14:paraId="6C6C15F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4</w:t>
            </w:r>
          </w:p>
        </w:tc>
        <w:tc>
          <w:tcPr>
            <w:tcW w:w="1754" w:type="dxa"/>
            <w:tcBorders>
              <w:top w:val="single" w:sz="4" w:space="0" w:color="auto"/>
              <w:left w:val="single" w:sz="4" w:space="0" w:color="auto"/>
              <w:bottom w:val="single" w:sz="4" w:space="0" w:color="auto"/>
              <w:right w:val="single" w:sz="4" w:space="0" w:color="auto"/>
            </w:tcBorders>
          </w:tcPr>
          <w:p w14:paraId="0992E173"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62DFA80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Количество </w:t>
            </w:r>
            <w:proofErr w:type="spellStart"/>
            <w:r w:rsidRPr="004E0D9F">
              <w:rPr>
                <w:rFonts w:ascii="Times New Roman" w:hAnsi="Times New Roman"/>
                <w:lang w:eastAsia="en-US"/>
              </w:rPr>
              <w:t>помывок</w:t>
            </w:r>
            <w:proofErr w:type="spellEnd"/>
            <w:r w:rsidRPr="004E0D9F">
              <w:rPr>
                <w:rFonts w:ascii="Times New Roman" w:hAnsi="Times New Roman"/>
                <w:lang w:eastAsia="en-US"/>
              </w:rPr>
              <w:t xml:space="preserve"> в год</w:t>
            </w:r>
          </w:p>
        </w:tc>
        <w:tc>
          <w:tcPr>
            <w:tcW w:w="1276" w:type="dxa"/>
            <w:tcBorders>
              <w:top w:val="single" w:sz="4" w:space="0" w:color="auto"/>
              <w:left w:val="single" w:sz="4" w:space="0" w:color="auto"/>
              <w:bottom w:val="single" w:sz="4" w:space="0" w:color="auto"/>
              <w:right w:val="single" w:sz="4" w:space="0" w:color="auto"/>
            </w:tcBorders>
          </w:tcPr>
          <w:p w14:paraId="393F1287"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3B69F0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потребности граждан в предоставлении данной услуги</w:t>
            </w:r>
          </w:p>
        </w:tc>
        <w:tc>
          <w:tcPr>
            <w:tcW w:w="1621" w:type="dxa"/>
            <w:tcBorders>
              <w:top w:val="single" w:sz="4" w:space="0" w:color="auto"/>
              <w:left w:val="single" w:sz="4" w:space="0" w:color="auto"/>
              <w:bottom w:val="single" w:sz="4" w:space="0" w:color="auto"/>
              <w:right w:val="single" w:sz="4" w:space="0" w:color="auto"/>
            </w:tcBorders>
          </w:tcPr>
          <w:p w14:paraId="4FFFD58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Предоставление банных услуг по помывке граждан в целях социального обеспечения населения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24AEFA1A"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7BD866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Количество </w:t>
            </w:r>
            <w:proofErr w:type="spellStart"/>
            <w:r w:rsidRPr="004E0D9F">
              <w:rPr>
                <w:rFonts w:ascii="Times New Roman" w:hAnsi="Times New Roman"/>
                <w:lang w:eastAsia="en-US"/>
              </w:rPr>
              <w:t>помывок</w:t>
            </w:r>
            <w:proofErr w:type="spellEnd"/>
            <w:r w:rsidRPr="004E0D9F">
              <w:rPr>
                <w:rFonts w:ascii="Times New Roman" w:hAnsi="Times New Roman"/>
                <w:lang w:eastAsia="en-US"/>
              </w:rPr>
              <w:t xml:space="preserve"> граждан</w:t>
            </w:r>
          </w:p>
        </w:tc>
        <w:tc>
          <w:tcPr>
            <w:tcW w:w="2128" w:type="dxa"/>
            <w:tcBorders>
              <w:top w:val="single" w:sz="4" w:space="0" w:color="auto"/>
              <w:left w:val="single" w:sz="4" w:space="0" w:color="auto"/>
              <w:bottom w:val="single" w:sz="4" w:space="0" w:color="auto"/>
              <w:right w:val="single" w:sz="4" w:space="0" w:color="auto"/>
            </w:tcBorders>
          </w:tcPr>
          <w:p w14:paraId="6CDAA1F1"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A838A0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353ACA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46BFC0FF" w14:textId="77777777" w:rsidTr="00AB1F90">
        <w:tc>
          <w:tcPr>
            <w:tcW w:w="514" w:type="dxa"/>
            <w:tcBorders>
              <w:top w:val="single" w:sz="4" w:space="0" w:color="auto"/>
              <w:left w:val="single" w:sz="4" w:space="0" w:color="auto"/>
              <w:bottom w:val="single" w:sz="4" w:space="0" w:color="auto"/>
              <w:right w:val="single" w:sz="4" w:space="0" w:color="auto"/>
            </w:tcBorders>
          </w:tcPr>
          <w:p w14:paraId="653F2C2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438DB20E"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w:t>
            </w:r>
          </w:p>
        </w:tc>
        <w:tc>
          <w:tcPr>
            <w:tcW w:w="567" w:type="dxa"/>
            <w:tcBorders>
              <w:top w:val="single" w:sz="4" w:space="0" w:color="auto"/>
              <w:left w:val="single" w:sz="4" w:space="0" w:color="auto"/>
              <w:bottom w:val="single" w:sz="4" w:space="0" w:color="auto"/>
              <w:right w:val="single" w:sz="4" w:space="0" w:color="auto"/>
            </w:tcBorders>
          </w:tcPr>
          <w:p w14:paraId="2DF48D6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19E1FC8B"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0DA21C9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на содержание, техническое обслуживание объектов коммунального хозяйства муниципального имущества</w:t>
            </w:r>
          </w:p>
        </w:tc>
        <w:tc>
          <w:tcPr>
            <w:tcW w:w="1621" w:type="dxa"/>
            <w:tcBorders>
              <w:top w:val="single" w:sz="4" w:space="0" w:color="auto"/>
              <w:left w:val="single" w:sz="4" w:space="0" w:color="auto"/>
              <w:bottom w:val="single" w:sz="4" w:space="0" w:color="auto"/>
              <w:right w:val="single" w:sz="4" w:space="0" w:color="auto"/>
            </w:tcBorders>
          </w:tcPr>
          <w:p w14:paraId="1F2F9A42"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Ремонт, содержание и техническое обслуживание объектов коммунального хозяйства муниципального имуществ</w:t>
            </w:r>
          </w:p>
        </w:tc>
        <w:tc>
          <w:tcPr>
            <w:tcW w:w="1404" w:type="dxa"/>
            <w:tcBorders>
              <w:top w:val="single" w:sz="4" w:space="0" w:color="auto"/>
              <w:left w:val="single" w:sz="4" w:space="0" w:color="auto"/>
              <w:bottom w:val="single" w:sz="4" w:space="0" w:color="auto"/>
              <w:right w:val="single" w:sz="4" w:space="0" w:color="auto"/>
            </w:tcBorders>
          </w:tcPr>
          <w:p w14:paraId="003DA1C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7752EC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реестра на содержание, техническое обслуживание объектов коммунального хозяйства муниципального имущества</w:t>
            </w:r>
          </w:p>
        </w:tc>
        <w:tc>
          <w:tcPr>
            <w:tcW w:w="2128" w:type="dxa"/>
            <w:tcBorders>
              <w:top w:val="single" w:sz="4" w:space="0" w:color="auto"/>
              <w:left w:val="single" w:sz="4" w:space="0" w:color="auto"/>
              <w:bottom w:val="single" w:sz="4" w:space="0" w:color="auto"/>
              <w:right w:val="single" w:sz="4" w:space="0" w:color="auto"/>
            </w:tcBorders>
          </w:tcPr>
          <w:p w14:paraId="45908B6B"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5416B2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9B8847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7C8F2588" w14:textId="77777777" w:rsidTr="00AB1F90">
        <w:tc>
          <w:tcPr>
            <w:tcW w:w="514" w:type="dxa"/>
            <w:tcBorders>
              <w:top w:val="single" w:sz="4" w:space="0" w:color="auto"/>
              <w:left w:val="single" w:sz="4" w:space="0" w:color="auto"/>
              <w:bottom w:val="single" w:sz="4" w:space="0" w:color="auto"/>
              <w:right w:val="single" w:sz="4" w:space="0" w:color="auto"/>
            </w:tcBorders>
          </w:tcPr>
          <w:p w14:paraId="455BCDB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6DEF4EC6"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Обеспечение снижения уровня износа объектов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tcPr>
          <w:p w14:paraId="10AE00B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E5E067A"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82B77A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объектов коммунальной инфраструктуры</w:t>
            </w:r>
          </w:p>
        </w:tc>
        <w:tc>
          <w:tcPr>
            <w:tcW w:w="1621" w:type="dxa"/>
            <w:tcBorders>
              <w:top w:val="single" w:sz="4" w:space="0" w:color="auto"/>
              <w:left w:val="single" w:sz="4" w:space="0" w:color="auto"/>
              <w:bottom w:val="single" w:sz="4" w:space="0" w:color="auto"/>
              <w:right w:val="single" w:sz="4" w:space="0" w:color="auto"/>
            </w:tcBorders>
          </w:tcPr>
          <w:p w14:paraId="3699E290"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Обеспечение снижения уровня износа объектов коммунальной инфраструктуры</w:t>
            </w:r>
          </w:p>
        </w:tc>
        <w:tc>
          <w:tcPr>
            <w:tcW w:w="1404" w:type="dxa"/>
            <w:tcBorders>
              <w:top w:val="single" w:sz="4" w:space="0" w:color="auto"/>
              <w:left w:val="single" w:sz="4" w:space="0" w:color="auto"/>
              <w:bottom w:val="single" w:sz="4" w:space="0" w:color="auto"/>
              <w:right w:val="single" w:sz="4" w:space="0" w:color="auto"/>
            </w:tcBorders>
          </w:tcPr>
          <w:p w14:paraId="48957E43"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A19A2E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объектов коммунальной инфраструктуры</w:t>
            </w:r>
          </w:p>
        </w:tc>
        <w:tc>
          <w:tcPr>
            <w:tcW w:w="2128" w:type="dxa"/>
            <w:tcBorders>
              <w:top w:val="single" w:sz="4" w:space="0" w:color="auto"/>
              <w:left w:val="single" w:sz="4" w:space="0" w:color="auto"/>
              <w:bottom w:val="single" w:sz="4" w:space="0" w:color="auto"/>
              <w:right w:val="single" w:sz="4" w:space="0" w:color="auto"/>
            </w:tcBorders>
          </w:tcPr>
          <w:p w14:paraId="348BA4EE"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C43019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1A11AD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50205253" w14:textId="77777777" w:rsidTr="00AB1F90">
        <w:tc>
          <w:tcPr>
            <w:tcW w:w="514" w:type="dxa"/>
            <w:tcBorders>
              <w:top w:val="single" w:sz="4" w:space="0" w:color="auto"/>
              <w:left w:val="single" w:sz="4" w:space="0" w:color="auto"/>
              <w:bottom w:val="single" w:sz="4" w:space="0" w:color="auto"/>
              <w:right w:val="single" w:sz="4" w:space="0" w:color="auto"/>
            </w:tcBorders>
          </w:tcPr>
          <w:p w14:paraId="1A9FCF8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7FE9A1C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Повышение качества предоставления коммунальных услуг</w:t>
            </w:r>
          </w:p>
        </w:tc>
        <w:tc>
          <w:tcPr>
            <w:tcW w:w="567" w:type="dxa"/>
            <w:tcBorders>
              <w:top w:val="single" w:sz="4" w:space="0" w:color="auto"/>
              <w:left w:val="single" w:sz="4" w:space="0" w:color="auto"/>
              <w:bottom w:val="single" w:sz="4" w:space="0" w:color="auto"/>
              <w:right w:val="single" w:sz="4" w:space="0" w:color="auto"/>
            </w:tcBorders>
          </w:tcPr>
          <w:p w14:paraId="40F0DF9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3BE3443"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2E7E61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предоставления коммунальных услуг</w:t>
            </w:r>
          </w:p>
        </w:tc>
        <w:tc>
          <w:tcPr>
            <w:tcW w:w="1621" w:type="dxa"/>
            <w:tcBorders>
              <w:top w:val="single" w:sz="4" w:space="0" w:color="auto"/>
              <w:left w:val="single" w:sz="4" w:space="0" w:color="auto"/>
              <w:bottom w:val="single" w:sz="4" w:space="0" w:color="auto"/>
              <w:right w:val="single" w:sz="4" w:space="0" w:color="auto"/>
            </w:tcBorders>
          </w:tcPr>
          <w:p w14:paraId="75724AEE"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Повышение качества предоставления коммунальных услуг</w:t>
            </w:r>
          </w:p>
        </w:tc>
        <w:tc>
          <w:tcPr>
            <w:tcW w:w="1404" w:type="dxa"/>
            <w:tcBorders>
              <w:top w:val="single" w:sz="4" w:space="0" w:color="auto"/>
              <w:left w:val="single" w:sz="4" w:space="0" w:color="auto"/>
              <w:bottom w:val="single" w:sz="4" w:space="0" w:color="auto"/>
              <w:right w:val="single" w:sz="4" w:space="0" w:color="auto"/>
            </w:tcBorders>
          </w:tcPr>
          <w:p w14:paraId="3CB1791C"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Данные формируются Администрацией Комсомольского муниципального района </w:t>
            </w:r>
            <w:r w:rsidRPr="004E0D9F">
              <w:rPr>
                <w:rFonts w:ascii="Times New Roman" w:hAnsi="Times New Roman"/>
              </w:rPr>
              <w:lastRenderedPageBreak/>
              <w:t>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F7FE95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Реестр коммунальных услуг</w:t>
            </w:r>
          </w:p>
        </w:tc>
        <w:tc>
          <w:tcPr>
            <w:tcW w:w="2128" w:type="dxa"/>
            <w:tcBorders>
              <w:top w:val="single" w:sz="4" w:space="0" w:color="auto"/>
              <w:left w:val="single" w:sz="4" w:space="0" w:color="auto"/>
              <w:bottom w:val="single" w:sz="4" w:space="0" w:color="auto"/>
              <w:right w:val="single" w:sz="4" w:space="0" w:color="auto"/>
            </w:tcBorders>
          </w:tcPr>
          <w:p w14:paraId="69274AA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366D9E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BC3585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DE52340" w14:textId="77777777" w:rsidTr="00AB1F90">
        <w:tc>
          <w:tcPr>
            <w:tcW w:w="514" w:type="dxa"/>
            <w:tcBorders>
              <w:top w:val="single" w:sz="4" w:space="0" w:color="auto"/>
              <w:left w:val="single" w:sz="4" w:space="0" w:color="auto"/>
              <w:bottom w:val="single" w:sz="4" w:space="0" w:color="auto"/>
              <w:right w:val="single" w:sz="4" w:space="0" w:color="auto"/>
            </w:tcBorders>
          </w:tcPr>
          <w:p w14:paraId="030322C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2A590F78" w14:textId="77777777" w:rsidR="00C86353" w:rsidRPr="004E0D9F" w:rsidRDefault="00C86353" w:rsidP="00AB1F90">
            <w:pPr>
              <w:rPr>
                <w:rFonts w:ascii="Times New Roman" w:hAnsi="Times New Roman"/>
                <w:lang w:eastAsia="en-US"/>
              </w:rPr>
            </w:pPr>
            <w:r w:rsidRPr="004E0D9F">
              <w:rPr>
                <w:rFonts w:ascii="Times New Roman" w:hAnsi="Times New Roman"/>
                <w:color w:val="auto"/>
                <w:lang w:eastAsia="en-US"/>
              </w:rPr>
              <w:t>Созданы (обновлены) системы коммунальной инфраструктуры (системы в целом или ее части) и (или) разработаны проектные документации</w:t>
            </w:r>
          </w:p>
        </w:tc>
        <w:tc>
          <w:tcPr>
            <w:tcW w:w="567" w:type="dxa"/>
            <w:tcBorders>
              <w:top w:val="single" w:sz="4" w:space="0" w:color="auto"/>
              <w:left w:val="single" w:sz="4" w:space="0" w:color="auto"/>
              <w:bottom w:val="single" w:sz="4" w:space="0" w:color="auto"/>
              <w:right w:val="single" w:sz="4" w:space="0" w:color="auto"/>
            </w:tcBorders>
          </w:tcPr>
          <w:p w14:paraId="35B341C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38EEDE83"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EDB070E"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Алгоритм формируется исходя из объектов коммунальной инфраструктуры, требующих модернизации</w:t>
            </w:r>
          </w:p>
        </w:tc>
        <w:tc>
          <w:tcPr>
            <w:tcW w:w="1621" w:type="dxa"/>
            <w:tcBorders>
              <w:top w:val="single" w:sz="4" w:space="0" w:color="auto"/>
              <w:left w:val="single" w:sz="4" w:space="0" w:color="auto"/>
              <w:bottom w:val="single" w:sz="4" w:space="0" w:color="auto"/>
              <w:right w:val="single" w:sz="4" w:space="0" w:color="auto"/>
            </w:tcBorders>
          </w:tcPr>
          <w:p w14:paraId="73AA782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Мероприятия по модернизации объектов</w:t>
            </w:r>
          </w:p>
          <w:p w14:paraId="6DD068BA" w14:textId="77777777" w:rsidR="00C86353" w:rsidRPr="004E0D9F" w:rsidRDefault="00C86353" w:rsidP="00AB1F90">
            <w:pPr>
              <w:jc w:val="center"/>
              <w:rPr>
                <w:rFonts w:ascii="Times New Roman" w:hAnsi="Times New Roman"/>
                <w:lang w:eastAsia="en-US"/>
              </w:rPr>
            </w:pPr>
            <w:r w:rsidRPr="004E0D9F">
              <w:rPr>
                <w:rFonts w:ascii="Times New Roman" w:hAnsi="Times New Roman"/>
                <w:color w:val="auto"/>
                <w:lang w:eastAsia="en-US"/>
              </w:rPr>
              <w:t>коммунальной инфраструктуры</w:t>
            </w:r>
          </w:p>
        </w:tc>
        <w:tc>
          <w:tcPr>
            <w:tcW w:w="1404" w:type="dxa"/>
            <w:tcBorders>
              <w:top w:val="single" w:sz="4" w:space="0" w:color="auto"/>
              <w:left w:val="single" w:sz="4" w:space="0" w:color="auto"/>
              <w:bottom w:val="single" w:sz="4" w:space="0" w:color="auto"/>
              <w:right w:val="single" w:sz="4" w:space="0" w:color="auto"/>
            </w:tcBorders>
          </w:tcPr>
          <w:p w14:paraId="6F4E8B72"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3489990"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объектов модернизации</w:t>
            </w:r>
          </w:p>
        </w:tc>
        <w:tc>
          <w:tcPr>
            <w:tcW w:w="2128" w:type="dxa"/>
            <w:tcBorders>
              <w:top w:val="single" w:sz="4" w:space="0" w:color="auto"/>
              <w:left w:val="single" w:sz="4" w:space="0" w:color="auto"/>
              <w:bottom w:val="single" w:sz="4" w:space="0" w:color="auto"/>
              <w:right w:val="single" w:sz="4" w:space="0" w:color="auto"/>
            </w:tcBorders>
          </w:tcPr>
          <w:p w14:paraId="0337FA9D"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5960F9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8E0A9F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2203CC84" w14:textId="77777777" w:rsidTr="00AB1F90">
        <w:tc>
          <w:tcPr>
            <w:tcW w:w="514" w:type="dxa"/>
            <w:tcBorders>
              <w:top w:val="single" w:sz="4" w:space="0" w:color="auto"/>
              <w:left w:val="single" w:sz="4" w:space="0" w:color="auto"/>
              <w:bottom w:val="single" w:sz="4" w:space="0" w:color="auto"/>
              <w:right w:val="single" w:sz="4" w:space="0" w:color="auto"/>
            </w:tcBorders>
          </w:tcPr>
          <w:p w14:paraId="7A8622C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06F0B53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Создание мест (площадок) накопления ТКО в г. Комсомольск</w:t>
            </w:r>
          </w:p>
        </w:tc>
        <w:tc>
          <w:tcPr>
            <w:tcW w:w="567" w:type="dxa"/>
            <w:tcBorders>
              <w:top w:val="single" w:sz="4" w:space="0" w:color="auto"/>
              <w:left w:val="single" w:sz="4" w:space="0" w:color="auto"/>
              <w:bottom w:val="single" w:sz="4" w:space="0" w:color="auto"/>
              <w:right w:val="single" w:sz="4" w:space="0" w:color="auto"/>
            </w:tcBorders>
          </w:tcPr>
          <w:p w14:paraId="5B64A3C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w:t>
            </w:r>
          </w:p>
        </w:tc>
        <w:tc>
          <w:tcPr>
            <w:tcW w:w="1276" w:type="dxa"/>
            <w:tcBorders>
              <w:top w:val="single" w:sz="4" w:space="0" w:color="auto"/>
              <w:left w:val="single" w:sz="4" w:space="0" w:color="auto"/>
              <w:bottom w:val="single" w:sz="4" w:space="0" w:color="auto"/>
              <w:right w:val="single" w:sz="4" w:space="0" w:color="auto"/>
            </w:tcBorders>
          </w:tcPr>
          <w:p w14:paraId="3EEB9D86" w14:textId="77777777" w:rsidR="00C86353" w:rsidRPr="004E0D9F" w:rsidRDefault="00C86353" w:rsidP="00AB1F90">
            <w:pP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006F92A" w14:textId="77777777" w:rsidR="00C86353" w:rsidRPr="004E0D9F" w:rsidRDefault="00C86353" w:rsidP="00AB1F90">
            <w:pPr>
              <w:jc w:val="center"/>
              <w:rPr>
                <w:rFonts w:ascii="Times New Roman" w:hAnsi="Times New Roman"/>
              </w:rPr>
            </w:pPr>
            <w:r w:rsidRPr="004E0D9F">
              <w:rPr>
                <w:rFonts w:ascii="Times New Roman" w:hAnsi="Times New Roman"/>
              </w:rPr>
              <w:t xml:space="preserve">Алгоритм формируется исходя из реестра ТКО, необходимых к установке </w:t>
            </w:r>
          </w:p>
        </w:tc>
        <w:tc>
          <w:tcPr>
            <w:tcW w:w="1621" w:type="dxa"/>
            <w:tcBorders>
              <w:top w:val="single" w:sz="4" w:space="0" w:color="auto"/>
              <w:left w:val="single" w:sz="4" w:space="0" w:color="auto"/>
              <w:bottom w:val="single" w:sz="4" w:space="0" w:color="auto"/>
              <w:right w:val="single" w:sz="4" w:space="0" w:color="auto"/>
            </w:tcBorders>
          </w:tcPr>
          <w:p w14:paraId="5691B824"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Мероприятия по созданию мест (площадок) накопления ТКО в г. Комсомольск</w:t>
            </w:r>
          </w:p>
        </w:tc>
        <w:tc>
          <w:tcPr>
            <w:tcW w:w="1404" w:type="dxa"/>
            <w:tcBorders>
              <w:top w:val="single" w:sz="4" w:space="0" w:color="auto"/>
              <w:left w:val="single" w:sz="4" w:space="0" w:color="auto"/>
              <w:bottom w:val="single" w:sz="4" w:space="0" w:color="auto"/>
              <w:right w:val="single" w:sz="4" w:space="0" w:color="auto"/>
            </w:tcBorders>
          </w:tcPr>
          <w:p w14:paraId="2F522EE5"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EDDDDA8"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ТКО необходимых к установке</w:t>
            </w:r>
          </w:p>
        </w:tc>
        <w:tc>
          <w:tcPr>
            <w:tcW w:w="2128" w:type="dxa"/>
            <w:tcBorders>
              <w:top w:val="single" w:sz="4" w:space="0" w:color="auto"/>
              <w:left w:val="single" w:sz="4" w:space="0" w:color="auto"/>
              <w:bottom w:val="single" w:sz="4" w:space="0" w:color="auto"/>
              <w:right w:val="single" w:sz="4" w:space="0" w:color="auto"/>
            </w:tcBorders>
          </w:tcPr>
          <w:p w14:paraId="208D6766"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BC4872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D81A78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bl>
    <w:p w14:paraId="60F8BE87" w14:textId="77777777" w:rsidR="00834180" w:rsidRPr="004E0D9F" w:rsidRDefault="00834180" w:rsidP="00C86353">
      <w:pPr>
        <w:pStyle w:val="af1"/>
        <w:ind w:left="3479"/>
        <w:rPr>
          <w:rFonts w:ascii="Times New Roman" w:hAnsi="Times New Roman" w:cs="Times New Roman"/>
        </w:rPr>
        <w:sectPr w:rsidR="00834180" w:rsidRPr="004E0D9F" w:rsidSect="00834180">
          <w:pgSz w:w="16838" w:h="11906" w:orient="landscape"/>
          <w:pgMar w:top="1701" w:right="1134" w:bottom="850" w:left="851" w:header="708" w:footer="708" w:gutter="0"/>
          <w:cols w:space="708"/>
          <w:docGrid w:linePitch="360"/>
        </w:sectPr>
      </w:pPr>
    </w:p>
    <w:p w14:paraId="4CA9A598" w14:textId="77777777" w:rsidR="00C86353" w:rsidRPr="004E0D9F" w:rsidRDefault="00C86353" w:rsidP="00C86353">
      <w:pPr>
        <w:widowControl w:val="0"/>
        <w:autoSpaceDE w:val="0"/>
        <w:autoSpaceDN w:val="0"/>
        <w:adjustRightInd w:val="0"/>
        <w:rPr>
          <w:b/>
          <w:sz w:val="28"/>
          <w:szCs w:val="28"/>
        </w:rPr>
      </w:pPr>
    </w:p>
    <w:p w14:paraId="23428A91" w14:textId="77777777" w:rsidR="00C86353" w:rsidRPr="004E0D9F" w:rsidRDefault="00C86353" w:rsidP="00C86353">
      <w:pPr>
        <w:widowControl w:val="0"/>
        <w:autoSpaceDE w:val="0"/>
        <w:autoSpaceDN w:val="0"/>
        <w:adjustRightInd w:val="0"/>
        <w:jc w:val="center"/>
        <w:rPr>
          <w:b/>
          <w:sz w:val="28"/>
          <w:szCs w:val="28"/>
        </w:rPr>
      </w:pPr>
      <w:r w:rsidRPr="004E0D9F">
        <w:rPr>
          <w:b/>
          <w:noProof/>
          <w:sz w:val="28"/>
          <w:szCs w:val="28"/>
        </w:rPr>
        <w:drawing>
          <wp:inline distT="0" distB="0" distL="0" distR="0" wp14:anchorId="521C5977" wp14:editId="24A11BAD">
            <wp:extent cx="552450" cy="666750"/>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4ACAA80E" w14:textId="77777777" w:rsidR="00C86353" w:rsidRPr="004E0D9F" w:rsidRDefault="00C86353" w:rsidP="00C86353">
      <w:pPr>
        <w:keepNext/>
        <w:jc w:val="center"/>
        <w:outlineLvl w:val="0"/>
        <w:rPr>
          <w:b/>
          <w:bCs/>
          <w:color w:val="003366"/>
          <w:sz w:val="36"/>
          <w:szCs w:val="24"/>
        </w:rPr>
      </w:pPr>
      <w:r w:rsidRPr="004E0D9F">
        <w:rPr>
          <w:b/>
          <w:bCs/>
          <w:color w:val="003366"/>
          <w:sz w:val="36"/>
          <w:szCs w:val="24"/>
        </w:rPr>
        <w:t>ПОСТАНОВЛЕНИЕ</w:t>
      </w:r>
    </w:p>
    <w:p w14:paraId="5B9DF095" w14:textId="77777777" w:rsidR="00C86353" w:rsidRPr="004E0D9F" w:rsidRDefault="00C86353" w:rsidP="00C86353">
      <w:pPr>
        <w:jc w:val="center"/>
        <w:rPr>
          <w:b/>
          <w:color w:val="003366"/>
          <w:sz w:val="24"/>
          <w:szCs w:val="24"/>
        </w:rPr>
      </w:pPr>
      <w:r w:rsidRPr="004E0D9F">
        <w:rPr>
          <w:b/>
          <w:color w:val="003366"/>
          <w:sz w:val="24"/>
          <w:szCs w:val="24"/>
        </w:rPr>
        <w:t>АДМИНИСТРАЦИИ</w:t>
      </w:r>
    </w:p>
    <w:p w14:paraId="5523799E" w14:textId="77777777" w:rsidR="00C86353" w:rsidRPr="004E0D9F" w:rsidRDefault="00C86353" w:rsidP="00C86353">
      <w:pPr>
        <w:jc w:val="center"/>
        <w:rPr>
          <w:b/>
          <w:color w:val="003366"/>
          <w:sz w:val="24"/>
          <w:szCs w:val="24"/>
        </w:rPr>
      </w:pPr>
      <w:r w:rsidRPr="004E0D9F">
        <w:rPr>
          <w:b/>
          <w:color w:val="003366"/>
          <w:sz w:val="24"/>
          <w:szCs w:val="24"/>
        </w:rPr>
        <w:t xml:space="preserve"> КОМСОМОЛЬСКОГО </w:t>
      </w:r>
      <w:proofErr w:type="gramStart"/>
      <w:r w:rsidRPr="004E0D9F">
        <w:rPr>
          <w:b/>
          <w:color w:val="003366"/>
          <w:sz w:val="24"/>
          <w:szCs w:val="24"/>
        </w:rPr>
        <w:t>МУНИЦИПАЛЬНОГО  РАЙОНА</w:t>
      </w:r>
      <w:proofErr w:type="gramEnd"/>
    </w:p>
    <w:p w14:paraId="4CFD750B" w14:textId="77777777" w:rsidR="00C86353" w:rsidRPr="004E0D9F" w:rsidRDefault="00C86353" w:rsidP="00C86353">
      <w:pPr>
        <w:jc w:val="center"/>
        <w:rPr>
          <w:b/>
          <w:color w:val="003366"/>
          <w:sz w:val="24"/>
          <w:szCs w:val="24"/>
        </w:rPr>
      </w:pPr>
      <w:r w:rsidRPr="004E0D9F">
        <w:rPr>
          <w:b/>
          <w:color w:val="003366"/>
          <w:sz w:val="24"/>
          <w:szCs w:val="24"/>
        </w:rPr>
        <w:t>ИВАНОВСКОЙ ОБЛАСТИ</w:t>
      </w:r>
    </w:p>
    <w:p w14:paraId="32800E40" w14:textId="77777777" w:rsidR="00C86353" w:rsidRPr="004E0D9F" w:rsidRDefault="00C86353" w:rsidP="00C86353">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1361AE76" w14:textId="77777777" w:rsidTr="00AB1F90">
        <w:trPr>
          <w:trHeight w:val="100"/>
        </w:trPr>
        <w:tc>
          <w:tcPr>
            <w:tcW w:w="9072" w:type="dxa"/>
            <w:gridSpan w:val="10"/>
            <w:tcBorders>
              <w:top w:val="thinThickThinSmallGap" w:sz="24" w:space="0" w:color="auto"/>
              <w:left w:val="nil"/>
              <w:bottom w:val="nil"/>
              <w:right w:val="nil"/>
            </w:tcBorders>
          </w:tcPr>
          <w:p w14:paraId="75AF6C43" w14:textId="77777777" w:rsidR="00C86353" w:rsidRPr="004E0D9F" w:rsidRDefault="00C86353" w:rsidP="00AB1F90">
            <w:pPr>
              <w:jc w:val="center"/>
              <w:rPr>
                <w:color w:val="003366"/>
                <w:szCs w:val="24"/>
              </w:rPr>
            </w:pPr>
            <w:r w:rsidRPr="004E0D9F">
              <w:rPr>
                <w:color w:val="003366"/>
                <w:szCs w:val="24"/>
              </w:rPr>
              <w:t xml:space="preserve">155150, Ивановская область, </w:t>
            </w:r>
            <w:proofErr w:type="spellStart"/>
            <w:r w:rsidRPr="004E0D9F">
              <w:rPr>
                <w:color w:val="003366"/>
                <w:szCs w:val="24"/>
              </w:rPr>
              <w:t>г.Комсомольск</w:t>
            </w:r>
            <w:proofErr w:type="spellEnd"/>
            <w:r w:rsidRPr="004E0D9F">
              <w:rPr>
                <w:color w:val="003366"/>
                <w:szCs w:val="24"/>
              </w:rPr>
              <w:t xml:space="preserve">, ул.50 лет ВЛКСМ, д.2, </w:t>
            </w:r>
            <w:r w:rsidRPr="004E0D9F">
              <w:rPr>
                <w:color w:val="003366"/>
              </w:rPr>
              <w:t xml:space="preserve">ИНН </w:t>
            </w:r>
            <w:proofErr w:type="gramStart"/>
            <w:r w:rsidRPr="004E0D9F">
              <w:rPr>
                <w:color w:val="003366"/>
              </w:rPr>
              <w:t>3714002224,КПП</w:t>
            </w:r>
            <w:proofErr w:type="gramEnd"/>
            <w:r w:rsidRPr="004E0D9F">
              <w:rPr>
                <w:color w:val="003366"/>
              </w:rPr>
              <w:t xml:space="preserve"> 371401001,</w:t>
            </w:r>
          </w:p>
          <w:p w14:paraId="65D93D53" w14:textId="77777777" w:rsidR="00C86353" w:rsidRPr="004E0D9F" w:rsidRDefault="00C86353" w:rsidP="00AB1F90">
            <w:pPr>
              <w:jc w:val="center"/>
              <w:rPr>
                <w:color w:val="003366"/>
              </w:rPr>
            </w:pPr>
            <w:r w:rsidRPr="004E0D9F">
              <w:rPr>
                <w:color w:val="003366"/>
              </w:rPr>
              <w:t xml:space="preserve">ОГРН 1023701625595, </w:t>
            </w:r>
            <w:r w:rsidRPr="004E0D9F">
              <w:rPr>
                <w:color w:val="003366"/>
                <w:szCs w:val="24"/>
              </w:rPr>
              <w:t>Тел./Факс (49352) 4-11-78</w:t>
            </w:r>
            <w:r w:rsidRPr="004E0D9F">
              <w:rPr>
                <w:color w:val="003366"/>
              </w:rPr>
              <w:t xml:space="preserve">, </w:t>
            </w:r>
            <w:proofErr w:type="spellStart"/>
            <w:r w:rsidRPr="004E0D9F">
              <w:rPr>
                <w:color w:val="003366"/>
              </w:rPr>
              <w:t>e-mail</w:t>
            </w:r>
            <w:proofErr w:type="spellEnd"/>
            <w:r w:rsidRPr="004E0D9F">
              <w:rPr>
                <w:color w:val="003366"/>
              </w:rPr>
              <w:t xml:space="preserve">: </w:t>
            </w:r>
            <w:hyperlink r:id="rId17" w:history="1">
              <w:r w:rsidRPr="004E0D9F">
                <w:rPr>
                  <w:color w:val="0000FF"/>
                  <w:szCs w:val="24"/>
                  <w:u w:val="single"/>
                </w:rPr>
                <w:t>admin.komsomolsk@mail.ru</w:t>
              </w:r>
            </w:hyperlink>
          </w:p>
          <w:p w14:paraId="5A128413" w14:textId="77777777" w:rsidR="00C86353" w:rsidRPr="004E0D9F" w:rsidRDefault="00C86353" w:rsidP="00AB1F90">
            <w:pPr>
              <w:rPr>
                <w:color w:val="003366"/>
                <w:sz w:val="28"/>
                <w:szCs w:val="28"/>
              </w:rPr>
            </w:pPr>
          </w:p>
        </w:tc>
      </w:tr>
      <w:tr w:rsidR="00C86353" w:rsidRPr="004E0D9F" w14:paraId="46BCC359" w14:textId="77777777" w:rsidTr="00AB1F90">
        <w:tblPrEx>
          <w:tblBorders>
            <w:top w:val="none" w:sz="0" w:space="0" w:color="auto"/>
          </w:tblBorders>
        </w:tblPrEx>
        <w:trPr>
          <w:gridAfter w:val="1"/>
          <w:wAfter w:w="497" w:type="dxa"/>
          <w:trHeight w:val="415"/>
        </w:trPr>
        <w:tc>
          <w:tcPr>
            <w:tcW w:w="1582" w:type="dxa"/>
          </w:tcPr>
          <w:p w14:paraId="256EAB60" w14:textId="77777777" w:rsidR="00C86353" w:rsidRPr="004E0D9F" w:rsidRDefault="00C86353" w:rsidP="00AB1F90">
            <w:pPr>
              <w:ind w:right="-108"/>
              <w:jc w:val="center"/>
              <w:rPr>
                <w:sz w:val="28"/>
                <w:szCs w:val="28"/>
              </w:rPr>
            </w:pPr>
          </w:p>
        </w:tc>
        <w:tc>
          <w:tcPr>
            <w:tcW w:w="360" w:type="dxa"/>
          </w:tcPr>
          <w:p w14:paraId="21B158CB" w14:textId="77777777" w:rsidR="00C86353" w:rsidRPr="004E0D9F" w:rsidRDefault="00C86353" w:rsidP="00AB1F90">
            <w:pPr>
              <w:ind w:right="-108"/>
              <w:jc w:val="center"/>
              <w:rPr>
                <w:sz w:val="28"/>
                <w:szCs w:val="28"/>
              </w:rPr>
            </w:pPr>
          </w:p>
          <w:p w14:paraId="2BA83233" w14:textId="77777777" w:rsidR="00C86353" w:rsidRPr="004E0D9F" w:rsidRDefault="00C86353" w:rsidP="00AB1F90">
            <w:pPr>
              <w:ind w:right="-108"/>
              <w:jc w:val="center"/>
              <w:rPr>
                <w:sz w:val="24"/>
                <w:szCs w:val="24"/>
              </w:rPr>
            </w:pPr>
            <w:r w:rsidRPr="004E0D9F">
              <w:rPr>
                <w:sz w:val="28"/>
                <w:szCs w:val="28"/>
              </w:rPr>
              <w:t>«</w:t>
            </w:r>
          </w:p>
        </w:tc>
        <w:tc>
          <w:tcPr>
            <w:tcW w:w="610" w:type="dxa"/>
            <w:tcBorders>
              <w:bottom w:val="single" w:sz="4" w:space="0" w:color="auto"/>
            </w:tcBorders>
            <w:vAlign w:val="bottom"/>
          </w:tcPr>
          <w:p w14:paraId="6E9A88D2" w14:textId="77777777" w:rsidR="00C86353" w:rsidRPr="004E0D9F" w:rsidRDefault="00C86353" w:rsidP="00AB1F90">
            <w:pPr>
              <w:ind w:right="-108"/>
              <w:jc w:val="center"/>
              <w:rPr>
                <w:sz w:val="28"/>
                <w:szCs w:val="28"/>
              </w:rPr>
            </w:pPr>
            <w:r w:rsidRPr="004E0D9F">
              <w:rPr>
                <w:sz w:val="28"/>
                <w:szCs w:val="28"/>
              </w:rPr>
              <w:t>08</w:t>
            </w:r>
          </w:p>
        </w:tc>
        <w:tc>
          <w:tcPr>
            <w:tcW w:w="540" w:type="dxa"/>
            <w:vAlign w:val="bottom"/>
          </w:tcPr>
          <w:p w14:paraId="397FC644" w14:textId="77777777" w:rsidR="00C86353" w:rsidRPr="004E0D9F" w:rsidRDefault="00C86353" w:rsidP="00AB1F90">
            <w:pPr>
              <w:ind w:left="-734" w:firstLine="720"/>
              <w:rPr>
                <w:sz w:val="28"/>
                <w:szCs w:val="28"/>
              </w:rPr>
            </w:pPr>
            <w:r w:rsidRPr="004E0D9F">
              <w:rPr>
                <w:sz w:val="28"/>
                <w:szCs w:val="28"/>
              </w:rPr>
              <w:t>»</w:t>
            </w:r>
          </w:p>
        </w:tc>
        <w:tc>
          <w:tcPr>
            <w:tcW w:w="1728" w:type="dxa"/>
            <w:tcBorders>
              <w:bottom w:val="single" w:sz="4" w:space="0" w:color="auto"/>
            </w:tcBorders>
            <w:vAlign w:val="bottom"/>
          </w:tcPr>
          <w:p w14:paraId="75E600C8" w14:textId="77777777" w:rsidR="00C86353" w:rsidRPr="004E0D9F" w:rsidRDefault="00C86353" w:rsidP="00AB1F90">
            <w:pPr>
              <w:jc w:val="center"/>
              <w:rPr>
                <w:sz w:val="28"/>
                <w:szCs w:val="28"/>
              </w:rPr>
            </w:pPr>
          </w:p>
          <w:p w14:paraId="13B8EFF2" w14:textId="77777777" w:rsidR="00C86353" w:rsidRPr="004E0D9F" w:rsidRDefault="00C86353" w:rsidP="00AB1F90">
            <w:pPr>
              <w:jc w:val="center"/>
              <w:rPr>
                <w:sz w:val="28"/>
                <w:szCs w:val="28"/>
              </w:rPr>
            </w:pPr>
            <w:r w:rsidRPr="004E0D9F">
              <w:rPr>
                <w:sz w:val="28"/>
                <w:szCs w:val="28"/>
              </w:rPr>
              <w:t>05</w:t>
            </w:r>
          </w:p>
        </w:tc>
        <w:tc>
          <w:tcPr>
            <w:tcW w:w="1417" w:type="dxa"/>
            <w:vAlign w:val="bottom"/>
          </w:tcPr>
          <w:p w14:paraId="38D9D0FC" w14:textId="77777777" w:rsidR="00C86353" w:rsidRPr="004E0D9F" w:rsidRDefault="00C86353" w:rsidP="00AB1F90">
            <w:pPr>
              <w:rPr>
                <w:sz w:val="28"/>
                <w:szCs w:val="28"/>
              </w:rPr>
            </w:pPr>
            <w:r w:rsidRPr="004E0D9F">
              <w:rPr>
                <w:sz w:val="28"/>
                <w:szCs w:val="28"/>
              </w:rPr>
              <w:t>2026г.  №</w:t>
            </w:r>
          </w:p>
        </w:tc>
        <w:tc>
          <w:tcPr>
            <w:tcW w:w="1038" w:type="dxa"/>
            <w:tcBorders>
              <w:left w:val="nil"/>
              <w:bottom w:val="single" w:sz="4" w:space="0" w:color="auto"/>
            </w:tcBorders>
            <w:vAlign w:val="bottom"/>
          </w:tcPr>
          <w:p w14:paraId="1733249F" w14:textId="77777777" w:rsidR="00C86353" w:rsidRPr="004E0D9F" w:rsidRDefault="00C86353" w:rsidP="00AB1F90">
            <w:pPr>
              <w:jc w:val="center"/>
              <w:rPr>
                <w:sz w:val="28"/>
                <w:szCs w:val="28"/>
              </w:rPr>
            </w:pPr>
          </w:p>
          <w:p w14:paraId="2010AFC5" w14:textId="77777777" w:rsidR="00C86353" w:rsidRPr="004E0D9F" w:rsidRDefault="00C86353" w:rsidP="00AB1F90">
            <w:pPr>
              <w:jc w:val="center"/>
              <w:rPr>
                <w:sz w:val="28"/>
                <w:szCs w:val="28"/>
              </w:rPr>
            </w:pPr>
            <w:r w:rsidRPr="004E0D9F">
              <w:rPr>
                <w:sz w:val="28"/>
                <w:szCs w:val="28"/>
              </w:rPr>
              <w:t>81</w:t>
            </w:r>
          </w:p>
        </w:tc>
        <w:tc>
          <w:tcPr>
            <w:tcW w:w="520" w:type="dxa"/>
            <w:tcBorders>
              <w:left w:val="nil"/>
            </w:tcBorders>
            <w:vAlign w:val="bottom"/>
          </w:tcPr>
          <w:p w14:paraId="3B33E166" w14:textId="77777777" w:rsidR="00C86353" w:rsidRPr="004E0D9F" w:rsidRDefault="00C86353" w:rsidP="00AB1F90">
            <w:pPr>
              <w:jc w:val="center"/>
              <w:rPr>
                <w:sz w:val="28"/>
                <w:szCs w:val="28"/>
              </w:rPr>
            </w:pPr>
          </w:p>
        </w:tc>
        <w:tc>
          <w:tcPr>
            <w:tcW w:w="780" w:type="dxa"/>
            <w:tcBorders>
              <w:left w:val="nil"/>
            </w:tcBorders>
            <w:vAlign w:val="bottom"/>
          </w:tcPr>
          <w:p w14:paraId="505ACECF" w14:textId="77777777" w:rsidR="00C86353" w:rsidRPr="004E0D9F" w:rsidRDefault="00C86353" w:rsidP="00AB1F90">
            <w:pPr>
              <w:jc w:val="center"/>
              <w:rPr>
                <w:sz w:val="24"/>
                <w:szCs w:val="24"/>
              </w:rPr>
            </w:pPr>
          </w:p>
        </w:tc>
      </w:tr>
    </w:tbl>
    <w:p w14:paraId="529F199A" w14:textId="77777777" w:rsidR="00C86353" w:rsidRPr="004E0D9F" w:rsidRDefault="00C86353" w:rsidP="00C86353">
      <w:pPr>
        <w:pStyle w:val="af4"/>
        <w:jc w:val="center"/>
        <w:rPr>
          <w:b/>
          <w:color w:val="000000"/>
          <w:sz w:val="27"/>
          <w:szCs w:val="27"/>
        </w:rPr>
      </w:pPr>
    </w:p>
    <w:p w14:paraId="3CA614D8" w14:textId="77777777" w:rsidR="00C86353" w:rsidRPr="004E0D9F" w:rsidRDefault="00C86353" w:rsidP="00C86353">
      <w:pPr>
        <w:pStyle w:val="af4"/>
        <w:tabs>
          <w:tab w:val="left" w:pos="142"/>
        </w:tabs>
        <w:jc w:val="center"/>
        <w:rPr>
          <w:b/>
          <w:sz w:val="28"/>
          <w:szCs w:val="28"/>
        </w:rPr>
      </w:pPr>
    </w:p>
    <w:p w14:paraId="4A7A6B86" w14:textId="77777777" w:rsidR="00C86353" w:rsidRPr="004E0D9F" w:rsidRDefault="00C86353" w:rsidP="00C86353">
      <w:pPr>
        <w:pStyle w:val="af4"/>
        <w:tabs>
          <w:tab w:val="left" w:pos="142"/>
        </w:tabs>
        <w:jc w:val="center"/>
        <w:rPr>
          <w:b/>
          <w:color w:val="000000"/>
          <w:sz w:val="27"/>
          <w:szCs w:val="27"/>
        </w:rPr>
      </w:pPr>
      <w:r w:rsidRPr="004E0D9F">
        <w:rPr>
          <w:b/>
          <w:sz w:val="28"/>
          <w:szCs w:val="28"/>
        </w:rPr>
        <w:t>О внесении изменений в постановление Администрации Комсомольского муниципального района от 27.12.2023г. № 330 «</w:t>
      </w:r>
      <w:r w:rsidRPr="004E0D9F">
        <w:rPr>
          <w:b/>
          <w:color w:val="000000"/>
          <w:sz w:val="27"/>
          <w:szCs w:val="27"/>
        </w:rPr>
        <w:t>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557BD157" w14:textId="77777777" w:rsidR="00C86353" w:rsidRPr="004E0D9F" w:rsidRDefault="00C86353" w:rsidP="00C86353">
      <w:pPr>
        <w:pStyle w:val="af4"/>
        <w:jc w:val="both"/>
        <w:rPr>
          <w:b/>
          <w:color w:val="000000"/>
          <w:sz w:val="27"/>
          <w:szCs w:val="27"/>
        </w:rPr>
      </w:pPr>
      <w:r w:rsidRPr="004E0D9F">
        <w:rPr>
          <w:color w:val="000000"/>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4E0D9F">
        <w:rPr>
          <w:b/>
          <w:color w:val="000000"/>
          <w:sz w:val="27"/>
          <w:szCs w:val="27"/>
        </w:rPr>
        <w:t>ПОСТАНОВЛЯЕТ:</w:t>
      </w:r>
    </w:p>
    <w:p w14:paraId="0A1AD265" w14:textId="77777777" w:rsidR="00C86353" w:rsidRPr="004E0D9F" w:rsidRDefault="00C86353" w:rsidP="0074318D">
      <w:pPr>
        <w:pStyle w:val="af4"/>
        <w:numPr>
          <w:ilvl w:val="0"/>
          <w:numId w:val="24"/>
        </w:numPr>
        <w:ind w:left="0" w:firstLine="360"/>
        <w:jc w:val="both"/>
        <w:rPr>
          <w:color w:val="000000"/>
          <w:sz w:val="27"/>
          <w:szCs w:val="27"/>
        </w:rPr>
      </w:pPr>
      <w:r w:rsidRPr="004E0D9F">
        <w:rPr>
          <w:color w:val="000000"/>
          <w:sz w:val="27"/>
          <w:szCs w:val="27"/>
        </w:rPr>
        <w:t>Внести в постановление Администрации Комсомольского муниципального района от 27.12.2023г. № 330 «Об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изменения, изложив приложение к постановлению в новой редакции (прилагается).</w:t>
      </w:r>
    </w:p>
    <w:p w14:paraId="420633B9" w14:textId="77777777" w:rsidR="00C86353" w:rsidRPr="004E0D9F" w:rsidRDefault="00C86353" w:rsidP="00C86353">
      <w:pPr>
        <w:pStyle w:val="af4"/>
        <w:jc w:val="both"/>
        <w:rPr>
          <w:color w:val="000000"/>
          <w:sz w:val="27"/>
          <w:szCs w:val="27"/>
        </w:rPr>
      </w:pPr>
    </w:p>
    <w:p w14:paraId="02FB218B" w14:textId="77777777" w:rsidR="00C86353" w:rsidRPr="004E0D9F" w:rsidRDefault="00C86353" w:rsidP="00C86353">
      <w:pPr>
        <w:pStyle w:val="af4"/>
        <w:jc w:val="both"/>
        <w:rPr>
          <w:color w:val="000000"/>
          <w:sz w:val="27"/>
          <w:szCs w:val="27"/>
        </w:rPr>
      </w:pPr>
    </w:p>
    <w:p w14:paraId="77428318" w14:textId="77777777" w:rsidR="00C86353" w:rsidRPr="004E0D9F" w:rsidRDefault="00C86353" w:rsidP="00C86353">
      <w:pPr>
        <w:pStyle w:val="af4"/>
        <w:jc w:val="both"/>
        <w:rPr>
          <w:color w:val="000000"/>
          <w:sz w:val="27"/>
          <w:szCs w:val="27"/>
        </w:rPr>
      </w:pPr>
      <w:r w:rsidRPr="004E0D9F">
        <w:rPr>
          <w:color w:val="000000"/>
          <w:sz w:val="27"/>
          <w:szCs w:val="27"/>
        </w:rPr>
        <w:lastRenderedPageBreak/>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w:t>
      </w:r>
      <w:proofErr w:type="gramStart"/>
      <w:r w:rsidRPr="004E0D9F">
        <w:rPr>
          <w:color w:val="000000"/>
          <w:sz w:val="27"/>
          <w:szCs w:val="27"/>
        </w:rPr>
        <w:t>самоуправления  Комсомольского</w:t>
      </w:r>
      <w:proofErr w:type="gramEnd"/>
      <w:r w:rsidRPr="004E0D9F">
        <w:rPr>
          <w:color w:val="000000"/>
          <w:sz w:val="27"/>
          <w:szCs w:val="27"/>
        </w:rPr>
        <w:t xml:space="preserve"> муниципального района».</w:t>
      </w:r>
    </w:p>
    <w:p w14:paraId="4DAC395D" w14:textId="77777777" w:rsidR="00C86353" w:rsidRPr="004E0D9F" w:rsidRDefault="00C86353" w:rsidP="00C86353">
      <w:pPr>
        <w:pStyle w:val="af4"/>
        <w:jc w:val="both"/>
        <w:rPr>
          <w:color w:val="000000"/>
          <w:sz w:val="27"/>
          <w:szCs w:val="27"/>
        </w:rPr>
      </w:pPr>
      <w:r w:rsidRPr="004E0D9F">
        <w:rPr>
          <w:color w:val="000000"/>
          <w:sz w:val="27"/>
          <w:szCs w:val="27"/>
        </w:rPr>
        <w:t>3. Настоящее постановление вступает в силу со дня его официального опубликования.</w:t>
      </w:r>
    </w:p>
    <w:p w14:paraId="6321891D" w14:textId="77777777" w:rsidR="00C86353" w:rsidRPr="004E0D9F" w:rsidRDefault="00C86353" w:rsidP="00C86353">
      <w:pPr>
        <w:pStyle w:val="af4"/>
        <w:jc w:val="both"/>
        <w:rPr>
          <w:color w:val="000000"/>
          <w:sz w:val="27"/>
          <w:szCs w:val="27"/>
        </w:rPr>
      </w:pPr>
      <w:r w:rsidRPr="004E0D9F">
        <w:rPr>
          <w:color w:val="000000"/>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w:t>
      </w:r>
      <w:proofErr w:type="gramStart"/>
      <w:r w:rsidRPr="004E0D9F">
        <w:rPr>
          <w:color w:val="000000"/>
          <w:sz w:val="27"/>
          <w:szCs w:val="27"/>
        </w:rPr>
        <w:t>И.Г</w:t>
      </w:r>
      <w:proofErr w:type="gramEnd"/>
      <w:r w:rsidRPr="004E0D9F">
        <w:rPr>
          <w:color w:val="000000"/>
          <w:sz w:val="27"/>
          <w:szCs w:val="27"/>
        </w:rPr>
        <w:t xml:space="preserve"> </w:t>
      </w:r>
    </w:p>
    <w:p w14:paraId="1895FFB2" w14:textId="77777777" w:rsidR="00C86353" w:rsidRPr="004E0D9F" w:rsidRDefault="00C86353" w:rsidP="00C86353">
      <w:pPr>
        <w:widowControl w:val="0"/>
        <w:autoSpaceDE w:val="0"/>
        <w:autoSpaceDN w:val="0"/>
        <w:adjustRightInd w:val="0"/>
        <w:ind w:firstLine="720"/>
        <w:jc w:val="both"/>
        <w:rPr>
          <w:b/>
          <w:sz w:val="23"/>
          <w:szCs w:val="23"/>
        </w:rPr>
      </w:pPr>
    </w:p>
    <w:p w14:paraId="4D7F0131" w14:textId="77777777" w:rsidR="00C86353" w:rsidRPr="004E0D9F" w:rsidRDefault="00C86353" w:rsidP="00C86353">
      <w:pPr>
        <w:widowControl w:val="0"/>
        <w:autoSpaceDE w:val="0"/>
        <w:autoSpaceDN w:val="0"/>
        <w:adjustRightInd w:val="0"/>
        <w:ind w:firstLine="720"/>
        <w:jc w:val="both"/>
        <w:rPr>
          <w:b/>
          <w:sz w:val="23"/>
          <w:szCs w:val="23"/>
        </w:rPr>
      </w:pPr>
    </w:p>
    <w:p w14:paraId="1C5D911D" w14:textId="77777777" w:rsidR="00C86353" w:rsidRPr="004E0D9F" w:rsidRDefault="00C86353" w:rsidP="00C86353">
      <w:pPr>
        <w:widowControl w:val="0"/>
        <w:autoSpaceDE w:val="0"/>
        <w:autoSpaceDN w:val="0"/>
        <w:adjustRightInd w:val="0"/>
        <w:ind w:firstLine="720"/>
        <w:jc w:val="both"/>
        <w:rPr>
          <w:b/>
          <w:sz w:val="23"/>
          <w:szCs w:val="23"/>
        </w:rPr>
      </w:pPr>
    </w:p>
    <w:p w14:paraId="4C94D6FB" w14:textId="77777777" w:rsidR="00C86353" w:rsidRPr="004E0D9F" w:rsidRDefault="00C86353" w:rsidP="00C86353">
      <w:pPr>
        <w:widowControl w:val="0"/>
        <w:autoSpaceDE w:val="0"/>
        <w:autoSpaceDN w:val="0"/>
        <w:adjustRightInd w:val="0"/>
        <w:ind w:firstLine="720"/>
        <w:jc w:val="both"/>
        <w:rPr>
          <w:b/>
          <w:sz w:val="23"/>
          <w:szCs w:val="23"/>
        </w:rPr>
      </w:pPr>
    </w:p>
    <w:p w14:paraId="05084609" w14:textId="77777777" w:rsidR="00C86353" w:rsidRPr="004E0D9F" w:rsidRDefault="00C86353" w:rsidP="00C86353">
      <w:pPr>
        <w:widowControl w:val="0"/>
        <w:autoSpaceDE w:val="0"/>
        <w:autoSpaceDN w:val="0"/>
        <w:adjustRightInd w:val="0"/>
        <w:ind w:firstLine="720"/>
        <w:jc w:val="both"/>
        <w:rPr>
          <w:b/>
          <w:sz w:val="23"/>
          <w:szCs w:val="23"/>
        </w:rPr>
      </w:pPr>
    </w:p>
    <w:p w14:paraId="29737B7F" w14:textId="77777777" w:rsidR="00C86353" w:rsidRPr="004E0D9F" w:rsidRDefault="00C86353" w:rsidP="00C86353">
      <w:pPr>
        <w:widowControl w:val="0"/>
        <w:autoSpaceDE w:val="0"/>
        <w:autoSpaceDN w:val="0"/>
        <w:adjustRightInd w:val="0"/>
        <w:jc w:val="both"/>
        <w:rPr>
          <w:sz w:val="28"/>
          <w:szCs w:val="23"/>
        </w:rPr>
      </w:pPr>
      <w:r w:rsidRPr="004E0D9F">
        <w:rPr>
          <w:b/>
          <w:sz w:val="28"/>
          <w:szCs w:val="23"/>
        </w:rPr>
        <w:t>Глава Комсомольского</w:t>
      </w:r>
    </w:p>
    <w:p w14:paraId="4E5581C4" w14:textId="77777777" w:rsidR="00C86353" w:rsidRPr="004E0D9F" w:rsidRDefault="00C86353" w:rsidP="00C86353">
      <w:pPr>
        <w:spacing w:line="0" w:lineRule="atLeast"/>
        <w:ind w:left="-142" w:right="-2"/>
        <w:contextualSpacing/>
        <w:rPr>
          <w:b/>
          <w:sz w:val="28"/>
          <w:szCs w:val="23"/>
        </w:rPr>
      </w:pPr>
      <w:r w:rsidRPr="004E0D9F">
        <w:rPr>
          <w:b/>
          <w:sz w:val="28"/>
          <w:szCs w:val="23"/>
        </w:rPr>
        <w:t xml:space="preserve"> муниципального </w:t>
      </w:r>
      <w:proofErr w:type="gramStart"/>
      <w:r w:rsidRPr="004E0D9F">
        <w:rPr>
          <w:b/>
          <w:sz w:val="28"/>
          <w:szCs w:val="23"/>
        </w:rPr>
        <w:t xml:space="preserve">района:   </w:t>
      </w:r>
      <w:proofErr w:type="gramEnd"/>
      <w:r w:rsidRPr="004E0D9F">
        <w:rPr>
          <w:b/>
          <w:sz w:val="28"/>
          <w:szCs w:val="23"/>
        </w:rPr>
        <w:t xml:space="preserve">                                                 О.В. </w:t>
      </w:r>
      <w:proofErr w:type="spellStart"/>
      <w:r w:rsidRPr="004E0D9F">
        <w:rPr>
          <w:b/>
          <w:sz w:val="28"/>
          <w:szCs w:val="23"/>
        </w:rPr>
        <w:t>Бузулуцкая</w:t>
      </w:r>
      <w:proofErr w:type="spellEnd"/>
      <w:r w:rsidRPr="004E0D9F">
        <w:rPr>
          <w:b/>
          <w:sz w:val="28"/>
          <w:szCs w:val="23"/>
        </w:rPr>
        <w:t xml:space="preserve"> </w:t>
      </w:r>
    </w:p>
    <w:p w14:paraId="416012BF" w14:textId="77777777" w:rsidR="00C86353" w:rsidRPr="004E0D9F" w:rsidRDefault="00C86353" w:rsidP="00C86353">
      <w:pPr>
        <w:spacing w:line="0" w:lineRule="atLeast"/>
        <w:ind w:left="-142" w:right="-2"/>
        <w:contextualSpacing/>
        <w:rPr>
          <w:b/>
          <w:sz w:val="28"/>
          <w:szCs w:val="23"/>
        </w:rPr>
      </w:pPr>
    </w:p>
    <w:p w14:paraId="1DBBFB5C" w14:textId="77777777" w:rsidR="00C86353" w:rsidRPr="004E0D9F" w:rsidRDefault="00C86353" w:rsidP="00C86353">
      <w:pPr>
        <w:spacing w:line="0" w:lineRule="atLeast"/>
        <w:ind w:left="-142" w:right="-2"/>
        <w:contextualSpacing/>
        <w:rPr>
          <w:b/>
          <w:sz w:val="28"/>
          <w:szCs w:val="23"/>
        </w:rPr>
      </w:pPr>
    </w:p>
    <w:p w14:paraId="4FA6C752" w14:textId="77777777" w:rsidR="00C86353" w:rsidRPr="004E0D9F" w:rsidRDefault="00C86353" w:rsidP="00C86353">
      <w:pPr>
        <w:spacing w:line="0" w:lineRule="atLeast"/>
        <w:ind w:left="-142" w:right="-2"/>
        <w:contextualSpacing/>
        <w:jc w:val="right"/>
      </w:pPr>
      <w:r w:rsidRPr="004E0D9F">
        <w:t xml:space="preserve">                                                             </w:t>
      </w:r>
    </w:p>
    <w:p w14:paraId="4C3978E5" w14:textId="77777777" w:rsidR="00C86353" w:rsidRPr="004E0D9F" w:rsidRDefault="00C86353" w:rsidP="00C86353">
      <w:pPr>
        <w:spacing w:line="0" w:lineRule="atLeast"/>
        <w:ind w:left="-142" w:right="-2"/>
        <w:contextualSpacing/>
        <w:jc w:val="right"/>
      </w:pPr>
    </w:p>
    <w:p w14:paraId="53DFB671" w14:textId="77777777" w:rsidR="00C86353" w:rsidRPr="004E0D9F" w:rsidRDefault="00C86353" w:rsidP="00C86353">
      <w:pPr>
        <w:spacing w:line="0" w:lineRule="atLeast"/>
        <w:ind w:left="-142" w:right="-2"/>
        <w:contextualSpacing/>
        <w:jc w:val="right"/>
      </w:pPr>
    </w:p>
    <w:p w14:paraId="4866F14E" w14:textId="77777777" w:rsidR="00C86353" w:rsidRPr="004E0D9F" w:rsidRDefault="00C86353" w:rsidP="00C86353">
      <w:pPr>
        <w:spacing w:line="0" w:lineRule="atLeast"/>
        <w:ind w:left="-142" w:right="-2"/>
        <w:contextualSpacing/>
        <w:jc w:val="right"/>
      </w:pPr>
    </w:p>
    <w:p w14:paraId="30441886" w14:textId="77777777" w:rsidR="00C86353" w:rsidRPr="004E0D9F" w:rsidRDefault="00C86353" w:rsidP="00C86353">
      <w:pPr>
        <w:spacing w:line="0" w:lineRule="atLeast"/>
        <w:ind w:left="-142" w:right="-2"/>
        <w:contextualSpacing/>
        <w:jc w:val="right"/>
      </w:pPr>
    </w:p>
    <w:p w14:paraId="3F6DA8B1" w14:textId="77777777" w:rsidR="00C86353" w:rsidRPr="004E0D9F" w:rsidRDefault="00C86353" w:rsidP="00C86353">
      <w:pPr>
        <w:spacing w:line="0" w:lineRule="atLeast"/>
        <w:ind w:left="-142" w:right="-2"/>
        <w:contextualSpacing/>
        <w:jc w:val="right"/>
      </w:pPr>
    </w:p>
    <w:p w14:paraId="6CED6A3C" w14:textId="77777777" w:rsidR="00C86353" w:rsidRPr="004E0D9F" w:rsidRDefault="00C86353" w:rsidP="00C86353">
      <w:pPr>
        <w:spacing w:line="0" w:lineRule="atLeast"/>
        <w:ind w:left="-142" w:right="-2"/>
        <w:contextualSpacing/>
        <w:jc w:val="right"/>
      </w:pPr>
    </w:p>
    <w:p w14:paraId="6B117B20" w14:textId="77777777" w:rsidR="00C86353" w:rsidRPr="004E0D9F" w:rsidRDefault="00C86353" w:rsidP="00C86353">
      <w:pPr>
        <w:spacing w:line="0" w:lineRule="atLeast"/>
        <w:ind w:left="-142" w:right="-2"/>
        <w:contextualSpacing/>
        <w:jc w:val="right"/>
      </w:pPr>
    </w:p>
    <w:p w14:paraId="18AD7A3B" w14:textId="77777777" w:rsidR="00C86353" w:rsidRPr="004E0D9F" w:rsidRDefault="00C86353" w:rsidP="00C86353">
      <w:pPr>
        <w:spacing w:line="0" w:lineRule="atLeast"/>
        <w:ind w:left="-142" w:right="-2"/>
        <w:contextualSpacing/>
        <w:jc w:val="right"/>
      </w:pPr>
    </w:p>
    <w:p w14:paraId="5236E9CC" w14:textId="77777777" w:rsidR="00C86353" w:rsidRPr="004E0D9F" w:rsidRDefault="00C86353" w:rsidP="00C86353">
      <w:pPr>
        <w:spacing w:line="0" w:lineRule="atLeast"/>
        <w:ind w:left="-142" w:right="-2"/>
        <w:contextualSpacing/>
        <w:jc w:val="right"/>
      </w:pPr>
    </w:p>
    <w:p w14:paraId="1FB41213" w14:textId="77777777" w:rsidR="00C86353" w:rsidRPr="004E0D9F" w:rsidRDefault="00C86353" w:rsidP="00C86353">
      <w:pPr>
        <w:spacing w:line="0" w:lineRule="atLeast"/>
        <w:ind w:left="-142" w:right="-2"/>
        <w:contextualSpacing/>
        <w:jc w:val="right"/>
      </w:pPr>
    </w:p>
    <w:p w14:paraId="5A262A02" w14:textId="77777777" w:rsidR="00C86353" w:rsidRPr="004E0D9F" w:rsidRDefault="00C86353" w:rsidP="00C86353">
      <w:pPr>
        <w:spacing w:line="0" w:lineRule="atLeast"/>
        <w:ind w:left="-142" w:right="-2"/>
        <w:contextualSpacing/>
        <w:jc w:val="right"/>
      </w:pPr>
    </w:p>
    <w:p w14:paraId="05267708" w14:textId="77777777" w:rsidR="00C86353" w:rsidRPr="004E0D9F" w:rsidRDefault="00C86353" w:rsidP="00C86353">
      <w:pPr>
        <w:spacing w:line="0" w:lineRule="atLeast"/>
        <w:ind w:left="-142" w:right="-2"/>
        <w:contextualSpacing/>
        <w:jc w:val="right"/>
      </w:pPr>
    </w:p>
    <w:p w14:paraId="2FB11B64" w14:textId="41B23927" w:rsidR="00C86353" w:rsidRPr="004E0D9F" w:rsidRDefault="00C86353" w:rsidP="00C86353">
      <w:pPr>
        <w:spacing w:line="0" w:lineRule="atLeast"/>
        <w:ind w:left="-142" w:right="-2"/>
        <w:contextualSpacing/>
        <w:jc w:val="right"/>
      </w:pPr>
    </w:p>
    <w:p w14:paraId="6D476D86" w14:textId="77777777" w:rsidR="00834180" w:rsidRPr="004E0D9F" w:rsidRDefault="00834180" w:rsidP="00C86353">
      <w:pPr>
        <w:spacing w:line="0" w:lineRule="atLeast"/>
        <w:ind w:left="-142" w:right="-2"/>
        <w:contextualSpacing/>
        <w:jc w:val="right"/>
      </w:pPr>
    </w:p>
    <w:p w14:paraId="3874889F" w14:textId="77777777" w:rsidR="00C86353" w:rsidRPr="004E0D9F" w:rsidRDefault="00C86353" w:rsidP="00C86353">
      <w:pPr>
        <w:spacing w:line="0" w:lineRule="atLeast"/>
        <w:ind w:left="-142" w:right="-2"/>
        <w:contextualSpacing/>
        <w:jc w:val="right"/>
      </w:pPr>
    </w:p>
    <w:p w14:paraId="69AA0590" w14:textId="77777777" w:rsidR="00C86353" w:rsidRPr="004E0D9F" w:rsidRDefault="00C86353" w:rsidP="00C86353">
      <w:pPr>
        <w:spacing w:line="0" w:lineRule="atLeast"/>
        <w:ind w:left="-142" w:right="-2"/>
        <w:contextualSpacing/>
        <w:jc w:val="right"/>
      </w:pPr>
    </w:p>
    <w:p w14:paraId="3AA4624B" w14:textId="77777777" w:rsidR="00C86353" w:rsidRPr="004E0D9F" w:rsidRDefault="00C86353" w:rsidP="00C86353">
      <w:pPr>
        <w:tabs>
          <w:tab w:val="left" w:pos="6540"/>
          <w:tab w:val="right" w:pos="9923"/>
        </w:tabs>
        <w:spacing w:line="0" w:lineRule="atLeast"/>
        <w:ind w:left="-142" w:right="-2"/>
        <w:contextualSpacing/>
        <w:rPr>
          <w:sz w:val="24"/>
          <w:szCs w:val="24"/>
        </w:rPr>
      </w:pPr>
      <w:r w:rsidRPr="004E0D9F">
        <w:rPr>
          <w:sz w:val="24"/>
          <w:szCs w:val="24"/>
        </w:rPr>
        <w:t xml:space="preserve">                                                                                   </w:t>
      </w:r>
    </w:p>
    <w:p w14:paraId="4F5BB02F" w14:textId="77777777" w:rsidR="00C86353" w:rsidRPr="004E0D9F" w:rsidRDefault="00C86353" w:rsidP="00C86353">
      <w:pPr>
        <w:tabs>
          <w:tab w:val="left" w:pos="6540"/>
          <w:tab w:val="right" w:pos="9923"/>
        </w:tabs>
        <w:spacing w:line="0" w:lineRule="atLeast"/>
        <w:ind w:left="-142" w:right="-2"/>
        <w:contextualSpacing/>
        <w:rPr>
          <w:sz w:val="24"/>
          <w:szCs w:val="24"/>
        </w:rPr>
      </w:pPr>
      <w:r w:rsidRPr="004E0D9F">
        <w:rPr>
          <w:sz w:val="24"/>
          <w:szCs w:val="24"/>
        </w:rPr>
        <w:t xml:space="preserve">                                                                                                   </w:t>
      </w:r>
    </w:p>
    <w:p w14:paraId="0B82EC38" w14:textId="77777777" w:rsidR="00C86353" w:rsidRPr="004E0D9F" w:rsidRDefault="00C86353" w:rsidP="00C86353">
      <w:pPr>
        <w:tabs>
          <w:tab w:val="left" w:pos="6540"/>
          <w:tab w:val="right" w:pos="9923"/>
        </w:tabs>
        <w:spacing w:line="0" w:lineRule="atLeast"/>
        <w:ind w:left="-142" w:right="-2"/>
        <w:contextualSpacing/>
        <w:rPr>
          <w:sz w:val="24"/>
          <w:szCs w:val="24"/>
        </w:rPr>
      </w:pPr>
      <w:r w:rsidRPr="004E0D9F">
        <w:rPr>
          <w:sz w:val="24"/>
          <w:szCs w:val="24"/>
        </w:rPr>
        <w:t xml:space="preserve">                                                                                                         </w:t>
      </w:r>
    </w:p>
    <w:p w14:paraId="38ACDE76"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5ADF1E98"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3CA5A33B"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3973EB7F"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2F1E318B"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345F6322"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4A6AEDB0"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032D46B8"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7AFEA2C8"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15B7DDBA" w14:textId="77777777" w:rsidR="00C86353" w:rsidRPr="004E0D9F" w:rsidRDefault="00C86353" w:rsidP="00C86353">
      <w:pPr>
        <w:tabs>
          <w:tab w:val="left" w:pos="6540"/>
          <w:tab w:val="right" w:pos="9923"/>
        </w:tabs>
        <w:spacing w:line="0" w:lineRule="atLeast"/>
        <w:ind w:left="-142" w:right="-2"/>
        <w:contextualSpacing/>
        <w:rPr>
          <w:sz w:val="24"/>
          <w:szCs w:val="24"/>
        </w:rPr>
      </w:pPr>
    </w:p>
    <w:p w14:paraId="49C1F7EB" w14:textId="77777777" w:rsidR="00C86353" w:rsidRPr="004E0D9F" w:rsidRDefault="00C86353" w:rsidP="00C86353">
      <w:pPr>
        <w:tabs>
          <w:tab w:val="left" w:pos="6540"/>
          <w:tab w:val="right" w:pos="9923"/>
        </w:tabs>
        <w:spacing w:line="0" w:lineRule="atLeast"/>
        <w:ind w:left="-142" w:right="-2"/>
        <w:contextualSpacing/>
        <w:rPr>
          <w:sz w:val="24"/>
          <w:szCs w:val="24"/>
        </w:rPr>
      </w:pPr>
      <w:r w:rsidRPr="004E0D9F">
        <w:rPr>
          <w:sz w:val="24"/>
          <w:szCs w:val="24"/>
        </w:rPr>
        <w:t xml:space="preserve">                                                                                                     </w:t>
      </w:r>
    </w:p>
    <w:p w14:paraId="3150D9EC" w14:textId="77777777" w:rsidR="00C86353" w:rsidRPr="004E0D9F" w:rsidRDefault="00C86353" w:rsidP="00C86353">
      <w:pPr>
        <w:tabs>
          <w:tab w:val="left" w:pos="6540"/>
          <w:tab w:val="right" w:pos="9923"/>
        </w:tabs>
        <w:spacing w:line="0" w:lineRule="atLeast"/>
        <w:ind w:left="-142" w:right="-2"/>
        <w:contextualSpacing/>
        <w:rPr>
          <w:sz w:val="24"/>
          <w:szCs w:val="24"/>
        </w:rPr>
      </w:pPr>
      <w:r w:rsidRPr="004E0D9F">
        <w:rPr>
          <w:sz w:val="24"/>
          <w:szCs w:val="24"/>
        </w:rPr>
        <w:lastRenderedPageBreak/>
        <w:t xml:space="preserve">                                                                                                          Приложение к постановлению                                                                                    </w:t>
      </w:r>
    </w:p>
    <w:p w14:paraId="05C50DA0" w14:textId="77777777" w:rsidR="00C86353" w:rsidRPr="004E0D9F" w:rsidRDefault="00C86353" w:rsidP="00C86353">
      <w:pPr>
        <w:spacing w:line="0" w:lineRule="atLeast"/>
        <w:ind w:left="-142" w:right="-2"/>
        <w:contextualSpacing/>
        <w:jc w:val="right"/>
        <w:rPr>
          <w:sz w:val="24"/>
          <w:szCs w:val="24"/>
        </w:rPr>
      </w:pPr>
      <w:r w:rsidRPr="004E0D9F">
        <w:rPr>
          <w:sz w:val="24"/>
          <w:szCs w:val="24"/>
        </w:rPr>
        <w:t xml:space="preserve">      Администрации Комсомольского</w:t>
      </w:r>
    </w:p>
    <w:p w14:paraId="73A87343" w14:textId="77777777" w:rsidR="00C86353" w:rsidRPr="004E0D9F" w:rsidRDefault="00C86353" w:rsidP="00C86353">
      <w:pPr>
        <w:spacing w:line="0" w:lineRule="atLeast"/>
        <w:ind w:left="-142" w:right="-2"/>
        <w:contextualSpacing/>
        <w:jc w:val="right"/>
        <w:rPr>
          <w:sz w:val="24"/>
          <w:szCs w:val="24"/>
        </w:rPr>
      </w:pPr>
      <w:r w:rsidRPr="004E0D9F">
        <w:rPr>
          <w:sz w:val="24"/>
          <w:szCs w:val="24"/>
        </w:rPr>
        <w:t xml:space="preserve">муниципального района </w:t>
      </w:r>
    </w:p>
    <w:p w14:paraId="205ABDC3" w14:textId="77777777" w:rsidR="00C86353" w:rsidRPr="004E0D9F" w:rsidRDefault="00C86353" w:rsidP="00C86353">
      <w:pPr>
        <w:tabs>
          <w:tab w:val="left" w:pos="4962"/>
        </w:tabs>
        <w:spacing w:line="0" w:lineRule="atLeast"/>
        <w:ind w:left="-142" w:right="-2"/>
        <w:contextualSpacing/>
        <w:jc w:val="center"/>
      </w:pPr>
      <w:r w:rsidRPr="004E0D9F">
        <w:rPr>
          <w:sz w:val="24"/>
          <w:szCs w:val="24"/>
        </w:rPr>
        <w:t xml:space="preserve">                                                                                                            </w:t>
      </w:r>
      <w:r w:rsidRPr="004E0D9F">
        <w:rPr>
          <w:sz w:val="24"/>
          <w:szCs w:val="24"/>
          <w:u w:val="single"/>
        </w:rPr>
        <w:t xml:space="preserve">от </w:t>
      </w:r>
      <w:proofErr w:type="gramStart"/>
      <w:r w:rsidRPr="004E0D9F">
        <w:rPr>
          <w:sz w:val="24"/>
          <w:szCs w:val="24"/>
          <w:u w:val="single"/>
        </w:rPr>
        <w:t>« 08</w:t>
      </w:r>
      <w:proofErr w:type="gramEnd"/>
      <w:r w:rsidRPr="004E0D9F">
        <w:rPr>
          <w:sz w:val="24"/>
          <w:szCs w:val="24"/>
          <w:u w:val="single"/>
        </w:rPr>
        <w:t xml:space="preserve"> »  05   .2026 г.  № 81   </w:t>
      </w:r>
    </w:p>
    <w:p w14:paraId="542EB562" w14:textId="77777777" w:rsidR="00C86353" w:rsidRPr="004E0D9F" w:rsidRDefault="00C86353" w:rsidP="00C86353">
      <w:pPr>
        <w:tabs>
          <w:tab w:val="left" w:pos="6540"/>
          <w:tab w:val="right" w:pos="9923"/>
        </w:tabs>
        <w:spacing w:line="0" w:lineRule="atLeast"/>
        <w:ind w:left="7513" w:right="-2" w:hanging="7655"/>
        <w:contextualSpacing/>
        <w:rPr>
          <w:sz w:val="24"/>
          <w:szCs w:val="24"/>
        </w:rPr>
      </w:pPr>
      <w:r w:rsidRPr="004E0D9F">
        <w:rPr>
          <w:sz w:val="24"/>
          <w:szCs w:val="24"/>
        </w:rPr>
        <w:t xml:space="preserve">                                                                                                      Приложение к постановлению                                                                                    </w:t>
      </w:r>
    </w:p>
    <w:p w14:paraId="1EF15EC0" w14:textId="77777777" w:rsidR="00C86353" w:rsidRPr="004E0D9F" w:rsidRDefault="00C86353" w:rsidP="00C86353">
      <w:pPr>
        <w:spacing w:line="0" w:lineRule="atLeast"/>
        <w:ind w:left="-142" w:right="-2"/>
        <w:contextualSpacing/>
        <w:jc w:val="right"/>
        <w:rPr>
          <w:sz w:val="24"/>
          <w:szCs w:val="24"/>
        </w:rPr>
      </w:pPr>
      <w:r w:rsidRPr="004E0D9F">
        <w:rPr>
          <w:sz w:val="24"/>
          <w:szCs w:val="24"/>
        </w:rPr>
        <w:t xml:space="preserve">      Администрации Комсомольского</w:t>
      </w:r>
    </w:p>
    <w:p w14:paraId="2CCC9FAD" w14:textId="77777777" w:rsidR="00C86353" w:rsidRPr="004E0D9F" w:rsidRDefault="00C86353" w:rsidP="00C86353">
      <w:pPr>
        <w:spacing w:line="0" w:lineRule="atLeast"/>
        <w:ind w:left="-142" w:right="-2"/>
        <w:contextualSpacing/>
        <w:jc w:val="right"/>
        <w:rPr>
          <w:sz w:val="24"/>
          <w:szCs w:val="24"/>
        </w:rPr>
      </w:pPr>
      <w:r w:rsidRPr="004E0D9F">
        <w:rPr>
          <w:sz w:val="24"/>
          <w:szCs w:val="24"/>
        </w:rPr>
        <w:t xml:space="preserve">муниципального района </w:t>
      </w:r>
    </w:p>
    <w:p w14:paraId="411684F7" w14:textId="77777777" w:rsidR="00C86353" w:rsidRPr="004E0D9F" w:rsidRDefault="00C86353" w:rsidP="00C86353">
      <w:pPr>
        <w:tabs>
          <w:tab w:val="left" w:pos="4962"/>
        </w:tabs>
        <w:spacing w:line="0" w:lineRule="atLeast"/>
        <w:ind w:left="-142" w:right="-2"/>
        <w:contextualSpacing/>
        <w:jc w:val="center"/>
        <w:rPr>
          <w:sz w:val="24"/>
          <w:szCs w:val="24"/>
          <w:u w:val="single"/>
        </w:rPr>
      </w:pPr>
      <w:r w:rsidRPr="004E0D9F">
        <w:rPr>
          <w:sz w:val="24"/>
          <w:szCs w:val="24"/>
        </w:rPr>
        <w:t xml:space="preserve">                                                                                                        </w:t>
      </w:r>
      <w:r w:rsidRPr="004E0D9F">
        <w:rPr>
          <w:sz w:val="24"/>
          <w:szCs w:val="24"/>
          <w:u w:val="single"/>
        </w:rPr>
        <w:t xml:space="preserve">от </w:t>
      </w:r>
      <w:proofErr w:type="gramStart"/>
      <w:r w:rsidRPr="004E0D9F">
        <w:rPr>
          <w:sz w:val="24"/>
          <w:szCs w:val="24"/>
          <w:u w:val="single"/>
        </w:rPr>
        <w:t>« 27</w:t>
      </w:r>
      <w:proofErr w:type="gramEnd"/>
      <w:r w:rsidRPr="004E0D9F">
        <w:rPr>
          <w:sz w:val="24"/>
          <w:szCs w:val="24"/>
          <w:u w:val="single"/>
        </w:rPr>
        <w:t xml:space="preserve"> » 12 .2023г. № 330 </w:t>
      </w:r>
    </w:p>
    <w:p w14:paraId="17F7DEC2" w14:textId="77777777" w:rsidR="00C86353" w:rsidRPr="004E0D9F" w:rsidRDefault="00C86353" w:rsidP="00C86353">
      <w:pPr>
        <w:tabs>
          <w:tab w:val="left" w:pos="4962"/>
        </w:tabs>
        <w:spacing w:line="0" w:lineRule="atLeast"/>
        <w:ind w:left="-142" w:right="-2"/>
        <w:contextualSpacing/>
        <w:jc w:val="center"/>
        <w:rPr>
          <w:sz w:val="24"/>
          <w:szCs w:val="24"/>
          <w:u w:val="single"/>
        </w:rPr>
      </w:pPr>
    </w:p>
    <w:p w14:paraId="1B2988F4" w14:textId="77777777" w:rsidR="00C86353" w:rsidRPr="004E0D9F" w:rsidRDefault="00C86353" w:rsidP="00C86353">
      <w:pPr>
        <w:tabs>
          <w:tab w:val="left" w:pos="4962"/>
        </w:tabs>
        <w:spacing w:line="0" w:lineRule="atLeast"/>
        <w:ind w:left="-142" w:right="-2"/>
        <w:contextualSpacing/>
        <w:jc w:val="center"/>
        <w:rPr>
          <w:sz w:val="24"/>
          <w:szCs w:val="24"/>
          <w:u w:val="single"/>
        </w:rPr>
      </w:pPr>
    </w:p>
    <w:p w14:paraId="2377AF44" w14:textId="77777777" w:rsidR="00C86353" w:rsidRPr="004E0D9F" w:rsidRDefault="00C86353" w:rsidP="00C86353">
      <w:pPr>
        <w:spacing w:line="0" w:lineRule="atLeast"/>
        <w:ind w:left="-142" w:right="-2"/>
        <w:contextualSpacing/>
        <w:jc w:val="right"/>
        <w:rPr>
          <w:b/>
        </w:rPr>
      </w:pPr>
    </w:p>
    <w:p w14:paraId="418B8724" w14:textId="77777777" w:rsidR="00C86353" w:rsidRPr="004E0D9F" w:rsidRDefault="00C86353" w:rsidP="00C86353">
      <w:pPr>
        <w:spacing w:line="0" w:lineRule="atLeast"/>
        <w:ind w:left="-142" w:right="-2"/>
        <w:contextualSpacing/>
        <w:jc w:val="center"/>
        <w:rPr>
          <w:b/>
          <w:sz w:val="28"/>
          <w:szCs w:val="28"/>
        </w:rPr>
      </w:pPr>
    </w:p>
    <w:p w14:paraId="20CC35D7" w14:textId="77777777" w:rsidR="00C86353" w:rsidRPr="004E0D9F" w:rsidRDefault="00C86353" w:rsidP="00C86353">
      <w:pPr>
        <w:spacing w:line="0" w:lineRule="atLeast"/>
        <w:ind w:left="-142" w:right="-2"/>
        <w:contextualSpacing/>
        <w:jc w:val="center"/>
        <w:rPr>
          <w:b/>
          <w:sz w:val="28"/>
          <w:szCs w:val="28"/>
        </w:rPr>
      </w:pPr>
    </w:p>
    <w:p w14:paraId="553A30B4" w14:textId="77777777" w:rsidR="00C86353" w:rsidRPr="004E0D9F" w:rsidRDefault="00C86353" w:rsidP="00C86353">
      <w:pPr>
        <w:spacing w:line="0" w:lineRule="atLeast"/>
        <w:ind w:left="-142" w:right="-2"/>
        <w:contextualSpacing/>
        <w:jc w:val="center"/>
        <w:rPr>
          <w:b/>
          <w:sz w:val="28"/>
          <w:szCs w:val="28"/>
        </w:rPr>
      </w:pPr>
    </w:p>
    <w:p w14:paraId="346B3AB0" w14:textId="77777777" w:rsidR="00C86353" w:rsidRPr="004E0D9F" w:rsidRDefault="00C86353" w:rsidP="00C86353">
      <w:pPr>
        <w:spacing w:line="0" w:lineRule="atLeast"/>
        <w:ind w:left="-142" w:right="-2"/>
        <w:contextualSpacing/>
        <w:jc w:val="center"/>
        <w:rPr>
          <w:b/>
          <w:sz w:val="28"/>
          <w:szCs w:val="28"/>
        </w:rPr>
      </w:pPr>
    </w:p>
    <w:p w14:paraId="10B74EDA" w14:textId="77777777" w:rsidR="00C86353" w:rsidRPr="004E0D9F" w:rsidRDefault="00C86353" w:rsidP="00C86353">
      <w:pPr>
        <w:spacing w:line="0" w:lineRule="atLeast"/>
        <w:ind w:left="-142" w:right="-2"/>
        <w:contextualSpacing/>
        <w:jc w:val="center"/>
        <w:rPr>
          <w:b/>
          <w:sz w:val="28"/>
          <w:szCs w:val="28"/>
        </w:rPr>
      </w:pPr>
    </w:p>
    <w:p w14:paraId="6358BDA9" w14:textId="77777777" w:rsidR="00C86353" w:rsidRPr="004E0D9F" w:rsidRDefault="00C86353" w:rsidP="00C86353">
      <w:pPr>
        <w:spacing w:line="0" w:lineRule="atLeast"/>
        <w:ind w:left="-142" w:right="-2"/>
        <w:contextualSpacing/>
        <w:jc w:val="center"/>
        <w:rPr>
          <w:b/>
          <w:sz w:val="28"/>
          <w:szCs w:val="28"/>
        </w:rPr>
      </w:pPr>
    </w:p>
    <w:p w14:paraId="5E70ECA3" w14:textId="77777777" w:rsidR="00C86353" w:rsidRPr="004E0D9F" w:rsidRDefault="00C86353" w:rsidP="00C86353">
      <w:pPr>
        <w:spacing w:line="0" w:lineRule="atLeast"/>
        <w:ind w:left="-142" w:right="-2"/>
        <w:contextualSpacing/>
        <w:jc w:val="center"/>
        <w:rPr>
          <w:b/>
          <w:sz w:val="28"/>
          <w:szCs w:val="28"/>
        </w:rPr>
      </w:pPr>
    </w:p>
    <w:p w14:paraId="2D3306CD" w14:textId="77777777" w:rsidR="00C86353" w:rsidRPr="004E0D9F" w:rsidRDefault="00C86353" w:rsidP="00C86353">
      <w:pPr>
        <w:spacing w:line="0" w:lineRule="atLeast"/>
        <w:ind w:left="-142" w:right="-2"/>
        <w:contextualSpacing/>
        <w:jc w:val="center"/>
        <w:rPr>
          <w:b/>
          <w:sz w:val="28"/>
          <w:szCs w:val="28"/>
        </w:rPr>
      </w:pPr>
    </w:p>
    <w:p w14:paraId="1998BB4B" w14:textId="77777777" w:rsidR="00C86353" w:rsidRPr="004E0D9F" w:rsidRDefault="00C86353" w:rsidP="00C86353">
      <w:pPr>
        <w:spacing w:line="0" w:lineRule="atLeast"/>
        <w:ind w:left="-142" w:right="-2"/>
        <w:contextualSpacing/>
        <w:jc w:val="center"/>
        <w:rPr>
          <w:b/>
          <w:sz w:val="28"/>
          <w:szCs w:val="28"/>
        </w:rPr>
      </w:pPr>
    </w:p>
    <w:p w14:paraId="1355F767" w14:textId="77777777" w:rsidR="00C86353" w:rsidRPr="004E0D9F" w:rsidRDefault="00C86353" w:rsidP="00C86353">
      <w:pPr>
        <w:spacing w:line="0" w:lineRule="atLeast"/>
        <w:ind w:left="-142" w:right="-2"/>
        <w:contextualSpacing/>
        <w:jc w:val="center"/>
        <w:rPr>
          <w:b/>
          <w:sz w:val="28"/>
          <w:szCs w:val="28"/>
        </w:rPr>
      </w:pPr>
      <w:r w:rsidRPr="004E0D9F">
        <w:rPr>
          <w:b/>
          <w:sz w:val="28"/>
          <w:szCs w:val="28"/>
        </w:rPr>
        <w:t>Муниципальная программа Комсомольского муниципального района</w:t>
      </w:r>
    </w:p>
    <w:p w14:paraId="6400E503" w14:textId="77777777" w:rsidR="00C86353" w:rsidRPr="004E0D9F" w:rsidRDefault="00C86353" w:rsidP="00C86353">
      <w:pPr>
        <w:spacing w:line="0" w:lineRule="atLeast"/>
        <w:ind w:left="-142" w:right="-2" w:firstLine="141"/>
        <w:contextualSpacing/>
        <w:jc w:val="center"/>
        <w:rPr>
          <w:b/>
          <w:sz w:val="28"/>
          <w:szCs w:val="28"/>
        </w:rPr>
      </w:pPr>
    </w:p>
    <w:p w14:paraId="115E7F95" w14:textId="77777777" w:rsidR="00C86353" w:rsidRPr="004E0D9F" w:rsidRDefault="00C86353" w:rsidP="00C86353">
      <w:pPr>
        <w:spacing w:line="0" w:lineRule="atLeast"/>
        <w:ind w:left="-142" w:right="-2" w:firstLine="141"/>
        <w:contextualSpacing/>
        <w:jc w:val="center"/>
        <w:rPr>
          <w:b/>
          <w:sz w:val="28"/>
          <w:szCs w:val="28"/>
        </w:rPr>
      </w:pPr>
    </w:p>
    <w:p w14:paraId="71512249" w14:textId="77777777" w:rsidR="00C86353" w:rsidRPr="004E0D9F" w:rsidRDefault="00C86353" w:rsidP="00C86353">
      <w:pPr>
        <w:spacing w:line="0" w:lineRule="atLeast"/>
        <w:ind w:left="-142" w:right="-2" w:firstLine="141"/>
        <w:contextualSpacing/>
        <w:jc w:val="center"/>
        <w:rPr>
          <w:b/>
          <w:sz w:val="28"/>
          <w:szCs w:val="28"/>
        </w:rPr>
      </w:pPr>
    </w:p>
    <w:p w14:paraId="509D3C56" w14:textId="77777777" w:rsidR="00C86353" w:rsidRPr="004E0D9F" w:rsidRDefault="00C86353" w:rsidP="00C86353">
      <w:pPr>
        <w:spacing w:line="0" w:lineRule="atLeast"/>
        <w:ind w:left="-142" w:right="-2" w:firstLine="141"/>
        <w:contextualSpacing/>
        <w:jc w:val="center"/>
        <w:rPr>
          <w:b/>
          <w:sz w:val="28"/>
          <w:szCs w:val="28"/>
        </w:rPr>
      </w:pPr>
      <w:r w:rsidRPr="004E0D9F">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3B2085C9" w14:textId="77777777" w:rsidR="00C86353" w:rsidRPr="004E0D9F" w:rsidRDefault="00C86353" w:rsidP="00C86353">
      <w:pPr>
        <w:spacing w:line="0" w:lineRule="atLeast"/>
        <w:ind w:left="-142" w:right="-2"/>
        <w:contextualSpacing/>
        <w:jc w:val="center"/>
        <w:rPr>
          <w:b/>
          <w:sz w:val="32"/>
          <w:szCs w:val="32"/>
        </w:rPr>
      </w:pPr>
    </w:p>
    <w:p w14:paraId="69B941FD" w14:textId="77777777" w:rsidR="00C86353" w:rsidRPr="004E0D9F" w:rsidRDefault="00C86353" w:rsidP="00C86353">
      <w:pPr>
        <w:spacing w:line="0" w:lineRule="atLeast"/>
        <w:ind w:left="-142" w:right="-2"/>
        <w:contextualSpacing/>
        <w:jc w:val="center"/>
        <w:rPr>
          <w:b/>
          <w:sz w:val="32"/>
          <w:szCs w:val="32"/>
        </w:rPr>
      </w:pPr>
    </w:p>
    <w:p w14:paraId="03257C2D"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50198817"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7E86A79B"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0ED8E092"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312BECE0"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7D2B0AD0"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774ACBAA"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0B742D93"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03051AC7"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75E0E482"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4FAB537A"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7AAE50A6" w14:textId="77777777" w:rsidR="00C86353" w:rsidRPr="004E0D9F" w:rsidRDefault="00C86353" w:rsidP="00C86353">
      <w:pPr>
        <w:pStyle w:val="af1"/>
        <w:spacing w:line="0" w:lineRule="atLeast"/>
        <w:ind w:left="-142" w:right="-2"/>
        <w:jc w:val="center"/>
        <w:rPr>
          <w:rFonts w:ascii="Times New Roman" w:hAnsi="Times New Roman" w:cs="Times New Roman"/>
          <w:b/>
          <w:sz w:val="24"/>
          <w:szCs w:val="24"/>
        </w:rPr>
      </w:pPr>
    </w:p>
    <w:p w14:paraId="5DB1C7DC"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r w:rsidRPr="004E0D9F">
        <w:rPr>
          <w:rFonts w:ascii="Times New Roman" w:hAnsi="Times New Roman" w:cs="Times New Roman"/>
          <w:b/>
          <w:sz w:val="28"/>
          <w:szCs w:val="28"/>
        </w:rPr>
        <w:lastRenderedPageBreak/>
        <w:t>Приоритеты и цели муниципальной политики в сфере жилищно-коммунального хозяйства и благоустройства</w:t>
      </w:r>
    </w:p>
    <w:p w14:paraId="084D3DF5" w14:textId="77777777" w:rsidR="00C86353" w:rsidRPr="004E0D9F" w:rsidRDefault="00C86353" w:rsidP="00C86353">
      <w:pPr>
        <w:pStyle w:val="af1"/>
        <w:spacing w:line="0" w:lineRule="atLeast"/>
        <w:ind w:left="-142" w:right="-2"/>
        <w:rPr>
          <w:rFonts w:ascii="Times New Roman" w:hAnsi="Times New Roman" w:cs="Times New Roman"/>
          <w:b/>
          <w:sz w:val="28"/>
          <w:szCs w:val="28"/>
        </w:rPr>
      </w:pPr>
    </w:p>
    <w:p w14:paraId="164E9D39" w14:textId="77777777" w:rsidR="00C86353" w:rsidRPr="004E0D9F" w:rsidRDefault="00C86353" w:rsidP="0074318D">
      <w:pPr>
        <w:pStyle w:val="af1"/>
        <w:numPr>
          <w:ilvl w:val="1"/>
          <w:numId w:val="22"/>
        </w:numPr>
        <w:spacing w:line="0" w:lineRule="atLeast"/>
        <w:ind w:left="-142" w:right="-2"/>
        <w:contextualSpacing/>
        <w:jc w:val="center"/>
        <w:rPr>
          <w:rFonts w:ascii="Times New Roman" w:hAnsi="Times New Roman" w:cs="Times New Roman"/>
          <w:b/>
          <w:sz w:val="28"/>
          <w:szCs w:val="28"/>
        </w:rPr>
      </w:pPr>
      <w:r w:rsidRPr="004E0D9F">
        <w:rPr>
          <w:rFonts w:ascii="Times New Roman" w:hAnsi="Times New Roman" w:cs="Times New Roman"/>
          <w:b/>
          <w:sz w:val="28"/>
          <w:szCs w:val="28"/>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60F2568B" w14:textId="77777777" w:rsidR="00C86353" w:rsidRPr="004E0D9F" w:rsidRDefault="00C86353" w:rsidP="00C86353">
      <w:pPr>
        <w:pStyle w:val="af1"/>
        <w:tabs>
          <w:tab w:val="left" w:pos="-142"/>
        </w:tabs>
        <w:spacing w:after="0" w:line="0" w:lineRule="atLeast"/>
        <w:ind w:left="-142" w:right="-2" w:hanging="142"/>
        <w:jc w:val="both"/>
        <w:rPr>
          <w:rFonts w:ascii="Times New Roman" w:hAnsi="Times New Roman" w:cs="Times New Roman"/>
          <w:sz w:val="28"/>
          <w:szCs w:val="28"/>
        </w:rPr>
      </w:pPr>
    </w:p>
    <w:p w14:paraId="4BEEED3C" w14:textId="77777777" w:rsidR="00C86353" w:rsidRPr="004E0D9F" w:rsidRDefault="00C86353" w:rsidP="00C86353">
      <w:pPr>
        <w:pStyle w:val="af1"/>
        <w:tabs>
          <w:tab w:val="left" w:pos="-142"/>
        </w:tabs>
        <w:spacing w:after="0" w:line="0" w:lineRule="atLeast"/>
        <w:ind w:left="-142" w:right="-2" w:hanging="142"/>
        <w:jc w:val="both"/>
        <w:rPr>
          <w:rFonts w:ascii="Times New Roman" w:hAnsi="Times New Roman" w:cs="Times New Roman"/>
          <w:sz w:val="28"/>
          <w:szCs w:val="28"/>
        </w:rPr>
      </w:pPr>
      <w:r w:rsidRPr="004E0D9F">
        <w:rPr>
          <w:rFonts w:ascii="Times New Roman" w:hAnsi="Times New Roman" w:cs="Times New Roman"/>
          <w:sz w:val="28"/>
          <w:szCs w:val="28"/>
        </w:rPr>
        <w:t xml:space="preserve">      Муниципальный жилищный фонд сельских поселений Комсомольского муниципального района по состоянию на 01.01.2026 года состоит из 314 жилых помещений. </w:t>
      </w:r>
    </w:p>
    <w:p w14:paraId="280FEF5D" w14:textId="77777777" w:rsidR="00C86353" w:rsidRPr="004E0D9F" w:rsidRDefault="00C86353" w:rsidP="00C86353">
      <w:pPr>
        <w:spacing w:line="0" w:lineRule="atLeast"/>
        <w:ind w:left="-142" w:right="-2"/>
        <w:contextualSpacing/>
        <w:jc w:val="right"/>
        <w:rPr>
          <w:b/>
          <w:sz w:val="28"/>
          <w:szCs w:val="28"/>
        </w:rPr>
      </w:pPr>
    </w:p>
    <w:p w14:paraId="065E9117" w14:textId="77777777" w:rsidR="00C86353" w:rsidRPr="004E0D9F" w:rsidRDefault="00C86353" w:rsidP="00C86353">
      <w:pPr>
        <w:spacing w:line="0" w:lineRule="atLeast"/>
        <w:ind w:left="-142" w:right="-2"/>
        <w:contextualSpacing/>
        <w:jc w:val="right"/>
        <w:rPr>
          <w:b/>
          <w:sz w:val="28"/>
          <w:szCs w:val="28"/>
        </w:rPr>
      </w:pPr>
    </w:p>
    <w:p w14:paraId="74F0CBB6" w14:textId="77777777" w:rsidR="00C86353" w:rsidRPr="004E0D9F" w:rsidRDefault="00C86353" w:rsidP="00C86353">
      <w:pPr>
        <w:spacing w:line="0" w:lineRule="atLeast"/>
        <w:ind w:left="-142" w:right="-2"/>
        <w:contextualSpacing/>
        <w:jc w:val="center"/>
        <w:rPr>
          <w:b/>
          <w:sz w:val="28"/>
          <w:szCs w:val="28"/>
        </w:rPr>
      </w:pPr>
      <w:r w:rsidRPr="004E0D9F">
        <w:rPr>
          <w:b/>
          <w:sz w:val="28"/>
          <w:szCs w:val="28"/>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прочие мероприятия</w:t>
      </w:r>
    </w:p>
    <w:p w14:paraId="54C3F356" w14:textId="77777777" w:rsidR="00C86353" w:rsidRPr="004E0D9F" w:rsidRDefault="00C86353" w:rsidP="00C86353">
      <w:pPr>
        <w:pStyle w:val="af1"/>
        <w:tabs>
          <w:tab w:val="left" w:pos="0"/>
        </w:tabs>
        <w:spacing w:line="0" w:lineRule="atLeast"/>
        <w:ind w:left="-142" w:right="-2"/>
        <w:jc w:val="both"/>
        <w:rPr>
          <w:rFonts w:ascii="Times New Roman" w:hAnsi="Times New Roman" w:cs="Times New Roman"/>
          <w:sz w:val="28"/>
          <w:szCs w:val="28"/>
        </w:rPr>
      </w:pPr>
      <w:r w:rsidRPr="004E0D9F">
        <w:rPr>
          <w:rFonts w:ascii="Times New Roman" w:hAnsi="Times New Roman" w:cs="Times New Roman"/>
          <w:sz w:val="28"/>
          <w:szCs w:val="28"/>
        </w:rPr>
        <w:t xml:space="preserve">Создание благоприятной и комфортной среды жизнедеятельности населения   в </w:t>
      </w:r>
      <w:r w:rsidRPr="004E0D9F">
        <w:rPr>
          <w:rFonts w:ascii="Times New Roman" w:hAnsi="Times New Roman" w:cs="Times New Roman"/>
          <w:color w:val="000000"/>
          <w:sz w:val="28"/>
          <w:szCs w:val="28"/>
          <w:shd w:val="clear" w:color="auto" w:fill="FFFFFF"/>
        </w:rPr>
        <w:t xml:space="preserve">сельских </w:t>
      </w:r>
      <w:r w:rsidRPr="004E0D9F">
        <w:rPr>
          <w:rFonts w:ascii="Times New Roman" w:hAnsi="Times New Roman" w:cs="Times New Roman"/>
          <w:sz w:val="28"/>
          <w:szCs w:val="28"/>
        </w:rPr>
        <w:t xml:space="preserve">поселениях Комсомольского муниципального района, прежде </w:t>
      </w:r>
      <w:proofErr w:type="gramStart"/>
      <w:r w:rsidRPr="004E0D9F">
        <w:rPr>
          <w:rFonts w:ascii="Times New Roman" w:hAnsi="Times New Roman" w:cs="Times New Roman"/>
          <w:sz w:val="28"/>
          <w:szCs w:val="28"/>
        </w:rPr>
        <w:t>всего,  улучшение</w:t>
      </w:r>
      <w:proofErr w:type="gramEnd"/>
      <w:r w:rsidRPr="004E0D9F">
        <w:rPr>
          <w:rFonts w:ascii="Times New Roman" w:hAnsi="Times New Roman" w:cs="Times New Roman"/>
          <w:sz w:val="28"/>
          <w:szCs w:val="28"/>
        </w:rPr>
        <w:t xml:space="preserve">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14:paraId="7C5B0B92" w14:textId="77777777" w:rsidR="00C86353" w:rsidRPr="004E0D9F" w:rsidRDefault="00C86353" w:rsidP="00C86353">
      <w:pPr>
        <w:spacing w:line="0" w:lineRule="atLeast"/>
        <w:ind w:left="-142" w:right="-2"/>
        <w:contextualSpacing/>
        <w:jc w:val="right"/>
        <w:rPr>
          <w:b/>
          <w:sz w:val="28"/>
          <w:szCs w:val="28"/>
        </w:rPr>
      </w:pPr>
    </w:p>
    <w:p w14:paraId="4BD7DE5E" w14:textId="77777777" w:rsidR="00C86353" w:rsidRPr="004E0D9F" w:rsidRDefault="00C86353" w:rsidP="00C86353">
      <w:pPr>
        <w:pStyle w:val="af1"/>
        <w:tabs>
          <w:tab w:val="left" w:pos="2694"/>
        </w:tabs>
        <w:spacing w:line="0" w:lineRule="atLeast"/>
        <w:ind w:left="-142" w:right="-2"/>
        <w:jc w:val="center"/>
        <w:rPr>
          <w:rFonts w:ascii="Times New Roman" w:hAnsi="Times New Roman" w:cs="Times New Roman"/>
          <w:b/>
          <w:sz w:val="28"/>
          <w:szCs w:val="28"/>
        </w:rPr>
      </w:pPr>
      <w:r w:rsidRPr="004E0D9F">
        <w:rPr>
          <w:rFonts w:ascii="Times New Roman" w:hAnsi="Times New Roman" w:cs="Times New Roman"/>
          <w:b/>
          <w:sz w:val="28"/>
          <w:szCs w:val="28"/>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14:paraId="337A9F94" w14:textId="77777777" w:rsidR="00C86353" w:rsidRPr="004E0D9F" w:rsidRDefault="00C86353" w:rsidP="00C86353">
      <w:pPr>
        <w:spacing w:line="0" w:lineRule="atLeast"/>
        <w:ind w:left="-142" w:right="-2"/>
        <w:contextualSpacing/>
        <w:jc w:val="both"/>
        <w:rPr>
          <w:sz w:val="28"/>
          <w:szCs w:val="28"/>
        </w:rPr>
      </w:pPr>
      <w:r w:rsidRPr="004E0D9F">
        <w:rPr>
          <w:sz w:val="28"/>
          <w:szCs w:val="28"/>
        </w:rPr>
        <w:t xml:space="preserve">            Основными задачами функционирования жилищно-</w:t>
      </w:r>
      <w:proofErr w:type="gramStart"/>
      <w:r w:rsidRPr="004E0D9F">
        <w:rPr>
          <w:sz w:val="28"/>
          <w:szCs w:val="28"/>
        </w:rPr>
        <w:t>коммунального  хозяйства</w:t>
      </w:r>
      <w:proofErr w:type="gramEnd"/>
      <w:r w:rsidRPr="004E0D9F">
        <w:rPr>
          <w:sz w:val="28"/>
          <w:szCs w:val="28"/>
        </w:rPr>
        <w:t xml:space="preserve">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14:paraId="0248CC08" w14:textId="77777777" w:rsidR="00C86353" w:rsidRPr="004E0D9F" w:rsidRDefault="00C86353" w:rsidP="00C86353">
      <w:pPr>
        <w:spacing w:line="0" w:lineRule="atLeast"/>
        <w:ind w:left="-142" w:right="-2"/>
        <w:contextualSpacing/>
        <w:jc w:val="both"/>
        <w:rPr>
          <w:sz w:val="28"/>
          <w:szCs w:val="28"/>
        </w:rPr>
      </w:pPr>
      <w:r w:rsidRPr="004E0D9F">
        <w:rPr>
          <w:sz w:val="28"/>
          <w:szCs w:val="28"/>
        </w:rPr>
        <w:t xml:space="preserve">             При предоставлении коммунальных услуг потребителям предприятия и </w:t>
      </w:r>
      <w:proofErr w:type="gramStart"/>
      <w:r w:rsidRPr="004E0D9F">
        <w:rPr>
          <w:sz w:val="28"/>
          <w:szCs w:val="28"/>
        </w:rPr>
        <w:t>организации  испытывают</w:t>
      </w:r>
      <w:proofErr w:type="gramEnd"/>
      <w:r w:rsidRPr="004E0D9F">
        <w:rPr>
          <w:sz w:val="28"/>
          <w:szCs w:val="28"/>
        </w:rPr>
        <w:t xml:space="preserve">  трудности как объективного, так и субъективного  характера. Основной причиной такой ситуации является высокая </w:t>
      </w:r>
      <w:proofErr w:type="gramStart"/>
      <w:r w:rsidRPr="004E0D9F">
        <w:rPr>
          <w:sz w:val="28"/>
          <w:szCs w:val="28"/>
        </w:rPr>
        <w:t>степень  износа</w:t>
      </w:r>
      <w:proofErr w:type="gramEnd"/>
      <w:r w:rsidRPr="004E0D9F">
        <w:rPr>
          <w:sz w:val="28"/>
          <w:szCs w:val="28"/>
        </w:rPr>
        <w:t xml:space="preserve">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14:paraId="3DC80B86"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p>
    <w:p w14:paraId="3E6EEB80"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p>
    <w:p w14:paraId="404D537C"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p>
    <w:p w14:paraId="7188888C"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r w:rsidRPr="004E0D9F">
        <w:rPr>
          <w:rFonts w:ascii="Times New Roman" w:hAnsi="Times New Roman" w:cs="Times New Roman"/>
          <w:b/>
          <w:sz w:val="28"/>
          <w:szCs w:val="28"/>
        </w:rPr>
        <w:lastRenderedPageBreak/>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1DEB4E29" w14:textId="77777777" w:rsidR="00C86353" w:rsidRPr="004E0D9F" w:rsidRDefault="00C86353" w:rsidP="00C86353">
      <w:pPr>
        <w:spacing w:line="0" w:lineRule="atLeast"/>
        <w:ind w:right="-2"/>
        <w:contextualSpacing/>
        <w:jc w:val="both"/>
        <w:rPr>
          <w:sz w:val="28"/>
          <w:szCs w:val="28"/>
        </w:rPr>
      </w:pPr>
      <w:r w:rsidRPr="004E0D9F">
        <w:rPr>
          <w:sz w:val="28"/>
          <w:szCs w:val="28"/>
        </w:rPr>
        <w:t xml:space="preserve">     Основное мероприятие   ведомственного проекта – транспортные расходы               на оказание услуг по перевозке умерших граждан, зарегистрированных на территории Комсомольского муниципального района, невостребованных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67223290" w14:textId="77777777" w:rsidR="00C86353" w:rsidRPr="004E0D9F" w:rsidRDefault="00C86353" w:rsidP="00C86353">
      <w:pPr>
        <w:spacing w:line="0" w:lineRule="atLeast"/>
        <w:ind w:right="-2"/>
        <w:contextualSpacing/>
        <w:jc w:val="both"/>
        <w:rPr>
          <w:b/>
          <w:sz w:val="28"/>
          <w:szCs w:val="28"/>
        </w:rPr>
      </w:pPr>
      <w:r w:rsidRPr="004E0D9F">
        <w:rPr>
          <w:sz w:val="28"/>
          <w:szCs w:val="28"/>
        </w:rPr>
        <w:t xml:space="preserve">     В рамки данного мероприятия </w:t>
      </w:r>
      <w:r w:rsidRPr="004E0D9F">
        <w:rPr>
          <w:sz w:val="28"/>
          <w:szCs w:val="28"/>
          <w:shd w:val="clear" w:color="auto" w:fill="FFFFFF"/>
        </w:rPr>
        <w:t xml:space="preserve">входит организация оказания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w:t>
      </w:r>
    </w:p>
    <w:p w14:paraId="25FABCF1" w14:textId="77777777" w:rsidR="00C86353" w:rsidRPr="004E0D9F" w:rsidRDefault="00C86353" w:rsidP="00C86353">
      <w:pPr>
        <w:pStyle w:val="af1"/>
        <w:spacing w:line="0" w:lineRule="atLeast"/>
        <w:ind w:left="-142" w:right="-2"/>
        <w:jc w:val="center"/>
        <w:rPr>
          <w:rFonts w:ascii="Times New Roman" w:hAnsi="Times New Roman" w:cs="Times New Roman"/>
          <w:b/>
          <w:sz w:val="28"/>
          <w:szCs w:val="28"/>
        </w:rPr>
      </w:pPr>
    </w:p>
    <w:p w14:paraId="1F2F4258" w14:textId="77777777" w:rsidR="00C86353" w:rsidRPr="004E0D9F" w:rsidRDefault="00C86353" w:rsidP="00C86353">
      <w:pPr>
        <w:spacing w:line="0" w:lineRule="atLeast"/>
        <w:ind w:left="-142" w:right="-2"/>
        <w:contextualSpacing/>
        <w:jc w:val="right"/>
        <w:rPr>
          <w:b/>
          <w:sz w:val="28"/>
          <w:szCs w:val="28"/>
        </w:rPr>
      </w:pPr>
    </w:p>
    <w:p w14:paraId="7310E6CF" w14:textId="77777777" w:rsidR="00C86353" w:rsidRPr="004E0D9F" w:rsidRDefault="00C86353" w:rsidP="00C86353">
      <w:pPr>
        <w:spacing w:line="0" w:lineRule="atLeast"/>
        <w:ind w:left="-142" w:right="-2"/>
        <w:contextualSpacing/>
        <w:jc w:val="center"/>
        <w:rPr>
          <w:b/>
          <w:sz w:val="28"/>
          <w:szCs w:val="28"/>
        </w:rPr>
      </w:pPr>
      <w:r w:rsidRPr="004E0D9F">
        <w:rPr>
          <w:b/>
          <w:sz w:val="28"/>
          <w:szCs w:val="28"/>
        </w:rPr>
        <w:t>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p w14:paraId="6A737FEB" w14:textId="77777777" w:rsidR="00C86353" w:rsidRPr="004E0D9F" w:rsidRDefault="00C86353" w:rsidP="00C86353">
      <w:pPr>
        <w:spacing w:line="0" w:lineRule="atLeast"/>
        <w:ind w:left="-142" w:right="-2"/>
        <w:contextualSpacing/>
        <w:jc w:val="center"/>
        <w:rPr>
          <w:b/>
          <w:sz w:val="28"/>
          <w:szCs w:val="28"/>
        </w:rPr>
      </w:pPr>
    </w:p>
    <w:p w14:paraId="6BFF49C9" w14:textId="77777777" w:rsidR="00C86353" w:rsidRPr="004E0D9F" w:rsidRDefault="00C86353" w:rsidP="00C86353">
      <w:pPr>
        <w:spacing w:line="0" w:lineRule="atLeast"/>
        <w:ind w:left="-142" w:right="-2" w:firstLine="850"/>
        <w:contextualSpacing/>
        <w:jc w:val="both"/>
        <w:rPr>
          <w:b/>
          <w:sz w:val="28"/>
          <w:szCs w:val="28"/>
        </w:rPr>
      </w:pPr>
      <w:r w:rsidRPr="004E0D9F">
        <w:rPr>
          <w:sz w:val="28"/>
          <w:szCs w:val="28"/>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 Результатом такого воздействия является загрязнение природных экосистем, истощение природных ресурсов. Несмотря на то, что на территории района расположены контейнерные площадки накопления твердых коммунальных отходов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бытовых отходов, расположенных вне границ сельских населенных пунктов на территории Комсомольского муниципального района, организации санитарной очистки, необходимо производить вывоз накопившихся твердых бытовых отходов.</w:t>
      </w:r>
    </w:p>
    <w:p w14:paraId="3BBEA80B" w14:textId="77777777" w:rsidR="00C86353" w:rsidRPr="004E0D9F" w:rsidRDefault="00C86353" w:rsidP="00C86353">
      <w:pPr>
        <w:spacing w:line="0" w:lineRule="atLeast"/>
        <w:ind w:left="-142" w:right="-2"/>
        <w:contextualSpacing/>
        <w:jc w:val="right"/>
        <w:rPr>
          <w:b/>
          <w:sz w:val="28"/>
          <w:szCs w:val="28"/>
        </w:rPr>
      </w:pPr>
    </w:p>
    <w:p w14:paraId="1C4189F0" w14:textId="77777777" w:rsidR="00C86353" w:rsidRPr="004E0D9F" w:rsidRDefault="00C86353" w:rsidP="00C86353">
      <w:pPr>
        <w:widowControl w:val="0"/>
        <w:autoSpaceDE w:val="0"/>
        <w:autoSpaceDN w:val="0"/>
        <w:adjustRightInd w:val="0"/>
        <w:spacing w:line="0" w:lineRule="atLeast"/>
        <w:ind w:left="-142" w:right="-2"/>
        <w:contextualSpacing/>
        <w:jc w:val="center"/>
        <w:outlineLvl w:val="2"/>
        <w:rPr>
          <w:sz w:val="28"/>
          <w:szCs w:val="28"/>
          <w:lang w:eastAsia="ar-SA"/>
        </w:rPr>
      </w:pPr>
      <w:r w:rsidRPr="004E0D9F">
        <w:rPr>
          <w:b/>
          <w:sz w:val="28"/>
          <w:szCs w:val="28"/>
          <w:lang w:eastAsia="ar-SA"/>
        </w:rPr>
        <w:t>Обеспечение населения Комсомольского муниципального района                    теплоснабжением</w:t>
      </w:r>
      <w:r w:rsidRPr="004E0D9F">
        <w:rPr>
          <w:sz w:val="28"/>
          <w:szCs w:val="28"/>
          <w:lang w:eastAsia="ar-SA"/>
        </w:rPr>
        <w:t>.</w:t>
      </w:r>
    </w:p>
    <w:p w14:paraId="19556ACC" w14:textId="77777777" w:rsidR="00C86353" w:rsidRPr="004E0D9F" w:rsidRDefault="00C86353" w:rsidP="00C86353">
      <w:pPr>
        <w:widowControl w:val="0"/>
        <w:autoSpaceDE w:val="0"/>
        <w:autoSpaceDN w:val="0"/>
        <w:adjustRightInd w:val="0"/>
        <w:spacing w:line="0" w:lineRule="atLeast"/>
        <w:ind w:left="-142" w:right="-2"/>
        <w:contextualSpacing/>
        <w:outlineLvl w:val="2"/>
        <w:rPr>
          <w:b/>
          <w:sz w:val="28"/>
          <w:szCs w:val="28"/>
        </w:rPr>
      </w:pPr>
    </w:p>
    <w:p w14:paraId="7CEEC6D5" w14:textId="77777777" w:rsidR="00C86353" w:rsidRPr="004E0D9F" w:rsidRDefault="00C86353" w:rsidP="00C86353">
      <w:pPr>
        <w:widowControl w:val="0"/>
        <w:shd w:val="clear" w:color="auto" w:fill="FFFFFF"/>
        <w:autoSpaceDE w:val="0"/>
        <w:autoSpaceDN w:val="0"/>
        <w:ind w:firstLine="540"/>
        <w:jc w:val="both"/>
        <w:rPr>
          <w:sz w:val="28"/>
          <w:szCs w:val="28"/>
        </w:rPr>
      </w:pPr>
      <w:r w:rsidRPr="004E0D9F">
        <w:rPr>
          <w:sz w:val="28"/>
          <w:szCs w:val="28"/>
        </w:rPr>
        <w:lastRenderedPageBreak/>
        <w:t>Ведомственный проект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14:paraId="6F4ED874" w14:textId="77777777" w:rsidR="00C86353" w:rsidRPr="004E0D9F" w:rsidRDefault="00C86353" w:rsidP="00C86353">
      <w:pPr>
        <w:widowControl w:val="0"/>
        <w:shd w:val="clear" w:color="auto" w:fill="FFFFFF"/>
        <w:tabs>
          <w:tab w:val="left" w:pos="532"/>
          <w:tab w:val="left" w:pos="2950"/>
          <w:tab w:val="left" w:pos="4567"/>
        </w:tabs>
        <w:ind w:right="112" w:firstLine="567"/>
        <w:jc w:val="both"/>
        <w:rPr>
          <w:b/>
          <w:sz w:val="28"/>
          <w:szCs w:val="28"/>
        </w:rPr>
      </w:pPr>
      <w:r w:rsidRPr="004E0D9F">
        <w:rPr>
          <w:sz w:val="28"/>
          <w:szCs w:val="28"/>
        </w:rPr>
        <w:t>Реализация ведомственного проекта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14:paraId="3ED2DCBE" w14:textId="77777777" w:rsidR="00C86353" w:rsidRPr="004E0D9F" w:rsidRDefault="00C86353" w:rsidP="00C86353">
      <w:pPr>
        <w:spacing w:line="0" w:lineRule="atLeast"/>
        <w:ind w:left="-142" w:right="-2"/>
        <w:contextualSpacing/>
        <w:jc w:val="both"/>
        <w:rPr>
          <w:sz w:val="28"/>
          <w:szCs w:val="28"/>
          <w:shd w:val="clear" w:color="auto" w:fill="FFFFFF"/>
        </w:rPr>
      </w:pPr>
      <w:r w:rsidRPr="004E0D9F">
        <w:rPr>
          <w:sz w:val="28"/>
          <w:szCs w:val="28"/>
          <w:shd w:val="clear" w:color="auto" w:fill="FFFFFF"/>
        </w:rPr>
        <w:t>Основной целью муниципальной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14:paraId="3A6B2F94" w14:textId="77777777" w:rsidR="00C86353" w:rsidRPr="004E0D9F" w:rsidRDefault="00C86353" w:rsidP="00C86353">
      <w:pPr>
        <w:tabs>
          <w:tab w:val="left" w:pos="426"/>
        </w:tabs>
        <w:spacing w:line="0" w:lineRule="atLeast"/>
        <w:ind w:left="-142" w:right="-2"/>
        <w:contextualSpacing/>
        <w:rPr>
          <w:sz w:val="28"/>
          <w:szCs w:val="28"/>
          <w:shd w:val="clear" w:color="auto" w:fill="FFFFFF"/>
        </w:rPr>
      </w:pPr>
      <w:r w:rsidRPr="004E0D9F">
        <w:rPr>
          <w:sz w:val="28"/>
          <w:szCs w:val="28"/>
          <w:shd w:val="clear" w:color="auto" w:fill="FFFFFF"/>
        </w:rPr>
        <w:t xml:space="preserve">     Для достижения основных целей муниципальной программы необходимо решить следующие задачи:</w:t>
      </w:r>
    </w:p>
    <w:p w14:paraId="3D0D1057" w14:textId="77777777" w:rsidR="00C86353" w:rsidRPr="004E0D9F" w:rsidRDefault="00C86353" w:rsidP="00C86353">
      <w:pPr>
        <w:spacing w:line="0" w:lineRule="atLeast"/>
        <w:ind w:left="-142" w:right="-2"/>
        <w:contextualSpacing/>
        <w:jc w:val="both"/>
        <w:rPr>
          <w:sz w:val="28"/>
          <w:szCs w:val="28"/>
          <w:shd w:val="clear" w:color="auto" w:fill="FFFFFF"/>
        </w:rPr>
      </w:pPr>
      <w:r w:rsidRPr="004E0D9F">
        <w:rPr>
          <w:sz w:val="28"/>
          <w:szCs w:val="28"/>
          <w:shd w:val="clear" w:color="auto" w:fill="FFFFFF"/>
        </w:rPr>
        <w:t xml:space="preserve">- содержание в надлежащем состоянии квартир муниципального жилого фонда расположенных на </w:t>
      </w:r>
      <w:proofErr w:type="gramStart"/>
      <w:r w:rsidRPr="004E0D9F">
        <w:rPr>
          <w:sz w:val="28"/>
          <w:szCs w:val="28"/>
          <w:shd w:val="clear" w:color="auto" w:fill="FFFFFF"/>
        </w:rPr>
        <w:t>территории  сельских</w:t>
      </w:r>
      <w:proofErr w:type="gramEnd"/>
      <w:r w:rsidRPr="004E0D9F">
        <w:rPr>
          <w:sz w:val="28"/>
          <w:szCs w:val="28"/>
          <w:shd w:val="clear" w:color="auto" w:fill="FFFFFF"/>
        </w:rPr>
        <w:t xml:space="preserve"> поселений;</w:t>
      </w:r>
    </w:p>
    <w:p w14:paraId="3938AFB3" w14:textId="77777777" w:rsidR="00C86353" w:rsidRPr="004E0D9F" w:rsidRDefault="00C86353" w:rsidP="00C86353">
      <w:pPr>
        <w:spacing w:line="0" w:lineRule="atLeast"/>
        <w:ind w:left="-142" w:right="-2" w:hanging="568"/>
        <w:contextualSpacing/>
        <w:jc w:val="both"/>
        <w:rPr>
          <w:sz w:val="28"/>
          <w:szCs w:val="28"/>
          <w:shd w:val="clear" w:color="auto" w:fill="FFFFFF"/>
        </w:rPr>
      </w:pPr>
      <w:r w:rsidRPr="004E0D9F">
        <w:rPr>
          <w:sz w:val="28"/>
          <w:szCs w:val="28"/>
          <w:shd w:val="clear" w:color="auto" w:fill="FFFFFF"/>
        </w:rPr>
        <w:t xml:space="preserve">          - оказание услуг по содержанию кладбищ;</w:t>
      </w:r>
    </w:p>
    <w:p w14:paraId="4EB9348D" w14:textId="77777777" w:rsidR="00C86353" w:rsidRPr="004E0D9F" w:rsidRDefault="00C86353" w:rsidP="00C86353">
      <w:pPr>
        <w:spacing w:line="0" w:lineRule="atLeast"/>
        <w:ind w:left="-142" w:right="-2" w:hanging="142"/>
        <w:contextualSpacing/>
        <w:jc w:val="both"/>
        <w:rPr>
          <w:sz w:val="28"/>
          <w:szCs w:val="28"/>
          <w:shd w:val="clear" w:color="auto" w:fill="FFFFFF"/>
        </w:rPr>
      </w:pPr>
      <w:r w:rsidRPr="004E0D9F">
        <w:rPr>
          <w:sz w:val="28"/>
          <w:szCs w:val="28"/>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14:paraId="3221ECDA" w14:textId="77777777" w:rsidR="00C86353" w:rsidRPr="004E0D9F" w:rsidRDefault="00C86353" w:rsidP="00C86353">
      <w:pPr>
        <w:spacing w:line="0" w:lineRule="atLeast"/>
        <w:ind w:left="-142" w:right="-2"/>
        <w:contextualSpacing/>
        <w:jc w:val="both"/>
        <w:rPr>
          <w:sz w:val="28"/>
          <w:szCs w:val="28"/>
        </w:rPr>
      </w:pPr>
      <w:r w:rsidRPr="004E0D9F">
        <w:rPr>
          <w:sz w:val="28"/>
          <w:szCs w:val="28"/>
          <w:shd w:val="clear" w:color="auto" w:fill="FFFFFF"/>
        </w:rPr>
        <w:t xml:space="preserve">       -в</w:t>
      </w:r>
      <w:r w:rsidRPr="004E0D9F">
        <w:rPr>
          <w:sz w:val="28"/>
          <w:szCs w:val="28"/>
        </w:rPr>
        <w:t xml:space="preserve">ыполнение работ по актуализации схемы теплоснабжения, водоснабжения и водоотведения в </w:t>
      </w:r>
      <w:r w:rsidRPr="004E0D9F">
        <w:rPr>
          <w:sz w:val="28"/>
          <w:szCs w:val="28"/>
          <w:shd w:val="clear" w:color="auto" w:fill="FFFFFF"/>
        </w:rPr>
        <w:t xml:space="preserve">сельских </w:t>
      </w:r>
      <w:r w:rsidRPr="004E0D9F">
        <w:rPr>
          <w:sz w:val="28"/>
          <w:szCs w:val="28"/>
        </w:rPr>
        <w:t>поселениях Комсомольского муниципального района;</w:t>
      </w:r>
    </w:p>
    <w:p w14:paraId="5A8822B0" w14:textId="77777777" w:rsidR="00C86353" w:rsidRPr="004E0D9F" w:rsidRDefault="00C86353" w:rsidP="00C86353">
      <w:pPr>
        <w:spacing w:line="0" w:lineRule="atLeast"/>
        <w:ind w:left="-142" w:right="-2" w:hanging="426"/>
        <w:contextualSpacing/>
        <w:jc w:val="both"/>
        <w:rPr>
          <w:sz w:val="28"/>
          <w:szCs w:val="28"/>
        </w:rPr>
      </w:pPr>
      <w:r w:rsidRPr="004E0D9F">
        <w:rPr>
          <w:sz w:val="28"/>
          <w:szCs w:val="28"/>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населенных пунктов;</w:t>
      </w:r>
    </w:p>
    <w:p w14:paraId="33A79C52" w14:textId="77777777" w:rsidR="00C86353" w:rsidRPr="004E0D9F" w:rsidRDefault="00C86353" w:rsidP="00C86353">
      <w:pPr>
        <w:spacing w:line="0" w:lineRule="atLeast"/>
        <w:ind w:left="-142" w:right="-2"/>
        <w:contextualSpacing/>
        <w:rPr>
          <w:sz w:val="28"/>
          <w:szCs w:val="28"/>
        </w:rPr>
      </w:pPr>
      <w:r w:rsidRPr="004E0D9F">
        <w:rPr>
          <w:sz w:val="28"/>
          <w:szCs w:val="28"/>
        </w:rPr>
        <w:t xml:space="preserve">- ликвидация несанкционированных навалов мусора, организация санитарной очистки, сбор и вывоз твердых бытовых отходов вне границ </w:t>
      </w:r>
      <w:r w:rsidRPr="004E0D9F">
        <w:rPr>
          <w:sz w:val="28"/>
          <w:szCs w:val="28"/>
          <w:shd w:val="clear" w:color="auto" w:fill="FFFFFF"/>
        </w:rPr>
        <w:t xml:space="preserve">сельских </w:t>
      </w:r>
      <w:r w:rsidRPr="004E0D9F">
        <w:rPr>
          <w:sz w:val="28"/>
          <w:szCs w:val="28"/>
        </w:rPr>
        <w:t>населенных пунктов на территории Комсомольского муниципального района;</w:t>
      </w:r>
    </w:p>
    <w:p w14:paraId="4024BC39" w14:textId="77777777" w:rsidR="00C86353" w:rsidRPr="004E0D9F" w:rsidRDefault="00C86353" w:rsidP="00C86353">
      <w:pPr>
        <w:spacing w:line="0" w:lineRule="atLeast"/>
        <w:ind w:left="-142" w:right="-2"/>
        <w:contextualSpacing/>
        <w:rPr>
          <w:sz w:val="28"/>
          <w:szCs w:val="28"/>
        </w:rPr>
      </w:pPr>
      <w:r w:rsidRPr="004E0D9F">
        <w:rPr>
          <w:sz w:val="28"/>
          <w:szCs w:val="28"/>
        </w:rPr>
        <w:t xml:space="preserve">-     </w:t>
      </w:r>
      <w:r w:rsidRPr="004E0D9F">
        <w:rPr>
          <w:sz w:val="28"/>
          <w:szCs w:val="28"/>
          <w:lang w:eastAsia="ar-SA"/>
        </w:rPr>
        <w:t>обеспечение населения Комсомольского муниципального района</w:t>
      </w:r>
      <w:r w:rsidRPr="004E0D9F">
        <w:rPr>
          <w:b/>
          <w:sz w:val="28"/>
          <w:szCs w:val="28"/>
          <w:lang w:eastAsia="ar-SA"/>
        </w:rPr>
        <w:t xml:space="preserve">   </w:t>
      </w:r>
      <w:r w:rsidRPr="004E0D9F">
        <w:rPr>
          <w:sz w:val="28"/>
          <w:szCs w:val="28"/>
          <w:lang w:eastAsia="ar-SA"/>
        </w:rPr>
        <w:t>теплоснабжением</w:t>
      </w:r>
      <w:r w:rsidRPr="004E0D9F">
        <w:rPr>
          <w:sz w:val="28"/>
          <w:szCs w:val="28"/>
        </w:rPr>
        <w:t xml:space="preserve">. </w:t>
      </w:r>
    </w:p>
    <w:p w14:paraId="5C55A6A7" w14:textId="77777777" w:rsidR="00C86353" w:rsidRPr="004E0D9F" w:rsidRDefault="00C86353" w:rsidP="00C86353">
      <w:pPr>
        <w:spacing w:line="0" w:lineRule="atLeast"/>
        <w:ind w:left="-142" w:right="-2"/>
        <w:contextualSpacing/>
        <w:jc w:val="right"/>
        <w:rPr>
          <w:b/>
          <w:sz w:val="28"/>
          <w:szCs w:val="28"/>
        </w:rPr>
      </w:pPr>
    </w:p>
    <w:p w14:paraId="5CE74D9A" w14:textId="77777777" w:rsidR="00C86353" w:rsidRPr="004E0D9F" w:rsidRDefault="00C86353" w:rsidP="00C86353">
      <w:pPr>
        <w:spacing w:line="0" w:lineRule="atLeast"/>
        <w:ind w:left="-142" w:right="-2"/>
        <w:contextualSpacing/>
        <w:jc w:val="right"/>
        <w:rPr>
          <w:b/>
          <w:sz w:val="28"/>
          <w:szCs w:val="28"/>
        </w:rPr>
      </w:pPr>
    </w:p>
    <w:p w14:paraId="3098ED3B" w14:textId="77777777" w:rsidR="00C86353" w:rsidRPr="004E0D9F" w:rsidRDefault="00C86353" w:rsidP="00C86353">
      <w:pPr>
        <w:spacing w:line="0" w:lineRule="atLeast"/>
        <w:ind w:left="-142" w:right="-2"/>
        <w:contextualSpacing/>
        <w:jc w:val="right"/>
        <w:rPr>
          <w:b/>
          <w:sz w:val="28"/>
          <w:szCs w:val="28"/>
        </w:rPr>
      </w:pPr>
    </w:p>
    <w:tbl>
      <w:tblPr>
        <w:tblStyle w:val="af9"/>
        <w:tblW w:w="4961"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C86353" w:rsidRPr="004E0D9F" w14:paraId="7CC4B709" w14:textId="77777777" w:rsidTr="00AB1F90">
        <w:tc>
          <w:tcPr>
            <w:tcW w:w="4961" w:type="dxa"/>
          </w:tcPr>
          <w:p w14:paraId="75D1B391" w14:textId="77777777" w:rsidR="00C86353" w:rsidRPr="004E0D9F" w:rsidRDefault="00C86353" w:rsidP="00AB1F90">
            <w:pPr>
              <w:spacing w:line="0" w:lineRule="atLeast"/>
              <w:jc w:val="center"/>
              <w:rPr>
                <w:rFonts w:ascii="Times New Roman" w:hAnsi="Times New Roman"/>
              </w:rPr>
            </w:pPr>
            <w:r w:rsidRPr="004E0D9F">
              <w:rPr>
                <w:rFonts w:ascii="Times New Roman" w:hAnsi="Times New Roman"/>
              </w:rPr>
              <w:t xml:space="preserve">                                                       Приложение</w:t>
            </w:r>
          </w:p>
          <w:p w14:paraId="08E2B84A" w14:textId="77777777" w:rsidR="00C86353" w:rsidRPr="004E0D9F" w:rsidRDefault="00C86353" w:rsidP="00AB1F90">
            <w:pPr>
              <w:spacing w:line="0" w:lineRule="atLeast"/>
              <w:jc w:val="center"/>
              <w:rPr>
                <w:rFonts w:ascii="Times New Roman" w:hAnsi="Times New Roman"/>
              </w:rPr>
            </w:pPr>
            <w:r w:rsidRPr="004E0D9F">
              <w:rPr>
                <w:rFonts w:ascii="Times New Roman" w:hAnsi="Times New Roman"/>
              </w:rPr>
              <w:t xml:space="preserve">к муниципальной программе Комсомольского муниципального района </w:t>
            </w:r>
            <w:proofErr w:type="gramStart"/>
            <w:r w:rsidRPr="004E0D9F">
              <w:rPr>
                <w:rFonts w:ascii="Times New Roman" w:hAnsi="Times New Roman"/>
              </w:rPr>
              <w:t>« Обеспечение</w:t>
            </w:r>
            <w:proofErr w:type="gramEnd"/>
            <w:r w:rsidRPr="004E0D9F">
              <w:rPr>
                <w:rFonts w:ascii="Times New Roman" w:hAnsi="Times New Roman"/>
              </w:rPr>
              <w:t xml:space="preserve">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tc>
      </w:tr>
    </w:tbl>
    <w:p w14:paraId="21AED167" w14:textId="77777777" w:rsidR="00C86353" w:rsidRPr="004E0D9F" w:rsidRDefault="00C86353" w:rsidP="00C86353">
      <w:pPr>
        <w:spacing w:line="0" w:lineRule="atLeast"/>
        <w:jc w:val="center"/>
        <w:rPr>
          <w:b/>
          <w:sz w:val="28"/>
          <w:szCs w:val="28"/>
        </w:rPr>
      </w:pPr>
    </w:p>
    <w:p w14:paraId="4AA41D15" w14:textId="77777777" w:rsidR="00C86353" w:rsidRPr="004E0D9F" w:rsidRDefault="00C86353" w:rsidP="00C86353">
      <w:pPr>
        <w:spacing w:line="0" w:lineRule="atLeast"/>
        <w:jc w:val="center"/>
        <w:rPr>
          <w:b/>
          <w:sz w:val="28"/>
          <w:szCs w:val="28"/>
        </w:rPr>
      </w:pPr>
    </w:p>
    <w:p w14:paraId="14FC7F1B" w14:textId="77777777" w:rsidR="00C86353" w:rsidRPr="004E0D9F" w:rsidRDefault="00C86353" w:rsidP="00C86353">
      <w:pPr>
        <w:spacing w:line="0" w:lineRule="atLeast"/>
        <w:jc w:val="center"/>
        <w:rPr>
          <w:b/>
          <w:sz w:val="28"/>
          <w:szCs w:val="28"/>
        </w:rPr>
      </w:pPr>
    </w:p>
    <w:p w14:paraId="35A4E56F" w14:textId="77777777" w:rsidR="00C86353" w:rsidRPr="004E0D9F" w:rsidRDefault="00C86353" w:rsidP="00C86353">
      <w:pPr>
        <w:spacing w:line="0" w:lineRule="atLeast"/>
        <w:jc w:val="center"/>
        <w:rPr>
          <w:b/>
          <w:sz w:val="28"/>
          <w:szCs w:val="28"/>
        </w:rPr>
      </w:pPr>
      <w:r w:rsidRPr="004E0D9F">
        <w:rPr>
          <w:b/>
          <w:sz w:val="28"/>
          <w:szCs w:val="28"/>
        </w:rPr>
        <w:t>ПАСПОРТ</w:t>
      </w:r>
    </w:p>
    <w:p w14:paraId="120296C3" w14:textId="77777777" w:rsidR="00C86353" w:rsidRPr="004E0D9F" w:rsidRDefault="00C86353" w:rsidP="00C86353">
      <w:pPr>
        <w:spacing w:line="0" w:lineRule="atLeast"/>
        <w:jc w:val="center"/>
        <w:rPr>
          <w:b/>
          <w:sz w:val="28"/>
          <w:szCs w:val="28"/>
        </w:rPr>
      </w:pPr>
      <w:r w:rsidRPr="004E0D9F">
        <w:rPr>
          <w:b/>
          <w:sz w:val="28"/>
          <w:szCs w:val="28"/>
        </w:rPr>
        <w:t>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085E7C9A" w14:textId="77777777" w:rsidR="00C86353" w:rsidRPr="004E0D9F" w:rsidRDefault="00C86353" w:rsidP="0074318D">
      <w:pPr>
        <w:pStyle w:val="af1"/>
        <w:numPr>
          <w:ilvl w:val="0"/>
          <w:numId w:val="21"/>
        </w:numPr>
        <w:contextualSpacing/>
        <w:jc w:val="center"/>
        <w:rPr>
          <w:rFonts w:ascii="Times New Roman" w:hAnsi="Times New Roman" w:cs="Times New Roman"/>
          <w:b/>
          <w:sz w:val="24"/>
          <w:szCs w:val="24"/>
        </w:rPr>
      </w:pPr>
      <w:r w:rsidRPr="004E0D9F">
        <w:rPr>
          <w:rFonts w:ascii="Times New Roman" w:hAnsi="Times New Roman" w:cs="Times New Roman"/>
          <w:b/>
          <w:sz w:val="24"/>
          <w:szCs w:val="24"/>
        </w:rPr>
        <w:t>Основные положения</w:t>
      </w:r>
    </w:p>
    <w:p w14:paraId="2BDED78B" w14:textId="77777777" w:rsidR="00C86353" w:rsidRPr="004E0D9F" w:rsidRDefault="00C86353" w:rsidP="00C86353">
      <w:pPr>
        <w:pStyle w:val="af1"/>
        <w:rPr>
          <w:rFonts w:ascii="Times New Roman" w:hAnsi="Times New Roman" w:cs="Times New Roman"/>
          <w:b/>
          <w:sz w:val="24"/>
          <w:szCs w:val="24"/>
        </w:rPr>
      </w:pPr>
    </w:p>
    <w:tbl>
      <w:tblPr>
        <w:tblStyle w:val="af9"/>
        <w:tblW w:w="0" w:type="auto"/>
        <w:tblInd w:w="720" w:type="dxa"/>
        <w:tblLook w:val="04A0" w:firstRow="1" w:lastRow="0" w:firstColumn="1" w:lastColumn="0" w:noHBand="0" w:noVBand="1"/>
      </w:tblPr>
      <w:tblGrid>
        <w:gridCol w:w="3012"/>
        <w:gridCol w:w="5613"/>
      </w:tblGrid>
      <w:tr w:rsidR="00C86353" w:rsidRPr="004E0D9F" w14:paraId="4E1CF7DC" w14:textId="77777777" w:rsidTr="00AB1F90">
        <w:tc>
          <w:tcPr>
            <w:tcW w:w="3074" w:type="dxa"/>
          </w:tcPr>
          <w:p w14:paraId="1EFFC0CC"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Куратор муниципальной программы</w:t>
            </w:r>
          </w:p>
        </w:tc>
        <w:tc>
          <w:tcPr>
            <w:tcW w:w="5777" w:type="dxa"/>
          </w:tcPr>
          <w:p w14:paraId="549408A8" w14:textId="77777777" w:rsidR="00C86353" w:rsidRPr="004E0D9F" w:rsidRDefault="00C86353" w:rsidP="00AB1F90">
            <w:pPr>
              <w:pStyle w:val="af1"/>
              <w:tabs>
                <w:tab w:val="left" w:pos="459"/>
              </w:tabs>
              <w:ind w:left="0"/>
              <w:jc w:val="both"/>
              <w:rPr>
                <w:rFonts w:ascii="Times New Roman" w:hAnsi="Times New Roman" w:cs="Times New Roman"/>
                <w:sz w:val="24"/>
                <w:szCs w:val="24"/>
              </w:rPr>
            </w:pPr>
            <w:r w:rsidRPr="004E0D9F">
              <w:rPr>
                <w:rFonts w:ascii="Times New Roman" w:hAnsi="Times New Roman" w:cs="Times New Roman"/>
                <w:sz w:val="24"/>
                <w:szCs w:val="24"/>
              </w:rPr>
              <w:t xml:space="preserve">Новикова Ирина Геннадьевна – начальник Управления по вопросу развития инфраструктуры Администрации Комсомольского муниципального района </w:t>
            </w:r>
          </w:p>
        </w:tc>
      </w:tr>
      <w:tr w:rsidR="00C86353" w:rsidRPr="004E0D9F" w14:paraId="58EEB649" w14:textId="77777777" w:rsidTr="00AB1F90">
        <w:tc>
          <w:tcPr>
            <w:tcW w:w="3074" w:type="dxa"/>
          </w:tcPr>
          <w:p w14:paraId="485DA32A"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Ответственный исполнитель муниципальной программы</w:t>
            </w:r>
          </w:p>
        </w:tc>
        <w:tc>
          <w:tcPr>
            <w:tcW w:w="5777" w:type="dxa"/>
          </w:tcPr>
          <w:p w14:paraId="4B495FD8"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C86353" w:rsidRPr="004E0D9F" w14:paraId="05DFA57A" w14:textId="77777777" w:rsidTr="00AB1F90">
        <w:tc>
          <w:tcPr>
            <w:tcW w:w="3074" w:type="dxa"/>
          </w:tcPr>
          <w:p w14:paraId="58D40009"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Срок реализации муниципальной программы</w:t>
            </w:r>
          </w:p>
        </w:tc>
        <w:tc>
          <w:tcPr>
            <w:tcW w:w="5777" w:type="dxa"/>
          </w:tcPr>
          <w:p w14:paraId="58123A3A"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1 этап: 2016 – 2023</w:t>
            </w:r>
          </w:p>
          <w:p w14:paraId="4E509E8F"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2 этап: 2024 – 2030</w:t>
            </w:r>
          </w:p>
        </w:tc>
      </w:tr>
      <w:tr w:rsidR="00C86353" w:rsidRPr="004E0D9F" w14:paraId="1965D466" w14:textId="77777777" w:rsidTr="00AB1F90">
        <w:tc>
          <w:tcPr>
            <w:tcW w:w="3074" w:type="dxa"/>
          </w:tcPr>
          <w:p w14:paraId="6FDBDE68"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Цели муниципальной программы</w:t>
            </w:r>
          </w:p>
        </w:tc>
        <w:tc>
          <w:tcPr>
            <w:tcW w:w="5777" w:type="dxa"/>
          </w:tcPr>
          <w:p w14:paraId="60F0389C" w14:textId="77777777" w:rsidR="00C86353" w:rsidRPr="004E0D9F" w:rsidRDefault="00C86353" w:rsidP="00AB1F90">
            <w:pPr>
              <w:pStyle w:val="af1"/>
              <w:spacing w:line="0" w:lineRule="atLeast"/>
              <w:ind w:left="0" w:right="-2"/>
              <w:rPr>
                <w:rFonts w:ascii="Times New Roman" w:hAnsi="Times New Roman" w:cs="Times New Roman"/>
              </w:rPr>
            </w:pPr>
            <w:r w:rsidRPr="004E0D9F">
              <w:rPr>
                <w:rFonts w:ascii="Times New Roman" w:hAnsi="Times New Roman" w:cs="Times New Roman"/>
              </w:rPr>
              <w:t xml:space="preserve">1.Создание условий для комфортного </w:t>
            </w:r>
            <w:proofErr w:type="gramStart"/>
            <w:r w:rsidRPr="004E0D9F">
              <w:rPr>
                <w:rFonts w:ascii="Times New Roman" w:hAnsi="Times New Roman" w:cs="Times New Roman"/>
              </w:rPr>
              <w:t>проживания  граждан</w:t>
            </w:r>
            <w:proofErr w:type="gramEnd"/>
            <w:r w:rsidRPr="004E0D9F">
              <w:rPr>
                <w:rFonts w:ascii="Times New Roman" w:hAnsi="Times New Roman" w:cs="Times New Roman"/>
              </w:rPr>
              <w:t xml:space="preserve">  Комсомольского муниципального района;</w:t>
            </w:r>
          </w:p>
          <w:p w14:paraId="7AB8AA2F"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rPr>
              <w:t>2.Улучшение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C86353" w:rsidRPr="004E0D9F" w14:paraId="7AF74CAC" w14:textId="77777777" w:rsidTr="00AB1F90">
        <w:tc>
          <w:tcPr>
            <w:tcW w:w="3074" w:type="dxa"/>
          </w:tcPr>
          <w:p w14:paraId="72920253"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 xml:space="preserve">Направления муниципальной программы </w:t>
            </w:r>
          </w:p>
        </w:tc>
        <w:tc>
          <w:tcPr>
            <w:tcW w:w="5777" w:type="dxa"/>
          </w:tcPr>
          <w:p w14:paraId="66702FF9" w14:textId="77777777" w:rsidR="00C86353" w:rsidRPr="004E0D9F" w:rsidRDefault="00C86353" w:rsidP="00AB1F90">
            <w:pPr>
              <w:jc w:val="both"/>
              <w:rPr>
                <w:rFonts w:ascii="Times New Roman" w:hAnsi="Times New Roman"/>
              </w:rPr>
            </w:pPr>
            <w:r w:rsidRPr="004E0D9F">
              <w:rPr>
                <w:rFonts w:ascii="Times New Roman" w:hAnsi="Times New Roman"/>
              </w:rPr>
              <w:t xml:space="preserve">1. Реализация мероприятий по организации в границах </w:t>
            </w:r>
            <w:r w:rsidRPr="004E0D9F">
              <w:rPr>
                <w:rFonts w:ascii="Times New Roman" w:hAnsi="Times New Roman"/>
                <w:shd w:val="clear" w:color="auto" w:fill="FFFFFF"/>
              </w:rPr>
              <w:t xml:space="preserve">сельских </w:t>
            </w:r>
            <w:r w:rsidRPr="004E0D9F">
              <w:rPr>
                <w:rFonts w:ascii="Times New Roman" w:hAnsi="Times New Roman"/>
              </w:rPr>
              <w:t>поселений Комсомольского муниципального района электро-, тепло-, газо-, водоснабжения и водоотведения.</w:t>
            </w:r>
          </w:p>
          <w:p w14:paraId="78ED4D2D" w14:textId="77777777" w:rsidR="00C86353" w:rsidRPr="004E0D9F" w:rsidRDefault="00C86353" w:rsidP="00AB1F90">
            <w:pPr>
              <w:jc w:val="both"/>
              <w:rPr>
                <w:rFonts w:ascii="Times New Roman" w:hAnsi="Times New Roman"/>
              </w:rPr>
            </w:pPr>
            <w:r w:rsidRPr="004E0D9F">
              <w:rPr>
                <w:rFonts w:ascii="Times New Roman" w:hAnsi="Times New Roman"/>
              </w:rPr>
              <w:t>2.</w:t>
            </w:r>
            <w:r w:rsidRPr="004E0D9F">
              <w:rPr>
                <w:rFonts w:ascii="Times New Roman" w:hAnsi="Times New Roman"/>
                <w:b/>
                <w:sz w:val="24"/>
                <w:szCs w:val="24"/>
              </w:rPr>
              <w:t xml:space="preserve"> </w:t>
            </w:r>
            <w:r w:rsidRPr="004E0D9F">
              <w:rPr>
                <w:rFonts w:ascii="Times New Roman" w:hAnsi="Times New Roman"/>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42B6C2DD" w14:textId="77777777" w:rsidR="00C86353" w:rsidRPr="004E0D9F" w:rsidRDefault="00C86353" w:rsidP="00AB1F90">
            <w:pPr>
              <w:jc w:val="both"/>
              <w:rPr>
                <w:rFonts w:ascii="Times New Roman" w:hAnsi="Times New Roman"/>
              </w:rPr>
            </w:pPr>
            <w:r w:rsidRPr="004E0D9F">
              <w:rPr>
                <w:rFonts w:ascii="Times New Roman" w:hAnsi="Times New Roman"/>
              </w:rPr>
              <w:t>3.</w:t>
            </w:r>
            <w:r w:rsidRPr="004E0D9F">
              <w:rPr>
                <w:rFonts w:ascii="Times New Roman" w:hAnsi="Times New Roman"/>
                <w:b/>
                <w:sz w:val="24"/>
                <w:szCs w:val="24"/>
              </w:rPr>
              <w:t xml:space="preserve"> </w:t>
            </w:r>
            <w:r w:rsidRPr="004E0D9F">
              <w:rPr>
                <w:rFonts w:ascii="Times New Roman" w:hAnsi="Times New Roman"/>
              </w:rPr>
              <w:t xml:space="preserve">Ликвидация несанкционированных навалов мусора, организация санитарной очистки, сборов и вывоз твердых </w:t>
            </w:r>
            <w:r w:rsidRPr="004E0D9F">
              <w:rPr>
                <w:rFonts w:ascii="Times New Roman" w:hAnsi="Times New Roman"/>
              </w:rPr>
              <w:lastRenderedPageBreak/>
              <w:t xml:space="preserve">бытовых отходов вне границ </w:t>
            </w:r>
            <w:r w:rsidRPr="004E0D9F">
              <w:rPr>
                <w:rFonts w:ascii="Times New Roman" w:hAnsi="Times New Roman"/>
                <w:shd w:val="clear" w:color="auto" w:fill="FFFFFF"/>
              </w:rPr>
              <w:t xml:space="preserve">сельских </w:t>
            </w:r>
            <w:r w:rsidRPr="004E0D9F">
              <w:rPr>
                <w:rFonts w:ascii="Times New Roman" w:hAnsi="Times New Roman"/>
              </w:rPr>
              <w:t>населенных пунктов на территории Комсомольского муниципального района.</w:t>
            </w:r>
          </w:p>
          <w:p w14:paraId="785E7A83" w14:textId="77777777" w:rsidR="00C86353" w:rsidRPr="004E0D9F" w:rsidRDefault="00C86353" w:rsidP="00AB1F90">
            <w:pPr>
              <w:jc w:val="both"/>
              <w:rPr>
                <w:rFonts w:ascii="Times New Roman" w:hAnsi="Times New Roman"/>
                <w:b/>
                <w:sz w:val="24"/>
                <w:szCs w:val="24"/>
              </w:rPr>
            </w:pPr>
            <w:r w:rsidRPr="004E0D9F">
              <w:rPr>
                <w:rFonts w:ascii="Times New Roman" w:hAnsi="Times New Roman"/>
              </w:rPr>
              <w:t xml:space="preserve">4 Содержание муниципального </w:t>
            </w:r>
            <w:proofErr w:type="gramStart"/>
            <w:r w:rsidRPr="004E0D9F">
              <w:rPr>
                <w:rFonts w:ascii="Times New Roman" w:hAnsi="Times New Roman"/>
              </w:rPr>
              <w:t>жилищного  фонда</w:t>
            </w:r>
            <w:proofErr w:type="gramEnd"/>
            <w:r w:rsidRPr="004E0D9F">
              <w:rPr>
                <w:rFonts w:ascii="Times New Roman" w:hAnsi="Times New Roman"/>
              </w:rPr>
              <w:t xml:space="preserve"> и иных полномочий органов местного самоуправления в соответствии с жилищным законодательством.</w:t>
            </w:r>
            <w:r w:rsidRPr="004E0D9F">
              <w:rPr>
                <w:rFonts w:ascii="Times New Roman" w:hAnsi="Times New Roman"/>
                <w:b/>
                <w:sz w:val="24"/>
                <w:szCs w:val="24"/>
              </w:rPr>
              <w:t xml:space="preserve"> </w:t>
            </w:r>
          </w:p>
          <w:p w14:paraId="5B8EF8D0" w14:textId="77777777" w:rsidR="00C86353" w:rsidRPr="004E0D9F" w:rsidRDefault="00C86353" w:rsidP="00AB1F90">
            <w:pPr>
              <w:jc w:val="both"/>
              <w:rPr>
                <w:rFonts w:ascii="Times New Roman" w:hAnsi="Times New Roman"/>
              </w:rPr>
            </w:pPr>
            <w:r w:rsidRPr="004E0D9F">
              <w:rPr>
                <w:rFonts w:ascii="Times New Roman" w:hAnsi="Times New Roman"/>
                <w:sz w:val="24"/>
                <w:szCs w:val="24"/>
              </w:rPr>
              <w:t>5. Комплексная система обращения с твердыми коммунальными отходами</w:t>
            </w:r>
          </w:p>
          <w:p w14:paraId="16EC1BE8" w14:textId="77777777" w:rsidR="00C86353" w:rsidRPr="004E0D9F" w:rsidRDefault="00C86353" w:rsidP="00AB1F90">
            <w:pPr>
              <w:jc w:val="both"/>
              <w:rPr>
                <w:rFonts w:ascii="Times New Roman" w:hAnsi="Times New Roman"/>
              </w:rPr>
            </w:pPr>
            <w:r w:rsidRPr="004E0D9F">
              <w:rPr>
                <w:rFonts w:ascii="Times New Roman" w:hAnsi="Times New Roman"/>
              </w:rPr>
              <w:t>6.</w:t>
            </w:r>
            <w:r w:rsidRPr="004E0D9F">
              <w:rPr>
                <w:rFonts w:ascii="Times New Roman" w:hAnsi="Times New Roman"/>
                <w:b/>
                <w:sz w:val="24"/>
                <w:szCs w:val="24"/>
              </w:rPr>
              <w:t xml:space="preserve"> О</w:t>
            </w:r>
            <w:r w:rsidRPr="004E0D9F">
              <w:rPr>
                <w:rFonts w:ascii="Times New Roman" w:hAnsi="Times New Roman"/>
              </w:rPr>
              <w:t>беспечение водоснабжением жителей и содержание территорий сельских кладбищ Комсомольского муниципального района</w:t>
            </w:r>
          </w:p>
        </w:tc>
      </w:tr>
      <w:tr w:rsidR="00C86353" w:rsidRPr="004E0D9F" w14:paraId="5ABECD5A" w14:textId="77777777" w:rsidTr="00AB1F90">
        <w:tc>
          <w:tcPr>
            <w:tcW w:w="3074" w:type="dxa"/>
          </w:tcPr>
          <w:p w14:paraId="7C4567EE"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lastRenderedPageBreak/>
              <w:t>Объемы финансового обеспечения</w:t>
            </w:r>
          </w:p>
        </w:tc>
        <w:tc>
          <w:tcPr>
            <w:tcW w:w="5777" w:type="dxa"/>
          </w:tcPr>
          <w:p w14:paraId="0DB102A3" w14:textId="77777777" w:rsidR="00C86353" w:rsidRPr="004E0D9F" w:rsidRDefault="00C86353" w:rsidP="00AB1F90">
            <w:pPr>
              <w:pStyle w:val="af1"/>
              <w:ind w:left="0"/>
              <w:jc w:val="both"/>
              <w:rPr>
                <w:rFonts w:ascii="Times New Roman" w:hAnsi="Times New Roman" w:cs="Times New Roman"/>
              </w:rPr>
            </w:pPr>
            <w:r w:rsidRPr="004E0D9F">
              <w:rPr>
                <w:rFonts w:ascii="Times New Roman" w:hAnsi="Times New Roman" w:cs="Times New Roman"/>
              </w:rPr>
              <w:t>Всего по муниципальной программе –</w:t>
            </w:r>
            <w:r w:rsidRPr="004E0D9F">
              <w:rPr>
                <w:rFonts w:ascii="Times New Roman" w:hAnsi="Times New Roman" w:cs="Times New Roman"/>
                <w:b/>
                <w:sz w:val="24"/>
                <w:szCs w:val="24"/>
              </w:rPr>
              <w:t xml:space="preserve">60 032 120,29 </w:t>
            </w:r>
            <w:r w:rsidRPr="004E0D9F">
              <w:rPr>
                <w:rFonts w:ascii="Times New Roman" w:hAnsi="Times New Roman" w:cs="Times New Roman"/>
              </w:rPr>
              <w:t>руб.</w:t>
            </w:r>
          </w:p>
        </w:tc>
      </w:tr>
      <w:tr w:rsidR="00C86353" w:rsidRPr="004E0D9F" w14:paraId="6321F61F" w14:textId="77777777" w:rsidTr="00AB1F90">
        <w:tc>
          <w:tcPr>
            <w:tcW w:w="3074" w:type="dxa"/>
          </w:tcPr>
          <w:p w14:paraId="64D8E0FE" w14:textId="77777777" w:rsidR="00C86353" w:rsidRPr="004E0D9F" w:rsidRDefault="00C86353" w:rsidP="00AB1F90">
            <w:pPr>
              <w:pStyle w:val="af1"/>
              <w:ind w:left="0"/>
              <w:jc w:val="both"/>
              <w:rPr>
                <w:rFonts w:ascii="Times New Roman" w:hAnsi="Times New Roman" w:cs="Times New Roman"/>
                <w:sz w:val="24"/>
                <w:szCs w:val="24"/>
              </w:rPr>
            </w:pPr>
            <w:r w:rsidRPr="004E0D9F">
              <w:rPr>
                <w:rFonts w:ascii="Times New Roman" w:hAnsi="Times New Roman" w:cs="Times New Roman"/>
                <w:sz w:val="24"/>
                <w:szCs w:val="24"/>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5777" w:type="dxa"/>
          </w:tcPr>
          <w:p w14:paraId="6F3C4E4E"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Актуализация схем теплоснабжения, водоснабжения и водоотведения;</w:t>
            </w:r>
          </w:p>
          <w:p w14:paraId="779504F6"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Реализация мероприятий по модернизации объектов коммунальной инфраструктуры;</w:t>
            </w:r>
          </w:p>
          <w:p w14:paraId="2AEC50AC"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 xml:space="preserve">Иные межбюджетные </w:t>
            </w:r>
            <w:proofErr w:type="spellStart"/>
            <w:r w:rsidRPr="004E0D9F">
              <w:rPr>
                <w:rFonts w:ascii="Times New Roman" w:hAnsi="Times New Roman" w:cs="Times New Roman"/>
              </w:rPr>
              <w:t>трасферты</w:t>
            </w:r>
            <w:proofErr w:type="spellEnd"/>
            <w:r w:rsidRPr="004E0D9F">
              <w:rPr>
                <w:rFonts w:ascii="Times New Roman" w:hAnsi="Times New Roman" w:cs="Times New Roman"/>
              </w:rPr>
              <w:t xml:space="preserve"> из бюджета муниципального района, в том числе межбюджетные </w:t>
            </w:r>
            <w:proofErr w:type="spellStart"/>
            <w:r w:rsidRPr="004E0D9F">
              <w:rPr>
                <w:rFonts w:ascii="Times New Roman" w:hAnsi="Times New Roman" w:cs="Times New Roman"/>
              </w:rPr>
              <w:t>трасферты</w:t>
            </w:r>
            <w:proofErr w:type="spellEnd"/>
            <w:r w:rsidRPr="004E0D9F">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46DFA156"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 xml:space="preserve">Иные межбюджетные </w:t>
            </w:r>
            <w:proofErr w:type="spellStart"/>
            <w:r w:rsidRPr="004E0D9F">
              <w:rPr>
                <w:rFonts w:ascii="Times New Roman" w:hAnsi="Times New Roman" w:cs="Times New Roman"/>
              </w:rPr>
              <w:t>трасферты</w:t>
            </w:r>
            <w:proofErr w:type="spellEnd"/>
            <w:r w:rsidRPr="004E0D9F">
              <w:rPr>
                <w:rFonts w:ascii="Times New Roman" w:hAnsi="Times New Roman" w:cs="Times New Roman"/>
              </w:rPr>
              <w:t xml:space="preserve"> из бюджета муниципального района, в том числе межбюджетные </w:t>
            </w:r>
            <w:proofErr w:type="spellStart"/>
            <w:r w:rsidRPr="004E0D9F">
              <w:rPr>
                <w:rFonts w:ascii="Times New Roman" w:hAnsi="Times New Roman" w:cs="Times New Roman"/>
              </w:rPr>
              <w:t>трасферты</w:t>
            </w:r>
            <w:proofErr w:type="spellEnd"/>
            <w:r w:rsidRPr="004E0D9F">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w:t>
            </w:r>
            <w:proofErr w:type="spellStart"/>
            <w:r w:rsidRPr="004E0D9F">
              <w:rPr>
                <w:rFonts w:ascii="Times New Roman" w:hAnsi="Times New Roman" w:cs="Times New Roman"/>
              </w:rPr>
              <w:t>сельски</w:t>
            </w:r>
            <w:proofErr w:type="spellEnd"/>
            <w:r w:rsidRPr="004E0D9F">
              <w:rPr>
                <w:rFonts w:ascii="Times New Roman" w:hAnsi="Times New Roman" w:cs="Times New Roman"/>
              </w:rPr>
              <w:t xml:space="preserve"> </w:t>
            </w:r>
            <w:proofErr w:type="spellStart"/>
            <w:r w:rsidRPr="004E0D9F">
              <w:rPr>
                <w:rFonts w:ascii="Times New Roman" w:hAnsi="Times New Roman" w:cs="Times New Roman"/>
              </w:rPr>
              <w:t>населенна</w:t>
            </w:r>
            <w:proofErr w:type="spellEnd"/>
            <w:r w:rsidRPr="004E0D9F">
              <w:rPr>
                <w:rFonts w:ascii="Times New Roman" w:hAnsi="Times New Roman" w:cs="Times New Roman"/>
              </w:rPr>
              <w:t xml:space="preserve"> пунктов Комсомольского муниципального района</w:t>
            </w:r>
          </w:p>
          <w:p w14:paraId="0C3D4BB1"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Мероприятия по содержанию муниципального жилого фонда Комсомольского муниципального района</w:t>
            </w:r>
          </w:p>
          <w:p w14:paraId="268D8AE9"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14:paraId="1F16DCAC"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 xml:space="preserve">Иные межбюджетные трансферты из бюджета муниципального района, в том числе </w:t>
            </w:r>
            <w:r w:rsidRPr="004E0D9F">
              <w:rPr>
                <w:rFonts w:ascii="Times New Roman" w:hAnsi="Times New Roman" w:cs="Times New Roman"/>
              </w:rPr>
              <w:lastRenderedPageBreak/>
              <w:t>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p w14:paraId="4B1C65A9"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p w14:paraId="1B74E08F"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sz w:val="20"/>
                <w:szCs w:val="20"/>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p w14:paraId="6DD79175"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p w14:paraId="01F42899" w14:textId="77777777" w:rsidR="00C86353" w:rsidRPr="004E0D9F" w:rsidRDefault="00C86353" w:rsidP="0074318D">
            <w:pPr>
              <w:pStyle w:val="af1"/>
              <w:numPr>
                <w:ilvl w:val="0"/>
                <w:numId w:val="23"/>
              </w:numPr>
              <w:spacing w:after="0" w:line="240" w:lineRule="auto"/>
              <w:contextualSpacing/>
              <w:rPr>
                <w:rFonts w:ascii="Times New Roman" w:hAnsi="Times New Roman" w:cs="Times New Roman"/>
              </w:rPr>
            </w:pPr>
            <w:r w:rsidRPr="004E0D9F">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p w14:paraId="0EC62910" w14:textId="77777777" w:rsidR="00C86353" w:rsidRPr="004E0D9F" w:rsidRDefault="00C86353" w:rsidP="0074318D">
            <w:pPr>
              <w:pStyle w:val="af1"/>
              <w:numPr>
                <w:ilvl w:val="0"/>
                <w:numId w:val="23"/>
              </w:numPr>
              <w:spacing w:after="0" w:line="240" w:lineRule="auto"/>
              <w:contextualSpacing/>
              <w:jc w:val="both"/>
              <w:rPr>
                <w:rFonts w:ascii="Times New Roman" w:hAnsi="Times New Roman" w:cs="Times New Roman"/>
              </w:rPr>
            </w:pPr>
            <w:r w:rsidRPr="004E0D9F">
              <w:rPr>
                <w:rFonts w:ascii="Times New Roman" w:hAnsi="Times New Roman" w:cs="Times New Roman"/>
              </w:rPr>
              <w:t>Создание мест (площадок) накопления ТКО в Комсомольском муниципальном районе</w:t>
            </w:r>
          </w:p>
        </w:tc>
      </w:tr>
    </w:tbl>
    <w:p w14:paraId="4DDF9EF7" w14:textId="77777777" w:rsidR="00C86353" w:rsidRPr="004E0D9F" w:rsidRDefault="00C86353" w:rsidP="00C86353">
      <w:pPr>
        <w:pStyle w:val="af1"/>
        <w:rPr>
          <w:rFonts w:ascii="Times New Roman" w:hAnsi="Times New Roman" w:cs="Times New Roman"/>
          <w:b/>
          <w:sz w:val="24"/>
          <w:szCs w:val="24"/>
        </w:rPr>
      </w:pPr>
    </w:p>
    <w:p w14:paraId="16E24DEA" w14:textId="77777777" w:rsidR="00C86353" w:rsidRPr="004E0D9F" w:rsidRDefault="00C86353" w:rsidP="00C86353">
      <w:pPr>
        <w:pStyle w:val="af1"/>
        <w:rPr>
          <w:rFonts w:ascii="Times New Roman" w:hAnsi="Times New Roman" w:cs="Times New Roman"/>
          <w:b/>
          <w:sz w:val="24"/>
          <w:szCs w:val="24"/>
        </w:rPr>
      </w:pPr>
    </w:p>
    <w:p w14:paraId="02D3B7DE" w14:textId="77777777" w:rsidR="00C86353" w:rsidRPr="004E0D9F" w:rsidRDefault="00C86353" w:rsidP="00C86353">
      <w:pPr>
        <w:pStyle w:val="af1"/>
        <w:rPr>
          <w:rFonts w:ascii="Times New Roman" w:hAnsi="Times New Roman" w:cs="Times New Roman"/>
          <w:b/>
          <w:sz w:val="24"/>
          <w:szCs w:val="24"/>
        </w:rPr>
      </w:pPr>
    </w:p>
    <w:p w14:paraId="0F41796C" w14:textId="77777777" w:rsidR="00C86353" w:rsidRPr="004E0D9F" w:rsidRDefault="00C86353" w:rsidP="00C86353">
      <w:pPr>
        <w:pStyle w:val="af1"/>
        <w:rPr>
          <w:rFonts w:ascii="Times New Roman" w:hAnsi="Times New Roman" w:cs="Times New Roman"/>
          <w:b/>
          <w:sz w:val="24"/>
          <w:szCs w:val="24"/>
        </w:rPr>
      </w:pPr>
    </w:p>
    <w:p w14:paraId="5DDBD96F" w14:textId="77777777" w:rsidR="00C86353" w:rsidRPr="004E0D9F" w:rsidRDefault="00C86353" w:rsidP="00C86353">
      <w:pPr>
        <w:pStyle w:val="af1"/>
        <w:rPr>
          <w:rFonts w:ascii="Times New Roman" w:hAnsi="Times New Roman" w:cs="Times New Roman"/>
          <w:b/>
          <w:sz w:val="24"/>
          <w:szCs w:val="24"/>
        </w:rPr>
      </w:pPr>
    </w:p>
    <w:p w14:paraId="563166D1" w14:textId="77777777" w:rsidR="00C86353" w:rsidRPr="004E0D9F" w:rsidRDefault="00C86353" w:rsidP="00C86353">
      <w:pPr>
        <w:pStyle w:val="af1"/>
        <w:rPr>
          <w:rFonts w:ascii="Times New Roman" w:hAnsi="Times New Roman" w:cs="Times New Roman"/>
          <w:b/>
          <w:sz w:val="24"/>
          <w:szCs w:val="24"/>
        </w:rPr>
      </w:pPr>
    </w:p>
    <w:p w14:paraId="4042448E" w14:textId="77777777" w:rsidR="00C86353" w:rsidRPr="004E0D9F" w:rsidRDefault="00C86353" w:rsidP="00C86353">
      <w:pPr>
        <w:pStyle w:val="af1"/>
        <w:rPr>
          <w:rFonts w:ascii="Times New Roman" w:hAnsi="Times New Roman" w:cs="Times New Roman"/>
          <w:b/>
          <w:sz w:val="24"/>
          <w:szCs w:val="24"/>
        </w:rPr>
      </w:pPr>
    </w:p>
    <w:p w14:paraId="494CD340" w14:textId="77777777" w:rsidR="00C86353" w:rsidRPr="004E0D9F" w:rsidRDefault="00C86353" w:rsidP="00C86353">
      <w:pPr>
        <w:pStyle w:val="af1"/>
        <w:rPr>
          <w:rFonts w:ascii="Times New Roman" w:hAnsi="Times New Roman" w:cs="Times New Roman"/>
          <w:b/>
          <w:sz w:val="24"/>
          <w:szCs w:val="24"/>
        </w:rPr>
      </w:pPr>
    </w:p>
    <w:p w14:paraId="23512C06" w14:textId="77777777" w:rsidR="00C86353" w:rsidRPr="004E0D9F" w:rsidRDefault="00C86353" w:rsidP="00C86353">
      <w:pPr>
        <w:pStyle w:val="af1"/>
        <w:rPr>
          <w:rFonts w:ascii="Times New Roman" w:hAnsi="Times New Roman" w:cs="Times New Roman"/>
          <w:b/>
          <w:sz w:val="24"/>
          <w:szCs w:val="24"/>
        </w:rPr>
      </w:pPr>
    </w:p>
    <w:p w14:paraId="7C1299A0" w14:textId="77777777" w:rsidR="00C86353" w:rsidRPr="004E0D9F" w:rsidRDefault="00C86353" w:rsidP="00C86353">
      <w:pPr>
        <w:pStyle w:val="af1"/>
        <w:rPr>
          <w:rFonts w:ascii="Times New Roman" w:hAnsi="Times New Roman" w:cs="Times New Roman"/>
          <w:b/>
          <w:sz w:val="24"/>
          <w:szCs w:val="24"/>
        </w:rPr>
      </w:pPr>
    </w:p>
    <w:p w14:paraId="709C78D9" w14:textId="77777777" w:rsidR="00C86353" w:rsidRPr="004E0D9F" w:rsidRDefault="00C86353" w:rsidP="00C86353">
      <w:pPr>
        <w:pStyle w:val="af1"/>
        <w:rPr>
          <w:rFonts w:ascii="Times New Roman" w:hAnsi="Times New Roman" w:cs="Times New Roman"/>
          <w:b/>
          <w:sz w:val="24"/>
          <w:szCs w:val="24"/>
        </w:rPr>
      </w:pPr>
    </w:p>
    <w:p w14:paraId="3DD50210" w14:textId="77777777" w:rsidR="00C86353" w:rsidRPr="004E0D9F" w:rsidRDefault="00C86353" w:rsidP="00C86353">
      <w:pPr>
        <w:pStyle w:val="af1"/>
        <w:rPr>
          <w:rFonts w:ascii="Times New Roman" w:hAnsi="Times New Roman" w:cs="Times New Roman"/>
          <w:b/>
          <w:sz w:val="24"/>
          <w:szCs w:val="24"/>
        </w:rPr>
        <w:sectPr w:rsidR="00C86353" w:rsidRPr="004E0D9F" w:rsidSect="006C031D">
          <w:pgSz w:w="11906" w:h="16838"/>
          <w:pgMar w:top="1134" w:right="850" w:bottom="851" w:left="1701" w:header="708" w:footer="708" w:gutter="0"/>
          <w:cols w:space="708"/>
          <w:docGrid w:linePitch="360"/>
        </w:sectPr>
      </w:pPr>
    </w:p>
    <w:p w14:paraId="2FBCE293" w14:textId="77777777" w:rsidR="00C86353" w:rsidRPr="004E0D9F" w:rsidRDefault="00C86353" w:rsidP="00C86353">
      <w:pPr>
        <w:pStyle w:val="af1"/>
        <w:rPr>
          <w:rFonts w:ascii="Times New Roman" w:hAnsi="Times New Roman" w:cs="Times New Roman"/>
          <w:b/>
          <w:sz w:val="24"/>
          <w:szCs w:val="24"/>
        </w:rPr>
      </w:pPr>
    </w:p>
    <w:p w14:paraId="7C4CF52B" w14:textId="77777777" w:rsidR="00C86353" w:rsidRPr="004E0D9F" w:rsidRDefault="00C86353" w:rsidP="00C86353">
      <w:pPr>
        <w:tabs>
          <w:tab w:val="left" w:pos="567"/>
        </w:tabs>
        <w:rPr>
          <w:b/>
          <w:sz w:val="28"/>
          <w:szCs w:val="28"/>
        </w:rPr>
      </w:pPr>
    </w:p>
    <w:p w14:paraId="2F6675AC" w14:textId="77777777" w:rsidR="00C86353" w:rsidRPr="004E0D9F" w:rsidRDefault="00C86353" w:rsidP="00C86353">
      <w:pPr>
        <w:tabs>
          <w:tab w:val="left" w:pos="567"/>
        </w:tabs>
        <w:rPr>
          <w:b/>
          <w:sz w:val="28"/>
          <w:szCs w:val="28"/>
        </w:rPr>
      </w:pPr>
      <w:r w:rsidRPr="004E0D9F">
        <w:rPr>
          <w:b/>
          <w:sz w:val="28"/>
          <w:szCs w:val="28"/>
        </w:rPr>
        <w:t>2.   Показатели муниципальной программы Комсомольского муниципального района</w:t>
      </w:r>
      <w:r w:rsidRPr="004E0D9F">
        <w:t xml:space="preserve"> «</w:t>
      </w:r>
      <w:r w:rsidRPr="004E0D9F">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08BD157D" w14:textId="77777777" w:rsidR="00C86353" w:rsidRPr="004E0D9F" w:rsidRDefault="00C86353" w:rsidP="00C86353">
      <w:pPr>
        <w:tabs>
          <w:tab w:val="left" w:pos="567"/>
        </w:tabs>
        <w:rPr>
          <w:b/>
          <w:sz w:val="28"/>
          <w:szCs w:val="28"/>
        </w:rPr>
      </w:pPr>
    </w:p>
    <w:tbl>
      <w:tblPr>
        <w:tblStyle w:val="af9"/>
        <w:tblW w:w="15139" w:type="dxa"/>
        <w:tblLayout w:type="fixed"/>
        <w:tblLook w:val="04A0" w:firstRow="1" w:lastRow="0" w:firstColumn="1" w:lastColumn="0" w:noHBand="0" w:noVBand="1"/>
      </w:tblPr>
      <w:tblGrid>
        <w:gridCol w:w="646"/>
        <w:gridCol w:w="1126"/>
        <w:gridCol w:w="740"/>
        <w:gridCol w:w="148"/>
        <w:gridCol w:w="675"/>
        <w:gridCol w:w="8"/>
        <w:gridCol w:w="20"/>
        <w:gridCol w:w="955"/>
        <w:gridCol w:w="12"/>
        <w:gridCol w:w="25"/>
        <w:gridCol w:w="684"/>
        <w:gridCol w:w="25"/>
        <w:gridCol w:w="686"/>
        <w:gridCol w:w="22"/>
        <w:gridCol w:w="687"/>
        <w:gridCol w:w="22"/>
        <w:gridCol w:w="687"/>
        <w:gridCol w:w="719"/>
        <w:gridCol w:w="149"/>
        <w:gridCol w:w="704"/>
        <w:gridCol w:w="154"/>
        <w:gridCol w:w="829"/>
        <w:gridCol w:w="163"/>
        <w:gridCol w:w="1996"/>
        <w:gridCol w:w="1840"/>
        <w:gridCol w:w="1417"/>
      </w:tblGrid>
      <w:tr w:rsidR="00C86353" w:rsidRPr="004E0D9F" w14:paraId="0469AF18" w14:textId="77777777" w:rsidTr="00AB1F90">
        <w:trPr>
          <w:trHeight w:val="405"/>
        </w:trPr>
        <w:tc>
          <w:tcPr>
            <w:tcW w:w="646" w:type="dxa"/>
            <w:vMerge w:val="restart"/>
          </w:tcPr>
          <w:p w14:paraId="58EE134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126" w:type="dxa"/>
            <w:vMerge w:val="restart"/>
          </w:tcPr>
          <w:p w14:paraId="4065A35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888" w:type="dxa"/>
            <w:gridSpan w:val="2"/>
            <w:vMerge w:val="restart"/>
          </w:tcPr>
          <w:p w14:paraId="16373A3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658" w:type="dxa"/>
            <w:gridSpan w:val="4"/>
            <w:vMerge w:val="restart"/>
          </w:tcPr>
          <w:p w14:paraId="5FBFFC2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405" w:type="dxa"/>
            <w:gridSpan w:val="14"/>
          </w:tcPr>
          <w:p w14:paraId="633977A0"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59" w:type="dxa"/>
            <w:gridSpan w:val="2"/>
            <w:vMerge w:val="restart"/>
          </w:tcPr>
          <w:p w14:paraId="2EAF20F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40" w:type="dxa"/>
            <w:vMerge w:val="restart"/>
          </w:tcPr>
          <w:p w14:paraId="0F8FCC5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7" w:type="dxa"/>
            <w:vMerge w:val="restart"/>
          </w:tcPr>
          <w:p w14:paraId="1A9FED9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5EE79D8D" w14:textId="77777777" w:rsidTr="00AB1F90">
        <w:trPr>
          <w:trHeight w:val="600"/>
        </w:trPr>
        <w:tc>
          <w:tcPr>
            <w:tcW w:w="646" w:type="dxa"/>
            <w:vMerge/>
          </w:tcPr>
          <w:p w14:paraId="656ECFE8" w14:textId="77777777" w:rsidR="00C86353" w:rsidRPr="004E0D9F" w:rsidRDefault="00C86353" w:rsidP="00AB1F90">
            <w:pPr>
              <w:tabs>
                <w:tab w:val="left" w:pos="567"/>
              </w:tabs>
              <w:rPr>
                <w:rFonts w:ascii="Times New Roman" w:hAnsi="Times New Roman"/>
              </w:rPr>
            </w:pPr>
          </w:p>
        </w:tc>
        <w:tc>
          <w:tcPr>
            <w:tcW w:w="1126" w:type="dxa"/>
            <w:vMerge/>
          </w:tcPr>
          <w:p w14:paraId="672AED37" w14:textId="77777777" w:rsidR="00C86353" w:rsidRPr="004E0D9F" w:rsidRDefault="00C86353" w:rsidP="00AB1F90">
            <w:pPr>
              <w:tabs>
                <w:tab w:val="left" w:pos="567"/>
              </w:tabs>
              <w:rPr>
                <w:rFonts w:ascii="Times New Roman" w:hAnsi="Times New Roman"/>
              </w:rPr>
            </w:pPr>
          </w:p>
        </w:tc>
        <w:tc>
          <w:tcPr>
            <w:tcW w:w="888" w:type="dxa"/>
            <w:gridSpan w:val="2"/>
            <w:vMerge/>
          </w:tcPr>
          <w:p w14:paraId="74DB536F" w14:textId="77777777" w:rsidR="00C86353" w:rsidRPr="004E0D9F" w:rsidRDefault="00C86353" w:rsidP="00AB1F90">
            <w:pPr>
              <w:tabs>
                <w:tab w:val="left" w:pos="567"/>
              </w:tabs>
              <w:rPr>
                <w:rFonts w:ascii="Times New Roman" w:hAnsi="Times New Roman"/>
              </w:rPr>
            </w:pPr>
          </w:p>
        </w:tc>
        <w:tc>
          <w:tcPr>
            <w:tcW w:w="1658" w:type="dxa"/>
            <w:gridSpan w:val="4"/>
            <w:vMerge/>
          </w:tcPr>
          <w:p w14:paraId="1D1CBE37" w14:textId="77777777" w:rsidR="00C86353" w:rsidRPr="004E0D9F" w:rsidRDefault="00C86353" w:rsidP="00AB1F90">
            <w:pPr>
              <w:tabs>
                <w:tab w:val="left" w:pos="567"/>
              </w:tabs>
              <w:rPr>
                <w:rFonts w:ascii="Times New Roman" w:hAnsi="Times New Roman"/>
              </w:rPr>
            </w:pPr>
          </w:p>
        </w:tc>
        <w:tc>
          <w:tcPr>
            <w:tcW w:w="721" w:type="dxa"/>
            <w:gridSpan w:val="3"/>
          </w:tcPr>
          <w:p w14:paraId="72BA053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711" w:type="dxa"/>
            <w:gridSpan w:val="2"/>
          </w:tcPr>
          <w:p w14:paraId="6567FD61"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709" w:type="dxa"/>
            <w:gridSpan w:val="2"/>
          </w:tcPr>
          <w:p w14:paraId="617054C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9" w:type="dxa"/>
            <w:gridSpan w:val="2"/>
          </w:tcPr>
          <w:p w14:paraId="2D70DDF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719" w:type="dxa"/>
          </w:tcPr>
          <w:p w14:paraId="5DFF07E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53" w:type="dxa"/>
            <w:gridSpan w:val="2"/>
          </w:tcPr>
          <w:p w14:paraId="1BDEAF8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983" w:type="dxa"/>
            <w:gridSpan w:val="2"/>
          </w:tcPr>
          <w:p w14:paraId="49000DD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59" w:type="dxa"/>
            <w:gridSpan w:val="2"/>
            <w:vMerge/>
          </w:tcPr>
          <w:p w14:paraId="221F64AB" w14:textId="77777777" w:rsidR="00C86353" w:rsidRPr="004E0D9F" w:rsidRDefault="00C86353" w:rsidP="00AB1F90">
            <w:pPr>
              <w:tabs>
                <w:tab w:val="left" w:pos="567"/>
              </w:tabs>
              <w:rPr>
                <w:rFonts w:ascii="Times New Roman" w:hAnsi="Times New Roman"/>
              </w:rPr>
            </w:pPr>
          </w:p>
        </w:tc>
        <w:tc>
          <w:tcPr>
            <w:tcW w:w="1840" w:type="dxa"/>
            <w:vMerge/>
          </w:tcPr>
          <w:p w14:paraId="2965C81E" w14:textId="77777777" w:rsidR="00C86353" w:rsidRPr="004E0D9F" w:rsidRDefault="00C86353" w:rsidP="00AB1F90">
            <w:pPr>
              <w:tabs>
                <w:tab w:val="left" w:pos="567"/>
              </w:tabs>
              <w:rPr>
                <w:rFonts w:ascii="Times New Roman" w:hAnsi="Times New Roman"/>
              </w:rPr>
            </w:pPr>
          </w:p>
        </w:tc>
        <w:tc>
          <w:tcPr>
            <w:tcW w:w="1417" w:type="dxa"/>
            <w:vMerge/>
          </w:tcPr>
          <w:p w14:paraId="40BAF220" w14:textId="77777777" w:rsidR="00C86353" w:rsidRPr="004E0D9F" w:rsidRDefault="00C86353" w:rsidP="00AB1F90">
            <w:pPr>
              <w:tabs>
                <w:tab w:val="left" w:pos="567"/>
              </w:tabs>
              <w:rPr>
                <w:rFonts w:ascii="Times New Roman" w:hAnsi="Times New Roman"/>
              </w:rPr>
            </w:pPr>
          </w:p>
        </w:tc>
      </w:tr>
      <w:tr w:rsidR="00C86353" w:rsidRPr="004E0D9F" w14:paraId="671B08F8" w14:textId="77777777" w:rsidTr="00AB1F90">
        <w:tc>
          <w:tcPr>
            <w:tcW w:w="646" w:type="dxa"/>
          </w:tcPr>
          <w:p w14:paraId="7694019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126" w:type="dxa"/>
          </w:tcPr>
          <w:p w14:paraId="270DCFC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888" w:type="dxa"/>
            <w:gridSpan w:val="2"/>
          </w:tcPr>
          <w:p w14:paraId="57E7E71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658" w:type="dxa"/>
            <w:gridSpan w:val="4"/>
          </w:tcPr>
          <w:p w14:paraId="769A591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721" w:type="dxa"/>
            <w:gridSpan w:val="3"/>
          </w:tcPr>
          <w:p w14:paraId="1A58B67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711" w:type="dxa"/>
            <w:gridSpan w:val="2"/>
          </w:tcPr>
          <w:p w14:paraId="585D282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709" w:type="dxa"/>
            <w:gridSpan w:val="2"/>
          </w:tcPr>
          <w:p w14:paraId="08DB5FF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9" w:type="dxa"/>
            <w:gridSpan w:val="2"/>
          </w:tcPr>
          <w:p w14:paraId="62FCD50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719" w:type="dxa"/>
          </w:tcPr>
          <w:p w14:paraId="1886438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53" w:type="dxa"/>
            <w:gridSpan w:val="2"/>
          </w:tcPr>
          <w:p w14:paraId="71D8F91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983" w:type="dxa"/>
            <w:gridSpan w:val="2"/>
          </w:tcPr>
          <w:p w14:paraId="2BD8D4E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59" w:type="dxa"/>
            <w:gridSpan w:val="2"/>
          </w:tcPr>
          <w:p w14:paraId="386C6AF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40" w:type="dxa"/>
          </w:tcPr>
          <w:p w14:paraId="3250B01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7" w:type="dxa"/>
          </w:tcPr>
          <w:p w14:paraId="5C814AA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049A9B99" w14:textId="77777777" w:rsidTr="00AB1F90">
        <w:tc>
          <w:tcPr>
            <w:tcW w:w="15139" w:type="dxa"/>
            <w:gridSpan w:val="26"/>
          </w:tcPr>
          <w:p w14:paraId="1333F36E" w14:textId="77777777" w:rsidR="00C86353" w:rsidRPr="004E0D9F" w:rsidRDefault="00C86353" w:rsidP="00AB1F90">
            <w:pPr>
              <w:pStyle w:val="af1"/>
              <w:spacing w:line="0" w:lineRule="atLeast"/>
              <w:ind w:left="0" w:right="-2"/>
              <w:rPr>
                <w:rFonts w:ascii="Times New Roman" w:hAnsi="Times New Roman" w:cs="Times New Roman"/>
                <w:sz w:val="20"/>
                <w:szCs w:val="20"/>
              </w:rPr>
            </w:pPr>
            <w:r w:rsidRPr="004E0D9F">
              <w:rPr>
                <w:rFonts w:ascii="Times New Roman" w:hAnsi="Times New Roman" w:cs="Times New Roman"/>
                <w:sz w:val="20"/>
                <w:szCs w:val="20"/>
              </w:rPr>
              <w:t>Цель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4B0E7490" w14:textId="77777777" w:rsidR="00C86353" w:rsidRPr="004E0D9F" w:rsidRDefault="00C86353" w:rsidP="00AB1F90">
            <w:pPr>
              <w:tabs>
                <w:tab w:val="left" w:pos="567"/>
              </w:tabs>
              <w:ind w:left="360"/>
              <w:rPr>
                <w:rFonts w:ascii="Times New Roman" w:hAnsi="Times New Roman"/>
                <w:highlight w:val="yellow"/>
              </w:rPr>
            </w:pPr>
            <w:r w:rsidRPr="004E0D9F">
              <w:rPr>
                <w:rFonts w:ascii="Times New Roman" w:hAnsi="Times New Roman"/>
              </w:rPr>
              <w:t xml:space="preserve">1. Создание условий для комфортного проживания </w:t>
            </w:r>
            <w:proofErr w:type="gramStart"/>
            <w:r w:rsidRPr="004E0D9F">
              <w:rPr>
                <w:rFonts w:ascii="Times New Roman" w:hAnsi="Times New Roman"/>
              </w:rPr>
              <w:t>граждан  Комсомольского</w:t>
            </w:r>
            <w:proofErr w:type="gramEnd"/>
            <w:r w:rsidRPr="004E0D9F">
              <w:rPr>
                <w:rFonts w:ascii="Times New Roman" w:hAnsi="Times New Roman"/>
              </w:rPr>
              <w:t xml:space="preserve"> муниципального района</w:t>
            </w:r>
          </w:p>
        </w:tc>
      </w:tr>
      <w:tr w:rsidR="00C86353" w:rsidRPr="004E0D9F" w14:paraId="30F838A2" w14:textId="77777777" w:rsidTr="00AB1F90">
        <w:tc>
          <w:tcPr>
            <w:tcW w:w="646" w:type="dxa"/>
          </w:tcPr>
          <w:p w14:paraId="3A4FE38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2014" w:type="dxa"/>
            <w:gridSpan w:val="3"/>
          </w:tcPr>
          <w:p w14:paraId="25D936B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Актуализация схем теплоснабжения, водоснабжения и водоотведения</w:t>
            </w:r>
          </w:p>
        </w:tc>
        <w:tc>
          <w:tcPr>
            <w:tcW w:w="675" w:type="dxa"/>
          </w:tcPr>
          <w:p w14:paraId="191507E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83" w:type="dxa"/>
            <w:gridSpan w:val="3"/>
          </w:tcPr>
          <w:p w14:paraId="56DD5208"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21" w:type="dxa"/>
            <w:gridSpan w:val="3"/>
          </w:tcPr>
          <w:p w14:paraId="03A0D55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11" w:type="dxa"/>
            <w:gridSpan w:val="2"/>
          </w:tcPr>
          <w:p w14:paraId="4C24918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31EF4FEB"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44D9B17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868" w:type="dxa"/>
            <w:gridSpan w:val="2"/>
          </w:tcPr>
          <w:p w14:paraId="6E7A7D9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858" w:type="dxa"/>
            <w:gridSpan w:val="2"/>
          </w:tcPr>
          <w:p w14:paraId="6C32109B"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992" w:type="dxa"/>
            <w:gridSpan w:val="2"/>
          </w:tcPr>
          <w:p w14:paraId="57B3EE0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996" w:type="dxa"/>
          </w:tcPr>
          <w:p w14:paraId="2CBFC67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542E362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0BE0250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Повышение эффективности работы системы теплоснабжения, уменьшение затрат на поддержание </w:t>
            </w:r>
            <w:proofErr w:type="spellStart"/>
            <w:r w:rsidRPr="004E0D9F">
              <w:rPr>
                <w:rFonts w:ascii="Times New Roman" w:hAnsi="Times New Roman"/>
              </w:rPr>
              <w:t>теплообеспечения</w:t>
            </w:r>
            <w:proofErr w:type="spellEnd"/>
            <w:r w:rsidRPr="004E0D9F">
              <w:rPr>
                <w:rFonts w:ascii="Times New Roman" w:hAnsi="Times New Roman"/>
              </w:rPr>
              <w:t xml:space="preserve"> и сокращение расхода энергоресурсов</w:t>
            </w:r>
          </w:p>
        </w:tc>
      </w:tr>
      <w:tr w:rsidR="00C86353" w:rsidRPr="004E0D9F" w14:paraId="34BE8A87" w14:textId="77777777" w:rsidTr="00AB1F90">
        <w:tc>
          <w:tcPr>
            <w:tcW w:w="646" w:type="dxa"/>
          </w:tcPr>
          <w:p w14:paraId="3DA16B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1.2.</w:t>
            </w:r>
          </w:p>
        </w:tc>
        <w:tc>
          <w:tcPr>
            <w:tcW w:w="2014" w:type="dxa"/>
            <w:gridSpan w:val="3"/>
          </w:tcPr>
          <w:p w14:paraId="749A87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Реализация мероприятий по модернизации объектов коммунальной инфраструктуры</w:t>
            </w:r>
          </w:p>
        </w:tc>
        <w:tc>
          <w:tcPr>
            <w:tcW w:w="675" w:type="dxa"/>
          </w:tcPr>
          <w:p w14:paraId="6743888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83" w:type="dxa"/>
            <w:gridSpan w:val="3"/>
          </w:tcPr>
          <w:p w14:paraId="24D97AA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21" w:type="dxa"/>
            <w:gridSpan w:val="3"/>
          </w:tcPr>
          <w:p w14:paraId="46427FA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11" w:type="dxa"/>
            <w:gridSpan w:val="2"/>
          </w:tcPr>
          <w:p w14:paraId="00280B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gridSpan w:val="2"/>
          </w:tcPr>
          <w:p w14:paraId="1B51D5E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2D88F4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68" w:type="dxa"/>
            <w:gridSpan w:val="2"/>
          </w:tcPr>
          <w:p w14:paraId="7A0AC16C"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58" w:type="dxa"/>
            <w:gridSpan w:val="2"/>
          </w:tcPr>
          <w:p w14:paraId="09AB3CDB"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992" w:type="dxa"/>
            <w:gridSpan w:val="2"/>
          </w:tcPr>
          <w:p w14:paraId="094A5156"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1996" w:type="dxa"/>
          </w:tcPr>
          <w:p w14:paraId="031F176E" w14:textId="77777777" w:rsidR="00C86353" w:rsidRPr="004E0D9F" w:rsidRDefault="00C86353" w:rsidP="00AB1F90">
            <w:pPr>
              <w:tabs>
                <w:tab w:val="left" w:pos="567"/>
              </w:tabs>
              <w:ind w:left="23" w:hanging="23"/>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w:t>
            </w:r>
            <w:r w:rsidRPr="004E0D9F">
              <w:rPr>
                <w:rFonts w:ascii="Times New Roman" w:hAnsi="Times New Roman"/>
              </w:rPr>
              <w:lastRenderedPageBreak/>
              <w:t>социально-экономического развития Комсомольского муниципального района Ивановской области до 2030 года»</w:t>
            </w:r>
          </w:p>
        </w:tc>
        <w:tc>
          <w:tcPr>
            <w:tcW w:w="1840" w:type="dxa"/>
          </w:tcPr>
          <w:p w14:paraId="5AD27980"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578C199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снижения уровня износа объектов коммунальной </w:t>
            </w:r>
            <w:r w:rsidRPr="004E0D9F">
              <w:rPr>
                <w:rFonts w:ascii="Times New Roman" w:hAnsi="Times New Roman"/>
              </w:rPr>
              <w:lastRenderedPageBreak/>
              <w:t xml:space="preserve">инфраструктуры  </w:t>
            </w:r>
          </w:p>
        </w:tc>
      </w:tr>
      <w:tr w:rsidR="00C86353" w:rsidRPr="004E0D9F" w14:paraId="11017B1E" w14:textId="77777777" w:rsidTr="00AB1F90">
        <w:tc>
          <w:tcPr>
            <w:tcW w:w="646" w:type="dxa"/>
          </w:tcPr>
          <w:p w14:paraId="0CD51A43"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1.3</w:t>
            </w:r>
          </w:p>
        </w:tc>
        <w:tc>
          <w:tcPr>
            <w:tcW w:w="2014" w:type="dxa"/>
            <w:gridSpan w:val="3"/>
          </w:tcPr>
          <w:p w14:paraId="665D3F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675" w:type="dxa"/>
          </w:tcPr>
          <w:p w14:paraId="224D7C17"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95" w:type="dxa"/>
            <w:gridSpan w:val="4"/>
          </w:tcPr>
          <w:p w14:paraId="119E3090"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7CB9AC3F"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11" w:type="dxa"/>
            <w:gridSpan w:val="2"/>
          </w:tcPr>
          <w:p w14:paraId="7A11E5F8"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1BB04951"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54F963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868" w:type="dxa"/>
            <w:gridSpan w:val="2"/>
          </w:tcPr>
          <w:p w14:paraId="7E66F1A7"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858" w:type="dxa"/>
            <w:gridSpan w:val="2"/>
          </w:tcPr>
          <w:p w14:paraId="4E519D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992" w:type="dxa"/>
            <w:gridSpan w:val="2"/>
          </w:tcPr>
          <w:p w14:paraId="2C0CD377"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1996" w:type="dxa"/>
          </w:tcPr>
          <w:p w14:paraId="0319481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7BEE3A6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 </w:t>
            </w:r>
          </w:p>
        </w:tc>
        <w:tc>
          <w:tcPr>
            <w:tcW w:w="1417" w:type="dxa"/>
          </w:tcPr>
          <w:p w14:paraId="7D43117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r>
      <w:tr w:rsidR="00C86353" w:rsidRPr="004E0D9F" w14:paraId="31918282" w14:textId="77777777" w:rsidTr="00AB1F90">
        <w:tc>
          <w:tcPr>
            <w:tcW w:w="646" w:type="dxa"/>
          </w:tcPr>
          <w:p w14:paraId="00DCD7A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1.4</w:t>
            </w:r>
          </w:p>
        </w:tc>
        <w:tc>
          <w:tcPr>
            <w:tcW w:w="2014" w:type="dxa"/>
            <w:gridSpan w:val="3"/>
          </w:tcPr>
          <w:p w14:paraId="3349425C" w14:textId="77777777" w:rsidR="00C86353" w:rsidRPr="004E0D9F" w:rsidRDefault="00C86353" w:rsidP="00AB1F90">
            <w:pPr>
              <w:spacing w:line="0" w:lineRule="atLeast"/>
              <w:ind w:right="-2"/>
              <w:contextualSpacing/>
              <w:rPr>
                <w:rFonts w:ascii="Times New Roman" w:hAnsi="Times New Roman"/>
              </w:rPr>
            </w:pPr>
            <w:r w:rsidRPr="004E0D9F">
              <w:rPr>
                <w:rFonts w:ascii="Times New Roman" w:hAnsi="Times New Roman"/>
              </w:rPr>
              <w:t>Иные межбюджетные</w:t>
            </w:r>
          </w:p>
          <w:p w14:paraId="1C839B7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w:t>
            </w:r>
            <w:r w:rsidRPr="004E0D9F">
              <w:rPr>
                <w:rFonts w:ascii="Times New Roman" w:hAnsi="Times New Roman"/>
              </w:rPr>
              <w:lastRenderedPageBreak/>
              <w:t>оплате взносов на капитальный ремонт за муниципальные квартиры</w:t>
            </w:r>
          </w:p>
        </w:tc>
        <w:tc>
          <w:tcPr>
            <w:tcW w:w="683" w:type="dxa"/>
            <w:gridSpan w:val="2"/>
          </w:tcPr>
          <w:p w14:paraId="7FEFF39D"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шт.</w:t>
            </w:r>
          </w:p>
        </w:tc>
        <w:tc>
          <w:tcPr>
            <w:tcW w:w="987" w:type="dxa"/>
            <w:gridSpan w:val="3"/>
          </w:tcPr>
          <w:p w14:paraId="3361CC41"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709" w:type="dxa"/>
            <w:gridSpan w:val="2"/>
          </w:tcPr>
          <w:p w14:paraId="49E59F5F"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711" w:type="dxa"/>
            <w:gridSpan w:val="2"/>
          </w:tcPr>
          <w:p w14:paraId="091FDD7A"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709" w:type="dxa"/>
            <w:gridSpan w:val="2"/>
          </w:tcPr>
          <w:p w14:paraId="26803C42"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709" w:type="dxa"/>
            <w:gridSpan w:val="2"/>
          </w:tcPr>
          <w:p w14:paraId="20946687"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868" w:type="dxa"/>
            <w:gridSpan w:val="2"/>
          </w:tcPr>
          <w:p w14:paraId="782E0582"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858" w:type="dxa"/>
            <w:gridSpan w:val="2"/>
          </w:tcPr>
          <w:p w14:paraId="18963C79"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992" w:type="dxa"/>
            <w:gridSpan w:val="2"/>
          </w:tcPr>
          <w:p w14:paraId="569AA554"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1996" w:type="dxa"/>
          </w:tcPr>
          <w:p w14:paraId="05C56A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18AC2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434E65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r>
      <w:tr w:rsidR="00C86353" w:rsidRPr="004E0D9F" w14:paraId="5DB5B10E" w14:textId="77777777" w:rsidTr="00AB1F90">
        <w:tc>
          <w:tcPr>
            <w:tcW w:w="646" w:type="dxa"/>
          </w:tcPr>
          <w:p w14:paraId="36488F5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w:t>
            </w:r>
          </w:p>
        </w:tc>
        <w:tc>
          <w:tcPr>
            <w:tcW w:w="2014" w:type="dxa"/>
            <w:gridSpan w:val="3"/>
          </w:tcPr>
          <w:p w14:paraId="18B0D0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683" w:type="dxa"/>
            <w:gridSpan w:val="2"/>
          </w:tcPr>
          <w:p w14:paraId="523515C9"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87" w:type="dxa"/>
            <w:gridSpan w:val="3"/>
          </w:tcPr>
          <w:p w14:paraId="59918FBE"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4044500E"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11" w:type="dxa"/>
            <w:gridSpan w:val="2"/>
          </w:tcPr>
          <w:p w14:paraId="17BFEF5F"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394ED186"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709" w:type="dxa"/>
            <w:gridSpan w:val="2"/>
          </w:tcPr>
          <w:p w14:paraId="1FC8DC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868" w:type="dxa"/>
            <w:gridSpan w:val="2"/>
          </w:tcPr>
          <w:p w14:paraId="77BFAD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858" w:type="dxa"/>
            <w:gridSpan w:val="2"/>
          </w:tcPr>
          <w:p w14:paraId="0F6879E2"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992" w:type="dxa"/>
            <w:gridSpan w:val="2"/>
          </w:tcPr>
          <w:p w14:paraId="36187F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314</w:t>
            </w:r>
          </w:p>
        </w:tc>
        <w:tc>
          <w:tcPr>
            <w:tcW w:w="1996" w:type="dxa"/>
          </w:tcPr>
          <w:p w14:paraId="64F2B8D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EA914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478BEAA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r>
      <w:tr w:rsidR="00C86353" w:rsidRPr="004E0D9F" w14:paraId="7CB5FC04" w14:textId="77777777" w:rsidTr="00AB1F90">
        <w:tc>
          <w:tcPr>
            <w:tcW w:w="646" w:type="dxa"/>
          </w:tcPr>
          <w:p w14:paraId="1E563C4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1.6</w:t>
            </w:r>
          </w:p>
        </w:tc>
        <w:tc>
          <w:tcPr>
            <w:tcW w:w="1866" w:type="dxa"/>
            <w:gridSpan w:val="2"/>
          </w:tcPr>
          <w:p w14:paraId="6D525F1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rsidRPr="004E0D9F">
              <w:rPr>
                <w:rFonts w:ascii="Times New Roman" w:hAnsi="Times New Roman"/>
              </w:rPr>
              <w:lastRenderedPageBreak/>
              <w:t>содержание колодцев</w:t>
            </w:r>
          </w:p>
        </w:tc>
        <w:tc>
          <w:tcPr>
            <w:tcW w:w="851" w:type="dxa"/>
            <w:gridSpan w:val="4"/>
          </w:tcPr>
          <w:p w14:paraId="0C177251"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шт.</w:t>
            </w:r>
          </w:p>
        </w:tc>
        <w:tc>
          <w:tcPr>
            <w:tcW w:w="992" w:type="dxa"/>
            <w:gridSpan w:val="3"/>
          </w:tcPr>
          <w:p w14:paraId="7A89494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709" w:type="dxa"/>
            <w:gridSpan w:val="2"/>
          </w:tcPr>
          <w:p w14:paraId="7FCDA11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708" w:type="dxa"/>
            <w:gridSpan w:val="2"/>
          </w:tcPr>
          <w:p w14:paraId="0EAA612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709" w:type="dxa"/>
            <w:gridSpan w:val="2"/>
          </w:tcPr>
          <w:p w14:paraId="395DCEA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687" w:type="dxa"/>
          </w:tcPr>
          <w:p w14:paraId="5ECD294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868" w:type="dxa"/>
            <w:gridSpan w:val="2"/>
          </w:tcPr>
          <w:p w14:paraId="7FB4FE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858" w:type="dxa"/>
            <w:gridSpan w:val="2"/>
          </w:tcPr>
          <w:p w14:paraId="5D9B1F0B"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992" w:type="dxa"/>
            <w:gridSpan w:val="2"/>
          </w:tcPr>
          <w:p w14:paraId="2302CDE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266</w:t>
            </w:r>
          </w:p>
        </w:tc>
        <w:tc>
          <w:tcPr>
            <w:tcW w:w="1996" w:type="dxa"/>
          </w:tcPr>
          <w:p w14:paraId="3DA2CA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936BCB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33F297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условий для обеспечения </w:t>
            </w:r>
            <w:proofErr w:type="gramStart"/>
            <w:r w:rsidRPr="004E0D9F">
              <w:rPr>
                <w:rFonts w:ascii="Times New Roman" w:hAnsi="Times New Roman"/>
              </w:rPr>
              <w:t>населения  Комсомольского</w:t>
            </w:r>
            <w:proofErr w:type="gramEnd"/>
            <w:r w:rsidRPr="004E0D9F">
              <w:rPr>
                <w:rFonts w:ascii="Times New Roman" w:hAnsi="Times New Roman"/>
              </w:rPr>
              <w:t xml:space="preserve"> муниципального района услугами  по содержанию колодцев</w:t>
            </w:r>
          </w:p>
        </w:tc>
      </w:tr>
      <w:tr w:rsidR="00C86353" w:rsidRPr="004E0D9F" w14:paraId="3157B532" w14:textId="77777777" w:rsidTr="00AB1F90">
        <w:tc>
          <w:tcPr>
            <w:tcW w:w="646" w:type="dxa"/>
          </w:tcPr>
          <w:p w14:paraId="6C922B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1866" w:type="dxa"/>
            <w:gridSpan w:val="2"/>
          </w:tcPr>
          <w:p w14:paraId="3E93062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851" w:type="dxa"/>
            <w:gridSpan w:val="4"/>
          </w:tcPr>
          <w:p w14:paraId="295FEB6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92" w:type="dxa"/>
            <w:gridSpan w:val="3"/>
          </w:tcPr>
          <w:p w14:paraId="5FD66ABD"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709" w:type="dxa"/>
            <w:gridSpan w:val="2"/>
          </w:tcPr>
          <w:p w14:paraId="3FC9C7D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708" w:type="dxa"/>
            <w:gridSpan w:val="2"/>
          </w:tcPr>
          <w:p w14:paraId="3B03CA76"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709" w:type="dxa"/>
            <w:gridSpan w:val="2"/>
          </w:tcPr>
          <w:p w14:paraId="1B7ADE6C"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687" w:type="dxa"/>
          </w:tcPr>
          <w:p w14:paraId="53B388A2"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868" w:type="dxa"/>
            <w:gridSpan w:val="2"/>
          </w:tcPr>
          <w:p w14:paraId="298D9FEC"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858" w:type="dxa"/>
            <w:gridSpan w:val="2"/>
          </w:tcPr>
          <w:p w14:paraId="393CD7E2"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992" w:type="dxa"/>
            <w:gridSpan w:val="2"/>
          </w:tcPr>
          <w:p w14:paraId="6E32C6F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1996" w:type="dxa"/>
          </w:tcPr>
          <w:p w14:paraId="2D074DE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C44EABE"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4AEE419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условий для обеспечения </w:t>
            </w:r>
            <w:proofErr w:type="gramStart"/>
            <w:r w:rsidRPr="004E0D9F">
              <w:rPr>
                <w:rFonts w:ascii="Times New Roman" w:hAnsi="Times New Roman"/>
              </w:rPr>
              <w:t>населения  Комсомольского</w:t>
            </w:r>
            <w:proofErr w:type="gramEnd"/>
            <w:r w:rsidRPr="004E0D9F">
              <w:rPr>
                <w:rFonts w:ascii="Times New Roman" w:hAnsi="Times New Roman"/>
              </w:rPr>
              <w:t xml:space="preserve"> муниципального района услугами  по содержанию кладбищ</w:t>
            </w:r>
          </w:p>
        </w:tc>
      </w:tr>
      <w:tr w:rsidR="00C86353" w:rsidRPr="004E0D9F" w14:paraId="1B589FA8" w14:textId="77777777" w:rsidTr="00AB1F90">
        <w:tc>
          <w:tcPr>
            <w:tcW w:w="646" w:type="dxa"/>
          </w:tcPr>
          <w:p w14:paraId="0CCF09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1.8</w:t>
            </w:r>
          </w:p>
        </w:tc>
        <w:tc>
          <w:tcPr>
            <w:tcW w:w="1866" w:type="dxa"/>
            <w:gridSpan w:val="2"/>
          </w:tcPr>
          <w:p w14:paraId="7DAC07C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851" w:type="dxa"/>
            <w:gridSpan w:val="4"/>
          </w:tcPr>
          <w:p w14:paraId="4BB44C4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92" w:type="dxa"/>
            <w:gridSpan w:val="3"/>
          </w:tcPr>
          <w:p w14:paraId="5EDFA6CC"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gridSpan w:val="2"/>
          </w:tcPr>
          <w:p w14:paraId="450EB9E0"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8" w:type="dxa"/>
            <w:gridSpan w:val="2"/>
          </w:tcPr>
          <w:p w14:paraId="60FD91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709" w:type="dxa"/>
            <w:gridSpan w:val="2"/>
          </w:tcPr>
          <w:p w14:paraId="7AB389C6"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687" w:type="dxa"/>
          </w:tcPr>
          <w:p w14:paraId="54B965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68" w:type="dxa"/>
            <w:gridSpan w:val="2"/>
          </w:tcPr>
          <w:p w14:paraId="676A0B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58" w:type="dxa"/>
            <w:gridSpan w:val="2"/>
          </w:tcPr>
          <w:p w14:paraId="6A532BEE"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992" w:type="dxa"/>
            <w:gridSpan w:val="2"/>
          </w:tcPr>
          <w:p w14:paraId="13C94AB7"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1996" w:type="dxa"/>
          </w:tcPr>
          <w:p w14:paraId="2C440E9F"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9F1AFD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57F2DEC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условий для обеспечения </w:t>
            </w:r>
            <w:proofErr w:type="gramStart"/>
            <w:r w:rsidRPr="004E0D9F">
              <w:rPr>
                <w:rFonts w:ascii="Times New Roman" w:hAnsi="Times New Roman"/>
              </w:rPr>
              <w:t>населения  Комсомольского</w:t>
            </w:r>
            <w:proofErr w:type="gramEnd"/>
            <w:r w:rsidRPr="004E0D9F">
              <w:rPr>
                <w:rFonts w:ascii="Times New Roman" w:hAnsi="Times New Roman"/>
              </w:rPr>
              <w:t xml:space="preserve"> муниципального района услугами  по строительству колодцев</w:t>
            </w:r>
          </w:p>
        </w:tc>
      </w:tr>
      <w:tr w:rsidR="00C86353" w:rsidRPr="004E0D9F" w14:paraId="3238B793" w14:textId="77777777" w:rsidTr="00AB1F90">
        <w:tc>
          <w:tcPr>
            <w:tcW w:w="646" w:type="dxa"/>
          </w:tcPr>
          <w:p w14:paraId="31F1A814"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1.9</w:t>
            </w:r>
          </w:p>
        </w:tc>
        <w:tc>
          <w:tcPr>
            <w:tcW w:w="1866" w:type="dxa"/>
            <w:gridSpan w:val="2"/>
          </w:tcPr>
          <w:p w14:paraId="1EC9DC0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851" w:type="dxa"/>
            <w:gridSpan w:val="4"/>
          </w:tcPr>
          <w:p w14:paraId="410A23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92" w:type="dxa"/>
            <w:gridSpan w:val="3"/>
          </w:tcPr>
          <w:p w14:paraId="3CF81982"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9" w:type="dxa"/>
            <w:gridSpan w:val="2"/>
          </w:tcPr>
          <w:p w14:paraId="14F76B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708" w:type="dxa"/>
            <w:gridSpan w:val="2"/>
          </w:tcPr>
          <w:p w14:paraId="72DDBDA5"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709" w:type="dxa"/>
            <w:gridSpan w:val="2"/>
          </w:tcPr>
          <w:p w14:paraId="3FC1695D"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687" w:type="dxa"/>
          </w:tcPr>
          <w:p w14:paraId="79F3E987"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68" w:type="dxa"/>
            <w:gridSpan w:val="2"/>
          </w:tcPr>
          <w:p w14:paraId="1D52CA98"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858" w:type="dxa"/>
            <w:gridSpan w:val="2"/>
          </w:tcPr>
          <w:p w14:paraId="0C32E816"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992" w:type="dxa"/>
            <w:gridSpan w:val="2"/>
          </w:tcPr>
          <w:p w14:paraId="17FE56AE"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1996" w:type="dxa"/>
          </w:tcPr>
          <w:p w14:paraId="13501E0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39C39E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1B65FA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условий для обеспечения </w:t>
            </w:r>
            <w:proofErr w:type="gramStart"/>
            <w:r w:rsidRPr="004E0D9F">
              <w:rPr>
                <w:rFonts w:ascii="Times New Roman" w:hAnsi="Times New Roman"/>
              </w:rPr>
              <w:t>населения  Комсомольского</w:t>
            </w:r>
            <w:proofErr w:type="gramEnd"/>
            <w:r w:rsidRPr="004E0D9F">
              <w:rPr>
                <w:rFonts w:ascii="Times New Roman" w:hAnsi="Times New Roman"/>
              </w:rPr>
              <w:t xml:space="preserve"> муниципального района услугами  по строительству колодцев</w:t>
            </w:r>
          </w:p>
        </w:tc>
      </w:tr>
      <w:tr w:rsidR="00C86353" w:rsidRPr="004E0D9F" w14:paraId="2D460D66" w14:textId="77777777" w:rsidTr="00AB1F90">
        <w:tc>
          <w:tcPr>
            <w:tcW w:w="646" w:type="dxa"/>
          </w:tcPr>
          <w:p w14:paraId="44E74D1B"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1.10.</w:t>
            </w:r>
          </w:p>
        </w:tc>
        <w:tc>
          <w:tcPr>
            <w:tcW w:w="1866" w:type="dxa"/>
            <w:gridSpan w:val="2"/>
          </w:tcPr>
          <w:p w14:paraId="7885E25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w:t>
            </w:r>
            <w:r w:rsidRPr="004E0D9F">
              <w:rPr>
                <w:rFonts w:ascii="Times New Roman" w:hAnsi="Times New Roman"/>
              </w:rPr>
              <w:lastRenderedPageBreak/>
              <w:t>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851" w:type="dxa"/>
            <w:gridSpan w:val="4"/>
          </w:tcPr>
          <w:p w14:paraId="434831A4"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чел.</w:t>
            </w:r>
          </w:p>
        </w:tc>
        <w:tc>
          <w:tcPr>
            <w:tcW w:w="992" w:type="dxa"/>
            <w:gridSpan w:val="3"/>
          </w:tcPr>
          <w:p w14:paraId="43A52FED"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709" w:type="dxa"/>
            <w:gridSpan w:val="2"/>
          </w:tcPr>
          <w:p w14:paraId="332C7EA6"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708" w:type="dxa"/>
            <w:gridSpan w:val="2"/>
          </w:tcPr>
          <w:p w14:paraId="4D038131"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709" w:type="dxa"/>
            <w:gridSpan w:val="2"/>
          </w:tcPr>
          <w:p w14:paraId="1A801B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687" w:type="dxa"/>
          </w:tcPr>
          <w:p w14:paraId="3FA445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868" w:type="dxa"/>
            <w:gridSpan w:val="2"/>
          </w:tcPr>
          <w:p w14:paraId="1C07072A"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858" w:type="dxa"/>
            <w:gridSpan w:val="2"/>
          </w:tcPr>
          <w:p w14:paraId="54AA9712"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992" w:type="dxa"/>
            <w:gridSpan w:val="2"/>
          </w:tcPr>
          <w:p w14:paraId="2F726BF3"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1996" w:type="dxa"/>
          </w:tcPr>
          <w:p w14:paraId="53A41E05"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5A20905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2E4F24D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Централизованная система учета захоронений</w:t>
            </w:r>
          </w:p>
        </w:tc>
      </w:tr>
      <w:tr w:rsidR="00C86353" w:rsidRPr="004E0D9F" w14:paraId="2875CBD3" w14:textId="77777777" w:rsidTr="00AB1F90">
        <w:tc>
          <w:tcPr>
            <w:tcW w:w="15139" w:type="dxa"/>
            <w:gridSpan w:val="26"/>
          </w:tcPr>
          <w:p w14:paraId="737CD718" w14:textId="77777777" w:rsidR="00C86353" w:rsidRPr="004E0D9F" w:rsidRDefault="00C86353" w:rsidP="00AB1F90">
            <w:pPr>
              <w:pStyle w:val="af1"/>
              <w:spacing w:line="0" w:lineRule="atLeast"/>
              <w:ind w:left="0" w:right="-2"/>
              <w:rPr>
                <w:rFonts w:ascii="Times New Roman" w:hAnsi="Times New Roman" w:cs="Times New Roman"/>
                <w:sz w:val="20"/>
                <w:szCs w:val="20"/>
              </w:rPr>
            </w:pPr>
            <w:r w:rsidRPr="004E0D9F">
              <w:rPr>
                <w:rFonts w:ascii="Times New Roman" w:hAnsi="Times New Roman" w:cs="Times New Roman"/>
                <w:sz w:val="20"/>
                <w:szCs w:val="20"/>
              </w:rPr>
              <w:t>Цель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1754BA25" w14:textId="77777777" w:rsidR="00C86353" w:rsidRPr="004E0D9F" w:rsidRDefault="00C86353" w:rsidP="0074318D">
            <w:pPr>
              <w:pStyle w:val="af1"/>
              <w:numPr>
                <w:ilvl w:val="0"/>
                <w:numId w:val="21"/>
              </w:numPr>
              <w:tabs>
                <w:tab w:val="left" w:pos="567"/>
              </w:tabs>
              <w:spacing w:after="0" w:line="240" w:lineRule="auto"/>
              <w:contextualSpacing/>
              <w:rPr>
                <w:rFonts w:ascii="Times New Roman" w:hAnsi="Times New Roman" w:cs="Times New Roman"/>
                <w:sz w:val="20"/>
                <w:szCs w:val="20"/>
              </w:rPr>
            </w:pPr>
            <w:r w:rsidRPr="004E0D9F">
              <w:rPr>
                <w:rFonts w:ascii="Times New Roman" w:hAnsi="Times New Roman" w:cs="Times New Roman"/>
                <w:sz w:val="20"/>
                <w:szCs w:val="20"/>
              </w:rPr>
              <w:t>Улучшение санитарно-экологического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C86353" w:rsidRPr="004E0D9F" w14:paraId="2ADEB73F" w14:textId="77777777" w:rsidTr="00AB1F90">
        <w:tc>
          <w:tcPr>
            <w:tcW w:w="646" w:type="dxa"/>
          </w:tcPr>
          <w:p w14:paraId="4A1921D6"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866" w:type="dxa"/>
            <w:gridSpan w:val="2"/>
          </w:tcPr>
          <w:p w14:paraId="4133F3D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w:t>
            </w:r>
            <w:r w:rsidRPr="004E0D9F">
              <w:rPr>
                <w:rFonts w:ascii="Times New Roman" w:hAnsi="Times New Roman"/>
              </w:rPr>
              <w:lastRenderedPageBreak/>
              <w:t>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Комсомольского муниципального района</w:t>
            </w:r>
          </w:p>
        </w:tc>
        <w:tc>
          <w:tcPr>
            <w:tcW w:w="851" w:type="dxa"/>
            <w:gridSpan w:val="4"/>
          </w:tcPr>
          <w:p w14:paraId="011D9A68"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шт.</w:t>
            </w:r>
          </w:p>
        </w:tc>
        <w:tc>
          <w:tcPr>
            <w:tcW w:w="992" w:type="dxa"/>
            <w:gridSpan w:val="3"/>
          </w:tcPr>
          <w:p w14:paraId="67B93676" w14:textId="77777777" w:rsidR="00C86353" w:rsidRPr="004E0D9F" w:rsidRDefault="00C86353" w:rsidP="00AB1F90">
            <w:pPr>
              <w:tabs>
                <w:tab w:val="left" w:pos="884"/>
              </w:tabs>
              <w:rPr>
                <w:rFonts w:ascii="Times New Roman" w:hAnsi="Times New Roman"/>
                <w:highlight w:val="yellow"/>
              </w:rPr>
            </w:pPr>
            <w:r w:rsidRPr="004E0D9F">
              <w:rPr>
                <w:rFonts w:ascii="Times New Roman" w:hAnsi="Times New Roman"/>
              </w:rPr>
              <w:t>18</w:t>
            </w:r>
          </w:p>
        </w:tc>
        <w:tc>
          <w:tcPr>
            <w:tcW w:w="709" w:type="dxa"/>
            <w:gridSpan w:val="2"/>
          </w:tcPr>
          <w:p w14:paraId="476B2CED"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708" w:type="dxa"/>
            <w:gridSpan w:val="2"/>
          </w:tcPr>
          <w:p w14:paraId="75A76027"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709" w:type="dxa"/>
            <w:gridSpan w:val="2"/>
          </w:tcPr>
          <w:p w14:paraId="3120B320"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687" w:type="dxa"/>
          </w:tcPr>
          <w:p w14:paraId="4E84AF50"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868" w:type="dxa"/>
            <w:gridSpan w:val="2"/>
          </w:tcPr>
          <w:p w14:paraId="53465DFD"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858" w:type="dxa"/>
            <w:gridSpan w:val="2"/>
          </w:tcPr>
          <w:p w14:paraId="4D908927"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992" w:type="dxa"/>
            <w:gridSpan w:val="2"/>
          </w:tcPr>
          <w:p w14:paraId="3CEA79A1" w14:textId="77777777" w:rsidR="00C86353" w:rsidRPr="004E0D9F" w:rsidRDefault="00C86353" w:rsidP="00AB1F90">
            <w:pPr>
              <w:tabs>
                <w:tab w:val="left" w:pos="884"/>
              </w:tabs>
              <w:rPr>
                <w:rFonts w:ascii="Times New Roman" w:hAnsi="Times New Roman"/>
              </w:rPr>
            </w:pPr>
            <w:r w:rsidRPr="004E0D9F">
              <w:rPr>
                <w:rFonts w:ascii="Times New Roman" w:hAnsi="Times New Roman"/>
              </w:rPr>
              <w:t>18</w:t>
            </w:r>
          </w:p>
        </w:tc>
        <w:tc>
          <w:tcPr>
            <w:tcW w:w="1996" w:type="dxa"/>
          </w:tcPr>
          <w:p w14:paraId="0A48F4E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w:t>
            </w:r>
            <w:r w:rsidRPr="004E0D9F">
              <w:rPr>
                <w:rFonts w:ascii="Times New Roman" w:hAnsi="Times New Roman"/>
              </w:rPr>
              <w:lastRenderedPageBreak/>
              <w:t>области до 2030 года»</w:t>
            </w:r>
          </w:p>
        </w:tc>
        <w:tc>
          <w:tcPr>
            <w:tcW w:w="1840" w:type="dxa"/>
          </w:tcPr>
          <w:p w14:paraId="2BE6F19E"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55D015BC"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333333"/>
                <w:spacing w:val="-5"/>
              </w:rPr>
              <w:t xml:space="preserve">Улучшение санитарно- эпидемиологического состояния вне границ </w:t>
            </w: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комфортности и чистоты </w:t>
            </w:r>
          </w:p>
        </w:tc>
      </w:tr>
      <w:tr w:rsidR="00C86353" w:rsidRPr="004E0D9F" w14:paraId="27AA5005" w14:textId="77777777" w:rsidTr="00AB1F90">
        <w:tc>
          <w:tcPr>
            <w:tcW w:w="646" w:type="dxa"/>
          </w:tcPr>
          <w:p w14:paraId="3D28BF95" w14:textId="77777777" w:rsidR="00C86353" w:rsidRPr="004E0D9F" w:rsidRDefault="00C86353" w:rsidP="00AB1F90">
            <w:pPr>
              <w:tabs>
                <w:tab w:val="left" w:pos="567"/>
              </w:tabs>
              <w:rPr>
                <w:rFonts w:ascii="Times New Roman" w:hAnsi="Times New Roman"/>
              </w:rPr>
            </w:pPr>
            <w:r w:rsidRPr="004E0D9F">
              <w:rPr>
                <w:rFonts w:ascii="Times New Roman" w:hAnsi="Times New Roman"/>
              </w:rPr>
              <w:t>2.2.</w:t>
            </w:r>
          </w:p>
        </w:tc>
        <w:tc>
          <w:tcPr>
            <w:tcW w:w="1866" w:type="dxa"/>
            <w:gridSpan w:val="2"/>
          </w:tcPr>
          <w:p w14:paraId="5F4A8CD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Создание мест (площадок) накопления ТКО в Комсомольском муниципальном районе</w:t>
            </w:r>
          </w:p>
        </w:tc>
        <w:tc>
          <w:tcPr>
            <w:tcW w:w="851" w:type="dxa"/>
            <w:gridSpan w:val="4"/>
          </w:tcPr>
          <w:p w14:paraId="4A0A32E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992" w:type="dxa"/>
            <w:gridSpan w:val="3"/>
          </w:tcPr>
          <w:p w14:paraId="044EB79C"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709" w:type="dxa"/>
            <w:gridSpan w:val="2"/>
          </w:tcPr>
          <w:p w14:paraId="5AE6954A"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6</w:t>
            </w:r>
          </w:p>
        </w:tc>
        <w:tc>
          <w:tcPr>
            <w:tcW w:w="708" w:type="dxa"/>
            <w:gridSpan w:val="2"/>
          </w:tcPr>
          <w:p w14:paraId="5AFA2BDF"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6</w:t>
            </w:r>
          </w:p>
        </w:tc>
        <w:tc>
          <w:tcPr>
            <w:tcW w:w="709" w:type="dxa"/>
            <w:gridSpan w:val="2"/>
          </w:tcPr>
          <w:p w14:paraId="4A71EABE"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687" w:type="dxa"/>
          </w:tcPr>
          <w:p w14:paraId="0F4767F9"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868" w:type="dxa"/>
            <w:gridSpan w:val="2"/>
          </w:tcPr>
          <w:p w14:paraId="416C72FB"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858" w:type="dxa"/>
            <w:gridSpan w:val="2"/>
          </w:tcPr>
          <w:p w14:paraId="7883D182"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992" w:type="dxa"/>
            <w:gridSpan w:val="2"/>
          </w:tcPr>
          <w:p w14:paraId="74096F9E" w14:textId="77777777" w:rsidR="00C86353" w:rsidRPr="004E0D9F" w:rsidRDefault="00C86353" w:rsidP="00AB1F90">
            <w:pPr>
              <w:tabs>
                <w:tab w:val="left" w:pos="884"/>
              </w:tabs>
              <w:jc w:val="center"/>
              <w:rPr>
                <w:rFonts w:ascii="Times New Roman" w:hAnsi="Times New Roman"/>
              </w:rPr>
            </w:pPr>
            <w:r w:rsidRPr="004E0D9F">
              <w:rPr>
                <w:rFonts w:ascii="Times New Roman" w:hAnsi="Times New Roman"/>
              </w:rPr>
              <w:t>0</w:t>
            </w:r>
          </w:p>
        </w:tc>
        <w:tc>
          <w:tcPr>
            <w:tcW w:w="1996" w:type="dxa"/>
          </w:tcPr>
          <w:p w14:paraId="290C094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DCD56B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Управление по вопросу развития инфраструктуры </w:t>
            </w:r>
            <w:proofErr w:type="gramStart"/>
            <w:r w:rsidRPr="004E0D9F">
              <w:rPr>
                <w:rFonts w:ascii="Times New Roman" w:hAnsi="Times New Roman"/>
              </w:rPr>
              <w:t>Администрации  Комсомольского</w:t>
            </w:r>
            <w:proofErr w:type="gramEnd"/>
            <w:r w:rsidRPr="004E0D9F">
              <w:rPr>
                <w:rFonts w:ascii="Times New Roman" w:hAnsi="Times New Roman"/>
              </w:rPr>
              <w:t xml:space="preserve"> муниципального района</w:t>
            </w:r>
          </w:p>
        </w:tc>
        <w:tc>
          <w:tcPr>
            <w:tcW w:w="1417" w:type="dxa"/>
          </w:tcPr>
          <w:p w14:paraId="598392F9" w14:textId="77777777" w:rsidR="00C86353" w:rsidRPr="004E0D9F" w:rsidRDefault="00C86353" w:rsidP="00AB1F90">
            <w:pPr>
              <w:tabs>
                <w:tab w:val="left" w:pos="567"/>
              </w:tabs>
              <w:rPr>
                <w:rFonts w:ascii="Times New Roman" w:hAnsi="Times New Roman"/>
                <w:color w:val="333333"/>
                <w:spacing w:val="-5"/>
              </w:rPr>
            </w:pPr>
            <w:r w:rsidRPr="004E0D9F">
              <w:rPr>
                <w:rFonts w:ascii="Times New Roman" w:hAnsi="Times New Roman"/>
                <w:color w:val="333333"/>
                <w:spacing w:val="-5"/>
              </w:rPr>
              <w:t xml:space="preserve">Улучшение санитарно- эпидемиологического состояния вне границ </w:t>
            </w: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комфортности и чистоты</w:t>
            </w:r>
          </w:p>
        </w:tc>
      </w:tr>
    </w:tbl>
    <w:p w14:paraId="385CE402" w14:textId="77777777" w:rsidR="00834180" w:rsidRPr="004E0D9F" w:rsidRDefault="00834180" w:rsidP="00C86353">
      <w:pPr>
        <w:tabs>
          <w:tab w:val="left" w:pos="567"/>
        </w:tabs>
        <w:sectPr w:rsidR="00834180" w:rsidRPr="004E0D9F" w:rsidSect="00834180">
          <w:pgSz w:w="16838" w:h="11906" w:orient="landscape"/>
          <w:pgMar w:top="1134" w:right="568" w:bottom="707" w:left="426" w:header="709" w:footer="709" w:gutter="0"/>
          <w:cols w:space="708"/>
          <w:docGrid w:linePitch="360"/>
        </w:sectPr>
      </w:pPr>
    </w:p>
    <w:p w14:paraId="4BCCA96E" w14:textId="68419E25" w:rsidR="00C86353" w:rsidRPr="004E0D9F" w:rsidRDefault="00C86353" w:rsidP="00C86353">
      <w:pPr>
        <w:tabs>
          <w:tab w:val="left" w:pos="567"/>
        </w:tabs>
      </w:pPr>
    </w:p>
    <w:p w14:paraId="058CC418" w14:textId="77777777" w:rsidR="00C86353" w:rsidRPr="004E0D9F" w:rsidRDefault="00C86353" w:rsidP="00C86353">
      <w:pPr>
        <w:tabs>
          <w:tab w:val="left" w:pos="567"/>
        </w:tabs>
        <w:rPr>
          <w:b/>
        </w:rPr>
      </w:pPr>
    </w:p>
    <w:p w14:paraId="044B8C1D" w14:textId="77777777" w:rsidR="00C86353" w:rsidRPr="004E0D9F" w:rsidRDefault="00C86353" w:rsidP="00C86353">
      <w:pPr>
        <w:tabs>
          <w:tab w:val="left" w:pos="567"/>
        </w:tabs>
        <w:rPr>
          <w:b/>
        </w:rPr>
      </w:pPr>
    </w:p>
    <w:p w14:paraId="614ADB45" w14:textId="77777777" w:rsidR="00C86353" w:rsidRPr="004E0D9F" w:rsidRDefault="00C86353" w:rsidP="00C86353">
      <w:pPr>
        <w:spacing w:line="0" w:lineRule="atLeast"/>
        <w:ind w:left="-142" w:right="-2"/>
        <w:contextualSpacing/>
        <w:jc w:val="right"/>
      </w:pPr>
    </w:p>
    <w:p w14:paraId="3196B502" w14:textId="77777777" w:rsidR="00C86353" w:rsidRPr="004E0D9F" w:rsidRDefault="00C86353" w:rsidP="00C86353">
      <w:pPr>
        <w:tabs>
          <w:tab w:val="left" w:pos="567"/>
        </w:tabs>
        <w:rPr>
          <w:b/>
          <w:sz w:val="28"/>
          <w:szCs w:val="28"/>
        </w:rPr>
      </w:pPr>
      <w:r w:rsidRPr="004E0D9F">
        <w:rPr>
          <w:b/>
          <w:sz w:val="28"/>
          <w:szCs w:val="28"/>
        </w:rPr>
        <w:t>3.Перечень структурных элементов муниципальной программы Комсомольского муниципального района</w:t>
      </w:r>
      <w:r w:rsidRPr="004E0D9F">
        <w:t xml:space="preserve"> </w:t>
      </w:r>
      <w:r w:rsidRPr="004E0D9F">
        <w:rPr>
          <w:b/>
        </w:rPr>
        <w:t>«</w:t>
      </w:r>
      <w:r w:rsidRPr="004E0D9F">
        <w:rPr>
          <w:b/>
          <w:sz w:val="28"/>
          <w:szCs w:val="28"/>
        </w:rPr>
        <w:t>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7DAACFF6" w14:textId="77777777" w:rsidR="00C86353" w:rsidRPr="004E0D9F" w:rsidRDefault="00C86353" w:rsidP="00C86353">
      <w:pPr>
        <w:tabs>
          <w:tab w:val="left" w:pos="567"/>
        </w:tabs>
        <w:rPr>
          <w:b/>
          <w:sz w:val="28"/>
          <w:szCs w:val="28"/>
        </w:rPr>
      </w:pPr>
    </w:p>
    <w:tbl>
      <w:tblPr>
        <w:tblStyle w:val="af9"/>
        <w:tblW w:w="0" w:type="auto"/>
        <w:tblLook w:val="04A0" w:firstRow="1" w:lastRow="0" w:firstColumn="1" w:lastColumn="0" w:noHBand="0" w:noVBand="1"/>
      </w:tblPr>
      <w:tblGrid>
        <w:gridCol w:w="666"/>
        <w:gridCol w:w="6069"/>
        <w:gridCol w:w="69"/>
        <w:gridCol w:w="82"/>
        <w:gridCol w:w="904"/>
        <w:gridCol w:w="66"/>
        <w:gridCol w:w="74"/>
        <w:gridCol w:w="123"/>
        <w:gridCol w:w="125"/>
        <w:gridCol w:w="188"/>
        <w:gridCol w:w="88"/>
        <w:gridCol w:w="154"/>
        <w:gridCol w:w="1447"/>
      </w:tblGrid>
      <w:tr w:rsidR="00C86353" w:rsidRPr="004E0D9F" w14:paraId="59A8CEEA" w14:textId="77777777" w:rsidTr="00AB1F90">
        <w:tc>
          <w:tcPr>
            <w:tcW w:w="876" w:type="dxa"/>
          </w:tcPr>
          <w:p w14:paraId="1CF9001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69" w:type="dxa"/>
            <w:gridSpan w:val="3"/>
          </w:tcPr>
          <w:p w14:paraId="17851F3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614" w:type="dxa"/>
            <w:gridSpan w:val="8"/>
          </w:tcPr>
          <w:p w14:paraId="690C396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2027" w:type="dxa"/>
          </w:tcPr>
          <w:p w14:paraId="15041BB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22D1492D" w14:textId="77777777" w:rsidTr="00AB1F90">
        <w:tc>
          <w:tcPr>
            <w:tcW w:w="876" w:type="dxa"/>
          </w:tcPr>
          <w:p w14:paraId="3C16DC1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69" w:type="dxa"/>
            <w:gridSpan w:val="3"/>
          </w:tcPr>
          <w:p w14:paraId="5407676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614" w:type="dxa"/>
            <w:gridSpan w:val="8"/>
          </w:tcPr>
          <w:p w14:paraId="3B17BC7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2027" w:type="dxa"/>
          </w:tcPr>
          <w:p w14:paraId="18A591A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351AD638" w14:textId="77777777" w:rsidTr="00AB1F90">
        <w:tc>
          <w:tcPr>
            <w:tcW w:w="876" w:type="dxa"/>
          </w:tcPr>
          <w:p w14:paraId="51F0FBD8"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10" w:type="dxa"/>
            <w:gridSpan w:val="12"/>
          </w:tcPr>
          <w:p w14:paraId="24FA65A9"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 xml:space="preserve">Направление </w:t>
            </w:r>
            <w:r w:rsidRPr="004E0D9F">
              <w:rPr>
                <w:rFonts w:ascii="Times New Roman" w:hAnsi="Times New Roman"/>
                <w:b/>
                <w:sz w:val="24"/>
                <w:szCs w:val="24"/>
              </w:rPr>
              <w:t>«</w:t>
            </w:r>
            <w:proofErr w:type="gramStart"/>
            <w:r w:rsidRPr="004E0D9F">
              <w:rPr>
                <w:rFonts w:ascii="Times New Roman" w:hAnsi="Times New Roman"/>
                <w:b/>
                <w:sz w:val="24"/>
                <w:szCs w:val="24"/>
              </w:rPr>
              <w:t>Реализация  мероприятий</w:t>
            </w:r>
            <w:proofErr w:type="gramEnd"/>
            <w:r w:rsidRPr="004E0D9F">
              <w:rPr>
                <w:rFonts w:ascii="Times New Roman" w:hAnsi="Times New Roman"/>
                <w:b/>
                <w:sz w:val="24"/>
                <w:szCs w:val="24"/>
              </w:rPr>
              <w:t xml:space="preserve"> по организации в границах </w:t>
            </w:r>
            <w:r w:rsidRPr="004E0D9F">
              <w:rPr>
                <w:rFonts w:ascii="Times New Roman" w:hAnsi="Times New Roman"/>
                <w:b/>
                <w:sz w:val="24"/>
                <w:szCs w:val="24"/>
                <w:shd w:val="clear" w:color="auto" w:fill="FFFFFF"/>
              </w:rPr>
              <w:t xml:space="preserve">сельских </w:t>
            </w:r>
            <w:r w:rsidRPr="004E0D9F">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tc>
      </w:tr>
      <w:tr w:rsidR="00C86353" w:rsidRPr="004E0D9F" w14:paraId="4879CB90" w14:textId="77777777" w:rsidTr="00AB1F90">
        <w:tc>
          <w:tcPr>
            <w:tcW w:w="876" w:type="dxa"/>
          </w:tcPr>
          <w:p w14:paraId="6198E3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10" w:type="dxa"/>
            <w:gridSpan w:val="12"/>
          </w:tcPr>
          <w:p w14:paraId="415513AF" w14:textId="77777777" w:rsidR="00C86353" w:rsidRPr="004E0D9F" w:rsidRDefault="00C86353" w:rsidP="00AB1F90">
            <w:pPr>
              <w:pStyle w:val="af1"/>
              <w:spacing w:line="0" w:lineRule="atLeast"/>
              <w:ind w:left="0"/>
              <w:jc w:val="center"/>
              <w:rPr>
                <w:rFonts w:ascii="Times New Roman" w:hAnsi="Times New Roman" w:cs="Times New Roman"/>
                <w:b/>
                <w:sz w:val="24"/>
                <w:szCs w:val="24"/>
              </w:rPr>
            </w:pPr>
            <w:r w:rsidRPr="004E0D9F">
              <w:rPr>
                <w:rFonts w:ascii="Times New Roman" w:hAnsi="Times New Roman" w:cs="Times New Roman"/>
                <w:b/>
              </w:rPr>
              <w:t xml:space="preserve">Ведомственный проект </w:t>
            </w:r>
            <w:r w:rsidRPr="004E0D9F">
              <w:rPr>
                <w:rFonts w:ascii="Times New Roman" w:hAnsi="Times New Roman" w:cs="Times New Roman"/>
                <w:b/>
                <w:sz w:val="24"/>
                <w:szCs w:val="24"/>
              </w:rPr>
              <w:t xml:space="preserve">«Реализация мероприятий по организации в границах </w:t>
            </w:r>
            <w:r w:rsidRPr="004E0D9F">
              <w:rPr>
                <w:rFonts w:ascii="Times New Roman" w:hAnsi="Times New Roman" w:cs="Times New Roman"/>
                <w:b/>
                <w:sz w:val="24"/>
                <w:szCs w:val="24"/>
                <w:shd w:val="clear" w:color="auto" w:fill="FFFFFF"/>
              </w:rPr>
              <w:t xml:space="preserve">сельских </w:t>
            </w:r>
            <w:r w:rsidRPr="004E0D9F">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14:paraId="77E0ED13"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(Управление по вопросу развития инфраструктуры Администрации Комсомольского</w:t>
            </w:r>
            <w:r w:rsidRPr="004E0D9F">
              <w:rPr>
                <w:rFonts w:ascii="Times New Roman" w:hAnsi="Times New Roman"/>
                <w:b/>
                <w:sz w:val="24"/>
                <w:szCs w:val="24"/>
              </w:rPr>
              <w:t xml:space="preserve"> </w:t>
            </w:r>
            <w:r w:rsidRPr="004E0D9F">
              <w:rPr>
                <w:rFonts w:ascii="Times New Roman" w:hAnsi="Times New Roman"/>
                <w:b/>
              </w:rPr>
              <w:t>муниципального района)</w:t>
            </w:r>
          </w:p>
          <w:p w14:paraId="0AF3DD34" w14:textId="77777777" w:rsidR="00C86353" w:rsidRPr="004E0D9F" w:rsidRDefault="00C86353" w:rsidP="00AB1F90">
            <w:pPr>
              <w:tabs>
                <w:tab w:val="left" w:pos="567"/>
              </w:tabs>
              <w:jc w:val="center"/>
              <w:rPr>
                <w:rFonts w:ascii="Times New Roman" w:hAnsi="Times New Roman"/>
                <w:b/>
              </w:rPr>
            </w:pPr>
          </w:p>
        </w:tc>
      </w:tr>
      <w:tr w:rsidR="00C86353" w:rsidRPr="004E0D9F" w14:paraId="28E6011B" w14:textId="77777777" w:rsidTr="00AB1F90">
        <w:tc>
          <w:tcPr>
            <w:tcW w:w="876" w:type="dxa"/>
          </w:tcPr>
          <w:p w14:paraId="03832B95"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634" w:type="dxa"/>
            <w:gridSpan w:val="5"/>
          </w:tcPr>
          <w:p w14:paraId="5A2BA58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6" w:type="dxa"/>
            <w:gridSpan w:val="7"/>
          </w:tcPr>
          <w:p w14:paraId="577B1B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3D933833" w14:textId="77777777" w:rsidTr="00AB1F90">
        <w:tc>
          <w:tcPr>
            <w:tcW w:w="876" w:type="dxa"/>
          </w:tcPr>
          <w:p w14:paraId="1AC531C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46" w:type="dxa"/>
            <w:gridSpan w:val="2"/>
          </w:tcPr>
          <w:p w14:paraId="1A13E914" w14:textId="77777777" w:rsidR="00C86353" w:rsidRPr="004E0D9F" w:rsidRDefault="00C86353" w:rsidP="00AB1F90">
            <w:pPr>
              <w:rPr>
                <w:rFonts w:ascii="Times New Roman" w:hAnsi="Times New Roman"/>
              </w:rPr>
            </w:pPr>
            <w:r w:rsidRPr="004E0D9F">
              <w:rPr>
                <w:rFonts w:ascii="Times New Roman" w:hAnsi="Times New Roman"/>
              </w:rPr>
              <w:t xml:space="preserve">Актуализация схем теплоснабжения, водоснабжения и водоотведения </w:t>
            </w:r>
          </w:p>
        </w:tc>
        <w:tc>
          <w:tcPr>
            <w:tcW w:w="3645" w:type="dxa"/>
            <w:gridSpan w:val="8"/>
          </w:tcPr>
          <w:p w14:paraId="08E15DD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t>жилищном  фонде</w:t>
            </w:r>
            <w:proofErr w:type="gramEnd"/>
          </w:p>
        </w:tc>
        <w:tc>
          <w:tcPr>
            <w:tcW w:w="2219" w:type="dxa"/>
            <w:gridSpan w:val="2"/>
          </w:tcPr>
          <w:p w14:paraId="48D8BB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Повышение эффективности работы системы теплоснабжения, уменьшение затрат на поддержание </w:t>
            </w:r>
            <w:proofErr w:type="spellStart"/>
            <w:r w:rsidRPr="004E0D9F">
              <w:rPr>
                <w:rFonts w:ascii="Times New Roman" w:hAnsi="Times New Roman"/>
              </w:rPr>
              <w:t>теплообеспечения</w:t>
            </w:r>
            <w:proofErr w:type="spellEnd"/>
            <w:r w:rsidRPr="004E0D9F">
              <w:rPr>
                <w:rFonts w:ascii="Times New Roman" w:hAnsi="Times New Roman"/>
              </w:rPr>
              <w:t xml:space="preserve"> и сокращение расхода энергоресурсов</w:t>
            </w:r>
          </w:p>
        </w:tc>
      </w:tr>
      <w:tr w:rsidR="00C86353" w:rsidRPr="004E0D9F" w14:paraId="2B75B8C4" w14:textId="77777777" w:rsidTr="00AB1F90">
        <w:tc>
          <w:tcPr>
            <w:tcW w:w="876" w:type="dxa"/>
          </w:tcPr>
          <w:p w14:paraId="53DFC2B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1.1.2.</w:t>
            </w:r>
          </w:p>
        </w:tc>
        <w:tc>
          <w:tcPr>
            <w:tcW w:w="8046" w:type="dxa"/>
            <w:gridSpan w:val="2"/>
          </w:tcPr>
          <w:p w14:paraId="4A3E87B4" w14:textId="77777777" w:rsidR="00C86353" w:rsidRPr="004E0D9F" w:rsidRDefault="00C86353" w:rsidP="00AB1F90">
            <w:pPr>
              <w:rPr>
                <w:rFonts w:ascii="Times New Roman" w:hAnsi="Times New Roman"/>
              </w:rPr>
            </w:pPr>
            <w:r w:rsidRPr="004E0D9F">
              <w:rPr>
                <w:rFonts w:ascii="Times New Roman" w:hAnsi="Times New Roman"/>
              </w:rPr>
              <w:t xml:space="preserve">«Реализация мероприятий по модернизации объектов коммунальной инфраструктуры» </w:t>
            </w:r>
          </w:p>
        </w:tc>
        <w:tc>
          <w:tcPr>
            <w:tcW w:w="3645" w:type="dxa"/>
            <w:gridSpan w:val="8"/>
          </w:tcPr>
          <w:p w14:paraId="5BE8E35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и создание комфортных условий для проживания граждан в муниципальном </w:t>
            </w:r>
            <w:proofErr w:type="gramStart"/>
            <w:r w:rsidRPr="004E0D9F">
              <w:rPr>
                <w:rFonts w:ascii="Times New Roman" w:hAnsi="Times New Roman"/>
              </w:rPr>
              <w:t>жилищном  фонде</w:t>
            </w:r>
            <w:proofErr w:type="gramEnd"/>
          </w:p>
        </w:tc>
        <w:tc>
          <w:tcPr>
            <w:tcW w:w="2219" w:type="dxa"/>
            <w:gridSpan w:val="2"/>
          </w:tcPr>
          <w:p w14:paraId="1065C65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снижения уровня износа объектов коммунальной инфраструктуры</w:t>
            </w:r>
            <w:r w:rsidRPr="004E0D9F">
              <w:rPr>
                <w:rFonts w:ascii="Times New Roman" w:hAnsi="Times New Roman"/>
                <w:highlight w:val="yellow"/>
              </w:rPr>
              <w:t xml:space="preserve">  </w:t>
            </w:r>
          </w:p>
        </w:tc>
      </w:tr>
      <w:tr w:rsidR="00C86353" w:rsidRPr="004E0D9F" w14:paraId="41488C04" w14:textId="77777777" w:rsidTr="00AB1F90">
        <w:tc>
          <w:tcPr>
            <w:tcW w:w="876" w:type="dxa"/>
          </w:tcPr>
          <w:p w14:paraId="5E3DF88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1.1.3.</w:t>
            </w:r>
          </w:p>
        </w:tc>
        <w:tc>
          <w:tcPr>
            <w:tcW w:w="8046" w:type="dxa"/>
            <w:gridSpan w:val="2"/>
          </w:tcPr>
          <w:p w14:paraId="0A74AEF6" w14:textId="77777777" w:rsidR="00C86353" w:rsidRPr="004E0D9F" w:rsidRDefault="00C86353" w:rsidP="00AB1F90">
            <w:pPr>
              <w:rPr>
                <w:rFonts w:ascii="Times New Roman" w:hAnsi="Times New Roman"/>
              </w:rPr>
            </w:pPr>
            <w:r w:rsidRPr="004E0D9F">
              <w:rPr>
                <w:rFonts w:ascii="Times New Roman" w:hAnsi="Times New Roman"/>
              </w:rPr>
              <w:t>«Создание мест (площадок) накопления ТКО в Комсомольском муниципальном районе</w:t>
            </w:r>
          </w:p>
        </w:tc>
        <w:tc>
          <w:tcPr>
            <w:tcW w:w="3645" w:type="dxa"/>
            <w:gridSpan w:val="8"/>
          </w:tcPr>
          <w:p w14:paraId="3968CB4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044AB684"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333333"/>
                <w:spacing w:val="-5"/>
              </w:rPr>
              <w:t xml:space="preserve">Улучшение санитарно- эпидемиологического состояния вне границ </w:t>
            </w: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w:t>
            </w:r>
            <w:r w:rsidRPr="004E0D9F">
              <w:rPr>
                <w:rFonts w:ascii="Times New Roman" w:hAnsi="Times New Roman"/>
                <w:color w:val="333333"/>
                <w:spacing w:val="-5"/>
              </w:rPr>
              <w:lastRenderedPageBreak/>
              <w:t>комфортности и чистоты</w:t>
            </w:r>
          </w:p>
        </w:tc>
      </w:tr>
      <w:tr w:rsidR="00C86353" w:rsidRPr="004E0D9F" w14:paraId="349E3C74" w14:textId="77777777" w:rsidTr="00AB1F90">
        <w:tc>
          <w:tcPr>
            <w:tcW w:w="876" w:type="dxa"/>
          </w:tcPr>
          <w:p w14:paraId="173059C9"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 xml:space="preserve"> 1.2.</w:t>
            </w:r>
          </w:p>
        </w:tc>
        <w:tc>
          <w:tcPr>
            <w:tcW w:w="13910" w:type="dxa"/>
            <w:gridSpan w:val="12"/>
          </w:tcPr>
          <w:p w14:paraId="34F12FD0" w14:textId="77777777" w:rsidR="00C86353" w:rsidRPr="004E0D9F" w:rsidRDefault="00C86353" w:rsidP="00AB1F90">
            <w:pPr>
              <w:tabs>
                <w:tab w:val="left" w:pos="567"/>
              </w:tabs>
              <w:jc w:val="center"/>
              <w:rPr>
                <w:rFonts w:ascii="Times New Roman" w:hAnsi="Times New Roman"/>
                <w:b/>
                <w:color w:val="333333"/>
                <w:spacing w:val="-5"/>
              </w:rPr>
            </w:pPr>
            <w:r w:rsidRPr="004E0D9F">
              <w:rPr>
                <w:rFonts w:ascii="Times New Roman" w:hAnsi="Times New Roman"/>
                <w:b/>
                <w:color w:val="333333"/>
                <w:spacing w:val="-5"/>
              </w:rPr>
              <w:t>Муниципальный проект «Модернизация коммунальной инфраструктуры»</w:t>
            </w:r>
          </w:p>
          <w:p w14:paraId="23C41675" w14:textId="77777777" w:rsidR="00C86353" w:rsidRPr="004E0D9F" w:rsidRDefault="00C86353" w:rsidP="00AB1F90">
            <w:pPr>
              <w:tabs>
                <w:tab w:val="left" w:pos="567"/>
              </w:tabs>
              <w:jc w:val="center"/>
              <w:rPr>
                <w:rFonts w:ascii="Times New Roman" w:hAnsi="Times New Roman"/>
                <w:b/>
                <w:color w:val="333333"/>
                <w:spacing w:val="-5"/>
              </w:rPr>
            </w:pPr>
            <w:r w:rsidRPr="004E0D9F">
              <w:rPr>
                <w:rFonts w:ascii="Times New Roman" w:hAnsi="Times New Roman"/>
                <w:b/>
                <w:color w:val="333333"/>
                <w:spacing w:val="-5"/>
              </w:rPr>
              <w:t>(Управление по вопросу развития инфраструктуры Администрации Комсомольского муниципального района)</w:t>
            </w:r>
          </w:p>
        </w:tc>
      </w:tr>
      <w:tr w:rsidR="00C86353" w:rsidRPr="004E0D9F" w14:paraId="5E7164CB" w14:textId="77777777" w:rsidTr="00AB1F90">
        <w:tc>
          <w:tcPr>
            <w:tcW w:w="876" w:type="dxa"/>
          </w:tcPr>
          <w:p w14:paraId="3581FF97" w14:textId="77777777" w:rsidR="00C86353" w:rsidRPr="004E0D9F" w:rsidRDefault="00C86353" w:rsidP="00AB1F90">
            <w:pPr>
              <w:tabs>
                <w:tab w:val="left" w:pos="567"/>
              </w:tabs>
              <w:rPr>
                <w:rFonts w:ascii="Times New Roman" w:hAnsi="Times New Roman"/>
              </w:rPr>
            </w:pPr>
          </w:p>
        </w:tc>
        <w:tc>
          <w:tcPr>
            <w:tcW w:w="10618" w:type="dxa"/>
            <w:gridSpan w:val="4"/>
          </w:tcPr>
          <w:p w14:paraId="57370857" w14:textId="77777777" w:rsidR="00C86353" w:rsidRPr="004E0D9F" w:rsidRDefault="00C86353" w:rsidP="00AB1F90">
            <w:pPr>
              <w:tabs>
                <w:tab w:val="left" w:pos="567"/>
              </w:tabs>
              <w:rPr>
                <w:rFonts w:ascii="Times New Roman" w:hAnsi="Times New Roman"/>
                <w:color w:val="333333"/>
                <w:spacing w:val="-5"/>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92" w:type="dxa"/>
            <w:gridSpan w:val="8"/>
          </w:tcPr>
          <w:p w14:paraId="7547CC31" w14:textId="77777777" w:rsidR="00C86353" w:rsidRPr="004E0D9F" w:rsidRDefault="00C86353" w:rsidP="00AB1F90">
            <w:pPr>
              <w:tabs>
                <w:tab w:val="left" w:pos="567"/>
              </w:tabs>
              <w:rPr>
                <w:rFonts w:ascii="Times New Roman" w:hAnsi="Times New Roman"/>
                <w:color w:val="333333"/>
                <w:spacing w:val="-5"/>
              </w:rPr>
            </w:pPr>
            <w:r w:rsidRPr="004E0D9F">
              <w:rPr>
                <w:rFonts w:ascii="Times New Roman" w:hAnsi="Times New Roman"/>
              </w:rPr>
              <w:t>Срок реализации 2024-2030</w:t>
            </w:r>
          </w:p>
        </w:tc>
      </w:tr>
      <w:tr w:rsidR="00C86353" w:rsidRPr="004E0D9F" w14:paraId="37B5A29C" w14:textId="77777777" w:rsidTr="00AB1F90">
        <w:tc>
          <w:tcPr>
            <w:tcW w:w="876" w:type="dxa"/>
          </w:tcPr>
          <w:p w14:paraId="3F34964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3910" w:type="dxa"/>
            <w:gridSpan w:val="12"/>
          </w:tcPr>
          <w:p w14:paraId="5F7666DA" w14:textId="77777777" w:rsidR="00C86353" w:rsidRPr="004E0D9F" w:rsidRDefault="00C86353" w:rsidP="00AB1F90">
            <w:pPr>
              <w:spacing w:line="0" w:lineRule="atLeast"/>
              <w:ind w:left="-142" w:right="-2"/>
              <w:contextualSpacing/>
              <w:jc w:val="center"/>
              <w:rPr>
                <w:rFonts w:ascii="Times New Roman" w:hAnsi="Times New Roman"/>
                <w:b/>
                <w:sz w:val="24"/>
                <w:szCs w:val="24"/>
              </w:rPr>
            </w:pPr>
            <w:r w:rsidRPr="004E0D9F">
              <w:rPr>
                <w:rFonts w:ascii="Times New Roman" w:hAnsi="Times New Roman"/>
                <w:b/>
              </w:rPr>
              <w:t xml:space="preserve">Направление </w:t>
            </w:r>
            <w:r w:rsidRPr="004E0D9F">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5C54AE75" w14:textId="77777777" w:rsidR="00C86353" w:rsidRPr="004E0D9F" w:rsidRDefault="00C86353" w:rsidP="00AB1F90">
            <w:pPr>
              <w:jc w:val="center"/>
              <w:rPr>
                <w:rFonts w:ascii="Times New Roman" w:hAnsi="Times New Roman"/>
              </w:rPr>
            </w:pPr>
          </w:p>
        </w:tc>
      </w:tr>
      <w:tr w:rsidR="00C86353" w:rsidRPr="004E0D9F" w14:paraId="6EE46CA7" w14:textId="77777777" w:rsidTr="00AB1F90">
        <w:tc>
          <w:tcPr>
            <w:tcW w:w="876" w:type="dxa"/>
          </w:tcPr>
          <w:p w14:paraId="4E2C07EC"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3910" w:type="dxa"/>
            <w:gridSpan w:val="12"/>
          </w:tcPr>
          <w:p w14:paraId="0A38CCFE" w14:textId="77777777" w:rsidR="00C86353" w:rsidRPr="004E0D9F" w:rsidRDefault="00C86353" w:rsidP="00AB1F90">
            <w:pPr>
              <w:spacing w:line="0" w:lineRule="atLeast"/>
              <w:ind w:left="-142" w:right="-2"/>
              <w:contextualSpacing/>
              <w:jc w:val="center"/>
              <w:rPr>
                <w:rFonts w:ascii="Times New Roman" w:hAnsi="Times New Roman"/>
                <w:b/>
                <w:sz w:val="24"/>
                <w:szCs w:val="24"/>
              </w:rPr>
            </w:pPr>
            <w:r w:rsidRPr="004E0D9F">
              <w:rPr>
                <w:rFonts w:ascii="Times New Roman" w:hAnsi="Times New Roman"/>
                <w:b/>
              </w:rPr>
              <w:t xml:space="preserve">Ведомственный проект </w:t>
            </w:r>
            <w:r w:rsidRPr="004E0D9F">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401CE119" w14:textId="77777777" w:rsidR="00C86353" w:rsidRPr="004E0D9F" w:rsidRDefault="00C86353" w:rsidP="00AB1F90">
            <w:pPr>
              <w:jc w:val="center"/>
              <w:rPr>
                <w:rFonts w:ascii="Times New Roman" w:hAnsi="Times New Roman"/>
                <w:b/>
              </w:rPr>
            </w:pPr>
            <w:r w:rsidRPr="004E0D9F">
              <w:rPr>
                <w:rFonts w:ascii="Times New Roman" w:hAnsi="Times New Roman"/>
                <w:b/>
              </w:rPr>
              <w:t>(Управление по вопросу развития инфраструктуры Администрации Комсомольского муниципального района)</w:t>
            </w:r>
          </w:p>
          <w:p w14:paraId="2EF45818" w14:textId="77777777" w:rsidR="00C86353" w:rsidRPr="004E0D9F" w:rsidRDefault="00C86353" w:rsidP="00AB1F90">
            <w:pPr>
              <w:tabs>
                <w:tab w:val="left" w:pos="567"/>
              </w:tabs>
              <w:jc w:val="center"/>
              <w:rPr>
                <w:rFonts w:ascii="Times New Roman" w:hAnsi="Times New Roman"/>
              </w:rPr>
            </w:pPr>
          </w:p>
        </w:tc>
      </w:tr>
      <w:tr w:rsidR="00C86353" w:rsidRPr="004E0D9F" w14:paraId="2733388F" w14:textId="77777777" w:rsidTr="00AB1F90">
        <w:tc>
          <w:tcPr>
            <w:tcW w:w="876" w:type="dxa"/>
          </w:tcPr>
          <w:p w14:paraId="4C293E00" w14:textId="77777777" w:rsidR="00C86353" w:rsidRPr="004E0D9F" w:rsidRDefault="00C86353" w:rsidP="00AB1F90">
            <w:pPr>
              <w:tabs>
                <w:tab w:val="left" w:pos="567"/>
              </w:tabs>
              <w:rPr>
                <w:rFonts w:ascii="Times New Roman" w:hAnsi="Times New Roman"/>
              </w:rPr>
            </w:pPr>
          </w:p>
        </w:tc>
        <w:tc>
          <w:tcPr>
            <w:tcW w:w="10634" w:type="dxa"/>
            <w:gridSpan w:val="5"/>
          </w:tcPr>
          <w:p w14:paraId="653C5F3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Ответственный за реализацию: Управление по вопросу развития инфраструктуры Администрации Комсомольского муниципального района </w:t>
            </w:r>
          </w:p>
        </w:tc>
        <w:tc>
          <w:tcPr>
            <w:tcW w:w="3276" w:type="dxa"/>
            <w:gridSpan w:val="7"/>
          </w:tcPr>
          <w:p w14:paraId="581E8DD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25049476" w14:textId="77777777" w:rsidTr="00AB1F90">
        <w:tc>
          <w:tcPr>
            <w:tcW w:w="876" w:type="dxa"/>
          </w:tcPr>
          <w:p w14:paraId="730D91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w:t>
            </w:r>
          </w:p>
        </w:tc>
        <w:tc>
          <w:tcPr>
            <w:tcW w:w="8046" w:type="dxa"/>
            <w:gridSpan w:val="2"/>
          </w:tcPr>
          <w:p w14:paraId="6A875345" w14:textId="77777777" w:rsidR="00C86353" w:rsidRPr="004E0D9F" w:rsidRDefault="00C86353" w:rsidP="00AB1F90">
            <w:pPr>
              <w:tabs>
                <w:tab w:val="left" w:pos="7830"/>
              </w:tabs>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64927BDE" w14:textId="77777777" w:rsidR="00C86353" w:rsidRPr="004E0D9F" w:rsidRDefault="00C86353" w:rsidP="00AB1F90">
            <w:pPr>
              <w:tabs>
                <w:tab w:val="left" w:pos="7830"/>
              </w:tabs>
              <w:rPr>
                <w:rFonts w:ascii="Times New Roman" w:hAnsi="Times New Roman"/>
              </w:rPr>
            </w:pPr>
            <w:r w:rsidRPr="004E0D9F">
              <w:rPr>
                <w:rFonts w:ascii="Times New Roman" w:hAnsi="Times New Roman"/>
              </w:rPr>
              <w:tab/>
            </w:r>
          </w:p>
        </w:tc>
        <w:tc>
          <w:tcPr>
            <w:tcW w:w="3645" w:type="dxa"/>
            <w:gridSpan w:val="8"/>
          </w:tcPr>
          <w:p w14:paraId="62A6F2E0" w14:textId="77777777" w:rsidR="00C86353" w:rsidRPr="004E0D9F" w:rsidRDefault="00C86353" w:rsidP="00AB1F90">
            <w:pPr>
              <w:tabs>
                <w:tab w:val="left" w:pos="7830"/>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39C0658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Централизованная система учета захоронений</w:t>
            </w:r>
          </w:p>
        </w:tc>
      </w:tr>
      <w:tr w:rsidR="00C86353" w:rsidRPr="004E0D9F" w14:paraId="1C763687" w14:textId="77777777" w:rsidTr="00AB1F90">
        <w:tc>
          <w:tcPr>
            <w:tcW w:w="876" w:type="dxa"/>
          </w:tcPr>
          <w:p w14:paraId="3BC03C39"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13910" w:type="dxa"/>
            <w:gridSpan w:val="12"/>
          </w:tcPr>
          <w:p w14:paraId="58D329E0" w14:textId="77777777" w:rsidR="00C86353" w:rsidRPr="004E0D9F" w:rsidRDefault="00C86353" w:rsidP="00AB1F90">
            <w:pPr>
              <w:tabs>
                <w:tab w:val="left" w:pos="567"/>
              </w:tabs>
              <w:rPr>
                <w:rFonts w:ascii="Times New Roman" w:hAnsi="Times New Roman"/>
                <w:b/>
                <w:sz w:val="24"/>
                <w:szCs w:val="24"/>
              </w:rPr>
            </w:pPr>
            <w:r w:rsidRPr="004E0D9F">
              <w:rPr>
                <w:rFonts w:ascii="Times New Roman" w:hAnsi="Times New Roman"/>
                <w:b/>
              </w:rPr>
              <w:t xml:space="preserve">Направление </w:t>
            </w:r>
            <w:r w:rsidRPr="004E0D9F">
              <w:rPr>
                <w:rFonts w:ascii="Times New Roman" w:hAnsi="Times New Roman"/>
                <w:b/>
                <w:sz w:val="24"/>
                <w:szCs w:val="24"/>
              </w:rPr>
              <w:t xml:space="preserve">«Ликвидация несанкционированных навалов мусора, организация санитарной очистки, сборов и вывоз твердых отходов вне границ </w:t>
            </w:r>
            <w:r w:rsidRPr="004E0D9F">
              <w:rPr>
                <w:rFonts w:ascii="Times New Roman" w:hAnsi="Times New Roman"/>
                <w:b/>
                <w:sz w:val="24"/>
                <w:szCs w:val="24"/>
                <w:shd w:val="clear" w:color="auto" w:fill="FFFFFF"/>
              </w:rPr>
              <w:t xml:space="preserve">сельских </w:t>
            </w:r>
            <w:r w:rsidRPr="004E0D9F">
              <w:rPr>
                <w:rFonts w:ascii="Times New Roman" w:hAnsi="Times New Roman"/>
                <w:b/>
                <w:sz w:val="24"/>
                <w:szCs w:val="24"/>
              </w:rPr>
              <w:t>населенных пунктов на территории Комсомольского муниципального района»</w:t>
            </w:r>
          </w:p>
          <w:p w14:paraId="37FA680B" w14:textId="77777777" w:rsidR="00C86353" w:rsidRPr="004E0D9F" w:rsidRDefault="00C86353" w:rsidP="00AB1F90">
            <w:pPr>
              <w:pStyle w:val="af1"/>
              <w:spacing w:line="0" w:lineRule="atLeast"/>
              <w:ind w:left="0"/>
              <w:jc w:val="center"/>
              <w:rPr>
                <w:rFonts w:ascii="Times New Roman" w:hAnsi="Times New Roman" w:cs="Times New Roman"/>
              </w:rPr>
            </w:pPr>
          </w:p>
        </w:tc>
      </w:tr>
      <w:tr w:rsidR="00C86353" w:rsidRPr="004E0D9F" w14:paraId="6E6F77E9" w14:textId="77777777" w:rsidTr="00AB1F90">
        <w:tc>
          <w:tcPr>
            <w:tcW w:w="876" w:type="dxa"/>
          </w:tcPr>
          <w:p w14:paraId="7E16AC49"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w:t>
            </w:r>
          </w:p>
        </w:tc>
        <w:tc>
          <w:tcPr>
            <w:tcW w:w="13910" w:type="dxa"/>
            <w:gridSpan w:val="12"/>
          </w:tcPr>
          <w:p w14:paraId="46DC6527"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 xml:space="preserve">Ведомственный проект </w:t>
            </w:r>
            <w:r w:rsidRPr="004E0D9F">
              <w:rPr>
                <w:rFonts w:ascii="Times New Roman" w:hAnsi="Times New Roman"/>
                <w:b/>
                <w:sz w:val="24"/>
                <w:szCs w:val="24"/>
              </w:rPr>
              <w:t xml:space="preserve">«Ликвидация несанкционированных навалов мусора, организация санитарной очистки, сборов и вывоз твердых отходов вне границ </w:t>
            </w:r>
            <w:r w:rsidRPr="004E0D9F">
              <w:rPr>
                <w:rFonts w:ascii="Times New Roman" w:hAnsi="Times New Roman"/>
                <w:b/>
                <w:sz w:val="24"/>
                <w:szCs w:val="24"/>
                <w:shd w:val="clear" w:color="auto" w:fill="FFFFFF"/>
              </w:rPr>
              <w:t xml:space="preserve">сельских </w:t>
            </w:r>
            <w:r w:rsidRPr="004E0D9F">
              <w:rPr>
                <w:rFonts w:ascii="Times New Roman" w:hAnsi="Times New Roman"/>
                <w:b/>
                <w:sz w:val="24"/>
                <w:szCs w:val="24"/>
              </w:rPr>
              <w:t>населенных пунктов на территории Комсомольского муниципального района»</w:t>
            </w:r>
          </w:p>
          <w:p w14:paraId="10217418" w14:textId="77777777" w:rsidR="00C86353" w:rsidRPr="004E0D9F" w:rsidRDefault="00C86353" w:rsidP="00AB1F90">
            <w:pPr>
              <w:pStyle w:val="af1"/>
              <w:ind w:left="0"/>
              <w:jc w:val="center"/>
              <w:rPr>
                <w:rFonts w:ascii="Times New Roman" w:hAnsi="Times New Roman" w:cs="Times New Roman"/>
              </w:rPr>
            </w:pPr>
            <w:r w:rsidRPr="004E0D9F">
              <w:rPr>
                <w:rFonts w:ascii="Times New Roman" w:hAnsi="Times New Roman" w:cs="Times New Roman"/>
                <w:b/>
              </w:rPr>
              <w:t xml:space="preserve"> (Управление по вопросу развития инфраструктуры Администрации Комсомольского муниципального района)</w:t>
            </w:r>
          </w:p>
        </w:tc>
      </w:tr>
      <w:tr w:rsidR="00C86353" w:rsidRPr="004E0D9F" w14:paraId="07B0166B" w14:textId="77777777" w:rsidTr="00AB1F90">
        <w:tc>
          <w:tcPr>
            <w:tcW w:w="876" w:type="dxa"/>
          </w:tcPr>
          <w:p w14:paraId="45581284" w14:textId="77777777" w:rsidR="00C86353" w:rsidRPr="004E0D9F" w:rsidRDefault="00C86353" w:rsidP="00AB1F90">
            <w:pPr>
              <w:tabs>
                <w:tab w:val="left" w:pos="567"/>
              </w:tabs>
              <w:rPr>
                <w:rFonts w:ascii="Times New Roman" w:hAnsi="Times New Roman"/>
              </w:rPr>
            </w:pPr>
          </w:p>
        </w:tc>
        <w:tc>
          <w:tcPr>
            <w:tcW w:w="10634" w:type="dxa"/>
            <w:gridSpan w:val="5"/>
          </w:tcPr>
          <w:p w14:paraId="5ECB28F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6" w:type="dxa"/>
            <w:gridSpan w:val="7"/>
          </w:tcPr>
          <w:p w14:paraId="32EEA1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6472BBDD" w14:textId="77777777" w:rsidTr="00AB1F90">
        <w:tc>
          <w:tcPr>
            <w:tcW w:w="876" w:type="dxa"/>
          </w:tcPr>
          <w:p w14:paraId="0958C6DD"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3.1.1.</w:t>
            </w:r>
          </w:p>
        </w:tc>
        <w:tc>
          <w:tcPr>
            <w:tcW w:w="8046" w:type="dxa"/>
            <w:gridSpan w:val="2"/>
          </w:tcPr>
          <w:p w14:paraId="2DD1C46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w:t>
            </w:r>
          </w:p>
          <w:p w14:paraId="6368A57E" w14:textId="77777777" w:rsidR="00C86353" w:rsidRPr="004E0D9F" w:rsidRDefault="00C86353" w:rsidP="00AB1F90">
            <w:pPr>
              <w:tabs>
                <w:tab w:val="left" w:pos="567"/>
              </w:tabs>
              <w:rPr>
                <w:rFonts w:ascii="Times New Roman" w:hAnsi="Times New Roman"/>
              </w:rPr>
            </w:pPr>
          </w:p>
        </w:tc>
        <w:tc>
          <w:tcPr>
            <w:tcW w:w="3645" w:type="dxa"/>
            <w:gridSpan w:val="8"/>
          </w:tcPr>
          <w:p w14:paraId="40A1B93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174ABEFC" w14:textId="77777777" w:rsidR="00C86353" w:rsidRPr="004E0D9F" w:rsidRDefault="00C86353" w:rsidP="00AB1F90">
            <w:pPr>
              <w:tabs>
                <w:tab w:val="left" w:pos="567"/>
              </w:tabs>
              <w:rPr>
                <w:rFonts w:ascii="Times New Roman" w:hAnsi="Times New Roman"/>
                <w:color w:val="333333"/>
                <w:spacing w:val="-5"/>
              </w:rPr>
            </w:pPr>
            <w:r w:rsidRPr="004E0D9F">
              <w:rPr>
                <w:rFonts w:ascii="Times New Roman" w:hAnsi="Times New Roman"/>
                <w:color w:val="333333"/>
                <w:spacing w:val="-5"/>
              </w:rPr>
              <w:t xml:space="preserve">Улучшение санитарно- эпидемиологического состояния вне границ </w:t>
            </w:r>
          </w:p>
          <w:p w14:paraId="298D7AC7" w14:textId="77777777" w:rsidR="00C86353" w:rsidRPr="004E0D9F" w:rsidRDefault="00C86353" w:rsidP="00AB1F90">
            <w:pPr>
              <w:tabs>
                <w:tab w:val="left" w:pos="567"/>
              </w:tabs>
              <w:rPr>
                <w:rFonts w:ascii="Times New Roman" w:hAnsi="Times New Roman"/>
                <w:color w:val="333333"/>
                <w:spacing w:val="-5"/>
              </w:rPr>
            </w:pPr>
          </w:p>
          <w:p w14:paraId="33ABE4BB"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w:t>
            </w:r>
            <w:r w:rsidRPr="004E0D9F">
              <w:rPr>
                <w:rFonts w:ascii="Times New Roman" w:hAnsi="Times New Roman"/>
                <w:color w:val="333333"/>
                <w:spacing w:val="-5"/>
              </w:rPr>
              <w:lastRenderedPageBreak/>
              <w:t>комфортности и чистоты</w:t>
            </w:r>
          </w:p>
        </w:tc>
      </w:tr>
      <w:tr w:rsidR="00C86353" w:rsidRPr="004E0D9F" w14:paraId="194A0535" w14:textId="77777777" w:rsidTr="00AB1F90">
        <w:tc>
          <w:tcPr>
            <w:tcW w:w="876" w:type="dxa"/>
          </w:tcPr>
          <w:p w14:paraId="209DF6A3"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4.</w:t>
            </w:r>
          </w:p>
        </w:tc>
        <w:tc>
          <w:tcPr>
            <w:tcW w:w="13910" w:type="dxa"/>
            <w:gridSpan w:val="12"/>
          </w:tcPr>
          <w:p w14:paraId="670B8D86"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 xml:space="preserve">Направление «Содержание муниципального жилищного фонда и иных полномочий органов местного самоуправления в соответствии с </w:t>
            </w:r>
          </w:p>
          <w:p w14:paraId="4141445E"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b/>
              </w:rPr>
              <w:t>жилищным законодательством».</w:t>
            </w:r>
          </w:p>
          <w:p w14:paraId="7FE89932" w14:textId="77777777" w:rsidR="00C86353" w:rsidRPr="004E0D9F" w:rsidRDefault="00C86353" w:rsidP="00AB1F90">
            <w:pPr>
              <w:spacing w:line="0" w:lineRule="atLeast"/>
              <w:ind w:left="-142" w:right="-2"/>
              <w:contextualSpacing/>
              <w:jc w:val="center"/>
              <w:rPr>
                <w:rFonts w:ascii="Times New Roman" w:hAnsi="Times New Roman"/>
                <w:b/>
              </w:rPr>
            </w:pPr>
          </w:p>
        </w:tc>
      </w:tr>
      <w:tr w:rsidR="00C86353" w:rsidRPr="004E0D9F" w14:paraId="4ECF3473" w14:textId="77777777" w:rsidTr="00AB1F90">
        <w:tc>
          <w:tcPr>
            <w:tcW w:w="876" w:type="dxa"/>
          </w:tcPr>
          <w:p w14:paraId="47B6876A"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w:t>
            </w:r>
          </w:p>
        </w:tc>
        <w:tc>
          <w:tcPr>
            <w:tcW w:w="13910" w:type="dxa"/>
            <w:gridSpan w:val="12"/>
          </w:tcPr>
          <w:p w14:paraId="4075BA16" w14:textId="77777777" w:rsidR="00C86353" w:rsidRPr="004E0D9F" w:rsidRDefault="00C86353" w:rsidP="00AB1F90">
            <w:pPr>
              <w:jc w:val="center"/>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rPr>
              <w:t xml:space="preserve">Содержание муниципального жилищного фонда и иных полномочий органов местного самоуправления в соответствии с жилищным законодательством. </w:t>
            </w:r>
          </w:p>
          <w:p w14:paraId="7F70A9E4" w14:textId="77777777" w:rsidR="00C86353" w:rsidRPr="004E0D9F" w:rsidRDefault="00C86353" w:rsidP="00AB1F90">
            <w:pPr>
              <w:jc w:val="center"/>
              <w:rPr>
                <w:rFonts w:ascii="Times New Roman" w:hAnsi="Times New Roman"/>
                <w:b/>
              </w:rPr>
            </w:pPr>
            <w:r w:rsidRPr="004E0D9F">
              <w:rPr>
                <w:rFonts w:ascii="Times New Roman" w:hAnsi="Times New Roman"/>
                <w:b/>
              </w:rPr>
              <w:t>(Управление по вопросу развития инфраструктуры Администрации Комсомольского муниципального района)</w:t>
            </w:r>
          </w:p>
          <w:p w14:paraId="2032901C" w14:textId="77777777" w:rsidR="00C86353" w:rsidRPr="004E0D9F" w:rsidRDefault="00C86353" w:rsidP="00AB1F90">
            <w:pPr>
              <w:tabs>
                <w:tab w:val="left" w:pos="567"/>
              </w:tabs>
              <w:rPr>
                <w:rFonts w:ascii="Times New Roman" w:hAnsi="Times New Roman"/>
                <w:b/>
              </w:rPr>
            </w:pPr>
          </w:p>
        </w:tc>
      </w:tr>
      <w:tr w:rsidR="00C86353" w:rsidRPr="004E0D9F" w14:paraId="03CA4F31" w14:textId="77777777" w:rsidTr="00AB1F90">
        <w:tc>
          <w:tcPr>
            <w:tcW w:w="876" w:type="dxa"/>
          </w:tcPr>
          <w:p w14:paraId="7E1BF50B" w14:textId="77777777" w:rsidR="00C86353" w:rsidRPr="004E0D9F" w:rsidRDefault="00C86353" w:rsidP="00AB1F90">
            <w:pPr>
              <w:tabs>
                <w:tab w:val="left" w:pos="567"/>
              </w:tabs>
              <w:rPr>
                <w:rFonts w:ascii="Times New Roman" w:hAnsi="Times New Roman"/>
              </w:rPr>
            </w:pPr>
          </w:p>
        </w:tc>
        <w:tc>
          <w:tcPr>
            <w:tcW w:w="10906" w:type="dxa"/>
            <w:gridSpan w:val="8"/>
          </w:tcPr>
          <w:p w14:paraId="11949BF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004" w:type="dxa"/>
            <w:gridSpan w:val="4"/>
          </w:tcPr>
          <w:p w14:paraId="0D2FF4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7A6802A4" w14:textId="77777777" w:rsidTr="00AB1F90">
        <w:tc>
          <w:tcPr>
            <w:tcW w:w="876" w:type="dxa"/>
          </w:tcPr>
          <w:p w14:paraId="034CC3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4.1.1.</w:t>
            </w:r>
          </w:p>
        </w:tc>
        <w:tc>
          <w:tcPr>
            <w:tcW w:w="8046" w:type="dxa"/>
            <w:gridSpan w:val="2"/>
          </w:tcPr>
          <w:p w14:paraId="32E47330" w14:textId="77777777" w:rsidR="00C86353" w:rsidRPr="004E0D9F" w:rsidRDefault="00C86353" w:rsidP="00AB1F90">
            <w:pPr>
              <w:spacing w:line="0" w:lineRule="atLeast"/>
              <w:ind w:left="69" w:right="-2"/>
              <w:contextualSpacing/>
              <w:rPr>
                <w:rFonts w:ascii="Times New Roman" w:hAnsi="Times New Roman"/>
              </w:rPr>
            </w:pPr>
            <w:r w:rsidRPr="004E0D9F">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3645" w:type="dxa"/>
            <w:gridSpan w:val="8"/>
          </w:tcPr>
          <w:p w14:paraId="0123D6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56ED8EF7" w14:textId="77777777" w:rsidR="00C86353" w:rsidRPr="004E0D9F" w:rsidRDefault="00C86353" w:rsidP="00AB1F90">
            <w:pPr>
              <w:pStyle w:val="af1"/>
              <w:spacing w:line="0" w:lineRule="atLeast"/>
              <w:ind w:left="-142" w:right="-2"/>
              <w:jc w:val="both"/>
              <w:rPr>
                <w:rFonts w:ascii="Times New Roman" w:hAnsi="Times New Roman" w:cs="Times New Roman"/>
                <w:sz w:val="24"/>
                <w:szCs w:val="24"/>
              </w:rPr>
            </w:pPr>
            <w:r w:rsidRPr="004E0D9F">
              <w:rPr>
                <w:rFonts w:ascii="Times New Roman" w:hAnsi="Times New Roman" w:cs="Times New Roman"/>
                <w:sz w:val="24"/>
                <w:szCs w:val="24"/>
              </w:rPr>
              <w:t xml:space="preserve">улучшение условий проживания граждан в </w:t>
            </w:r>
            <w:proofErr w:type="gramStart"/>
            <w:r w:rsidRPr="004E0D9F">
              <w:rPr>
                <w:rFonts w:ascii="Times New Roman" w:hAnsi="Times New Roman" w:cs="Times New Roman"/>
                <w:sz w:val="24"/>
                <w:szCs w:val="24"/>
              </w:rPr>
              <w:t>муниципальном  жилищном</w:t>
            </w:r>
            <w:proofErr w:type="gramEnd"/>
            <w:r w:rsidRPr="004E0D9F">
              <w:rPr>
                <w:rFonts w:ascii="Times New Roman" w:hAnsi="Times New Roman" w:cs="Times New Roman"/>
                <w:sz w:val="24"/>
                <w:szCs w:val="24"/>
              </w:rPr>
              <w:t xml:space="preserve">  фонде, увеличение доли муниципальных  жилых  помещений пригодных для проживания  в них граждан.</w:t>
            </w:r>
          </w:p>
          <w:p w14:paraId="72928793" w14:textId="77777777" w:rsidR="00C86353" w:rsidRPr="004E0D9F" w:rsidRDefault="00C86353" w:rsidP="00AB1F90">
            <w:pPr>
              <w:tabs>
                <w:tab w:val="left" w:pos="567"/>
              </w:tabs>
              <w:rPr>
                <w:rFonts w:ascii="Times New Roman" w:hAnsi="Times New Roman"/>
              </w:rPr>
            </w:pPr>
          </w:p>
        </w:tc>
      </w:tr>
      <w:tr w:rsidR="00C86353" w:rsidRPr="004E0D9F" w14:paraId="650CEA3D" w14:textId="77777777" w:rsidTr="00AB1F90">
        <w:tc>
          <w:tcPr>
            <w:tcW w:w="876" w:type="dxa"/>
          </w:tcPr>
          <w:p w14:paraId="033A51AE"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4.1.2.</w:t>
            </w:r>
          </w:p>
        </w:tc>
        <w:tc>
          <w:tcPr>
            <w:tcW w:w="8046" w:type="dxa"/>
            <w:gridSpan w:val="2"/>
          </w:tcPr>
          <w:p w14:paraId="6F5C3CAD" w14:textId="77777777" w:rsidR="00C86353" w:rsidRPr="004E0D9F" w:rsidRDefault="00C86353" w:rsidP="00AB1F90">
            <w:pPr>
              <w:spacing w:line="0" w:lineRule="atLeast"/>
              <w:ind w:right="-2"/>
              <w:contextualSpacing/>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w:t>
            </w:r>
            <w:proofErr w:type="gramStart"/>
            <w:r w:rsidRPr="004E0D9F">
              <w:rPr>
                <w:rFonts w:ascii="Times New Roman" w:hAnsi="Times New Roman"/>
              </w:rPr>
              <w:t>квартиры »</w:t>
            </w:r>
            <w:proofErr w:type="gramEnd"/>
          </w:p>
          <w:p w14:paraId="4090A918" w14:textId="77777777" w:rsidR="00C86353" w:rsidRPr="004E0D9F" w:rsidRDefault="00C86353" w:rsidP="00AB1F90">
            <w:pPr>
              <w:spacing w:line="0" w:lineRule="atLeast"/>
              <w:ind w:left="69" w:right="-2"/>
              <w:contextualSpacing/>
              <w:rPr>
                <w:rFonts w:ascii="Times New Roman" w:hAnsi="Times New Roman"/>
              </w:rPr>
            </w:pPr>
          </w:p>
        </w:tc>
        <w:tc>
          <w:tcPr>
            <w:tcW w:w="3645" w:type="dxa"/>
            <w:gridSpan w:val="8"/>
          </w:tcPr>
          <w:p w14:paraId="08B3CC0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74A6AE89" w14:textId="77777777" w:rsidR="00C86353" w:rsidRPr="004E0D9F" w:rsidRDefault="00C86353" w:rsidP="00AB1F90">
            <w:pPr>
              <w:pStyle w:val="af1"/>
              <w:spacing w:line="0" w:lineRule="atLeast"/>
              <w:ind w:left="-142" w:right="-2"/>
              <w:jc w:val="both"/>
              <w:rPr>
                <w:rFonts w:ascii="Times New Roman" w:hAnsi="Times New Roman" w:cs="Times New Roman"/>
                <w:sz w:val="24"/>
                <w:szCs w:val="24"/>
              </w:rPr>
            </w:pPr>
            <w:r w:rsidRPr="004E0D9F">
              <w:rPr>
                <w:rFonts w:ascii="Times New Roman" w:hAnsi="Times New Roman" w:cs="Times New Roman"/>
                <w:sz w:val="24"/>
                <w:szCs w:val="24"/>
              </w:rPr>
              <w:t xml:space="preserve">улучшение условий проживания граждан в </w:t>
            </w:r>
            <w:proofErr w:type="gramStart"/>
            <w:r w:rsidRPr="004E0D9F">
              <w:rPr>
                <w:rFonts w:ascii="Times New Roman" w:hAnsi="Times New Roman" w:cs="Times New Roman"/>
                <w:sz w:val="24"/>
                <w:szCs w:val="24"/>
              </w:rPr>
              <w:t>муниципальном  жилищном</w:t>
            </w:r>
            <w:proofErr w:type="gramEnd"/>
            <w:r w:rsidRPr="004E0D9F">
              <w:rPr>
                <w:rFonts w:ascii="Times New Roman" w:hAnsi="Times New Roman" w:cs="Times New Roman"/>
                <w:sz w:val="24"/>
                <w:szCs w:val="24"/>
              </w:rPr>
              <w:t xml:space="preserve">  фонде, увеличение доли муниципальных  жилых  помещений пригодных для проживания  в них граждан.</w:t>
            </w:r>
          </w:p>
          <w:p w14:paraId="3982ABFD" w14:textId="77777777" w:rsidR="00C86353" w:rsidRPr="004E0D9F" w:rsidRDefault="00C86353" w:rsidP="00AB1F90">
            <w:pPr>
              <w:tabs>
                <w:tab w:val="left" w:pos="567"/>
              </w:tabs>
              <w:rPr>
                <w:rFonts w:ascii="Times New Roman" w:hAnsi="Times New Roman"/>
              </w:rPr>
            </w:pPr>
          </w:p>
        </w:tc>
      </w:tr>
      <w:tr w:rsidR="00C86353" w:rsidRPr="004E0D9F" w14:paraId="10179378" w14:textId="77777777" w:rsidTr="00AB1F90">
        <w:tc>
          <w:tcPr>
            <w:tcW w:w="876" w:type="dxa"/>
          </w:tcPr>
          <w:p w14:paraId="3B83247D"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4.1.3.</w:t>
            </w:r>
          </w:p>
        </w:tc>
        <w:tc>
          <w:tcPr>
            <w:tcW w:w="8046" w:type="dxa"/>
            <w:gridSpan w:val="2"/>
          </w:tcPr>
          <w:p w14:paraId="311BB2B1" w14:textId="77777777" w:rsidR="00C86353" w:rsidRPr="004E0D9F" w:rsidRDefault="00C86353" w:rsidP="00AB1F90">
            <w:pPr>
              <w:spacing w:line="0" w:lineRule="atLeast"/>
              <w:ind w:right="-2"/>
              <w:contextualSpacing/>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3645" w:type="dxa"/>
            <w:gridSpan w:val="8"/>
          </w:tcPr>
          <w:p w14:paraId="0EA2FD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1DE8CE5A" w14:textId="77777777" w:rsidR="00C86353" w:rsidRPr="004E0D9F" w:rsidRDefault="00C86353" w:rsidP="00AB1F90">
            <w:pPr>
              <w:pStyle w:val="af1"/>
              <w:spacing w:line="0" w:lineRule="atLeast"/>
              <w:ind w:left="-142" w:right="-2"/>
              <w:jc w:val="both"/>
              <w:rPr>
                <w:rFonts w:ascii="Times New Roman" w:hAnsi="Times New Roman" w:cs="Times New Roman"/>
                <w:sz w:val="24"/>
                <w:szCs w:val="24"/>
              </w:rPr>
            </w:pPr>
            <w:r w:rsidRPr="004E0D9F">
              <w:rPr>
                <w:rFonts w:ascii="Times New Roman" w:hAnsi="Times New Roman" w:cs="Times New Roman"/>
                <w:sz w:val="24"/>
                <w:szCs w:val="24"/>
              </w:rPr>
              <w:t xml:space="preserve">улучшение условий проживания граждан в </w:t>
            </w:r>
            <w:proofErr w:type="gramStart"/>
            <w:r w:rsidRPr="004E0D9F">
              <w:rPr>
                <w:rFonts w:ascii="Times New Roman" w:hAnsi="Times New Roman" w:cs="Times New Roman"/>
                <w:sz w:val="24"/>
                <w:szCs w:val="24"/>
              </w:rPr>
              <w:t>муниципальном  жилищном</w:t>
            </w:r>
            <w:proofErr w:type="gramEnd"/>
            <w:r w:rsidRPr="004E0D9F">
              <w:rPr>
                <w:rFonts w:ascii="Times New Roman" w:hAnsi="Times New Roman" w:cs="Times New Roman"/>
                <w:sz w:val="24"/>
                <w:szCs w:val="24"/>
              </w:rPr>
              <w:t xml:space="preserve">  фонде, увеличение доли муниципальн</w:t>
            </w:r>
            <w:r w:rsidRPr="004E0D9F">
              <w:rPr>
                <w:rFonts w:ascii="Times New Roman" w:hAnsi="Times New Roman" w:cs="Times New Roman"/>
                <w:sz w:val="24"/>
                <w:szCs w:val="24"/>
              </w:rPr>
              <w:lastRenderedPageBreak/>
              <w:t>ых  жилых  помещений пригодных для проживания  в них граждан.</w:t>
            </w:r>
          </w:p>
          <w:p w14:paraId="07410367" w14:textId="77777777" w:rsidR="00C86353" w:rsidRPr="004E0D9F" w:rsidRDefault="00C86353" w:rsidP="00AB1F90">
            <w:pPr>
              <w:pStyle w:val="af1"/>
              <w:spacing w:line="0" w:lineRule="atLeast"/>
              <w:ind w:left="-142" w:right="-2"/>
              <w:jc w:val="both"/>
              <w:rPr>
                <w:rFonts w:ascii="Times New Roman" w:hAnsi="Times New Roman" w:cs="Times New Roman"/>
                <w:sz w:val="24"/>
                <w:szCs w:val="24"/>
              </w:rPr>
            </w:pPr>
          </w:p>
          <w:p w14:paraId="642C3C70" w14:textId="77777777" w:rsidR="00C86353" w:rsidRPr="004E0D9F" w:rsidRDefault="00C86353" w:rsidP="00AB1F90">
            <w:pPr>
              <w:tabs>
                <w:tab w:val="left" w:pos="567"/>
              </w:tabs>
              <w:rPr>
                <w:rFonts w:ascii="Times New Roman" w:hAnsi="Times New Roman"/>
              </w:rPr>
            </w:pPr>
          </w:p>
        </w:tc>
      </w:tr>
      <w:tr w:rsidR="00C86353" w:rsidRPr="004E0D9F" w14:paraId="3C37505A" w14:textId="77777777" w:rsidTr="00AB1F90">
        <w:tc>
          <w:tcPr>
            <w:tcW w:w="876" w:type="dxa"/>
          </w:tcPr>
          <w:p w14:paraId="738122F4"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5.</w:t>
            </w:r>
          </w:p>
        </w:tc>
        <w:tc>
          <w:tcPr>
            <w:tcW w:w="13910" w:type="dxa"/>
            <w:gridSpan w:val="12"/>
          </w:tcPr>
          <w:p w14:paraId="3C26EBF8"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b/>
              </w:rPr>
              <w:t>Направление «Комплексная система обращения с твердыми коммунальными отходами»</w:t>
            </w:r>
          </w:p>
        </w:tc>
      </w:tr>
      <w:tr w:rsidR="00C86353" w:rsidRPr="004E0D9F" w14:paraId="63E9994E" w14:textId="77777777" w:rsidTr="00AB1F90">
        <w:tc>
          <w:tcPr>
            <w:tcW w:w="876" w:type="dxa"/>
          </w:tcPr>
          <w:p w14:paraId="31125C92"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w:t>
            </w:r>
          </w:p>
        </w:tc>
        <w:tc>
          <w:tcPr>
            <w:tcW w:w="13910" w:type="dxa"/>
            <w:gridSpan w:val="12"/>
          </w:tcPr>
          <w:p w14:paraId="287618A5"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b/>
              </w:rPr>
              <w:t>Ведомственный проект «Комплексная система обращения с твердыми коммунальными отходами»</w:t>
            </w:r>
          </w:p>
          <w:p w14:paraId="559C2FFB"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C86353" w:rsidRPr="004E0D9F" w14:paraId="447206DF" w14:textId="77777777" w:rsidTr="00AB1F90">
        <w:tc>
          <w:tcPr>
            <w:tcW w:w="876" w:type="dxa"/>
          </w:tcPr>
          <w:p w14:paraId="13AB3F79" w14:textId="77777777" w:rsidR="00C86353" w:rsidRPr="004E0D9F" w:rsidRDefault="00C86353" w:rsidP="00AB1F90">
            <w:pPr>
              <w:tabs>
                <w:tab w:val="left" w:pos="567"/>
              </w:tabs>
              <w:rPr>
                <w:rFonts w:ascii="Times New Roman" w:hAnsi="Times New Roman"/>
              </w:rPr>
            </w:pPr>
          </w:p>
        </w:tc>
        <w:tc>
          <w:tcPr>
            <w:tcW w:w="10660" w:type="dxa"/>
            <w:gridSpan w:val="6"/>
          </w:tcPr>
          <w:p w14:paraId="2BAEBB48" w14:textId="77777777" w:rsidR="00C86353" w:rsidRPr="004E0D9F" w:rsidRDefault="00C86353" w:rsidP="00AB1F90">
            <w:pPr>
              <w:spacing w:line="0" w:lineRule="atLeast"/>
              <w:ind w:left="-142" w:right="-2"/>
              <w:contextualSpacing/>
              <w:rPr>
                <w:rFonts w:ascii="Times New Roman" w:hAnsi="Times New Roman"/>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50" w:type="dxa"/>
            <w:gridSpan w:val="6"/>
          </w:tcPr>
          <w:p w14:paraId="695387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7D033A96" w14:textId="77777777" w:rsidTr="00AB1F90">
        <w:tc>
          <w:tcPr>
            <w:tcW w:w="876" w:type="dxa"/>
          </w:tcPr>
          <w:p w14:paraId="657E7579"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w:t>
            </w:r>
          </w:p>
        </w:tc>
        <w:tc>
          <w:tcPr>
            <w:tcW w:w="8026" w:type="dxa"/>
          </w:tcPr>
          <w:p w14:paraId="3F6D8257" w14:textId="77777777" w:rsidR="00C86353" w:rsidRPr="004E0D9F" w:rsidRDefault="00C86353" w:rsidP="00AB1F90">
            <w:pPr>
              <w:spacing w:line="0" w:lineRule="atLeast"/>
              <w:ind w:left="-142" w:right="-2"/>
              <w:contextualSpacing/>
              <w:rPr>
                <w:rFonts w:ascii="Times New Roman" w:hAnsi="Times New Roman"/>
              </w:rPr>
            </w:pPr>
            <w:r w:rsidRPr="004E0D9F">
              <w:rPr>
                <w:rFonts w:ascii="Times New Roman" w:hAnsi="Times New Roman"/>
              </w:rPr>
              <w:t>Прочие мероприятия в области коммунального хозяйства</w:t>
            </w:r>
          </w:p>
        </w:tc>
        <w:tc>
          <w:tcPr>
            <w:tcW w:w="3620" w:type="dxa"/>
            <w:gridSpan w:val="8"/>
          </w:tcPr>
          <w:p w14:paraId="672E2636" w14:textId="77777777" w:rsidR="00C86353" w:rsidRPr="004E0D9F" w:rsidRDefault="00C86353" w:rsidP="00AB1F90">
            <w:pPr>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64" w:type="dxa"/>
            <w:gridSpan w:val="3"/>
          </w:tcPr>
          <w:p w14:paraId="707CC0F4"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color w:val="333333"/>
                <w:spacing w:val="-5"/>
              </w:rPr>
              <w:t xml:space="preserve">Улучшение санитарно- эпидемиологического состояния вне границ </w:t>
            </w: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комфортности</w:t>
            </w:r>
          </w:p>
        </w:tc>
      </w:tr>
      <w:tr w:rsidR="00C86353" w:rsidRPr="004E0D9F" w14:paraId="53CD3697" w14:textId="77777777" w:rsidTr="00AB1F90">
        <w:tc>
          <w:tcPr>
            <w:tcW w:w="876" w:type="dxa"/>
          </w:tcPr>
          <w:p w14:paraId="7FEB86B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5.1.1.1.</w:t>
            </w:r>
          </w:p>
        </w:tc>
        <w:tc>
          <w:tcPr>
            <w:tcW w:w="8026" w:type="dxa"/>
          </w:tcPr>
          <w:p w14:paraId="099B64C3" w14:textId="77777777" w:rsidR="00C86353" w:rsidRPr="004E0D9F" w:rsidRDefault="00C86353" w:rsidP="00AB1F90">
            <w:pPr>
              <w:spacing w:line="0" w:lineRule="atLeast"/>
              <w:ind w:left="-142" w:right="-2"/>
              <w:contextualSpacing/>
              <w:rPr>
                <w:rFonts w:ascii="Times New Roman" w:hAnsi="Times New Roman"/>
              </w:rPr>
            </w:pPr>
            <w:r w:rsidRPr="004E0D9F">
              <w:rPr>
                <w:rFonts w:ascii="Times New Roman" w:hAnsi="Times New Roman"/>
              </w:rPr>
              <w:t>Создание мест (площадок) накопления ТКО в Комсомольском муниципальном районе</w:t>
            </w:r>
          </w:p>
        </w:tc>
        <w:tc>
          <w:tcPr>
            <w:tcW w:w="3620" w:type="dxa"/>
            <w:gridSpan w:val="8"/>
          </w:tcPr>
          <w:p w14:paraId="29753753" w14:textId="77777777" w:rsidR="00C86353" w:rsidRPr="004E0D9F" w:rsidRDefault="00C86353" w:rsidP="00AB1F90">
            <w:pPr>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64" w:type="dxa"/>
            <w:gridSpan w:val="3"/>
          </w:tcPr>
          <w:p w14:paraId="10D8449F" w14:textId="77777777" w:rsidR="00C86353" w:rsidRPr="004E0D9F" w:rsidRDefault="00C86353" w:rsidP="00AB1F90">
            <w:pPr>
              <w:spacing w:line="0" w:lineRule="atLeast"/>
              <w:ind w:left="-142" w:right="-2"/>
              <w:contextualSpacing/>
              <w:jc w:val="center"/>
              <w:rPr>
                <w:rFonts w:ascii="Times New Roman" w:hAnsi="Times New Roman"/>
                <w:b/>
              </w:rPr>
            </w:pPr>
            <w:r w:rsidRPr="004E0D9F">
              <w:rPr>
                <w:rFonts w:ascii="Times New Roman" w:hAnsi="Times New Roman"/>
                <w:color w:val="333333"/>
                <w:spacing w:val="-5"/>
              </w:rPr>
              <w:t xml:space="preserve">Улучшение санитарно- эпидемиологического состояния вне границ </w:t>
            </w:r>
            <w:proofErr w:type="gramStart"/>
            <w:r w:rsidRPr="004E0D9F">
              <w:rPr>
                <w:rFonts w:ascii="Times New Roman" w:hAnsi="Times New Roman"/>
                <w:color w:val="333333"/>
                <w:spacing w:val="-5"/>
              </w:rPr>
              <w:t>сельских  населенных</w:t>
            </w:r>
            <w:proofErr w:type="gramEnd"/>
            <w:r w:rsidRPr="004E0D9F">
              <w:rPr>
                <w:rFonts w:ascii="Times New Roman" w:hAnsi="Times New Roman"/>
                <w:color w:val="333333"/>
                <w:spacing w:val="-5"/>
              </w:rPr>
              <w:t xml:space="preserve"> пунктов, повышение уровня комфортности</w:t>
            </w:r>
          </w:p>
        </w:tc>
      </w:tr>
      <w:tr w:rsidR="00C86353" w:rsidRPr="004E0D9F" w14:paraId="32429F39" w14:textId="77777777" w:rsidTr="00AB1F90">
        <w:tc>
          <w:tcPr>
            <w:tcW w:w="876" w:type="dxa"/>
          </w:tcPr>
          <w:p w14:paraId="02B42CDB"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6.</w:t>
            </w:r>
          </w:p>
        </w:tc>
        <w:tc>
          <w:tcPr>
            <w:tcW w:w="13910" w:type="dxa"/>
            <w:gridSpan w:val="12"/>
          </w:tcPr>
          <w:p w14:paraId="5529738C" w14:textId="77777777" w:rsidR="00C86353" w:rsidRPr="004E0D9F" w:rsidRDefault="00C86353" w:rsidP="00AB1F90">
            <w:pPr>
              <w:spacing w:line="0" w:lineRule="atLeast"/>
              <w:ind w:left="-142" w:right="-2"/>
              <w:contextualSpacing/>
              <w:jc w:val="center"/>
              <w:rPr>
                <w:rFonts w:ascii="Times New Roman" w:hAnsi="Times New Roman"/>
              </w:rPr>
            </w:pPr>
            <w:r w:rsidRPr="004E0D9F">
              <w:rPr>
                <w:rFonts w:ascii="Times New Roman" w:hAnsi="Times New Roman"/>
                <w:b/>
              </w:rPr>
              <w:t>Направление «</w:t>
            </w:r>
            <w:r w:rsidRPr="004E0D9F">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4E0D9F">
              <w:rPr>
                <w:rFonts w:ascii="Times New Roman" w:hAnsi="Times New Roman"/>
                <w:b/>
              </w:rPr>
              <w:t>»</w:t>
            </w:r>
          </w:p>
        </w:tc>
      </w:tr>
      <w:tr w:rsidR="00C86353" w:rsidRPr="004E0D9F" w14:paraId="3946296D" w14:textId="77777777" w:rsidTr="00AB1F90">
        <w:tc>
          <w:tcPr>
            <w:tcW w:w="876" w:type="dxa"/>
          </w:tcPr>
          <w:p w14:paraId="40E324A0"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w:t>
            </w:r>
          </w:p>
        </w:tc>
        <w:tc>
          <w:tcPr>
            <w:tcW w:w="13910" w:type="dxa"/>
            <w:gridSpan w:val="12"/>
          </w:tcPr>
          <w:p w14:paraId="6500DC93" w14:textId="77777777" w:rsidR="00C86353" w:rsidRPr="004E0D9F" w:rsidRDefault="00C86353" w:rsidP="00AB1F90">
            <w:pPr>
              <w:jc w:val="center"/>
              <w:rPr>
                <w:rFonts w:ascii="Times New Roman" w:hAnsi="Times New Roman"/>
                <w:b/>
              </w:rPr>
            </w:pPr>
            <w:r w:rsidRPr="004E0D9F">
              <w:rPr>
                <w:rFonts w:ascii="Times New Roman" w:hAnsi="Times New Roman"/>
                <w:b/>
              </w:rPr>
              <w:t>Комплекс процессных мероприятий «</w:t>
            </w:r>
            <w:r w:rsidRPr="004E0D9F">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4E0D9F">
              <w:rPr>
                <w:rFonts w:ascii="Times New Roman" w:hAnsi="Times New Roman"/>
                <w:b/>
              </w:rPr>
              <w:t>»</w:t>
            </w:r>
          </w:p>
          <w:p w14:paraId="6D1AD40F" w14:textId="77777777" w:rsidR="00C86353" w:rsidRPr="004E0D9F" w:rsidRDefault="00C86353" w:rsidP="00AB1F90">
            <w:pPr>
              <w:tabs>
                <w:tab w:val="left" w:pos="567"/>
              </w:tabs>
              <w:rPr>
                <w:rFonts w:ascii="Times New Roman" w:hAnsi="Times New Roman"/>
              </w:rPr>
            </w:pPr>
            <w:r w:rsidRPr="004E0D9F">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C86353" w:rsidRPr="004E0D9F" w14:paraId="0BAF9818" w14:textId="77777777" w:rsidTr="00AB1F90">
        <w:tc>
          <w:tcPr>
            <w:tcW w:w="876" w:type="dxa"/>
          </w:tcPr>
          <w:p w14:paraId="53B01CAE" w14:textId="77777777" w:rsidR="00C86353" w:rsidRPr="004E0D9F" w:rsidRDefault="00C86353" w:rsidP="00AB1F90">
            <w:pPr>
              <w:tabs>
                <w:tab w:val="left" w:pos="567"/>
              </w:tabs>
              <w:rPr>
                <w:rFonts w:ascii="Times New Roman" w:hAnsi="Times New Roman"/>
              </w:rPr>
            </w:pPr>
          </w:p>
        </w:tc>
        <w:tc>
          <w:tcPr>
            <w:tcW w:w="10766" w:type="dxa"/>
            <w:gridSpan w:val="7"/>
          </w:tcPr>
          <w:p w14:paraId="264910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144" w:type="dxa"/>
            <w:gridSpan w:val="5"/>
          </w:tcPr>
          <w:p w14:paraId="5BFCC8C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43E0DC9F" w14:textId="77777777" w:rsidTr="00AB1F90">
        <w:tc>
          <w:tcPr>
            <w:tcW w:w="876" w:type="dxa"/>
          </w:tcPr>
          <w:p w14:paraId="6A6A98B9"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6.1.1.</w:t>
            </w:r>
          </w:p>
        </w:tc>
        <w:tc>
          <w:tcPr>
            <w:tcW w:w="8046" w:type="dxa"/>
            <w:gridSpan w:val="2"/>
          </w:tcPr>
          <w:p w14:paraId="1671E067" w14:textId="77777777" w:rsidR="00C86353" w:rsidRPr="004E0D9F" w:rsidRDefault="00C86353" w:rsidP="00AB1F90">
            <w:pPr>
              <w:spacing w:line="0" w:lineRule="atLeast"/>
              <w:ind w:left="69" w:right="-2"/>
              <w:contextualSpacing/>
              <w:rPr>
                <w:rFonts w:ascii="Times New Roman" w:hAnsi="Times New Roman"/>
              </w:rPr>
            </w:pPr>
            <w:r w:rsidRPr="004E0D9F">
              <w:rPr>
                <w:rFonts w:ascii="Times New Roman" w:hAnsi="Times New Roman"/>
              </w:rPr>
              <w:t>Прочие мероприятия по благоустройству (Закупка товаров, работ и услуг для обеспечения государственных (муниципальных) нужд)</w:t>
            </w:r>
          </w:p>
        </w:tc>
        <w:tc>
          <w:tcPr>
            <w:tcW w:w="3645" w:type="dxa"/>
            <w:gridSpan w:val="8"/>
          </w:tcPr>
          <w:p w14:paraId="29BA98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766CB822" w14:textId="77777777" w:rsidR="00C86353" w:rsidRPr="004E0D9F" w:rsidRDefault="00C86353" w:rsidP="00AB1F90">
            <w:pPr>
              <w:tabs>
                <w:tab w:val="left" w:pos="567"/>
              </w:tabs>
              <w:rPr>
                <w:rFonts w:ascii="Times New Roman" w:hAnsi="Times New Roman"/>
                <w:sz w:val="24"/>
                <w:szCs w:val="24"/>
              </w:rPr>
            </w:pPr>
            <w:r w:rsidRPr="004E0D9F">
              <w:rPr>
                <w:rFonts w:ascii="Times New Roman" w:hAnsi="Times New Roman"/>
                <w:sz w:val="24"/>
                <w:szCs w:val="24"/>
              </w:rPr>
              <w:t>Благоустройство мест общего пользования территорий Комсомольского муниципального района</w:t>
            </w:r>
          </w:p>
        </w:tc>
      </w:tr>
      <w:tr w:rsidR="00C86353" w:rsidRPr="004E0D9F" w14:paraId="402642B9" w14:textId="77777777" w:rsidTr="00AB1F90">
        <w:tc>
          <w:tcPr>
            <w:tcW w:w="876" w:type="dxa"/>
          </w:tcPr>
          <w:p w14:paraId="247CABBC"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6.1.2.</w:t>
            </w:r>
          </w:p>
        </w:tc>
        <w:tc>
          <w:tcPr>
            <w:tcW w:w="8046" w:type="dxa"/>
            <w:gridSpan w:val="2"/>
          </w:tcPr>
          <w:p w14:paraId="5DD51B52" w14:textId="77777777" w:rsidR="00C86353" w:rsidRPr="004E0D9F" w:rsidRDefault="00C86353" w:rsidP="00AB1F90">
            <w:pPr>
              <w:spacing w:line="0" w:lineRule="atLeast"/>
              <w:ind w:left="69" w:right="-2"/>
              <w:contextualSpacing/>
              <w:rPr>
                <w:rFonts w:ascii="Times New Roman" w:hAnsi="Times New Roman"/>
              </w:rPr>
            </w:pPr>
            <w:proofErr w:type="gramStart"/>
            <w:r w:rsidRPr="004E0D9F">
              <w:rPr>
                <w:rFonts w:ascii="Times New Roman" w:hAnsi="Times New Roman"/>
              </w:rPr>
              <w:t>Иные  межбюджетные</w:t>
            </w:r>
            <w:proofErr w:type="gramEnd"/>
            <w:r w:rsidRPr="004E0D9F">
              <w:rPr>
                <w:rFonts w:ascii="Times New Roman" w:hAnsi="Times New Roman"/>
              </w:rPr>
              <w:t xml:space="preserve">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3645" w:type="dxa"/>
            <w:gridSpan w:val="8"/>
          </w:tcPr>
          <w:p w14:paraId="5385F25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54AE5CAD" w14:textId="77777777" w:rsidR="00C86353" w:rsidRPr="004E0D9F" w:rsidRDefault="00C86353" w:rsidP="00AB1F90">
            <w:pPr>
              <w:tabs>
                <w:tab w:val="left" w:pos="567"/>
              </w:tabs>
              <w:rPr>
                <w:rFonts w:ascii="Times New Roman" w:hAnsi="Times New Roman"/>
                <w:highlight w:val="yellow"/>
              </w:rPr>
            </w:pPr>
            <w:r w:rsidRPr="004E0D9F">
              <w:rPr>
                <w:rFonts w:ascii="Times New Roman" w:hAnsi="Times New Roman"/>
                <w:sz w:val="24"/>
                <w:szCs w:val="24"/>
              </w:rPr>
              <w:t xml:space="preserve">создание условий для обеспечения </w:t>
            </w:r>
            <w:proofErr w:type="gramStart"/>
            <w:r w:rsidRPr="004E0D9F">
              <w:rPr>
                <w:rFonts w:ascii="Times New Roman" w:hAnsi="Times New Roman"/>
                <w:sz w:val="24"/>
                <w:szCs w:val="24"/>
              </w:rPr>
              <w:t>населения  Комсомольского</w:t>
            </w:r>
            <w:proofErr w:type="gramEnd"/>
            <w:r w:rsidRPr="004E0D9F">
              <w:rPr>
                <w:rFonts w:ascii="Times New Roman" w:hAnsi="Times New Roman"/>
                <w:sz w:val="24"/>
                <w:szCs w:val="24"/>
              </w:rPr>
              <w:t xml:space="preserve"> муниципального района </w:t>
            </w:r>
            <w:r w:rsidRPr="004E0D9F">
              <w:rPr>
                <w:rFonts w:ascii="Times New Roman" w:hAnsi="Times New Roman"/>
                <w:sz w:val="24"/>
                <w:szCs w:val="24"/>
              </w:rPr>
              <w:lastRenderedPageBreak/>
              <w:t>услугами  по содержанию колодцев</w:t>
            </w:r>
          </w:p>
        </w:tc>
      </w:tr>
      <w:tr w:rsidR="00C86353" w:rsidRPr="004E0D9F" w14:paraId="770E0FEB" w14:textId="77777777" w:rsidTr="00AB1F90">
        <w:tc>
          <w:tcPr>
            <w:tcW w:w="876" w:type="dxa"/>
          </w:tcPr>
          <w:p w14:paraId="16DA7FF0"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6.1.3.</w:t>
            </w:r>
          </w:p>
        </w:tc>
        <w:tc>
          <w:tcPr>
            <w:tcW w:w="8046" w:type="dxa"/>
            <w:gridSpan w:val="2"/>
          </w:tcPr>
          <w:p w14:paraId="576ACDAA" w14:textId="77777777" w:rsidR="00C86353" w:rsidRPr="004E0D9F" w:rsidRDefault="00C86353" w:rsidP="00AB1F90">
            <w:pPr>
              <w:spacing w:line="0" w:lineRule="atLeast"/>
              <w:ind w:left="69" w:right="-2"/>
              <w:contextualSpacing/>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3645" w:type="dxa"/>
            <w:gridSpan w:val="8"/>
          </w:tcPr>
          <w:p w14:paraId="3760C46E"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165C895A" w14:textId="77777777" w:rsidR="00C86353" w:rsidRPr="004E0D9F" w:rsidRDefault="00C86353" w:rsidP="00AB1F90">
            <w:pPr>
              <w:tabs>
                <w:tab w:val="left" w:pos="567"/>
              </w:tabs>
              <w:rPr>
                <w:rFonts w:ascii="Times New Roman" w:hAnsi="Times New Roman"/>
                <w:highlight w:val="yellow"/>
              </w:rPr>
            </w:pPr>
            <w:r w:rsidRPr="004E0D9F">
              <w:rPr>
                <w:rFonts w:ascii="Times New Roman" w:hAnsi="Times New Roman"/>
                <w:sz w:val="24"/>
                <w:szCs w:val="24"/>
              </w:rPr>
              <w:t xml:space="preserve">создание условий для обеспечения </w:t>
            </w:r>
            <w:proofErr w:type="gramStart"/>
            <w:r w:rsidRPr="004E0D9F">
              <w:rPr>
                <w:rFonts w:ascii="Times New Roman" w:hAnsi="Times New Roman"/>
                <w:sz w:val="24"/>
                <w:szCs w:val="24"/>
              </w:rPr>
              <w:t>населения  Комсомольского</w:t>
            </w:r>
            <w:proofErr w:type="gramEnd"/>
            <w:r w:rsidRPr="004E0D9F">
              <w:rPr>
                <w:rFonts w:ascii="Times New Roman" w:hAnsi="Times New Roman"/>
                <w:sz w:val="24"/>
                <w:szCs w:val="24"/>
              </w:rPr>
              <w:t xml:space="preserve"> муниципального района услугами  по содержанию кладбищ</w:t>
            </w:r>
          </w:p>
        </w:tc>
      </w:tr>
      <w:tr w:rsidR="00C86353" w:rsidRPr="004E0D9F" w14:paraId="0D6A466F" w14:textId="77777777" w:rsidTr="00AB1F90">
        <w:tc>
          <w:tcPr>
            <w:tcW w:w="876" w:type="dxa"/>
          </w:tcPr>
          <w:p w14:paraId="71859C7C"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6.1.4.</w:t>
            </w:r>
          </w:p>
        </w:tc>
        <w:tc>
          <w:tcPr>
            <w:tcW w:w="8046" w:type="dxa"/>
            <w:gridSpan w:val="2"/>
          </w:tcPr>
          <w:p w14:paraId="2DD13377" w14:textId="77777777" w:rsidR="00C86353" w:rsidRPr="004E0D9F" w:rsidRDefault="00C86353" w:rsidP="00AB1F90">
            <w:pPr>
              <w:spacing w:line="0" w:lineRule="atLeast"/>
              <w:ind w:left="69" w:right="-2"/>
              <w:contextualSpacing/>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3645" w:type="dxa"/>
            <w:gridSpan w:val="8"/>
          </w:tcPr>
          <w:p w14:paraId="4DB01DC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7873CC1C" w14:textId="77777777" w:rsidR="00C86353" w:rsidRPr="004E0D9F" w:rsidRDefault="00C86353" w:rsidP="00AB1F90">
            <w:pPr>
              <w:tabs>
                <w:tab w:val="left" w:pos="567"/>
              </w:tabs>
              <w:rPr>
                <w:rFonts w:ascii="Times New Roman" w:hAnsi="Times New Roman"/>
                <w:highlight w:val="yellow"/>
              </w:rPr>
            </w:pPr>
            <w:r w:rsidRPr="004E0D9F">
              <w:rPr>
                <w:rFonts w:ascii="Times New Roman" w:hAnsi="Times New Roman"/>
                <w:sz w:val="24"/>
                <w:szCs w:val="24"/>
              </w:rPr>
              <w:t xml:space="preserve">создание условий для обеспечения </w:t>
            </w:r>
            <w:proofErr w:type="gramStart"/>
            <w:r w:rsidRPr="004E0D9F">
              <w:rPr>
                <w:rFonts w:ascii="Times New Roman" w:hAnsi="Times New Roman"/>
                <w:sz w:val="24"/>
                <w:szCs w:val="24"/>
              </w:rPr>
              <w:t>населения  Комсомольского</w:t>
            </w:r>
            <w:proofErr w:type="gramEnd"/>
            <w:r w:rsidRPr="004E0D9F">
              <w:rPr>
                <w:rFonts w:ascii="Times New Roman" w:hAnsi="Times New Roman"/>
                <w:sz w:val="24"/>
                <w:szCs w:val="24"/>
              </w:rPr>
              <w:t xml:space="preserve"> муниципального района услугами  по строительству колодцев</w:t>
            </w:r>
          </w:p>
        </w:tc>
      </w:tr>
      <w:tr w:rsidR="00C86353" w:rsidRPr="004E0D9F" w14:paraId="0BDE272B" w14:textId="77777777" w:rsidTr="00AB1F90">
        <w:tc>
          <w:tcPr>
            <w:tcW w:w="876" w:type="dxa"/>
          </w:tcPr>
          <w:p w14:paraId="411CD8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6.1.5.</w:t>
            </w:r>
          </w:p>
        </w:tc>
        <w:tc>
          <w:tcPr>
            <w:tcW w:w="8046" w:type="dxa"/>
            <w:gridSpan w:val="2"/>
          </w:tcPr>
          <w:p w14:paraId="0AA3FDB6" w14:textId="77777777" w:rsidR="00C86353" w:rsidRPr="004E0D9F" w:rsidRDefault="00C86353" w:rsidP="00AB1F90">
            <w:pPr>
              <w:spacing w:line="0" w:lineRule="atLeast"/>
              <w:ind w:left="69" w:right="-2"/>
              <w:contextualSpacing/>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w:t>
            </w:r>
            <w:proofErr w:type="gramStart"/>
            <w:r w:rsidRPr="004E0D9F">
              <w:rPr>
                <w:rFonts w:ascii="Times New Roman" w:hAnsi="Times New Roman"/>
              </w:rPr>
              <w:t>ремонт  колодцев</w:t>
            </w:r>
            <w:proofErr w:type="gramEnd"/>
          </w:p>
        </w:tc>
        <w:tc>
          <w:tcPr>
            <w:tcW w:w="3645" w:type="dxa"/>
            <w:gridSpan w:val="8"/>
          </w:tcPr>
          <w:p w14:paraId="5048F7DF"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условий для комфортного </w:t>
            </w:r>
            <w:proofErr w:type="gramStart"/>
            <w:r w:rsidRPr="004E0D9F">
              <w:rPr>
                <w:rFonts w:ascii="Times New Roman" w:hAnsi="Times New Roman"/>
              </w:rPr>
              <w:t>проживания  граждан</w:t>
            </w:r>
            <w:proofErr w:type="gramEnd"/>
            <w:r w:rsidRPr="004E0D9F">
              <w:rPr>
                <w:rFonts w:ascii="Times New Roman" w:hAnsi="Times New Roman"/>
              </w:rPr>
              <w:t xml:space="preserve"> в  Комсомольском муниципальном районе</w:t>
            </w:r>
          </w:p>
        </w:tc>
        <w:tc>
          <w:tcPr>
            <w:tcW w:w="2219" w:type="dxa"/>
            <w:gridSpan w:val="2"/>
          </w:tcPr>
          <w:p w14:paraId="1A5A0E2A" w14:textId="77777777" w:rsidR="00C86353" w:rsidRPr="004E0D9F" w:rsidRDefault="00C86353" w:rsidP="00AB1F90">
            <w:pPr>
              <w:tabs>
                <w:tab w:val="left" w:pos="567"/>
              </w:tabs>
              <w:rPr>
                <w:rFonts w:ascii="Times New Roman" w:hAnsi="Times New Roman"/>
                <w:sz w:val="24"/>
                <w:szCs w:val="24"/>
              </w:rPr>
            </w:pPr>
            <w:r w:rsidRPr="004E0D9F">
              <w:rPr>
                <w:rFonts w:ascii="Times New Roman" w:hAnsi="Times New Roman"/>
                <w:sz w:val="24"/>
                <w:szCs w:val="24"/>
              </w:rPr>
              <w:t xml:space="preserve">создание условий для обеспечения </w:t>
            </w:r>
            <w:proofErr w:type="gramStart"/>
            <w:r w:rsidRPr="004E0D9F">
              <w:rPr>
                <w:rFonts w:ascii="Times New Roman" w:hAnsi="Times New Roman"/>
                <w:sz w:val="24"/>
                <w:szCs w:val="24"/>
              </w:rPr>
              <w:t>населения  Комсомольского</w:t>
            </w:r>
            <w:proofErr w:type="gramEnd"/>
            <w:r w:rsidRPr="004E0D9F">
              <w:rPr>
                <w:rFonts w:ascii="Times New Roman" w:hAnsi="Times New Roman"/>
                <w:sz w:val="24"/>
                <w:szCs w:val="24"/>
              </w:rPr>
              <w:t xml:space="preserve"> муниципального района услугами  по капитальному ремонту колодцев</w:t>
            </w:r>
          </w:p>
        </w:tc>
      </w:tr>
    </w:tbl>
    <w:p w14:paraId="5240D053" w14:textId="77777777" w:rsidR="00834180" w:rsidRPr="004E0D9F" w:rsidRDefault="00834180" w:rsidP="00C86353">
      <w:pPr>
        <w:jc w:val="center"/>
        <w:rPr>
          <w:b/>
          <w:sz w:val="28"/>
          <w:szCs w:val="28"/>
        </w:rPr>
        <w:sectPr w:rsidR="00834180" w:rsidRPr="004E0D9F" w:rsidSect="00B17DF8">
          <w:pgSz w:w="11906" w:h="16838"/>
          <w:pgMar w:top="568" w:right="707" w:bottom="426" w:left="1134" w:header="709" w:footer="709" w:gutter="0"/>
          <w:cols w:space="708"/>
          <w:docGrid w:linePitch="360"/>
        </w:sectPr>
      </w:pPr>
    </w:p>
    <w:p w14:paraId="64916227" w14:textId="5EA3F026" w:rsidR="00C86353" w:rsidRPr="004E0D9F" w:rsidRDefault="00C86353" w:rsidP="00C86353">
      <w:pPr>
        <w:jc w:val="center"/>
        <w:rPr>
          <w:b/>
          <w:sz w:val="28"/>
          <w:szCs w:val="28"/>
        </w:rPr>
      </w:pPr>
    </w:p>
    <w:p w14:paraId="386F6196" w14:textId="77777777" w:rsidR="00C86353" w:rsidRPr="004E0D9F" w:rsidRDefault="00C86353" w:rsidP="00C86353">
      <w:pPr>
        <w:jc w:val="center"/>
        <w:rPr>
          <w:b/>
          <w:sz w:val="28"/>
          <w:szCs w:val="28"/>
        </w:rPr>
      </w:pPr>
    </w:p>
    <w:p w14:paraId="23FF9528" w14:textId="77777777" w:rsidR="00C86353" w:rsidRPr="004E0D9F" w:rsidRDefault="00C86353" w:rsidP="00C86353">
      <w:pPr>
        <w:jc w:val="center"/>
        <w:rPr>
          <w:b/>
          <w:sz w:val="28"/>
          <w:szCs w:val="28"/>
        </w:rPr>
      </w:pPr>
    </w:p>
    <w:p w14:paraId="1F09D4F5" w14:textId="77777777" w:rsidR="00C86353" w:rsidRPr="004E0D9F" w:rsidRDefault="00C86353" w:rsidP="00C86353">
      <w:pPr>
        <w:jc w:val="center"/>
        <w:rPr>
          <w:b/>
          <w:sz w:val="28"/>
          <w:szCs w:val="28"/>
        </w:rPr>
      </w:pPr>
    </w:p>
    <w:p w14:paraId="573B8209" w14:textId="77777777" w:rsidR="00C86353" w:rsidRPr="004E0D9F" w:rsidRDefault="00C86353" w:rsidP="00C86353">
      <w:pPr>
        <w:jc w:val="center"/>
        <w:rPr>
          <w:b/>
          <w:sz w:val="28"/>
          <w:szCs w:val="28"/>
        </w:rPr>
      </w:pPr>
      <w:r w:rsidRPr="004E0D9F">
        <w:rPr>
          <w:b/>
          <w:sz w:val="28"/>
          <w:szCs w:val="28"/>
        </w:rPr>
        <w:t>4. Параметры финансового обеспечения реализации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tbl>
      <w:tblPr>
        <w:tblStyle w:val="af9"/>
        <w:tblW w:w="14992" w:type="dxa"/>
        <w:tblLayout w:type="fixed"/>
        <w:tblLook w:val="04A0" w:firstRow="1" w:lastRow="0" w:firstColumn="1" w:lastColumn="0" w:noHBand="0" w:noVBand="1"/>
      </w:tblPr>
      <w:tblGrid>
        <w:gridCol w:w="3510"/>
        <w:gridCol w:w="1843"/>
        <w:gridCol w:w="1701"/>
        <w:gridCol w:w="1701"/>
        <w:gridCol w:w="1701"/>
        <w:gridCol w:w="1134"/>
        <w:gridCol w:w="851"/>
        <w:gridCol w:w="708"/>
        <w:gridCol w:w="1843"/>
      </w:tblGrid>
      <w:tr w:rsidR="00C86353" w:rsidRPr="004E0D9F" w14:paraId="28D540ED" w14:textId="77777777" w:rsidTr="00AB1F90">
        <w:tc>
          <w:tcPr>
            <w:tcW w:w="3510" w:type="dxa"/>
            <w:vMerge w:val="restart"/>
          </w:tcPr>
          <w:p w14:paraId="20F8749B" w14:textId="77777777" w:rsidR="00C86353" w:rsidRPr="004E0D9F" w:rsidRDefault="00C86353" w:rsidP="00AB1F90">
            <w:pPr>
              <w:jc w:val="center"/>
              <w:rPr>
                <w:rFonts w:ascii="Times New Roman" w:hAnsi="Times New Roman"/>
                <w:sz w:val="28"/>
                <w:szCs w:val="28"/>
              </w:rPr>
            </w:pPr>
            <w:r w:rsidRPr="004E0D9F">
              <w:rPr>
                <w:rFonts w:ascii="Times New Roman" w:hAnsi="Times New Roman"/>
                <w:sz w:val="28"/>
                <w:szCs w:val="28"/>
              </w:rPr>
              <w:t>Наименование муниципальной программы, структурного элемента/источник финансового обеспечения</w:t>
            </w:r>
          </w:p>
        </w:tc>
        <w:tc>
          <w:tcPr>
            <w:tcW w:w="11482" w:type="dxa"/>
            <w:gridSpan w:val="8"/>
          </w:tcPr>
          <w:p w14:paraId="769E0FE8"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 xml:space="preserve">Объем финансового обеспечения по годам реализации, рублей </w:t>
            </w:r>
          </w:p>
        </w:tc>
      </w:tr>
      <w:tr w:rsidR="00C86353" w:rsidRPr="004E0D9F" w14:paraId="04835BF3" w14:textId="77777777" w:rsidTr="00AB1F90">
        <w:tc>
          <w:tcPr>
            <w:tcW w:w="3510" w:type="dxa"/>
            <w:vMerge/>
          </w:tcPr>
          <w:p w14:paraId="18289180" w14:textId="77777777" w:rsidR="00C86353" w:rsidRPr="004E0D9F" w:rsidRDefault="00C86353" w:rsidP="00AB1F90">
            <w:pPr>
              <w:jc w:val="center"/>
              <w:rPr>
                <w:rFonts w:ascii="Times New Roman" w:hAnsi="Times New Roman"/>
                <w:b/>
                <w:sz w:val="28"/>
                <w:szCs w:val="28"/>
              </w:rPr>
            </w:pPr>
          </w:p>
        </w:tc>
        <w:tc>
          <w:tcPr>
            <w:tcW w:w="1843" w:type="dxa"/>
          </w:tcPr>
          <w:p w14:paraId="6762A753"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2024</w:t>
            </w:r>
          </w:p>
        </w:tc>
        <w:tc>
          <w:tcPr>
            <w:tcW w:w="1701" w:type="dxa"/>
          </w:tcPr>
          <w:p w14:paraId="4EBA1476"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2025</w:t>
            </w:r>
          </w:p>
        </w:tc>
        <w:tc>
          <w:tcPr>
            <w:tcW w:w="1701" w:type="dxa"/>
          </w:tcPr>
          <w:p w14:paraId="53AFCFA1"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2026</w:t>
            </w:r>
          </w:p>
        </w:tc>
        <w:tc>
          <w:tcPr>
            <w:tcW w:w="1701" w:type="dxa"/>
          </w:tcPr>
          <w:p w14:paraId="1ABD2862"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2027</w:t>
            </w:r>
          </w:p>
        </w:tc>
        <w:tc>
          <w:tcPr>
            <w:tcW w:w="1134" w:type="dxa"/>
          </w:tcPr>
          <w:p w14:paraId="65C309B9"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2028</w:t>
            </w:r>
          </w:p>
        </w:tc>
        <w:tc>
          <w:tcPr>
            <w:tcW w:w="851" w:type="dxa"/>
          </w:tcPr>
          <w:p w14:paraId="0658DB0C"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2029</w:t>
            </w:r>
          </w:p>
        </w:tc>
        <w:tc>
          <w:tcPr>
            <w:tcW w:w="708" w:type="dxa"/>
          </w:tcPr>
          <w:p w14:paraId="19D810DC"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2030</w:t>
            </w:r>
          </w:p>
        </w:tc>
        <w:tc>
          <w:tcPr>
            <w:tcW w:w="1843" w:type="dxa"/>
          </w:tcPr>
          <w:p w14:paraId="110B95ED"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Всего</w:t>
            </w:r>
          </w:p>
        </w:tc>
      </w:tr>
      <w:tr w:rsidR="00C86353" w:rsidRPr="004E0D9F" w14:paraId="7A85A4C6" w14:textId="77777777" w:rsidTr="00AB1F90">
        <w:tc>
          <w:tcPr>
            <w:tcW w:w="3510" w:type="dxa"/>
          </w:tcPr>
          <w:p w14:paraId="3E6B2B41"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1</w:t>
            </w:r>
          </w:p>
        </w:tc>
        <w:tc>
          <w:tcPr>
            <w:tcW w:w="1843" w:type="dxa"/>
          </w:tcPr>
          <w:p w14:paraId="30673C5F"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2</w:t>
            </w:r>
          </w:p>
        </w:tc>
        <w:tc>
          <w:tcPr>
            <w:tcW w:w="1701" w:type="dxa"/>
          </w:tcPr>
          <w:p w14:paraId="0383E79A"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3</w:t>
            </w:r>
          </w:p>
        </w:tc>
        <w:tc>
          <w:tcPr>
            <w:tcW w:w="1701" w:type="dxa"/>
          </w:tcPr>
          <w:p w14:paraId="76589F50"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4</w:t>
            </w:r>
          </w:p>
        </w:tc>
        <w:tc>
          <w:tcPr>
            <w:tcW w:w="1701" w:type="dxa"/>
          </w:tcPr>
          <w:p w14:paraId="40E4ABE2"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5</w:t>
            </w:r>
          </w:p>
        </w:tc>
        <w:tc>
          <w:tcPr>
            <w:tcW w:w="1134" w:type="dxa"/>
          </w:tcPr>
          <w:p w14:paraId="1FA2E5A1"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6</w:t>
            </w:r>
          </w:p>
        </w:tc>
        <w:tc>
          <w:tcPr>
            <w:tcW w:w="851" w:type="dxa"/>
          </w:tcPr>
          <w:p w14:paraId="475013E0"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7</w:t>
            </w:r>
          </w:p>
        </w:tc>
        <w:tc>
          <w:tcPr>
            <w:tcW w:w="708" w:type="dxa"/>
          </w:tcPr>
          <w:p w14:paraId="66174FAA"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8</w:t>
            </w:r>
          </w:p>
        </w:tc>
        <w:tc>
          <w:tcPr>
            <w:tcW w:w="1843" w:type="dxa"/>
          </w:tcPr>
          <w:p w14:paraId="27581E0D" w14:textId="77777777" w:rsidR="00C86353" w:rsidRPr="004E0D9F" w:rsidRDefault="00C86353" w:rsidP="00AB1F90">
            <w:pPr>
              <w:jc w:val="center"/>
              <w:rPr>
                <w:rFonts w:ascii="Times New Roman" w:hAnsi="Times New Roman"/>
                <w:b/>
                <w:sz w:val="28"/>
                <w:szCs w:val="28"/>
              </w:rPr>
            </w:pPr>
            <w:r w:rsidRPr="004E0D9F">
              <w:rPr>
                <w:rFonts w:ascii="Times New Roman" w:hAnsi="Times New Roman"/>
                <w:b/>
                <w:sz w:val="28"/>
                <w:szCs w:val="28"/>
              </w:rPr>
              <w:t>9</w:t>
            </w:r>
          </w:p>
        </w:tc>
      </w:tr>
      <w:tr w:rsidR="00C86353" w:rsidRPr="004E0D9F" w14:paraId="6ED95E88" w14:textId="77777777" w:rsidTr="00AB1F90">
        <w:tc>
          <w:tcPr>
            <w:tcW w:w="3510" w:type="dxa"/>
          </w:tcPr>
          <w:p w14:paraId="740F27C7" w14:textId="77777777" w:rsidR="00C86353" w:rsidRPr="004E0D9F" w:rsidRDefault="00C86353" w:rsidP="00AB1F90">
            <w:pPr>
              <w:rPr>
                <w:rFonts w:ascii="Times New Roman" w:hAnsi="Times New Roman"/>
                <w:sz w:val="24"/>
                <w:szCs w:val="24"/>
              </w:rPr>
            </w:pPr>
            <w:r w:rsidRPr="004E0D9F">
              <w:rPr>
                <w:rFonts w:ascii="Times New Roman" w:hAnsi="Times New Roman"/>
                <w:b/>
                <w:sz w:val="24"/>
                <w:szCs w:val="24"/>
              </w:rPr>
              <w:t>Муниципальная программа</w:t>
            </w:r>
            <w:r w:rsidRPr="004E0D9F">
              <w:rPr>
                <w:rFonts w:ascii="Times New Roman" w:hAnsi="Times New Roman"/>
                <w:sz w:val="24"/>
                <w:szCs w:val="24"/>
              </w:rPr>
              <w:t xml:space="preserve"> (ведомственная программа) всего, </w:t>
            </w:r>
          </w:p>
          <w:p w14:paraId="0475F435"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в том числе:</w:t>
            </w:r>
          </w:p>
        </w:tc>
        <w:tc>
          <w:tcPr>
            <w:tcW w:w="1843" w:type="dxa"/>
          </w:tcPr>
          <w:p w14:paraId="3C2652E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25 427 970,59</w:t>
            </w:r>
          </w:p>
        </w:tc>
        <w:tc>
          <w:tcPr>
            <w:tcW w:w="1701" w:type="dxa"/>
          </w:tcPr>
          <w:p w14:paraId="2547EE0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19 057 286,27</w:t>
            </w:r>
          </w:p>
        </w:tc>
        <w:tc>
          <w:tcPr>
            <w:tcW w:w="1701" w:type="dxa"/>
          </w:tcPr>
          <w:p w14:paraId="5382F7D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15 546 863,43</w:t>
            </w:r>
          </w:p>
        </w:tc>
        <w:tc>
          <w:tcPr>
            <w:tcW w:w="1701" w:type="dxa"/>
          </w:tcPr>
          <w:p w14:paraId="626A5AD4"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252B568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AA4296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6D5278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4A59B74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60 032 120,29</w:t>
            </w:r>
          </w:p>
        </w:tc>
      </w:tr>
      <w:tr w:rsidR="00C86353" w:rsidRPr="004E0D9F" w14:paraId="03E562E3" w14:textId="77777777" w:rsidTr="00AB1F90">
        <w:tc>
          <w:tcPr>
            <w:tcW w:w="3510" w:type="dxa"/>
          </w:tcPr>
          <w:p w14:paraId="240C80A4"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0EAFE98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25 427970,59</w:t>
            </w:r>
          </w:p>
        </w:tc>
        <w:tc>
          <w:tcPr>
            <w:tcW w:w="1701" w:type="dxa"/>
          </w:tcPr>
          <w:p w14:paraId="0D9E7A4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19 057 286,27</w:t>
            </w:r>
          </w:p>
        </w:tc>
        <w:tc>
          <w:tcPr>
            <w:tcW w:w="1701" w:type="dxa"/>
          </w:tcPr>
          <w:p w14:paraId="13C5729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15 546 863,43</w:t>
            </w:r>
          </w:p>
        </w:tc>
        <w:tc>
          <w:tcPr>
            <w:tcW w:w="1701" w:type="dxa"/>
          </w:tcPr>
          <w:p w14:paraId="18C92C26"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78AF70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D89BDE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28481FD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1F94BF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60 032 120,29</w:t>
            </w:r>
          </w:p>
        </w:tc>
      </w:tr>
      <w:tr w:rsidR="00C86353" w:rsidRPr="004E0D9F" w14:paraId="3AB75A7B" w14:textId="77777777" w:rsidTr="00AB1F90">
        <w:tc>
          <w:tcPr>
            <w:tcW w:w="3510" w:type="dxa"/>
          </w:tcPr>
          <w:p w14:paraId="120F4BA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6FD5E71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16 867 905,12</w:t>
            </w:r>
          </w:p>
        </w:tc>
        <w:tc>
          <w:tcPr>
            <w:tcW w:w="1701" w:type="dxa"/>
          </w:tcPr>
          <w:p w14:paraId="7C0F114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18 678 849,78</w:t>
            </w:r>
          </w:p>
        </w:tc>
        <w:tc>
          <w:tcPr>
            <w:tcW w:w="1701" w:type="dxa"/>
          </w:tcPr>
          <w:p w14:paraId="6916CC5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13 797 596,78</w:t>
            </w:r>
          </w:p>
        </w:tc>
        <w:tc>
          <w:tcPr>
            <w:tcW w:w="1701" w:type="dxa"/>
          </w:tcPr>
          <w:p w14:paraId="2AAA6067"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654122B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EDE85E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9C3AF3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325584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49 344 351,68</w:t>
            </w:r>
          </w:p>
        </w:tc>
      </w:tr>
      <w:tr w:rsidR="00C86353" w:rsidRPr="004E0D9F" w14:paraId="05296E14" w14:textId="77777777" w:rsidTr="00AB1F90">
        <w:tc>
          <w:tcPr>
            <w:tcW w:w="3510" w:type="dxa"/>
          </w:tcPr>
          <w:p w14:paraId="2716E23F"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33F2624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8 560 065,47</w:t>
            </w:r>
          </w:p>
        </w:tc>
        <w:tc>
          <w:tcPr>
            <w:tcW w:w="1701" w:type="dxa"/>
          </w:tcPr>
          <w:p w14:paraId="74B0298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378 436,49</w:t>
            </w:r>
          </w:p>
        </w:tc>
        <w:tc>
          <w:tcPr>
            <w:tcW w:w="1701" w:type="dxa"/>
          </w:tcPr>
          <w:p w14:paraId="25354E8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1 749 266,65</w:t>
            </w:r>
          </w:p>
        </w:tc>
        <w:tc>
          <w:tcPr>
            <w:tcW w:w="1701" w:type="dxa"/>
          </w:tcPr>
          <w:p w14:paraId="09122C8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19439D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51F92D4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F4B395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63E28C3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10 687 768,61</w:t>
            </w:r>
          </w:p>
        </w:tc>
      </w:tr>
      <w:tr w:rsidR="00C86353" w:rsidRPr="004E0D9F" w14:paraId="59783E88" w14:textId="77777777" w:rsidTr="00AB1F90">
        <w:tc>
          <w:tcPr>
            <w:tcW w:w="3510" w:type="dxa"/>
          </w:tcPr>
          <w:p w14:paraId="217097CF" w14:textId="77777777" w:rsidR="00C86353" w:rsidRPr="004E0D9F" w:rsidRDefault="00C86353" w:rsidP="00AB1F90">
            <w:pPr>
              <w:rPr>
                <w:rFonts w:ascii="Times New Roman" w:hAnsi="Times New Roman"/>
                <w:b/>
                <w:sz w:val="24"/>
                <w:szCs w:val="24"/>
              </w:rPr>
            </w:pPr>
            <w:r w:rsidRPr="004E0D9F">
              <w:rPr>
                <w:rFonts w:ascii="Times New Roman" w:hAnsi="Times New Roman"/>
                <w:b/>
                <w:sz w:val="24"/>
                <w:szCs w:val="24"/>
              </w:rPr>
              <w:t>Ведомственные проекты</w:t>
            </w:r>
          </w:p>
        </w:tc>
        <w:tc>
          <w:tcPr>
            <w:tcW w:w="1843" w:type="dxa"/>
          </w:tcPr>
          <w:p w14:paraId="777CAFE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21 218 173,07</w:t>
            </w:r>
          </w:p>
        </w:tc>
        <w:tc>
          <w:tcPr>
            <w:tcW w:w="1701" w:type="dxa"/>
          </w:tcPr>
          <w:p w14:paraId="0575D4C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12 297 435,60</w:t>
            </w:r>
          </w:p>
        </w:tc>
        <w:tc>
          <w:tcPr>
            <w:tcW w:w="1701" w:type="dxa"/>
          </w:tcPr>
          <w:p w14:paraId="1470299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9 456 618,93</w:t>
            </w:r>
          </w:p>
        </w:tc>
        <w:tc>
          <w:tcPr>
            <w:tcW w:w="1701" w:type="dxa"/>
          </w:tcPr>
          <w:p w14:paraId="2DF7424B"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01B70DF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69E901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6C0AD5B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6B6AF8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42 972 227,60</w:t>
            </w:r>
          </w:p>
        </w:tc>
      </w:tr>
      <w:tr w:rsidR="00C86353" w:rsidRPr="004E0D9F" w14:paraId="312579BE" w14:textId="77777777" w:rsidTr="00AB1F90">
        <w:tc>
          <w:tcPr>
            <w:tcW w:w="3510" w:type="dxa"/>
          </w:tcPr>
          <w:p w14:paraId="7503D0A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2E6984E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21 218 173,07</w:t>
            </w:r>
          </w:p>
        </w:tc>
        <w:tc>
          <w:tcPr>
            <w:tcW w:w="1701" w:type="dxa"/>
          </w:tcPr>
          <w:p w14:paraId="211CFFD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12 297 435,60</w:t>
            </w:r>
          </w:p>
        </w:tc>
        <w:tc>
          <w:tcPr>
            <w:tcW w:w="1701" w:type="dxa"/>
          </w:tcPr>
          <w:p w14:paraId="708EC39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9 456 618,93</w:t>
            </w:r>
          </w:p>
        </w:tc>
        <w:tc>
          <w:tcPr>
            <w:tcW w:w="1701" w:type="dxa"/>
          </w:tcPr>
          <w:p w14:paraId="2FF2BA25"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0DDBF72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AA4971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274508A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1E68AF9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42 972 227,60</w:t>
            </w:r>
          </w:p>
        </w:tc>
      </w:tr>
      <w:tr w:rsidR="00C86353" w:rsidRPr="004E0D9F" w14:paraId="28277C9C" w14:textId="77777777" w:rsidTr="00AB1F90">
        <w:tc>
          <w:tcPr>
            <w:tcW w:w="3510" w:type="dxa"/>
          </w:tcPr>
          <w:p w14:paraId="05BC3CDA"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21772DF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12 658 107,60</w:t>
            </w:r>
          </w:p>
        </w:tc>
        <w:tc>
          <w:tcPr>
            <w:tcW w:w="1701" w:type="dxa"/>
          </w:tcPr>
          <w:p w14:paraId="742B547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11 918 999,11</w:t>
            </w:r>
          </w:p>
        </w:tc>
        <w:tc>
          <w:tcPr>
            <w:tcW w:w="1701" w:type="dxa"/>
          </w:tcPr>
          <w:p w14:paraId="3D543D1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7 707 352,28</w:t>
            </w:r>
          </w:p>
        </w:tc>
        <w:tc>
          <w:tcPr>
            <w:tcW w:w="1701" w:type="dxa"/>
          </w:tcPr>
          <w:p w14:paraId="63B939F4"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53F13D3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8C6B00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295B4A0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E34518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32 284 458,99</w:t>
            </w:r>
          </w:p>
        </w:tc>
      </w:tr>
      <w:tr w:rsidR="00C86353" w:rsidRPr="004E0D9F" w14:paraId="0050BA1F" w14:textId="77777777" w:rsidTr="00AB1F90">
        <w:tc>
          <w:tcPr>
            <w:tcW w:w="3510" w:type="dxa"/>
          </w:tcPr>
          <w:p w14:paraId="0DE42FB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0608089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8 560 065,47</w:t>
            </w:r>
          </w:p>
        </w:tc>
        <w:tc>
          <w:tcPr>
            <w:tcW w:w="1701" w:type="dxa"/>
          </w:tcPr>
          <w:p w14:paraId="7D3DE1F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378 436,49</w:t>
            </w:r>
          </w:p>
        </w:tc>
        <w:tc>
          <w:tcPr>
            <w:tcW w:w="1701" w:type="dxa"/>
          </w:tcPr>
          <w:p w14:paraId="4A12B68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1 749 266,65</w:t>
            </w:r>
          </w:p>
        </w:tc>
        <w:tc>
          <w:tcPr>
            <w:tcW w:w="1701" w:type="dxa"/>
          </w:tcPr>
          <w:p w14:paraId="4AF0D479"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1413FCB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5DD32C1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94F0A8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853C24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10 687 768,61</w:t>
            </w:r>
          </w:p>
        </w:tc>
      </w:tr>
      <w:tr w:rsidR="00C86353" w:rsidRPr="004E0D9F" w14:paraId="31734B5E" w14:textId="77777777" w:rsidTr="00AB1F90">
        <w:tc>
          <w:tcPr>
            <w:tcW w:w="3510" w:type="dxa"/>
          </w:tcPr>
          <w:p w14:paraId="3400DDB3" w14:textId="77777777" w:rsidR="00C86353" w:rsidRPr="004E0D9F" w:rsidRDefault="00C86353" w:rsidP="00AB1F90">
            <w:pPr>
              <w:rPr>
                <w:rFonts w:ascii="Times New Roman" w:hAnsi="Times New Roman"/>
                <w:b/>
                <w:sz w:val="24"/>
                <w:szCs w:val="24"/>
              </w:rPr>
            </w:pPr>
            <w:r w:rsidRPr="004E0D9F">
              <w:rPr>
                <w:rFonts w:ascii="Times New Roman" w:hAnsi="Times New Roman"/>
                <w:b/>
                <w:sz w:val="24"/>
                <w:szCs w:val="24"/>
              </w:rPr>
              <w:t>Ведомственный проект «</w:t>
            </w:r>
            <w:proofErr w:type="gramStart"/>
            <w:r w:rsidRPr="004E0D9F">
              <w:rPr>
                <w:rFonts w:ascii="Times New Roman" w:hAnsi="Times New Roman"/>
                <w:b/>
                <w:sz w:val="24"/>
                <w:szCs w:val="24"/>
              </w:rPr>
              <w:t>Реализация  мероприятий</w:t>
            </w:r>
            <w:proofErr w:type="gramEnd"/>
            <w:r w:rsidRPr="004E0D9F">
              <w:rPr>
                <w:rFonts w:ascii="Times New Roman" w:hAnsi="Times New Roman"/>
                <w:b/>
                <w:sz w:val="24"/>
                <w:szCs w:val="24"/>
              </w:rPr>
              <w:t xml:space="preserve"> по организации в границах </w:t>
            </w:r>
            <w:r w:rsidRPr="004E0D9F">
              <w:rPr>
                <w:rFonts w:ascii="Times New Roman" w:hAnsi="Times New Roman"/>
                <w:b/>
                <w:sz w:val="24"/>
                <w:szCs w:val="24"/>
                <w:shd w:val="clear" w:color="auto" w:fill="FFFFFF"/>
              </w:rPr>
              <w:t xml:space="preserve">сельских </w:t>
            </w:r>
            <w:r w:rsidRPr="004E0D9F">
              <w:rPr>
                <w:rFonts w:ascii="Times New Roman" w:hAnsi="Times New Roman"/>
                <w:b/>
                <w:sz w:val="24"/>
                <w:szCs w:val="24"/>
              </w:rPr>
              <w:t xml:space="preserve">поселений </w:t>
            </w:r>
            <w:r w:rsidRPr="004E0D9F">
              <w:rPr>
                <w:rFonts w:ascii="Times New Roman" w:hAnsi="Times New Roman"/>
                <w:b/>
                <w:sz w:val="24"/>
                <w:szCs w:val="24"/>
              </w:rPr>
              <w:lastRenderedPageBreak/>
              <w:t>Комсомольского муниципального района электро-, тепло-, газо-, водоснабжения  и водоотведения»</w:t>
            </w:r>
          </w:p>
        </w:tc>
        <w:tc>
          <w:tcPr>
            <w:tcW w:w="1843" w:type="dxa"/>
          </w:tcPr>
          <w:p w14:paraId="2045FCD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lastRenderedPageBreak/>
              <w:t>13 686 496,81</w:t>
            </w:r>
          </w:p>
        </w:tc>
        <w:tc>
          <w:tcPr>
            <w:tcW w:w="1701" w:type="dxa"/>
          </w:tcPr>
          <w:p w14:paraId="380179A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2 113 000,00</w:t>
            </w:r>
          </w:p>
        </w:tc>
        <w:tc>
          <w:tcPr>
            <w:tcW w:w="1701" w:type="dxa"/>
          </w:tcPr>
          <w:p w14:paraId="2BA5DD2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3 947 057,32</w:t>
            </w:r>
          </w:p>
        </w:tc>
        <w:tc>
          <w:tcPr>
            <w:tcW w:w="1701" w:type="dxa"/>
          </w:tcPr>
          <w:p w14:paraId="152306CE"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7BC8BF2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5F5B70A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1FE676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7D1A9F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19 746 554,13</w:t>
            </w:r>
          </w:p>
        </w:tc>
      </w:tr>
      <w:tr w:rsidR="00C86353" w:rsidRPr="004E0D9F" w14:paraId="2537E26D" w14:textId="77777777" w:rsidTr="00AB1F90">
        <w:tc>
          <w:tcPr>
            <w:tcW w:w="3510" w:type="dxa"/>
          </w:tcPr>
          <w:p w14:paraId="2F1F23A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58A8651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13 686 496,81</w:t>
            </w:r>
          </w:p>
        </w:tc>
        <w:tc>
          <w:tcPr>
            <w:tcW w:w="1701" w:type="dxa"/>
          </w:tcPr>
          <w:p w14:paraId="4F3BC50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2 113 000,00</w:t>
            </w:r>
          </w:p>
        </w:tc>
        <w:tc>
          <w:tcPr>
            <w:tcW w:w="1701" w:type="dxa"/>
          </w:tcPr>
          <w:p w14:paraId="43027FE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3 947 057,32</w:t>
            </w:r>
          </w:p>
        </w:tc>
        <w:tc>
          <w:tcPr>
            <w:tcW w:w="1701" w:type="dxa"/>
          </w:tcPr>
          <w:p w14:paraId="51F26D88"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5C60CA5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83FD7A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14401BC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A763E1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19 746 554,13</w:t>
            </w:r>
          </w:p>
        </w:tc>
      </w:tr>
      <w:tr w:rsidR="00C86353" w:rsidRPr="004E0D9F" w14:paraId="12BA8673" w14:textId="77777777" w:rsidTr="00AB1F90">
        <w:tc>
          <w:tcPr>
            <w:tcW w:w="3510" w:type="dxa"/>
          </w:tcPr>
          <w:p w14:paraId="6BF637C0"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5FC5BD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5 126 431,34</w:t>
            </w:r>
          </w:p>
        </w:tc>
        <w:tc>
          <w:tcPr>
            <w:tcW w:w="1701" w:type="dxa"/>
          </w:tcPr>
          <w:p w14:paraId="401247C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2 113 000,00</w:t>
            </w:r>
          </w:p>
        </w:tc>
        <w:tc>
          <w:tcPr>
            <w:tcW w:w="1701" w:type="dxa"/>
          </w:tcPr>
          <w:p w14:paraId="1857FAA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2 197 790,67</w:t>
            </w:r>
          </w:p>
        </w:tc>
        <w:tc>
          <w:tcPr>
            <w:tcW w:w="1701" w:type="dxa"/>
          </w:tcPr>
          <w:p w14:paraId="02389BD6"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50BF242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FDBBE7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3C26F68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DCD942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9 437 222,01</w:t>
            </w:r>
          </w:p>
        </w:tc>
      </w:tr>
      <w:tr w:rsidR="00C86353" w:rsidRPr="004E0D9F" w14:paraId="5A34C223" w14:textId="77777777" w:rsidTr="00AB1F90">
        <w:tc>
          <w:tcPr>
            <w:tcW w:w="3510" w:type="dxa"/>
          </w:tcPr>
          <w:p w14:paraId="18C4A62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4B27A8E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8 560 065,47</w:t>
            </w:r>
          </w:p>
        </w:tc>
        <w:tc>
          <w:tcPr>
            <w:tcW w:w="1701" w:type="dxa"/>
          </w:tcPr>
          <w:p w14:paraId="4B873AE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1DEB5E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1 749 266,65</w:t>
            </w:r>
          </w:p>
        </w:tc>
        <w:tc>
          <w:tcPr>
            <w:tcW w:w="1701" w:type="dxa"/>
          </w:tcPr>
          <w:p w14:paraId="6981F4A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3994600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C3585F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7C61849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428543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10 309 332,12</w:t>
            </w:r>
          </w:p>
        </w:tc>
      </w:tr>
      <w:tr w:rsidR="00C86353" w:rsidRPr="004E0D9F" w14:paraId="774719F6" w14:textId="77777777" w:rsidTr="00AB1F90">
        <w:tc>
          <w:tcPr>
            <w:tcW w:w="3510" w:type="dxa"/>
          </w:tcPr>
          <w:p w14:paraId="35089CF8"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Актуализация схем теплоснабжения, водоснабжения и водоотведения</w:t>
            </w:r>
          </w:p>
        </w:tc>
        <w:tc>
          <w:tcPr>
            <w:tcW w:w="1843" w:type="dxa"/>
          </w:tcPr>
          <w:p w14:paraId="267AB14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36 500,00</w:t>
            </w:r>
          </w:p>
        </w:tc>
        <w:tc>
          <w:tcPr>
            <w:tcW w:w="1701" w:type="dxa"/>
          </w:tcPr>
          <w:p w14:paraId="4BEFF32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22 000,00</w:t>
            </w:r>
          </w:p>
        </w:tc>
        <w:tc>
          <w:tcPr>
            <w:tcW w:w="1701" w:type="dxa"/>
          </w:tcPr>
          <w:p w14:paraId="4F50948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930 035,00</w:t>
            </w:r>
          </w:p>
        </w:tc>
        <w:tc>
          <w:tcPr>
            <w:tcW w:w="1701" w:type="dxa"/>
          </w:tcPr>
          <w:p w14:paraId="616006E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BF63E7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0C70D9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1F60E95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3E585B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988 535,00</w:t>
            </w:r>
          </w:p>
        </w:tc>
      </w:tr>
      <w:tr w:rsidR="00C86353" w:rsidRPr="004E0D9F" w14:paraId="692F18FD" w14:textId="77777777" w:rsidTr="00AB1F90">
        <w:tc>
          <w:tcPr>
            <w:tcW w:w="3510" w:type="dxa"/>
          </w:tcPr>
          <w:p w14:paraId="7DBBEED2"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2DC5E34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36 500,00</w:t>
            </w:r>
          </w:p>
        </w:tc>
        <w:tc>
          <w:tcPr>
            <w:tcW w:w="1701" w:type="dxa"/>
          </w:tcPr>
          <w:p w14:paraId="1BABFCE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22 000,00</w:t>
            </w:r>
          </w:p>
        </w:tc>
        <w:tc>
          <w:tcPr>
            <w:tcW w:w="1701" w:type="dxa"/>
          </w:tcPr>
          <w:p w14:paraId="3012A813" w14:textId="77777777" w:rsidR="00C86353" w:rsidRPr="004E0D9F" w:rsidRDefault="00C86353" w:rsidP="00AB1F90">
            <w:pPr>
              <w:rPr>
                <w:rFonts w:ascii="Times New Roman" w:hAnsi="Times New Roman"/>
              </w:rPr>
            </w:pPr>
            <w:r w:rsidRPr="004E0D9F">
              <w:rPr>
                <w:rFonts w:ascii="Times New Roman" w:hAnsi="Times New Roman"/>
                <w:sz w:val="24"/>
                <w:szCs w:val="24"/>
              </w:rPr>
              <w:t>930 035,00</w:t>
            </w:r>
          </w:p>
        </w:tc>
        <w:tc>
          <w:tcPr>
            <w:tcW w:w="1701" w:type="dxa"/>
          </w:tcPr>
          <w:p w14:paraId="56C6BF8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21AED46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B17EB0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FA15E4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CAB0D6F"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988 535,00</w:t>
            </w:r>
          </w:p>
        </w:tc>
      </w:tr>
      <w:tr w:rsidR="00C86353" w:rsidRPr="004E0D9F" w14:paraId="613DEB7D" w14:textId="77777777" w:rsidTr="00AB1F90">
        <w:tc>
          <w:tcPr>
            <w:tcW w:w="3510" w:type="dxa"/>
          </w:tcPr>
          <w:p w14:paraId="4EDE8E8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4B0FC5F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36 500,00</w:t>
            </w:r>
          </w:p>
        </w:tc>
        <w:tc>
          <w:tcPr>
            <w:tcW w:w="1701" w:type="dxa"/>
          </w:tcPr>
          <w:p w14:paraId="372A492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22 000,00</w:t>
            </w:r>
          </w:p>
        </w:tc>
        <w:tc>
          <w:tcPr>
            <w:tcW w:w="1701" w:type="dxa"/>
          </w:tcPr>
          <w:p w14:paraId="6C46493E" w14:textId="77777777" w:rsidR="00C86353" w:rsidRPr="004E0D9F" w:rsidRDefault="00C86353" w:rsidP="00AB1F90">
            <w:pPr>
              <w:rPr>
                <w:rFonts w:ascii="Times New Roman" w:hAnsi="Times New Roman"/>
              </w:rPr>
            </w:pPr>
            <w:r w:rsidRPr="004E0D9F">
              <w:rPr>
                <w:rFonts w:ascii="Times New Roman" w:hAnsi="Times New Roman"/>
                <w:sz w:val="24"/>
                <w:szCs w:val="24"/>
              </w:rPr>
              <w:t>930 035,00</w:t>
            </w:r>
          </w:p>
        </w:tc>
        <w:tc>
          <w:tcPr>
            <w:tcW w:w="1701" w:type="dxa"/>
          </w:tcPr>
          <w:p w14:paraId="5F74C01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CF91F6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C37448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F4BF3A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FCE87D5"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988 535,00</w:t>
            </w:r>
          </w:p>
        </w:tc>
      </w:tr>
      <w:tr w:rsidR="00C86353" w:rsidRPr="004E0D9F" w14:paraId="6AA03ECF" w14:textId="77777777" w:rsidTr="00AB1F90">
        <w:tc>
          <w:tcPr>
            <w:tcW w:w="3510" w:type="dxa"/>
          </w:tcPr>
          <w:p w14:paraId="1F801705"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0FFFD0E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3FE806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5905EE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E96D22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B0958D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0A22A5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83E22C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2C9968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7C826EEF" w14:textId="77777777" w:rsidTr="00AB1F90">
        <w:tc>
          <w:tcPr>
            <w:tcW w:w="3510" w:type="dxa"/>
          </w:tcPr>
          <w:p w14:paraId="20968AE1"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c>
          <w:tcPr>
            <w:tcW w:w="1843" w:type="dxa"/>
          </w:tcPr>
          <w:p w14:paraId="4A5AA0F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3 439 401,58</w:t>
            </w:r>
          </w:p>
        </w:tc>
        <w:tc>
          <w:tcPr>
            <w:tcW w:w="1701" w:type="dxa"/>
          </w:tcPr>
          <w:p w14:paraId="11DF268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2 051 000,00</w:t>
            </w:r>
          </w:p>
        </w:tc>
        <w:tc>
          <w:tcPr>
            <w:tcW w:w="1701" w:type="dxa"/>
          </w:tcPr>
          <w:p w14:paraId="38D53B3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74CAB34"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350D30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EBC143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060AB6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79C269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5 490 401,58</w:t>
            </w:r>
          </w:p>
        </w:tc>
      </w:tr>
      <w:tr w:rsidR="00C86353" w:rsidRPr="004E0D9F" w14:paraId="28745C78" w14:textId="77777777" w:rsidTr="00AB1F90">
        <w:tc>
          <w:tcPr>
            <w:tcW w:w="3510" w:type="dxa"/>
          </w:tcPr>
          <w:p w14:paraId="32E6CA7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lastRenderedPageBreak/>
              <w:t>бюджетные ассигнования, всего в т.ч.:</w:t>
            </w:r>
          </w:p>
          <w:p w14:paraId="5AF26357" w14:textId="77777777" w:rsidR="00C86353" w:rsidRPr="004E0D9F" w:rsidRDefault="00C86353" w:rsidP="00AB1F90">
            <w:pPr>
              <w:rPr>
                <w:rFonts w:ascii="Times New Roman" w:hAnsi="Times New Roman"/>
                <w:sz w:val="24"/>
                <w:szCs w:val="24"/>
              </w:rPr>
            </w:pPr>
          </w:p>
        </w:tc>
        <w:tc>
          <w:tcPr>
            <w:tcW w:w="1843" w:type="dxa"/>
          </w:tcPr>
          <w:p w14:paraId="1FD9E33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3 439 401,58</w:t>
            </w:r>
          </w:p>
        </w:tc>
        <w:tc>
          <w:tcPr>
            <w:tcW w:w="1701" w:type="dxa"/>
          </w:tcPr>
          <w:p w14:paraId="04EE69F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2 051 000,00</w:t>
            </w:r>
          </w:p>
        </w:tc>
        <w:tc>
          <w:tcPr>
            <w:tcW w:w="1701" w:type="dxa"/>
          </w:tcPr>
          <w:p w14:paraId="49639F9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DEE378E"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6D5F1F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8AF7C9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F4BCF7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A624EC2"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5 490 401,58</w:t>
            </w:r>
          </w:p>
        </w:tc>
      </w:tr>
      <w:tr w:rsidR="00C86353" w:rsidRPr="004E0D9F" w14:paraId="021E0BBA" w14:textId="77777777" w:rsidTr="00AB1F90">
        <w:tc>
          <w:tcPr>
            <w:tcW w:w="3510" w:type="dxa"/>
          </w:tcPr>
          <w:p w14:paraId="130C21F7"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537FC7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3 439 401,58</w:t>
            </w:r>
          </w:p>
        </w:tc>
        <w:tc>
          <w:tcPr>
            <w:tcW w:w="1701" w:type="dxa"/>
          </w:tcPr>
          <w:p w14:paraId="680E25F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2 051 000,00</w:t>
            </w:r>
          </w:p>
        </w:tc>
        <w:tc>
          <w:tcPr>
            <w:tcW w:w="1701" w:type="dxa"/>
          </w:tcPr>
          <w:p w14:paraId="01D2A59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9280C5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06E481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1CF723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E5D351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8CAAB65"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5 490 401,58</w:t>
            </w:r>
          </w:p>
        </w:tc>
      </w:tr>
      <w:tr w:rsidR="00C86353" w:rsidRPr="004E0D9F" w14:paraId="219D3F53" w14:textId="77777777" w:rsidTr="00AB1F90">
        <w:tc>
          <w:tcPr>
            <w:tcW w:w="3510" w:type="dxa"/>
          </w:tcPr>
          <w:p w14:paraId="55B47D5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083A4BB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F78017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9DD762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400B291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734065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1E3E6C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F1A7DA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6540DA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77E5B8EF" w14:textId="77777777" w:rsidTr="00AB1F90">
        <w:tc>
          <w:tcPr>
            <w:tcW w:w="3510" w:type="dxa"/>
          </w:tcPr>
          <w:p w14:paraId="289323B4"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Прочие мероприятия в области электро-, тепло-, газо-, водоснабжения и водоотведения.</w:t>
            </w:r>
          </w:p>
        </w:tc>
        <w:tc>
          <w:tcPr>
            <w:tcW w:w="1843" w:type="dxa"/>
          </w:tcPr>
          <w:p w14:paraId="2FCD6DF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1 200 000,00</w:t>
            </w:r>
          </w:p>
        </w:tc>
        <w:tc>
          <w:tcPr>
            <w:tcW w:w="1701" w:type="dxa"/>
          </w:tcPr>
          <w:p w14:paraId="77011BD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40 000,00</w:t>
            </w:r>
          </w:p>
        </w:tc>
        <w:tc>
          <w:tcPr>
            <w:tcW w:w="1701" w:type="dxa"/>
          </w:tcPr>
          <w:p w14:paraId="0096B36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1 175 689,00</w:t>
            </w:r>
          </w:p>
        </w:tc>
        <w:tc>
          <w:tcPr>
            <w:tcW w:w="1701" w:type="dxa"/>
          </w:tcPr>
          <w:p w14:paraId="306DEA5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3C2BBC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60A9C56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C06B9E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9178F6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2 415 689,00</w:t>
            </w:r>
          </w:p>
        </w:tc>
      </w:tr>
      <w:tr w:rsidR="00C86353" w:rsidRPr="004E0D9F" w14:paraId="183237EF" w14:textId="77777777" w:rsidTr="00AB1F90">
        <w:tc>
          <w:tcPr>
            <w:tcW w:w="3510" w:type="dxa"/>
          </w:tcPr>
          <w:p w14:paraId="42F4AA73"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p w14:paraId="3F3BE0E8" w14:textId="77777777" w:rsidR="00C86353" w:rsidRPr="004E0D9F" w:rsidRDefault="00C86353" w:rsidP="00AB1F90">
            <w:pPr>
              <w:rPr>
                <w:rFonts w:ascii="Times New Roman" w:hAnsi="Times New Roman"/>
                <w:sz w:val="24"/>
                <w:szCs w:val="24"/>
              </w:rPr>
            </w:pPr>
          </w:p>
        </w:tc>
        <w:tc>
          <w:tcPr>
            <w:tcW w:w="1843" w:type="dxa"/>
          </w:tcPr>
          <w:p w14:paraId="77300A0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1 200 000,00</w:t>
            </w:r>
          </w:p>
        </w:tc>
        <w:tc>
          <w:tcPr>
            <w:tcW w:w="1701" w:type="dxa"/>
          </w:tcPr>
          <w:p w14:paraId="08FDC86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40 000,00</w:t>
            </w:r>
          </w:p>
        </w:tc>
        <w:tc>
          <w:tcPr>
            <w:tcW w:w="1701" w:type="dxa"/>
          </w:tcPr>
          <w:p w14:paraId="0AFCBAE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1 175 689,00</w:t>
            </w:r>
          </w:p>
        </w:tc>
        <w:tc>
          <w:tcPr>
            <w:tcW w:w="1701" w:type="dxa"/>
          </w:tcPr>
          <w:p w14:paraId="1C9B1A5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54D6C9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64ADA0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09B393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DEE40A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2 415 689,00</w:t>
            </w:r>
          </w:p>
        </w:tc>
      </w:tr>
      <w:tr w:rsidR="00C86353" w:rsidRPr="004E0D9F" w14:paraId="1AB371B9" w14:textId="77777777" w:rsidTr="00AB1F90">
        <w:tc>
          <w:tcPr>
            <w:tcW w:w="3510" w:type="dxa"/>
          </w:tcPr>
          <w:p w14:paraId="599889CA"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4BEAEC8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1 200 000,00</w:t>
            </w:r>
          </w:p>
        </w:tc>
        <w:tc>
          <w:tcPr>
            <w:tcW w:w="1701" w:type="dxa"/>
          </w:tcPr>
          <w:p w14:paraId="0E81420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40 000,00</w:t>
            </w:r>
          </w:p>
        </w:tc>
        <w:tc>
          <w:tcPr>
            <w:tcW w:w="1701" w:type="dxa"/>
          </w:tcPr>
          <w:p w14:paraId="0FCEBC7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1 175 689,00</w:t>
            </w:r>
          </w:p>
        </w:tc>
        <w:tc>
          <w:tcPr>
            <w:tcW w:w="1701" w:type="dxa"/>
          </w:tcPr>
          <w:p w14:paraId="0921FF3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848F23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1801C6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ACDF30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9F1576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2 415 689,00</w:t>
            </w:r>
          </w:p>
        </w:tc>
      </w:tr>
      <w:tr w:rsidR="00C86353" w:rsidRPr="004E0D9F" w14:paraId="399DA880" w14:textId="77777777" w:rsidTr="00AB1F90">
        <w:tc>
          <w:tcPr>
            <w:tcW w:w="3510" w:type="dxa"/>
          </w:tcPr>
          <w:p w14:paraId="711E957A"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3D59704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B34BFC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1AE6F1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BE9975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B60668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C496B0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779B072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16DBAA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3516666A" w14:textId="77777777" w:rsidTr="00AB1F90">
        <w:tc>
          <w:tcPr>
            <w:tcW w:w="3510" w:type="dxa"/>
          </w:tcPr>
          <w:p w14:paraId="7056138F"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Реализация мероприятий по модернизации объектов коммунальной инфраструктуры</w:t>
            </w:r>
          </w:p>
        </w:tc>
        <w:tc>
          <w:tcPr>
            <w:tcW w:w="1843" w:type="dxa"/>
          </w:tcPr>
          <w:p w14:paraId="313945B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9 010 595,23</w:t>
            </w:r>
          </w:p>
        </w:tc>
        <w:tc>
          <w:tcPr>
            <w:tcW w:w="1701" w:type="dxa"/>
          </w:tcPr>
          <w:p w14:paraId="7D34658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E28DDE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1 841 333,32</w:t>
            </w:r>
          </w:p>
        </w:tc>
        <w:tc>
          <w:tcPr>
            <w:tcW w:w="1701" w:type="dxa"/>
          </w:tcPr>
          <w:p w14:paraId="60D53D7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FA486B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5D16EC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1E92AC3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BE5AC7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10 851 928,55</w:t>
            </w:r>
          </w:p>
        </w:tc>
      </w:tr>
      <w:tr w:rsidR="00C86353" w:rsidRPr="004E0D9F" w14:paraId="7D8862CE" w14:textId="77777777" w:rsidTr="00AB1F90">
        <w:tc>
          <w:tcPr>
            <w:tcW w:w="3510" w:type="dxa"/>
          </w:tcPr>
          <w:p w14:paraId="3763BCD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0851214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9 010 595,23</w:t>
            </w:r>
          </w:p>
        </w:tc>
        <w:tc>
          <w:tcPr>
            <w:tcW w:w="1701" w:type="dxa"/>
          </w:tcPr>
          <w:p w14:paraId="2B76AD6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2E852D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1 841 333,32</w:t>
            </w:r>
          </w:p>
        </w:tc>
        <w:tc>
          <w:tcPr>
            <w:tcW w:w="1701" w:type="dxa"/>
          </w:tcPr>
          <w:p w14:paraId="25BEE1F1"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26EE9A3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AA0162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A7E1FD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398873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10 851 928,55</w:t>
            </w:r>
          </w:p>
        </w:tc>
      </w:tr>
      <w:tr w:rsidR="00C86353" w:rsidRPr="004E0D9F" w14:paraId="777EA8B5" w14:textId="77777777" w:rsidTr="00AB1F90">
        <w:tc>
          <w:tcPr>
            <w:tcW w:w="3510" w:type="dxa"/>
          </w:tcPr>
          <w:p w14:paraId="74437584"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5B002C6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450 529,76</w:t>
            </w:r>
          </w:p>
        </w:tc>
        <w:tc>
          <w:tcPr>
            <w:tcW w:w="1701" w:type="dxa"/>
          </w:tcPr>
          <w:p w14:paraId="30B386F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24C8F2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92 066,67</w:t>
            </w:r>
          </w:p>
        </w:tc>
        <w:tc>
          <w:tcPr>
            <w:tcW w:w="1701" w:type="dxa"/>
          </w:tcPr>
          <w:p w14:paraId="7E1C056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40862F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0C86A4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3A1FE8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8AD9D7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542 596,43</w:t>
            </w:r>
          </w:p>
        </w:tc>
      </w:tr>
      <w:tr w:rsidR="00C86353" w:rsidRPr="004E0D9F" w14:paraId="05447FC3" w14:textId="77777777" w:rsidTr="00AB1F90">
        <w:tc>
          <w:tcPr>
            <w:tcW w:w="3510" w:type="dxa"/>
          </w:tcPr>
          <w:p w14:paraId="511B16B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1743918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8 560 065,47</w:t>
            </w:r>
          </w:p>
        </w:tc>
        <w:tc>
          <w:tcPr>
            <w:tcW w:w="1701" w:type="dxa"/>
          </w:tcPr>
          <w:p w14:paraId="16318A4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591C6A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1 749 266,65</w:t>
            </w:r>
          </w:p>
        </w:tc>
        <w:tc>
          <w:tcPr>
            <w:tcW w:w="1701" w:type="dxa"/>
          </w:tcPr>
          <w:p w14:paraId="447E520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D1E99B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9FB9E8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4FE735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09BD4E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10 309 332,12</w:t>
            </w:r>
          </w:p>
        </w:tc>
      </w:tr>
      <w:tr w:rsidR="00C86353" w:rsidRPr="004E0D9F" w14:paraId="6604A0DD" w14:textId="77777777" w:rsidTr="00AB1F90">
        <w:tc>
          <w:tcPr>
            <w:tcW w:w="3510" w:type="dxa"/>
          </w:tcPr>
          <w:p w14:paraId="2FE61264" w14:textId="77777777" w:rsidR="00C86353" w:rsidRPr="004E0D9F" w:rsidRDefault="00C86353" w:rsidP="00AB1F90">
            <w:pPr>
              <w:rPr>
                <w:rFonts w:ascii="Times New Roman" w:hAnsi="Times New Roman"/>
                <w:sz w:val="24"/>
                <w:szCs w:val="24"/>
              </w:rPr>
            </w:pPr>
            <w:r w:rsidRPr="004E0D9F">
              <w:rPr>
                <w:rFonts w:ascii="Times New Roman" w:hAnsi="Times New Roman"/>
                <w:b/>
              </w:rPr>
              <w:t xml:space="preserve">Ведомственный проект </w:t>
            </w:r>
            <w:r w:rsidRPr="004E0D9F">
              <w:rPr>
                <w:rFonts w:ascii="Times New Roman" w:hAnsi="Times New Roman"/>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w:t>
            </w:r>
            <w:r w:rsidRPr="004E0D9F">
              <w:rPr>
                <w:rFonts w:ascii="Times New Roman" w:hAnsi="Times New Roman"/>
                <w:b/>
                <w:sz w:val="24"/>
                <w:szCs w:val="24"/>
              </w:rPr>
              <w:lastRenderedPageBreak/>
              <w:t>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Pr>
          <w:p w14:paraId="285C42C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lastRenderedPageBreak/>
              <w:t>35 380,00</w:t>
            </w:r>
          </w:p>
        </w:tc>
        <w:tc>
          <w:tcPr>
            <w:tcW w:w="1701" w:type="dxa"/>
          </w:tcPr>
          <w:p w14:paraId="767B55F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24 000,00</w:t>
            </w:r>
          </w:p>
        </w:tc>
        <w:tc>
          <w:tcPr>
            <w:tcW w:w="1701" w:type="dxa"/>
          </w:tcPr>
          <w:p w14:paraId="749EA87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66 903,37</w:t>
            </w:r>
          </w:p>
        </w:tc>
        <w:tc>
          <w:tcPr>
            <w:tcW w:w="1701" w:type="dxa"/>
          </w:tcPr>
          <w:p w14:paraId="05B2E50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B09361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B6D673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F1ED9F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D9DB3B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126 283,37</w:t>
            </w:r>
          </w:p>
        </w:tc>
      </w:tr>
      <w:tr w:rsidR="00C86353" w:rsidRPr="004E0D9F" w14:paraId="0D208152" w14:textId="77777777" w:rsidTr="00AB1F90">
        <w:tc>
          <w:tcPr>
            <w:tcW w:w="3510" w:type="dxa"/>
          </w:tcPr>
          <w:p w14:paraId="5A9C2443"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3328005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35 380,00</w:t>
            </w:r>
          </w:p>
        </w:tc>
        <w:tc>
          <w:tcPr>
            <w:tcW w:w="1701" w:type="dxa"/>
          </w:tcPr>
          <w:p w14:paraId="20A2204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24 000,00</w:t>
            </w:r>
          </w:p>
        </w:tc>
        <w:tc>
          <w:tcPr>
            <w:tcW w:w="1701" w:type="dxa"/>
          </w:tcPr>
          <w:p w14:paraId="06BD7514"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66 903,37</w:t>
            </w:r>
          </w:p>
        </w:tc>
        <w:tc>
          <w:tcPr>
            <w:tcW w:w="1701" w:type="dxa"/>
          </w:tcPr>
          <w:p w14:paraId="2D412A9A"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80C217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46CFC6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241B759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4C7A5BC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126 283,37</w:t>
            </w:r>
          </w:p>
        </w:tc>
      </w:tr>
      <w:tr w:rsidR="00C86353" w:rsidRPr="004E0D9F" w14:paraId="4CFEEF07" w14:textId="77777777" w:rsidTr="00AB1F90">
        <w:tc>
          <w:tcPr>
            <w:tcW w:w="3510" w:type="dxa"/>
          </w:tcPr>
          <w:p w14:paraId="330DE2F5"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36C8A5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35 380,00</w:t>
            </w:r>
          </w:p>
        </w:tc>
        <w:tc>
          <w:tcPr>
            <w:tcW w:w="1701" w:type="dxa"/>
          </w:tcPr>
          <w:p w14:paraId="4A7D1B9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24 000,00</w:t>
            </w:r>
          </w:p>
        </w:tc>
        <w:tc>
          <w:tcPr>
            <w:tcW w:w="1701" w:type="dxa"/>
          </w:tcPr>
          <w:p w14:paraId="3C97F673"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66 903,37</w:t>
            </w:r>
          </w:p>
        </w:tc>
        <w:tc>
          <w:tcPr>
            <w:tcW w:w="1701" w:type="dxa"/>
          </w:tcPr>
          <w:p w14:paraId="2CD67305"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A07471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43FAAC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9886C1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61A689B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126 283,37</w:t>
            </w:r>
          </w:p>
        </w:tc>
      </w:tr>
      <w:tr w:rsidR="00C86353" w:rsidRPr="004E0D9F" w14:paraId="41E9FF29" w14:textId="77777777" w:rsidTr="00AB1F90">
        <w:tc>
          <w:tcPr>
            <w:tcW w:w="3510" w:type="dxa"/>
          </w:tcPr>
          <w:p w14:paraId="6B24B170"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79B803F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237D9C6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24E6351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2E8FC877"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D0A428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DA782A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4E4BDDF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4F8F277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048BAC01" w14:textId="77777777" w:rsidTr="00AB1F90">
        <w:tc>
          <w:tcPr>
            <w:tcW w:w="3510" w:type="dxa"/>
          </w:tcPr>
          <w:p w14:paraId="48EE9632" w14:textId="77777777" w:rsidR="00C86353" w:rsidRPr="004E0D9F" w:rsidRDefault="00C86353" w:rsidP="00AB1F90">
            <w:pPr>
              <w:rPr>
                <w:rFonts w:ascii="Times New Roman" w:hAnsi="Times New Roman"/>
                <w:sz w:val="24"/>
                <w:szCs w:val="24"/>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Pr>
          <w:p w14:paraId="0404CEE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35 380,00</w:t>
            </w:r>
          </w:p>
        </w:tc>
        <w:tc>
          <w:tcPr>
            <w:tcW w:w="1701" w:type="dxa"/>
          </w:tcPr>
          <w:p w14:paraId="4781A25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24 000,00</w:t>
            </w:r>
          </w:p>
        </w:tc>
        <w:tc>
          <w:tcPr>
            <w:tcW w:w="1701" w:type="dxa"/>
          </w:tcPr>
          <w:p w14:paraId="533D050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66 903,37</w:t>
            </w:r>
          </w:p>
        </w:tc>
        <w:tc>
          <w:tcPr>
            <w:tcW w:w="1701" w:type="dxa"/>
          </w:tcPr>
          <w:p w14:paraId="66F76E5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D51807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AB9FBD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BFE6FA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B0EDEF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126 283,37</w:t>
            </w:r>
          </w:p>
        </w:tc>
      </w:tr>
      <w:tr w:rsidR="00C86353" w:rsidRPr="004E0D9F" w14:paraId="69A083D8" w14:textId="77777777" w:rsidTr="00AB1F90">
        <w:tc>
          <w:tcPr>
            <w:tcW w:w="3510" w:type="dxa"/>
          </w:tcPr>
          <w:p w14:paraId="7D525DE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5BEA5CC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35 380,00</w:t>
            </w:r>
          </w:p>
        </w:tc>
        <w:tc>
          <w:tcPr>
            <w:tcW w:w="1701" w:type="dxa"/>
          </w:tcPr>
          <w:p w14:paraId="48F75A0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24 000,00</w:t>
            </w:r>
          </w:p>
        </w:tc>
        <w:tc>
          <w:tcPr>
            <w:tcW w:w="1701" w:type="dxa"/>
          </w:tcPr>
          <w:p w14:paraId="5445767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66 903,37</w:t>
            </w:r>
          </w:p>
        </w:tc>
        <w:tc>
          <w:tcPr>
            <w:tcW w:w="1701" w:type="dxa"/>
          </w:tcPr>
          <w:p w14:paraId="07DD93D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A7E2B5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551D9A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0180A8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5599B1D"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126 283,37</w:t>
            </w:r>
          </w:p>
        </w:tc>
      </w:tr>
      <w:tr w:rsidR="00C86353" w:rsidRPr="004E0D9F" w14:paraId="772B5E4D" w14:textId="77777777" w:rsidTr="00AB1F90">
        <w:tc>
          <w:tcPr>
            <w:tcW w:w="3510" w:type="dxa"/>
          </w:tcPr>
          <w:p w14:paraId="4DEEED47"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6211A7A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35 380,00</w:t>
            </w:r>
          </w:p>
        </w:tc>
        <w:tc>
          <w:tcPr>
            <w:tcW w:w="1701" w:type="dxa"/>
          </w:tcPr>
          <w:p w14:paraId="5A59192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24 000,00</w:t>
            </w:r>
          </w:p>
        </w:tc>
        <w:tc>
          <w:tcPr>
            <w:tcW w:w="1701" w:type="dxa"/>
          </w:tcPr>
          <w:p w14:paraId="2727514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66 903,37</w:t>
            </w:r>
          </w:p>
        </w:tc>
        <w:tc>
          <w:tcPr>
            <w:tcW w:w="1701" w:type="dxa"/>
          </w:tcPr>
          <w:p w14:paraId="2A64DAC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A2A6FB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90CB4B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77EC13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4C6BC1D"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126 283,37</w:t>
            </w:r>
          </w:p>
        </w:tc>
      </w:tr>
      <w:tr w:rsidR="00C86353" w:rsidRPr="004E0D9F" w14:paraId="56503D2D" w14:textId="77777777" w:rsidTr="00AB1F90">
        <w:tc>
          <w:tcPr>
            <w:tcW w:w="3510" w:type="dxa"/>
          </w:tcPr>
          <w:p w14:paraId="55CDB1E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4F2E9D3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4A515C6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E53DCE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24F3854"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430CC4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F18960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D3F8DA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A2987E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7A2CB3A6" w14:textId="77777777" w:rsidTr="00AB1F90">
        <w:tc>
          <w:tcPr>
            <w:tcW w:w="3510" w:type="dxa"/>
          </w:tcPr>
          <w:p w14:paraId="5F47DC62" w14:textId="77777777" w:rsidR="00C86353" w:rsidRPr="004E0D9F" w:rsidRDefault="00C86353" w:rsidP="00AB1F90">
            <w:pPr>
              <w:rPr>
                <w:rFonts w:ascii="Times New Roman" w:hAnsi="Times New Roman"/>
                <w:sz w:val="24"/>
                <w:szCs w:val="24"/>
              </w:rPr>
            </w:pPr>
            <w:r w:rsidRPr="004E0D9F">
              <w:rPr>
                <w:rFonts w:ascii="Times New Roman" w:hAnsi="Times New Roman"/>
                <w:b/>
              </w:rPr>
              <w:t xml:space="preserve">Ведомственный проект </w:t>
            </w:r>
            <w:r w:rsidRPr="004E0D9F">
              <w:rPr>
                <w:rFonts w:ascii="Times New Roman" w:hAnsi="Times New Roman"/>
                <w:b/>
                <w:sz w:val="24"/>
                <w:szCs w:val="24"/>
              </w:rPr>
              <w:t xml:space="preserve">«Ликвидация </w:t>
            </w:r>
            <w:r w:rsidRPr="004E0D9F">
              <w:rPr>
                <w:rFonts w:ascii="Times New Roman" w:hAnsi="Times New Roman"/>
                <w:b/>
                <w:sz w:val="24"/>
                <w:szCs w:val="24"/>
              </w:rPr>
              <w:lastRenderedPageBreak/>
              <w:t xml:space="preserve">несанкционированных навалов мусора, организация санитарной очистки, сбор и вывоз твердых отходов вне границ </w:t>
            </w:r>
            <w:r w:rsidRPr="004E0D9F">
              <w:rPr>
                <w:rFonts w:ascii="Times New Roman" w:hAnsi="Times New Roman"/>
                <w:b/>
                <w:sz w:val="24"/>
                <w:szCs w:val="24"/>
                <w:shd w:val="clear" w:color="auto" w:fill="FFFFFF"/>
              </w:rPr>
              <w:t xml:space="preserve">сельских </w:t>
            </w:r>
            <w:r w:rsidRPr="004E0D9F">
              <w:rPr>
                <w:rFonts w:ascii="Times New Roman" w:hAnsi="Times New Roman"/>
                <w:b/>
                <w:sz w:val="24"/>
                <w:szCs w:val="24"/>
              </w:rPr>
              <w:t>населенных пунктов на территории Комсомольского муниципального района»</w:t>
            </w:r>
          </w:p>
        </w:tc>
        <w:tc>
          <w:tcPr>
            <w:tcW w:w="1843" w:type="dxa"/>
          </w:tcPr>
          <w:p w14:paraId="62DE912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lastRenderedPageBreak/>
              <w:t>2 152 049,23</w:t>
            </w:r>
          </w:p>
        </w:tc>
        <w:tc>
          <w:tcPr>
            <w:tcW w:w="1701" w:type="dxa"/>
          </w:tcPr>
          <w:p w14:paraId="0F73D1E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2 948 614,12</w:t>
            </w:r>
          </w:p>
        </w:tc>
        <w:tc>
          <w:tcPr>
            <w:tcW w:w="1701" w:type="dxa"/>
          </w:tcPr>
          <w:p w14:paraId="69473B2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1 772 134,93</w:t>
            </w:r>
          </w:p>
        </w:tc>
        <w:tc>
          <w:tcPr>
            <w:tcW w:w="1701" w:type="dxa"/>
          </w:tcPr>
          <w:p w14:paraId="6CB4B9D4"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C49ED7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B285E1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6ADE96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8DEE60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6 872 798,28</w:t>
            </w:r>
          </w:p>
        </w:tc>
      </w:tr>
      <w:tr w:rsidR="00C86353" w:rsidRPr="004E0D9F" w14:paraId="7570BA33" w14:textId="77777777" w:rsidTr="00AB1F90">
        <w:tc>
          <w:tcPr>
            <w:tcW w:w="3510" w:type="dxa"/>
          </w:tcPr>
          <w:p w14:paraId="1FF4DE38"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0FFDC80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2 152 049,23</w:t>
            </w:r>
          </w:p>
        </w:tc>
        <w:tc>
          <w:tcPr>
            <w:tcW w:w="1701" w:type="dxa"/>
          </w:tcPr>
          <w:p w14:paraId="15EEE1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2 948 614,12</w:t>
            </w:r>
          </w:p>
        </w:tc>
        <w:tc>
          <w:tcPr>
            <w:tcW w:w="1701" w:type="dxa"/>
          </w:tcPr>
          <w:p w14:paraId="0848E1E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1 772 134,93</w:t>
            </w:r>
          </w:p>
        </w:tc>
        <w:tc>
          <w:tcPr>
            <w:tcW w:w="1701" w:type="dxa"/>
          </w:tcPr>
          <w:p w14:paraId="6F0E9C46"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1E8E2F5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FBA73C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3EF826A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0EED51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6 872 798,28</w:t>
            </w:r>
          </w:p>
        </w:tc>
      </w:tr>
      <w:tr w:rsidR="00C86353" w:rsidRPr="004E0D9F" w14:paraId="75628262" w14:textId="77777777" w:rsidTr="00AB1F90">
        <w:tc>
          <w:tcPr>
            <w:tcW w:w="3510" w:type="dxa"/>
          </w:tcPr>
          <w:p w14:paraId="00A42C3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354207C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2 152 049,23</w:t>
            </w:r>
          </w:p>
        </w:tc>
        <w:tc>
          <w:tcPr>
            <w:tcW w:w="1701" w:type="dxa"/>
          </w:tcPr>
          <w:p w14:paraId="41318BE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2 948 614,12</w:t>
            </w:r>
          </w:p>
        </w:tc>
        <w:tc>
          <w:tcPr>
            <w:tcW w:w="1701" w:type="dxa"/>
          </w:tcPr>
          <w:p w14:paraId="24CFFE4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1 772 134,93</w:t>
            </w:r>
          </w:p>
        </w:tc>
        <w:tc>
          <w:tcPr>
            <w:tcW w:w="1701" w:type="dxa"/>
          </w:tcPr>
          <w:p w14:paraId="5A59FF18"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499C22B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5EDC9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E65D9E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465831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6 872 798,28</w:t>
            </w:r>
          </w:p>
        </w:tc>
      </w:tr>
      <w:tr w:rsidR="00C86353" w:rsidRPr="004E0D9F" w14:paraId="6F55EE01" w14:textId="77777777" w:rsidTr="00AB1F90">
        <w:tc>
          <w:tcPr>
            <w:tcW w:w="3510" w:type="dxa"/>
          </w:tcPr>
          <w:p w14:paraId="5F30EE00"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73274E5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45F53F5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C8CB20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C963E7C"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5AE7FEC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1125E92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766DE38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0BF20B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2B666498" w14:textId="77777777" w:rsidTr="00AB1F90">
        <w:tc>
          <w:tcPr>
            <w:tcW w:w="3510" w:type="dxa"/>
          </w:tcPr>
          <w:p w14:paraId="4E98961F" w14:textId="77777777" w:rsidR="00C86353" w:rsidRPr="004E0D9F" w:rsidRDefault="00C86353" w:rsidP="00AB1F90">
            <w:pPr>
              <w:rPr>
                <w:rFonts w:ascii="Times New Roman" w:hAnsi="Times New Roman"/>
                <w:sz w:val="24"/>
                <w:szCs w:val="24"/>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Комсомольского муниципального района</w:t>
            </w:r>
          </w:p>
        </w:tc>
        <w:tc>
          <w:tcPr>
            <w:tcW w:w="1843" w:type="dxa"/>
          </w:tcPr>
          <w:p w14:paraId="4EC4038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2 152 049,23</w:t>
            </w:r>
          </w:p>
        </w:tc>
        <w:tc>
          <w:tcPr>
            <w:tcW w:w="1701" w:type="dxa"/>
          </w:tcPr>
          <w:p w14:paraId="50C8D4F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2 948 614,12</w:t>
            </w:r>
          </w:p>
        </w:tc>
        <w:tc>
          <w:tcPr>
            <w:tcW w:w="1701" w:type="dxa"/>
          </w:tcPr>
          <w:p w14:paraId="43A00AE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1 772 134,93</w:t>
            </w:r>
          </w:p>
        </w:tc>
        <w:tc>
          <w:tcPr>
            <w:tcW w:w="1701" w:type="dxa"/>
          </w:tcPr>
          <w:p w14:paraId="6DCE6E8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2373C0A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AB2D81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A194CF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7A977D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6 872 798,28</w:t>
            </w:r>
          </w:p>
        </w:tc>
      </w:tr>
      <w:tr w:rsidR="00C86353" w:rsidRPr="004E0D9F" w14:paraId="0CBE680D" w14:textId="77777777" w:rsidTr="00AB1F90">
        <w:tc>
          <w:tcPr>
            <w:tcW w:w="3510" w:type="dxa"/>
          </w:tcPr>
          <w:p w14:paraId="122DE2A1"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055BF1F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2 152 049,23</w:t>
            </w:r>
          </w:p>
        </w:tc>
        <w:tc>
          <w:tcPr>
            <w:tcW w:w="1701" w:type="dxa"/>
          </w:tcPr>
          <w:p w14:paraId="335D478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2 948 614,12</w:t>
            </w:r>
          </w:p>
        </w:tc>
        <w:tc>
          <w:tcPr>
            <w:tcW w:w="1701" w:type="dxa"/>
          </w:tcPr>
          <w:p w14:paraId="1C8EAB04"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1 772 134,93</w:t>
            </w:r>
          </w:p>
        </w:tc>
        <w:tc>
          <w:tcPr>
            <w:tcW w:w="1701" w:type="dxa"/>
          </w:tcPr>
          <w:p w14:paraId="2843742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ECC8CE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84680B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3C4BD8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DA8B898"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6 872 798,28</w:t>
            </w:r>
          </w:p>
        </w:tc>
      </w:tr>
      <w:tr w:rsidR="00C86353" w:rsidRPr="004E0D9F" w14:paraId="61F82241" w14:textId="77777777" w:rsidTr="00AB1F90">
        <w:trPr>
          <w:trHeight w:val="381"/>
        </w:trPr>
        <w:tc>
          <w:tcPr>
            <w:tcW w:w="3510" w:type="dxa"/>
          </w:tcPr>
          <w:p w14:paraId="7FAA837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бюджет Комсомольского муниципального района</w:t>
            </w:r>
          </w:p>
        </w:tc>
        <w:tc>
          <w:tcPr>
            <w:tcW w:w="1843" w:type="dxa"/>
          </w:tcPr>
          <w:p w14:paraId="4B82C77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2 152 049,23</w:t>
            </w:r>
          </w:p>
        </w:tc>
        <w:tc>
          <w:tcPr>
            <w:tcW w:w="1701" w:type="dxa"/>
          </w:tcPr>
          <w:p w14:paraId="732B330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2 948 614,12</w:t>
            </w:r>
          </w:p>
        </w:tc>
        <w:tc>
          <w:tcPr>
            <w:tcW w:w="1701" w:type="dxa"/>
          </w:tcPr>
          <w:p w14:paraId="5B50F3E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1 772 134,93</w:t>
            </w:r>
          </w:p>
        </w:tc>
        <w:tc>
          <w:tcPr>
            <w:tcW w:w="1701" w:type="dxa"/>
          </w:tcPr>
          <w:p w14:paraId="4BAA8C0F"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8CC07C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653E99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C35F0F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C6A3822"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6 872 798,28</w:t>
            </w:r>
          </w:p>
        </w:tc>
      </w:tr>
      <w:tr w:rsidR="00C86353" w:rsidRPr="004E0D9F" w14:paraId="3015EBA9" w14:textId="77777777" w:rsidTr="00AB1F90">
        <w:tc>
          <w:tcPr>
            <w:tcW w:w="3510" w:type="dxa"/>
          </w:tcPr>
          <w:p w14:paraId="0746F068"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4781829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4E7CFA7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BA2300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819533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4E9B04B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C105A6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A6953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5A1ED3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006E47BD" w14:textId="77777777" w:rsidTr="00AB1F90">
        <w:tc>
          <w:tcPr>
            <w:tcW w:w="3510" w:type="dxa"/>
          </w:tcPr>
          <w:p w14:paraId="53FE9154"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rPr>
              <w:t xml:space="preserve">Содержание муниципального жилищного фонда и иных полномочий органов местного </w:t>
            </w:r>
            <w:r w:rsidRPr="004E0D9F">
              <w:rPr>
                <w:rFonts w:ascii="Times New Roman" w:hAnsi="Times New Roman"/>
                <w:b/>
              </w:rPr>
              <w:lastRenderedPageBreak/>
              <w:t>самоуправления в соответствии с жилищным законодательством.»</w:t>
            </w:r>
          </w:p>
          <w:p w14:paraId="681A22AC" w14:textId="77777777" w:rsidR="00C86353" w:rsidRPr="004E0D9F" w:rsidRDefault="00C86353" w:rsidP="00AB1F90">
            <w:pPr>
              <w:rPr>
                <w:rFonts w:ascii="Times New Roman" w:hAnsi="Times New Roman"/>
                <w:sz w:val="24"/>
                <w:szCs w:val="24"/>
              </w:rPr>
            </w:pPr>
          </w:p>
        </w:tc>
        <w:tc>
          <w:tcPr>
            <w:tcW w:w="1843" w:type="dxa"/>
          </w:tcPr>
          <w:p w14:paraId="4DB1148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lastRenderedPageBreak/>
              <w:t>5 329 637,03</w:t>
            </w:r>
          </w:p>
        </w:tc>
        <w:tc>
          <w:tcPr>
            <w:tcW w:w="1701" w:type="dxa"/>
          </w:tcPr>
          <w:p w14:paraId="1D6E269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6 813 467,28</w:t>
            </w:r>
          </w:p>
        </w:tc>
        <w:tc>
          <w:tcPr>
            <w:tcW w:w="1701" w:type="dxa"/>
          </w:tcPr>
          <w:p w14:paraId="25CA24C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3 670 523,31</w:t>
            </w:r>
          </w:p>
        </w:tc>
        <w:tc>
          <w:tcPr>
            <w:tcW w:w="1701" w:type="dxa"/>
          </w:tcPr>
          <w:p w14:paraId="56F19E30"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0E4E849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542211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4FCA06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6AA2BE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15 813 627,62</w:t>
            </w:r>
          </w:p>
        </w:tc>
      </w:tr>
      <w:tr w:rsidR="00C86353" w:rsidRPr="004E0D9F" w14:paraId="695CEF51" w14:textId="77777777" w:rsidTr="00AB1F90">
        <w:tc>
          <w:tcPr>
            <w:tcW w:w="3510" w:type="dxa"/>
          </w:tcPr>
          <w:p w14:paraId="21C2CF7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499EC03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5 329 637,03</w:t>
            </w:r>
          </w:p>
        </w:tc>
        <w:tc>
          <w:tcPr>
            <w:tcW w:w="1701" w:type="dxa"/>
          </w:tcPr>
          <w:p w14:paraId="6A418A4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6 813 467,28</w:t>
            </w:r>
          </w:p>
        </w:tc>
        <w:tc>
          <w:tcPr>
            <w:tcW w:w="1701" w:type="dxa"/>
          </w:tcPr>
          <w:p w14:paraId="6F62010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3 670 523,31</w:t>
            </w:r>
          </w:p>
        </w:tc>
        <w:tc>
          <w:tcPr>
            <w:tcW w:w="1701" w:type="dxa"/>
          </w:tcPr>
          <w:p w14:paraId="1DCD8D4F"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71B2D29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4468C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18439A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8A5BD5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15 813 627,62</w:t>
            </w:r>
          </w:p>
        </w:tc>
      </w:tr>
      <w:tr w:rsidR="00C86353" w:rsidRPr="004E0D9F" w14:paraId="30532D4A" w14:textId="77777777" w:rsidTr="00AB1F90">
        <w:tc>
          <w:tcPr>
            <w:tcW w:w="3510" w:type="dxa"/>
          </w:tcPr>
          <w:p w14:paraId="2D55F24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553C97A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5 329 637,03</w:t>
            </w:r>
          </w:p>
        </w:tc>
        <w:tc>
          <w:tcPr>
            <w:tcW w:w="1701" w:type="dxa"/>
          </w:tcPr>
          <w:p w14:paraId="109310A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6 813 467,28</w:t>
            </w:r>
          </w:p>
        </w:tc>
        <w:tc>
          <w:tcPr>
            <w:tcW w:w="1701" w:type="dxa"/>
          </w:tcPr>
          <w:p w14:paraId="74F1A8F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3 670 523,31</w:t>
            </w:r>
          </w:p>
        </w:tc>
        <w:tc>
          <w:tcPr>
            <w:tcW w:w="1701" w:type="dxa"/>
          </w:tcPr>
          <w:p w14:paraId="75ECA3BC"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12525B8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C8F44F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1F5533D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2B2618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15 813 627,62</w:t>
            </w:r>
          </w:p>
        </w:tc>
      </w:tr>
      <w:tr w:rsidR="00C86353" w:rsidRPr="004E0D9F" w14:paraId="512A67DF" w14:textId="77777777" w:rsidTr="00AB1F90">
        <w:tc>
          <w:tcPr>
            <w:tcW w:w="3510" w:type="dxa"/>
          </w:tcPr>
          <w:p w14:paraId="01FD35C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6A05724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DFDFD3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43E7F54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34B99DF4" w14:textId="77777777" w:rsidR="00C86353" w:rsidRPr="004E0D9F" w:rsidRDefault="00C86353" w:rsidP="00AB1F90">
            <w:pPr>
              <w:jc w:val="center"/>
              <w:rPr>
                <w:rFonts w:ascii="Times New Roman" w:hAnsi="Times New Roman"/>
                <w:b/>
              </w:rPr>
            </w:pPr>
            <w:r w:rsidRPr="004E0D9F">
              <w:rPr>
                <w:rFonts w:ascii="Times New Roman" w:hAnsi="Times New Roman"/>
                <w:b/>
                <w:sz w:val="24"/>
                <w:szCs w:val="24"/>
              </w:rPr>
              <w:t>0,00</w:t>
            </w:r>
          </w:p>
        </w:tc>
        <w:tc>
          <w:tcPr>
            <w:tcW w:w="1134" w:type="dxa"/>
          </w:tcPr>
          <w:p w14:paraId="4FED687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1CD7A5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22DC398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597873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56A172B8" w14:textId="77777777" w:rsidTr="00AB1F90">
        <w:tc>
          <w:tcPr>
            <w:tcW w:w="3510" w:type="dxa"/>
          </w:tcPr>
          <w:p w14:paraId="62DFC6A1"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Мероприятия по содержанию муниципального жилого фонда Комсомольского муниципального района</w:t>
            </w:r>
          </w:p>
        </w:tc>
        <w:tc>
          <w:tcPr>
            <w:tcW w:w="1843" w:type="dxa"/>
          </w:tcPr>
          <w:p w14:paraId="3DD3E88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34 926,09</w:t>
            </w:r>
          </w:p>
        </w:tc>
        <w:tc>
          <w:tcPr>
            <w:tcW w:w="1701" w:type="dxa"/>
          </w:tcPr>
          <w:p w14:paraId="058D4FC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82 695,74</w:t>
            </w:r>
          </w:p>
        </w:tc>
        <w:tc>
          <w:tcPr>
            <w:tcW w:w="1701" w:type="dxa"/>
          </w:tcPr>
          <w:p w14:paraId="193B388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40 510,80</w:t>
            </w:r>
          </w:p>
        </w:tc>
        <w:tc>
          <w:tcPr>
            <w:tcW w:w="1701" w:type="dxa"/>
          </w:tcPr>
          <w:p w14:paraId="0FF355DA"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5314D6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F72837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772B38E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0332F1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158 132,63</w:t>
            </w:r>
          </w:p>
        </w:tc>
      </w:tr>
      <w:tr w:rsidR="00C86353" w:rsidRPr="004E0D9F" w14:paraId="066B6C22" w14:textId="77777777" w:rsidTr="00AB1F90">
        <w:tc>
          <w:tcPr>
            <w:tcW w:w="3510" w:type="dxa"/>
          </w:tcPr>
          <w:p w14:paraId="0ABAEAF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3FD5C63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34 926,09</w:t>
            </w:r>
          </w:p>
        </w:tc>
        <w:tc>
          <w:tcPr>
            <w:tcW w:w="1701" w:type="dxa"/>
          </w:tcPr>
          <w:p w14:paraId="072167A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82 695,74</w:t>
            </w:r>
          </w:p>
        </w:tc>
        <w:tc>
          <w:tcPr>
            <w:tcW w:w="1701" w:type="dxa"/>
          </w:tcPr>
          <w:p w14:paraId="27920BF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40 510,80</w:t>
            </w:r>
          </w:p>
        </w:tc>
        <w:tc>
          <w:tcPr>
            <w:tcW w:w="1701" w:type="dxa"/>
          </w:tcPr>
          <w:p w14:paraId="28E1F99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0300CA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E62993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379BD8E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0DDC21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158 132,63</w:t>
            </w:r>
          </w:p>
        </w:tc>
      </w:tr>
      <w:tr w:rsidR="00C86353" w:rsidRPr="004E0D9F" w14:paraId="4C6CEE70" w14:textId="77777777" w:rsidTr="00AB1F90">
        <w:tc>
          <w:tcPr>
            <w:tcW w:w="3510" w:type="dxa"/>
          </w:tcPr>
          <w:p w14:paraId="6220195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0479C36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34 926,09</w:t>
            </w:r>
          </w:p>
        </w:tc>
        <w:tc>
          <w:tcPr>
            <w:tcW w:w="1701" w:type="dxa"/>
          </w:tcPr>
          <w:p w14:paraId="4E4B00B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82 695,74</w:t>
            </w:r>
          </w:p>
        </w:tc>
        <w:tc>
          <w:tcPr>
            <w:tcW w:w="1701" w:type="dxa"/>
          </w:tcPr>
          <w:p w14:paraId="2E68523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40 510,80</w:t>
            </w:r>
          </w:p>
        </w:tc>
        <w:tc>
          <w:tcPr>
            <w:tcW w:w="1701" w:type="dxa"/>
          </w:tcPr>
          <w:p w14:paraId="7325DB1E"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E540C6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96BB01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34F4DC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4689D7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158 132,63</w:t>
            </w:r>
          </w:p>
        </w:tc>
      </w:tr>
      <w:tr w:rsidR="00C86353" w:rsidRPr="004E0D9F" w14:paraId="6192AE95" w14:textId="77777777" w:rsidTr="00AB1F90">
        <w:tc>
          <w:tcPr>
            <w:tcW w:w="3510" w:type="dxa"/>
          </w:tcPr>
          <w:p w14:paraId="0A04183B"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5A22453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FC6D2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97EED6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567487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652C25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FF71CC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61925D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DCE620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6B9277D5" w14:textId="77777777" w:rsidTr="00AB1F90">
        <w:tc>
          <w:tcPr>
            <w:tcW w:w="3510" w:type="dxa"/>
          </w:tcPr>
          <w:p w14:paraId="53406B63" w14:textId="77777777" w:rsidR="00C86353" w:rsidRPr="004E0D9F" w:rsidRDefault="00C86353" w:rsidP="00AB1F90">
            <w:pPr>
              <w:spacing w:line="0" w:lineRule="atLeast"/>
              <w:ind w:right="-2"/>
              <w:contextualSpacing/>
              <w:rPr>
                <w:rFonts w:ascii="Times New Roman" w:hAnsi="Times New Roman"/>
                <w:sz w:val="24"/>
                <w:szCs w:val="24"/>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w:t>
            </w:r>
            <w:proofErr w:type="gramStart"/>
            <w:r w:rsidRPr="004E0D9F">
              <w:rPr>
                <w:rFonts w:ascii="Times New Roman" w:hAnsi="Times New Roman"/>
              </w:rPr>
              <w:t>квартиры »</w:t>
            </w:r>
            <w:proofErr w:type="gramEnd"/>
          </w:p>
        </w:tc>
        <w:tc>
          <w:tcPr>
            <w:tcW w:w="1843" w:type="dxa"/>
          </w:tcPr>
          <w:p w14:paraId="696485F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1 132 411,02</w:t>
            </w:r>
          </w:p>
        </w:tc>
        <w:tc>
          <w:tcPr>
            <w:tcW w:w="1701" w:type="dxa"/>
          </w:tcPr>
          <w:p w14:paraId="507415C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1 191 528,39</w:t>
            </w:r>
          </w:p>
        </w:tc>
        <w:tc>
          <w:tcPr>
            <w:tcW w:w="1701" w:type="dxa"/>
          </w:tcPr>
          <w:p w14:paraId="1073F38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1 225 415,36</w:t>
            </w:r>
          </w:p>
        </w:tc>
        <w:tc>
          <w:tcPr>
            <w:tcW w:w="1701" w:type="dxa"/>
          </w:tcPr>
          <w:p w14:paraId="4B51FDB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237E815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7349AC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821C82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307C16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3 549 354,77</w:t>
            </w:r>
          </w:p>
        </w:tc>
      </w:tr>
      <w:tr w:rsidR="00C86353" w:rsidRPr="004E0D9F" w14:paraId="70E5EAAB" w14:textId="77777777" w:rsidTr="00AB1F90">
        <w:tc>
          <w:tcPr>
            <w:tcW w:w="3510" w:type="dxa"/>
          </w:tcPr>
          <w:p w14:paraId="6D0C1F2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0514609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1 132 411,02</w:t>
            </w:r>
          </w:p>
        </w:tc>
        <w:tc>
          <w:tcPr>
            <w:tcW w:w="1701" w:type="dxa"/>
          </w:tcPr>
          <w:p w14:paraId="79CAE5C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1 191 528,39</w:t>
            </w:r>
          </w:p>
        </w:tc>
        <w:tc>
          <w:tcPr>
            <w:tcW w:w="1701" w:type="dxa"/>
          </w:tcPr>
          <w:p w14:paraId="77DD40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1 225 415,36</w:t>
            </w:r>
          </w:p>
        </w:tc>
        <w:tc>
          <w:tcPr>
            <w:tcW w:w="1701" w:type="dxa"/>
          </w:tcPr>
          <w:p w14:paraId="7DF8E1D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4FFD493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2EF189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98FA0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6060B2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3 549 354,77</w:t>
            </w:r>
          </w:p>
        </w:tc>
      </w:tr>
      <w:tr w:rsidR="00C86353" w:rsidRPr="004E0D9F" w14:paraId="70E66132" w14:textId="77777777" w:rsidTr="00AB1F90">
        <w:tc>
          <w:tcPr>
            <w:tcW w:w="3510" w:type="dxa"/>
          </w:tcPr>
          <w:p w14:paraId="3F68A1B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2C111CE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1 132 411,02</w:t>
            </w:r>
          </w:p>
        </w:tc>
        <w:tc>
          <w:tcPr>
            <w:tcW w:w="1701" w:type="dxa"/>
          </w:tcPr>
          <w:p w14:paraId="278FD7C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1 191 528,39</w:t>
            </w:r>
          </w:p>
        </w:tc>
        <w:tc>
          <w:tcPr>
            <w:tcW w:w="1701" w:type="dxa"/>
          </w:tcPr>
          <w:p w14:paraId="5456277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1 225 415,36</w:t>
            </w:r>
          </w:p>
        </w:tc>
        <w:tc>
          <w:tcPr>
            <w:tcW w:w="1701" w:type="dxa"/>
          </w:tcPr>
          <w:p w14:paraId="0835CEB7"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347EFF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9CD940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EB473F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BD2612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3 549 354,77</w:t>
            </w:r>
          </w:p>
        </w:tc>
      </w:tr>
      <w:tr w:rsidR="00C86353" w:rsidRPr="004E0D9F" w14:paraId="5268E19D" w14:textId="77777777" w:rsidTr="00AB1F90">
        <w:tc>
          <w:tcPr>
            <w:tcW w:w="3510" w:type="dxa"/>
          </w:tcPr>
          <w:p w14:paraId="512BAC4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137E10F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65DAB6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2852F7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A7A9FAE"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D4C999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EAC5B3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53348E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B7FD70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4929776D" w14:textId="77777777" w:rsidTr="00AB1F90">
        <w:tc>
          <w:tcPr>
            <w:tcW w:w="3510" w:type="dxa"/>
          </w:tcPr>
          <w:p w14:paraId="1CA4151C" w14:textId="77777777" w:rsidR="00C86353" w:rsidRPr="004E0D9F" w:rsidRDefault="00C86353" w:rsidP="00AB1F90">
            <w:pPr>
              <w:rPr>
                <w:rFonts w:ascii="Times New Roman" w:hAnsi="Times New Roman"/>
                <w:sz w:val="24"/>
                <w:szCs w:val="24"/>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w:t>
            </w:r>
            <w:r w:rsidRPr="004E0D9F">
              <w:rPr>
                <w:rFonts w:ascii="Times New Roman" w:hAnsi="Times New Roman"/>
              </w:rPr>
              <w:lastRenderedPageBreak/>
              <w:t>местного значения в соответствии с заключенными соглашениями на содержание муниципального жилищного фонда</w:t>
            </w:r>
          </w:p>
        </w:tc>
        <w:tc>
          <w:tcPr>
            <w:tcW w:w="1843" w:type="dxa"/>
          </w:tcPr>
          <w:p w14:paraId="5DCA9B2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lastRenderedPageBreak/>
              <w:t>4 162 299,92</w:t>
            </w:r>
          </w:p>
        </w:tc>
        <w:tc>
          <w:tcPr>
            <w:tcW w:w="1701" w:type="dxa"/>
          </w:tcPr>
          <w:p w14:paraId="40AFFC8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5 539 243,15</w:t>
            </w:r>
          </w:p>
        </w:tc>
        <w:tc>
          <w:tcPr>
            <w:tcW w:w="1701" w:type="dxa"/>
          </w:tcPr>
          <w:p w14:paraId="3A78294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2 404 597,15</w:t>
            </w:r>
          </w:p>
        </w:tc>
        <w:tc>
          <w:tcPr>
            <w:tcW w:w="1701" w:type="dxa"/>
          </w:tcPr>
          <w:p w14:paraId="2ED36467"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EBF895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504210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A74B8C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AE187F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12 106 140,22</w:t>
            </w:r>
          </w:p>
        </w:tc>
      </w:tr>
      <w:tr w:rsidR="00C86353" w:rsidRPr="004E0D9F" w14:paraId="65B395A5" w14:textId="77777777" w:rsidTr="00AB1F90">
        <w:tc>
          <w:tcPr>
            <w:tcW w:w="3510" w:type="dxa"/>
          </w:tcPr>
          <w:p w14:paraId="56D77DF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24095A9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4 162 299,92</w:t>
            </w:r>
          </w:p>
        </w:tc>
        <w:tc>
          <w:tcPr>
            <w:tcW w:w="1701" w:type="dxa"/>
          </w:tcPr>
          <w:p w14:paraId="15E5C44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5 539 243,15</w:t>
            </w:r>
          </w:p>
        </w:tc>
        <w:tc>
          <w:tcPr>
            <w:tcW w:w="1701" w:type="dxa"/>
          </w:tcPr>
          <w:p w14:paraId="2AA794B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2 404 597,15</w:t>
            </w:r>
          </w:p>
        </w:tc>
        <w:tc>
          <w:tcPr>
            <w:tcW w:w="1701" w:type="dxa"/>
          </w:tcPr>
          <w:p w14:paraId="7A00D771"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D55F54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5AF559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2272A56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33FE7F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12 106 140,22</w:t>
            </w:r>
          </w:p>
        </w:tc>
      </w:tr>
      <w:tr w:rsidR="00C86353" w:rsidRPr="004E0D9F" w14:paraId="5EA595E6" w14:textId="77777777" w:rsidTr="00AB1F90">
        <w:tc>
          <w:tcPr>
            <w:tcW w:w="3510" w:type="dxa"/>
          </w:tcPr>
          <w:p w14:paraId="3580D8BF"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2B07F04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4 162 299,92</w:t>
            </w:r>
          </w:p>
        </w:tc>
        <w:tc>
          <w:tcPr>
            <w:tcW w:w="1701" w:type="dxa"/>
          </w:tcPr>
          <w:p w14:paraId="6A98B16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5 539 243,15</w:t>
            </w:r>
          </w:p>
        </w:tc>
        <w:tc>
          <w:tcPr>
            <w:tcW w:w="1701" w:type="dxa"/>
          </w:tcPr>
          <w:p w14:paraId="7EDB64D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2 404 597,15</w:t>
            </w:r>
          </w:p>
        </w:tc>
        <w:tc>
          <w:tcPr>
            <w:tcW w:w="1701" w:type="dxa"/>
          </w:tcPr>
          <w:p w14:paraId="41B82F19"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1F3A55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B1A59C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CF35EC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F88655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12 106 140,22</w:t>
            </w:r>
          </w:p>
        </w:tc>
      </w:tr>
      <w:tr w:rsidR="00C86353" w:rsidRPr="004E0D9F" w14:paraId="585F7194" w14:textId="77777777" w:rsidTr="00AB1F90">
        <w:tc>
          <w:tcPr>
            <w:tcW w:w="3510" w:type="dxa"/>
          </w:tcPr>
          <w:p w14:paraId="11746EC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3ACB649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7DE146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DC255D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363F471"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CA57CF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3B93CD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4600E2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40AAB6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06C0D6A9" w14:textId="77777777" w:rsidTr="00AB1F90">
        <w:tc>
          <w:tcPr>
            <w:tcW w:w="3510" w:type="dxa"/>
          </w:tcPr>
          <w:p w14:paraId="609513B4" w14:textId="77777777" w:rsidR="00C86353" w:rsidRPr="004E0D9F" w:rsidRDefault="00C86353" w:rsidP="00AB1F90">
            <w:pPr>
              <w:rPr>
                <w:rFonts w:ascii="Times New Roman" w:hAnsi="Times New Roman"/>
                <w:b/>
              </w:rPr>
            </w:pPr>
            <w:r w:rsidRPr="004E0D9F">
              <w:rPr>
                <w:rFonts w:ascii="Times New Roman" w:hAnsi="Times New Roman"/>
                <w:b/>
              </w:rPr>
              <w:t>Ведомственный проект «Комплексная система обращения с твердыми коммунальными отходами»</w:t>
            </w:r>
          </w:p>
        </w:tc>
        <w:tc>
          <w:tcPr>
            <w:tcW w:w="1843" w:type="dxa"/>
          </w:tcPr>
          <w:p w14:paraId="5221D18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c>
          <w:tcPr>
            <w:tcW w:w="1701" w:type="dxa"/>
          </w:tcPr>
          <w:p w14:paraId="767032E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398 354,20</w:t>
            </w:r>
          </w:p>
        </w:tc>
        <w:tc>
          <w:tcPr>
            <w:tcW w:w="1701" w:type="dxa"/>
          </w:tcPr>
          <w:p w14:paraId="495CF83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0EAA65D1"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3A10B9A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2EADF98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634A980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FB7BC5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412 964,20</w:t>
            </w:r>
          </w:p>
        </w:tc>
      </w:tr>
      <w:tr w:rsidR="00C86353" w:rsidRPr="004E0D9F" w14:paraId="31FEB679" w14:textId="77777777" w:rsidTr="00AB1F90">
        <w:tc>
          <w:tcPr>
            <w:tcW w:w="3510" w:type="dxa"/>
          </w:tcPr>
          <w:p w14:paraId="2EF7B357"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6FA7CEF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c>
          <w:tcPr>
            <w:tcW w:w="1701" w:type="dxa"/>
          </w:tcPr>
          <w:p w14:paraId="13BAF88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398 354,20</w:t>
            </w:r>
          </w:p>
        </w:tc>
        <w:tc>
          <w:tcPr>
            <w:tcW w:w="1701" w:type="dxa"/>
          </w:tcPr>
          <w:p w14:paraId="06DDFC9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0D2FC549"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7CB03D3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102A1E1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3AD0EC1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BFCF2E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412 964,20</w:t>
            </w:r>
          </w:p>
        </w:tc>
      </w:tr>
      <w:tr w:rsidR="00C86353" w:rsidRPr="004E0D9F" w14:paraId="3019B010" w14:textId="77777777" w:rsidTr="00AB1F90">
        <w:tc>
          <w:tcPr>
            <w:tcW w:w="3510" w:type="dxa"/>
          </w:tcPr>
          <w:p w14:paraId="13AB08D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237FD60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c>
          <w:tcPr>
            <w:tcW w:w="1701" w:type="dxa"/>
          </w:tcPr>
          <w:p w14:paraId="7A41EEC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19 917,71</w:t>
            </w:r>
          </w:p>
        </w:tc>
        <w:tc>
          <w:tcPr>
            <w:tcW w:w="1701" w:type="dxa"/>
          </w:tcPr>
          <w:p w14:paraId="4E714EC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BE75100"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241B55C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7B57E3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18B6F6A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E21C1E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34 527,71</w:t>
            </w:r>
          </w:p>
        </w:tc>
      </w:tr>
      <w:tr w:rsidR="00C86353" w:rsidRPr="004E0D9F" w14:paraId="667E08B4" w14:textId="77777777" w:rsidTr="00AB1F90">
        <w:tc>
          <w:tcPr>
            <w:tcW w:w="3510" w:type="dxa"/>
          </w:tcPr>
          <w:p w14:paraId="64841F2A"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3BAC87C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4E2420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378 436,49</w:t>
            </w:r>
          </w:p>
        </w:tc>
        <w:tc>
          <w:tcPr>
            <w:tcW w:w="1701" w:type="dxa"/>
          </w:tcPr>
          <w:p w14:paraId="570CB54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1D9251D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115B373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3613D9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7484040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079B28E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378 436,49</w:t>
            </w:r>
          </w:p>
        </w:tc>
      </w:tr>
      <w:tr w:rsidR="00C86353" w:rsidRPr="004E0D9F" w14:paraId="53810008" w14:textId="77777777" w:rsidTr="00AB1F90">
        <w:tc>
          <w:tcPr>
            <w:tcW w:w="3510" w:type="dxa"/>
          </w:tcPr>
          <w:p w14:paraId="0C20BDDB" w14:textId="77777777" w:rsidR="00C86353" w:rsidRPr="004E0D9F" w:rsidRDefault="00C86353" w:rsidP="00AB1F90">
            <w:pPr>
              <w:rPr>
                <w:rFonts w:ascii="Times New Roman" w:hAnsi="Times New Roman"/>
              </w:rPr>
            </w:pPr>
            <w:r w:rsidRPr="004E0D9F">
              <w:rPr>
                <w:rFonts w:ascii="Times New Roman" w:hAnsi="Times New Roman"/>
              </w:rPr>
              <w:t>Прочие мероприятия в области коммунального хозяйства сельских поселений Комсомольского муниципального района</w:t>
            </w:r>
          </w:p>
        </w:tc>
        <w:tc>
          <w:tcPr>
            <w:tcW w:w="1843" w:type="dxa"/>
          </w:tcPr>
          <w:p w14:paraId="5F20339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14 610,00</w:t>
            </w:r>
          </w:p>
        </w:tc>
        <w:tc>
          <w:tcPr>
            <w:tcW w:w="1701" w:type="dxa"/>
          </w:tcPr>
          <w:p w14:paraId="7167975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E26F2D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73F58D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4440A43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EE8F04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957B2C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4718ED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r>
      <w:tr w:rsidR="00C86353" w:rsidRPr="004E0D9F" w14:paraId="3C6DBC55" w14:textId="77777777" w:rsidTr="00AB1F90">
        <w:tc>
          <w:tcPr>
            <w:tcW w:w="3510" w:type="dxa"/>
          </w:tcPr>
          <w:p w14:paraId="16EB0268"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50C81EE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14 610,00</w:t>
            </w:r>
          </w:p>
        </w:tc>
        <w:tc>
          <w:tcPr>
            <w:tcW w:w="1701" w:type="dxa"/>
          </w:tcPr>
          <w:p w14:paraId="28567CE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1903775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50676B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404F4B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D2DE19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433F2B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7F2107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r>
      <w:tr w:rsidR="00C86353" w:rsidRPr="004E0D9F" w14:paraId="2271E352" w14:textId="77777777" w:rsidTr="00AB1F90">
        <w:tc>
          <w:tcPr>
            <w:tcW w:w="3510" w:type="dxa"/>
          </w:tcPr>
          <w:p w14:paraId="58DED754"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77F7922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14 610,00</w:t>
            </w:r>
          </w:p>
        </w:tc>
        <w:tc>
          <w:tcPr>
            <w:tcW w:w="1701" w:type="dxa"/>
          </w:tcPr>
          <w:p w14:paraId="6FAF87F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BFFCA7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F066EC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4D4895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8A54ED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38CE09C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359432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14 610,00</w:t>
            </w:r>
          </w:p>
        </w:tc>
      </w:tr>
      <w:tr w:rsidR="00C86353" w:rsidRPr="004E0D9F" w14:paraId="03E2D7F1" w14:textId="77777777" w:rsidTr="00AB1F90">
        <w:tc>
          <w:tcPr>
            <w:tcW w:w="3510" w:type="dxa"/>
          </w:tcPr>
          <w:p w14:paraId="062A8474"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28280A7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32562A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C464CB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FFA4DEA"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208BFBD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548A41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3ECD044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A2977B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632566C5" w14:textId="77777777" w:rsidTr="00AB1F90">
        <w:tc>
          <w:tcPr>
            <w:tcW w:w="3510" w:type="dxa"/>
          </w:tcPr>
          <w:p w14:paraId="3082E2F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Мероприятия по созданию мест (площадок) накопления твердых коммунальных отходов</w:t>
            </w:r>
          </w:p>
        </w:tc>
        <w:tc>
          <w:tcPr>
            <w:tcW w:w="1843" w:type="dxa"/>
          </w:tcPr>
          <w:p w14:paraId="2849C9D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1D1FC9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398 354,20</w:t>
            </w:r>
          </w:p>
        </w:tc>
        <w:tc>
          <w:tcPr>
            <w:tcW w:w="1701" w:type="dxa"/>
          </w:tcPr>
          <w:p w14:paraId="5FD4673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28805C3"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751FBC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F35F2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39DD72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953E92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398 354,20</w:t>
            </w:r>
          </w:p>
        </w:tc>
      </w:tr>
      <w:tr w:rsidR="00C86353" w:rsidRPr="004E0D9F" w14:paraId="6F1933B1" w14:textId="77777777" w:rsidTr="00AB1F90">
        <w:tc>
          <w:tcPr>
            <w:tcW w:w="3510" w:type="dxa"/>
          </w:tcPr>
          <w:p w14:paraId="2CE4845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55B598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2B6CE1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398 354,20</w:t>
            </w:r>
          </w:p>
        </w:tc>
        <w:tc>
          <w:tcPr>
            <w:tcW w:w="1701" w:type="dxa"/>
          </w:tcPr>
          <w:p w14:paraId="2A0C7CA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C17E784"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C1997A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CDBE6A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1B2CF17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638E0E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398 354,20</w:t>
            </w:r>
          </w:p>
        </w:tc>
      </w:tr>
      <w:tr w:rsidR="00C86353" w:rsidRPr="004E0D9F" w14:paraId="47496FBE" w14:textId="77777777" w:rsidTr="00AB1F90">
        <w:tc>
          <w:tcPr>
            <w:tcW w:w="3510" w:type="dxa"/>
          </w:tcPr>
          <w:p w14:paraId="34E10077"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36DBB61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5E64B0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19 917,71</w:t>
            </w:r>
          </w:p>
        </w:tc>
        <w:tc>
          <w:tcPr>
            <w:tcW w:w="1701" w:type="dxa"/>
          </w:tcPr>
          <w:p w14:paraId="0EDA2DB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3192A03"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576D8F1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116D1E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37E4F8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FBD96A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 xml:space="preserve">19 917,71 </w:t>
            </w:r>
          </w:p>
        </w:tc>
      </w:tr>
      <w:tr w:rsidR="00C86353" w:rsidRPr="004E0D9F" w14:paraId="38BC748B" w14:textId="77777777" w:rsidTr="00AB1F90">
        <w:tc>
          <w:tcPr>
            <w:tcW w:w="3510" w:type="dxa"/>
          </w:tcPr>
          <w:p w14:paraId="67509527"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1976DDC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027B2C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378 436,49</w:t>
            </w:r>
          </w:p>
        </w:tc>
        <w:tc>
          <w:tcPr>
            <w:tcW w:w="1701" w:type="dxa"/>
          </w:tcPr>
          <w:p w14:paraId="0E0243B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7EC07D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4F594D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C5B979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0D32A3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007726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378 436,49</w:t>
            </w:r>
          </w:p>
        </w:tc>
      </w:tr>
      <w:tr w:rsidR="00C86353" w:rsidRPr="004E0D9F" w14:paraId="0489D40D" w14:textId="77777777" w:rsidTr="00AB1F90">
        <w:tc>
          <w:tcPr>
            <w:tcW w:w="3510" w:type="dxa"/>
          </w:tcPr>
          <w:p w14:paraId="30CFC8E6" w14:textId="77777777" w:rsidR="00C86353" w:rsidRPr="004E0D9F" w:rsidRDefault="00C86353" w:rsidP="00AB1F90">
            <w:pPr>
              <w:rPr>
                <w:rFonts w:ascii="Times New Roman" w:hAnsi="Times New Roman"/>
                <w:b/>
              </w:rPr>
            </w:pPr>
            <w:r w:rsidRPr="004E0D9F">
              <w:rPr>
                <w:rFonts w:ascii="Times New Roman" w:hAnsi="Times New Roman"/>
                <w:b/>
              </w:rPr>
              <w:lastRenderedPageBreak/>
              <w:t>Комплексы процессных мероприятий</w:t>
            </w:r>
          </w:p>
        </w:tc>
        <w:tc>
          <w:tcPr>
            <w:tcW w:w="1843" w:type="dxa"/>
          </w:tcPr>
          <w:p w14:paraId="2E5ADCD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4 209 797,52</w:t>
            </w:r>
          </w:p>
        </w:tc>
        <w:tc>
          <w:tcPr>
            <w:tcW w:w="1701" w:type="dxa"/>
          </w:tcPr>
          <w:p w14:paraId="6ED73AA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6 759 850,67</w:t>
            </w:r>
          </w:p>
        </w:tc>
        <w:tc>
          <w:tcPr>
            <w:tcW w:w="1701" w:type="dxa"/>
          </w:tcPr>
          <w:p w14:paraId="51F155D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6 090 244,50</w:t>
            </w:r>
          </w:p>
        </w:tc>
        <w:tc>
          <w:tcPr>
            <w:tcW w:w="1701" w:type="dxa"/>
          </w:tcPr>
          <w:p w14:paraId="3276A552"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0CB1059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E2F702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7CEE784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638871F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17 059 892,69</w:t>
            </w:r>
          </w:p>
        </w:tc>
      </w:tr>
      <w:tr w:rsidR="00C86353" w:rsidRPr="004E0D9F" w14:paraId="792375DB" w14:textId="77777777" w:rsidTr="00AB1F90">
        <w:tc>
          <w:tcPr>
            <w:tcW w:w="3510" w:type="dxa"/>
          </w:tcPr>
          <w:p w14:paraId="3698A1BB" w14:textId="77777777" w:rsidR="00C86353" w:rsidRPr="004E0D9F" w:rsidRDefault="00C86353" w:rsidP="00AB1F90">
            <w:pPr>
              <w:rPr>
                <w:rFonts w:ascii="Times New Roman" w:hAnsi="Times New Roman"/>
                <w:sz w:val="24"/>
                <w:szCs w:val="24"/>
              </w:rPr>
            </w:pPr>
            <w:r w:rsidRPr="004E0D9F">
              <w:rPr>
                <w:rFonts w:ascii="Times New Roman" w:hAnsi="Times New Roman"/>
                <w:b/>
              </w:rPr>
              <w:t>Комплекс процессных мероприятий «</w:t>
            </w:r>
            <w:r w:rsidRPr="004E0D9F">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p>
        </w:tc>
        <w:tc>
          <w:tcPr>
            <w:tcW w:w="1843" w:type="dxa"/>
          </w:tcPr>
          <w:p w14:paraId="188166D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4 209 797,52</w:t>
            </w:r>
          </w:p>
        </w:tc>
        <w:tc>
          <w:tcPr>
            <w:tcW w:w="1701" w:type="dxa"/>
          </w:tcPr>
          <w:p w14:paraId="3752184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6 759 850,67</w:t>
            </w:r>
          </w:p>
        </w:tc>
        <w:tc>
          <w:tcPr>
            <w:tcW w:w="1701" w:type="dxa"/>
          </w:tcPr>
          <w:p w14:paraId="6379FFA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6 090 244,50</w:t>
            </w:r>
          </w:p>
        </w:tc>
        <w:tc>
          <w:tcPr>
            <w:tcW w:w="1701" w:type="dxa"/>
          </w:tcPr>
          <w:p w14:paraId="5A52B6A3"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323571C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75B45C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13908C4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B62675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17 059 892,69</w:t>
            </w:r>
          </w:p>
        </w:tc>
      </w:tr>
      <w:tr w:rsidR="00C86353" w:rsidRPr="004E0D9F" w14:paraId="3011DF07" w14:textId="77777777" w:rsidTr="00AB1F90">
        <w:tc>
          <w:tcPr>
            <w:tcW w:w="3510" w:type="dxa"/>
          </w:tcPr>
          <w:p w14:paraId="606D390F"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5932E0D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4 209 797,52</w:t>
            </w:r>
          </w:p>
        </w:tc>
        <w:tc>
          <w:tcPr>
            <w:tcW w:w="1701" w:type="dxa"/>
          </w:tcPr>
          <w:p w14:paraId="0FE99E7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6 759 850,67</w:t>
            </w:r>
          </w:p>
        </w:tc>
        <w:tc>
          <w:tcPr>
            <w:tcW w:w="1701" w:type="dxa"/>
          </w:tcPr>
          <w:p w14:paraId="1071BB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6 090 244,50</w:t>
            </w:r>
          </w:p>
        </w:tc>
        <w:tc>
          <w:tcPr>
            <w:tcW w:w="1701" w:type="dxa"/>
          </w:tcPr>
          <w:p w14:paraId="7640C554"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2DDF22A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6440186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09F453A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D39DE4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17 059 892,69</w:t>
            </w:r>
          </w:p>
        </w:tc>
      </w:tr>
      <w:tr w:rsidR="00C86353" w:rsidRPr="004E0D9F" w14:paraId="4DF31203" w14:textId="77777777" w:rsidTr="00AB1F90">
        <w:tc>
          <w:tcPr>
            <w:tcW w:w="3510" w:type="dxa"/>
          </w:tcPr>
          <w:p w14:paraId="38A5EC15"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505EA19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4 209 797,52</w:t>
            </w:r>
          </w:p>
        </w:tc>
        <w:tc>
          <w:tcPr>
            <w:tcW w:w="1701" w:type="dxa"/>
          </w:tcPr>
          <w:p w14:paraId="596B08E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6 759 850,67</w:t>
            </w:r>
          </w:p>
        </w:tc>
        <w:tc>
          <w:tcPr>
            <w:tcW w:w="1701" w:type="dxa"/>
          </w:tcPr>
          <w:p w14:paraId="7A40A1D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6 090 244,50</w:t>
            </w:r>
          </w:p>
        </w:tc>
        <w:tc>
          <w:tcPr>
            <w:tcW w:w="1701" w:type="dxa"/>
          </w:tcPr>
          <w:p w14:paraId="1C8C8EFE"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5756657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287E584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120C4B9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CBBDBF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17 059 892,69</w:t>
            </w:r>
          </w:p>
        </w:tc>
      </w:tr>
      <w:tr w:rsidR="00C86353" w:rsidRPr="004E0D9F" w14:paraId="53827D9A" w14:textId="77777777" w:rsidTr="00AB1F90">
        <w:tc>
          <w:tcPr>
            <w:tcW w:w="3510" w:type="dxa"/>
          </w:tcPr>
          <w:p w14:paraId="0106D13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7D95C3F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758B940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06BB9A7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662124FC" w14:textId="77777777" w:rsidR="00C86353" w:rsidRPr="004E0D9F" w:rsidRDefault="00C86353" w:rsidP="00AB1F90">
            <w:pPr>
              <w:jc w:val="center"/>
              <w:rPr>
                <w:rFonts w:ascii="Times New Roman" w:hAnsi="Times New Roman"/>
              </w:rPr>
            </w:pPr>
            <w:r w:rsidRPr="004E0D9F">
              <w:rPr>
                <w:rFonts w:ascii="Times New Roman" w:hAnsi="Times New Roman"/>
                <w:b/>
                <w:sz w:val="24"/>
                <w:szCs w:val="24"/>
              </w:rPr>
              <w:t>0,00</w:t>
            </w:r>
          </w:p>
        </w:tc>
        <w:tc>
          <w:tcPr>
            <w:tcW w:w="1134" w:type="dxa"/>
          </w:tcPr>
          <w:p w14:paraId="2094D7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917531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708" w:type="dxa"/>
          </w:tcPr>
          <w:p w14:paraId="5EDAA12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0465E15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240363E5" w14:textId="77777777" w:rsidTr="00AB1F90">
        <w:tc>
          <w:tcPr>
            <w:tcW w:w="3510" w:type="dxa"/>
          </w:tcPr>
          <w:p w14:paraId="50196339" w14:textId="77777777" w:rsidR="00C86353" w:rsidRPr="004E0D9F" w:rsidRDefault="00C86353" w:rsidP="00AB1F90">
            <w:pPr>
              <w:rPr>
                <w:rFonts w:ascii="Times New Roman" w:hAnsi="Times New Roman"/>
                <w:sz w:val="24"/>
                <w:szCs w:val="24"/>
              </w:rPr>
            </w:pPr>
            <w:proofErr w:type="gramStart"/>
            <w:r w:rsidRPr="004E0D9F">
              <w:rPr>
                <w:rFonts w:ascii="Times New Roman" w:hAnsi="Times New Roman"/>
              </w:rPr>
              <w:t>Иные  межбюджетные</w:t>
            </w:r>
            <w:proofErr w:type="gramEnd"/>
            <w:r w:rsidRPr="004E0D9F">
              <w:rPr>
                <w:rFonts w:ascii="Times New Roman" w:hAnsi="Times New Roman"/>
              </w:rPr>
              <w:t xml:space="preserve">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1843" w:type="dxa"/>
          </w:tcPr>
          <w:p w14:paraId="7900593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1 044 327,53</w:t>
            </w:r>
          </w:p>
        </w:tc>
        <w:tc>
          <w:tcPr>
            <w:tcW w:w="1701" w:type="dxa"/>
          </w:tcPr>
          <w:p w14:paraId="1D6BBF8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1 301 331,79</w:t>
            </w:r>
          </w:p>
        </w:tc>
        <w:tc>
          <w:tcPr>
            <w:tcW w:w="1701" w:type="dxa"/>
          </w:tcPr>
          <w:p w14:paraId="499FF74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1 548 876,18</w:t>
            </w:r>
          </w:p>
        </w:tc>
        <w:tc>
          <w:tcPr>
            <w:tcW w:w="1701" w:type="dxa"/>
          </w:tcPr>
          <w:p w14:paraId="18DD8EE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6C0B57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9FDBBB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06174B8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6B8362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3 894 535,50</w:t>
            </w:r>
          </w:p>
        </w:tc>
      </w:tr>
      <w:tr w:rsidR="00C86353" w:rsidRPr="004E0D9F" w14:paraId="6FCDDDFF" w14:textId="77777777" w:rsidTr="00AB1F90">
        <w:tc>
          <w:tcPr>
            <w:tcW w:w="3510" w:type="dxa"/>
          </w:tcPr>
          <w:p w14:paraId="311C1239"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1CF3D9D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1 044 327,53</w:t>
            </w:r>
          </w:p>
        </w:tc>
        <w:tc>
          <w:tcPr>
            <w:tcW w:w="1701" w:type="dxa"/>
          </w:tcPr>
          <w:p w14:paraId="51F9E63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1 301 331,79</w:t>
            </w:r>
          </w:p>
        </w:tc>
        <w:tc>
          <w:tcPr>
            <w:tcW w:w="1701" w:type="dxa"/>
          </w:tcPr>
          <w:p w14:paraId="7B020AF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1 548 876,18</w:t>
            </w:r>
          </w:p>
        </w:tc>
        <w:tc>
          <w:tcPr>
            <w:tcW w:w="1701" w:type="dxa"/>
          </w:tcPr>
          <w:p w14:paraId="186BCC6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A8C312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6F467A6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7DD3E96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5AF43E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3 894 535,50</w:t>
            </w:r>
          </w:p>
        </w:tc>
      </w:tr>
      <w:tr w:rsidR="00C86353" w:rsidRPr="004E0D9F" w14:paraId="160E8B68" w14:textId="77777777" w:rsidTr="00AB1F90">
        <w:tc>
          <w:tcPr>
            <w:tcW w:w="3510" w:type="dxa"/>
          </w:tcPr>
          <w:p w14:paraId="47CA65FD"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3AB7798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1 044 327,53</w:t>
            </w:r>
          </w:p>
        </w:tc>
        <w:tc>
          <w:tcPr>
            <w:tcW w:w="1701" w:type="dxa"/>
          </w:tcPr>
          <w:p w14:paraId="2BBEB32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1 301 331,79</w:t>
            </w:r>
          </w:p>
        </w:tc>
        <w:tc>
          <w:tcPr>
            <w:tcW w:w="1701" w:type="dxa"/>
          </w:tcPr>
          <w:p w14:paraId="4DEB70A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1 548 876,18</w:t>
            </w:r>
          </w:p>
        </w:tc>
        <w:tc>
          <w:tcPr>
            <w:tcW w:w="1701" w:type="dxa"/>
          </w:tcPr>
          <w:p w14:paraId="5C4C9053"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049B71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700C4C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38978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BEF4A9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3 894 535,50</w:t>
            </w:r>
          </w:p>
        </w:tc>
      </w:tr>
      <w:tr w:rsidR="00C86353" w:rsidRPr="004E0D9F" w14:paraId="49862990" w14:textId="77777777" w:rsidTr="00AB1F90">
        <w:tc>
          <w:tcPr>
            <w:tcW w:w="3510" w:type="dxa"/>
          </w:tcPr>
          <w:p w14:paraId="4706DFD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6DC6D4E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FE2CE4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B0F64C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8995BE3"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E67058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14B113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7E10FC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027FF9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52707241" w14:textId="77777777" w:rsidTr="00AB1F90">
        <w:tc>
          <w:tcPr>
            <w:tcW w:w="3510" w:type="dxa"/>
          </w:tcPr>
          <w:p w14:paraId="3AF55925" w14:textId="77777777" w:rsidR="00C86353" w:rsidRPr="004E0D9F" w:rsidRDefault="00C86353" w:rsidP="00AB1F90">
            <w:pPr>
              <w:rPr>
                <w:rFonts w:ascii="Times New Roman" w:hAnsi="Times New Roman"/>
                <w:sz w:val="24"/>
                <w:szCs w:val="24"/>
              </w:rPr>
            </w:pPr>
            <w:proofErr w:type="gramStart"/>
            <w:r w:rsidRPr="004E0D9F">
              <w:rPr>
                <w:rFonts w:ascii="Times New Roman" w:hAnsi="Times New Roman"/>
              </w:rPr>
              <w:t>Иные  межбюджетные</w:t>
            </w:r>
            <w:proofErr w:type="gramEnd"/>
            <w:r w:rsidRPr="004E0D9F">
              <w:rPr>
                <w:rFonts w:ascii="Times New Roman" w:hAnsi="Times New Roman"/>
              </w:rPr>
              <w:t xml:space="preserve">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1843" w:type="dxa"/>
          </w:tcPr>
          <w:p w14:paraId="7169C67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2 235 786,37</w:t>
            </w:r>
          </w:p>
        </w:tc>
        <w:tc>
          <w:tcPr>
            <w:tcW w:w="1701" w:type="dxa"/>
          </w:tcPr>
          <w:p w14:paraId="01F0B8C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3 823 913,33</w:t>
            </w:r>
          </w:p>
        </w:tc>
        <w:tc>
          <w:tcPr>
            <w:tcW w:w="1701" w:type="dxa"/>
          </w:tcPr>
          <w:p w14:paraId="0AEC63A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3 770 518,32</w:t>
            </w:r>
          </w:p>
        </w:tc>
        <w:tc>
          <w:tcPr>
            <w:tcW w:w="1701" w:type="dxa"/>
          </w:tcPr>
          <w:p w14:paraId="29B80FEF"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1547FD8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05D54FF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636875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95D7C2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9 830 218,02</w:t>
            </w:r>
          </w:p>
        </w:tc>
      </w:tr>
      <w:tr w:rsidR="00C86353" w:rsidRPr="004E0D9F" w14:paraId="20A49E86" w14:textId="77777777" w:rsidTr="00AB1F90">
        <w:tc>
          <w:tcPr>
            <w:tcW w:w="3510" w:type="dxa"/>
          </w:tcPr>
          <w:p w14:paraId="3EDC072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1A0B06F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2 235 786,37</w:t>
            </w:r>
          </w:p>
        </w:tc>
        <w:tc>
          <w:tcPr>
            <w:tcW w:w="1701" w:type="dxa"/>
          </w:tcPr>
          <w:p w14:paraId="3417C4A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3 823 913,33</w:t>
            </w:r>
          </w:p>
        </w:tc>
        <w:tc>
          <w:tcPr>
            <w:tcW w:w="1701" w:type="dxa"/>
          </w:tcPr>
          <w:p w14:paraId="0EDFB24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3 770 518,32</w:t>
            </w:r>
          </w:p>
        </w:tc>
        <w:tc>
          <w:tcPr>
            <w:tcW w:w="1701" w:type="dxa"/>
          </w:tcPr>
          <w:p w14:paraId="36C71A7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F4E5A4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BEA78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7D166E1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089C70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9 830 218,02</w:t>
            </w:r>
          </w:p>
        </w:tc>
      </w:tr>
      <w:tr w:rsidR="00C86353" w:rsidRPr="004E0D9F" w14:paraId="4D531DFE" w14:textId="77777777" w:rsidTr="00AB1F90">
        <w:tc>
          <w:tcPr>
            <w:tcW w:w="3510" w:type="dxa"/>
          </w:tcPr>
          <w:p w14:paraId="66624BC0"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lastRenderedPageBreak/>
              <w:t xml:space="preserve">- бюджет Комсомольского муниципального района </w:t>
            </w:r>
          </w:p>
        </w:tc>
        <w:tc>
          <w:tcPr>
            <w:tcW w:w="1843" w:type="dxa"/>
          </w:tcPr>
          <w:p w14:paraId="6400F31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2 235 786,37</w:t>
            </w:r>
          </w:p>
        </w:tc>
        <w:tc>
          <w:tcPr>
            <w:tcW w:w="1701" w:type="dxa"/>
          </w:tcPr>
          <w:p w14:paraId="137BB5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3 823 913,33</w:t>
            </w:r>
          </w:p>
        </w:tc>
        <w:tc>
          <w:tcPr>
            <w:tcW w:w="1701" w:type="dxa"/>
          </w:tcPr>
          <w:p w14:paraId="0BDF227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3 770 518,32</w:t>
            </w:r>
          </w:p>
        </w:tc>
        <w:tc>
          <w:tcPr>
            <w:tcW w:w="1701" w:type="dxa"/>
          </w:tcPr>
          <w:p w14:paraId="0A3A641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D1F4C1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4B6872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96C1F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3FA1DB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9 830 218,02</w:t>
            </w:r>
          </w:p>
        </w:tc>
      </w:tr>
      <w:tr w:rsidR="00C86353" w:rsidRPr="004E0D9F" w14:paraId="30FC8A1F" w14:textId="77777777" w:rsidTr="00AB1F90">
        <w:tc>
          <w:tcPr>
            <w:tcW w:w="3510" w:type="dxa"/>
          </w:tcPr>
          <w:p w14:paraId="08B286A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43E52F7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4A5A4D1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54CE8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27087AE"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212096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6900BE7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5C97BE9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47754C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29C506BB" w14:textId="77777777" w:rsidTr="00AB1F90">
        <w:tc>
          <w:tcPr>
            <w:tcW w:w="3510" w:type="dxa"/>
          </w:tcPr>
          <w:p w14:paraId="634B9EB4" w14:textId="77777777" w:rsidR="00C86353" w:rsidRPr="004E0D9F" w:rsidRDefault="00C86353" w:rsidP="00AB1F90">
            <w:pPr>
              <w:rPr>
                <w:rFonts w:ascii="Times New Roman" w:hAnsi="Times New Roman"/>
                <w:sz w:val="24"/>
                <w:szCs w:val="24"/>
              </w:rPr>
            </w:pPr>
            <w:proofErr w:type="gramStart"/>
            <w:r w:rsidRPr="004E0D9F">
              <w:rPr>
                <w:rFonts w:ascii="Times New Roman" w:hAnsi="Times New Roman"/>
              </w:rPr>
              <w:t>Иные  межбюджетные</w:t>
            </w:r>
            <w:proofErr w:type="gramEnd"/>
            <w:r w:rsidRPr="004E0D9F">
              <w:rPr>
                <w:rFonts w:ascii="Times New Roman" w:hAnsi="Times New Roman"/>
              </w:rPr>
              <w:t xml:space="preserve">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843" w:type="dxa"/>
          </w:tcPr>
          <w:p w14:paraId="6714384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929 683,62</w:t>
            </w:r>
          </w:p>
        </w:tc>
        <w:tc>
          <w:tcPr>
            <w:tcW w:w="1701" w:type="dxa"/>
          </w:tcPr>
          <w:p w14:paraId="0DBEFFC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1 173 073,55</w:t>
            </w:r>
          </w:p>
        </w:tc>
        <w:tc>
          <w:tcPr>
            <w:tcW w:w="1701" w:type="dxa"/>
          </w:tcPr>
          <w:p w14:paraId="7367AA9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490 850,00</w:t>
            </w:r>
          </w:p>
        </w:tc>
        <w:tc>
          <w:tcPr>
            <w:tcW w:w="1701" w:type="dxa"/>
          </w:tcPr>
          <w:p w14:paraId="6B095F1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6192D52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5907BEC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192F16C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E89065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2 593 607,17</w:t>
            </w:r>
          </w:p>
        </w:tc>
      </w:tr>
      <w:tr w:rsidR="00C86353" w:rsidRPr="004E0D9F" w14:paraId="0207F0B8" w14:textId="77777777" w:rsidTr="00AB1F90">
        <w:tc>
          <w:tcPr>
            <w:tcW w:w="3510" w:type="dxa"/>
          </w:tcPr>
          <w:p w14:paraId="06A00695"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4429430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929 683,62</w:t>
            </w:r>
          </w:p>
        </w:tc>
        <w:tc>
          <w:tcPr>
            <w:tcW w:w="1701" w:type="dxa"/>
          </w:tcPr>
          <w:p w14:paraId="7DFCD5D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1 173 073,55</w:t>
            </w:r>
          </w:p>
        </w:tc>
        <w:tc>
          <w:tcPr>
            <w:tcW w:w="1701" w:type="dxa"/>
          </w:tcPr>
          <w:p w14:paraId="67A41D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490 850,00</w:t>
            </w:r>
          </w:p>
        </w:tc>
        <w:tc>
          <w:tcPr>
            <w:tcW w:w="1701" w:type="dxa"/>
          </w:tcPr>
          <w:p w14:paraId="1DF973E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5E1064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4BB31C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3C70900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552515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2 593 607,17</w:t>
            </w:r>
          </w:p>
        </w:tc>
      </w:tr>
      <w:tr w:rsidR="00C86353" w:rsidRPr="004E0D9F" w14:paraId="012451C4" w14:textId="77777777" w:rsidTr="00AB1F90">
        <w:tc>
          <w:tcPr>
            <w:tcW w:w="3510" w:type="dxa"/>
          </w:tcPr>
          <w:p w14:paraId="05AA8276"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795BA48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929 683,62</w:t>
            </w:r>
          </w:p>
        </w:tc>
        <w:tc>
          <w:tcPr>
            <w:tcW w:w="1701" w:type="dxa"/>
          </w:tcPr>
          <w:p w14:paraId="4BC3168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1 173 073,55</w:t>
            </w:r>
          </w:p>
        </w:tc>
        <w:tc>
          <w:tcPr>
            <w:tcW w:w="1701" w:type="dxa"/>
          </w:tcPr>
          <w:p w14:paraId="1644787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490 850,00</w:t>
            </w:r>
          </w:p>
        </w:tc>
        <w:tc>
          <w:tcPr>
            <w:tcW w:w="1701" w:type="dxa"/>
          </w:tcPr>
          <w:p w14:paraId="5BCF0A6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0CF1E0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4C0FCF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AB56F9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D85CD5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2 593 607,17</w:t>
            </w:r>
          </w:p>
        </w:tc>
      </w:tr>
      <w:tr w:rsidR="00C86353" w:rsidRPr="004E0D9F" w14:paraId="67E97CD3" w14:textId="77777777" w:rsidTr="00AB1F90">
        <w:tc>
          <w:tcPr>
            <w:tcW w:w="3510" w:type="dxa"/>
          </w:tcPr>
          <w:p w14:paraId="69616BA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596C8A6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406DD2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65ED01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E61378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729B181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2F82E7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708" w:type="dxa"/>
          </w:tcPr>
          <w:p w14:paraId="461AFAF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41AEC5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r w:rsidR="00C86353" w:rsidRPr="004E0D9F" w14:paraId="28D725A1" w14:textId="77777777" w:rsidTr="00AB1F90">
        <w:tc>
          <w:tcPr>
            <w:tcW w:w="3510" w:type="dxa"/>
          </w:tcPr>
          <w:p w14:paraId="0366A5D7" w14:textId="77777777" w:rsidR="00C86353" w:rsidRPr="004E0D9F" w:rsidRDefault="00C86353" w:rsidP="00AB1F90">
            <w:pPr>
              <w:rPr>
                <w:rFonts w:ascii="Times New Roman" w:hAnsi="Times New Roman"/>
                <w:sz w:val="24"/>
                <w:szCs w:val="24"/>
              </w:rPr>
            </w:pPr>
            <w:proofErr w:type="gramStart"/>
            <w:r w:rsidRPr="004E0D9F">
              <w:rPr>
                <w:rFonts w:ascii="Times New Roman" w:hAnsi="Times New Roman"/>
              </w:rPr>
              <w:t>Иные  межбюджетные</w:t>
            </w:r>
            <w:proofErr w:type="gramEnd"/>
            <w:r w:rsidRPr="004E0D9F">
              <w:rPr>
                <w:rFonts w:ascii="Times New Roman" w:hAnsi="Times New Roman"/>
              </w:rPr>
              <w:t xml:space="preserve">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843" w:type="dxa"/>
          </w:tcPr>
          <w:p w14:paraId="13F4CDE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701" w:type="dxa"/>
          </w:tcPr>
          <w:p w14:paraId="318BAB2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461 532,00</w:t>
            </w:r>
          </w:p>
        </w:tc>
        <w:tc>
          <w:tcPr>
            <w:tcW w:w="1701" w:type="dxa"/>
          </w:tcPr>
          <w:p w14:paraId="5631AC4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280 000,00</w:t>
            </w:r>
          </w:p>
        </w:tc>
        <w:tc>
          <w:tcPr>
            <w:tcW w:w="1701" w:type="dxa"/>
          </w:tcPr>
          <w:p w14:paraId="4AAB8AC5"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31F77305"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851" w:type="dxa"/>
          </w:tcPr>
          <w:p w14:paraId="7D045D4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708" w:type="dxa"/>
          </w:tcPr>
          <w:p w14:paraId="2B7B848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843" w:type="dxa"/>
          </w:tcPr>
          <w:p w14:paraId="3C97DBC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741 532,00</w:t>
            </w:r>
          </w:p>
        </w:tc>
      </w:tr>
      <w:tr w:rsidR="00C86353" w:rsidRPr="004E0D9F" w14:paraId="252BCBD3" w14:textId="77777777" w:rsidTr="00AB1F90">
        <w:tc>
          <w:tcPr>
            <w:tcW w:w="3510" w:type="dxa"/>
          </w:tcPr>
          <w:p w14:paraId="60CB5E23"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бюджетные ассигнования, всего в т.ч.:</w:t>
            </w:r>
          </w:p>
        </w:tc>
        <w:tc>
          <w:tcPr>
            <w:tcW w:w="1843" w:type="dxa"/>
          </w:tcPr>
          <w:p w14:paraId="74E75DF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701" w:type="dxa"/>
          </w:tcPr>
          <w:p w14:paraId="6B0C091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461 532,00</w:t>
            </w:r>
          </w:p>
        </w:tc>
        <w:tc>
          <w:tcPr>
            <w:tcW w:w="1701" w:type="dxa"/>
          </w:tcPr>
          <w:p w14:paraId="47C4D0A1"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280 000,00</w:t>
            </w:r>
          </w:p>
        </w:tc>
        <w:tc>
          <w:tcPr>
            <w:tcW w:w="1701" w:type="dxa"/>
          </w:tcPr>
          <w:p w14:paraId="64848947"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4B934BFF"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851" w:type="dxa"/>
          </w:tcPr>
          <w:p w14:paraId="6CD7625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708" w:type="dxa"/>
          </w:tcPr>
          <w:p w14:paraId="1DE52C6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843" w:type="dxa"/>
          </w:tcPr>
          <w:p w14:paraId="7BE5424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741 532,00</w:t>
            </w:r>
          </w:p>
        </w:tc>
      </w:tr>
      <w:tr w:rsidR="00C86353" w:rsidRPr="004E0D9F" w14:paraId="5A57A7B8" w14:textId="77777777" w:rsidTr="00AB1F90">
        <w:tc>
          <w:tcPr>
            <w:tcW w:w="3510" w:type="dxa"/>
          </w:tcPr>
          <w:p w14:paraId="1C371C38"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xml:space="preserve">- бюджет Комсомольского муниципального района </w:t>
            </w:r>
          </w:p>
        </w:tc>
        <w:tc>
          <w:tcPr>
            <w:tcW w:w="1843" w:type="dxa"/>
          </w:tcPr>
          <w:p w14:paraId="09425D8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701" w:type="dxa"/>
          </w:tcPr>
          <w:p w14:paraId="520A949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461 532,00</w:t>
            </w:r>
          </w:p>
        </w:tc>
        <w:tc>
          <w:tcPr>
            <w:tcW w:w="1701" w:type="dxa"/>
          </w:tcPr>
          <w:p w14:paraId="7AF3B740"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280 000,00</w:t>
            </w:r>
          </w:p>
        </w:tc>
        <w:tc>
          <w:tcPr>
            <w:tcW w:w="1701" w:type="dxa"/>
          </w:tcPr>
          <w:p w14:paraId="72CA143F"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4D77BAC8"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851" w:type="dxa"/>
          </w:tcPr>
          <w:p w14:paraId="05457B47"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708" w:type="dxa"/>
          </w:tcPr>
          <w:p w14:paraId="5597067E"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843" w:type="dxa"/>
          </w:tcPr>
          <w:p w14:paraId="1DE0F65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741 532,00</w:t>
            </w:r>
          </w:p>
        </w:tc>
      </w:tr>
      <w:tr w:rsidR="00C86353" w:rsidRPr="004E0D9F" w14:paraId="38C8FF10" w14:textId="77777777" w:rsidTr="00AB1F90">
        <w:tc>
          <w:tcPr>
            <w:tcW w:w="3510" w:type="dxa"/>
          </w:tcPr>
          <w:p w14:paraId="6FCA338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 областной бюджет</w:t>
            </w:r>
          </w:p>
        </w:tc>
        <w:tc>
          <w:tcPr>
            <w:tcW w:w="1843" w:type="dxa"/>
          </w:tcPr>
          <w:p w14:paraId="3B28B623"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701" w:type="dxa"/>
          </w:tcPr>
          <w:p w14:paraId="23E037C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BC7B53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77ED69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134" w:type="dxa"/>
          </w:tcPr>
          <w:p w14:paraId="07FC3FB2"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851" w:type="dxa"/>
          </w:tcPr>
          <w:p w14:paraId="7324506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708" w:type="dxa"/>
          </w:tcPr>
          <w:p w14:paraId="532D56DC"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0,00</w:t>
            </w:r>
          </w:p>
        </w:tc>
        <w:tc>
          <w:tcPr>
            <w:tcW w:w="1843" w:type="dxa"/>
          </w:tcPr>
          <w:p w14:paraId="0D6A0E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r>
    </w:tbl>
    <w:p w14:paraId="11EDED4B" w14:textId="77777777" w:rsidR="00C86353" w:rsidRPr="004E0D9F" w:rsidRDefault="00C86353" w:rsidP="00C86353">
      <w:pPr>
        <w:jc w:val="center"/>
        <w:rPr>
          <w:b/>
          <w:sz w:val="28"/>
          <w:szCs w:val="28"/>
        </w:rPr>
      </w:pPr>
    </w:p>
    <w:p w14:paraId="6FB51FF9" w14:textId="77777777" w:rsidR="00C86353" w:rsidRPr="004E0D9F" w:rsidRDefault="00C86353" w:rsidP="00C86353">
      <w:pPr>
        <w:jc w:val="center"/>
        <w:rPr>
          <w:b/>
          <w:sz w:val="28"/>
          <w:szCs w:val="28"/>
        </w:rPr>
      </w:pPr>
    </w:p>
    <w:p w14:paraId="12988979" w14:textId="77777777" w:rsidR="00C86353" w:rsidRPr="004E0D9F" w:rsidRDefault="00C86353" w:rsidP="00C86353">
      <w:pPr>
        <w:jc w:val="center"/>
        <w:rPr>
          <w:b/>
          <w:sz w:val="28"/>
          <w:szCs w:val="28"/>
        </w:rPr>
      </w:pPr>
    </w:p>
    <w:p w14:paraId="00DE9DBC" w14:textId="77777777" w:rsidR="00C86353" w:rsidRPr="004E0D9F" w:rsidRDefault="00C86353" w:rsidP="00C86353">
      <w:pPr>
        <w:jc w:val="center"/>
        <w:rPr>
          <w:b/>
          <w:sz w:val="28"/>
          <w:szCs w:val="28"/>
        </w:rPr>
      </w:pPr>
    </w:p>
    <w:p w14:paraId="7755E04D" w14:textId="77777777" w:rsidR="00C86353" w:rsidRPr="004E0D9F" w:rsidRDefault="00C86353" w:rsidP="00C86353">
      <w:pPr>
        <w:jc w:val="center"/>
        <w:rPr>
          <w:b/>
          <w:sz w:val="28"/>
          <w:szCs w:val="28"/>
        </w:rPr>
      </w:pPr>
    </w:p>
    <w:p w14:paraId="348AF438" w14:textId="77777777" w:rsidR="00C86353" w:rsidRPr="004E0D9F" w:rsidRDefault="00C86353" w:rsidP="00C86353">
      <w:pPr>
        <w:jc w:val="center"/>
        <w:rPr>
          <w:b/>
          <w:sz w:val="28"/>
          <w:szCs w:val="28"/>
        </w:rPr>
      </w:pPr>
    </w:p>
    <w:p w14:paraId="51C7CC4E" w14:textId="77777777" w:rsidR="00C86353" w:rsidRPr="004E0D9F" w:rsidRDefault="00C86353" w:rsidP="00C86353">
      <w:pPr>
        <w:jc w:val="center"/>
        <w:rPr>
          <w:b/>
          <w:sz w:val="28"/>
          <w:szCs w:val="28"/>
        </w:rPr>
      </w:pPr>
    </w:p>
    <w:p w14:paraId="78F59C82" w14:textId="77777777" w:rsidR="00C86353" w:rsidRPr="004E0D9F" w:rsidRDefault="00C86353" w:rsidP="00C86353">
      <w:pPr>
        <w:jc w:val="center"/>
        <w:rPr>
          <w:b/>
          <w:sz w:val="28"/>
          <w:szCs w:val="28"/>
        </w:rPr>
      </w:pPr>
    </w:p>
    <w:p w14:paraId="01820EB5" w14:textId="77777777" w:rsidR="00C86353" w:rsidRPr="004E0D9F" w:rsidRDefault="00C86353" w:rsidP="00C86353">
      <w:pPr>
        <w:jc w:val="center"/>
        <w:rPr>
          <w:b/>
          <w:sz w:val="28"/>
          <w:szCs w:val="28"/>
        </w:rPr>
      </w:pPr>
    </w:p>
    <w:p w14:paraId="757AE362" w14:textId="77777777" w:rsidR="00C86353" w:rsidRPr="004E0D9F" w:rsidRDefault="00C86353" w:rsidP="00C86353">
      <w:pPr>
        <w:jc w:val="center"/>
        <w:rPr>
          <w:b/>
          <w:sz w:val="28"/>
          <w:szCs w:val="28"/>
        </w:rPr>
      </w:pPr>
    </w:p>
    <w:p w14:paraId="06721833" w14:textId="77777777" w:rsidR="00C86353" w:rsidRPr="004E0D9F" w:rsidRDefault="00C86353" w:rsidP="00C86353">
      <w:pPr>
        <w:jc w:val="center"/>
        <w:rPr>
          <w:b/>
          <w:sz w:val="28"/>
          <w:szCs w:val="28"/>
        </w:rPr>
      </w:pPr>
    </w:p>
    <w:p w14:paraId="62170343" w14:textId="77777777" w:rsidR="00C86353" w:rsidRPr="004E0D9F" w:rsidRDefault="00C86353" w:rsidP="00C86353">
      <w:pPr>
        <w:jc w:val="center"/>
        <w:rPr>
          <w:b/>
          <w:sz w:val="28"/>
          <w:szCs w:val="28"/>
        </w:rPr>
      </w:pPr>
    </w:p>
    <w:p w14:paraId="27E51E06" w14:textId="77777777" w:rsidR="00C86353" w:rsidRPr="004E0D9F" w:rsidRDefault="00C86353" w:rsidP="00C86353">
      <w:pPr>
        <w:jc w:val="center"/>
        <w:rPr>
          <w:b/>
          <w:sz w:val="28"/>
          <w:szCs w:val="28"/>
        </w:rPr>
      </w:pPr>
    </w:p>
    <w:p w14:paraId="1BBD8940" w14:textId="77777777" w:rsidR="00C86353" w:rsidRPr="004E0D9F" w:rsidRDefault="00C86353" w:rsidP="00C86353">
      <w:pPr>
        <w:jc w:val="center"/>
        <w:rPr>
          <w:b/>
          <w:sz w:val="28"/>
          <w:szCs w:val="28"/>
        </w:rPr>
      </w:pPr>
      <w:r w:rsidRPr="004E0D9F">
        <w:rPr>
          <w:b/>
          <w:sz w:val="28"/>
          <w:szCs w:val="28"/>
        </w:rPr>
        <w:t>5. Сведения о порядке сбора информации и методике расчета показателя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tbl>
      <w:tblPr>
        <w:tblStyle w:val="af9"/>
        <w:tblW w:w="16041" w:type="dxa"/>
        <w:tblInd w:w="-459" w:type="dxa"/>
        <w:tblLayout w:type="fixed"/>
        <w:tblLook w:val="04A0" w:firstRow="1" w:lastRow="0" w:firstColumn="1" w:lastColumn="0" w:noHBand="0" w:noVBand="1"/>
      </w:tblPr>
      <w:tblGrid>
        <w:gridCol w:w="567"/>
        <w:gridCol w:w="1560"/>
        <w:gridCol w:w="708"/>
        <w:gridCol w:w="1276"/>
        <w:gridCol w:w="2998"/>
        <w:gridCol w:w="1622"/>
        <w:gridCol w:w="1405"/>
        <w:gridCol w:w="1364"/>
        <w:gridCol w:w="2129"/>
        <w:gridCol w:w="709"/>
        <w:gridCol w:w="1703"/>
      </w:tblGrid>
      <w:tr w:rsidR="00C86353" w:rsidRPr="004E0D9F" w14:paraId="03B51044" w14:textId="77777777" w:rsidTr="00AB1F90">
        <w:tc>
          <w:tcPr>
            <w:tcW w:w="567" w:type="dxa"/>
          </w:tcPr>
          <w:p w14:paraId="51471126" w14:textId="77777777" w:rsidR="00C86353" w:rsidRPr="004E0D9F" w:rsidRDefault="00C86353" w:rsidP="00AB1F90">
            <w:pPr>
              <w:jc w:val="center"/>
              <w:rPr>
                <w:rFonts w:ascii="Times New Roman" w:hAnsi="Times New Roman"/>
              </w:rPr>
            </w:pPr>
            <w:r w:rsidRPr="004E0D9F">
              <w:rPr>
                <w:rFonts w:ascii="Times New Roman" w:hAnsi="Times New Roman"/>
              </w:rPr>
              <w:t>№ п/п</w:t>
            </w:r>
          </w:p>
        </w:tc>
        <w:tc>
          <w:tcPr>
            <w:tcW w:w="1560" w:type="dxa"/>
          </w:tcPr>
          <w:p w14:paraId="2E69C1C9" w14:textId="77777777" w:rsidR="00C86353" w:rsidRPr="004E0D9F" w:rsidRDefault="00C86353" w:rsidP="00AB1F90">
            <w:pPr>
              <w:jc w:val="center"/>
              <w:rPr>
                <w:rFonts w:ascii="Times New Roman" w:hAnsi="Times New Roman"/>
              </w:rPr>
            </w:pPr>
            <w:r w:rsidRPr="004E0D9F">
              <w:rPr>
                <w:rFonts w:ascii="Times New Roman" w:hAnsi="Times New Roman"/>
              </w:rPr>
              <w:t>Наименование показателя</w:t>
            </w:r>
          </w:p>
        </w:tc>
        <w:tc>
          <w:tcPr>
            <w:tcW w:w="708" w:type="dxa"/>
          </w:tcPr>
          <w:p w14:paraId="2A3C13D6" w14:textId="77777777" w:rsidR="00C86353" w:rsidRPr="004E0D9F" w:rsidRDefault="00C86353" w:rsidP="00AB1F90">
            <w:pPr>
              <w:jc w:val="center"/>
              <w:rPr>
                <w:rFonts w:ascii="Times New Roman" w:hAnsi="Times New Roman"/>
              </w:rPr>
            </w:pPr>
            <w:r w:rsidRPr="004E0D9F">
              <w:rPr>
                <w:rFonts w:ascii="Times New Roman" w:hAnsi="Times New Roman"/>
              </w:rPr>
              <w:t>Единица измерения</w:t>
            </w:r>
          </w:p>
        </w:tc>
        <w:tc>
          <w:tcPr>
            <w:tcW w:w="1276" w:type="dxa"/>
          </w:tcPr>
          <w:p w14:paraId="5DD1CE16" w14:textId="77777777" w:rsidR="00C86353" w:rsidRPr="004E0D9F" w:rsidRDefault="00C86353" w:rsidP="00AB1F90">
            <w:pPr>
              <w:jc w:val="center"/>
              <w:rPr>
                <w:rFonts w:ascii="Times New Roman" w:hAnsi="Times New Roman"/>
              </w:rPr>
            </w:pPr>
            <w:r w:rsidRPr="004E0D9F">
              <w:rPr>
                <w:rFonts w:ascii="Times New Roman" w:hAnsi="Times New Roman"/>
              </w:rPr>
              <w:t>Временные характеристики показателя</w:t>
            </w:r>
          </w:p>
        </w:tc>
        <w:tc>
          <w:tcPr>
            <w:tcW w:w="2998" w:type="dxa"/>
          </w:tcPr>
          <w:p w14:paraId="54DBF78F"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формирования (формула) и методологические пояснения к показателю</w:t>
            </w:r>
          </w:p>
        </w:tc>
        <w:tc>
          <w:tcPr>
            <w:tcW w:w="1622" w:type="dxa"/>
          </w:tcPr>
          <w:p w14:paraId="15B5136D" w14:textId="77777777" w:rsidR="00C86353" w:rsidRPr="004E0D9F" w:rsidRDefault="00C86353" w:rsidP="00AB1F90">
            <w:pPr>
              <w:jc w:val="center"/>
              <w:rPr>
                <w:rFonts w:ascii="Times New Roman" w:hAnsi="Times New Roman"/>
              </w:rPr>
            </w:pPr>
            <w:r w:rsidRPr="004E0D9F">
              <w:rPr>
                <w:rFonts w:ascii="Times New Roman" w:hAnsi="Times New Roman"/>
              </w:rPr>
              <w:t>Базовые показатели (используемые в формуле)</w:t>
            </w:r>
          </w:p>
        </w:tc>
        <w:tc>
          <w:tcPr>
            <w:tcW w:w="1405" w:type="dxa"/>
          </w:tcPr>
          <w:p w14:paraId="5EB6F458" w14:textId="77777777" w:rsidR="00C86353" w:rsidRPr="004E0D9F" w:rsidRDefault="00C86353" w:rsidP="00AB1F90">
            <w:pPr>
              <w:jc w:val="center"/>
              <w:rPr>
                <w:rFonts w:ascii="Times New Roman" w:hAnsi="Times New Roman"/>
              </w:rPr>
            </w:pPr>
            <w:r w:rsidRPr="004E0D9F">
              <w:rPr>
                <w:rFonts w:ascii="Times New Roman" w:hAnsi="Times New Roman"/>
              </w:rPr>
              <w:t>Метод сбора информации</w:t>
            </w:r>
          </w:p>
        </w:tc>
        <w:tc>
          <w:tcPr>
            <w:tcW w:w="1364" w:type="dxa"/>
          </w:tcPr>
          <w:p w14:paraId="2BC8B334" w14:textId="77777777" w:rsidR="00C86353" w:rsidRPr="004E0D9F" w:rsidRDefault="00C86353" w:rsidP="00AB1F90">
            <w:pPr>
              <w:jc w:val="center"/>
              <w:rPr>
                <w:rFonts w:ascii="Times New Roman" w:hAnsi="Times New Roman"/>
              </w:rPr>
            </w:pPr>
            <w:r w:rsidRPr="004E0D9F">
              <w:rPr>
                <w:rFonts w:ascii="Times New Roman" w:hAnsi="Times New Roman"/>
              </w:rPr>
              <w:t>Объект и единица наблюдения</w:t>
            </w:r>
          </w:p>
        </w:tc>
        <w:tc>
          <w:tcPr>
            <w:tcW w:w="2129" w:type="dxa"/>
          </w:tcPr>
          <w:p w14:paraId="4D8FA68F" w14:textId="77777777" w:rsidR="00C86353" w:rsidRPr="004E0D9F" w:rsidRDefault="00C86353" w:rsidP="00AB1F90">
            <w:pPr>
              <w:jc w:val="center"/>
              <w:rPr>
                <w:rFonts w:ascii="Times New Roman" w:hAnsi="Times New Roman"/>
              </w:rPr>
            </w:pPr>
            <w:r w:rsidRPr="004E0D9F">
              <w:rPr>
                <w:rFonts w:ascii="Times New Roman" w:hAnsi="Times New Roman"/>
              </w:rPr>
              <w:t xml:space="preserve">Ответственный </w:t>
            </w:r>
            <w:proofErr w:type="gramStart"/>
            <w:r w:rsidRPr="004E0D9F">
              <w:rPr>
                <w:rFonts w:ascii="Times New Roman" w:hAnsi="Times New Roman"/>
              </w:rPr>
              <w:t>за  сбор</w:t>
            </w:r>
            <w:proofErr w:type="gramEnd"/>
            <w:r w:rsidRPr="004E0D9F">
              <w:rPr>
                <w:rFonts w:ascii="Times New Roman" w:hAnsi="Times New Roman"/>
              </w:rPr>
              <w:t xml:space="preserve"> данных по показателю</w:t>
            </w:r>
          </w:p>
        </w:tc>
        <w:tc>
          <w:tcPr>
            <w:tcW w:w="709" w:type="dxa"/>
          </w:tcPr>
          <w:p w14:paraId="1AF59F88" w14:textId="77777777" w:rsidR="00C86353" w:rsidRPr="004E0D9F" w:rsidRDefault="00C86353" w:rsidP="00AB1F90">
            <w:pPr>
              <w:jc w:val="center"/>
              <w:rPr>
                <w:rFonts w:ascii="Times New Roman" w:hAnsi="Times New Roman"/>
              </w:rPr>
            </w:pPr>
            <w:r w:rsidRPr="004E0D9F">
              <w:rPr>
                <w:rFonts w:ascii="Times New Roman" w:hAnsi="Times New Roman"/>
              </w:rPr>
              <w:t>Реквизиты акта</w:t>
            </w:r>
          </w:p>
        </w:tc>
        <w:tc>
          <w:tcPr>
            <w:tcW w:w="1703" w:type="dxa"/>
          </w:tcPr>
          <w:p w14:paraId="5BF5E73E" w14:textId="77777777" w:rsidR="00C86353" w:rsidRPr="004E0D9F" w:rsidRDefault="00C86353" w:rsidP="00AB1F90">
            <w:pPr>
              <w:jc w:val="center"/>
              <w:rPr>
                <w:rFonts w:ascii="Times New Roman" w:hAnsi="Times New Roman"/>
              </w:rPr>
            </w:pPr>
            <w:r w:rsidRPr="004E0D9F">
              <w:rPr>
                <w:rFonts w:ascii="Times New Roman" w:hAnsi="Times New Roman"/>
              </w:rPr>
              <w:t>Срок предоставления годовой отчетной информации</w:t>
            </w:r>
          </w:p>
        </w:tc>
      </w:tr>
      <w:tr w:rsidR="00C86353" w:rsidRPr="004E0D9F" w14:paraId="59E6A3C9" w14:textId="77777777" w:rsidTr="00AB1F90">
        <w:tc>
          <w:tcPr>
            <w:tcW w:w="567" w:type="dxa"/>
          </w:tcPr>
          <w:p w14:paraId="543DB2E7" w14:textId="77777777" w:rsidR="00C86353" w:rsidRPr="004E0D9F" w:rsidRDefault="00C86353" w:rsidP="00AB1F90">
            <w:pPr>
              <w:jc w:val="center"/>
              <w:rPr>
                <w:rFonts w:ascii="Times New Roman" w:hAnsi="Times New Roman"/>
              </w:rPr>
            </w:pPr>
            <w:r w:rsidRPr="004E0D9F">
              <w:rPr>
                <w:rFonts w:ascii="Times New Roman" w:hAnsi="Times New Roman"/>
              </w:rPr>
              <w:t>1</w:t>
            </w:r>
          </w:p>
        </w:tc>
        <w:tc>
          <w:tcPr>
            <w:tcW w:w="1560" w:type="dxa"/>
          </w:tcPr>
          <w:p w14:paraId="5E053C94" w14:textId="77777777" w:rsidR="00C86353" w:rsidRPr="004E0D9F" w:rsidRDefault="00C86353" w:rsidP="00AB1F90">
            <w:pPr>
              <w:jc w:val="center"/>
              <w:rPr>
                <w:rFonts w:ascii="Times New Roman" w:hAnsi="Times New Roman"/>
              </w:rPr>
            </w:pPr>
            <w:r w:rsidRPr="004E0D9F">
              <w:rPr>
                <w:rFonts w:ascii="Times New Roman" w:hAnsi="Times New Roman"/>
              </w:rPr>
              <w:t>2</w:t>
            </w:r>
          </w:p>
        </w:tc>
        <w:tc>
          <w:tcPr>
            <w:tcW w:w="708" w:type="dxa"/>
          </w:tcPr>
          <w:p w14:paraId="09F1F2DA" w14:textId="77777777" w:rsidR="00C86353" w:rsidRPr="004E0D9F" w:rsidRDefault="00C86353" w:rsidP="00AB1F90">
            <w:pPr>
              <w:jc w:val="center"/>
              <w:rPr>
                <w:rFonts w:ascii="Times New Roman" w:hAnsi="Times New Roman"/>
              </w:rPr>
            </w:pPr>
            <w:r w:rsidRPr="004E0D9F">
              <w:rPr>
                <w:rFonts w:ascii="Times New Roman" w:hAnsi="Times New Roman"/>
              </w:rPr>
              <w:t>3.</w:t>
            </w:r>
          </w:p>
        </w:tc>
        <w:tc>
          <w:tcPr>
            <w:tcW w:w="1276" w:type="dxa"/>
          </w:tcPr>
          <w:p w14:paraId="21FE5D0E" w14:textId="77777777" w:rsidR="00C86353" w:rsidRPr="004E0D9F" w:rsidRDefault="00C86353" w:rsidP="00AB1F90">
            <w:pPr>
              <w:jc w:val="center"/>
              <w:rPr>
                <w:rFonts w:ascii="Times New Roman" w:hAnsi="Times New Roman"/>
              </w:rPr>
            </w:pPr>
            <w:r w:rsidRPr="004E0D9F">
              <w:rPr>
                <w:rFonts w:ascii="Times New Roman" w:hAnsi="Times New Roman"/>
              </w:rPr>
              <w:t>4</w:t>
            </w:r>
          </w:p>
        </w:tc>
        <w:tc>
          <w:tcPr>
            <w:tcW w:w="2998" w:type="dxa"/>
          </w:tcPr>
          <w:p w14:paraId="36449CFB" w14:textId="77777777" w:rsidR="00C86353" w:rsidRPr="004E0D9F" w:rsidRDefault="00C86353" w:rsidP="00AB1F90">
            <w:pPr>
              <w:jc w:val="center"/>
              <w:rPr>
                <w:rFonts w:ascii="Times New Roman" w:hAnsi="Times New Roman"/>
              </w:rPr>
            </w:pPr>
            <w:r w:rsidRPr="004E0D9F">
              <w:rPr>
                <w:rFonts w:ascii="Times New Roman" w:hAnsi="Times New Roman"/>
              </w:rPr>
              <w:t>5</w:t>
            </w:r>
          </w:p>
        </w:tc>
        <w:tc>
          <w:tcPr>
            <w:tcW w:w="1622" w:type="dxa"/>
          </w:tcPr>
          <w:p w14:paraId="01471A2F" w14:textId="77777777" w:rsidR="00C86353" w:rsidRPr="004E0D9F" w:rsidRDefault="00C86353" w:rsidP="00AB1F90">
            <w:pPr>
              <w:jc w:val="center"/>
              <w:rPr>
                <w:rFonts w:ascii="Times New Roman" w:hAnsi="Times New Roman"/>
              </w:rPr>
            </w:pPr>
            <w:r w:rsidRPr="004E0D9F">
              <w:rPr>
                <w:rFonts w:ascii="Times New Roman" w:hAnsi="Times New Roman"/>
              </w:rPr>
              <w:t>6</w:t>
            </w:r>
          </w:p>
        </w:tc>
        <w:tc>
          <w:tcPr>
            <w:tcW w:w="1405" w:type="dxa"/>
          </w:tcPr>
          <w:p w14:paraId="1FC43E1D" w14:textId="77777777" w:rsidR="00C86353" w:rsidRPr="004E0D9F" w:rsidRDefault="00C86353" w:rsidP="00AB1F90">
            <w:pPr>
              <w:jc w:val="center"/>
              <w:rPr>
                <w:rFonts w:ascii="Times New Roman" w:hAnsi="Times New Roman"/>
              </w:rPr>
            </w:pPr>
            <w:r w:rsidRPr="004E0D9F">
              <w:rPr>
                <w:rFonts w:ascii="Times New Roman" w:hAnsi="Times New Roman"/>
              </w:rPr>
              <w:t>7</w:t>
            </w:r>
          </w:p>
        </w:tc>
        <w:tc>
          <w:tcPr>
            <w:tcW w:w="1364" w:type="dxa"/>
          </w:tcPr>
          <w:p w14:paraId="468FAB7D" w14:textId="77777777" w:rsidR="00C86353" w:rsidRPr="004E0D9F" w:rsidRDefault="00C86353" w:rsidP="00AB1F90">
            <w:pPr>
              <w:jc w:val="center"/>
              <w:rPr>
                <w:rFonts w:ascii="Times New Roman" w:hAnsi="Times New Roman"/>
              </w:rPr>
            </w:pPr>
            <w:r w:rsidRPr="004E0D9F">
              <w:rPr>
                <w:rFonts w:ascii="Times New Roman" w:hAnsi="Times New Roman"/>
              </w:rPr>
              <w:t>8</w:t>
            </w:r>
          </w:p>
        </w:tc>
        <w:tc>
          <w:tcPr>
            <w:tcW w:w="2129" w:type="dxa"/>
          </w:tcPr>
          <w:p w14:paraId="10B2AE4C" w14:textId="77777777" w:rsidR="00C86353" w:rsidRPr="004E0D9F" w:rsidRDefault="00C86353" w:rsidP="00AB1F90">
            <w:pPr>
              <w:jc w:val="center"/>
              <w:rPr>
                <w:rFonts w:ascii="Times New Roman" w:hAnsi="Times New Roman"/>
              </w:rPr>
            </w:pPr>
            <w:r w:rsidRPr="004E0D9F">
              <w:rPr>
                <w:rFonts w:ascii="Times New Roman" w:hAnsi="Times New Roman"/>
              </w:rPr>
              <w:t>9</w:t>
            </w:r>
          </w:p>
        </w:tc>
        <w:tc>
          <w:tcPr>
            <w:tcW w:w="709" w:type="dxa"/>
          </w:tcPr>
          <w:p w14:paraId="31D5472B" w14:textId="77777777" w:rsidR="00C86353" w:rsidRPr="004E0D9F" w:rsidRDefault="00C86353" w:rsidP="00AB1F90">
            <w:pPr>
              <w:jc w:val="center"/>
              <w:rPr>
                <w:rFonts w:ascii="Times New Roman" w:hAnsi="Times New Roman"/>
              </w:rPr>
            </w:pPr>
            <w:r w:rsidRPr="004E0D9F">
              <w:rPr>
                <w:rFonts w:ascii="Times New Roman" w:hAnsi="Times New Roman"/>
              </w:rPr>
              <w:t>10</w:t>
            </w:r>
          </w:p>
        </w:tc>
        <w:tc>
          <w:tcPr>
            <w:tcW w:w="1703" w:type="dxa"/>
          </w:tcPr>
          <w:p w14:paraId="5E1800E1" w14:textId="77777777" w:rsidR="00C86353" w:rsidRPr="004E0D9F" w:rsidRDefault="00C86353" w:rsidP="00AB1F90">
            <w:pPr>
              <w:jc w:val="center"/>
              <w:rPr>
                <w:rFonts w:ascii="Times New Roman" w:hAnsi="Times New Roman"/>
              </w:rPr>
            </w:pPr>
            <w:r w:rsidRPr="004E0D9F">
              <w:rPr>
                <w:rFonts w:ascii="Times New Roman" w:hAnsi="Times New Roman"/>
              </w:rPr>
              <w:t>11</w:t>
            </w:r>
          </w:p>
        </w:tc>
      </w:tr>
      <w:tr w:rsidR="00C86353" w:rsidRPr="004E0D9F" w14:paraId="5E64D96D" w14:textId="77777777" w:rsidTr="00AB1F90">
        <w:tc>
          <w:tcPr>
            <w:tcW w:w="567" w:type="dxa"/>
          </w:tcPr>
          <w:p w14:paraId="00262D04" w14:textId="77777777" w:rsidR="00C86353" w:rsidRPr="004E0D9F" w:rsidRDefault="00C86353" w:rsidP="00AB1F90">
            <w:pPr>
              <w:jc w:val="center"/>
              <w:rPr>
                <w:rFonts w:ascii="Times New Roman" w:hAnsi="Times New Roman"/>
              </w:rPr>
            </w:pPr>
            <w:r w:rsidRPr="004E0D9F">
              <w:rPr>
                <w:rFonts w:ascii="Times New Roman" w:hAnsi="Times New Roman"/>
              </w:rPr>
              <w:t>1</w:t>
            </w:r>
          </w:p>
        </w:tc>
        <w:tc>
          <w:tcPr>
            <w:tcW w:w="1560" w:type="dxa"/>
          </w:tcPr>
          <w:p w14:paraId="5399A182" w14:textId="77777777" w:rsidR="00C86353" w:rsidRPr="004E0D9F" w:rsidRDefault="00C86353" w:rsidP="00AB1F90">
            <w:pPr>
              <w:rPr>
                <w:rFonts w:ascii="Times New Roman" w:hAnsi="Times New Roman"/>
              </w:rPr>
            </w:pPr>
            <w:r w:rsidRPr="004E0D9F">
              <w:rPr>
                <w:rFonts w:ascii="Times New Roman" w:hAnsi="Times New Roman"/>
              </w:rPr>
              <w:t>Актуализация схем теплоснабжения, водоснабжения и водоотведения</w:t>
            </w:r>
          </w:p>
        </w:tc>
        <w:tc>
          <w:tcPr>
            <w:tcW w:w="708" w:type="dxa"/>
          </w:tcPr>
          <w:p w14:paraId="47D5D4C4"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71503193"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2C8AD475" w14:textId="77777777" w:rsidR="00C86353" w:rsidRPr="004E0D9F" w:rsidRDefault="00C86353" w:rsidP="00AB1F90">
            <w:pPr>
              <w:jc w:val="center"/>
              <w:rPr>
                <w:rFonts w:ascii="Times New Roman" w:hAnsi="Times New Roman"/>
              </w:rPr>
            </w:pPr>
            <w:r w:rsidRPr="004E0D9F">
              <w:rPr>
                <w:rFonts w:ascii="Times New Roman" w:hAnsi="Times New Roman"/>
              </w:rPr>
              <w:t xml:space="preserve">Алгоритм формируется исходя из количества сельских поселений, в которых необходимо провести актуализацию </w:t>
            </w:r>
            <w:proofErr w:type="gramStart"/>
            <w:r w:rsidRPr="004E0D9F">
              <w:rPr>
                <w:rFonts w:ascii="Times New Roman" w:hAnsi="Times New Roman"/>
              </w:rPr>
              <w:t>схем  теплоснабжения</w:t>
            </w:r>
            <w:proofErr w:type="gramEnd"/>
            <w:r w:rsidRPr="004E0D9F">
              <w:rPr>
                <w:rFonts w:ascii="Times New Roman" w:hAnsi="Times New Roman"/>
              </w:rPr>
              <w:t>, водоснабжения и водоотведения</w:t>
            </w:r>
          </w:p>
        </w:tc>
        <w:tc>
          <w:tcPr>
            <w:tcW w:w="1622" w:type="dxa"/>
          </w:tcPr>
          <w:p w14:paraId="65055050" w14:textId="77777777" w:rsidR="00C86353" w:rsidRPr="004E0D9F" w:rsidRDefault="00C86353" w:rsidP="00AB1F90">
            <w:pPr>
              <w:rPr>
                <w:rFonts w:ascii="Times New Roman" w:hAnsi="Times New Roman"/>
              </w:rPr>
            </w:pPr>
            <w:r w:rsidRPr="004E0D9F">
              <w:rPr>
                <w:rFonts w:ascii="Times New Roman" w:hAnsi="Times New Roman"/>
              </w:rPr>
              <w:t>Актуализация схем теплоснабжения, водоснабжения и водоотведения</w:t>
            </w:r>
          </w:p>
        </w:tc>
        <w:tc>
          <w:tcPr>
            <w:tcW w:w="1405" w:type="dxa"/>
          </w:tcPr>
          <w:p w14:paraId="17E6F5AA"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126B441E"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схем</w:t>
            </w:r>
          </w:p>
        </w:tc>
        <w:tc>
          <w:tcPr>
            <w:tcW w:w="2129" w:type="dxa"/>
          </w:tcPr>
          <w:p w14:paraId="3820DFB5" w14:textId="77777777" w:rsidR="00C86353" w:rsidRPr="004E0D9F" w:rsidRDefault="00C86353" w:rsidP="00AB1F90">
            <w:pP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6032EE0E"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1CE37DFB"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43AF14F0" w14:textId="77777777" w:rsidTr="00AB1F90">
        <w:tc>
          <w:tcPr>
            <w:tcW w:w="567" w:type="dxa"/>
          </w:tcPr>
          <w:p w14:paraId="5DF6233B" w14:textId="77777777" w:rsidR="00C86353" w:rsidRPr="004E0D9F" w:rsidRDefault="00C86353" w:rsidP="00AB1F90">
            <w:pPr>
              <w:jc w:val="center"/>
              <w:rPr>
                <w:rFonts w:ascii="Times New Roman" w:hAnsi="Times New Roman"/>
              </w:rPr>
            </w:pPr>
            <w:r w:rsidRPr="004E0D9F">
              <w:rPr>
                <w:rFonts w:ascii="Times New Roman" w:hAnsi="Times New Roman"/>
              </w:rPr>
              <w:t>2</w:t>
            </w:r>
          </w:p>
        </w:tc>
        <w:tc>
          <w:tcPr>
            <w:tcW w:w="1560" w:type="dxa"/>
          </w:tcPr>
          <w:p w14:paraId="46B27935" w14:textId="77777777" w:rsidR="00C86353" w:rsidRPr="004E0D9F" w:rsidRDefault="00C86353" w:rsidP="00AB1F90">
            <w:pPr>
              <w:rPr>
                <w:rFonts w:ascii="Times New Roman" w:hAnsi="Times New Roman"/>
              </w:rPr>
            </w:pPr>
            <w:r w:rsidRPr="004E0D9F">
              <w:rPr>
                <w:rFonts w:ascii="Times New Roman" w:hAnsi="Times New Roman"/>
              </w:rPr>
              <w:t>Реализация мероприятий по модернизации объектов коммунальной инфраструктуры</w:t>
            </w:r>
          </w:p>
        </w:tc>
        <w:tc>
          <w:tcPr>
            <w:tcW w:w="708" w:type="dxa"/>
          </w:tcPr>
          <w:p w14:paraId="47E0B9E0"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13479521"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3C30C2CB"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исходя из объектов коммунальной инфраструктуры, требующих модернизации</w:t>
            </w:r>
          </w:p>
        </w:tc>
        <w:tc>
          <w:tcPr>
            <w:tcW w:w="1622" w:type="dxa"/>
          </w:tcPr>
          <w:p w14:paraId="35ADBB3D" w14:textId="77777777" w:rsidR="00C86353" w:rsidRPr="004E0D9F" w:rsidRDefault="00C86353" w:rsidP="00AB1F90">
            <w:pPr>
              <w:rPr>
                <w:rFonts w:ascii="Times New Roman" w:hAnsi="Times New Roman"/>
              </w:rPr>
            </w:pPr>
            <w:r w:rsidRPr="004E0D9F">
              <w:rPr>
                <w:rFonts w:ascii="Times New Roman" w:hAnsi="Times New Roman"/>
              </w:rPr>
              <w:t>Реализация мероприятий по модернизации объектов коммунальной инфраструктуры</w:t>
            </w:r>
          </w:p>
        </w:tc>
        <w:tc>
          <w:tcPr>
            <w:tcW w:w="1405" w:type="dxa"/>
          </w:tcPr>
          <w:p w14:paraId="64F4F6AA"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w:t>
            </w:r>
            <w:r w:rsidRPr="004E0D9F">
              <w:rPr>
                <w:rFonts w:ascii="Times New Roman" w:hAnsi="Times New Roman"/>
              </w:rPr>
              <w:lastRenderedPageBreak/>
              <w:t>ии Комсомольского муниципального района</w:t>
            </w:r>
          </w:p>
        </w:tc>
        <w:tc>
          <w:tcPr>
            <w:tcW w:w="1364" w:type="dxa"/>
          </w:tcPr>
          <w:p w14:paraId="24A7B9FE"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Количество объектов модернизации</w:t>
            </w:r>
          </w:p>
        </w:tc>
        <w:tc>
          <w:tcPr>
            <w:tcW w:w="2129" w:type="dxa"/>
          </w:tcPr>
          <w:p w14:paraId="5196FDC5" w14:textId="77777777" w:rsidR="00C86353" w:rsidRPr="004E0D9F" w:rsidRDefault="00C86353" w:rsidP="00AB1F90">
            <w:pP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289246C2"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0EB1524D"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526E8549" w14:textId="77777777" w:rsidTr="00AB1F90">
        <w:tc>
          <w:tcPr>
            <w:tcW w:w="567" w:type="dxa"/>
          </w:tcPr>
          <w:p w14:paraId="2EC3012C" w14:textId="77777777" w:rsidR="00C86353" w:rsidRPr="004E0D9F" w:rsidRDefault="00C86353" w:rsidP="00AB1F90">
            <w:pPr>
              <w:jc w:val="center"/>
              <w:rPr>
                <w:rFonts w:ascii="Times New Roman" w:hAnsi="Times New Roman"/>
              </w:rPr>
            </w:pPr>
            <w:r w:rsidRPr="004E0D9F">
              <w:rPr>
                <w:rFonts w:ascii="Times New Roman" w:hAnsi="Times New Roman"/>
              </w:rPr>
              <w:t>3</w:t>
            </w:r>
          </w:p>
        </w:tc>
        <w:tc>
          <w:tcPr>
            <w:tcW w:w="1560" w:type="dxa"/>
          </w:tcPr>
          <w:p w14:paraId="0A10C17D" w14:textId="77777777" w:rsidR="00C86353" w:rsidRPr="004E0D9F" w:rsidRDefault="00C86353" w:rsidP="00AB1F90">
            <w:pPr>
              <w:rPr>
                <w:rFonts w:ascii="Times New Roman" w:hAnsi="Times New Roman"/>
              </w:rPr>
            </w:pPr>
            <w:r w:rsidRPr="004E0D9F">
              <w:rPr>
                <w:rFonts w:ascii="Times New Roman" w:hAnsi="Times New Roman"/>
              </w:rPr>
              <w:t>Мероприятия по содержанию муниципального жилого фонда Комсомольского муниципального района</w:t>
            </w:r>
          </w:p>
        </w:tc>
        <w:tc>
          <w:tcPr>
            <w:tcW w:w="708" w:type="dxa"/>
          </w:tcPr>
          <w:p w14:paraId="3FDB9D58"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67301700"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3AEF59A1"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количества мероприятий по содержанию муниципального жилого фонда</w:t>
            </w:r>
          </w:p>
        </w:tc>
        <w:tc>
          <w:tcPr>
            <w:tcW w:w="1622" w:type="dxa"/>
          </w:tcPr>
          <w:p w14:paraId="0B4E4E48" w14:textId="77777777" w:rsidR="00C86353" w:rsidRPr="004E0D9F" w:rsidRDefault="00C86353" w:rsidP="00AB1F90">
            <w:pPr>
              <w:rPr>
                <w:rFonts w:ascii="Times New Roman" w:hAnsi="Times New Roman"/>
              </w:rPr>
            </w:pPr>
            <w:r w:rsidRPr="004E0D9F">
              <w:rPr>
                <w:rFonts w:ascii="Times New Roman" w:hAnsi="Times New Roman"/>
              </w:rPr>
              <w:t>Мероприятия по содержанию муниципального жилого фонда Комсомольского муниципального района</w:t>
            </w:r>
          </w:p>
        </w:tc>
        <w:tc>
          <w:tcPr>
            <w:tcW w:w="1405" w:type="dxa"/>
          </w:tcPr>
          <w:p w14:paraId="561DDCFF"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52B40F5B"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мероприятий по содержанию муниципального жилого фонда</w:t>
            </w:r>
          </w:p>
        </w:tc>
        <w:tc>
          <w:tcPr>
            <w:tcW w:w="2129" w:type="dxa"/>
          </w:tcPr>
          <w:p w14:paraId="60BE0566"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4E2171B"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209D6D15"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014B19C4" w14:textId="77777777" w:rsidTr="00AB1F90">
        <w:tc>
          <w:tcPr>
            <w:tcW w:w="567" w:type="dxa"/>
          </w:tcPr>
          <w:p w14:paraId="74FC265F" w14:textId="77777777" w:rsidR="00C86353" w:rsidRPr="004E0D9F" w:rsidRDefault="00C86353" w:rsidP="00AB1F90">
            <w:pPr>
              <w:jc w:val="center"/>
              <w:rPr>
                <w:rFonts w:ascii="Times New Roman" w:hAnsi="Times New Roman"/>
              </w:rPr>
            </w:pPr>
            <w:r w:rsidRPr="004E0D9F">
              <w:rPr>
                <w:rFonts w:ascii="Times New Roman" w:hAnsi="Times New Roman"/>
              </w:rPr>
              <w:t>4</w:t>
            </w:r>
          </w:p>
        </w:tc>
        <w:tc>
          <w:tcPr>
            <w:tcW w:w="1560" w:type="dxa"/>
          </w:tcPr>
          <w:p w14:paraId="0858F716"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w:t>
            </w:r>
            <w:r w:rsidRPr="004E0D9F">
              <w:rPr>
                <w:rFonts w:ascii="Times New Roman" w:hAnsi="Times New Roman"/>
              </w:rPr>
              <w:lastRenderedPageBreak/>
              <w:t>на капитальный ремонт за муниципальные квартиры</w:t>
            </w:r>
          </w:p>
        </w:tc>
        <w:tc>
          <w:tcPr>
            <w:tcW w:w="708" w:type="dxa"/>
          </w:tcPr>
          <w:p w14:paraId="580BC21C"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шт.</w:t>
            </w:r>
          </w:p>
        </w:tc>
        <w:tc>
          <w:tcPr>
            <w:tcW w:w="1276" w:type="dxa"/>
          </w:tcPr>
          <w:p w14:paraId="56229213"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074ABDF2"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финансового обеспечения по оплате взносов на капитальный ремонт за муниципальные квартиры</w:t>
            </w:r>
          </w:p>
        </w:tc>
        <w:tc>
          <w:tcPr>
            <w:tcW w:w="1622" w:type="dxa"/>
          </w:tcPr>
          <w:p w14:paraId="596594A0" w14:textId="77777777" w:rsidR="00C86353" w:rsidRPr="004E0D9F" w:rsidRDefault="00C86353" w:rsidP="00AB1F90">
            <w:pPr>
              <w:jc w:val="cente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w:t>
            </w:r>
            <w:r w:rsidRPr="004E0D9F">
              <w:rPr>
                <w:rFonts w:ascii="Times New Roman" w:hAnsi="Times New Roman"/>
              </w:rPr>
              <w:lastRenderedPageBreak/>
              <w:t>ремонт за муниципальные квартиры</w:t>
            </w:r>
          </w:p>
        </w:tc>
        <w:tc>
          <w:tcPr>
            <w:tcW w:w="1405" w:type="dxa"/>
          </w:tcPr>
          <w:p w14:paraId="2903A24E"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0B765E8F"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взносов за капитальный ремонт</w:t>
            </w:r>
          </w:p>
        </w:tc>
        <w:tc>
          <w:tcPr>
            <w:tcW w:w="2129" w:type="dxa"/>
          </w:tcPr>
          <w:p w14:paraId="57164DB8"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DB06769"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437BD946"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59E05C74" w14:textId="77777777" w:rsidTr="00AB1F90">
        <w:tc>
          <w:tcPr>
            <w:tcW w:w="567" w:type="dxa"/>
          </w:tcPr>
          <w:p w14:paraId="392824AF" w14:textId="77777777" w:rsidR="00C86353" w:rsidRPr="004E0D9F" w:rsidRDefault="00C86353" w:rsidP="00AB1F90">
            <w:pPr>
              <w:jc w:val="center"/>
              <w:rPr>
                <w:rFonts w:ascii="Times New Roman" w:hAnsi="Times New Roman"/>
              </w:rPr>
            </w:pPr>
            <w:r w:rsidRPr="004E0D9F">
              <w:rPr>
                <w:rFonts w:ascii="Times New Roman" w:hAnsi="Times New Roman"/>
              </w:rPr>
              <w:t>5</w:t>
            </w:r>
          </w:p>
        </w:tc>
        <w:tc>
          <w:tcPr>
            <w:tcW w:w="1560" w:type="dxa"/>
          </w:tcPr>
          <w:p w14:paraId="5414150E" w14:textId="77777777" w:rsidR="00C86353" w:rsidRPr="004E0D9F" w:rsidRDefault="00C86353" w:rsidP="00AB1F90">
            <w:pP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708" w:type="dxa"/>
          </w:tcPr>
          <w:p w14:paraId="2178AA55"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2D2B361A"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6DC75843"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в соответствии с заключенными соглашениями на содержание муниципального жилищного фонда</w:t>
            </w:r>
          </w:p>
        </w:tc>
        <w:tc>
          <w:tcPr>
            <w:tcW w:w="1622" w:type="dxa"/>
          </w:tcPr>
          <w:p w14:paraId="1391F3DC" w14:textId="77777777" w:rsidR="00C86353" w:rsidRPr="004E0D9F" w:rsidRDefault="00C86353" w:rsidP="00AB1F90">
            <w:pPr>
              <w:jc w:val="cente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1405" w:type="dxa"/>
          </w:tcPr>
          <w:p w14:paraId="6144F997"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2E27F850"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заключенных соглашений</w:t>
            </w:r>
          </w:p>
        </w:tc>
        <w:tc>
          <w:tcPr>
            <w:tcW w:w="2129" w:type="dxa"/>
          </w:tcPr>
          <w:p w14:paraId="4E6DE276"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6895BB0E"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53360165"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55DC0EEF" w14:textId="77777777" w:rsidTr="00AB1F90">
        <w:tc>
          <w:tcPr>
            <w:tcW w:w="567" w:type="dxa"/>
          </w:tcPr>
          <w:p w14:paraId="0F47A30A" w14:textId="77777777" w:rsidR="00C86353" w:rsidRPr="004E0D9F" w:rsidRDefault="00C86353" w:rsidP="00AB1F90">
            <w:pPr>
              <w:jc w:val="center"/>
              <w:rPr>
                <w:rFonts w:ascii="Times New Roman" w:hAnsi="Times New Roman"/>
              </w:rPr>
            </w:pPr>
            <w:r w:rsidRPr="004E0D9F">
              <w:rPr>
                <w:rFonts w:ascii="Times New Roman" w:hAnsi="Times New Roman"/>
              </w:rPr>
              <w:t>6</w:t>
            </w:r>
          </w:p>
        </w:tc>
        <w:tc>
          <w:tcPr>
            <w:tcW w:w="1560" w:type="dxa"/>
          </w:tcPr>
          <w:p w14:paraId="4A466264"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w:t>
            </w:r>
            <w:r w:rsidRPr="004E0D9F">
              <w:rPr>
                <w:rFonts w:ascii="Times New Roman" w:hAnsi="Times New Roman"/>
              </w:rPr>
              <w:lastRenderedPageBreak/>
              <w:t>полномочий по решению вопросов местного значения в соответствии с заключенными соглашениями на содержание колодцев</w:t>
            </w:r>
          </w:p>
        </w:tc>
        <w:tc>
          <w:tcPr>
            <w:tcW w:w="708" w:type="dxa"/>
          </w:tcPr>
          <w:p w14:paraId="0939732B"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шт.</w:t>
            </w:r>
          </w:p>
        </w:tc>
        <w:tc>
          <w:tcPr>
            <w:tcW w:w="1276" w:type="dxa"/>
          </w:tcPr>
          <w:p w14:paraId="7C03EE1E"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3DD2E943"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реестра колодцев Комсомольского муниципального района</w:t>
            </w:r>
          </w:p>
        </w:tc>
        <w:tc>
          <w:tcPr>
            <w:tcW w:w="1622" w:type="dxa"/>
          </w:tcPr>
          <w:p w14:paraId="5F4B8CA0" w14:textId="77777777" w:rsidR="00C86353" w:rsidRPr="004E0D9F" w:rsidRDefault="00C86353" w:rsidP="00AB1F90">
            <w:pPr>
              <w:jc w:val="cente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w:t>
            </w:r>
            <w:r w:rsidRPr="004E0D9F">
              <w:rPr>
                <w:rFonts w:ascii="Times New Roman" w:hAnsi="Times New Roman"/>
              </w:rPr>
              <w:lastRenderedPageBreak/>
              <w:t>решению вопросов местного значения в соответствии с заключенными соглашениями на содержание колодцев</w:t>
            </w:r>
          </w:p>
        </w:tc>
        <w:tc>
          <w:tcPr>
            <w:tcW w:w="1405" w:type="dxa"/>
          </w:tcPr>
          <w:p w14:paraId="705EB56E"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 xml:space="preserve">Данные формируются Управлением по вопросу развития инфраструктуры Администрации Комсомольского </w:t>
            </w:r>
            <w:r w:rsidRPr="004E0D9F">
              <w:rPr>
                <w:rFonts w:ascii="Times New Roman" w:hAnsi="Times New Roman"/>
              </w:rPr>
              <w:lastRenderedPageBreak/>
              <w:t>муниципального района</w:t>
            </w:r>
          </w:p>
        </w:tc>
        <w:tc>
          <w:tcPr>
            <w:tcW w:w="1364" w:type="dxa"/>
          </w:tcPr>
          <w:p w14:paraId="7C633EF5"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 xml:space="preserve">реестр колодцев </w:t>
            </w:r>
          </w:p>
        </w:tc>
        <w:tc>
          <w:tcPr>
            <w:tcW w:w="2129" w:type="dxa"/>
          </w:tcPr>
          <w:p w14:paraId="067342E8"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EDA622D"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6AF50C0C"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66FC3651" w14:textId="77777777" w:rsidTr="00AB1F90">
        <w:tc>
          <w:tcPr>
            <w:tcW w:w="567" w:type="dxa"/>
          </w:tcPr>
          <w:p w14:paraId="7635DA49" w14:textId="77777777" w:rsidR="00C86353" w:rsidRPr="004E0D9F" w:rsidRDefault="00C86353" w:rsidP="00AB1F90">
            <w:pPr>
              <w:jc w:val="center"/>
              <w:rPr>
                <w:rFonts w:ascii="Times New Roman" w:hAnsi="Times New Roman"/>
              </w:rPr>
            </w:pPr>
            <w:r w:rsidRPr="004E0D9F">
              <w:rPr>
                <w:rFonts w:ascii="Times New Roman" w:hAnsi="Times New Roman"/>
              </w:rPr>
              <w:t>7</w:t>
            </w:r>
          </w:p>
        </w:tc>
        <w:tc>
          <w:tcPr>
            <w:tcW w:w="1560" w:type="dxa"/>
          </w:tcPr>
          <w:p w14:paraId="0B041F34" w14:textId="77777777" w:rsidR="00C86353" w:rsidRPr="004E0D9F" w:rsidRDefault="00C86353" w:rsidP="00AB1F90">
            <w:pP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708" w:type="dxa"/>
          </w:tcPr>
          <w:p w14:paraId="382DCAF5"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4FCFF444"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77DAB7AE"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реестра кладбищ Комсомольского муниципального района</w:t>
            </w:r>
          </w:p>
        </w:tc>
        <w:tc>
          <w:tcPr>
            <w:tcW w:w="1622" w:type="dxa"/>
          </w:tcPr>
          <w:p w14:paraId="1CC58C65" w14:textId="77777777" w:rsidR="00C86353" w:rsidRPr="004E0D9F" w:rsidRDefault="00C86353" w:rsidP="00AB1F90">
            <w:pPr>
              <w:jc w:val="cente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1405" w:type="dxa"/>
          </w:tcPr>
          <w:p w14:paraId="61A7ADAB"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78BE750D" w14:textId="77777777" w:rsidR="00C86353" w:rsidRPr="004E0D9F" w:rsidRDefault="00C86353" w:rsidP="00AB1F90">
            <w:pPr>
              <w:jc w:val="center"/>
              <w:rPr>
                <w:rFonts w:ascii="Times New Roman" w:hAnsi="Times New Roman"/>
              </w:rPr>
            </w:pPr>
            <w:r w:rsidRPr="004E0D9F">
              <w:rPr>
                <w:rFonts w:ascii="Times New Roman" w:hAnsi="Times New Roman"/>
              </w:rPr>
              <w:t>реестр кладбищ</w:t>
            </w:r>
          </w:p>
        </w:tc>
        <w:tc>
          <w:tcPr>
            <w:tcW w:w="2129" w:type="dxa"/>
          </w:tcPr>
          <w:p w14:paraId="3D9D5E32"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9338259"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281C7689"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452B55DB" w14:textId="77777777" w:rsidTr="00AB1F90">
        <w:tc>
          <w:tcPr>
            <w:tcW w:w="567" w:type="dxa"/>
          </w:tcPr>
          <w:p w14:paraId="74BCA561" w14:textId="77777777" w:rsidR="00C86353" w:rsidRPr="004E0D9F" w:rsidRDefault="00C86353" w:rsidP="00AB1F90">
            <w:pPr>
              <w:jc w:val="center"/>
              <w:rPr>
                <w:rFonts w:ascii="Times New Roman" w:hAnsi="Times New Roman"/>
              </w:rPr>
            </w:pPr>
            <w:r w:rsidRPr="004E0D9F">
              <w:rPr>
                <w:rFonts w:ascii="Times New Roman" w:hAnsi="Times New Roman"/>
              </w:rPr>
              <w:t>8</w:t>
            </w:r>
          </w:p>
        </w:tc>
        <w:tc>
          <w:tcPr>
            <w:tcW w:w="1560" w:type="dxa"/>
          </w:tcPr>
          <w:p w14:paraId="04215FEC"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w:t>
            </w:r>
            <w:r w:rsidRPr="004E0D9F">
              <w:rPr>
                <w:rFonts w:ascii="Times New Roman" w:hAnsi="Times New Roman"/>
              </w:rPr>
              <w:lastRenderedPageBreak/>
              <w:t>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708" w:type="dxa"/>
          </w:tcPr>
          <w:p w14:paraId="0F698095"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шт.</w:t>
            </w:r>
          </w:p>
        </w:tc>
        <w:tc>
          <w:tcPr>
            <w:tcW w:w="1276" w:type="dxa"/>
          </w:tcPr>
          <w:p w14:paraId="5D768F2C"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285F69EC"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количества заключенных соглашений на строительство колодцев</w:t>
            </w:r>
          </w:p>
        </w:tc>
        <w:tc>
          <w:tcPr>
            <w:tcW w:w="1622" w:type="dxa"/>
          </w:tcPr>
          <w:p w14:paraId="6F6F3B87" w14:textId="77777777" w:rsidR="00C86353" w:rsidRPr="004E0D9F" w:rsidRDefault="00C86353" w:rsidP="00AB1F90">
            <w:pPr>
              <w:jc w:val="center"/>
              <w:rPr>
                <w:rFonts w:ascii="Times New Roman" w:hAnsi="Times New Roman"/>
              </w:rPr>
            </w:pPr>
            <w:r w:rsidRPr="004E0D9F">
              <w:rPr>
                <w:rFonts w:ascii="Times New Roman" w:hAnsi="Times New Roman"/>
              </w:rPr>
              <w:t xml:space="preserve">Иные межбюджетные трансферты из бюджета муниципального района, в том числе межбюджетные трансферты на </w:t>
            </w:r>
            <w:r w:rsidRPr="004E0D9F">
              <w:rPr>
                <w:rFonts w:ascii="Times New Roman" w:hAnsi="Times New Roman"/>
              </w:rPr>
              <w:lastRenderedPageBreak/>
              <w:t>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405" w:type="dxa"/>
          </w:tcPr>
          <w:p w14:paraId="194B9E1C"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 xml:space="preserve">Данные формируются Управлением по вопросу развития инфраструктуры Администрации </w:t>
            </w:r>
            <w:r w:rsidRPr="004E0D9F">
              <w:rPr>
                <w:rFonts w:ascii="Times New Roman" w:hAnsi="Times New Roman"/>
              </w:rPr>
              <w:lastRenderedPageBreak/>
              <w:t>Комсомольского муниципального района</w:t>
            </w:r>
          </w:p>
        </w:tc>
        <w:tc>
          <w:tcPr>
            <w:tcW w:w="1364" w:type="dxa"/>
          </w:tcPr>
          <w:p w14:paraId="04FD5997"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количество строящихся колодцев</w:t>
            </w:r>
          </w:p>
        </w:tc>
        <w:tc>
          <w:tcPr>
            <w:tcW w:w="2129" w:type="dxa"/>
          </w:tcPr>
          <w:p w14:paraId="066298ED"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F916FE0"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597DAB8E"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364A609F" w14:textId="77777777" w:rsidTr="00AB1F90">
        <w:tc>
          <w:tcPr>
            <w:tcW w:w="567" w:type="dxa"/>
          </w:tcPr>
          <w:p w14:paraId="2A898249" w14:textId="77777777" w:rsidR="00C86353" w:rsidRPr="004E0D9F" w:rsidRDefault="00C86353" w:rsidP="00AB1F90">
            <w:pPr>
              <w:jc w:val="center"/>
              <w:rPr>
                <w:rFonts w:ascii="Times New Roman" w:hAnsi="Times New Roman"/>
              </w:rPr>
            </w:pPr>
            <w:r w:rsidRPr="004E0D9F">
              <w:rPr>
                <w:rFonts w:ascii="Times New Roman" w:hAnsi="Times New Roman"/>
              </w:rPr>
              <w:t>9</w:t>
            </w:r>
          </w:p>
        </w:tc>
        <w:tc>
          <w:tcPr>
            <w:tcW w:w="1560" w:type="dxa"/>
          </w:tcPr>
          <w:p w14:paraId="7857E82F" w14:textId="77777777" w:rsidR="00C86353" w:rsidRPr="004E0D9F" w:rsidRDefault="00C86353" w:rsidP="00AB1F90">
            <w:pP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708" w:type="dxa"/>
          </w:tcPr>
          <w:p w14:paraId="5F733FB8"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63605E5E"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031124E7"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из количества заключенных соглашений на капитальный ремонт колодцев</w:t>
            </w:r>
          </w:p>
        </w:tc>
        <w:tc>
          <w:tcPr>
            <w:tcW w:w="1622" w:type="dxa"/>
          </w:tcPr>
          <w:p w14:paraId="43C162D9" w14:textId="77777777" w:rsidR="00C86353" w:rsidRPr="004E0D9F" w:rsidRDefault="00C86353" w:rsidP="00AB1F90">
            <w:pPr>
              <w:jc w:val="center"/>
              <w:rPr>
                <w:rFonts w:ascii="Times New Roman" w:hAnsi="Times New Roman"/>
              </w:rPr>
            </w:pPr>
            <w:r w:rsidRPr="004E0D9F">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405" w:type="dxa"/>
          </w:tcPr>
          <w:p w14:paraId="6CF9E9C3"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4A89C0E5" w14:textId="77777777" w:rsidR="00C86353" w:rsidRPr="004E0D9F" w:rsidRDefault="00C86353" w:rsidP="00AB1F90">
            <w:pPr>
              <w:jc w:val="center"/>
              <w:rPr>
                <w:rFonts w:ascii="Times New Roman" w:hAnsi="Times New Roman"/>
              </w:rPr>
            </w:pPr>
            <w:r w:rsidRPr="004E0D9F">
              <w:rPr>
                <w:rFonts w:ascii="Times New Roman" w:hAnsi="Times New Roman"/>
              </w:rPr>
              <w:t xml:space="preserve">количество колодцев, требующих ремонт </w:t>
            </w:r>
          </w:p>
        </w:tc>
        <w:tc>
          <w:tcPr>
            <w:tcW w:w="2129" w:type="dxa"/>
          </w:tcPr>
          <w:p w14:paraId="21B9F021"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53DDAC8"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60FF1EB8"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779A74EC" w14:textId="77777777" w:rsidTr="00AB1F90">
        <w:tc>
          <w:tcPr>
            <w:tcW w:w="567" w:type="dxa"/>
          </w:tcPr>
          <w:p w14:paraId="5E697D31" w14:textId="77777777" w:rsidR="00C86353" w:rsidRPr="004E0D9F" w:rsidRDefault="00C86353" w:rsidP="00AB1F90">
            <w:pPr>
              <w:jc w:val="center"/>
              <w:rPr>
                <w:rFonts w:ascii="Times New Roman" w:hAnsi="Times New Roman"/>
              </w:rPr>
            </w:pPr>
            <w:r w:rsidRPr="004E0D9F">
              <w:rPr>
                <w:rFonts w:ascii="Times New Roman" w:hAnsi="Times New Roman"/>
              </w:rPr>
              <w:t>10</w:t>
            </w:r>
          </w:p>
        </w:tc>
        <w:tc>
          <w:tcPr>
            <w:tcW w:w="1560" w:type="dxa"/>
          </w:tcPr>
          <w:p w14:paraId="0FF49AF1"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w:t>
            </w:r>
            <w:r w:rsidRPr="004E0D9F">
              <w:rPr>
                <w:rFonts w:ascii="Times New Roman" w:hAnsi="Times New Roman"/>
              </w:rPr>
              <w:lastRenderedPageBreak/>
              <w:t xml:space="preserve">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w:t>
            </w:r>
            <w:r w:rsidRPr="004E0D9F">
              <w:rPr>
                <w:rFonts w:ascii="Times New Roman" w:hAnsi="Times New Roman"/>
              </w:rPr>
              <w:lastRenderedPageBreak/>
              <w:t>судебно-медицинской экспертизы до сельского поселения Комсомольского муниципального района</w:t>
            </w:r>
          </w:p>
        </w:tc>
        <w:tc>
          <w:tcPr>
            <w:tcW w:w="708" w:type="dxa"/>
          </w:tcPr>
          <w:p w14:paraId="35E8D6BC"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чел.</w:t>
            </w:r>
          </w:p>
        </w:tc>
        <w:tc>
          <w:tcPr>
            <w:tcW w:w="1276" w:type="dxa"/>
          </w:tcPr>
          <w:p w14:paraId="4082B334"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7121A19D"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исходя из количества умерших граждан.</w:t>
            </w:r>
          </w:p>
        </w:tc>
        <w:tc>
          <w:tcPr>
            <w:tcW w:w="1622" w:type="dxa"/>
          </w:tcPr>
          <w:p w14:paraId="3241E811" w14:textId="77777777" w:rsidR="00C86353" w:rsidRPr="004E0D9F" w:rsidRDefault="00C86353" w:rsidP="00AB1F90">
            <w:pPr>
              <w:jc w:val="center"/>
              <w:rPr>
                <w:rFonts w:ascii="Times New Roman" w:hAnsi="Times New Roman"/>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w:t>
            </w:r>
            <w:r w:rsidRPr="004E0D9F">
              <w:rPr>
                <w:rFonts w:ascii="Times New Roman" w:hAnsi="Times New Roman"/>
              </w:rPr>
              <w:lastRenderedPageBreak/>
              <w:t xml:space="preserve">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w:t>
            </w:r>
            <w:r w:rsidRPr="004E0D9F">
              <w:rPr>
                <w:rFonts w:ascii="Times New Roman" w:hAnsi="Times New Roman"/>
              </w:rPr>
              <w:lastRenderedPageBreak/>
              <w:t>медицинской экспертизы до сельского поселения Комсомольского муниципального района</w:t>
            </w:r>
          </w:p>
        </w:tc>
        <w:tc>
          <w:tcPr>
            <w:tcW w:w="1405" w:type="dxa"/>
          </w:tcPr>
          <w:p w14:paraId="25709A89"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 xml:space="preserve">Данные формируются Управлением </w:t>
            </w:r>
            <w:r w:rsidRPr="004E0D9F">
              <w:rPr>
                <w:rFonts w:ascii="Times New Roman" w:hAnsi="Times New Roman"/>
              </w:rPr>
              <w:lastRenderedPageBreak/>
              <w:t>по вопросу развития инфраструктуры Администрации Комсомольского муниципального района</w:t>
            </w:r>
          </w:p>
        </w:tc>
        <w:tc>
          <w:tcPr>
            <w:tcW w:w="1364" w:type="dxa"/>
          </w:tcPr>
          <w:p w14:paraId="6BE542BF" w14:textId="77777777" w:rsidR="00C86353" w:rsidRPr="004E0D9F" w:rsidRDefault="00C86353" w:rsidP="00AB1F90">
            <w:pPr>
              <w:jc w:val="center"/>
              <w:rPr>
                <w:rFonts w:ascii="Times New Roman" w:hAnsi="Times New Roman"/>
              </w:rPr>
            </w:pPr>
            <w:proofErr w:type="gramStart"/>
            <w:r w:rsidRPr="004E0D9F">
              <w:rPr>
                <w:rFonts w:ascii="Times New Roman" w:hAnsi="Times New Roman"/>
              </w:rPr>
              <w:lastRenderedPageBreak/>
              <w:t>Количество  умерших</w:t>
            </w:r>
            <w:proofErr w:type="gramEnd"/>
            <w:r w:rsidRPr="004E0D9F">
              <w:rPr>
                <w:rFonts w:ascii="Times New Roman" w:hAnsi="Times New Roman"/>
              </w:rPr>
              <w:t xml:space="preserve"> граждан</w:t>
            </w:r>
          </w:p>
        </w:tc>
        <w:tc>
          <w:tcPr>
            <w:tcW w:w="2129" w:type="dxa"/>
          </w:tcPr>
          <w:p w14:paraId="553E9671" w14:textId="77777777" w:rsidR="00C86353" w:rsidRPr="004E0D9F" w:rsidRDefault="00C86353" w:rsidP="00AB1F90">
            <w:pPr>
              <w:jc w:val="center"/>
              <w:rPr>
                <w:rFonts w:ascii="Times New Roman" w:hAnsi="Times New Roman"/>
              </w:rPr>
            </w:pPr>
            <w:r w:rsidRPr="004E0D9F">
              <w:rPr>
                <w:rFonts w:ascii="Times New Roman" w:hAnsi="Times New Roman"/>
              </w:rPr>
              <w:t xml:space="preserve">Управление по вопросу развития инфраструктуры </w:t>
            </w:r>
            <w:r w:rsidRPr="004E0D9F">
              <w:rPr>
                <w:rFonts w:ascii="Times New Roman" w:hAnsi="Times New Roman"/>
              </w:rPr>
              <w:lastRenderedPageBreak/>
              <w:t>Администрации Комсомольского муниципального района</w:t>
            </w:r>
          </w:p>
        </w:tc>
        <w:tc>
          <w:tcPr>
            <w:tcW w:w="709" w:type="dxa"/>
          </w:tcPr>
          <w:p w14:paraId="5D1E4D08"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w:t>
            </w:r>
          </w:p>
        </w:tc>
        <w:tc>
          <w:tcPr>
            <w:tcW w:w="1703" w:type="dxa"/>
          </w:tcPr>
          <w:p w14:paraId="6E7E1FE5"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5CEC16EE" w14:textId="77777777" w:rsidTr="00AB1F90">
        <w:tc>
          <w:tcPr>
            <w:tcW w:w="567" w:type="dxa"/>
          </w:tcPr>
          <w:p w14:paraId="7B846EC0"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11</w:t>
            </w:r>
          </w:p>
        </w:tc>
        <w:tc>
          <w:tcPr>
            <w:tcW w:w="1560" w:type="dxa"/>
          </w:tcPr>
          <w:p w14:paraId="2299C70B"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w:t>
            </w:r>
            <w:r w:rsidRPr="004E0D9F">
              <w:rPr>
                <w:rFonts w:ascii="Times New Roman" w:hAnsi="Times New Roman"/>
              </w:rPr>
              <w:lastRenderedPageBreak/>
              <w:t>вывозом твердых отходов вне границ сельских населенных пунктов Комсомольского муниципального района</w:t>
            </w:r>
          </w:p>
        </w:tc>
        <w:tc>
          <w:tcPr>
            <w:tcW w:w="708" w:type="dxa"/>
          </w:tcPr>
          <w:p w14:paraId="0075BE40"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шт.</w:t>
            </w:r>
          </w:p>
        </w:tc>
        <w:tc>
          <w:tcPr>
            <w:tcW w:w="1276" w:type="dxa"/>
          </w:tcPr>
          <w:p w14:paraId="40105B24"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4E854F44"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на основании количества образовавшихся несанкционированных навалов мусора</w:t>
            </w:r>
          </w:p>
        </w:tc>
        <w:tc>
          <w:tcPr>
            <w:tcW w:w="1622" w:type="dxa"/>
          </w:tcPr>
          <w:p w14:paraId="6B3ECB2D" w14:textId="77777777" w:rsidR="00C86353" w:rsidRPr="004E0D9F" w:rsidRDefault="00C86353" w:rsidP="00AB1F90">
            <w:pPr>
              <w:rPr>
                <w:rFonts w:ascii="Times New Roman" w:hAnsi="Times New Roman"/>
              </w:rPr>
            </w:pPr>
            <w:r w:rsidRPr="004E0D9F">
              <w:rPr>
                <w:rFonts w:ascii="Times New Roman" w:hAnsi="Times New Roman"/>
              </w:rPr>
              <w:t xml:space="preserve">Иные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из бюджета муниципального района, в том числе межбюджетные </w:t>
            </w:r>
            <w:proofErr w:type="spellStart"/>
            <w:r w:rsidRPr="004E0D9F">
              <w:rPr>
                <w:rFonts w:ascii="Times New Roman" w:hAnsi="Times New Roman"/>
              </w:rPr>
              <w:t>трасферты</w:t>
            </w:r>
            <w:proofErr w:type="spellEnd"/>
            <w:r w:rsidRPr="004E0D9F">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w:t>
            </w:r>
            <w:r w:rsidRPr="004E0D9F">
              <w:rPr>
                <w:rFonts w:ascii="Times New Roman" w:hAnsi="Times New Roman"/>
              </w:rPr>
              <w:lastRenderedPageBreak/>
              <w:t xml:space="preserve">отходов вне границ </w:t>
            </w:r>
            <w:proofErr w:type="spellStart"/>
            <w:r w:rsidRPr="004E0D9F">
              <w:rPr>
                <w:rFonts w:ascii="Times New Roman" w:hAnsi="Times New Roman"/>
              </w:rPr>
              <w:t>сельски</w:t>
            </w:r>
            <w:proofErr w:type="spellEnd"/>
            <w:r w:rsidRPr="004E0D9F">
              <w:rPr>
                <w:rFonts w:ascii="Times New Roman" w:hAnsi="Times New Roman"/>
              </w:rPr>
              <w:t xml:space="preserve"> </w:t>
            </w:r>
            <w:proofErr w:type="spellStart"/>
            <w:r w:rsidRPr="004E0D9F">
              <w:rPr>
                <w:rFonts w:ascii="Times New Roman" w:hAnsi="Times New Roman"/>
              </w:rPr>
              <w:t>населенна</w:t>
            </w:r>
            <w:proofErr w:type="spellEnd"/>
            <w:r w:rsidRPr="004E0D9F">
              <w:rPr>
                <w:rFonts w:ascii="Times New Roman" w:hAnsi="Times New Roman"/>
              </w:rPr>
              <w:t xml:space="preserve"> пунктов Комсомольского муниципального района</w:t>
            </w:r>
          </w:p>
        </w:tc>
        <w:tc>
          <w:tcPr>
            <w:tcW w:w="1405" w:type="dxa"/>
          </w:tcPr>
          <w:p w14:paraId="630577A1"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63CB461C"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несанкционированных навалов мусора</w:t>
            </w:r>
          </w:p>
        </w:tc>
        <w:tc>
          <w:tcPr>
            <w:tcW w:w="2129" w:type="dxa"/>
          </w:tcPr>
          <w:p w14:paraId="084D8C39" w14:textId="77777777" w:rsidR="00C86353" w:rsidRPr="004E0D9F" w:rsidRDefault="00C86353" w:rsidP="00AB1F90">
            <w:pPr>
              <w:jc w:val="cente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22091756" w14:textId="77777777" w:rsidR="00C86353" w:rsidRPr="004E0D9F" w:rsidRDefault="00C86353" w:rsidP="00AB1F90">
            <w:pPr>
              <w:jc w:val="center"/>
              <w:rPr>
                <w:rFonts w:ascii="Times New Roman" w:hAnsi="Times New Roman"/>
              </w:rPr>
            </w:pPr>
          </w:p>
        </w:tc>
        <w:tc>
          <w:tcPr>
            <w:tcW w:w="1703" w:type="dxa"/>
          </w:tcPr>
          <w:p w14:paraId="51D113A9"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r w:rsidR="00C86353" w:rsidRPr="004E0D9F" w14:paraId="5DA69E71" w14:textId="77777777" w:rsidTr="00AB1F90">
        <w:tc>
          <w:tcPr>
            <w:tcW w:w="567" w:type="dxa"/>
          </w:tcPr>
          <w:p w14:paraId="68388ED0" w14:textId="77777777" w:rsidR="00C86353" w:rsidRPr="004E0D9F" w:rsidRDefault="00C86353" w:rsidP="00AB1F90">
            <w:pPr>
              <w:jc w:val="center"/>
              <w:rPr>
                <w:rFonts w:ascii="Times New Roman" w:hAnsi="Times New Roman"/>
              </w:rPr>
            </w:pPr>
            <w:r w:rsidRPr="004E0D9F">
              <w:rPr>
                <w:rFonts w:ascii="Times New Roman" w:hAnsi="Times New Roman"/>
              </w:rPr>
              <w:t>12</w:t>
            </w:r>
          </w:p>
        </w:tc>
        <w:tc>
          <w:tcPr>
            <w:tcW w:w="1560" w:type="dxa"/>
          </w:tcPr>
          <w:p w14:paraId="5CCBA00C" w14:textId="77777777" w:rsidR="00C86353" w:rsidRPr="004E0D9F" w:rsidRDefault="00C86353" w:rsidP="00AB1F90">
            <w:pPr>
              <w:rPr>
                <w:rFonts w:ascii="Times New Roman" w:hAnsi="Times New Roman"/>
              </w:rPr>
            </w:pPr>
            <w:r w:rsidRPr="004E0D9F">
              <w:rPr>
                <w:rFonts w:ascii="Times New Roman" w:hAnsi="Times New Roman"/>
              </w:rPr>
              <w:t>Создание мест (площадок) накопления ТКО в Комсомольском муниципальном районе</w:t>
            </w:r>
          </w:p>
        </w:tc>
        <w:tc>
          <w:tcPr>
            <w:tcW w:w="708" w:type="dxa"/>
          </w:tcPr>
          <w:p w14:paraId="0AC7C813"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Pr>
          <w:p w14:paraId="2D5340F8"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Pr>
          <w:p w14:paraId="6DF0292E"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исходя из реестра ТКО, необходимых к установке</w:t>
            </w:r>
          </w:p>
        </w:tc>
        <w:tc>
          <w:tcPr>
            <w:tcW w:w="1622" w:type="dxa"/>
          </w:tcPr>
          <w:p w14:paraId="3168C7AB" w14:textId="77777777" w:rsidR="00C86353" w:rsidRPr="004E0D9F" w:rsidRDefault="00C86353" w:rsidP="00AB1F90">
            <w:pPr>
              <w:rPr>
                <w:rFonts w:ascii="Times New Roman" w:hAnsi="Times New Roman"/>
              </w:rPr>
            </w:pPr>
            <w:r w:rsidRPr="004E0D9F">
              <w:rPr>
                <w:rFonts w:ascii="Times New Roman" w:hAnsi="Times New Roman"/>
              </w:rPr>
              <w:t>Мероприятия по созданию мест (площадок) накопления ТКО в Комсомольском муниципальном районе</w:t>
            </w:r>
          </w:p>
        </w:tc>
        <w:tc>
          <w:tcPr>
            <w:tcW w:w="1405" w:type="dxa"/>
          </w:tcPr>
          <w:p w14:paraId="1BC0ABA3"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49854EC0"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ТКО необходимых к установке</w:t>
            </w:r>
          </w:p>
        </w:tc>
        <w:tc>
          <w:tcPr>
            <w:tcW w:w="2129" w:type="dxa"/>
          </w:tcPr>
          <w:p w14:paraId="1A2B00FB" w14:textId="77777777" w:rsidR="00C86353" w:rsidRPr="004E0D9F" w:rsidRDefault="00C86353" w:rsidP="00AB1F90">
            <w:pPr>
              <w:rPr>
                <w:rFonts w:ascii="Times New Roman" w:hAnsi="Times New Roman"/>
              </w:rPr>
            </w:pPr>
            <w:r w:rsidRPr="004E0D9F">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7ED15FDE"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Pr>
          <w:p w14:paraId="4157BAD0"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bl>
    <w:p w14:paraId="5235DC3F" w14:textId="77777777" w:rsidR="00834180" w:rsidRPr="004E0D9F" w:rsidRDefault="00834180" w:rsidP="00C86353">
      <w:pPr>
        <w:jc w:val="center"/>
        <w:sectPr w:rsidR="00834180" w:rsidRPr="004E0D9F" w:rsidSect="00834180">
          <w:pgSz w:w="16838" w:h="11906" w:orient="landscape"/>
          <w:pgMar w:top="1134" w:right="568" w:bottom="707" w:left="426" w:header="709" w:footer="709" w:gutter="0"/>
          <w:cols w:space="708"/>
          <w:docGrid w:linePitch="360"/>
        </w:sectPr>
      </w:pPr>
    </w:p>
    <w:p w14:paraId="5C194FEF" w14:textId="1B84D6EC" w:rsidR="00C86353" w:rsidRPr="004E0D9F" w:rsidRDefault="00C86353" w:rsidP="00C86353">
      <w:pPr>
        <w:jc w:val="center"/>
      </w:pPr>
    </w:p>
    <w:p w14:paraId="5BB473C4"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drawing>
          <wp:inline distT="0" distB="0" distL="0" distR="0" wp14:anchorId="6238E009" wp14:editId="3AF7A518">
            <wp:extent cx="552450" cy="666750"/>
            <wp:effectExtent l="19050" t="0" r="0"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34C9FAB9"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43A460DA"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14245647"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МУНИЦИПАЛЬНОГО РАЙОНА</w:t>
      </w:r>
    </w:p>
    <w:p w14:paraId="510E956B"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3787097B" w14:textId="77777777" w:rsidR="00C86353" w:rsidRPr="004E0D9F" w:rsidRDefault="00C86353" w:rsidP="00C86353">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282D57B3" w14:textId="77777777" w:rsidTr="00AB1F90">
        <w:trPr>
          <w:trHeight w:val="100"/>
        </w:trPr>
        <w:tc>
          <w:tcPr>
            <w:tcW w:w="9072" w:type="dxa"/>
            <w:gridSpan w:val="10"/>
            <w:tcBorders>
              <w:top w:val="thinThickThinSmallGap" w:sz="24" w:space="0" w:color="auto"/>
              <w:left w:val="nil"/>
              <w:bottom w:val="nil"/>
              <w:right w:val="nil"/>
            </w:tcBorders>
          </w:tcPr>
          <w:p w14:paraId="528384D5" w14:textId="77777777" w:rsidR="00C86353" w:rsidRPr="004E0D9F" w:rsidRDefault="00C86353" w:rsidP="00AB1F90">
            <w:pPr>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1A8BAE5B" w14:textId="77777777" w:rsidR="00C86353" w:rsidRPr="004E0D9F" w:rsidRDefault="00C86353" w:rsidP="00AB1F90">
            <w:pPr>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18" w:history="1">
              <w:r w:rsidRPr="004E0D9F">
                <w:rPr>
                  <w:color w:val="0000FF"/>
                  <w:u w:val="single"/>
                  <w:lang w:eastAsia="en-US"/>
                </w:rPr>
                <w:t>admin.komsomolsk@mail.ru</w:t>
              </w:r>
            </w:hyperlink>
          </w:p>
          <w:p w14:paraId="7BAC9DC4" w14:textId="77777777" w:rsidR="00C86353" w:rsidRPr="004E0D9F" w:rsidRDefault="00C86353" w:rsidP="00AB1F90">
            <w:pPr>
              <w:rPr>
                <w:color w:val="003366"/>
                <w:sz w:val="28"/>
                <w:szCs w:val="28"/>
                <w:lang w:eastAsia="en-US"/>
              </w:rPr>
            </w:pPr>
          </w:p>
        </w:tc>
      </w:tr>
      <w:tr w:rsidR="00C86353" w:rsidRPr="004E0D9F" w14:paraId="365E144D" w14:textId="77777777" w:rsidTr="00AB1F90">
        <w:tblPrEx>
          <w:tblBorders>
            <w:top w:val="none" w:sz="0" w:space="0" w:color="auto"/>
          </w:tblBorders>
        </w:tblPrEx>
        <w:trPr>
          <w:gridAfter w:val="1"/>
          <w:wAfter w:w="497" w:type="dxa"/>
          <w:trHeight w:val="415"/>
        </w:trPr>
        <w:tc>
          <w:tcPr>
            <w:tcW w:w="1582" w:type="dxa"/>
          </w:tcPr>
          <w:p w14:paraId="6E8A2C4A" w14:textId="77777777" w:rsidR="00C86353" w:rsidRPr="004E0D9F" w:rsidRDefault="00C86353" w:rsidP="00AB1F90">
            <w:pPr>
              <w:ind w:right="-108"/>
              <w:jc w:val="center"/>
              <w:rPr>
                <w:color w:val="auto"/>
                <w:sz w:val="28"/>
                <w:szCs w:val="28"/>
                <w:lang w:eastAsia="en-US"/>
              </w:rPr>
            </w:pPr>
          </w:p>
        </w:tc>
        <w:tc>
          <w:tcPr>
            <w:tcW w:w="360" w:type="dxa"/>
          </w:tcPr>
          <w:p w14:paraId="45D210EA" w14:textId="77777777" w:rsidR="00C86353" w:rsidRPr="004E0D9F" w:rsidRDefault="00C86353" w:rsidP="00AB1F90">
            <w:pPr>
              <w:ind w:right="-108"/>
              <w:jc w:val="center"/>
              <w:rPr>
                <w:color w:val="auto"/>
                <w:sz w:val="28"/>
                <w:szCs w:val="28"/>
                <w:lang w:eastAsia="en-US"/>
              </w:rPr>
            </w:pPr>
          </w:p>
          <w:p w14:paraId="26DFA891" w14:textId="77777777" w:rsidR="00C86353" w:rsidRPr="004E0D9F" w:rsidRDefault="00C86353" w:rsidP="00AB1F90">
            <w:pPr>
              <w:ind w:right="-108"/>
              <w:jc w:val="center"/>
              <w:rPr>
                <w:color w:val="auto"/>
                <w:lang w:eastAsia="en-US"/>
              </w:rPr>
            </w:pPr>
            <w:r w:rsidRPr="004E0D9F">
              <w:rPr>
                <w:color w:val="auto"/>
                <w:sz w:val="28"/>
                <w:szCs w:val="28"/>
                <w:lang w:eastAsia="en-US"/>
              </w:rPr>
              <w:t>«</w:t>
            </w:r>
          </w:p>
        </w:tc>
        <w:tc>
          <w:tcPr>
            <w:tcW w:w="610" w:type="dxa"/>
            <w:tcBorders>
              <w:bottom w:val="single" w:sz="4" w:space="0" w:color="auto"/>
            </w:tcBorders>
            <w:vAlign w:val="bottom"/>
          </w:tcPr>
          <w:p w14:paraId="6D52880F" w14:textId="77777777" w:rsidR="00C86353" w:rsidRPr="004E0D9F" w:rsidRDefault="00C86353" w:rsidP="00AB1F90">
            <w:pPr>
              <w:ind w:right="-108"/>
              <w:jc w:val="center"/>
              <w:rPr>
                <w:color w:val="auto"/>
                <w:sz w:val="28"/>
                <w:szCs w:val="28"/>
                <w:lang w:eastAsia="en-US"/>
              </w:rPr>
            </w:pPr>
          </w:p>
          <w:p w14:paraId="123A88EF" w14:textId="77777777" w:rsidR="00C86353" w:rsidRPr="004E0D9F" w:rsidRDefault="00C86353" w:rsidP="00AB1F90">
            <w:pPr>
              <w:ind w:right="-108"/>
              <w:rPr>
                <w:color w:val="auto"/>
                <w:sz w:val="28"/>
                <w:szCs w:val="28"/>
                <w:lang w:eastAsia="en-US"/>
              </w:rPr>
            </w:pPr>
            <w:r w:rsidRPr="004E0D9F">
              <w:rPr>
                <w:color w:val="auto"/>
                <w:sz w:val="28"/>
                <w:szCs w:val="28"/>
                <w:lang w:eastAsia="en-US"/>
              </w:rPr>
              <w:t>12</w:t>
            </w:r>
          </w:p>
        </w:tc>
        <w:tc>
          <w:tcPr>
            <w:tcW w:w="540" w:type="dxa"/>
            <w:vAlign w:val="bottom"/>
          </w:tcPr>
          <w:p w14:paraId="6AA3F870" w14:textId="77777777" w:rsidR="00C86353" w:rsidRPr="004E0D9F" w:rsidRDefault="00C86353" w:rsidP="00AB1F90">
            <w:pPr>
              <w:ind w:left="-734" w:firstLine="720"/>
              <w:rPr>
                <w:color w:val="auto"/>
                <w:sz w:val="28"/>
                <w:szCs w:val="28"/>
                <w:lang w:eastAsia="en-US"/>
              </w:rPr>
            </w:pPr>
            <w:r w:rsidRPr="004E0D9F">
              <w:rPr>
                <w:color w:val="auto"/>
                <w:sz w:val="28"/>
                <w:szCs w:val="28"/>
                <w:lang w:eastAsia="en-US"/>
              </w:rPr>
              <w:t>»</w:t>
            </w:r>
          </w:p>
        </w:tc>
        <w:tc>
          <w:tcPr>
            <w:tcW w:w="1728" w:type="dxa"/>
            <w:tcBorders>
              <w:bottom w:val="single" w:sz="4" w:space="0" w:color="auto"/>
            </w:tcBorders>
            <w:vAlign w:val="bottom"/>
          </w:tcPr>
          <w:p w14:paraId="2F7EC2B2" w14:textId="77777777" w:rsidR="00C86353" w:rsidRPr="004E0D9F" w:rsidRDefault="00C86353" w:rsidP="00AB1F90">
            <w:pPr>
              <w:jc w:val="center"/>
              <w:rPr>
                <w:color w:val="auto"/>
                <w:sz w:val="28"/>
                <w:szCs w:val="28"/>
                <w:lang w:eastAsia="en-US"/>
              </w:rPr>
            </w:pPr>
          </w:p>
          <w:p w14:paraId="2CFFF09F" w14:textId="77777777" w:rsidR="00C86353" w:rsidRPr="004E0D9F" w:rsidRDefault="00C86353" w:rsidP="00AB1F90">
            <w:pPr>
              <w:jc w:val="center"/>
              <w:rPr>
                <w:color w:val="auto"/>
                <w:sz w:val="28"/>
                <w:szCs w:val="28"/>
                <w:lang w:eastAsia="en-US"/>
              </w:rPr>
            </w:pPr>
            <w:r w:rsidRPr="004E0D9F">
              <w:rPr>
                <w:color w:val="auto"/>
                <w:sz w:val="28"/>
                <w:szCs w:val="28"/>
                <w:lang w:eastAsia="en-US"/>
              </w:rPr>
              <w:t>05</w:t>
            </w:r>
          </w:p>
        </w:tc>
        <w:tc>
          <w:tcPr>
            <w:tcW w:w="1417" w:type="dxa"/>
            <w:vAlign w:val="bottom"/>
          </w:tcPr>
          <w:p w14:paraId="71BEC1F3" w14:textId="77777777" w:rsidR="00C86353" w:rsidRPr="004E0D9F" w:rsidRDefault="00C86353" w:rsidP="00AB1F90">
            <w:pPr>
              <w:rPr>
                <w:color w:val="auto"/>
                <w:sz w:val="28"/>
                <w:szCs w:val="28"/>
                <w:lang w:eastAsia="en-US"/>
              </w:rPr>
            </w:pPr>
            <w:r w:rsidRPr="004E0D9F">
              <w:rPr>
                <w:color w:val="auto"/>
                <w:sz w:val="28"/>
                <w:szCs w:val="28"/>
                <w:lang w:eastAsia="en-US"/>
              </w:rPr>
              <w:t>2026г.  №</w:t>
            </w:r>
          </w:p>
        </w:tc>
        <w:tc>
          <w:tcPr>
            <w:tcW w:w="1038" w:type="dxa"/>
            <w:tcBorders>
              <w:left w:val="nil"/>
              <w:bottom w:val="single" w:sz="4" w:space="0" w:color="auto"/>
            </w:tcBorders>
            <w:vAlign w:val="bottom"/>
          </w:tcPr>
          <w:p w14:paraId="3E237E57" w14:textId="77777777" w:rsidR="00C86353" w:rsidRPr="004E0D9F" w:rsidRDefault="00C86353" w:rsidP="00AB1F90">
            <w:pPr>
              <w:jc w:val="center"/>
              <w:rPr>
                <w:color w:val="auto"/>
                <w:sz w:val="28"/>
                <w:szCs w:val="28"/>
                <w:lang w:eastAsia="en-US"/>
              </w:rPr>
            </w:pPr>
          </w:p>
          <w:p w14:paraId="72B29B35" w14:textId="77777777" w:rsidR="00C86353" w:rsidRPr="004E0D9F" w:rsidRDefault="00C86353" w:rsidP="00AB1F90">
            <w:pPr>
              <w:jc w:val="center"/>
              <w:rPr>
                <w:color w:val="auto"/>
                <w:sz w:val="28"/>
                <w:szCs w:val="28"/>
                <w:lang w:eastAsia="en-US"/>
              </w:rPr>
            </w:pPr>
            <w:r w:rsidRPr="004E0D9F">
              <w:rPr>
                <w:color w:val="auto"/>
                <w:sz w:val="28"/>
                <w:szCs w:val="28"/>
                <w:lang w:eastAsia="en-US"/>
              </w:rPr>
              <w:t>82</w:t>
            </w:r>
          </w:p>
        </w:tc>
        <w:tc>
          <w:tcPr>
            <w:tcW w:w="520" w:type="dxa"/>
            <w:tcBorders>
              <w:left w:val="nil"/>
            </w:tcBorders>
            <w:vAlign w:val="bottom"/>
          </w:tcPr>
          <w:p w14:paraId="48F924A8" w14:textId="77777777" w:rsidR="00C86353" w:rsidRPr="004E0D9F" w:rsidRDefault="00C86353" w:rsidP="00AB1F90">
            <w:pPr>
              <w:jc w:val="center"/>
              <w:rPr>
                <w:color w:val="auto"/>
                <w:sz w:val="28"/>
                <w:szCs w:val="28"/>
                <w:lang w:eastAsia="en-US"/>
              </w:rPr>
            </w:pPr>
          </w:p>
        </w:tc>
        <w:tc>
          <w:tcPr>
            <w:tcW w:w="780" w:type="dxa"/>
            <w:tcBorders>
              <w:left w:val="nil"/>
            </w:tcBorders>
            <w:vAlign w:val="bottom"/>
          </w:tcPr>
          <w:p w14:paraId="19002A29" w14:textId="77777777" w:rsidR="00C86353" w:rsidRPr="004E0D9F" w:rsidRDefault="00C86353" w:rsidP="00AB1F90">
            <w:pPr>
              <w:jc w:val="center"/>
              <w:rPr>
                <w:color w:val="auto"/>
                <w:lang w:eastAsia="en-US"/>
              </w:rPr>
            </w:pPr>
          </w:p>
        </w:tc>
      </w:tr>
    </w:tbl>
    <w:p w14:paraId="523DAAA8" w14:textId="77777777" w:rsidR="00C86353" w:rsidRPr="004E0D9F" w:rsidRDefault="00C86353" w:rsidP="00C86353">
      <w:pPr>
        <w:spacing w:before="100" w:beforeAutospacing="1" w:after="100" w:afterAutospacing="1"/>
        <w:jc w:val="center"/>
        <w:rPr>
          <w:b/>
          <w:sz w:val="27"/>
          <w:szCs w:val="27"/>
        </w:rPr>
      </w:pPr>
    </w:p>
    <w:p w14:paraId="22C8E352" w14:textId="77777777" w:rsidR="00C86353" w:rsidRPr="004E0D9F" w:rsidRDefault="00C86353" w:rsidP="00C86353">
      <w:pPr>
        <w:jc w:val="center"/>
        <w:rPr>
          <w:b/>
          <w:sz w:val="28"/>
          <w:szCs w:val="28"/>
        </w:rPr>
      </w:pPr>
    </w:p>
    <w:p w14:paraId="0FC59709" w14:textId="77777777" w:rsidR="00C86353" w:rsidRPr="004E0D9F" w:rsidRDefault="00C86353" w:rsidP="00C86353">
      <w:pPr>
        <w:jc w:val="center"/>
        <w:rPr>
          <w:b/>
          <w:sz w:val="28"/>
          <w:szCs w:val="28"/>
        </w:rPr>
      </w:pPr>
    </w:p>
    <w:p w14:paraId="2A3FEA5F" w14:textId="77777777" w:rsidR="00C86353" w:rsidRPr="004E0D9F" w:rsidRDefault="00C86353" w:rsidP="00C86353">
      <w:pPr>
        <w:jc w:val="center"/>
        <w:rPr>
          <w:b/>
          <w:sz w:val="28"/>
          <w:szCs w:val="28"/>
        </w:rPr>
      </w:pPr>
    </w:p>
    <w:p w14:paraId="710EF788" w14:textId="77777777" w:rsidR="00C86353" w:rsidRPr="004E0D9F" w:rsidRDefault="00C86353" w:rsidP="00C86353">
      <w:pPr>
        <w:jc w:val="center"/>
        <w:rPr>
          <w:b/>
          <w:sz w:val="28"/>
          <w:szCs w:val="28"/>
        </w:rPr>
      </w:pPr>
    </w:p>
    <w:p w14:paraId="663AFF03" w14:textId="77777777" w:rsidR="00C86353" w:rsidRPr="004E0D9F" w:rsidRDefault="00C86353" w:rsidP="00C86353">
      <w:pPr>
        <w:jc w:val="center"/>
        <w:rPr>
          <w:b/>
          <w:sz w:val="28"/>
          <w:szCs w:val="28"/>
        </w:rPr>
      </w:pPr>
      <w:r w:rsidRPr="004E0D9F">
        <w:rPr>
          <w:b/>
          <w:sz w:val="28"/>
          <w:szCs w:val="28"/>
        </w:rPr>
        <w:t>О внесении изменений в постановление Администрации Комсомольского муниципального района от 10.10.2023г. №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0055F16F"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  </w:t>
      </w:r>
    </w:p>
    <w:p w14:paraId="7C1BCC8B" w14:textId="77777777" w:rsidR="00C86353" w:rsidRPr="004E0D9F" w:rsidRDefault="00C86353" w:rsidP="00C86353">
      <w:pPr>
        <w:spacing w:before="100" w:beforeAutospacing="1" w:after="100" w:afterAutospacing="1"/>
        <w:jc w:val="both"/>
        <w:rPr>
          <w:b/>
          <w:sz w:val="28"/>
          <w:szCs w:val="28"/>
        </w:rPr>
      </w:pPr>
      <w:r w:rsidRPr="004E0D9F">
        <w:rPr>
          <w:sz w:val="27"/>
          <w:szCs w:val="27"/>
        </w:rPr>
        <w:t>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w:t>
      </w:r>
      <w:r w:rsidRPr="004E0D9F">
        <w:rPr>
          <w:sz w:val="28"/>
          <w:szCs w:val="28"/>
        </w:rPr>
        <w:t xml:space="preserve"> </w:t>
      </w:r>
      <w:r w:rsidRPr="004E0D9F">
        <w:rPr>
          <w:b/>
          <w:sz w:val="28"/>
          <w:szCs w:val="28"/>
        </w:rPr>
        <w:t>ПОСТАНОВЛЯЕТ:</w:t>
      </w:r>
    </w:p>
    <w:p w14:paraId="5182EA8E" w14:textId="77777777" w:rsidR="00C86353" w:rsidRPr="004E0D9F" w:rsidRDefault="00C86353" w:rsidP="00C86353">
      <w:pPr>
        <w:jc w:val="both"/>
        <w:rPr>
          <w:sz w:val="28"/>
          <w:szCs w:val="28"/>
        </w:rPr>
      </w:pPr>
      <w:r w:rsidRPr="004E0D9F">
        <w:rPr>
          <w:sz w:val="28"/>
          <w:szCs w:val="28"/>
        </w:rPr>
        <w:t>1. Внести в постановление Администрации Комсомольского муниципального района от 10.10.2023г №263 «Об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 изменения, изложив приложение к постановлению в новой редакции (прилагается).</w:t>
      </w:r>
    </w:p>
    <w:p w14:paraId="266D2DC4" w14:textId="77777777" w:rsidR="00C86353" w:rsidRPr="004E0D9F" w:rsidRDefault="00C86353" w:rsidP="00C86353">
      <w:pPr>
        <w:spacing w:before="100" w:beforeAutospacing="1" w:after="100" w:afterAutospacing="1"/>
        <w:jc w:val="both"/>
        <w:rPr>
          <w:sz w:val="28"/>
          <w:szCs w:val="28"/>
        </w:rPr>
      </w:pPr>
      <w:r w:rsidRPr="004E0D9F">
        <w:rPr>
          <w:sz w:val="28"/>
          <w:szCs w:val="28"/>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45818C6C" w14:textId="77777777" w:rsidR="00C86353" w:rsidRPr="004E0D9F" w:rsidRDefault="00C86353" w:rsidP="00C86353">
      <w:pPr>
        <w:spacing w:before="100" w:beforeAutospacing="1" w:after="100" w:afterAutospacing="1"/>
        <w:jc w:val="both"/>
        <w:rPr>
          <w:sz w:val="28"/>
          <w:szCs w:val="28"/>
        </w:rPr>
      </w:pPr>
      <w:r w:rsidRPr="004E0D9F">
        <w:rPr>
          <w:sz w:val="28"/>
          <w:szCs w:val="28"/>
        </w:rPr>
        <w:t xml:space="preserve">3. Настоящее постановление вступает в силу с момента официального опубликования </w:t>
      </w:r>
    </w:p>
    <w:p w14:paraId="15F4EB5F" w14:textId="77777777" w:rsidR="00C86353" w:rsidRPr="004E0D9F" w:rsidRDefault="00C86353" w:rsidP="00C86353">
      <w:pPr>
        <w:spacing w:before="100" w:beforeAutospacing="1" w:after="100" w:afterAutospacing="1"/>
        <w:jc w:val="both"/>
        <w:rPr>
          <w:sz w:val="27"/>
          <w:szCs w:val="27"/>
        </w:rPr>
      </w:pPr>
      <w:r w:rsidRPr="004E0D9F">
        <w:rPr>
          <w:sz w:val="28"/>
          <w:szCs w:val="28"/>
        </w:rPr>
        <w:lastRenderedPageBreak/>
        <w:t xml:space="preserve">4. </w:t>
      </w:r>
      <w:r w:rsidRPr="004E0D9F">
        <w:rPr>
          <w:sz w:val="27"/>
          <w:szCs w:val="27"/>
        </w:rPr>
        <w:t>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w:t>
      </w:r>
    </w:p>
    <w:p w14:paraId="6FF650B5" w14:textId="77777777" w:rsidR="00C86353" w:rsidRPr="004E0D9F" w:rsidRDefault="00C86353" w:rsidP="00C86353">
      <w:pPr>
        <w:spacing w:before="100" w:beforeAutospacing="1" w:after="100" w:afterAutospacing="1"/>
        <w:jc w:val="both"/>
        <w:rPr>
          <w:sz w:val="27"/>
          <w:szCs w:val="27"/>
        </w:rPr>
      </w:pPr>
    </w:p>
    <w:p w14:paraId="57832E9B" w14:textId="77777777" w:rsidR="00C86353" w:rsidRPr="004E0D9F" w:rsidRDefault="00C86353" w:rsidP="00C86353">
      <w:pPr>
        <w:spacing w:before="100" w:beforeAutospacing="1" w:line="0" w:lineRule="atLeast"/>
        <w:jc w:val="both"/>
        <w:rPr>
          <w:color w:val="auto"/>
          <w:sz w:val="28"/>
          <w:szCs w:val="23"/>
          <w:lang w:eastAsia="en-US"/>
        </w:rPr>
      </w:pPr>
      <w:r w:rsidRPr="004E0D9F">
        <w:rPr>
          <w:b/>
          <w:color w:val="auto"/>
          <w:sz w:val="28"/>
          <w:szCs w:val="23"/>
          <w:lang w:eastAsia="en-US"/>
        </w:rPr>
        <w:t>Глава Комсомольского</w:t>
      </w:r>
    </w:p>
    <w:p w14:paraId="5E9FDE14" w14:textId="77777777" w:rsidR="00C86353" w:rsidRPr="004E0D9F" w:rsidRDefault="00C86353" w:rsidP="00C86353">
      <w:pPr>
        <w:spacing w:line="0" w:lineRule="atLeast"/>
        <w:ind w:left="-142" w:right="-2"/>
        <w:contextualSpacing/>
        <w:rPr>
          <w:b/>
          <w:color w:val="auto"/>
          <w:sz w:val="28"/>
          <w:szCs w:val="23"/>
          <w:lang w:eastAsia="en-US"/>
        </w:rPr>
      </w:pPr>
      <w:r w:rsidRPr="004E0D9F">
        <w:rPr>
          <w:b/>
          <w:color w:val="auto"/>
          <w:sz w:val="28"/>
          <w:szCs w:val="23"/>
          <w:lang w:eastAsia="en-US"/>
        </w:rPr>
        <w:t xml:space="preserve"> муниципального </w:t>
      </w:r>
      <w:proofErr w:type="gramStart"/>
      <w:r w:rsidRPr="004E0D9F">
        <w:rPr>
          <w:b/>
          <w:color w:val="auto"/>
          <w:sz w:val="28"/>
          <w:szCs w:val="23"/>
          <w:lang w:eastAsia="en-US"/>
        </w:rPr>
        <w:t xml:space="preserve">района:   </w:t>
      </w:r>
      <w:proofErr w:type="gramEnd"/>
      <w:r w:rsidRPr="004E0D9F">
        <w:rPr>
          <w:b/>
          <w:color w:val="auto"/>
          <w:sz w:val="28"/>
          <w:szCs w:val="23"/>
          <w:lang w:eastAsia="en-US"/>
        </w:rPr>
        <w:t xml:space="preserve">                                                 О.В. </w:t>
      </w:r>
      <w:proofErr w:type="spellStart"/>
      <w:r w:rsidRPr="004E0D9F">
        <w:rPr>
          <w:b/>
          <w:color w:val="auto"/>
          <w:sz w:val="28"/>
          <w:szCs w:val="23"/>
          <w:lang w:eastAsia="en-US"/>
        </w:rPr>
        <w:t>Бузулуцкая</w:t>
      </w:r>
      <w:proofErr w:type="spellEnd"/>
      <w:r w:rsidRPr="004E0D9F">
        <w:rPr>
          <w:b/>
          <w:color w:val="auto"/>
          <w:sz w:val="28"/>
          <w:szCs w:val="23"/>
          <w:lang w:eastAsia="en-US"/>
        </w:rPr>
        <w:t xml:space="preserve"> </w:t>
      </w:r>
    </w:p>
    <w:p w14:paraId="36178314" w14:textId="77777777" w:rsidR="00C86353" w:rsidRPr="004E0D9F" w:rsidRDefault="00C86353" w:rsidP="00C86353">
      <w:pPr>
        <w:spacing w:line="0" w:lineRule="atLeast"/>
        <w:ind w:left="-142" w:right="-2"/>
        <w:contextualSpacing/>
        <w:rPr>
          <w:b/>
          <w:color w:val="auto"/>
          <w:sz w:val="28"/>
          <w:szCs w:val="23"/>
          <w:lang w:eastAsia="en-US"/>
        </w:rPr>
      </w:pPr>
    </w:p>
    <w:p w14:paraId="3F0C59A0" w14:textId="77777777" w:rsidR="00C86353" w:rsidRPr="004E0D9F" w:rsidRDefault="00C86353" w:rsidP="00C86353">
      <w:pPr>
        <w:spacing w:line="0" w:lineRule="atLeast"/>
        <w:ind w:left="-142" w:right="-2"/>
        <w:contextualSpacing/>
        <w:rPr>
          <w:b/>
          <w:color w:val="auto"/>
          <w:sz w:val="28"/>
          <w:szCs w:val="23"/>
          <w:lang w:eastAsia="en-US"/>
        </w:rPr>
      </w:pPr>
    </w:p>
    <w:p w14:paraId="57D73447" w14:textId="77777777" w:rsidR="00C86353" w:rsidRPr="004E0D9F" w:rsidRDefault="00C86353" w:rsidP="00C86353">
      <w:pPr>
        <w:spacing w:line="0" w:lineRule="atLeast"/>
        <w:ind w:left="-142" w:right="-2"/>
        <w:contextualSpacing/>
        <w:jc w:val="right"/>
        <w:rPr>
          <w:rFonts w:eastAsia="Calibri"/>
          <w:color w:val="auto"/>
          <w:sz w:val="22"/>
          <w:szCs w:val="22"/>
          <w:lang w:eastAsia="en-US"/>
        </w:rPr>
      </w:pPr>
      <w:r w:rsidRPr="004E0D9F">
        <w:rPr>
          <w:rFonts w:eastAsia="Calibri"/>
          <w:color w:val="auto"/>
          <w:sz w:val="22"/>
          <w:szCs w:val="22"/>
          <w:lang w:eastAsia="en-US"/>
        </w:rPr>
        <w:t xml:space="preserve">                                                             </w:t>
      </w:r>
    </w:p>
    <w:p w14:paraId="75FD69DF" w14:textId="77777777" w:rsidR="00C86353" w:rsidRPr="004E0D9F" w:rsidRDefault="00C86353" w:rsidP="00C86353">
      <w:pPr>
        <w:pStyle w:val="af1"/>
        <w:spacing w:after="0" w:line="240" w:lineRule="auto"/>
        <w:ind w:left="0"/>
        <w:jc w:val="right"/>
        <w:rPr>
          <w:rFonts w:ascii="Times New Roman" w:hAnsi="Times New Roman" w:cs="Times New Roman"/>
        </w:rPr>
      </w:pPr>
    </w:p>
    <w:p w14:paraId="15D3874D" w14:textId="77777777" w:rsidR="00C86353" w:rsidRPr="004E0D9F" w:rsidRDefault="00C86353" w:rsidP="00C86353">
      <w:pPr>
        <w:pStyle w:val="af1"/>
        <w:spacing w:after="0" w:line="240" w:lineRule="auto"/>
        <w:ind w:left="0"/>
        <w:jc w:val="right"/>
        <w:rPr>
          <w:rFonts w:ascii="Times New Roman" w:hAnsi="Times New Roman" w:cs="Times New Roman"/>
        </w:rPr>
      </w:pPr>
    </w:p>
    <w:p w14:paraId="6EFA4F0A" w14:textId="77777777" w:rsidR="00C86353" w:rsidRPr="004E0D9F" w:rsidRDefault="00C86353" w:rsidP="00C86353">
      <w:pPr>
        <w:pStyle w:val="af1"/>
        <w:spacing w:after="0" w:line="240" w:lineRule="auto"/>
        <w:ind w:left="0"/>
        <w:jc w:val="right"/>
        <w:rPr>
          <w:rFonts w:ascii="Times New Roman" w:hAnsi="Times New Roman" w:cs="Times New Roman"/>
        </w:rPr>
      </w:pPr>
    </w:p>
    <w:p w14:paraId="13B72A12" w14:textId="77777777" w:rsidR="00C86353" w:rsidRPr="004E0D9F" w:rsidRDefault="00C86353" w:rsidP="00C86353">
      <w:pPr>
        <w:pStyle w:val="af1"/>
        <w:spacing w:after="0" w:line="240" w:lineRule="auto"/>
        <w:ind w:left="0"/>
        <w:jc w:val="right"/>
        <w:rPr>
          <w:rFonts w:ascii="Times New Roman" w:hAnsi="Times New Roman" w:cs="Times New Roman"/>
        </w:rPr>
      </w:pPr>
    </w:p>
    <w:p w14:paraId="74D5BCB1" w14:textId="77777777" w:rsidR="00C86353" w:rsidRPr="004E0D9F" w:rsidRDefault="00C86353" w:rsidP="00C86353">
      <w:pPr>
        <w:pStyle w:val="af1"/>
        <w:spacing w:after="0" w:line="240" w:lineRule="auto"/>
        <w:ind w:left="0"/>
        <w:jc w:val="right"/>
        <w:rPr>
          <w:rFonts w:ascii="Times New Roman" w:hAnsi="Times New Roman" w:cs="Times New Roman"/>
        </w:rPr>
      </w:pPr>
    </w:p>
    <w:p w14:paraId="46B4CF6E" w14:textId="77777777" w:rsidR="00C86353" w:rsidRPr="004E0D9F" w:rsidRDefault="00C86353" w:rsidP="00C86353">
      <w:pPr>
        <w:pStyle w:val="af1"/>
        <w:spacing w:after="0" w:line="240" w:lineRule="auto"/>
        <w:ind w:left="0"/>
        <w:jc w:val="right"/>
        <w:rPr>
          <w:rFonts w:ascii="Times New Roman" w:hAnsi="Times New Roman" w:cs="Times New Roman"/>
        </w:rPr>
      </w:pPr>
    </w:p>
    <w:p w14:paraId="218695FD" w14:textId="77777777" w:rsidR="00C86353" w:rsidRPr="004E0D9F" w:rsidRDefault="00C86353" w:rsidP="00C86353">
      <w:pPr>
        <w:pStyle w:val="af1"/>
        <w:spacing w:after="0" w:line="240" w:lineRule="auto"/>
        <w:ind w:left="0"/>
        <w:jc w:val="right"/>
        <w:rPr>
          <w:rFonts w:ascii="Times New Roman" w:hAnsi="Times New Roman" w:cs="Times New Roman"/>
        </w:rPr>
      </w:pPr>
    </w:p>
    <w:p w14:paraId="4334DB62" w14:textId="77777777" w:rsidR="00C86353" w:rsidRPr="004E0D9F" w:rsidRDefault="00C86353" w:rsidP="00C86353">
      <w:pPr>
        <w:pStyle w:val="af1"/>
        <w:spacing w:after="0" w:line="240" w:lineRule="auto"/>
        <w:ind w:left="0"/>
        <w:jc w:val="right"/>
        <w:rPr>
          <w:rFonts w:ascii="Times New Roman" w:hAnsi="Times New Roman" w:cs="Times New Roman"/>
        </w:rPr>
      </w:pPr>
    </w:p>
    <w:p w14:paraId="5DD11B96" w14:textId="77777777" w:rsidR="00C86353" w:rsidRPr="004E0D9F" w:rsidRDefault="00C86353" w:rsidP="00C86353">
      <w:pPr>
        <w:pStyle w:val="af1"/>
        <w:spacing w:after="0" w:line="240" w:lineRule="auto"/>
        <w:ind w:left="0"/>
        <w:jc w:val="right"/>
        <w:rPr>
          <w:rFonts w:ascii="Times New Roman" w:hAnsi="Times New Roman" w:cs="Times New Roman"/>
        </w:rPr>
      </w:pPr>
    </w:p>
    <w:p w14:paraId="3A1C334B" w14:textId="77777777" w:rsidR="00C86353" w:rsidRPr="004E0D9F" w:rsidRDefault="00C86353" w:rsidP="00C86353">
      <w:pPr>
        <w:pStyle w:val="af1"/>
        <w:spacing w:after="0" w:line="240" w:lineRule="auto"/>
        <w:ind w:left="0"/>
        <w:jc w:val="right"/>
        <w:rPr>
          <w:rFonts w:ascii="Times New Roman" w:hAnsi="Times New Roman" w:cs="Times New Roman"/>
        </w:rPr>
      </w:pPr>
    </w:p>
    <w:p w14:paraId="66E88A01" w14:textId="77777777" w:rsidR="00C86353" w:rsidRPr="004E0D9F" w:rsidRDefault="00C86353" w:rsidP="00C86353">
      <w:pPr>
        <w:pStyle w:val="af1"/>
        <w:spacing w:after="0" w:line="240" w:lineRule="auto"/>
        <w:ind w:left="0"/>
        <w:jc w:val="right"/>
        <w:rPr>
          <w:rFonts w:ascii="Times New Roman" w:hAnsi="Times New Roman" w:cs="Times New Roman"/>
        </w:rPr>
      </w:pPr>
    </w:p>
    <w:p w14:paraId="02032654" w14:textId="77777777" w:rsidR="00C86353" w:rsidRPr="004E0D9F" w:rsidRDefault="00C86353" w:rsidP="00C86353">
      <w:pPr>
        <w:pStyle w:val="af1"/>
        <w:spacing w:after="0" w:line="240" w:lineRule="auto"/>
        <w:ind w:left="0"/>
        <w:jc w:val="right"/>
        <w:rPr>
          <w:rFonts w:ascii="Times New Roman" w:hAnsi="Times New Roman" w:cs="Times New Roman"/>
        </w:rPr>
      </w:pPr>
    </w:p>
    <w:p w14:paraId="4DE20F73" w14:textId="77777777" w:rsidR="00C86353" w:rsidRPr="004E0D9F" w:rsidRDefault="00C86353" w:rsidP="00C86353">
      <w:pPr>
        <w:pStyle w:val="af1"/>
        <w:spacing w:after="0" w:line="240" w:lineRule="auto"/>
        <w:ind w:left="0"/>
        <w:jc w:val="right"/>
        <w:rPr>
          <w:rFonts w:ascii="Times New Roman" w:hAnsi="Times New Roman" w:cs="Times New Roman"/>
        </w:rPr>
      </w:pPr>
    </w:p>
    <w:p w14:paraId="74778BB0" w14:textId="77777777" w:rsidR="00C86353" w:rsidRPr="004E0D9F" w:rsidRDefault="00C86353" w:rsidP="00C86353">
      <w:pPr>
        <w:pStyle w:val="af1"/>
        <w:spacing w:after="0" w:line="240" w:lineRule="auto"/>
        <w:ind w:left="0"/>
        <w:jc w:val="right"/>
        <w:rPr>
          <w:rFonts w:ascii="Times New Roman" w:hAnsi="Times New Roman" w:cs="Times New Roman"/>
        </w:rPr>
      </w:pPr>
    </w:p>
    <w:p w14:paraId="2936D8C6" w14:textId="77777777" w:rsidR="00C86353" w:rsidRPr="004E0D9F" w:rsidRDefault="00C86353" w:rsidP="00C86353">
      <w:pPr>
        <w:pStyle w:val="af1"/>
        <w:spacing w:after="0" w:line="240" w:lineRule="auto"/>
        <w:ind w:left="0"/>
        <w:jc w:val="right"/>
        <w:rPr>
          <w:rFonts w:ascii="Times New Roman" w:hAnsi="Times New Roman" w:cs="Times New Roman"/>
        </w:rPr>
      </w:pPr>
    </w:p>
    <w:p w14:paraId="3826E4E5" w14:textId="77777777" w:rsidR="00C86353" w:rsidRPr="004E0D9F" w:rsidRDefault="00C86353" w:rsidP="00C86353">
      <w:pPr>
        <w:pStyle w:val="af1"/>
        <w:spacing w:after="0" w:line="240" w:lineRule="auto"/>
        <w:ind w:left="0"/>
        <w:jc w:val="right"/>
        <w:rPr>
          <w:rFonts w:ascii="Times New Roman" w:hAnsi="Times New Roman" w:cs="Times New Roman"/>
        </w:rPr>
      </w:pPr>
    </w:p>
    <w:p w14:paraId="4727EB2D" w14:textId="77777777" w:rsidR="00C86353" w:rsidRPr="004E0D9F" w:rsidRDefault="00C86353" w:rsidP="00C86353">
      <w:pPr>
        <w:pStyle w:val="af1"/>
        <w:spacing w:after="0" w:line="240" w:lineRule="auto"/>
        <w:ind w:left="0"/>
        <w:jc w:val="right"/>
        <w:rPr>
          <w:rFonts w:ascii="Times New Roman" w:hAnsi="Times New Roman" w:cs="Times New Roman"/>
        </w:rPr>
      </w:pPr>
    </w:p>
    <w:p w14:paraId="6175E9D9" w14:textId="77777777" w:rsidR="00C86353" w:rsidRPr="004E0D9F" w:rsidRDefault="00C86353" w:rsidP="00C86353">
      <w:pPr>
        <w:pStyle w:val="af1"/>
        <w:spacing w:after="0" w:line="240" w:lineRule="auto"/>
        <w:ind w:left="0"/>
        <w:jc w:val="right"/>
        <w:rPr>
          <w:rFonts w:ascii="Times New Roman" w:hAnsi="Times New Roman" w:cs="Times New Roman"/>
        </w:rPr>
      </w:pPr>
    </w:p>
    <w:p w14:paraId="03991522" w14:textId="77777777" w:rsidR="00C86353" w:rsidRPr="004E0D9F" w:rsidRDefault="00C86353" w:rsidP="00C86353">
      <w:pPr>
        <w:pStyle w:val="af1"/>
        <w:spacing w:after="0" w:line="240" w:lineRule="auto"/>
        <w:ind w:left="0"/>
        <w:jc w:val="right"/>
        <w:rPr>
          <w:rFonts w:ascii="Times New Roman" w:hAnsi="Times New Roman" w:cs="Times New Roman"/>
        </w:rPr>
      </w:pPr>
    </w:p>
    <w:p w14:paraId="22CC7107" w14:textId="77777777" w:rsidR="00C86353" w:rsidRPr="004E0D9F" w:rsidRDefault="00C86353" w:rsidP="00C86353">
      <w:pPr>
        <w:pStyle w:val="af1"/>
        <w:spacing w:after="0" w:line="240" w:lineRule="auto"/>
        <w:ind w:left="0"/>
        <w:jc w:val="right"/>
        <w:rPr>
          <w:rFonts w:ascii="Times New Roman" w:hAnsi="Times New Roman" w:cs="Times New Roman"/>
        </w:rPr>
      </w:pPr>
    </w:p>
    <w:p w14:paraId="1818CB73" w14:textId="77777777" w:rsidR="00C86353" w:rsidRPr="004E0D9F" w:rsidRDefault="00C86353" w:rsidP="00C86353">
      <w:pPr>
        <w:pStyle w:val="af1"/>
        <w:spacing w:after="0" w:line="240" w:lineRule="auto"/>
        <w:ind w:left="0"/>
        <w:jc w:val="right"/>
        <w:rPr>
          <w:rFonts w:ascii="Times New Roman" w:hAnsi="Times New Roman" w:cs="Times New Roman"/>
        </w:rPr>
      </w:pPr>
    </w:p>
    <w:p w14:paraId="0A41AD35" w14:textId="77777777" w:rsidR="00C86353" w:rsidRPr="004E0D9F" w:rsidRDefault="00C86353" w:rsidP="00C86353">
      <w:pPr>
        <w:pStyle w:val="af1"/>
        <w:spacing w:after="0" w:line="240" w:lineRule="auto"/>
        <w:ind w:left="0"/>
        <w:jc w:val="right"/>
        <w:rPr>
          <w:rFonts w:ascii="Times New Roman" w:hAnsi="Times New Roman" w:cs="Times New Roman"/>
        </w:rPr>
      </w:pPr>
    </w:p>
    <w:p w14:paraId="149E8719" w14:textId="77777777" w:rsidR="00C86353" w:rsidRPr="004E0D9F" w:rsidRDefault="00C86353" w:rsidP="00C86353">
      <w:pPr>
        <w:pStyle w:val="af1"/>
        <w:spacing w:after="0" w:line="240" w:lineRule="auto"/>
        <w:ind w:left="0"/>
        <w:jc w:val="right"/>
        <w:rPr>
          <w:rFonts w:ascii="Times New Roman" w:hAnsi="Times New Roman" w:cs="Times New Roman"/>
        </w:rPr>
      </w:pPr>
    </w:p>
    <w:p w14:paraId="20B19071" w14:textId="77777777" w:rsidR="00C86353" w:rsidRPr="004E0D9F" w:rsidRDefault="00C86353" w:rsidP="00C86353">
      <w:pPr>
        <w:pStyle w:val="af1"/>
        <w:spacing w:after="0" w:line="240" w:lineRule="auto"/>
        <w:ind w:left="0"/>
        <w:jc w:val="right"/>
        <w:rPr>
          <w:rFonts w:ascii="Times New Roman" w:hAnsi="Times New Roman" w:cs="Times New Roman"/>
        </w:rPr>
      </w:pPr>
    </w:p>
    <w:p w14:paraId="56FF0808" w14:textId="77777777" w:rsidR="00C86353" w:rsidRPr="004E0D9F" w:rsidRDefault="00C86353" w:rsidP="00C86353">
      <w:pPr>
        <w:pStyle w:val="af1"/>
        <w:spacing w:after="0" w:line="240" w:lineRule="auto"/>
        <w:ind w:left="0"/>
        <w:jc w:val="right"/>
        <w:rPr>
          <w:rFonts w:ascii="Times New Roman" w:hAnsi="Times New Roman" w:cs="Times New Roman"/>
        </w:rPr>
      </w:pPr>
    </w:p>
    <w:p w14:paraId="10E3F19A" w14:textId="77777777" w:rsidR="00C86353" w:rsidRPr="004E0D9F" w:rsidRDefault="00C86353" w:rsidP="00C86353">
      <w:pPr>
        <w:pStyle w:val="af1"/>
        <w:spacing w:after="0" w:line="240" w:lineRule="auto"/>
        <w:ind w:left="0"/>
        <w:jc w:val="right"/>
        <w:rPr>
          <w:rFonts w:ascii="Times New Roman" w:hAnsi="Times New Roman" w:cs="Times New Roman"/>
        </w:rPr>
      </w:pPr>
    </w:p>
    <w:p w14:paraId="13B85A7E" w14:textId="77777777" w:rsidR="00C86353" w:rsidRPr="004E0D9F" w:rsidRDefault="00C86353" w:rsidP="00C86353">
      <w:pPr>
        <w:pStyle w:val="af1"/>
        <w:spacing w:after="0" w:line="240" w:lineRule="auto"/>
        <w:ind w:left="0"/>
        <w:jc w:val="right"/>
        <w:rPr>
          <w:rFonts w:ascii="Times New Roman" w:hAnsi="Times New Roman" w:cs="Times New Roman"/>
        </w:rPr>
      </w:pPr>
    </w:p>
    <w:p w14:paraId="22745A6F"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64BE12D0"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6AE4A222"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602CD3C2"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32C49869"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3B17D34E"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1C12250A"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7F23B1F7"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176F5FEC"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26BF98B5"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1F522588"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2D769AB7"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3A1A1CD2"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16D082ED"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583B8162"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7DDF6AC8"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7F108738" w14:textId="77777777" w:rsidR="00C86353" w:rsidRPr="004E0D9F" w:rsidRDefault="00C86353" w:rsidP="00C86353">
      <w:pPr>
        <w:jc w:val="right"/>
      </w:pPr>
      <w:r w:rsidRPr="004E0D9F">
        <w:t xml:space="preserve">                                                                                                         </w:t>
      </w:r>
    </w:p>
    <w:p w14:paraId="38206641" w14:textId="77777777" w:rsidR="00C86353" w:rsidRPr="004E0D9F" w:rsidRDefault="00C86353" w:rsidP="00C86353">
      <w:pPr>
        <w:jc w:val="right"/>
      </w:pPr>
    </w:p>
    <w:p w14:paraId="4DFFAFA4" w14:textId="77777777" w:rsidR="00C86353" w:rsidRPr="004E0D9F" w:rsidRDefault="00C86353" w:rsidP="00C86353">
      <w:pPr>
        <w:jc w:val="right"/>
      </w:pPr>
    </w:p>
    <w:p w14:paraId="778E7895" w14:textId="77777777" w:rsidR="00C86353" w:rsidRPr="004E0D9F" w:rsidRDefault="00C86353" w:rsidP="00C86353">
      <w:pPr>
        <w:jc w:val="right"/>
      </w:pPr>
      <w:r w:rsidRPr="004E0D9F">
        <w:t xml:space="preserve">  Приложение к постановлению</w:t>
      </w:r>
    </w:p>
    <w:p w14:paraId="2FB4DCAC" w14:textId="77777777" w:rsidR="00C86353" w:rsidRPr="004E0D9F" w:rsidRDefault="00C86353" w:rsidP="00C86353">
      <w:pPr>
        <w:jc w:val="right"/>
      </w:pPr>
      <w:r w:rsidRPr="004E0D9F">
        <w:t>Администрации Комсомольского</w:t>
      </w:r>
    </w:p>
    <w:p w14:paraId="488285BB" w14:textId="77777777" w:rsidR="00C86353" w:rsidRPr="004E0D9F" w:rsidRDefault="00C86353" w:rsidP="00C86353">
      <w:pPr>
        <w:jc w:val="right"/>
      </w:pPr>
      <w:r w:rsidRPr="004E0D9F">
        <w:lastRenderedPageBreak/>
        <w:t>муниципального района</w:t>
      </w:r>
    </w:p>
    <w:p w14:paraId="52512934" w14:textId="77777777" w:rsidR="00C86353" w:rsidRPr="004E0D9F" w:rsidRDefault="00C86353" w:rsidP="00C86353">
      <w:pPr>
        <w:jc w:val="right"/>
        <w:rPr>
          <w:u w:val="single"/>
        </w:rPr>
      </w:pPr>
      <w:r w:rsidRPr="004E0D9F">
        <w:rPr>
          <w:u w:val="single"/>
        </w:rPr>
        <w:t xml:space="preserve">от «12» 05. 2026 г.  №82 </w:t>
      </w:r>
    </w:p>
    <w:p w14:paraId="0EA69AAB" w14:textId="77777777" w:rsidR="00C86353" w:rsidRPr="004E0D9F" w:rsidRDefault="00C86353" w:rsidP="00C86353">
      <w:pPr>
        <w:jc w:val="right"/>
      </w:pPr>
      <w:r w:rsidRPr="004E0D9F">
        <w:t>Приложение к постановлению</w:t>
      </w:r>
    </w:p>
    <w:p w14:paraId="28883F61" w14:textId="77777777" w:rsidR="00C86353" w:rsidRPr="004E0D9F" w:rsidRDefault="00C86353" w:rsidP="00C86353">
      <w:pPr>
        <w:jc w:val="right"/>
      </w:pPr>
      <w:r w:rsidRPr="004E0D9F">
        <w:t>Администрации Комсомольского</w:t>
      </w:r>
    </w:p>
    <w:p w14:paraId="0DF43AFE" w14:textId="77777777" w:rsidR="00C86353" w:rsidRPr="004E0D9F" w:rsidRDefault="00C86353" w:rsidP="00C86353">
      <w:pPr>
        <w:jc w:val="right"/>
      </w:pPr>
      <w:r w:rsidRPr="004E0D9F">
        <w:t>муниципального района</w:t>
      </w:r>
    </w:p>
    <w:p w14:paraId="6D87D213" w14:textId="77777777" w:rsidR="00C86353" w:rsidRPr="004E0D9F" w:rsidRDefault="00C86353" w:rsidP="00C86353">
      <w:pPr>
        <w:jc w:val="right"/>
      </w:pPr>
      <w:r w:rsidRPr="004E0D9F">
        <w:t>от 10.10.2023г.  № 263</w:t>
      </w:r>
    </w:p>
    <w:p w14:paraId="0E931EC3" w14:textId="77777777" w:rsidR="00C86353" w:rsidRPr="004E0D9F" w:rsidRDefault="00C86353" w:rsidP="00C86353">
      <w:pPr>
        <w:jc w:val="right"/>
      </w:pPr>
    </w:p>
    <w:p w14:paraId="3D0FDC0F" w14:textId="77777777" w:rsidR="00C86353" w:rsidRPr="004E0D9F" w:rsidRDefault="00C86353" w:rsidP="00C86353">
      <w:pPr>
        <w:pStyle w:val="af1"/>
        <w:spacing w:after="0" w:line="240" w:lineRule="auto"/>
        <w:ind w:left="0"/>
        <w:jc w:val="center"/>
        <w:rPr>
          <w:rFonts w:ascii="Times New Roman" w:hAnsi="Times New Roman" w:cs="Times New Roman"/>
          <w:b/>
        </w:rPr>
      </w:pPr>
      <w:r w:rsidRPr="004E0D9F">
        <w:rPr>
          <w:rFonts w:ascii="Times New Roman" w:hAnsi="Times New Roman" w:cs="Times New Roman"/>
          <w:sz w:val="20"/>
          <w:szCs w:val="20"/>
        </w:rPr>
        <w:t xml:space="preserve">   </w:t>
      </w:r>
    </w:p>
    <w:p w14:paraId="2479EE4A" w14:textId="77777777" w:rsidR="00C86353" w:rsidRPr="004E0D9F" w:rsidRDefault="00C86353" w:rsidP="00C86353">
      <w:pPr>
        <w:shd w:val="clear" w:color="auto" w:fill="FFFFFF"/>
        <w:ind w:firstLine="284"/>
        <w:jc w:val="center"/>
        <w:rPr>
          <w:b/>
        </w:rPr>
      </w:pPr>
    </w:p>
    <w:p w14:paraId="74B74141" w14:textId="77777777" w:rsidR="00C86353" w:rsidRPr="004E0D9F" w:rsidRDefault="00C86353" w:rsidP="00C86353">
      <w:pPr>
        <w:shd w:val="clear" w:color="auto" w:fill="FFFFFF"/>
        <w:ind w:firstLine="284"/>
        <w:jc w:val="center"/>
        <w:rPr>
          <w:b/>
          <w:sz w:val="28"/>
          <w:szCs w:val="28"/>
        </w:rPr>
      </w:pPr>
    </w:p>
    <w:p w14:paraId="354F598B" w14:textId="77777777" w:rsidR="00C86353" w:rsidRPr="004E0D9F" w:rsidRDefault="00C86353" w:rsidP="00C86353">
      <w:pPr>
        <w:shd w:val="clear" w:color="auto" w:fill="FFFFFF"/>
        <w:ind w:firstLine="284"/>
        <w:jc w:val="center"/>
        <w:rPr>
          <w:b/>
          <w:sz w:val="28"/>
          <w:szCs w:val="28"/>
        </w:rPr>
      </w:pPr>
    </w:p>
    <w:p w14:paraId="402AF7F2" w14:textId="77777777" w:rsidR="00C86353" w:rsidRPr="004E0D9F" w:rsidRDefault="00C86353" w:rsidP="00C86353">
      <w:pPr>
        <w:shd w:val="clear" w:color="auto" w:fill="FFFFFF"/>
        <w:ind w:firstLine="284"/>
        <w:jc w:val="center"/>
        <w:rPr>
          <w:b/>
          <w:sz w:val="28"/>
          <w:szCs w:val="28"/>
        </w:rPr>
      </w:pPr>
    </w:p>
    <w:p w14:paraId="4B76DF92" w14:textId="77777777" w:rsidR="00C86353" w:rsidRPr="004E0D9F" w:rsidRDefault="00C86353" w:rsidP="00C86353">
      <w:pPr>
        <w:shd w:val="clear" w:color="auto" w:fill="FFFFFF"/>
        <w:ind w:firstLine="284"/>
        <w:jc w:val="center"/>
        <w:rPr>
          <w:b/>
          <w:sz w:val="28"/>
          <w:szCs w:val="28"/>
        </w:rPr>
      </w:pPr>
    </w:p>
    <w:p w14:paraId="2A6BCA05" w14:textId="77777777" w:rsidR="00C86353" w:rsidRPr="004E0D9F" w:rsidRDefault="00C86353" w:rsidP="00C86353">
      <w:pPr>
        <w:shd w:val="clear" w:color="auto" w:fill="FFFFFF"/>
        <w:ind w:firstLine="284"/>
        <w:jc w:val="center"/>
        <w:rPr>
          <w:b/>
          <w:sz w:val="28"/>
          <w:szCs w:val="28"/>
        </w:rPr>
      </w:pPr>
    </w:p>
    <w:p w14:paraId="0431DD77" w14:textId="77777777" w:rsidR="00C86353" w:rsidRPr="004E0D9F" w:rsidRDefault="00C86353" w:rsidP="00C86353">
      <w:pPr>
        <w:shd w:val="clear" w:color="auto" w:fill="FFFFFF"/>
        <w:ind w:firstLine="284"/>
        <w:jc w:val="center"/>
        <w:rPr>
          <w:b/>
          <w:sz w:val="28"/>
          <w:szCs w:val="28"/>
        </w:rPr>
      </w:pPr>
    </w:p>
    <w:p w14:paraId="0809C1D3" w14:textId="77777777" w:rsidR="00C86353" w:rsidRPr="004E0D9F" w:rsidRDefault="00C86353" w:rsidP="00C86353">
      <w:pPr>
        <w:shd w:val="clear" w:color="auto" w:fill="FFFFFF"/>
        <w:ind w:firstLine="284"/>
        <w:jc w:val="center"/>
        <w:rPr>
          <w:b/>
          <w:sz w:val="28"/>
          <w:szCs w:val="28"/>
        </w:rPr>
      </w:pPr>
    </w:p>
    <w:p w14:paraId="795D79D7" w14:textId="77777777" w:rsidR="00C86353" w:rsidRPr="004E0D9F" w:rsidRDefault="00C86353" w:rsidP="00C86353">
      <w:pPr>
        <w:shd w:val="clear" w:color="auto" w:fill="FFFFFF"/>
        <w:ind w:firstLine="284"/>
        <w:jc w:val="center"/>
        <w:rPr>
          <w:b/>
          <w:sz w:val="28"/>
          <w:szCs w:val="28"/>
        </w:rPr>
      </w:pPr>
    </w:p>
    <w:p w14:paraId="1218242B" w14:textId="77777777" w:rsidR="00C86353" w:rsidRPr="004E0D9F" w:rsidRDefault="00C86353" w:rsidP="00C86353">
      <w:pPr>
        <w:shd w:val="clear" w:color="auto" w:fill="FFFFFF"/>
        <w:ind w:firstLine="284"/>
        <w:jc w:val="center"/>
        <w:rPr>
          <w:b/>
          <w:sz w:val="28"/>
          <w:szCs w:val="28"/>
        </w:rPr>
      </w:pPr>
    </w:p>
    <w:p w14:paraId="43305139" w14:textId="77777777" w:rsidR="00C86353" w:rsidRPr="004E0D9F" w:rsidRDefault="00C86353" w:rsidP="00C86353">
      <w:pPr>
        <w:shd w:val="clear" w:color="auto" w:fill="FFFFFF"/>
        <w:ind w:firstLine="284"/>
        <w:jc w:val="center"/>
        <w:rPr>
          <w:b/>
          <w:sz w:val="28"/>
          <w:szCs w:val="28"/>
        </w:rPr>
      </w:pPr>
    </w:p>
    <w:p w14:paraId="2FA8DC1D" w14:textId="77777777" w:rsidR="00C86353" w:rsidRPr="004E0D9F" w:rsidRDefault="00C86353" w:rsidP="00C86353">
      <w:pPr>
        <w:shd w:val="clear" w:color="auto" w:fill="FFFFFF"/>
        <w:ind w:firstLine="284"/>
        <w:jc w:val="center"/>
        <w:rPr>
          <w:b/>
          <w:sz w:val="28"/>
          <w:szCs w:val="28"/>
        </w:rPr>
      </w:pPr>
    </w:p>
    <w:p w14:paraId="7C11074B" w14:textId="77777777" w:rsidR="00C86353" w:rsidRPr="004E0D9F" w:rsidRDefault="00C86353" w:rsidP="00C86353">
      <w:pPr>
        <w:shd w:val="clear" w:color="auto" w:fill="FFFFFF"/>
        <w:ind w:firstLine="284"/>
        <w:jc w:val="center"/>
        <w:rPr>
          <w:b/>
          <w:sz w:val="28"/>
          <w:szCs w:val="28"/>
        </w:rPr>
      </w:pPr>
    </w:p>
    <w:p w14:paraId="3451C261" w14:textId="77777777" w:rsidR="00C86353" w:rsidRPr="004E0D9F" w:rsidRDefault="00C86353" w:rsidP="00C86353">
      <w:pPr>
        <w:jc w:val="center"/>
        <w:rPr>
          <w:b/>
          <w:sz w:val="28"/>
          <w:szCs w:val="28"/>
        </w:rPr>
      </w:pPr>
      <w:r w:rsidRPr="004E0D9F">
        <w:rPr>
          <w:b/>
          <w:sz w:val="28"/>
          <w:szCs w:val="28"/>
        </w:rPr>
        <w:t>Муниципальная программа Комсомольского городского поселения</w:t>
      </w:r>
    </w:p>
    <w:p w14:paraId="3F9AE013" w14:textId="77777777" w:rsidR="00C86353" w:rsidRPr="004E0D9F" w:rsidRDefault="00C86353" w:rsidP="00C86353">
      <w:pPr>
        <w:jc w:val="center"/>
        <w:rPr>
          <w:b/>
        </w:rPr>
      </w:pPr>
    </w:p>
    <w:p w14:paraId="339314C4" w14:textId="77777777" w:rsidR="00C86353" w:rsidRPr="004E0D9F" w:rsidRDefault="00C86353" w:rsidP="00C86353">
      <w:pPr>
        <w:jc w:val="center"/>
        <w:rPr>
          <w:b/>
          <w:sz w:val="28"/>
          <w:szCs w:val="28"/>
        </w:rPr>
      </w:pPr>
      <w:r w:rsidRPr="004E0D9F">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2C907134" w14:textId="77777777" w:rsidR="00C86353" w:rsidRPr="004E0D9F" w:rsidRDefault="00C86353" w:rsidP="00C86353">
      <w:pPr>
        <w:shd w:val="clear" w:color="auto" w:fill="FFFFFF"/>
        <w:ind w:firstLine="284"/>
        <w:jc w:val="right"/>
        <w:rPr>
          <w:sz w:val="28"/>
          <w:szCs w:val="28"/>
        </w:rPr>
      </w:pPr>
    </w:p>
    <w:p w14:paraId="3C53B51A" w14:textId="77777777" w:rsidR="00C86353" w:rsidRPr="004E0D9F" w:rsidRDefault="00C86353" w:rsidP="00C86353">
      <w:pPr>
        <w:shd w:val="clear" w:color="auto" w:fill="FFFFFF"/>
        <w:ind w:firstLine="284"/>
        <w:jc w:val="right"/>
      </w:pPr>
    </w:p>
    <w:p w14:paraId="72577EC8" w14:textId="77777777" w:rsidR="00C86353" w:rsidRPr="004E0D9F" w:rsidRDefault="00C86353" w:rsidP="00C86353">
      <w:pPr>
        <w:shd w:val="clear" w:color="auto" w:fill="FFFFFF"/>
        <w:ind w:firstLine="284"/>
        <w:jc w:val="right"/>
        <w:rPr>
          <w:b/>
        </w:rPr>
      </w:pPr>
    </w:p>
    <w:p w14:paraId="21A7C4C8"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3C34E587"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545640B6"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0BFD69B3"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13CCBADE"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30298B0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4C73DB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A9896B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AD9B0A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C5B0B4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BCB7781"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7B4873A"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3B47D1B"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E30681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2175C02"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5317E0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6BCF9C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AC757A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C7B88D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A3ECB2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60344B2"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66F31B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2D3E7AA"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66B53F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E80806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2CA8AD8"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F3D466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CC1BCC6" w14:textId="77777777" w:rsidR="00C86353" w:rsidRPr="004E0D9F" w:rsidRDefault="00C86353" w:rsidP="00C86353">
      <w:pPr>
        <w:shd w:val="clear" w:color="auto" w:fill="FFFFFF"/>
        <w:ind w:firstLine="284"/>
        <w:jc w:val="center"/>
        <w:rPr>
          <w:b/>
          <w:sz w:val="28"/>
          <w:szCs w:val="28"/>
        </w:rPr>
      </w:pPr>
      <w:r w:rsidRPr="004E0D9F">
        <w:rPr>
          <w:b/>
          <w:sz w:val="28"/>
          <w:szCs w:val="28"/>
        </w:rPr>
        <w:lastRenderedPageBreak/>
        <w:t>Приоритеты и цели муниципальной политики в сфере переселения граждан из аварийного жилищного фонда</w:t>
      </w:r>
    </w:p>
    <w:p w14:paraId="4F73C0FC" w14:textId="77777777" w:rsidR="00C86353" w:rsidRPr="004E0D9F" w:rsidRDefault="00C86353" w:rsidP="00C86353">
      <w:pPr>
        <w:shd w:val="clear" w:color="auto" w:fill="FFFFFF"/>
        <w:ind w:firstLine="284"/>
        <w:jc w:val="right"/>
        <w:rPr>
          <w:b/>
        </w:rPr>
      </w:pPr>
    </w:p>
    <w:p w14:paraId="26BF6136" w14:textId="77777777" w:rsidR="00C86353" w:rsidRPr="004E0D9F" w:rsidRDefault="00C86353" w:rsidP="00C86353">
      <w:pPr>
        <w:shd w:val="clear" w:color="auto" w:fill="FFFFFF"/>
        <w:ind w:firstLine="284"/>
        <w:rPr>
          <w:b/>
        </w:rPr>
      </w:pPr>
    </w:p>
    <w:p w14:paraId="17010A0B" w14:textId="77777777" w:rsidR="00C86353" w:rsidRPr="004E0D9F" w:rsidRDefault="00C86353" w:rsidP="00C86353">
      <w:pPr>
        <w:tabs>
          <w:tab w:val="left" w:pos="0"/>
        </w:tabs>
        <w:ind w:right="708"/>
        <w:jc w:val="both"/>
        <w:rPr>
          <w:sz w:val="28"/>
          <w:szCs w:val="28"/>
        </w:rPr>
      </w:pPr>
      <w:r w:rsidRPr="004E0D9F">
        <w:t xml:space="preserve">            </w:t>
      </w:r>
    </w:p>
    <w:p w14:paraId="1DEB0F08" w14:textId="77777777" w:rsidR="00C86353" w:rsidRPr="004E0D9F" w:rsidRDefault="00C86353" w:rsidP="00C86353">
      <w:pPr>
        <w:ind w:firstLine="708"/>
        <w:jc w:val="both"/>
        <w:rPr>
          <w:color w:val="auto"/>
        </w:rPr>
      </w:pPr>
      <w:r w:rsidRPr="004E0D9F">
        <w:rPr>
          <w:color w:val="auto"/>
        </w:rPr>
        <w:t>Жилищные условия, качество услуг жилищно-коммунального хозяйства являются важными факторами, определяющими уровень жизни населения. Значительная часть жилищного фонда, расположенного на территории Комсомольского городского поселения Комсомольского муниципального района Ивановской области, не удовлетворяет на сегодняшний день потребности населения региона, поскольку не отвечает установленным санитарным и техническим требованиям.</w:t>
      </w:r>
    </w:p>
    <w:p w14:paraId="5DAC60E0" w14:textId="77777777" w:rsidR="00C86353" w:rsidRPr="004E0D9F" w:rsidRDefault="00C86353" w:rsidP="00C86353">
      <w:pPr>
        <w:ind w:firstLine="708"/>
        <w:jc w:val="both"/>
        <w:rPr>
          <w:color w:val="auto"/>
        </w:rPr>
      </w:pPr>
      <w:r w:rsidRPr="004E0D9F">
        <w:rPr>
          <w:color w:val="auto"/>
        </w:rPr>
        <w:t>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городов и поселков, сдерживают развитие инфраструктуры, что снижает инвестиционную привлекательность территорий.</w:t>
      </w:r>
    </w:p>
    <w:p w14:paraId="390D4957" w14:textId="77777777" w:rsidR="00C86353" w:rsidRPr="004E0D9F" w:rsidRDefault="00C86353" w:rsidP="00C86353">
      <w:pPr>
        <w:autoSpaceDE w:val="0"/>
        <w:jc w:val="both"/>
        <w:rPr>
          <w:color w:val="auto"/>
        </w:rPr>
      </w:pPr>
      <w:r w:rsidRPr="004E0D9F">
        <w:rPr>
          <w:color w:val="auto"/>
        </w:rPr>
        <w:t xml:space="preserve">           По состоянию на 01.01.2026 года на территории Комсомольского городского поселения Комсомольского муниципального района Ивановской области расселению подлежат 9 многоквартирных домов, признанных в установленном действующим законодательством порядке аварийными и подлежащим сносу после 01.01.2017г., в которых расселяемая площадь жилых помещений составляет 2398,0 </w:t>
      </w:r>
      <w:proofErr w:type="spellStart"/>
      <w:r w:rsidRPr="004E0D9F">
        <w:rPr>
          <w:color w:val="auto"/>
        </w:rPr>
        <w:t>кв.м</w:t>
      </w:r>
      <w:proofErr w:type="spellEnd"/>
      <w:r w:rsidRPr="004E0D9F">
        <w:rPr>
          <w:color w:val="auto"/>
        </w:rPr>
        <w:t>.</w:t>
      </w:r>
    </w:p>
    <w:p w14:paraId="4DC371E3" w14:textId="77777777" w:rsidR="00C86353" w:rsidRPr="004E0D9F" w:rsidRDefault="00C86353" w:rsidP="00C86353">
      <w:pPr>
        <w:ind w:firstLine="708"/>
        <w:jc w:val="both"/>
        <w:rPr>
          <w:color w:val="auto"/>
        </w:rPr>
      </w:pPr>
      <w:r w:rsidRPr="004E0D9F">
        <w:rPr>
          <w:color w:val="auto"/>
        </w:rPr>
        <w:t>Переселение граждан из аварийного жилищного фонда является одной из самых острых социальных проблем, решение которой сдерживается ввиду ограниченности бюджетных средств Комсомольского городского поселения Комсомольского муниципального района Ивановской области. Граждане, проживающие в аварийном жилищном фонде, в подавляющем большинстве не в состоянии приобрести жилые помещения, отвечающие предъявляемым к ним требованиям. Поэтому решение этой проблемы требует консолидации финансовых ресурсов федерального и регионального уровней.</w:t>
      </w:r>
    </w:p>
    <w:p w14:paraId="5DF4DECA" w14:textId="77777777" w:rsidR="00C86353" w:rsidRPr="004E0D9F" w:rsidRDefault="00C86353" w:rsidP="00C86353">
      <w:pPr>
        <w:autoSpaceDE w:val="0"/>
        <w:ind w:firstLine="540"/>
        <w:jc w:val="both"/>
        <w:rPr>
          <w:color w:val="auto"/>
        </w:rPr>
      </w:pPr>
      <w:r w:rsidRPr="004E0D9F">
        <w:rPr>
          <w:color w:val="auto"/>
        </w:rPr>
        <w:t xml:space="preserve">    Реализация мероприятий по переселению граждан из аварийного жилищного фонда позволит осуществить комплексное решение проблемы перехода к устойчивому функционированию и развитию жилищной сферы, обеспечивающее доступность жилья для граждан, безопасные и комфортные условия проживания в нем, создать условия для приведения</w:t>
      </w:r>
      <w:r w:rsidRPr="004E0D9F">
        <w:rPr>
          <w:color w:val="auto"/>
          <w:sz w:val="28"/>
          <w:szCs w:val="28"/>
        </w:rPr>
        <w:t xml:space="preserve"> </w:t>
      </w:r>
      <w:r w:rsidRPr="004E0D9F">
        <w:rPr>
          <w:color w:val="auto"/>
        </w:rPr>
        <w:t>существующего жилищного фонда в соответствие со стандартами качества, обеспечивающими комфортные условия проживания.</w:t>
      </w:r>
    </w:p>
    <w:p w14:paraId="1613D69C" w14:textId="77777777" w:rsidR="00C86353" w:rsidRPr="004E0D9F" w:rsidRDefault="00C86353" w:rsidP="00C86353">
      <w:pPr>
        <w:autoSpaceDE w:val="0"/>
        <w:autoSpaceDN w:val="0"/>
        <w:adjustRightInd w:val="0"/>
        <w:jc w:val="both"/>
      </w:pPr>
      <w:r w:rsidRPr="004E0D9F">
        <w:t xml:space="preserve">        Данная Программа поможет обеспечить переселение граждан из аварийного жилищного фонда, а также обеспечить ликвидацию</w:t>
      </w:r>
      <w:r w:rsidRPr="004E0D9F">
        <w:rPr>
          <w:sz w:val="28"/>
          <w:szCs w:val="28"/>
        </w:rPr>
        <w:t xml:space="preserve"> </w:t>
      </w:r>
      <w:r w:rsidRPr="004E0D9F">
        <w:t>аварийного   жилищного</w:t>
      </w:r>
      <w:r w:rsidRPr="004E0D9F">
        <w:rPr>
          <w:sz w:val="28"/>
          <w:szCs w:val="28"/>
        </w:rPr>
        <w:t xml:space="preserve">   </w:t>
      </w:r>
      <w:r w:rsidRPr="004E0D9F">
        <w:t xml:space="preserve">фонда, признанного таковым в соответствии с действующим законодательством после 01.01.2017г.  </w:t>
      </w:r>
    </w:p>
    <w:p w14:paraId="121CCF61" w14:textId="77777777" w:rsidR="00C86353" w:rsidRPr="004E0D9F" w:rsidRDefault="00C86353" w:rsidP="00C86353">
      <w:pPr>
        <w:pStyle w:val="af1"/>
        <w:spacing w:after="0" w:line="240" w:lineRule="auto"/>
        <w:ind w:left="0"/>
        <w:jc w:val="both"/>
        <w:rPr>
          <w:rFonts w:ascii="Times New Roman" w:hAnsi="Times New Roman" w:cs="Times New Roman"/>
          <w:b/>
          <w:sz w:val="24"/>
          <w:szCs w:val="24"/>
        </w:rPr>
      </w:pPr>
    </w:p>
    <w:p w14:paraId="764C7242" w14:textId="77777777" w:rsidR="00C86353" w:rsidRPr="004E0D9F" w:rsidRDefault="00C86353" w:rsidP="00C86353">
      <w:pPr>
        <w:autoSpaceDE w:val="0"/>
        <w:autoSpaceDN w:val="0"/>
        <w:adjustRightInd w:val="0"/>
        <w:jc w:val="center"/>
        <w:rPr>
          <w:b/>
          <w:bCs/>
          <w:color w:val="auto"/>
        </w:rPr>
      </w:pPr>
    </w:p>
    <w:p w14:paraId="6DC84CC1" w14:textId="77777777" w:rsidR="00C86353" w:rsidRPr="004E0D9F" w:rsidRDefault="00C86353" w:rsidP="00C86353">
      <w:pPr>
        <w:autoSpaceDE w:val="0"/>
        <w:autoSpaceDN w:val="0"/>
        <w:adjustRightInd w:val="0"/>
        <w:jc w:val="center"/>
        <w:rPr>
          <w:b/>
          <w:bCs/>
          <w:color w:val="auto"/>
        </w:rPr>
      </w:pPr>
    </w:p>
    <w:p w14:paraId="38356ED7" w14:textId="77777777" w:rsidR="00C86353" w:rsidRPr="004E0D9F" w:rsidRDefault="00C86353" w:rsidP="00C86353">
      <w:pPr>
        <w:autoSpaceDE w:val="0"/>
        <w:autoSpaceDN w:val="0"/>
        <w:adjustRightInd w:val="0"/>
        <w:jc w:val="center"/>
        <w:rPr>
          <w:b/>
          <w:bCs/>
          <w:color w:val="auto"/>
        </w:rPr>
      </w:pPr>
    </w:p>
    <w:p w14:paraId="74EA0924" w14:textId="77777777" w:rsidR="00C86353" w:rsidRPr="004E0D9F" w:rsidRDefault="00C86353" w:rsidP="00C86353">
      <w:pPr>
        <w:autoSpaceDE w:val="0"/>
        <w:autoSpaceDN w:val="0"/>
        <w:adjustRightInd w:val="0"/>
        <w:jc w:val="center"/>
        <w:rPr>
          <w:b/>
          <w:bCs/>
          <w:color w:val="auto"/>
        </w:rPr>
      </w:pPr>
    </w:p>
    <w:p w14:paraId="516D9E84" w14:textId="77777777" w:rsidR="00C86353" w:rsidRPr="004E0D9F" w:rsidRDefault="00C86353" w:rsidP="00C86353">
      <w:pPr>
        <w:autoSpaceDE w:val="0"/>
        <w:autoSpaceDN w:val="0"/>
        <w:adjustRightInd w:val="0"/>
        <w:jc w:val="center"/>
        <w:rPr>
          <w:b/>
          <w:bCs/>
          <w:color w:val="auto"/>
        </w:rPr>
      </w:pPr>
    </w:p>
    <w:p w14:paraId="75671247" w14:textId="77777777" w:rsidR="00C86353" w:rsidRPr="004E0D9F" w:rsidRDefault="00C86353" w:rsidP="00C86353">
      <w:pPr>
        <w:autoSpaceDE w:val="0"/>
        <w:autoSpaceDN w:val="0"/>
        <w:adjustRightInd w:val="0"/>
        <w:jc w:val="center"/>
        <w:rPr>
          <w:b/>
          <w:bCs/>
          <w:color w:val="auto"/>
        </w:rPr>
      </w:pPr>
    </w:p>
    <w:p w14:paraId="0E353651" w14:textId="77777777" w:rsidR="00C86353" w:rsidRPr="004E0D9F" w:rsidRDefault="00C86353" w:rsidP="00C86353">
      <w:pPr>
        <w:autoSpaceDE w:val="0"/>
        <w:autoSpaceDN w:val="0"/>
        <w:adjustRightInd w:val="0"/>
        <w:jc w:val="center"/>
        <w:rPr>
          <w:b/>
          <w:bCs/>
          <w:color w:val="auto"/>
        </w:rPr>
      </w:pPr>
    </w:p>
    <w:p w14:paraId="2A71731B" w14:textId="77777777" w:rsidR="00C86353" w:rsidRPr="004E0D9F" w:rsidRDefault="00C86353" w:rsidP="00C86353">
      <w:pPr>
        <w:autoSpaceDE w:val="0"/>
        <w:autoSpaceDN w:val="0"/>
        <w:adjustRightInd w:val="0"/>
        <w:jc w:val="center"/>
        <w:rPr>
          <w:b/>
          <w:bCs/>
          <w:color w:val="auto"/>
        </w:rPr>
      </w:pPr>
    </w:p>
    <w:p w14:paraId="5D5996B1" w14:textId="77777777" w:rsidR="00C86353" w:rsidRPr="004E0D9F" w:rsidRDefault="00C86353" w:rsidP="00C86353">
      <w:pPr>
        <w:autoSpaceDE w:val="0"/>
        <w:autoSpaceDN w:val="0"/>
        <w:adjustRightInd w:val="0"/>
        <w:jc w:val="center"/>
        <w:rPr>
          <w:b/>
          <w:bCs/>
          <w:color w:val="auto"/>
        </w:rPr>
      </w:pPr>
    </w:p>
    <w:p w14:paraId="50F6F3DE" w14:textId="77777777" w:rsidR="00C86353" w:rsidRPr="004E0D9F" w:rsidRDefault="00C86353" w:rsidP="00C86353">
      <w:pPr>
        <w:autoSpaceDE w:val="0"/>
        <w:autoSpaceDN w:val="0"/>
        <w:adjustRightInd w:val="0"/>
        <w:jc w:val="center"/>
        <w:rPr>
          <w:b/>
          <w:bCs/>
          <w:color w:val="auto"/>
        </w:rPr>
      </w:pPr>
    </w:p>
    <w:p w14:paraId="2CF6773F" w14:textId="77777777" w:rsidR="00C86353" w:rsidRPr="004E0D9F" w:rsidRDefault="00C86353" w:rsidP="00C86353">
      <w:pPr>
        <w:autoSpaceDE w:val="0"/>
        <w:autoSpaceDN w:val="0"/>
        <w:adjustRightInd w:val="0"/>
        <w:jc w:val="center"/>
        <w:rPr>
          <w:b/>
          <w:bCs/>
          <w:color w:val="auto"/>
        </w:rPr>
      </w:pPr>
    </w:p>
    <w:p w14:paraId="06497F70" w14:textId="77777777" w:rsidR="00C86353" w:rsidRPr="004E0D9F" w:rsidRDefault="00C86353" w:rsidP="00C86353">
      <w:pPr>
        <w:autoSpaceDE w:val="0"/>
        <w:autoSpaceDN w:val="0"/>
        <w:adjustRightInd w:val="0"/>
        <w:jc w:val="center"/>
        <w:rPr>
          <w:b/>
          <w:bCs/>
          <w:color w:val="auto"/>
        </w:rPr>
      </w:pPr>
    </w:p>
    <w:p w14:paraId="4CAA8D1B" w14:textId="77777777" w:rsidR="00C86353" w:rsidRPr="004E0D9F" w:rsidRDefault="00C86353" w:rsidP="00C86353">
      <w:pPr>
        <w:autoSpaceDE w:val="0"/>
        <w:autoSpaceDN w:val="0"/>
        <w:adjustRightInd w:val="0"/>
        <w:jc w:val="center"/>
        <w:rPr>
          <w:b/>
          <w:bCs/>
          <w:color w:val="auto"/>
        </w:rPr>
      </w:pPr>
    </w:p>
    <w:p w14:paraId="45F41F19" w14:textId="77777777" w:rsidR="00C86353" w:rsidRPr="004E0D9F" w:rsidRDefault="00C86353" w:rsidP="00C86353">
      <w:pPr>
        <w:autoSpaceDE w:val="0"/>
        <w:autoSpaceDN w:val="0"/>
        <w:adjustRightInd w:val="0"/>
        <w:jc w:val="center"/>
        <w:rPr>
          <w:b/>
          <w:bCs/>
          <w:color w:val="auto"/>
        </w:rPr>
      </w:pPr>
    </w:p>
    <w:p w14:paraId="4159D733" w14:textId="77777777" w:rsidR="00C86353" w:rsidRPr="004E0D9F" w:rsidRDefault="00C86353" w:rsidP="00C86353">
      <w:pPr>
        <w:autoSpaceDE w:val="0"/>
        <w:autoSpaceDN w:val="0"/>
        <w:adjustRightInd w:val="0"/>
        <w:jc w:val="center"/>
        <w:rPr>
          <w:b/>
          <w:bCs/>
          <w:color w:val="auto"/>
        </w:rPr>
      </w:pPr>
    </w:p>
    <w:p w14:paraId="2EA1A68E" w14:textId="77777777" w:rsidR="00C86353" w:rsidRPr="004E0D9F" w:rsidRDefault="00C86353" w:rsidP="00C86353">
      <w:pPr>
        <w:autoSpaceDE w:val="0"/>
        <w:autoSpaceDN w:val="0"/>
        <w:adjustRightInd w:val="0"/>
        <w:jc w:val="center"/>
        <w:rPr>
          <w:b/>
          <w:bCs/>
          <w:color w:val="auto"/>
        </w:rPr>
      </w:pPr>
    </w:p>
    <w:p w14:paraId="0A7F6610" w14:textId="77777777" w:rsidR="00C86353" w:rsidRPr="004E0D9F" w:rsidRDefault="00C86353" w:rsidP="00C86353">
      <w:pPr>
        <w:autoSpaceDE w:val="0"/>
        <w:autoSpaceDN w:val="0"/>
        <w:adjustRightInd w:val="0"/>
        <w:jc w:val="center"/>
        <w:rPr>
          <w:b/>
          <w:bCs/>
          <w:color w:val="auto"/>
        </w:rPr>
      </w:pPr>
      <w:r w:rsidRPr="004E0D9F">
        <w:rPr>
          <w:b/>
          <w:bCs/>
          <w:color w:val="auto"/>
        </w:rPr>
        <w:t>Перечень многоквартирных домов, признанных в установленном</w:t>
      </w:r>
    </w:p>
    <w:p w14:paraId="547B2A6F" w14:textId="77777777" w:rsidR="00C86353" w:rsidRPr="004E0D9F" w:rsidRDefault="00C86353" w:rsidP="00C86353">
      <w:pPr>
        <w:autoSpaceDE w:val="0"/>
        <w:autoSpaceDN w:val="0"/>
        <w:adjustRightInd w:val="0"/>
        <w:jc w:val="center"/>
        <w:rPr>
          <w:b/>
          <w:bCs/>
          <w:color w:val="auto"/>
        </w:rPr>
      </w:pPr>
      <w:r w:rsidRPr="004E0D9F">
        <w:rPr>
          <w:b/>
          <w:bCs/>
          <w:color w:val="auto"/>
        </w:rPr>
        <w:t xml:space="preserve">порядке аварийными и подлежащими сносу или реконструкции </w:t>
      </w:r>
    </w:p>
    <w:p w14:paraId="1417CE20" w14:textId="77777777" w:rsidR="00C86353" w:rsidRPr="004E0D9F" w:rsidRDefault="00C86353" w:rsidP="00C86353">
      <w:pPr>
        <w:autoSpaceDE w:val="0"/>
        <w:autoSpaceDN w:val="0"/>
        <w:adjustRightInd w:val="0"/>
        <w:jc w:val="center"/>
        <w:rPr>
          <w:b/>
          <w:bCs/>
          <w:color w:val="auto"/>
        </w:rPr>
      </w:pPr>
      <w:r w:rsidRPr="004E0D9F">
        <w:rPr>
          <w:b/>
          <w:bCs/>
          <w:color w:val="auto"/>
        </w:rPr>
        <w:t>после 01 января 2017г.</w:t>
      </w:r>
    </w:p>
    <w:p w14:paraId="704B6761" w14:textId="77777777" w:rsidR="00C86353" w:rsidRPr="004E0D9F" w:rsidRDefault="00C86353" w:rsidP="00C86353">
      <w:pPr>
        <w:autoSpaceDE w:val="0"/>
        <w:autoSpaceDN w:val="0"/>
        <w:adjustRightInd w:val="0"/>
        <w:rPr>
          <w:color w:val="auto"/>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73"/>
        <w:gridCol w:w="1418"/>
        <w:gridCol w:w="2126"/>
        <w:gridCol w:w="2268"/>
      </w:tblGrid>
      <w:tr w:rsidR="00C86353" w:rsidRPr="004E0D9F" w14:paraId="1F553BA8" w14:textId="77777777" w:rsidTr="00AB1F90">
        <w:tc>
          <w:tcPr>
            <w:tcW w:w="567" w:type="dxa"/>
            <w:vMerge w:val="restart"/>
          </w:tcPr>
          <w:p w14:paraId="17C9F890" w14:textId="77777777" w:rsidR="00C86353" w:rsidRPr="004E0D9F" w:rsidRDefault="00C86353" w:rsidP="00AB1F90">
            <w:pPr>
              <w:autoSpaceDE w:val="0"/>
              <w:autoSpaceDN w:val="0"/>
              <w:adjustRightInd w:val="0"/>
              <w:jc w:val="center"/>
              <w:rPr>
                <w:color w:val="auto"/>
              </w:rPr>
            </w:pPr>
            <w:r w:rsidRPr="004E0D9F">
              <w:rPr>
                <w:color w:val="auto"/>
                <w:sz w:val="22"/>
                <w:szCs w:val="22"/>
              </w:rPr>
              <w:t>N</w:t>
            </w:r>
          </w:p>
        </w:tc>
        <w:tc>
          <w:tcPr>
            <w:tcW w:w="4173" w:type="dxa"/>
            <w:vMerge w:val="restart"/>
          </w:tcPr>
          <w:p w14:paraId="3A517DC3" w14:textId="77777777" w:rsidR="00C86353" w:rsidRPr="004E0D9F" w:rsidRDefault="00C86353" w:rsidP="00AB1F90">
            <w:pPr>
              <w:autoSpaceDE w:val="0"/>
              <w:autoSpaceDN w:val="0"/>
              <w:adjustRightInd w:val="0"/>
              <w:jc w:val="center"/>
              <w:rPr>
                <w:color w:val="auto"/>
              </w:rPr>
            </w:pPr>
            <w:r w:rsidRPr="004E0D9F">
              <w:rPr>
                <w:color w:val="auto"/>
                <w:sz w:val="22"/>
                <w:szCs w:val="22"/>
              </w:rPr>
              <w:t>Адрес многоквартирного дома</w:t>
            </w:r>
          </w:p>
        </w:tc>
        <w:tc>
          <w:tcPr>
            <w:tcW w:w="1418" w:type="dxa"/>
            <w:vMerge w:val="restart"/>
          </w:tcPr>
          <w:p w14:paraId="63526653" w14:textId="77777777" w:rsidR="00C86353" w:rsidRPr="004E0D9F" w:rsidRDefault="00C86353" w:rsidP="00AB1F90">
            <w:pPr>
              <w:autoSpaceDE w:val="0"/>
              <w:autoSpaceDN w:val="0"/>
              <w:adjustRightInd w:val="0"/>
              <w:jc w:val="center"/>
              <w:rPr>
                <w:color w:val="auto"/>
              </w:rPr>
            </w:pPr>
            <w:r w:rsidRPr="004E0D9F">
              <w:rPr>
                <w:color w:val="auto"/>
                <w:sz w:val="22"/>
                <w:szCs w:val="22"/>
              </w:rPr>
              <w:t xml:space="preserve">Год постройки </w:t>
            </w:r>
          </w:p>
        </w:tc>
        <w:tc>
          <w:tcPr>
            <w:tcW w:w="4394" w:type="dxa"/>
            <w:gridSpan w:val="2"/>
          </w:tcPr>
          <w:p w14:paraId="6B2C58BD" w14:textId="77777777" w:rsidR="00C86353" w:rsidRPr="004E0D9F" w:rsidRDefault="00C86353" w:rsidP="00AB1F90">
            <w:pPr>
              <w:autoSpaceDE w:val="0"/>
              <w:autoSpaceDN w:val="0"/>
              <w:adjustRightInd w:val="0"/>
              <w:jc w:val="center"/>
              <w:rPr>
                <w:color w:val="auto"/>
              </w:rPr>
            </w:pPr>
            <w:r w:rsidRPr="004E0D9F">
              <w:rPr>
                <w:color w:val="auto"/>
                <w:sz w:val="22"/>
                <w:szCs w:val="22"/>
              </w:rPr>
              <w:t>Документ, подтверждающий признание многоквартирного дома аварийным (распоряжение Управления по вопросу развития инфраструктуры Администрации Комсомольского муниципального района Ивановской области)</w:t>
            </w:r>
          </w:p>
        </w:tc>
      </w:tr>
      <w:tr w:rsidR="00C86353" w:rsidRPr="004E0D9F" w14:paraId="6F578878" w14:textId="77777777" w:rsidTr="00AB1F90">
        <w:tc>
          <w:tcPr>
            <w:tcW w:w="567" w:type="dxa"/>
            <w:vMerge/>
          </w:tcPr>
          <w:p w14:paraId="23DE4C36" w14:textId="77777777" w:rsidR="00C86353" w:rsidRPr="004E0D9F" w:rsidRDefault="00C86353" w:rsidP="00AB1F90">
            <w:pPr>
              <w:autoSpaceDE w:val="0"/>
              <w:autoSpaceDN w:val="0"/>
              <w:adjustRightInd w:val="0"/>
              <w:rPr>
                <w:color w:val="auto"/>
              </w:rPr>
            </w:pPr>
          </w:p>
        </w:tc>
        <w:tc>
          <w:tcPr>
            <w:tcW w:w="4173" w:type="dxa"/>
            <w:vMerge/>
          </w:tcPr>
          <w:p w14:paraId="221E8597" w14:textId="77777777" w:rsidR="00C86353" w:rsidRPr="004E0D9F" w:rsidRDefault="00C86353" w:rsidP="00AB1F90">
            <w:pPr>
              <w:autoSpaceDE w:val="0"/>
              <w:autoSpaceDN w:val="0"/>
              <w:adjustRightInd w:val="0"/>
              <w:rPr>
                <w:color w:val="auto"/>
              </w:rPr>
            </w:pPr>
          </w:p>
        </w:tc>
        <w:tc>
          <w:tcPr>
            <w:tcW w:w="1418" w:type="dxa"/>
            <w:vMerge/>
          </w:tcPr>
          <w:p w14:paraId="07F7C0C2" w14:textId="77777777" w:rsidR="00C86353" w:rsidRPr="004E0D9F" w:rsidRDefault="00C86353" w:rsidP="00AB1F90">
            <w:pPr>
              <w:autoSpaceDE w:val="0"/>
              <w:autoSpaceDN w:val="0"/>
              <w:adjustRightInd w:val="0"/>
              <w:rPr>
                <w:color w:val="auto"/>
              </w:rPr>
            </w:pPr>
          </w:p>
        </w:tc>
        <w:tc>
          <w:tcPr>
            <w:tcW w:w="2126" w:type="dxa"/>
          </w:tcPr>
          <w:p w14:paraId="46AA9038" w14:textId="77777777" w:rsidR="00C86353" w:rsidRPr="004E0D9F" w:rsidRDefault="00C86353" w:rsidP="00AB1F90">
            <w:pPr>
              <w:autoSpaceDE w:val="0"/>
              <w:autoSpaceDN w:val="0"/>
              <w:adjustRightInd w:val="0"/>
              <w:jc w:val="center"/>
              <w:rPr>
                <w:color w:val="auto"/>
              </w:rPr>
            </w:pPr>
            <w:r w:rsidRPr="004E0D9F">
              <w:rPr>
                <w:color w:val="auto"/>
                <w:sz w:val="22"/>
                <w:szCs w:val="22"/>
              </w:rPr>
              <w:t>номер</w:t>
            </w:r>
          </w:p>
        </w:tc>
        <w:tc>
          <w:tcPr>
            <w:tcW w:w="2268" w:type="dxa"/>
          </w:tcPr>
          <w:p w14:paraId="186B8199" w14:textId="77777777" w:rsidR="00C86353" w:rsidRPr="004E0D9F" w:rsidRDefault="00C86353" w:rsidP="00AB1F90">
            <w:pPr>
              <w:autoSpaceDE w:val="0"/>
              <w:autoSpaceDN w:val="0"/>
              <w:adjustRightInd w:val="0"/>
              <w:jc w:val="center"/>
              <w:rPr>
                <w:color w:val="auto"/>
              </w:rPr>
            </w:pPr>
            <w:r w:rsidRPr="004E0D9F">
              <w:rPr>
                <w:color w:val="auto"/>
                <w:sz w:val="22"/>
                <w:szCs w:val="22"/>
              </w:rPr>
              <w:t>дата</w:t>
            </w:r>
          </w:p>
        </w:tc>
      </w:tr>
      <w:tr w:rsidR="00C86353" w:rsidRPr="004E0D9F" w14:paraId="6E7AB4B2" w14:textId="77777777" w:rsidTr="00AB1F90">
        <w:tc>
          <w:tcPr>
            <w:tcW w:w="567" w:type="dxa"/>
          </w:tcPr>
          <w:p w14:paraId="0C1B6526" w14:textId="77777777" w:rsidR="00C86353" w:rsidRPr="004E0D9F" w:rsidRDefault="00C86353" w:rsidP="00AB1F90">
            <w:pPr>
              <w:autoSpaceDE w:val="0"/>
              <w:autoSpaceDN w:val="0"/>
              <w:adjustRightInd w:val="0"/>
              <w:jc w:val="center"/>
              <w:rPr>
                <w:color w:val="auto"/>
              </w:rPr>
            </w:pPr>
            <w:r w:rsidRPr="004E0D9F">
              <w:rPr>
                <w:color w:val="auto"/>
                <w:sz w:val="22"/>
                <w:szCs w:val="22"/>
              </w:rPr>
              <w:t>1</w:t>
            </w:r>
          </w:p>
        </w:tc>
        <w:tc>
          <w:tcPr>
            <w:tcW w:w="4173" w:type="dxa"/>
          </w:tcPr>
          <w:p w14:paraId="12041888" w14:textId="77777777" w:rsidR="00C86353" w:rsidRPr="004E0D9F" w:rsidRDefault="00C86353" w:rsidP="00AB1F90">
            <w:pPr>
              <w:autoSpaceDE w:val="0"/>
              <w:autoSpaceDN w:val="0"/>
              <w:adjustRightInd w:val="0"/>
              <w:jc w:val="center"/>
              <w:rPr>
                <w:color w:val="auto"/>
              </w:rPr>
            </w:pPr>
            <w:r w:rsidRPr="004E0D9F">
              <w:rPr>
                <w:color w:val="auto"/>
                <w:sz w:val="22"/>
                <w:szCs w:val="22"/>
              </w:rPr>
              <w:t>2</w:t>
            </w:r>
          </w:p>
        </w:tc>
        <w:tc>
          <w:tcPr>
            <w:tcW w:w="1418" w:type="dxa"/>
          </w:tcPr>
          <w:p w14:paraId="422DD5F3" w14:textId="77777777" w:rsidR="00C86353" w:rsidRPr="004E0D9F" w:rsidRDefault="00C86353" w:rsidP="00AB1F90">
            <w:pPr>
              <w:autoSpaceDE w:val="0"/>
              <w:autoSpaceDN w:val="0"/>
              <w:adjustRightInd w:val="0"/>
              <w:jc w:val="center"/>
              <w:rPr>
                <w:color w:val="auto"/>
              </w:rPr>
            </w:pPr>
            <w:r w:rsidRPr="004E0D9F">
              <w:rPr>
                <w:color w:val="auto"/>
                <w:sz w:val="22"/>
                <w:szCs w:val="22"/>
              </w:rPr>
              <w:t>3</w:t>
            </w:r>
          </w:p>
        </w:tc>
        <w:tc>
          <w:tcPr>
            <w:tcW w:w="2126" w:type="dxa"/>
          </w:tcPr>
          <w:p w14:paraId="73759C1F" w14:textId="77777777" w:rsidR="00C86353" w:rsidRPr="004E0D9F" w:rsidRDefault="00C86353" w:rsidP="00AB1F90">
            <w:pPr>
              <w:autoSpaceDE w:val="0"/>
              <w:autoSpaceDN w:val="0"/>
              <w:adjustRightInd w:val="0"/>
              <w:jc w:val="center"/>
              <w:rPr>
                <w:color w:val="auto"/>
              </w:rPr>
            </w:pPr>
            <w:r w:rsidRPr="004E0D9F">
              <w:rPr>
                <w:color w:val="auto"/>
                <w:sz w:val="22"/>
                <w:szCs w:val="22"/>
              </w:rPr>
              <w:t>4</w:t>
            </w:r>
          </w:p>
        </w:tc>
        <w:tc>
          <w:tcPr>
            <w:tcW w:w="2268" w:type="dxa"/>
          </w:tcPr>
          <w:p w14:paraId="01F35118" w14:textId="77777777" w:rsidR="00C86353" w:rsidRPr="004E0D9F" w:rsidRDefault="00C86353" w:rsidP="00AB1F90">
            <w:pPr>
              <w:autoSpaceDE w:val="0"/>
              <w:autoSpaceDN w:val="0"/>
              <w:adjustRightInd w:val="0"/>
              <w:jc w:val="center"/>
              <w:rPr>
                <w:color w:val="auto"/>
              </w:rPr>
            </w:pPr>
            <w:r w:rsidRPr="004E0D9F">
              <w:rPr>
                <w:color w:val="auto"/>
                <w:sz w:val="22"/>
                <w:szCs w:val="22"/>
              </w:rPr>
              <w:t>5</w:t>
            </w:r>
          </w:p>
        </w:tc>
      </w:tr>
      <w:tr w:rsidR="00C86353" w:rsidRPr="004E0D9F" w14:paraId="1415DADA" w14:textId="77777777" w:rsidTr="00AB1F90">
        <w:tc>
          <w:tcPr>
            <w:tcW w:w="567" w:type="dxa"/>
          </w:tcPr>
          <w:p w14:paraId="74730C98" w14:textId="77777777" w:rsidR="00C86353" w:rsidRPr="004E0D9F" w:rsidRDefault="00C86353" w:rsidP="00AB1F90">
            <w:pPr>
              <w:autoSpaceDE w:val="0"/>
              <w:autoSpaceDN w:val="0"/>
              <w:adjustRightInd w:val="0"/>
              <w:jc w:val="center"/>
              <w:rPr>
                <w:color w:val="auto"/>
              </w:rPr>
            </w:pPr>
            <w:r w:rsidRPr="004E0D9F">
              <w:rPr>
                <w:color w:val="auto"/>
                <w:sz w:val="22"/>
                <w:szCs w:val="22"/>
              </w:rPr>
              <w:t>1</w:t>
            </w:r>
          </w:p>
        </w:tc>
        <w:tc>
          <w:tcPr>
            <w:tcW w:w="4173" w:type="dxa"/>
          </w:tcPr>
          <w:p w14:paraId="7CB724C4"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155150, Ивановская обл., </w:t>
            </w:r>
          </w:p>
          <w:p w14:paraId="190A75A8" w14:textId="77777777" w:rsidR="00C86353" w:rsidRPr="004E0D9F" w:rsidRDefault="00C86353" w:rsidP="00AB1F90">
            <w:pPr>
              <w:autoSpaceDE w:val="0"/>
              <w:autoSpaceDN w:val="0"/>
              <w:adjustRightInd w:val="0"/>
              <w:jc w:val="both"/>
              <w:rPr>
                <w:color w:val="auto"/>
              </w:rPr>
            </w:pPr>
            <w:r w:rsidRPr="004E0D9F">
              <w:rPr>
                <w:color w:val="auto"/>
                <w:sz w:val="22"/>
                <w:szCs w:val="22"/>
              </w:rPr>
              <w:t>г. Комсомольск, ул. Люлина, д.18</w:t>
            </w:r>
          </w:p>
        </w:tc>
        <w:tc>
          <w:tcPr>
            <w:tcW w:w="1418" w:type="dxa"/>
          </w:tcPr>
          <w:p w14:paraId="41506AA6" w14:textId="77777777" w:rsidR="00C86353" w:rsidRPr="004E0D9F" w:rsidRDefault="00C86353" w:rsidP="00AB1F90">
            <w:pPr>
              <w:jc w:val="center"/>
              <w:rPr>
                <w:color w:val="auto"/>
              </w:rPr>
            </w:pPr>
            <w:r w:rsidRPr="004E0D9F">
              <w:rPr>
                <w:color w:val="auto"/>
                <w:sz w:val="22"/>
                <w:szCs w:val="22"/>
              </w:rPr>
              <w:t>1935</w:t>
            </w:r>
          </w:p>
          <w:p w14:paraId="45183A1F" w14:textId="77777777" w:rsidR="00C86353" w:rsidRPr="004E0D9F" w:rsidRDefault="00C86353" w:rsidP="00AB1F90">
            <w:pPr>
              <w:autoSpaceDE w:val="0"/>
              <w:autoSpaceDN w:val="0"/>
              <w:adjustRightInd w:val="0"/>
              <w:jc w:val="both"/>
              <w:rPr>
                <w:color w:val="auto"/>
              </w:rPr>
            </w:pPr>
          </w:p>
        </w:tc>
        <w:tc>
          <w:tcPr>
            <w:tcW w:w="2126" w:type="dxa"/>
          </w:tcPr>
          <w:p w14:paraId="4D7A8C9B" w14:textId="77777777" w:rsidR="00C86353" w:rsidRPr="004E0D9F" w:rsidRDefault="00C86353" w:rsidP="00AB1F90">
            <w:pPr>
              <w:autoSpaceDE w:val="0"/>
              <w:autoSpaceDN w:val="0"/>
              <w:adjustRightInd w:val="0"/>
              <w:jc w:val="center"/>
              <w:rPr>
                <w:color w:val="auto"/>
              </w:rPr>
            </w:pPr>
            <w:r w:rsidRPr="004E0D9F">
              <w:rPr>
                <w:color w:val="auto"/>
                <w:sz w:val="22"/>
                <w:szCs w:val="22"/>
              </w:rPr>
              <w:t>№ 92-Р</w:t>
            </w:r>
          </w:p>
        </w:tc>
        <w:tc>
          <w:tcPr>
            <w:tcW w:w="2268" w:type="dxa"/>
          </w:tcPr>
          <w:p w14:paraId="7170EBE0" w14:textId="77777777" w:rsidR="00C86353" w:rsidRPr="004E0D9F" w:rsidRDefault="00C86353" w:rsidP="00AB1F90">
            <w:pPr>
              <w:autoSpaceDE w:val="0"/>
              <w:autoSpaceDN w:val="0"/>
              <w:adjustRightInd w:val="0"/>
              <w:jc w:val="center"/>
              <w:rPr>
                <w:color w:val="auto"/>
              </w:rPr>
            </w:pPr>
            <w:r w:rsidRPr="004E0D9F">
              <w:rPr>
                <w:color w:val="auto"/>
                <w:sz w:val="22"/>
                <w:szCs w:val="22"/>
              </w:rPr>
              <w:t>29.06.2022</w:t>
            </w:r>
          </w:p>
        </w:tc>
      </w:tr>
      <w:tr w:rsidR="00C86353" w:rsidRPr="004E0D9F" w14:paraId="541B4D0E" w14:textId="77777777" w:rsidTr="00AB1F90">
        <w:tc>
          <w:tcPr>
            <w:tcW w:w="567" w:type="dxa"/>
          </w:tcPr>
          <w:p w14:paraId="25799505" w14:textId="77777777" w:rsidR="00C86353" w:rsidRPr="004E0D9F" w:rsidRDefault="00C86353" w:rsidP="00AB1F90">
            <w:pPr>
              <w:autoSpaceDE w:val="0"/>
              <w:autoSpaceDN w:val="0"/>
              <w:adjustRightInd w:val="0"/>
              <w:jc w:val="center"/>
              <w:rPr>
                <w:color w:val="auto"/>
              </w:rPr>
            </w:pPr>
            <w:r w:rsidRPr="004E0D9F">
              <w:rPr>
                <w:color w:val="auto"/>
                <w:sz w:val="22"/>
                <w:szCs w:val="22"/>
              </w:rPr>
              <w:t>2</w:t>
            </w:r>
          </w:p>
        </w:tc>
        <w:tc>
          <w:tcPr>
            <w:tcW w:w="4173" w:type="dxa"/>
          </w:tcPr>
          <w:p w14:paraId="4456A0A8"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155150, Ивановская обл., </w:t>
            </w:r>
          </w:p>
          <w:p w14:paraId="4A5E1D94"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г. Комсомольск, ул. </w:t>
            </w:r>
            <w:proofErr w:type="spellStart"/>
            <w:r w:rsidRPr="004E0D9F">
              <w:rPr>
                <w:color w:val="auto"/>
                <w:sz w:val="22"/>
                <w:szCs w:val="22"/>
              </w:rPr>
              <w:t>Желдорветка</w:t>
            </w:r>
            <w:proofErr w:type="spellEnd"/>
            <w:r w:rsidRPr="004E0D9F">
              <w:rPr>
                <w:color w:val="auto"/>
                <w:sz w:val="22"/>
                <w:szCs w:val="22"/>
              </w:rPr>
              <w:t>, д.3</w:t>
            </w:r>
          </w:p>
        </w:tc>
        <w:tc>
          <w:tcPr>
            <w:tcW w:w="1418" w:type="dxa"/>
          </w:tcPr>
          <w:p w14:paraId="17A19AB9" w14:textId="77777777" w:rsidR="00C86353" w:rsidRPr="004E0D9F" w:rsidRDefault="00C86353" w:rsidP="00AB1F90">
            <w:pPr>
              <w:jc w:val="center"/>
              <w:rPr>
                <w:color w:val="auto"/>
              </w:rPr>
            </w:pPr>
            <w:r w:rsidRPr="004E0D9F">
              <w:rPr>
                <w:color w:val="auto"/>
                <w:sz w:val="22"/>
                <w:szCs w:val="22"/>
              </w:rPr>
              <w:t>1950</w:t>
            </w:r>
          </w:p>
          <w:p w14:paraId="2DB96A86" w14:textId="77777777" w:rsidR="00C86353" w:rsidRPr="004E0D9F" w:rsidRDefault="00C86353" w:rsidP="00AB1F90">
            <w:pPr>
              <w:autoSpaceDE w:val="0"/>
              <w:autoSpaceDN w:val="0"/>
              <w:adjustRightInd w:val="0"/>
              <w:jc w:val="center"/>
              <w:rPr>
                <w:color w:val="auto"/>
              </w:rPr>
            </w:pPr>
          </w:p>
        </w:tc>
        <w:tc>
          <w:tcPr>
            <w:tcW w:w="2126" w:type="dxa"/>
          </w:tcPr>
          <w:p w14:paraId="3D385CD0" w14:textId="77777777" w:rsidR="00C86353" w:rsidRPr="004E0D9F" w:rsidRDefault="00C86353" w:rsidP="00AB1F90">
            <w:pPr>
              <w:autoSpaceDE w:val="0"/>
              <w:autoSpaceDN w:val="0"/>
              <w:adjustRightInd w:val="0"/>
              <w:jc w:val="center"/>
              <w:rPr>
                <w:color w:val="auto"/>
              </w:rPr>
            </w:pPr>
            <w:r w:rsidRPr="004E0D9F">
              <w:rPr>
                <w:color w:val="auto"/>
                <w:sz w:val="22"/>
                <w:szCs w:val="22"/>
              </w:rPr>
              <w:t>№ 95-Р</w:t>
            </w:r>
          </w:p>
        </w:tc>
        <w:tc>
          <w:tcPr>
            <w:tcW w:w="2268" w:type="dxa"/>
          </w:tcPr>
          <w:p w14:paraId="364D7200" w14:textId="77777777" w:rsidR="00C86353" w:rsidRPr="004E0D9F" w:rsidRDefault="00C86353" w:rsidP="00AB1F90">
            <w:pPr>
              <w:autoSpaceDE w:val="0"/>
              <w:autoSpaceDN w:val="0"/>
              <w:adjustRightInd w:val="0"/>
              <w:jc w:val="center"/>
              <w:rPr>
                <w:color w:val="auto"/>
              </w:rPr>
            </w:pPr>
            <w:r w:rsidRPr="004E0D9F">
              <w:rPr>
                <w:color w:val="auto"/>
                <w:sz w:val="22"/>
                <w:szCs w:val="22"/>
              </w:rPr>
              <w:t>11.07.2022</w:t>
            </w:r>
          </w:p>
        </w:tc>
      </w:tr>
      <w:tr w:rsidR="00C86353" w:rsidRPr="004E0D9F" w14:paraId="29870BFD" w14:textId="77777777" w:rsidTr="00AB1F90">
        <w:tc>
          <w:tcPr>
            <w:tcW w:w="567" w:type="dxa"/>
          </w:tcPr>
          <w:p w14:paraId="3667F0DF" w14:textId="77777777" w:rsidR="00C86353" w:rsidRPr="004E0D9F" w:rsidRDefault="00C86353" w:rsidP="00AB1F90">
            <w:pPr>
              <w:autoSpaceDE w:val="0"/>
              <w:autoSpaceDN w:val="0"/>
              <w:adjustRightInd w:val="0"/>
              <w:jc w:val="center"/>
              <w:rPr>
                <w:color w:val="auto"/>
              </w:rPr>
            </w:pPr>
            <w:r w:rsidRPr="004E0D9F">
              <w:rPr>
                <w:color w:val="auto"/>
                <w:sz w:val="22"/>
                <w:szCs w:val="22"/>
              </w:rPr>
              <w:t>3</w:t>
            </w:r>
          </w:p>
        </w:tc>
        <w:tc>
          <w:tcPr>
            <w:tcW w:w="4173" w:type="dxa"/>
          </w:tcPr>
          <w:p w14:paraId="4C906C3C"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155150, Ивановская обл., </w:t>
            </w:r>
          </w:p>
          <w:p w14:paraId="5B950FBD" w14:textId="77777777" w:rsidR="00C86353" w:rsidRPr="004E0D9F" w:rsidRDefault="00C86353" w:rsidP="00AB1F90">
            <w:pPr>
              <w:autoSpaceDE w:val="0"/>
              <w:autoSpaceDN w:val="0"/>
              <w:adjustRightInd w:val="0"/>
              <w:jc w:val="both"/>
              <w:rPr>
                <w:color w:val="auto"/>
              </w:rPr>
            </w:pPr>
            <w:r w:rsidRPr="004E0D9F">
              <w:rPr>
                <w:color w:val="auto"/>
                <w:sz w:val="22"/>
                <w:szCs w:val="22"/>
              </w:rPr>
              <w:t>г. Комсомольск, ул. 40 лет Октября, д.15</w:t>
            </w:r>
          </w:p>
        </w:tc>
        <w:tc>
          <w:tcPr>
            <w:tcW w:w="1418" w:type="dxa"/>
          </w:tcPr>
          <w:p w14:paraId="0089AC9E" w14:textId="77777777" w:rsidR="00C86353" w:rsidRPr="004E0D9F" w:rsidRDefault="00C86353" w:rsidP="00AB1F90">
            <w:pPr>
              <w:jc w:val="center"/>
              <w:rPr>
                <w:color w:val="auto"/>
              </w:rPr>
            </w:pPr>
          </w:p>
          <w:p w14:paraId="3CAFCC8A" w14:textId="77777777" w:rsidR="00C86353" w:rsidRPr="004E0D9F" w:rsidRDefault="00C86353" w:rsidP="00AB1F90">
            <w:pPr>
              <w:autoSpaceDE w:val="0"/>
              <w:autoSpaceDN w:val="0"/>
              <w:adjustRightInd w:val="0"/>
              <w:jc w:val="center"/>
              <w:rPr>
                <w:color w:val="auto"/>
              </w:rPr>
            </w:pPr>
            <w:r w:rsidRPr="004E0D9F">
              <w:rPr>
                <w:color w:val="auto"/>
                <w:sz w:val="22"/>
                <w:szCs w:val="22"/>
              </w:rPr>
              <w:t>1932</w:t>
            </w:r>
          </w:p>
        </w:tc>
        <w:tc>
          <w:tcPr>
            <w:tcW w:w="2126" w:type="dxa"/>
          </w:tcPr>
          <w:p w14:paraId="3F46AB3E" w14:textId="77777777" w:rsidR="00C86353" w:rsidRPr="004E0D9F" w:rsidRDefault="00C86353" w:rsidP="00AB1F90">
            <w:pPr>
              <w:autoSpaceDE w:val="0"/>
              <w:autoSpaceDN w:val="0"/>
              <w:adjustRightInd w:val="0"/>
              <w:jc w:val="center"/>
              <w:rPr>
                <w:color w:val="auto"/>
              </w:rPr>
            </w:pPr>
            <w:r w:rsidRPr="004E0D9F">
              <w:rPr>
                <w:color w:val="auto"/>
                <w:sz w:val="22"/>
                <w:szCs w:val="22"/>
              </w:rPr>
              <w:t>№ 39-Р</w:t>
            </w:r>
          </w:p>
        </w:tc>
        <w:tc>
          <w:tcPr>
            <w:tcW w:w="2268" w:type="dxa"/>
          </w:tcPr>
          <w:p w14:paraId="1524380D" w14:textId="77777777" w:rsidR="00C86353" w:rsidRPr="004E0D9F" w:rsidRDefault="00C86353" w:rsidP="00AB1F90">
            <w:pPr>
              <w:autoSpaceDE w:val="0"/>
              <w:autoSpaceDN w:val="0"/>
              <w:adjustRightInd w:val="0"/>
              <w:jc w:val="center"/>
              <w:rPr>
                <w:color w:val="auto"/>
              </w:rPr>
            </w:pPr>
            <w:r w:rsidRPr="004E0D9F">
              <w:rPr>
                <w:color w:val="auto"/>
                <w:sz w:val="22"/>
                <w:szCs w:val="22"/>
              </w:rPr>
              <w:t>05.04.2023</w:t>
            </w:r>
          </w:p>
        </w:tc>
      </w:tr>
      <w:tr w:rsidR="00C86353" w:rsidRPr="004E0D9F" w14:paraId="01EBD54E" w14:textId="77777777" w:rsidTr="00AB1F90">
        <w:tc>
          <w:tcPr>
            <w:tcW w:w="567" w:type="dxa"/>
          </w:tcPr>
          <w:p w14:paraId="3CE3A467" w14:textId="77777777" w:rsidR="00C86353" w:rsidRPr="004E0D9F" w:rsidRDefault="00C86353" w:rsidP="00AB1F90">
            <w:pPr>
              <w:autoSpaceDE w:val="0"/>
              <w:autoSpaceDN w:val="0"/>
              <w:adjustRightInd w:val="0"/>
              <w:jc w:val="center"/>
              <w:rPr>
                <w:color w:val="auto"/>
              </w:rPr>
            </w:pPr>
            <w:r w:rsidRPr="004E0D9F">
              <w:rPr>
                <w:color w:val="auto"/>
                <w:sz w:val="22"/>
                <w:szCs w:val="22"/>
              </w:rPr>
              <w:t>4</w:t>
            </w:r>
          </w:p>
        </w:tc>
        <w:tc>
          <w:tcPr>
            <w:tcW w:w="4173" w:type="dxa"/>
          </w:tcPr>
          <w:p w14:paraId="0426E5CE"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155150, Ивановская обл., </w:t>
            </w:r>
          </w:p>
          <w:p w14:paraId="634AAFE7" w14:textId="77777777" w:rsidR="00C86353" w:rsidRPr="004E0D9F" w:rsidRDefault="00C86353" w:rsidP="00AB1F90">
            <w:pPr>
              <w:autoSpaceDE w:val="0"/>
              <w:autoSpaceDN w:val="0"/>
              <w:adjustRightInd w:val="0"/>
              <w:jc w:val="both"/>
              <w:rPr>
                <w:color w:val="auto"/>
              </w:rPr>
            </w:pPr>
            <w:r w:rsidRPr="004E0D9F">
              <w:rPr>
                <w:color w:val="auto"/>
                <w:sz w:val="22"/>
                <w:szCs w:val="22"/>
              </w:rPr>
              <w:t>г. Комсомольск, ул. Текстильная, д.2</w:t>
            </w:r>
          </w:p>
        </w:tc>
        <w:tc>
          <w:tcPr>
            <w:tcW w:w="1418" w:type="dxa"/>
          </w:tcPr>
          <w:p w14:paraId="434B273B" w14:textId="77777777" w:rsidR="00C86353" w:rsidRPr="004E0D9F" w:rsidRDefault="00C86353" w:rsidP="00AB1F90">
            <w:pPr>
              <w:jc w:val="center"/>
              <w:rPr>
                <w:color w:val="auto"/>
              </w:rPr>
            </w:pPr>
          </w:p>
          <w:p w14:paraId="352CD501" w14:textId="77777777" w:rsidR="00C86353" w:rsidRPr="004E0D9F" w:rsidRDefault="00C86353" w:rsidP="00AB1F90">
            <w:pPr>
              <w:autoSpaceDE w:val="0"/>
              <w:autoSpaceDN w:val="0"/>
              <w:adjustRightInd w:val="0"/>
              <w:jc w:val="center"/>
              <w:rPr>
                <w:color w:val="auto"/>
              </w:rPr>
            </w:pPr>
            <w:r w:rsidRPr="004E0D9F">
              <w:rPr>
                <w:color w:val="auto"/>
                <w:sz w:val="22"/>
                <w:szCs w:val="22"/>
              </w:rPr>
              <w:t>1960</w:t>
            </w:r>
          </w:p>
        </w:tc>
        <w:tc>
          <w:tcPr>
            <w:tcW w:w="2126" w:type="dxa"/>
          </w:tcPr>
          <w:p w14:paraId="13F467A6" w14:textId="77777777" w:rsidR="00C86353" w:rsidRPr="004E0D9F" w:rsidRDefault="00C86353" w:rsidP="00AB1F90">
            <w:pPr>
              <w:autoSpaceDE w:val="0"/>
              <w:autoSpaceDN w:val="0"/>
              <w:adjustRightInd w:val="0"/>
              <w:jc w:val="center"/>
              <w:rPr>
                <w:color w:val="auto"/>
              </w:rPr>
            </w:pPr>
            <w:r w:rsidRPr="004E0D9F">
              <w:rPr>
                <w:color w:val="auto"/>
                <w:sz w:val="22"/>
                <w:szCs w:val="22"/>
              </w:rPr>
              <w:t>№ 38-Р</w:t>
            </w:r>
          </w:p>
        </w:tc>
        <w:tc>
          <w:tcPr>
            <w:tcW w:w="2268" w:type="dxa"/>
          </w:tcPr>
          <w:p w14:paraId="22390E71" w14:textId="77777777" w:rsidR="00C86353" w:rsidRPr="004E0D9F" w:rsidRDefault="00C86353" w:rsidP="00AB1F90">
            <w:pPr>
              <w:autoSpaceDE w:val="0"/>
              <w:autoSpaceDN w:val="0"/>
              <w:adjustRightInd w:val="0"/>
              <w:jc w:val="center"/>
              <w:rPr>
                <w:color w:val="auto"/>
              </w:rPr>
            </w:pPr>
            <w:r w:rsidRPr="004E0D9F">
              <w:rPr>
                <w:color w:val="auto"/>
                <w:sz w:val="22"/>
                <w:szCs w:val="22"/>
              </w:rPr>
              <w:t>05.04.2023</w:t>
            </w:r>
          </w:p>
        </w:tc>
      </w:tr>
      <w:tr w:rsidR="00C86353" w:rsidRPr="004E0D9F" w14:paraId="532C11DC" w14:textId="77777777" w:rsidTr="00AB1F90">
        <w:tc>
          <w:tcPr>
            <w:tcW w:w="567" w:type="dxa"/>
          </w:tcPr>
          <w:p w14:paraId="4F62B30E" w14:textId="77777777" w:rsidR="00C86353" w:rsidRPr="004E0D9F" w:rsidRDefault="00C86353" w:rsidP="00AB1F90">
            <w:pPr>
              <w:autoSpaceDE w:val="0"/>
              <w:autoSpaceDN w:val="0"/>
              <w:adjustRightInd w:val="0"/>
              <w:jc w:val="center"/>
              <w:rPr>
                <w:color w:val="auto"/>
              </w:rPr>
            </w:pPr>
            <w:r w:rsidRPr="004E0D9F">
              <w:rPr>
                <w:color w:val="auto"/>
                <w:sz w:val="22"/>
                <w:szCs w:val="22"/>
              </w:rPr>
              <w:t>5</w:t>
            </w:r>
          </w:p>
        </w:tc>
        <w:tc>
          <w:tcPr>
            <w:tcW w:w="4173" w:type="dxa"/>
          </w:tcPr>
          <w:p w14:paraId="187BEFE4" w14:textId="77777777" w:rsidR="00C86353" w:rsidRPr="004E0D9F" w:rsidRDefault="00C86353" w:rsidP="00AB1F90">
            <w:pPr>
              <w:autoSpaceDE w:val="0"/>
              <w:autoSpaceDN w:val="0"/>
              <w:adjustRightInd w:val="0"/>
              <w:jc w:val="both"/>
              <w:rPr>
                <w:color w:val="auto"/>
              </w:rPr>
            </w:pPr>
            <w:r w:rsidRPr="004E0D9F">
              <w:rPr>
                <w:color w:val="auto"/>
                <w:sz w:val="22"/>
                <w:szCs w:val="22"/>
              </w:rPr>
              <w:t xml:space="preserve">155150, Ивановская обл., </w:t>
            </w:r>
          </w:p>
          <w:p w14:paraId="65AEB31A" w14:textId="77777777" w:rsidR="00C86353" w:rsidRPr="004E0D9F" w:rsidRDefault="00C86353" w:rsidP="00AB1F90">
            <w:pPr>
              <w:autoSpaceDE w:val="0"/>
              <w:autoSpaceDN w:val="0"/>
              <w:adjustRightInd w:val="0"/>
              <w:jc w:val="both"/>
              <w:rPr>
                <w:color w:val="auto"/>
              </w:rPr>
            </w:pPr>
            <w:r w:rsidRPr="004E0D9F">
              <w:rPr>
                <w:color w:val="auto"/>
                <w:sz w:val="22"/>
                <w:szCs w:val="22"/>
              </w:rPr>
              <w:t>г. Комсомольск, пер. Школьный, д. 4</w:t>
            </w:r>
          </w:p>
        </w:tc>
        <w:tc>
          <w:tcPr>
            <w:tcW w:w="1418" w:type="dxa"/>
          </w:tcPr>
          <w:p w14:paraId="7A19CBE7" w14:textId="77777777" w:rsidR="00C86353" w:rsidRPr="004E0D9F" w:rsidRDefault="00C86353" w:rsidP="00AB1F90">
            <w:pPr>
              <w:jc w:val="center"/>
              <w:rPr>
                <w:color w:val="auto"/>
              </w:rPr>
            </w:pPr>
            <w:r w:rsidRPr="004E0D9F">
              <w:rPr>
                <w:color w:val="auto"/>
                <w:sz w:val="22"/>
                <w:szCs w:val="22"/>
              </w:rPr>
              <w:t>1964</w:t>
            </w:r>
          </w:p>
          <w:p w14:paraId="4AB0467E" w14:textId="77777777" w:rsidR="00C86353" w:rsidRPr="004E0D9F" w:rsidRDefault="00C86353" w:rsidP="00AB1F90">
            <w:pPr>
              <w:autoSpaceDE w:val="0"/>
              <w:autoSpaceDN w:val="0"/>
              <w:adjustRightInd w:val="0"/>
              <w:jc w:val="center"/>
              <w:rPr>
                <w:color w:val="auto"/>
              </w:rPr>
            </w:pPr>
          </w:p>
        </w:tc>
        <w:tc>
          <w:tcPr>
            <w:tcW w:w="2126" w:type="dxa"/>
          </w:tcPr>
          <w:p w14:paraId="678D2710" w14:textId="77777777" w:rsidR="00C86353" w:rsidRPr="004E0D9F" w:rsidRDefault="00C86353" w:rsidP="00AB1F90">
            <w:pPr>
              <w:autoSpaceDE w:val="0"/>
              <w:autoSpaceDN w:val="0"/>
              <w:adjustRightInd w:val="0"/>
              <w:jc w:val="center"/>
              <w:rPr>
                <w:color w:val="auto"/>
              </w:rPr>
            </w:pPr>
            <w:r w:rsidRPr="004E0D9F">
              <w:rPr>
                <w:color w:val="auto"/>
                <w:sz w:val="22"/>
                <w:szCs w:val="22"/>
              </w:rPr>
              <w:t>№ 70-Р</w:t>
            </w:r>
          </w:p>
        </w:tc>
        <w:tc>
          <w:tcPr>
            <w:tcW w:w="2268" w:type="dxa"/>
          </w:tcPr>
          <w:p w14:paraId="2D20821B" w14:textId="77777777" w:rsidR="00C86353" w:rsidRPr="004E0D9F" w:rsidRDefault="00C86353" w:rsidP="00AB1F90">
            <w:pPr>
              <w:autoSpaceDE w:val="0"/>
              <w:autoSpaceDN w:val="0"/>
              <w:adjustRightInd w:val="0"/>
              <w:jc w:val="center"/>
              <w:rPr>
                <w:color w:val="auto"/>
              </w:rPr>
            </w:pPr>
            <w:r w:rsidRPr="004E0D9F">
              <w:rPr>
                <w:color w:val="auto"/>
                <w:sz w:val="22"/>
                <w:szCs w:val="22"/>
              </w:rPr>
              <w:t>30.06.2023</w:t>
            </w:r>
          </w:p>
        </w:tc>
      </w:tr>
      <w:tr w:rsidR="00C86353" w:rsidRPr="004E0D9F" w14:paraId="672FC2E8" w14:textId="77777777" w:rsidTr="00AB1F90">
        <w:tc>
          <w:tcPr>
            <w:tcW w:w="567" w:type="dxa"/>
          </w:tcPr>
          <w:p w14:paraId="5CB60CC5" w14:textId="77777777" w:rsidR="00C86353" w:rsidRPr="004E0D9F" w:rsidRDefault="00C86353" w:rsidP="00AB1F90">
            <w:pPr>
              <w:autoSpaceDE w:val="0"/>
              <w:autoSpaceDN w:val="0"/>
              <w:adjustRightInd w:val="0"/>
              <w:jc w:val="center"/>
              <w:rPr>
                <w:color w:val="auto"/>
              </w:rPr>
            </w:pPr>
            <w:r w:rsidRPr="004E0D9F">
              <w:rPr>
                <w:color w:val="auto"/>
                <w:sz w:val="22"/>
                <w:szCs w:val="22"/>
              </w:rPr>
              <w:t>6</w:t>
            </w:r>
          </w:p>
        </w:tc>
        <w:tc>
          <w:tcPr>
            <w:tcW w:w="4173" w:type="dxa"/>
          </w:tcPr>
          <w:p w14:paraId="4F14D854" w14:textId="77777777" w:rsidR="00C86353" w:rsidRPr="004E0D9F" w:rsidRDefault="00C86353" w:rsidP="00AB1F90">
            <w:pPr>
              <w:rPr>
                <w:color w:val="auto"/>
              </w:rPr>
            </w:pPr>
            <w:r w:rsidRPr="004E0D9F">
              <w:rPr>
                <w:color w:val="auto"/>
                <w:sz w:val="22"/>
                <w:szCs w:val="22"/>
              </w:rPr>
              <w:t>155150, Ивановская обл., г. Комсомольск, ул. 40 лет Октября, д.11а</w:t>
            </w:r>
          </w:p>
        </w:tc>
        <w:tc>
          <w:tcPr>
            <w:tcW w:w="1418" w:type="dxa"/>
          </w:tcPr>
          <w:p w14:paraId="6DBBE488" w14:textId="77777777" w:rsidR="00C86353" w:rsidRPr="004E0D9F" w:rsidRDefault="00C86353" w:rsidP="00AB1F90">
            <w:pPr>
              <w:jc w:val="center"/>
              <w:rPr>
                <w:color w:val="auto"/>
              </w:rPr>
            </w:pPr>
            <w:r w:rsidRPr="004E0D9F">
              <w:rPr>
                <w:color w:val="auto"/>
                <w:sz w:val="22"/>
                <w:szCs w:val="22"/>
              </w:rPr>
              <w:t>2013</w:t>
            </w:r>
          </w:p>
        </w:tc>
        <w:tc>
          <w:tcPr>
            <w:tcW w:w="2126" w:type="dxa"/>
          </w:tcPr>
          <w:p w14:paraId="5C3B2353" w14:textId="77777777" w:rsidR="00C86353" w:rsidRPr="004E0D9F" w:rsidRDefault="00C86353" w:rsidP="00AB1F90">
            <w:pPr>
              <w:jc w:val="center"/>
              <w:rPr>
                <w:color w:val="auto"/>
              </w:rPr>
            </w:pPr>
            <w:r w:rsidRPr="004E0D9F">
              <w:rPr>
                <w:color w:val="auto"/>
                <w:sz w:val="22"/>
                <w:szCs w:val="22"/>
              </w:rPr>
              <w:t xml:space="preserve">№ 86-Р </w:t>
            </w:r>
            <w:proofErr w:type="gramStart"/>
            <w:r w:rsidRPr="004E0D9F">
              <w:rPr>
                <w:color w:val="auto"/>
                <w:sz w:val="22"/>
                <w:szCs w:val="22"/>
              </w:rPr>
              <w:t>( в</w:t>
            </w:r>
            <w:proofErr w:type="gramEnd"/>
            <w:r w:rsidRPr="004E0D9F">
              <w:rPr>
                <w:color w:val="auto"/>
                <w:sz w:val="22"/>
                <w:szCs w:val="22"/>
              </w:rPr>
              <w:t xml:space="preserve"> редакции распоряжения от 12.04.2024 №76-Р)</w:t>
            </w:r>
          </w:p>
        </w:tc>
        <w:tc>
          <w:tcPr>
            <w:tcW w:w="2268" w:type="dxa"/>
          </w:tcPr>
          <w:p w14:paraId="63C712F9" w14:textId="77777777" w:rsidR="00C86353" w:rsidRPr="004E0D9F" w:rsidRDefault="00C86353" w:rsidP="00AB1F90">
            <w:pPr>
              <w:jc w:val="center"/>
              <w:rPr>
                <w:color w:val="auto"/>
              </w:rPr>
            </w:pPr>
            <w:r w:rsidRPr="004E0D9F">
              <w:rPr>
                <w:color w:val="auto"/>
                <w:sz w:val="22"/>
                <w:szCs w:val="22"/>
              </w:rPr>
              <w:t>05.09.2023</w:t>
            </w:r>
          </w:p>
        </w:tc>
      </w:tr>
      <w:tr w:rsidR="00C86353" w:rsidRPr="004E0D9F" w14:paraId="7E43C1DC" w14:textId="77777777" w:rsidTr="00AB1F90">
        <w:tc>
          <w:tcPr>
            <w:tcW w:w="567" w:type="dxa"/>
          </w:tcPr>
          <w:p w14:paraId="2E552010" w14:textId="77777777" w:rsidR="00C86353" w:rsidRPr="004E0D9F" w:rsidRDefault="00C86353" w:rsidP="00AB1F90">
            <w:pPr>
              <w:autoSpaceDE w:val="0"/>
              <w:autoSpaceDN w:val="0"/>
              <w:adjustRightInd w:val="0"/>
              <w:jc w:val="center"/>
              <w:rPr>
                <w:color w:val="auto"/>
              </w:rPr>
            </w:pPr>
            <w:r w:rsidRPr="004E0D9F">
              <w:rPr>
                <w:color w:val="auto"/>
                <w:sz w:val="22"/>
                <w:szCs w:val="22"/>
              </w:rPr>
              <w:t>7</w:t>
            </w:r>
          </w:p>
        </w:tc>
        <w:tc>
          <w:tcPr>
            <w:tcW w:w="4173" w:type="dxa"/>
          </w:tcPr>
          <w:p w14:paraId="12BBE13A" w14:textId="77777777" w:rsidR="00C86353" w:rsidRPr="004E0D9F" w:rsidRDefault="00C86353" w:rsidP="00AB1F90">
            <w:pPr>
              <w:autoSpaceDE w:val="0"/>
              <w:autoSpaceDN w:val="0"/>
              <w:adjustRightInd w:val="0"/>
              <w:jc w:val="both"/>
              <w:rPr>
                <w:color w:val="auto"/>
              </w:rPr>
            </w:pPr>
            <w:r w:rsidRPr="004E0D9F">
              <w:rPr>
                <w:color w:val="auto"/>
                <w:sz w:val="22"/>
                <w:szCs w:val="22"/>
              </w:rPr>
              <w:t>155150, Ивановская обл., г. Комсомольск, ул. Текстильная, д.3</w:t>
            </w:r>
          </w:p>
        </w:tc>
        <w:tc>
          <w:tcPr>
            <w:tcW w:w="1418" w:type="dxa"/>
          </w:tcPr>
          <w:p w14:paraId="4CBC38A0" w14:textId="77777777" w:rsidR="00C86353" w:rsidRPr="004E0D9F" w:rsidRDefault="00C86353" w:rsidP="00AB1F90">
            <w:pPr>
              <w:autoSpaceDE w:val="0"/>
              <w:autoSpaceDN w:val="0"/>
              <w:adjustRightInd w:val="0"/>
              <w:jc w:val="center"/>
              <w:rPr>
                <w:color w:val="auto"/>
              </w:rPr>
            </w:pPr>
            <w:r w:rsidRPr="004E0D9F">
              <w:rPr>
                <w:color w:val="auto"/>
                <w:sz w:val="22"/>
                <w:szCs w:val="22"/>
              </w:rPr>
              <w:t>1970</w:t>
            </w:r>
          </w:p>
        </w:tc>
        <w:tc>
          <w:tcPr>
            <w:tcW w:w="2126" w:type="dxa"/>
          </w:tcPr>
          <w:p w14:paraId="6BD521B2" w14:textId="77777777" w:rsidR="00C86353" w:rsidRPr="004E0D9F" w:rsidRDefault="00C86353" w:rsidP="00AB1F90">
            <w:pPr>
              <w:jc w:val="center"/>
              <w:rPr>
                <w:color w:val="auto"/>
              </w:rPr>
            </w:pPr>
            <w:r w:rsidRPr="004E0D9F">
              <w:rPr>
                <w:color w:val="auto"/>
                <w:sz w:val="22"/>
                <w:szCs w:val="22"/>
              </w:rPr>
              <w:t>№ 88-Р</w:t>
            </w:r>
          </w:p>
        </w:tc>
        <w:tc>
          <w:tcPr>
            <w:tcW w:w="2268" w:type="dxa"/>
          </w:tcPr>
          <w:p w14:paraId="6A7AA61E" w14:textId="77777777" w:rsidR="00C86353" w:rsidRPr="004E0D9F" w:rsidRDefault="00C86353" w:rsidP="00AB1F90">
            <w:pPr>
              <w:jc w:val="center"/>
              <w:rPr>
                <w:color w:val="auto"/>
              </w:rPr>
            </w:pPr>
            <w:r w:rsidRPr="004E0D9F">
              <w:rPr>
                <w:color w:val="auto"/>
                <w:sz w:val="22"/>
                <w:szCs w:val="22"/>
              </w:rPr>
              <w:t>05.09.2023</w:t>
            </w:r>
          </w:p>
        </w:tc>
      </w:tr>
      <w:tr w:rsidR="00C86353" w:rsidRPr="004E0D9F" w14:paraId="1BFD6C66" w14:textId="77777777" w:rsidTr="00AB1F90">
        <w:tc>
          <w:tcPr>
            <w:tcW w:w="567" w:type="dxa"/>
          </w:tcPr>
          <w:p w14:paraId="08710385" w14:textId="77777777" w:rsidR="00C86353" w:rsidRPr="004E0D9F" w:rsidRDefault="00C86353" w:rsidP="00AB1F90">
            <w:pPr>
              <w:autoSpaceDE w:val="0"/>
              <w:autoSpaceDN w:val="0"/>
              <w:adjustRightInd w:val="0"/>
              <w:jc w:val="center"/>
              <w:rPr>
                <w:color w:val="auto"/>
              </w:rPr>
            </w:pPr>
            <w:r w:rsidRPr="004E0D9F">
              <w:rPr>
                <w:color w:val="auto"/>
                <w:sz w:val="22"/>
                <w:szCs w:val="22"/>
              </w:rPr>
              <w:t>8</w:t>
            </w:r>
          </w:p>
        </w:tc>
        <w:tc>
          <w:tcPr>
            <w:tcW w:w="4173" w:type="dxa"/>
          </w:tcPr>
          <w:p w14:paraId="72A0BCB0" w14:textId="77777777" w:rsidR="00C86353" w:rsidRPr="004E0D9F" w:rsidRDefault="00C86353" w:rsidP="00AB1F90">
            <w:pPr>
              <w:autoSpaceDE w:val="0"/>
              <w:autoSpaceDN w:val="0"/>
              <w:adjustRightInd w:val="0"/>
              <w:jc w:val="both"/>
              <w:rPr>
                <w:color w:val="auto"/>
              </w:rPr>
            </w:pPr>
            <w:r w:rsidRPr="004E0D9F">
              <w:rPr>
                <w:color w:val="auto"/>
                <w:sz w:val="22"/>
                <w:szCs w:val="22"/>
              </w:rPr>
              <w:t>155150, Ивановская обл., г. Комсомольск, ул. Кирова, д. 17а</w:t>
            </w:r>
          </w:p>
        </w:tc>
        <w:tc>
          <w:tcPr>
            <w:tcW w:w="1418" w:type="dxa"/>
          </w:tcPr>
          <w:p w14:paraId="1B738EB2" w14:textId="77777777" w:rsidR="00C86353" w:rsidRPr="004E0D9F" w:rsidRDefault="00C86353" w:rsidP="00AB1F90">
            <w:pPr>
              <w:autoSpaceDE w:val="0"/>
              <w:autoSpaceDN w:val="0"/>
              <w:adjustRightInd w:val="0"/>
              <w:jc w:val="center"/>
              <w:rPr>
                <w:color w:val="auto"/>
              </w:rPr>
            </w:pPr>
            <w:r w:rsidRPr="004E0D9F">
              <w:rPr>
                <w:color w:val="auto"/>
                <w:sz w:val="22"/>
                <w:szCs w:val="22"/>
              </w:rPr>
              <w:t>1982</w:t>
            </w:r>
          </w:p>
        </w:tc>
        <w:tc>
          <w:tcPr>
            <w:tcW w:w="2126" w:type="dxa"/>
          </w:tcPr>
          <w:p w14:paraId="3B3605BA" w14:textId="77777777" w:rsidR="00C86353" w:rsidRPr="004E0D9F" w:rsidRDefault="00C86353" w:rsidP="00AB1F90">
            <w:pPr>
              <w:jc w:val="center"/>
              <w:rPr>
                <w:color w:val="auto"/>
              </w:rPr>
            </w:pPr>
            <w:r w:rsidRPr="004E0D9F">
              <w:rPr>
                <w:color w:val="auto"/>
                <w:sz w:val="22"/>
                <w:szCs w:val="22"/>
              </w:rPr>
              <w:t>№ 87-Р</w:t>
            </w:r>
          </w:p>
        </w:tc>
        <w:tc>
          <w:tcPr>
            <w:tcW w:w="2268" w:type="dxa"/>
          </w:tcPr>
          <w:p w14:paraId="228679DA" w14:textId="77777777" w:rsidR="00C86353" w:rsidRPr="004E0D9F" w:rsidRDefault="00C86353" w:rsidP="00AB1F90">
            <w:pPr>
              <w:jc w:val="center"/>
              <w:rPr>
                <w:color w:val="auto"/>
              </w:rPr>
            </w:pPr>
            <w:r w:rsidRPr="004E0D9F">
              <w:rPr>
                <w:color w:val="auto"/>
                <w:sz w:val="22"/>
                <w:szCs w:val="22"/>
              </w:rPr>
              <w:t>05.09.2023</w:t>
            </w:r>
          </w:p>
        </w:tc>
      </w:tr>
      <w:tr w:rsidR="00C86353" w:rsidRPr="004E0D9F" w14:paraId="6CA7A703" w14:textId="77777777" w:rsidTr="00AB1F90">
        <w:tc>
          <w:tcPr>
            <w:tcW w:w="567" w:type="dxa"/>
          </w:tcPr>
          <w:p w14:paraId="6434547A" w14:textId="77777777" w:rsidR="00C86353" w:rsidRPr="004E0D9F" w:rsidRDefault="00C86353" w:rsidP="00AB1F90">
            <w:pPr>
              <w:autoSpaceDE w:val="0"/>
              <w:autoSpaceDN w:val="0"/>
              <w:adjustRightInd w:val="0"/>
              <w:jc w:val="center"/>
              <w:rPr>
                <w:color w:val="auto"/>
              </w:rPr>
            </w:pPr>
            <w:r w:rsidRPr="004E0D9F">
              <w:rPr>
                <w:color w:val="auto"/>
                <w:sz w:val="22"/>
                <w:szCs w:val="22"/>
              </w:rPr>
              <w:t>9</w:t>
            </w:r>
          </w:p>
        </w:tc>
        <w:tc>
          <w:tcPr>
            <w:tcW w:w="4173" w:type="dxa"/>
          </w:tcPr>
          <w:p w14:paraId="4699BAD7" w14:textId="77777777" w:rsidR="00C86353" w:rsidRPr="004E0D9F" w:rsidRDefault="00C86353" w:rsidP="00AB1F90">
            <w:pPr>
              <w:autoSpaceDE w:val="0"/>
              <w:autoSpaceDN w:val="0"/>
              <w:adjustRightInd w:val="0"/>
              <w:jc w:val="both"/>
              <w:rPr>
                <w:color w:val="auto"/>
              </w:rPr>
            </w:pPr>
            <w:r w:rsidRPr="004E0D9F">
              <w:rPr>
                <w:color w:val="auto"/>
                <w:sz w:val="22"/>
                <w:szCs w:val="22"/>
              </w:rPr>
              <w:t>155150, Ивановская обл., г. Комсомольск, ул. Текстильная, д.8</w:t>
            </w:r>
          </w:p>
        </w:tc>
        <w:tc>
          <w:tcPr>
            <w:tcW w:w="1418" w:type="dxa"/>
          </w:tcPr>
          <w:p w14:paraId="12A1A0E0" w14:textId="77777777" w:rsidR="00C86353" w:rsidRPr="004E0D9F" w:rsidRDefault="00C86353" w:rsidP="00AB1F90">
            <w:pPr>
              <w:autoSpaceDE w:val="0"/>
              <w:autoSpaceDN w:val="0"/>
              <w:adjustRightInd w:val="0"/>
              <w:jc w:val="center"/>
              <w:rPr>
                <w:color w:val="auto"/>
              </w:rPr>
            </w:pPr>
            <w:r w:rsidRPr="004E0D9F">
              <w:rPr>
                <w:color w:val="auto"/>
                <w:sz w:val="22"/>
                <w:szCs w:val="22"/>
              </w:rPr>
              <w:t>1949</w:t>
            </w:r>
          </w:p>
        </w:tc>
        <w:tc>
          <w:tcPr>
            <w:tcW w:w="2126" w:type="dxa"/>
          </w:tcPr>
          <w:p w14:paraId="5DA571E3" w14:textId="77777777" w:rsidR="00C86353" w:rsidRPr="004E0D9F" w:rsidRDefault="00C86353" w:rsidP="00AB1F90">
            <w:pPr>
              <w:jc w:val="center"/>
              <w:rPr>
                <w:color w:val="auto"/>
              </w:rPr>
            </w:pPr>
            <w:r w:rsidRPr="004E0D9F">
              <w:rPr>
                <w:color w:val="auto"/>
                <w:sz w:val="22"/>
                <w:szCs w:val="22"/>
              </w:rPr>
              <w:t>№ 117-Р</w:t>
            </w:r>
          </w:p>
        </w:tc>
        <w:tc>
          <w:tcPr>
            <w:tcW w:w="2268" w:type="dxa"/>
          </w:tcPr>
          <w:p w14:paraId="2F0EFA5E" w14:textId="77777777" w:rsidR="00C86353" w:rsidRPr="004E0D9F" w:rsidRDefault="00C86353" w:rsidP="00AB1F90">
            <w:pPr>
              <w:jc w:val="center"/>
              <w:rPr>
                <w:color w:val="auto"/>
              </w:rPr>
            </w:pPr>
            <w:r w:rsidRPr="004E0D9F">
              <w:rPr>
                <w:color w:val="auto"/>
                <w:sz w:val="22"/>
                <w:szCs w:val="22"/>
              </w:rPr>
              <w:t>25.12.2023</w:t>
            </w:r>
          </w:p>
        </w:tc>
      </w:tr>
      <w:tr w:rsidR="00C86353" w:rsidRPr="004E0D9F" w14:paraId="75A35149" w14:textId="77777777" w:rsidTr="00AB1F90">
        <w:tc>
          <w:tcPr>
            <w:tcW w:w="567" w:type="dxa"/>
          </w:tcPr>
          <w:p w14:paraId="76BF0723" w14:textId="77777777" w:rsidR="00C86353" w:rsidRPr="004E0D9F" w:rsidRDefault="00C86353" w:rsidP="00AB1F90">
            <w:pPr>
              <w:autoSpaceDE w:val="0"/>
              <w:autoSpaceDN w:val="0"/>
              <w:adjustRightInd w:val="0"/>
              <w:jc w:val="center"/>
              <w:rPr>
                <w:color w:val="auto"/>
              </w:rPr>
            </w:pPr>
            <w:r w:rsidRPr="004E0D9F">
              <w:rPr>
                <w:color w:val="auto"/>
                <w:sz w:val="22"/>
                <w:szCs w:val="22"/>
              </w:rPr>
              <w:t>10</w:t>
            </w:r>
          </w:p>
        </w:tc>
        <w:tc>
          <w:tcPr>
            <w:tcW w:w="4173" w:type="dxa"/>
          </w:tcPr>
          <w:p w14:paraId="1981BD08" w14:textId="77777777" w:rsidR="00C86353" w:rsidRPr="004E0D9F" w:rsidRDefault="00C86353" w:rsidP="00AB1F90">
            <w:pPr>
              <w:autoSpaceDE w:val="0"/>
              <w:autoSpaceDN w:val="0"/>
              <w:adjustRightInd w:val="0"/>
              <w:jc w:val="both"/>
              <w:rPr>
                <w:color w:val="auto"/>
              </w:rPr>
            </w:pPr>
            <w:r w:rsidRPr="004E0D9F">
              <w:rPr>
                <w:color w:val="auto"/>
                <w:sz w:val="22"/>
                <w:szCs w:val="22"/>
              </w:rPr>
              <w:t>155150, Ивановская обл., г. Комсомольск, ул. Текстильная, д.4</w:t>
            </w:r>
          </w:p>
        </w:tc>
        <w:tc>
          <w:tcPr>
            <w:tcW w:w="1418" w:type="dxa"/>
          </w:tcPr>
          <w:p w14:paraId="213DA45D" w14:textId="77777777" w:rsidR="00C86353" w:rsidRPr="004E0D9F" w:rsidRDefault="00C86353" w:rsidP="00AB1F90">
            <w:pPr>
              <w:autoSpaceDE w:val="0"/>
              <w:autoSpaceDN w:val="0"/>
              <w:adjustRightInd w:val="0"/>
              <w:jc w:val="center"/>
              <w:rPr>
                <w:color w:val="auto"/>
              </w:rPr>
            </w:pPr>
            <w:r w:rsidRPr="004E0D9F">
              <w:rPr>
                <w:color w:val="auto"/>
                <w:sz w:val="22"/>
                <w:szCs w:val="22"/>
              </w:rPr>
              <w:t>1955</w:t>
            </w:r>
          </w:p>
        </w:tc>
        <w:tc>
          <w:tcPr>
            <w:tcW w:w="2126" w:type="dxa"/>
          </w:tcPr>
          <w:p w14:paraId="54D75010" w14:textId="77777777" w:rsidR="00C86353" w:rsidRPr="004E0D9F" w:rsidRDefault="00C86353" w:rsidP="00AB1F90">
            <w:pPr>
              <w:jc w:val="center"/>
              <w:rPr>
                <w:color w:val="auto"/>
              </w:rPr>
            </w:pPr>
            <w:r w:rsidRPr="004E0D9F">
              <w:rPr>
                <w:color w:val="auto"/>
                <w:sz w:val="22"/>
                <w:szCs w:val="22"/>
              </w:rPr>
              <w:t>№ 126-Р</w:t>
            </w:r>
          </w:p>
        </w:tc>
        <w:tc>
          <w:tcPr>
            <w:tcW w:w="2268" w:type="dxa"/>
          </w:tcPr>
          <w:p w14:paraId="63274C34" w14:textId="77777777" w:rsidR="00C86353" w:rsidRPr="004E0D9F" w:rsidRDefault="00C86353" w:rsidP="00AB1F90">
            <w:pPr>
              <w:jc w:val="center"/>
              <w:rPr>
                <w:color w:val="auto"/>
              </w:rPr>
            </w:pPr>
            <w:r w:rsidRPr="004E0D9F">
              <w:rPr>
                <w:color w:val="auto"/>
                <w:sz w:val="22"/>
                <w:szCs w:val="22"/>
              </w:rPr>
              <w:t>15.05.2024</w:t>
            </w:r>
          </w:p>
        </w:tc>
      </w:tr>
    </w:tbl>
    <w:p w14:paraId="15725B07" w14:textId="77777777" w:rsidR="00C86353" w:rsidRPr="004E0D9F" w:rsidRDefault="00C86353" w:rsidP="00C86353">
      <w:pPr>
        <w:pStyle w:val="ConsPlusNormal"/>
        <w:ind w:firstLine="540"/>
        <w:jc w:val="both"/>
        <w:rPr>
          <w:rFonts w:ascii="Times New Roman" w:hAnsi="Times New Roman" w:cs="Times New Roman"/>
          <w:szCs w:val="24"/>
        </w:rPr>
      </w:pPr>
    </w:p>
    <w:p w14:paraId="5F1AD89C"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23F4B3F0"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7DA7BACD"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26B648A7"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3A0E0403"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46BCBCA8"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519E6381"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445C29F9"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1EC314B1"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3CFD9EF8"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68C873AC"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6D0A76AE"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4577F250"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2597BFB4"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49A231A9"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6E57EEFE"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sectPr w:rsidR="00C86353" w:rsidRPr="004E0D9F" w:rsidSect="00B17DF8">
          <w:pgSz w:w="11906" w:h="16838"/>
          <w:pgMar w:top="568" w:right="707" w:bottom="426" w:left="1134" w:header="709" w:footer="709" w:gutter="0"/>
          <w:cols w:space="708"/>
          <w:docGrid w:linePitch="360"/>
        </w:sectPr>
      </w:pPr>
    </w:p>
    <w:p w14:paraId="3E7874DE"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2E284663"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5A21005B" w14:textId="77777777" w:rsidR="00C86353" w:rsidRPr="004E0D9F" w:rsidRDefault="00C86353" w:rsidP="00C86353">
      <w:pPr>
        <w:widowControl w:val="0"/>
        <w:autoSpaceDE w:val="0"/>
        <w:autoSpaceDN w:val="0"/>
        <w:jc w:val="center"/>
        <w:rPr>
          <w:b/>
          <w:color w:val="auto"/>
          <w:sz w:val="22"/>
          <w:szCs w:val="22"/>
        </w:rPr>
      </w:pPr>
      <w:r w:rsidRPr="004E0D9F">
        <w:rPr>
          <w:b/>
          <w:color w:val="auto"/>
          <w:sz w:val="22"/>
          <w:szCs w:val="22"/>
        </w:rPr>
        <w:t>Адресный перечень многоквартирных домов, подлежащих</w:t>
      </w:r>
    </w:p>
    <w:p w14:paraId="3F178C55" w14:textId="77777777" w:rsidR="00C86353" w:rsidRPr="004E0D9F" w:rsidRDefault="00C86353" w:rsidP="00C86353">
      <w:pPr>
        <w:widowControl w:val="0"/>
        <w:autoSpaceDE w:val="0"/>
        <w:autoSpaceDN w:val="0"/>
        <w:jc w:val="center"/>
        <w:rPr>
          <w:b/>
          <w:color w:val="auto"/>
          <w:sz w:val="22"/>
          <w:szCs w:val="22"/>
        </w:rPr>
      </w:pPr>
      <w:r w:rsidRPr="004E0D9F">
        <w:rPr>
          <w:b/>
          <w:color w:val="auto"/>
          <w:sz w:val="22"/>
          <w:szCs w:val="22"/>
        </w:rPr>
        <w:t>расселению в период действия Программы &lt;*&gt;</w:t>
      </w:r>
    </w:p>
    <w:p w14:paraId="056F7A97" w14:textId="77777777" w:rsidR="00C86353" w:rsidRPr="004E0D9F" w:rsidRDefault="00C86353" w:rsidP="00C86353">
      <w:pPr>
        <w:widowControl w:val="0"/>
        <w:autoSpaceDE w:val="0"/>
        <w:autoSpaceDN w:val="0"/>
        <w:rPr>
          <w:color w:val="auto"/>
          <w:sz w:val="22"/>
          <w:szCs w:val="22"/>
        </w:rPr>
      </w:pPr>
    </w:p>
    <w:tbl>
      <w:tblPr>
        <w:tblW w:w="16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490"/>
        <w:gridCol w:w="853"/>
        <w:gridCol w:w="850"/>
        <w:gridCol w:w="709"/>
        <w:gridCol w:w="567"/>
        <w:gridCol w:w="709"/>
        <w:gridCol w:w="708"/>
        <w:gridCol w:w="851"/>
        <w:gridCol w:w="709"/>
        <w:gridCol w:w="1693"/>
        <w:gridCol w:w="1701"/>
        <w:gridCol w:w="1518"/>
        <w:gridCol w:w="1347"/>
        <w:gridCol w:w="907"/>
        <w:gridCol w:w="9"/>
      </w:tblGrid>
      <w:tr w:rsidR="00C86353" w:rsidRPr="004E0D9F" w14:paraId="09FF6AFE" w14:textId="77777777" w:rsidTr="00AB1F90">
        <w:trPr>
          <w:jc w:val="center"/>
        </w:trPr>
        <w:tc>
          <w:tcPr>
            <w:tcW w:w="480" w:type="dxa"/>
            <w:vMerge w:val="restart"/>
          </w:tcPr>
          <w:p w14:paraId="20BEA0F0" w14:textId="77777777" w:rsidR="00C86353" w:rsidRPr="004E0D9F" w:rsidRDefault="00C86353" w:rsidP="00AB1F90">
            <w:pPr>
              <w:widowControl w:val="0"/>
              <w:autoSpaceDE w:val="0"/>
              <w:autoSpaceDN w:val="0"/>
              <w:jc w:val="center"/>
              <w:rPr>
                <w:color w:val="auto"/>
              </w:rPr>
            </w:pPr>
            <w:r w:rsidRPr="004E0D9F">
              <w:rPr>
                <w:color w:val="auto"/>
              </w:rPr>
              <w:t>N</w:t>
            </w:r>
          </w:p>
        </w:tc>
        <w:tc>
          <w:tcPr>
            <w:tcW w:w="2490" w:type="dxa"/>
            <w:vMerge w:val="restart"/>
          </w:tcPr>
          <w:p w14:paraId="4C30E5DD" w14:textId="77777777" w:rsidR="00C86353" w:rsidRPr="004E0D9F" w:rsidRDefault="00C86353" w:rsidP="00AB1F90">
            <w:pPr>
              <w:widowControl w:val="0"/>
              <w:autoSpaceDE w:val="0"/>
              <w:autoSpaceDN w:val="0"/>
              <w:jc w:val="center"/>
              <w:rPr>
                <w:color w:val="auto"/>
              </w:rPr>
            </w:pPr>
            <w:r w:rsidRPr="004E0D9F">
              <w:rPr>
                <w:color w:val="auto"/>
              </w:rPr>
              <w:t>Адрес многоквартирного дома</w:t>
            </w:r>
          </w:p>
        </w:tc>
        <w:tc>
          <w:tcPr>
            <w:tcW w:w="853" w:type="dxa"/>
            <w:vMerge w:val="restart"/>
          </w:tcPr>
          <w:p w14:paraId="0AEF1E7D" w14:textId="77777777" w:rsidR="00C86353" w:rsidRPr="004E0D9F" w:rsidRDefault="00C86353" w:rsidP="00AB1F90">
            <w:pPr>
              <w:widowControl w:val="0"/>
              <w:autoSpaceDE w:val="0"/>
              <w:autoSpaceDN w:val="0"/>
              <w:jc w:val="center"/>
              <w:rPr>
                <w:color w:val="auto"/>
              </w:rPr>
            </w:pPr>
            <w:r w:rsidRPr="004E0D9F">
              <w:rPr>
                <w:color w:val="auto"/>
              </w:rPr>
              <w:t>Планируемая дата окончания переселения</w:t>
            </w:r>
          </w:p>
        </w:tc>
        <w:tc>
          <w:tcPr>
            <w:tcW w:w="850" w:type="dxa"/>
            <w:vMerge w:val="restart"/>
          </w:tcPr>
          <w:p w14:paraId="127154AA" w14:textId="77777777" w:rsidR="00C86353" w:rsidRPr="004E0D9F" w:rsidRDefault="00C86353" w:rsidP="00AB1F90">
            <w:pPr>
              <w:widowControl w:val="0"/>
              <w:autoSpaceDE w:val="0"/>
              <w:autoSpaceDN w:val="0"/>
              <w:jc w:val="center"/>
              <w:rPr>
                <w:color w:val="auto"/>
              </w:rPr>
            </w:pPr>
            <w:proofErr w:type="gramStart"/>
            <w:r w:rsidRPr="004E0D9F">
              <w:rPr>
                <w:color w:val="auto"/>
              </w:rPr>
              <w:t>Число жителей</w:t>
            </w:r>
            <w:proofErr w:type="gramEnd"/>
            <w:r w:rsidRPr="004E0D9F">
              <w:rPr>
                <w:color w:val="auto"/>
              </w:rPr>
              <w:t xml:space="preserve"> планируемых к переселению, чел.</w:t>
            </w:r>
          </w:p>
        </w:tc>
        <w:tc>
          <w:tcPr>
            <w:tcW w:w="1985" w:type="dxa"/>
            <w:gridSpan w:val="3"/>
          </w:tcPr>
          <w:p w14:paraId="20C9BA87" w14:textId="77777777" w:rsidR="00C86353" w:rsidRPr="004E0D9F" w:rsidRDefault="00C86353" w:rsidP="00AB1F90">
            <w:pPr>
              <w:widowControl w:val="0"/>
              <w:autoSpaceDE w:val="0"/>
              <w:autoSpaceDN w:val="0"/>
              <w:jc w:val="center"/>
              <w:rPr>
                <w:color w:val="auto"/>
              </w:rPr>
            </w:pPr>
            <w:r w:rsidRPr="004E0D9F">
              <w:rPr>
                <w:color w:val="auto"/>
              </w:rPr>
              <w:t>Количество расселяемых жилых помещений, ед.</w:t>
            </w:r>
          </w:p>
        </w:tc>
        <w:tc>
          <w:tcPr>
            <w:tcW w:w="2268" w:type="dxa"/>
            <w:gridSpan w:val="3"/>
          </w:tcPr>
          <w:p w14:paraId="76058C6E" w14:textId="77777777" w:rsidR="00C86353" w:rsidRPr="004E0D9F" w:rsidRDefault="00C86353" w:rsidP="00AB1F90">
            <w:pPr>
              <w:widowControl w:val="0"/>
              <w:autoSpaceDE w:val="0"/>
              <w:autoSpaceDN w:val="0"/>
              <w:jc w:val="center"/>
              <w:rPr>
                <w:color w:val="auto"/>
              </w:rPr>
            </w:pPr>
            <w:r w:rsidRPr="004E0D9F">
              <w:rPr>
                <w:color w:val="auto"/>
              </w:rPr>
              <w:t>Расселяемая площадь жилых помещений, кв. м</w:t>
            </w:r>
          </w:p>
        </w:tc>
        <w:tc>
          <w:tcPr>
            <w:tcW w:w="7175" w:type="dxa"/>
            <w:gridSpan w:val="6"/>
          </w:tcPr>
          <w:p w14:paraId="4DE94B6D" w14:textId="77777777" w:rsidR="00C86353" w:rsidRPr="004E0D9F" w:rsidRDefault="00C86353" w:rsidP="00AB1F90">
            <w:pPr>
              <w:widowControl w:val="0"/>
              <w:autoSpaceDE w:val="0"/>
              <w:autoSpaceDN w:val="0"/>
              <w:jc w:val="center"/>
              <w:rPr>
                <w:color w:val="auto"/>
              </w:rPr>
            </w:pPr>
            <w:r w:rsidRPr="004E0D9F">
              <w:rPr>
                <w:color w:val="auto"/>
              </w:rPr>
              <w:t>Стоимость переселения граждан, руб.</w:t>
            </w:r>
          </w:p>
        </w:tc>
      </w:tr>
      <w:tr w:rsidR="00C86353" w:rsidRPr="004E0D9F" w14:paraId="29C0FCF2" w14:textId="77777777" w:rsidTr="00AB1F90">
        <w:trPr>
          <w:jc w:val="center"/>
        </w:trPr>
        <w:tc>
          <w:tcPr>
            <w:tcW w:w="480" w:type="dxa"/>
            <w:vMerge/>
          </w:tcPr>
          <w:p w14:paraId="26B8564F" w14:textId="77777777" w:rsidR="00C86353" w:rsidRPr="004E0D9F" w:rsidRDefault="00C86353" w:rsidP="00AB1F90">
            <w:pPr>
              <w:widowControl w:val="0"/>
              <w:autoSpaceDE w:val="0"/>
              <w:autoSpaceDN w:val="0"/>
              <w:rPr>
                <w:color w:val="auto"/>
              </w:rPr>
            </w:pPr>
          </w:p>
        </w:tc>
        <w:tc>
          <w:tcPr>
            <w:tcW w:w="2490" w:type="dxa"/>
            <w:vMerge/>
          </w:tcPr>
          <w:p w14:paraId="08D3EBD8" w14:textId="77777777" w:rsidR="00C86353" w:rsidRPr="004E0D9F" w:rsidRDefault="00C86353" w:rsidP="00AB1F90">
            <w:pPr>
              <w:widowControl w:val="0"/>
              <w:autoSpaceDE w:val="0"/>
              <w:autoSpaceDN w:val="0"/>
              <w:rPr>
                <w:color w:val="auto"/>
              </w:rPr>
            </w:pPr>
          </w:p>
        </w:tc>
        <w:tc>
          <w:tcPr>
            <w:tcW w:w="853" w:type="dxa"/>
            <w:vMerge/>
          </w:tcPr>
          <w:p w14:paraId="450B7A76" w14:textId="77777777" w:rsidR="00C86353" w:rsidRPr="004E0D9F" w:rsidRDefault="00C86353" w:rsidP="00AB1F90">
            <w:pPr>
              <w:widowControl w:val="0"/>
              <w:autoSpaceDE w:val="0"/>
              <w:autoSpaceDN w:val="0"/>
              <w:rPr>
                <w:color w:val="auto"/>
              </w:rPr>
            </w:pPr>
          </w:p>
        </w:tc>
        <w:tc>
          <w:tcPr>
            <w:tcW w:w="850" w:type="dxa"/>
            <w:vMerge/>
          </w:tcPr>
          <w:p w14:paraId="6465D529" w14:textId="77777777" w:rsidR="00C86353" w:rsidRPr="004E0D9F" w:rsidRDefault="00C86353" w:rsidP="00AB1F90">
            <w:pPr>
              <w:widowControl w:val="0"/>
              <w:autoSpaceDE w:val="0"/>
              <w:autoSpaceDN w:val="0"/>
              <w:rPr>
                <w:color w:val="auto"/>
              </w:rPr>
            </w:pPr>
          </w:p>
        </w:tc>
        <w:tc>
          <w:tcPr>
            <w:tcW w:w="709" w:type="dxa"/>
            <w:vMerge w:val="restart"/>
          </w:tcPr>
          <w:p w14:paraId="31AF6CFF" w14:textId="77777777" w:rsidR="00C86353" w:rsidRPr="004E0D9F" w:rsidRDefault="00C86353" w:rsidP="00AB1F90">
            <w:pPr>
              <w:widowControl w:val="0"/>
              <w:autoSpaceDE w:val="0"/>
              <w:autoSpaceDN w:val="0"/>
              <w:jc w:val="center"/>
              <w:rPr>
                <w:color w:val="auto"/>
              </w:rPr>
            </w:pPr>
            <w:r w:rsidRPr="004E0D9F">
              <w:rPr>
                <w:color w:val="auto"/>
              </w:rPr>
              <w:t>всего</w:t>
            </w:r>
          </w:p>
        </w:tc>
        <w:tc>
          <w:tcPr>
            <w:tcW w:w="1276" w:type="dxa"/>
            <w:gridSpan w:val="2"/>
          </w:tcPr>
          <w:p w14:paraId="31F54A14" w14:textId="77777777" w:rsidR="00C86353" w:rsidRPr="004E0D9F" w:rsidRDefault="00C86353" w:rsidP="00AB1F90">
            <w:pPr>
              <w:widowControl w:val="0"/>
              <w:autoSpaceDE w:val="0"/>
              <w:autoSpaceDN w:val="0"/>
              <w:jc w:val="center"/>
              <w:rPr>
                <w:color w:val="auto"/>
              </w:rPr>
            </w:pPr>
            <w:r w:rsidRPr="004E0D9F">
              <w:rPr>
                <w:color w:val="auto"/>
              </w:rPr>
              <w:t>в том числе</w:t>
            </w:r>
          </w:p>
        </w:tc>
        <w:tc>
          <w:tcPr>
            <w:tcW w:w="708" w:type="dxa"/>
            <w:vMerge w:val="restart"/>
          </w:tcPr>
          <w:p w14:paraId="2A27BA22" w14:textId="77777777" w:rsidR="00C86353" w:rsidRPr="004E0D9F" w:rsidRDefault="00C86353" w:rsidP="00AB1F90">
            <w:pPr>
              <w:widowControl w:val="0"/>
              <w:autoSpaceDE w:val="0"/>
              <w:autoSpaceDN w:val="0"/>
              <w:jc w:val="center"/>
              <w:rPr>
                <w:color w:val="auto"/>
              </w:rPr>
            </w:pPr>
            <w:r w:rsidRPr="004E0D9F">
              <w:rPr>
                <w:color w:val="auto"/>
              </w:rPr>
              <w:t>всего</w:t>
            </w:r>
          </w:p>
        </w:tc>
        <w:tc>
          <w:tcPr>
            <w:tcW w:w="1560" w:type="dxa"/>
            <w:gridSpan w:val="2"/>
          </w:tcPr>
          <w:p w14:paraId="511C6E29" w14:textId="77777777" w:rsidR="00C86353" w:rsidRPr="004E0D9F" w:rsidRDefault="00C86353" w:rsidP="00AB1F90">
            <w:pPr>
              <w:widowControl w:val="0"/>
              <w:autoSpaceDE w:val="0"/>
              <w:autoSpaceDN w:val="0"/>
              <w:jc w:val="center"/>
              <w:rPr>
                <w:color w:val="auto"/>
              </w:rPr>
            </w:pPr>
            <w:r w:rsidRPr="004E0D9F">
              <w:rPr>
                <w:color w:val="auto"/>
              </w:rPr>
              <w:t>в том числе</w:t>
            </w:r>
          </w:p>
        </w:tc>
        <w:tc>
          <w:tcPr>
            <w:tcW w:w="1693" w:type="dxa"/>
            <w:vMerge w:val="restart"/>
          </w:tcPr>
          <w:p w14:paraId="4ABB037E" w14:textId="77777777" w:rsidR="00C86353" w:rsidRPr="004E0D9F" w:rsidRDefault="00C86353" w:rsidP="00AB1F90">
            <w:pPr>
              <w:widowControl w:val="0"/>
              <w:autoSpaceDE w:val="0"/>
              <w:autoSpaceDN w:val="0"/>
              <w:jc w:val="center"/>
              <w:rPr>
                <w:color w:val="auto"/>
              </w:rPr>
            </w:pPr>
            <w:r w:rsidRPr="004E0D9F">
              <w:rPr>
                <w:color w:val="auto"/>
              </w:rPr>
              <w:t>всего</w:t>
            </w:r>
          </w:p>
        </w:tc>
        <w:tc>
          <w:tcPr>
            <w:tcW w:w="5482" w:type="dxa"/>
            <w:gridSpan w:val="5"/>
          </w:tcPr>
          <w:p w14:paraId="0381E87F" w14:textId="77777777" w:rsidR="00C86353" w:rsidRPr="004E0D9F" w:rsidRDefault="00C86353" w:rsidP="00AB1F90">
            <w:pPr>
              <w:widowControl w:val="0"/>
              <w:autoSpaceDE w:val="0"/>
              <w:autoSpaceDN w:val="0"/>
              <w:jc w:val="center"/>
              <w:rPr>
                <w:color w:val="auto"/>
              </w:rPr>
            </w:pPr>
            <w:r w:rsidRPr="004E0D9F">
              <w:rPr>
                <w:color w:val="auto"/>
              </w:rPr>
              <w:t>в том числе мероприятия:</w:t>
            </w:r>
          </w:p>
        </w:tc>
      </w:tr>
      <w:tr w:rsidR="00C86353" w:rsidRPr="004E0D9F" w14:paraId="3CB8917D" w14:textId="77777777" w:rsidTr="00AB1F90">
        <w:trPr>
          <w:gridAfter w:val="1"/>
          <w:wAfter w:w="9" w:type="dxa"/>
          <w:jc w:val="center"/>
        </w:trPr>
        <w:tc>
          <w:tcPr>
            <w:tcW w:w="480" w:type="dxa"/>
            <w:vMerge/>
          </w:tcPr>
          <w:p w14:paraId="6BB49B37" w14:textId="77777777" w:rsidR="00C86353" w:rsidRPr="004E0D9F" w:rsidRDefault="00C86353" w:rsidP="00AB1F90">
            <w:pPr>
              <w:widowControl w:val="0"/>
              <w:autoSpaceDE w:val="0"/>
              <w:autoSpaceDN w:val="0"/>
              <w:rPr>
                <w:color w:val="auto"/>
              </w:rPr>
            </w:pPr>
          </w:p>
        </w:tc>
        <w:tc>
          <w:tcPr>
            <w:tcW w:w="2490" w:type="dxa"/>
            <w:vMerge/>
          </w:tcPr>
          <w:p w14:paraId="0AB37BE1" w14:textId="77777777" w:rsidR="00C86353" w:rsidRPr="004E0D9F" w:rsidRDefault="00C86353" w:rsidP="00AB1F90">
            <w:pPr>
              <w:widowControl w:val="0"/>
              <w:autoSpaceDE w:val="0"/>
              <w:autoSpaceDN w:val="0"/>
              <w:rPr>
                <w:color w:val="auto"/>
              </w:rPr>
            </w:pPr>
          </w:p>
        </w:tc>
        <w:tc>
          <w:tcPr>
            <w:tcW w:w="853" w:type="dxa"/>
            <w:vMerge/>
          </w:tcPr>
          <w:p w14:paraId="22A4139F" w14:textId="77777777" w:rsidR="00C86353" w:rsidRPr="004E0D9F" w:rsidRDefault="00C86353" w:rsidP="00AB1F90">
            <w:pPr>
              <w:widowControl w:val="0"/>
              <w:autoSpaceDE w:val="0"/>
              <w:autoSpaceDN w:val="0"/>
              <w:rPr>
                <w:color w:val="auto"/>
              </w:rPr>
            </w:pPr>
          </w:p>
        </w:tc>
        <w:tc>
          <w:tcPr>
            <w:tcW w:w="850" w:type="dxa"/>
            <w:vMerge/>
          </w:tcPr>
          <w:p w14:paraId="0B918D09" w14:textId="77777777" w:rsidR="00C86353" w:rsidRPr="004E0D9F" w:rsidRDefault="00C86353" w:rsidP="00AB1F90">
            <w:pPr>
              <w:widowControl w:val="0"/>
              <w:autoSpaceDE w:val="0"/>
              <w:autoSpaceDN w:val="0"/>
              <w:rPr>
                <w:color w:val="auto"/>
              </w:rPr>
            </w:pPr>
          </w:p>
        </w:tc>
        <w:tc>
          <w:tcPr>
            <w:tcW w:w="709" w:type="dxa"/>
            <w:vMerge/>
          </w:tcPr>
          <w:p w14:paraId="69DC56AD" w14:textId="77777777" w:rsidR="00C86353" w:rsidRPr="004E0D9F" w:rsidRDefault="00C86353" w:rsidP="00AB1F90">
            <w:pPr>
              <w:widowControl w:val="0"/>
              <w:autoSpaceDE w:val="0"/>
              <w:autoSpaceDN w:val="0"/>
              <w:rPr>
                <w:color w:val="auto"/>
              </w:rPr>
            </w:pPr>
          </w:p>
        </w:tc>
        <w:tc>
          <w:tcPr>
            <w:tcW w:w="567" w:type="dxa"/>
          </w:tcPr>
          <w:p w14:paraId="44F624D5" w14:textId="77777777" w:rsidR="00C86353" w:rsidRPr="004E0D9F" w:rsidRDefault="00C86353" w:rsidP="00AB1F90">
            <w:pPr>
              <w:widowControl w:val="0"/>
              <w:autoSpaceDE w:val="0"/>
              <w:autoSpaceDN w:val="0"/>
              <w:jc w:val="center"/>
              <w:rPr>
                <w:color w:val="auto"/>
                <w:sz w:val="18"/>
                <w:szCs w:val="18"/>
              </w:rPr>
            </w:pPr>
            <w:r w:rsidRPr="004E0D9F">
              <w:rPr>
                <w:color w:val="auto"/>
                <w:sz w:val="18"/>
                <w:szCs w:val="18"/>
              </w:rPr>
              <w:t>частная собственность</w:t>
            </w:r>
          </w:p>
        </w:tc>
        <w:tc>
          <w:tcPr>
            <w:tcW w:w="709" w:type="dxa"/>
          </w:tcPr>
          <w:p w14:paraId="31EFCE21" w14:textId="77777777" w:rsidR="00C86353" w:rsidRPr="004E0D9F" w:rsidRDefault="00C86353" w:rsidP="00AB1F90">
            <w:pPr>
              <w:widowControl w:val="0"/>
              <w:autoSpaceDE w:val="0"/>
              <w:autoSpaceDN w:val="0"/>
              <w:jc w:val="center"/>
              <w:rPr>
                <w:color w:val="auto"/>
                <w:sz w:val="18"/>
                <w:szCs w:val="18"/>
              </w:rPr>
            </w:pPr>
            <w:r w:rsidRPr="004E0D9F">
              <w:rPr>
                <w:color w:val="auto"/>
                <w:sz w:val="18"/>
                <w:szCs w:val="18"/>
              </w:rPr>
              <w:t>муниципальная собственность</w:t>
            </w:r>
          </w:p>
        </w:tc>
        <w:tc>
          <w:tcPr>
            <w:tcW w:w="708" w:type="dxa"/>
            <w:vMerge/>
          </w:tcPr>
          <w:p w14:paraId="57C39E28" w14:textId="77777777" w:rsidR="00C86353" w:rsidRPr="004E0D9F" w:rsidRDefault="00C86353" w:rsidP="00AB1F90">
            <w:pPr>
              <w:widowControl w:val="0"/>
              <w:autoSpaceDE w:val="0"/>
              <w:autoSpaceDN w:val="0"/>
              <w:rPr>
                <w:color w:val="auto"/>
              </w:rPr>
            </w:pPr>
          </w:p>
        </w:tc>
        <w:tc>
          <w:tcPr>
            <w:tcW w:w="851" w:type="dxa"/>
          </w:tcPr>
          <w:p w14:paraId="06973A07" w14:textId="77777777" w:rsidR="00C86353" w:rsidRPr="004E0D9F" w:rsidRDefault="00C86353" w:rsidP="00AB1F90">
            <w:pPr>
              <w:widowControl w:val="0"/>
              <w:autoSpaceDE w:val="0"/>
              <w:autoSpaceDN w:val="0"/>
              <w:jc w:val="center"/>
              <w:rPr>
                <w:color w:val="auto"/>
                <w:sz w:val="18"/>
                <w:szCs w:val="18"/>
              </w:rPr>
            </w:pPr>
            <w:r w:rsidRPr="004E0D9F">
              <w:rPr>
                <w:color w:val="auto"/>
                <w:sz w:val="18"/>
                <w:szCs w:val="18"/>
              </w:rPr>
              <w:t>частная собственность</w:t>
            </w:r>
          </w:p>
        </w:tc>
        <w:tc>
          <w:tcPr>
            <w:tcW w:w="709" w:type="dxa"/>
          </w:tcPr>
          <w:p w14:paraId="7299DBAF" w14:textId="77777777" w:rsidR="00C86353" w:rsidRPr="004E0D9F" w:rsidRDefault="00C86353" w:rsidP="00AB1F90">
            <w:pPr>
              <w:widowControl w:val="0"/>
              <w:autoSpaceDE w:val="0"/>
              <w:autoSpaceDN w:val="0"/>
              <w:jc w:val="center"/>
              <w:rPr>
                <w:color w:val="auto"/>
                <w:sz w:val="18"/>
                <w:szCs w:val="18"/>
              </w:rPr>
            </w:pPr>
            <w:r w:rsidRPr="004E0D9F">
              <w:rPr>
                <w:color w:val="auto"/>
                <w:sz w:val="18"/>
                <w:szCs w:val="18"/>
              </w:rPr>
              <w:t>муниципальная собственность</w:t>
            </w:r>
          </w:p>
        </w:tc>
        <w:tc>
          <w:tcPr>
            <w:tcW w:w="1693" w:type="dxa"/>
            <w:vMerge/>
          </w:tcPr>
          <w:p w14:paraId="138DAACF" w14:textId="77777777" w:rsidR="00C86353" w:rsidRPr="004E0D9F" w:rsidRDefault="00C86353" w:rsidP="00AB1F90">
            <w:pPr>
              <w:widowControl w:val="0"/>
              <w:autoSpaceDE w:val="0"/>
              <w:autoSpaceDN w:val="0"/>
              <w:rPr>
                <w:color w:val="auto"/>
              </w:rPr>
            </w:pPr>
          </w:p>
        </w:tc>
        <w:tc>
          <w:tcPr>
            <w:tcW w:w="1701" w:type="dxa"/>
          </w:tcPr>
          <w:p w14:paraId="3CDE7FC5" w14:textId="77777777" w:rsidR="00C86353" w:rsidRPr="004E0D9F" w:rsidRDefault="00C86353" w:rsidP="00AB1F90">
            <w:pPr>
              <w:widowControl w:val="0"/>
              <w:autoSpaceDE w:val="0"/>
              <w:autoSpaceDN w:val="0"/>
              <w:jc w:val="center"/>
              <w:rPr>
                <w:color w:val="auto"/>
              </w:rPr>
            </w:pPr>
            <w:r w:rsidRPr="004E0D9F">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1518" w:type="dxa"/>
          </w:tcPr>
          <w:p w14:paraId="3ED887BA" w14:textId="77777777" w:rsidR="00C86353" w:rsidRPr="004E0D9F" w:rsidRDefault="00C86353" w:rsidP="00AB1F90">
            <w:pPr>
              <w:widowControl w:val="0"/>
              <w:autoSpaceDE w:val="0"/>
              <w:autoSpaceDN w:val="0"/>
              <w:jc w:val="center"/>
              <w:rPr>
                <w:color w:val="auto"/>
              </w:rPr>
            </w:pPr>
            <w:r w:rsidRPr="004E0D9F">
              <w:t>Осуществление расчетов с собственниками жилых помещений в аварийных жилых домах путем предоставления возмещения за жилые помещения.</w:t>
            </w:r>
          </w:p>
        </w:tc>
        <w:tc>
          <w:tcPr>
            <w:tcW w:w="1347" w:type="dxa"/>
          </w:tcPr>
          <w:p w14:paraId="13DBB846" w14:textId="77777777" w:rsidR="00C86353" w:rsidRPr="004E0D9F" w:rsidRDefault="00C86353" w:rsidP="00AB1F90">
            <w:pPr>
              <w:widowControl w:val="0"/>
              <w:autoSpaceDE w:val="0"/>
              <w:autoSpaceDN w:val="0"/>
              <w:jc w:val="center"/>
            </w:pPr>
            <w:r w:rsidRPr="004E0D9F">
              <w:t>Денежная компенсация за наем</w:t>
            </w:r>
          </w:p>
          <w:p w14:paraId="6F3916C4" w14:textId="77777777" w:rsidR="00C86353" w:rsidRPr="004E0D9F" w:rsidRDefault="00C86353" w:rsidP="00AB1F90">
            <w:pPr>
              <w:widowControl w:val="0"/>
              <w:autoSpaceDE w:val="0"/>
              <w:autoSpaceDN w:val="0"/>
              <w:jc w:val="center"/>
            </w:pPr>
            <w:r w:rsidRPr="004E0D9F">
              <w:t>(поднаем)</w:t>
            </w:r>
          </w:p>
          <w:p w14:paraId="7C2B4606" w14:textId="77777777" w:rsidR="00C86353" w:rsidRPr="004E0D9F" w:rsidRDefault="00C86353" w:rsidP="00AB1F90">
            <w:pPr>
              <w:widowControl w:val="0"/>
              <w:autoSpaceDE w:val="0"/>
              <w:autoSpaceDN w:val="0"/>
              <w:jc w:val="center"/>
            </w:pPr>
            <w:r w:rsidRPr="004E0D9F">
              <w:t>жилых</w:t>
            </w:r>
          </w:p>
          <w:p w14:paraId="232A58E1" w14:textId="77777777" w:rsidR="00C86353" w:rsidRPr="004E0D9F" w:rsidRDefault="00C86353" w:rsidP="00AB1F90">
            <w:pPr>
              <w:widowControl w:val="0"/>
              <w:autoSpaceDE w:val="0"/>
              <w:autoSpaceDN w:val="0"/>
              <w:jc w:val="center"/>
            </w:pPr>
            <w:r w:rsidRPr="004E0D9F">
              <w:t xml:space="preserve">помещений в </w:t>
            </w:r>
            <w:proofErr w:type="spellStart"/>
            <w:r w:rsidRPr="004E0D9F">
              <w:t>многоквар</w:t>
            </w:r>
            <w:proofErr w:type="spellEnd"/>
            <w:r w:rsidRPr="004E0D9F">
              <w:t>-</w:t>
            </w:r>
          </w:p>
          <w:p w14:paraId="2AA07D97" w14:textId="77777777" w:rsidR="00C86353" w:rsidRPr="004E0D9F" w:rsidRDefault="00C86353" w:rsidP="00AB1F90">
            <w:pPr>
              <w:widowControl w:val="0"/>
              <w:autoSpaceDE w:val="0"/>
              <w:autoSpaceDN w:val="0"/>
              <w:jc w:val="center"/>
              <w:rPr>
                <w:color w:val="auto"/>
              </w:rPr>
            </w:pPr>
            <w:proofErr w:type="spellStart"/>
            <w:r w:rsidRPr="004E0D9F">
              <w:t>тирных</w:t>
            </w:r>
            <w:proofErr w:type="spellEnd"/>
            <w:r w:rsidRPr="004E0D9F">
              <w:t xml:space="preserve"> домах, признанных аварийными</w:t>
            </w:r>
          </w:p>
        </w:tc>
        <w:tc>
          <w:tcPr>
            <w:tcW w:w="907" w:type="dxa"/>
          </w:tcPr>
          <w:p w14:paraId="69FED921" w14:textId="77777777" w:rsidR="00C86353" w:rsidRPr="004E0D9F" w:rsidRDefault="00C86353" w:rsidP="00AB1F90">
            <w:pPr>
              <w:spacing w:line="0" w:lineRule="atLeast"/>
              <w:jc w:val="both"/>
              <w:rPr>
                <w:color w:val="auto"/>
              </w:rPr>
            </w:pPr>
            <w:r w:rsidRPr="004E0D9F">
              <w:t>Переселение граждан в приобретенные жилые помещения</w:t>
            </w:r>
          </w:p>
          <w:p w14:paraId="70DCA791" w14:textId="77777777" w:rsidR="00C86353" w:rsidRPr="004E0D9F" w:rsidRDefault="00C86353" w:rsidP="00AB1F90">
            <w:pPr>
              <w:spacing w:line="0" w:lineRule="atLeast"/>
              <w:jc w:val="both"/>
              <w:rPr>
                <w:color w:val="auto"/>
              </w:rPr>
            </w:pPr>
          </w:p>
          <w:p w14:paraId="5C156B0C" w14:textId="77777777" w:rsidR="00C86353" w:rsidRPr="004E0D9F" w:rsidRDefault="00C86353" w:rsidP="00AB1F90">
            <w:pPr>
              <w:widowControl w:val="0"/>
              <w:autoSpaceDE w:val="0"/>
              <w:autoSpaceDN w:val="0"/>
              <w:rPr>
                <w:color w:val="auto"/>
              </w:rPr>
            </w:pPr>
          </w:p>
        </w:tc>
      </w:tr>
      <w:tr w:rsidR="00C86353" w:rsidRPr="004E0D9F" w14:paraId="7AAD3F43" w14:textId="77777777" w:rsidTr="00AB1F90">
        <w:trPr>
          <w:gridAfter w:val="1"/>
          <w:wAfter w:w="9" w:type="dxa"/>
          <w:jc w:val="center"/>
        </w:trPr>
        <w:tc>
          <w:tcPr>
            <w:tcW w:w="480" w:type="dxa"/>
          </w:tcPr>
          <w:p w14:paraId="0FB231FE" w14:textId="77777777" w:rsidR="00C86353" w:rsidRPr="004E0D9F" w:rsidRDefault="00C86353" w:rsidP="00AB1F90">
            <w:pPr>
              <w:widowControl w:val="0"/>
              <w:autoSpaceDE w:val="0"/>
              <w:autoSpaceDN w:val="0"/>
              <w:jc w:val="center"/>
              <w:rPr>
                <w:color w:val="auto"/>
              </w:rPr>
            </w:pPr>
            <w:r w:rsidRPr="004E0D9F">
              <w:rPr>
                <w:color w:val="auto"/>
              </w:rPr>
              <w:t>1</w:t>
            </w:r>
          </w:p>
        </w:tc>
        <w:tc>
          <w:tcPr>
            <w:tcW w:w="2490" w:type="dxa"/>
          </w:tcPr>
          <w:p w14:paraId="42349EFC" w14:textId="77777777" w:rsidR="00C86353" w:rsidRPr="004E0D9F" w:rsidRDefault="00C86353" w:rsidP="00AB1F90">
            <w:pPr>
              <w:widowControl w:val="0"/>
              <w:autoSpaceDE w:val="0"/>
              <w:autoSpaceDN w:val="0"/>
              <w:jc w:val="center"/>
              <w:rPr>
                <w:color w:val="auto"/>
              </w:rPr>
            </w:pPr>
            <w:r w:rsidRPr="004E0D9F">
              <w:rPr>
                <w:color w:val="auto"/>
              </w:rPr>
              <w:t>2</w:t>
            </w:r>
          </w:p>
        </w:tc>
        <w:tc>
          <w:tcPr>
            <w:tcW w:w="853" w:type="dxa"/>
          </w:tcPr>
          <w:p w14:paraId="77C40ED9" w14:textId="77777777" w:rsidR="00C86353" w:rsidRPr="004E0D9F" w:rsidRDefault="00C86353" w:rsidP="00AB1F90">
            <w:pPr>
              <w:widowControl w:val="0"/>
              <w:autoSpaceDE w:val="0"/>
              <w:autoSpaceDN w:val="0"/>
              <w:jc w:val="center"/>
              <w:rPr>
                <w:color w:val="auto"/>
              </w:rPr>
            </w:pPr>
            <w:r w:rsidRPr="004E0D9F">
              <w:rPr>
                <w:color w:val="auto"/>
              </w:rPr>
              <w:t>3</w:t>
            </w:r>
          </w:p>
        </w:tc>
        <w:tc>
          <w:tcPr>
            <w:tcW w:w="850" w:type="dxa"/>
          </w:tcPr>
          <w:p w14:paraId="377A8ADA" w14:textId="77777777" w:rsidR="00C86353" w:rsidRPr="004E0D9F" w:rsidRDefault="00C86353" w:rsidP="00AB1F90">
            <w:pPr>
              <w:widowControl w:val="0"/>
              <w:autoSpaceDE w:val="0"/>
              <w:autoSpaceDN w:val="0"/>
              <w:jc w:val="center"/>
              <w:rPr>
                <w:color w:val="auto"/>
              </w:rPr>
            </w:pPr>
            <w:r w:rsidRPr="004E0D9F">
              <w:rPr>
                <w:color w:val="auto"/>
              </w:rPr>
              <w:t>4</w:t>
            </w:r>
          </w:p>
        </w:tc>
        <w:tc>
          <w:tcPr>
            <w:tcW w:w="709" w:type="dxa"/>
          </w:tcPr>
          <w:p w14:paraId="732D95F3" w14:textId="77777777" w:rsidR="00C86353" w:rsidRPr="004E0D9F" w:rsidRDefault="00C86353" w:rsidP="00AB1F90">
            <w:pPr>
              <w:widowControl w:val="0"/>
              <w:autoSpaceDE w:val="0"/>
              <w:autoSpaceDN w:val="0"/>
              <w:jc w:val="center"/>
              <w:rPr>
                <w:color w:val="auto"/>
              </w:rPr>
            </w:pPr>
            <w:r w:rsidRPr="004E0D9F">
              <w:rPr>
                <w:color w:val="auto"/>
              </w:rPr>
              <w:t>5</w:t>
            </w:r>
          </w:p>
        </w:tc>
        <w:tc>
          <w:tcPr>
            <w:tcW w:w="567" w:type="dxa"/>
          </w:tcPr>
          <w:p w14:paraId="36DE736E" w14:textId="77777777" w:rsidR="00C86353" w:rsidRPr="004E0D9F" w:rsidRDefault="00C86353" w:rsidP="00AB1F90">
            <w:pPr>
              <w:widowControl w:val="0"/>
              <w:autoSpaceDE w:val="0"/>
              <w:autoSpaceDN w:val="0"/>
              <w:jc w:val="center"/>
              <w:rPr>
                <w:color w:val="auto"/>
              </w:rPr>
            </w:pPr>
            <w:r w:rsidRPr="004E0D9F">
              <w:rPr>
                <w:color w:val="auto"/>
              </w:rPr>
              <w:t>6</w:t>
            </w:r>
          </w:p>
        </w:tc>
        <w:tc>
          <w:tcPr>
            <w:tcW w:w="709" w:type="dxa"/>
          </w:tcPr>
          <w:p w14:paraId="0EFF0906" w14:textId="77777777" w:rsidR="00C86353" w:rsidRPr="004E0D9F" w:rsidRDefault="00C86353" w:rsidP="00AB1F90">
            <w:pPr>
              <w:widowControl w:val="0"/>
              <w:autoSpaceDE w:val="0"/>
              <w:autoSpaceDN w:val="0"/>
              <w:jc w:val="center"/>
              <w:rPr>
                <w:color w:val="auto"/>
              </w:rPr>
            </w:pPr>
            <w:r w:rsidRPr="004E0D9F">
              <w:rPr>
                <w:color w:val="auto"/>
              </w:rPr>
              <w:t>7</w:t>
            </w:r>
          </w:p>
        </w:tc>
        <w:tc>
          <w:tcPr>
            <w:tcW w:w="708" w:type="dxa"/>
          </w:tcPr>
          <w:p w14:paraId="6909D849" w14:textId="77777777" w:rsidR="00C86353" w:rsidRPr="004E0D9F" w:rsidRDefault="00C86353" w:rsidP="00AB1F90">
            <w:pPr>
              <w:widowControl w:val="0"/>
              <w:autoSpaceDE w:val="0"/>
              <w:autoSpaceDN w:val="0"/>
              <w:jc w:val="center"/>
              <w:rPr>
                <w:color w:val="auto"/>
              </w:rPr>
            </w:pPr>
            <w:r w:rsidRPr="004E0D9F">
              <w:rPr>
                <w:color w:val="auto"/>
              </w:rPr>
              <w:t>8</w:t>
            </w:r>
          </w:p>
        </w:tc>
        <w:tc>
          <w:tcPr>
            <w:tcW w:w="851" w:type="dxa"/>
          </w:tcPr>
          <w:p w14:paraId="39BB4FB2" w14:textId="77777777" w:rsidR="00C86353" w:rsidRPr="004E0D9F" w:rsidRDefault="00C86353" w:rsidP="00AB1F90">
            <w:pPr>
              <w:widowControl w:val="0"/>
              <w:autoSpaceDE w:val="0"/>
              <w:autoSpaceDN w:val="0"/>
              <w:jc w:val="center"/>
              <w:rPr>
                <w:color w:val="auto"/>
              </w:rPr>
            </w:pPr>
            <w:r w:rsidRPr="004E0D9F">
              <w:rPr>
                <w:color w:val="auto"/>
              </w:rPr>
              <w:t>9</w:t>
            </w:r>
          </w:p>
        </w:tc>
        <w:tc>
          <w:tcPr>
            <w:tcW w:w="709" w:type="dxa"/>
          </w:tcPr>
          <w:p w14:paraId="61ED3E12" w14:textId="77777777" w:rsidR="00C86353" w:rsidRPr="004E0D9F" w:rsidRDefault="00C86353" w:rsidP="00AB1F90">
            <w:pPr>
              <w:widowControl w:val="0"/>
              <w:autoSpaceDE w:val="0"/>
              <w:autoSpaceDN w:val="0"/>
              <w:jc w:val="center"/>
              <w:rPr>
                <w:color w:val="auto"/>
              </w:rPr>
            </w:pPr>
            <w:r w:rsidRPr="004E0D9F">
              <w:rPr>
                <w:color w:val="auto"/>
              </w:rPr>
              <w:t>10</w:t>
            </w:r>
          </w:p>
        </w:tc>
        <w:tc>
          <w:tcPr>
            <w:tcW w:w="1693" w:type="dxa"/>
          </w:tcPr>
          <w:p w14:paraId="657333A5" w14:textId="77777777" w:rsidR="00C86353" w:rsidRPr="004E0D9F" w:rsidRDefault="00C86353" w:rsidP="00AB1F90">
            <w:pPr>
              <w:widowControl w:val="0"/>
              <w:autoSpaceDE w:val="0"/>
              <w:autoSpaceDN w:val="0"/>
              <w:jc w:val="center"/>
              <w:rPr>
                <w:color w:val="auto"/>
              </w:rPr>
            </w:pPr>
            <w:r w:rsidRPr="004E0D9F">
              <w:rPr>
                <w:color w:val="auto"/>
              </w:rPr>
              <w:t>11</w:t>
            </w:r>
          </w:p>
        </w:tc>
        <w:tc>
          <w:tcPr>
            <w:tcW w:w="1701" w:type="dxa"/>
          </w:tcPr>
          <w:p w14:paraId="0F912B7E" w14:textId="77777777" w:rsidR="00C86353" w:rsidRPr="004E0D9F" w:rsidRDefault="00C86353" w:rsidP="00AB1F90">
            <w:pPr>
              <w:widowControl w:val="0"/>
              <w:autoSpaceDE w:val="0"/>
              <w:autoSpaceDN w:val="0"/>
              <w:jc w:val="center"/>
              <w:rPr>
                <w:color w:val="auto"/>
              </w:rPr>
            </w:pPr>
            <w:r w:rsidRPr="004E0D9F">
              <w:rPr>
                <w:color w:val="auto"/>
              </w:rPr>
              <w:t>12</w:t>
            </w:r>
          </w:p>
        </w:tc>
        <w:tc>
          <w:tcPr>
            <w:tcW w:w="1518" w:type="dxa"/>
          </w:tcPr>
          <w:p w14:paraId="4F3E3F7D" w14:textId="77777777" w:rsidR="00C86353" w:rsidRPr="004E0D9F" w:rsidRDefault="00C86353" w:rsidP="00AB1F90">
            <w:pPr>
              <w:widowControl w:val="0"/>
              <w:autoSpaceDE w:val="0"/>
              <w:autoSpaceDN w:val="0"/>
              <w:jc w:val="center"/>
              <w:rPr>
                <w:color w:val="auto"/>
              </w:rPr>
            </w:pPr>
            <w:r w:rsidRPr="004E0D9F">
              <w:rPr>
                <w:color w:val="auto"/>
              </w:rPr>
              <w:t>13</w:t>
            </w:r>
          </w:p>
        </w:tc>
        <w:tc>
          <w:tcPr>
            <w:tcW w:w="1347" w:type="dxa"/>
          </w:tcPr>
          <w:p w14:paraId="22167986" w14:textId="77777777" w:rsidR="00C86353" w:rsidRPr="004E0D9F" w:rsidRDefault="00C86353" w:rsidP="00AB1F90">
            <w:pPr>
              <w:widowControl w:val="0"/>
              <w:autoSpaceDE w:val="0"/>
              <w:autoSpaceDN w:val="0"/>
              <w:jc w:val="center"/>
              <w:rPr>
                <w:color w:val="auto"/>
              </w:rPr>
            </w:pPr>
            <w:r w:rsidRPr="004E0D9F">
              <w:rPr>
                <w:color w:val="auto"/>
              </w:rPr>
              <w:t>14</w:t>
            </w:r>
          </w:p>
        </w:tc>
        <w:tc>
          <w:tcPr>
            <w:tcW w:w="907" w:type="dxa"/>
          </w:tcPr>
          <w:p w14:paraId="5340DEB9" w14:textId="77777777" w:rsidR="00C86353" w:rsidRPr="004E0D9F" w:rsidRDefault="00C86353" w:rsidP="00AB1F90">
            <w:pPr>
              <w:widowControl w:val="0"/>
              <w:autoSpaceDE w:val="0"/>
              <w:autoSpaceDN w:val="0"/>
              <w:jc w:val="center"/>
              <w:rPr>
                <w:color w:val="auto"/>
              </w:rPr>
            </w:pPr>
            <w:r w:rsidRPr="004E0D9F">
              <w:rPr>
                <w:color w:val="auto"/>
              </w:rPr>
              <w:t>15</w:t>
            </w:r>
          </w:p>
        </w:tc>
      </w:tr>
      <w:tr w:rsidR="00C86353" w:rsidRPr="004E0D9F" w14:paraId="0EC6F279" w14:textId="77777777" w:rsidTr="00AB1F90">
        <w:trPr>
          <w:gridAfter w:val="1"/>
          <w:wAfter w:w="9" w:type="dxa"/>
          <w:jc w:val="center"/>
        </w:trPr>
        <w:tc>
          <w:tcPr>
            <w:tcW w:w="2970" w:type="dxa"/>
            <w:gridSpan w:val="2"/>
          </w:tcPr>
          <w:p w14:paraId="6360E84C" w14:textId="77777777" w:rsidR="00C86353" w:rsidRPr="004E0D9F" w:rsidRDefault="00C86353" w:rsidP="00AB1F90">
            <w:pPr>
              <w:widowControl w:val="0"/>
              <w:autoSpaceDE w:val="0"/>
              <w:autoSpaceDN w:val="0"/>
              <w:jc w:val="both"/>
              <w:rPr>
                <w:color w:val="auto"/>
              </w:rPr>
            </w:pPr>
            <w:r w:rsidRPr="004E0D9F">
              <w:rPr>
                <w:color w:val="auto"/>
              </w:rPr>
              <w:t>Всего</w:t>
            </w:r>
          </w:p>
        </w:tc>
        <w:tc>
          <w:tcPr>
            <w:tcW w:w="853" w:type="dxa"/>
          </w:tcPr>
          <w:p w14:paraId="17BC884C" w14:textId="77777777" w:rsidR="00C86353" w:rsidRPr="004E0D9F" w:rsidRDefault="00C86353" w:rsidP="00AB1F90">
            <w:pPr>
              <w:widowControl w:val="0"/>
              <w:autoSpaceDE w:val="0"/>
              <w:autoSpaceDN w:val="0"/>
              <w:jc w:val="both"/>
              <w:rPr>
                <w:color w:val="auto"/>
              </w:rPr>
            </w:pPr>
          </w:p>
        </w:tc>
        <w:tc>
          <w:tcPr>
            <w:tcW w:w="850" w:type="dxa"/>
          </w:tcPr>
          <w:p w14:paraId="36C59989" w14:textId="77777777" w:rsidR="00C86353" w:rsidRPr="004E0D9F" w:rsidRDefault="00C86353" w:rsidP="00AB1F90">
            <w:pPr>
              <w:widowControl w:val="0"/>
              <w:autoSpaceDE w:val="0"/>
              <w:autoSpaceDN w:val="0"/>
              <w:jc w:val="center"/>
              <w:rPr>
                <w:color w:val="auto"/>
              </w:rPr>
            </w:pPr>
            <w:r w:rsidRPr="004E0D9F">
              <w:rPr>
                <w:color w:val="auto"/>
              </w:rPr>
              <w:t>100</w:t>
            </w:r>
          </w:p>
        </w:tc>
        <w:tc>
          <w:tcPr>
            <w:tcW w:w="709" w:type="dxa"/>
          </w:tcPr>
          <w:p w14:paraId="559FF303" w14:textId="77777777" w:rsidR="00C86353" w:rsidRPr="004E0D9F" w:rsidRDefault="00C86353" w:rsidP="00AB1F90">
            <w:pPr>
              <w:widowControl w:val="0"/>
              <w:autoSpaceDE w:val="0"/>
              <w:autoSpaceDN w:val="0"/>
              <w:jc w:val="center"/>
              <w:rPr>
                <w:color w:val="auto"/>
              </w:rPr>
            </w:pPr>
            <w:r w:rsidRPr="004E0D9F">
              <w:rPr>
                <w:color w:val="auto"/>
              </w:rPr>
              <w:t>70</w:t>
            </w:r>
          </w:p>
        </w:tc>
        <w:tc>
          <w:tcPr>
            <w:tcW w:w="567" w:type="dxa"/>
          </w:tcPr>
          <w:p w14:paraId="743A968C" w14:textId="77777777" w:rsidR="00C86353" w:rsidRPr="004E0D9F" w:rsidRDefault="00C86353" w:rsidP="00AB1F90">
            <w:pPr>
              <w:widowControl w:val="0"/>
              <w:autoSpaceDE w:val="0"/>
              <w:autoSpaceDN w:val="0"/>
              <w:jc w:val="center"/>
              <w:rPr>
                <w:color w:val="auto"/>
              </w:rPr>
            </w:pPr>
            <w:r w:rsidRPr="004E0D9F">
              <w:rPr>
                <w:color w:val="auto"/>
              </w:rPr>
              <w:t>67,5</w:t>
            </w:r>
          </w:p>
        </w:tc>
        <w:tc>
          <w:tcPr>
            <w:tcW w:w="709" w:type="dxa"/>
          </w:tcPr>
          <w:p w14:paraId="06AE7E9C" w14:textId="77777777" w:rsidR="00C86353" w:rsidRPr="004E0D9F" w:rsidRDefault="00C86353" w:rsidP="00AB1F90">
            <w:pPr>
              <w:widowControl w:val="0"/>
              <w:autoSpaceDE w:val="0"/>
              <w:autoSpaceDN w:val="0"/>
              <w:jc w:val="center"/>
              <w:rPr>
                <w:color w:val="auto"/>
              </w:rPr>
            </w:pPr>
            <w:r w:rsidRPr="004E0D9F">
              <w:rPr>
                <w:color w:val="auto"/>
              </w:rPr>
              <w:t>1</w:t>
            </w:r>
          </w:p>
        </w:tc>
        <w:tc>
          <w:tcPr>
            <w:tcW w:w="708" w:type="dxa"/>
          </w:tcPr>
          <w:p w14:paraId="6F3BE2FD" w14:textId="77777777" w:rsidR="00C86353" w:rsidRPr="004E0D9F" w:rsidRDefault="00C86353" w:rsidP="00AB1F90">
            <w:pPr>
              <w:widowControl w:val="0"/>
              <w:autoSpaceDE w:val="0"/>
              <w:autoSpaceDN w:val="0"/>
              <w:jc w:val="center"/>
              <w:rPr>
                <w:color w:val="auto"/>
              </w:rPr>
            </w:pPr>
            <w:r w:rsidRPr="004E0D9F">
              <w:rPr>
                <w:color w:val="auto"/>
              </w:rPr>
              <w:t>2758,3</w:t>
            </w:r>
          </w:p>
        </w:tc>
        <w:tc>
          <w:tcPr>
            <w:tcW w:w="851" w:type="dxa"/>
          </w:tcPr>
          <w:p w14:paraId="677FE637" w14:textId="77777777" w:rsidR="00C86353" w:rsidRPr="004E0D9F" w:rsidRDefault="00C86353" w:rsidP="00AB1F90">
            <w:pPr>
              <w:widowControl w:val="0"/>
              <w:autoSpaceDE w:val="0"/>
              <w:autoSpaceDN w:val="0"/>
              <w:jc w:val="center"/>
              <w:rPr>
                <w:color w:val="auto"/>
              </w:rPr>
            </w:pPr>
            <w:r w:rsidRPr="004E0D9F">
              <w:rPr>
                <w:color w:val="auto"/>
              </w:rPr>
              <w:t>2710,3</w:t>
            </w:r>
          </w:p>
        </w:tc>
        <w:tc>
          <w:tcPr>
            <w:tcW w:w="709" w:type="dxa"/>
          </w:tcPr>
          <w:p w14:paraId="30AFB1CF" w14:textId="77777777" w:rsidR="00C86353" w:rsidRPr="004E0D9F" w:rsidRDefault="00C86353" w:rsidP="00AB1F90">
            <w:pPr>
              <w:widowControl w:val="0"/>
              <w:autoSpaceDE w:val="0"/>
              <w:autoSpaceDN w:val="0"/>
              <w:jc w:val="center"/>
              <w:rPr>
                <w:color w:val="auto"/>
              </w:rPr>
            </w:pPr>
            <w:r w:rsidRPr="004E0D9F">
              <w:rPr>
                <w:color w:val="auto"/>
              </w:rPr>
              <w:t>48,0</w:t>
            </w:r>
          </w:p>
        </w:tc>
        <w:tc>
          <w:tcPr>
            <w:tcW w:w="1693" w:type="dxa"/>
          </w:tcPr>
          <w:p w14:paraId="5F452644" w14:textId="77777777" w:rsidR="00C86353" w:rsidRPr="004E0D9F" w:rsidRDefault="00C86353" w:rsidP="00AB1F90">
            <w:pPr>
              <w:widowControl w:val="0"/>
              <w:autoSpaceDE w:val="0"/>
              <w:autoSpaceDN w:val="0"/>
              <w:jc w:val="center"/>
              <w:rPr>
                <w:color w:val="auto"/>
              </w:rPr>
            </w:pPr>
          </w:p>
        </w:tc>
        <w:tc>
          <w:tcPr>
            <w:tcW w:w="1701" w:type="dxa"/>
          </w:tcPr>
          <w:p w14:paraId="7AD9F742" w14:textId="77777777" w:rsidR="00C86353" w:rsidRPr="004E0D9F" w:rsidRDefault="00C86353" w:rsidP="00AB1F90">
            <w:pPr>
              <w:widowControl w:val="0"/>
              <w:autoSpaceDE w:val="0"/>
              <w:autoSpaceDN w:val="0"/>
              <w:jc w:val="center"/>
              <w:rPr>
                <w:color w:val="auto"/>
              </w:rPr>
            </w:pPr>
            <w:r w:rsidRPr="004E0D9F">
              <w:rPr>
                <w:color w:val="auto"/>
              </w:rPr>
              <w:t xml:space="preserve"> </w:t>
            </w:r>
          </w:p>
        </w:tc>
        <w:tc>
          <w:tcPr>
            <w:tcW w:w="1518" w:type="dxa"/>
          </w:tcPr>
          <w:p w14:paraId="16EFA926" w14:textId="77777777" w:rsidR="00C86353" w:rsidRPr="004E0D9F" w:rsidRDefault="00C86353" w:rsidP="00AB1F90">
            <w:pPr>
              <w:widowControl w:val="0"/>
              <w:autoSpaceDE w:val="0"/>
              <w:autoSpaceDN w:val="0"/>
              <w:jc w:val="center"/>
              <w:rPr>
                <w:color w:val="auto"/>
              </w:rPr>
            </w:pPr>
          </w:p>
        </w:tc>
        <w:tc>
          <w:tcPr>
            <w:tcW w:w="1347" w:type="dxa"/>
          </w:tcPr>
          <w:p w14:paraId="0338C830" w14:textId="77777777" w:rsidR="00C86353" w:rsidRPr="004E0D9F" w:rsidRDefault="00C86353" w:rsidP="00AB1F90">
            <w:pPr>
              <w:widowControl w:val="0"/>
              <w:autoSpaceDE w:val="0"/>
              <w:autoSpaceDN w:val="0"/>
              <w:jc w:val="center"/>
              <w:rPr>
                <w:color w:val="auto"/>
              </w:rPr>
            </w:pPr>
          </w:p>
        </w:tc>
        <w:tc>
          <w:tcPr>
            <w:tcW w:w="907" w:type="dxa"/>
          </w:tcPr>
          <w:p w14:paraId="34648173" w14:textId="77777777" w:rsidR="00C86353" w:rsidRPr="004E0D9F" w:rsidRDefault="00C86353" w:rsidP="00AB1F90">
            <w:pPr>
              <w:widowControl w:val="0"/>
              <w:autoSpaceDE w:val="0"/>
              <w:autoSpaceDN w:val="0"/>
              <w:jc w:val="center"/>
              <w:rPr>
                <w:color w:val="auto"/>
              </w:rPr>
            </w:pPr>
          </w:p>
        </w:tc>
      </w:tr>
      <w:tr w:rsidR="00C86353" w:rsidRPr="004E0D9F" w14:paraId="6F6A5F34" w14:textId="77777777" w:rsidTr="00AB1F90">
        <w:trPr>
          <w:gridAfter w:val="1"/>
          <w:wAfter w:w="9" w:type="dxa"/>
          <w:jc w:val="center"/>
        </w:trPr>
        <w:tc>
          <w:tcPr>
            <w:tcW w:w="480" w:type="dxa"/>
          </w:tcPr>
          <w:p w14:paraId="0150C056" w14:textId="77777777" w:rsidR="00C86353" w:rsidRPr="004E0D9F" w:rsidRDefault="00C86353" w:rsidP="00AB1F90">
            <w:pPr>
              <w:widowControl w:val="0"/>
              <w:autoSpaceDE w:val="0"/>
              <w:autoSpaceDN w:val="0"/>
              <w:jc w:val="both"/>
              <w:rPr>
                <w:color w:val="auto"/>
              </w:rPr>
            </w:pPr>
            <w:r w:rsidRPr="004E0D9F">
              <w:rPr>
                <w:color w:val="auto"/>
              </w:rPr>
              <w:t>1</w:t>
            </w:r>
          </w:p>
        </w:tc>
        <w:tc>
          <w:tcPr>
            <w:tcW w:w="2490" w:type="dxa"/>
          </w:tcPr>
          <w:p w14:paraId="11EF5573"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Люлина, д.18</w:t>
            </w:r>
          </w:p>
        </w:tc>
        <w:tc>
          <w:tcPr>
            <w:tcW w:w="853" w:type="dxa"/>
          </w:tcPr>
          <w:p w14:paraId="25ADC4B8" w14:textId="77777777" w:rsidR="00C86353" w:rsidRPr="004E0D9F" w:rsidRDefault="00C86353" w:rsidP="00AB1F90">
            <w:pPr>
              <w:widowControl w:val="0"/>
              <w:autoSpaceDE w:val="0"/>
              <w:autoSpaceDN w:val="0"/>
              <w:jc w:val="both"/>
              <w:rPr>
                <w:color w:val="auto"/>
              </w:rPr>
            </w:pPr>
            <w:r w:rsidRPr="004E0D9F">
              <w:rPr>
                <w:color w:val="auto"/>
              </w:rPr>
              <w:t>31.12. 2026</w:t>
            </w:r>
          </w:p>
        </w:tc>
        <w:tc>
          <w:tcPr>
            <w:tcW w:w="850" w:type="dxa"/>
          </w:tcPr>
          <w:p w14:paraId="16607EB5" w14:textId="77777777" w:rsidR="00C86353" w:rsidRPr="004E0D9F" w:rsidRDefault="00C86353" w:rsidP="00AB1F90">
            <w:pPr>
              <w:widowControl w:val="0"/>
              <w:autoSpaceDE w:val="0"/>
              <w:autoSpaceDN w:val="0"/>
              <w:jc w:val="center"/>
              <w:rPr>
                <w:color w:val="auto"/>
              </w:rPr>
            </w:pPr>
            <w:r w:rsidRPr="004E0D9F">
              <w:rPr>
                <w:color w:val="auto"/>
              </w:rPr>
              <w:t>16</w:t>
            </w:r>
          </w:p>
        </w:tc>
        <w:tc>
          <w:tcPr>
            <w:tcW w:w="709" w:type="dxa"/>
          </w:tcPr>
          <w:p w14:paraId="0EE995E6" w14:textId="77777777" w:rsidR="00C86353" w:rsidRPr="004E0D9F" w:rsidRDefault="00C86353" w:rsidP="00AB1F90">
            <w:pPr>
              <w:widowControl w:val="0"/>
              <w:autoSpaceDE w:val="0"/>
              <w:autoSpaceDN w:val="0"/>
              <w:jc w:val="center"/>
              <w:rPr>
                <w:color w:val="auto"/>
              </w:rPr>
            </w:pPr>
            <w:r w:rsidRPr="004E0D9F">
              <w:rPr>
                <w:color w:val="auto"/>
              </w:rPr>
              <w:t>6</w:t>
            </w:r>
          </w:p>
        </w:tc>
        <w:tc>
          <w:tcPr>
            <w:tcW w:w="567" w:type="dxa"/>
          </w:tcPr>
          <w:p w14:paraId="322853DD" w14:textId="77777777" w:rsidR="00C86353" w:rsidRPr="004E0D9F" w:rsidRDefault="00C86353" w:rsidP="00AB1F90">
            <w:pPr>
              <w:widowControl w:val="0"/>
              <w:autoSpaceDE w:val="0"/>
              <w:autoSpaceDN w:val="0"/>
              <w:jc w:val="center"/>
              <w:rPr>
                <w:color w:val="auto"/>
              </w:rPr>
            </w:pPr>
            <w:r w:rsidRPr="004E0D9F">
              <w:rPr>
                <w:color w:val="auto"/>
              </w:rPr>
              <w:t>4,5</w:t>
            </w:r>
          </w:p>
        </w:tc>
        <w:tc>
          <w:tcPr>
            <w:tcW w:w="709" w:type="dxa"/>
          </w:tcPr>
          <w:p w14:paraId="50260310"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5D5060BA" w14:textId="77777777" w:rsidR="00C86353" w:rsidRPr="004E0D9F" w:rsidRDefault="00C86353" w:rsidP="00AB1F90">
            <w:pPr>
              <w:widowControl w:val="0"/>
              <w:autoSpaceDE w:val="0"/>
              <w:autoSpaceDN w:val="0"/>
              <w:jc w:val="center"/>
              <w:rPr>
                <w:color w:val="auto"/>
              </w:rPr>
            </w:pPr>
            <w:r w:rsidRPr="004E0D9F">
              <w:rPr>
                <w:color w:val="auto"/>
              </w:rPr>
              <w:t>280,3</w:t>
            </w:r>
          </w:p>
        </w:tc>
        <w:tc>
          <w:tcPr>
            <w:tcW w:w="851" w:type="dxa"/>
          </w:tcPr>
          <w:p w14:paraId="6F9BB4E8" w14:textId="77777777" w:rsidR="00C86353" w:rsidRPr="004E0D9F" w:rsidRDefault="00C86353" w:rsidP="00AB1F90">
            <w:pPr>
              <w:widowControl w:val="0"/>
              <w:autoSpaceDE w:val="0"/>
              <w:autoSpaceDN w:val="0"/>
              <w:jc w:val="center"/>
              <w:rPr>
                <w:color w:val="auto"/>
              </w:rPr>
            </w:pPr>
            <w:r w:rsidRPr="004E0D9F">
              <w:rPr>
                <w:color w:val="auto"/>
              </w:rPr>
              <w:t>280,3</w:t>
            </w:r>
          </w:p>
        </w:tc>
        <w:tc>
          <w:tcPr>
            <w:tcW w:w="709" w:type="dxa"/>
          </w:tcPr>
          <w:p w14:paraId="4378135B"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708B5343" w14:textId="77777777" w:rsidR="00C86353" w:rsidRPr="004E0D9F" w:rsidRDefault="00C86353" w:rsidP="00AB1F90">
            <w:pPr>
              <w:widowControl w:val="0"/>
              <w:autoSpaceDE w:val="0"/>
              <w:autoSpaceDN w:val="0"/>
              <w:jc w:val="center"/>
              <w:rPr>
                <w:color w:val="auto"/>
              </w:rPr>
            </w:pPr>
          </w:p>
        </w:tc>
        <w:tc>
          <w:tcPr>
            <w:tcW w:w="1701" w:type="dxa"/>
          </w:tcPr>
          <w:p w14:paraId="2C061CF0" w14:textId="77777777" w:rsidR="00C86353" w:rsidRPr="004E0D9F" w:rsidRDefault="00C86353" w:rsidP="00AB1F90">
            <w:pPr>
              <w:widowControl w:val="0"/>
              <w:autoSpaceDE w:val="0"/>
              <w:autoSpaceDN w:val="0"/>
              <w:jc w:val="center"/>
              <w:rPr>
                <w:color w:val="auto"/>
              </w:rPr>
            </w:pPr>
          </w:p>
        </w:tc>
        <w:tc>
          <w:tcPr>
            <w:tcW w:w="1518" w:type="dxa"/>
          </w:tcPr>
          <w:p w14:paraId="0190F6BD" w14:textId="77777777" w:rsidR="00C86353" w:rsidRPr="004E0D9F" w:rsidRDefault="00C86353" w:rsidP="00AB1F90">
            <w:pPr>
              <w:widowControl w:val="0"/>
              <w:autoSpaceDE w:val="0"/>
              <w:autoSpaceDN w:val="0"/>
              <w:jc w:val="center"/>
              <w:rPr>
                <w:color w:val="auto"/>
              </w:rPr>
            </w:pPr>
          </w:p>
        </w:tc>
        <w:tc>
          <w:tcPr>
            <w:tcW w:w="1347" w:type="dxa"/>
          </w:tcPr>
          <w:p w14:paraId="31565214" w14:textId="77777777" w:rsidR="00C86353" w:rsidRPr="004E0D9F" w:rsidRDefault="00C86353" w:rsidP="00AB1F90">
            <w:pPr>
              <w:widowControl w:val="0"/>
              <w:autoSpaceDE w:val="0"/>
              <w:autoSpaceDN w:val="0"/>
              <w:jc w:val="center"/>
              <w:rPr>
                <w:color w:val="auto"/>
              </w:rPr>
            </w:pPr>
          </w:p>
        </w:tc>
        <w:tc>
          <w:tcPr>
            <w:tcW w:w="907" w:type="dxa"/>
          </w:tcPr>
          <w:p w14:paraId="5797A38E" w14:textId="77777777" w:rsidR="00C86353" w:rsidRPr="004E0D9F" w:rsidRDefault="00C86353" w:rsidP="00AB1F90">
            <w:pPr>
              <w:widowControl w:val="0"/>
              <w:autoSpaceDE w:val="0"/>
              <w:autoSpaceDN w:val="0"/>
              <w:jc w:val="center"/>
              <w:rPr>
                <w:color w:val="auto"/>
              </w:rPr>
            </w:pPr>
          </w:p>
        </w:tc>
      </w:tr>
      <w:tr w:rsidR="00C86353" w:rsidRPr="004E0D9F" w14:paraId="4359033B" w14:textId="77777777" w:rsidTr="00AB1F90">
        <w:trPr>
          <w:gridAfter w:val="1"/>
          <w:wAfter w:w="9" w:type="dxa"/>
          <w:trHeight w:val="314"/>
          <w:jc w:val="center"/>
        </w:trPr>
        <w:tc>
          <w:tcPr>
            <w:tcW w:w="480" w:type="dxa"/>
          </w:tcPr>
          <w:p w14:paraId="5ED34387" w14:textId="77777777" w:rsidR="00C86353" w:rsidRPr="004E0D9F" w:rsidRDefault="00C86353" w:rsidP="00AB1F90">
            <w:pPr>
              <w:widowControl w:val="0"/>
              <w:autoSpaceDE w:val="0"/>
              <w:autoSpaceDN w:val="0"/>
              <w:jc w:val="both"/>
              <w:rPr>
                <w:color w:val="auto"/>
              </w:rPr>
            </w:pPr>
            <w:r w:rsidRPr="004E0D9F">
              <w:rPr>
                <w:color w:val="auto"/>
              </w:rPr>
              <w:lastRenderedPageBreak/>
              <w:t>2</w:t>
            </w:r>
          </w:p>
        </w:tc>
        <w:tc>
          <w:tcPr>
            <w:tcW w:w="2490" w:type="dxa"/>
          </w:tcPr>
          <w:p w14:paraId="69D272C6"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 xml:space="preserve">155150, Ивановская обл., г. Комсомольск, ул. </w:t>
            </w:r>
            <w:proofErr w:type="spellStart"/>
            <w:r w:rsidRPr="004E0D9F">
              <w:rPr>
                <w:rFonts w:eastAsia="Calibri"/>
                <w:color w:val="auto"/>
                <w:lang w:eastAsia="en-US"/>
              </w:rPr>
              <w:t>Желдорветка</w:t>
            </w:r>
            <w:proofErr w:type="spellEnd"/>
            <w:r w:rsidRPr="004E0D9F">
              <w:rPr>
                <w:rFonts w:eastAsia="Calibri"/>
                <w:color w:val="auto"/>
                <w:lang w:eastAsia="en-US"/>
              </w:rPr>
              <w:t>, д.3</w:t>
            </w:r>
          </w:p>
        </w:tc>
        <w:tc>
          <w:tcPr>
            <w:tcW w:w="853" w:type="dxa"/>
          </w:tcPr>
          <w:p w14:paraId="498A02E0" w14:textId="77777777" w:rsidR="00C86353" w:rsidRPr="004E0D9F" w:rsidRDefault="00C86353" w:rsidP="00AB1F90">
            <w:pPr>
              <w:widowControl w:val="0"/>
              <w:autoSpaceDE w:val="0"/>
              <w:autoSpaceDN w:val="0"/>
              <w:jc w:val="both"/>
              <w:rPr>
                <w:color w:val="auto"/>
              </w:rPr>
            </w:pPr>
            <w:r w:rsidRPr="004E0D9F">
              <w:rPr>
                <w:color w:val="auto"/>
              </w:rPr>
              <w:t>31.12. 2030</w:t>
            </w:r>
          </w:p>
        </w:tc>
        <w:tc>
          <w:tcPr>
            <w:tcW w:w="850" w:type="dxa"/>
          </w:tcPr>
          <w:p w14:paraId="4E9D2942" w14:textId="77777777" w:rsidR="00C86353" w:rsidRPr="004E0D9F" w:rsidRDefault="00C86353" w:rsidP="00AB1F90">
            <w:pPr>
              <w:widowControl w:val="0"/>
              <w:autoSpaceDE w:val="0"/>
              <w:autoSpaceDN w:val="0"/>
              <w:jc w:val="center"/>
              <w:rPr>
                <w:color w:val="auto"/>
              </w:rPr>
            </w:pPr>
            <w:r w:rsidRPr="004E0D9F">
              <w:rPr>
                <w:color w:val="auto"/>
              </w:rPr>
              <w:t>7</w:t>
            </w:r>
          </w:p>
        </w:tc>
        <w:tc>
          <w:tcPr>
            <w:tcW w:w="709" w:type="dxa"/>
          </w:tcPr>
          <w:p w14:paraId="7E44B9AA" w14:textId="77777777" w:rsidR="00C86353" w:rsidRPr="004E0D9F" w:rsidRDefault="00C86353" w:rsidP="00AB1F90">
            <w:pPr>
              <w:widowControl w:val="0"/>
              <w:autoSpaceDE w:val="0"/>
              <w:autoSpaceDN w:val="0"/>
              <w:jc w:val="center"/>
              <w:rPr>
                <w:color w:val="auto"/>
              </w:rPr>
            </w:pPr>
            <w:r w:rsidRPr="004E0D9F">
              <w:rPr>
                <w:color w:val="auto"/>
              </w:rPr>
              <w:t>7</w:t>
            </w:r>
          </w:p>
        </w:tc>
        <w:tc>
          <w:tcPr>
            <w:tcW w:w="567" w:type="dxa"/>
          </w:tcPr>
          <w:p w14:paraId="2D93B628" w14:textId="77777777" w:rsidR="00C86353" w:rsidRPr="004E0D9F" w:rsidRDefault="00C86353" w:rsidP="00AB1F90">
            <w:pPr>
              <w:widowControl w:val="0"/>
              <w:autoSpaceDE w:val="0"/>
              <w:autoSpaceDN w:val="0"/>
              <w:jc w:val="center"/>
              <w:rPr>
                <w:color w:val="auto"/>
              </w:rPr>
            </w:pPr>
            <w:r w:rsidRPr="004E0D9F">
              <w:rPr>
                <w:color w:val="auto"/>
              </w:rPr>
              <w:t>7</w:t>
            </w:r>
          </w:p>
        </w:tc>
        <w:tc>
          <w:tcPr>
            <w:tcW w:w="709" w:type="dxa"/>
          </w:tcPr>
          <w:p w14:paraId="16BFD8B4"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58E91F65" w14:textId="77777777" w:rsidR="00C86353" w:rsidRPr="004E0D9F" w:rsidRDefault="00C86353" w:rsidP="00AB1F90">
            <w:pPr>
              <w:widowControl w:val="0"/>
              <w:autoSpaceDE w:val="0"/>
              <w:autoSpaceDN w:val="0"/>
              <w:jc w:val="center"/>
              <w:rPr>
                <w:color w:val="auto"/>
              </w:rPr>
            </w:pPr>
            <w:r w:rsidRPr="004E0D9F">
              <w:rPr>
                <w:color w:val="auto"/>
              </w:rPr>
              <w:t>331,0</w:t>
            </w:r>
          </w:p>
        </w:tc>
        <w:tc>
          <w:tcPr>
            <w:tcW w:w="851" w:type="dxa"/>
          </w:tcPr>
          <w:p w14:paraId="026653C4" w14:textId="77777777" w:rsidR="00C86353" w:rsidRPr="004E0D9F" w:rsidRDefault="00C86353" w:rsidP="00AB1F90">
            <w:pPr>
              <w:widowControl w:val="0"/>
              <w:autoSpaceDE w:val="0"/>
              <w:autoSpaceDN w:val="0"/>
              <w:jc w:val="center"/>
              <w:rPr>
                <w:color w:val="auto"/>
              </w:rPr>
            </w:pPr>
            <w:r w:rsidRPr="004E0D9F">
              <w:rPr>
                <w:color w:val="auto"/>
              </w:rPr>
              <w:t>331,00</w:t>
            </w:r>
          </w:p>
        </w:tc>
        <w:tc>
          <w:tcPr>
            <w:tcW w:w="709" w:type="dxa"/>
          </w:tcPr>
          <w:p w14:paraId="2AA83329"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11BF8524" w14:textId="77777777" w:rsidR="00C86353" w:rsidRPr="004E0D9F" w:rsidRDefault="00C86353" w:rsidP="00AB1F90">
            <w:pPr>
              <w:widowControl w:val="0"/>
              <w:autoSpaceDE w:val="0"/>
              <w:autoSpaceDN w:val="0"/>
              <w:jc w:val="center"/>
              <w:rPr>
                <w:color w:val="auto"/>
              </w:rPr>
            </w:pPr>
          </w:p>
        </w:tc>
        <w:tc>
          <w:tcPr>
            <w:tcW w:w="1701" w:type="dxa"/>
          </w:tcPr>
          <w:p w14:paraId="7B636701" w14:textId="77777777" w:rsidR="00C86353" w:rsidRPr="004E0D9F" w:rsidRDefault="00C86353" w:rsidP="00AB1F90">
            <w:pPr>
              <w:widowControl w:val="0"/>
              <w:autoSpaceDE w:val="0"/>
              <w:autoSpaceDN w:val="0"/>
              <w:jc w:val="center"/>
              <w:rPr>
                <w:color w:val="auto"/>
              </w:rPr>
            </w:pPr>
          </w:p>
        </w:tc>
        <w:tc>
          <w:tcPr>
            <w:tcW w:w="1518" w:type="dxa"/>
          </w:tcPr>
          <w:p w14:paraId="2F7382A8" w14:textId="77777777" w:rsidR="00C86353" w:rsidRPr="004E0D9F" w:rsidRDefault="00C86353" w:rsidP="00AB1F90">
            <w:pPr>
              <w:widowControl w:val="0"/>
              <w:autoSpaceDE w:val="0"/>
              <w:autoSpaceDN w:val="0"/>
              <w:jc w:val="center"/>
              <w:rPr>
                <w:color w:val="auto"/>
              </w:rPr>
            </w:pPr>
          </w:p>
        </w:tc>
        <w:tc>
          <w:tcPr>
            <w:tcW w:w="1347" w:type="dxa"/>
          </w:tcPr>
          <w:p w14:paraId="7D683314" w14:textId="77777777" w:rsidR="00C86353" w:rsidRPr="004E0D9F" w:rsidRDefault="00C86353" w:rsidP="00AB1F90">
            <w:pPr>
              <w:widowControl w:val="0"/>
              <w:autoSpaceDE w:val="0"/>
              <w:autoSpaceDN w:val="0"/>
              <w:jc w:val="center"/>
              <w:rPr>
                <w:color w:val="auto"/>
              </w:rPr>
            </w:pPr>
          </w:p>
        </w:tc>
        <w:tc>
          <w:tcPr>
            <w:tcW w:w="907" w:type="dxa"/>
          </w:tcPr>
          <w:p w14:paraId="217C947B" w14:textId="77777777" w:rsidR="00C86353" w:rsidRPr="004E0D9F" w:rsidRDefault="00C86353" w:rsidP="00AB1F90">
            <w:pPr>
              <w:widowControl w:val="0"/>
              <w:autoSpaceDE w:val="0"/>
              <w:autoSpaceDN w:val="0"/>
              <w:jc w:val="center"/>
              <w:rPr>
                <w:color w:val="auto"/>
              </w:rPr>
            </w:pPr>
          </w:p>
        </w:tc>
      </w:tr>
      <w:tr w:rsidR="00C86353" w:rsidRPr="004E0D9F" w14:paraId="622ED464" w14:textId="77777777" w:rsidTr="00AB1F90">
        <w:trPr>
          <w:gridAfter w:val="1"/>
          <w:wAfter w:w="9" w:type="dxa"/>
          <w:jc w:val="center"/>
        </w:trPr>
        <w:tc>
          <w:tcPr>
            <w:tcW w:w="480" w:type="dxa"/>
          </w:tcPr>
          <w:p w14:paraId="48DDD263" w14:textId="77777777" w:rsidR="00C86353" w:rsidRPr="004E0D9F" w:rsidRDefault="00C86353" w:rsidP="00AB1F90">
            <w:pPr>
              <w:widowControl w:val="0"/>
              <w:autoSpaceDE w:val="0"/>
              <w:autoSpaceDN w:val="0"/>
              <w:jc w:val="both"/>
              <w:rPr>
                <w:color w:val="auto"/>
              </w:rPr>
            </w:pPr>
            <w:r w:rsidRPr="004E0D9F">
              <w:rPr>
                <w:color w:val="auto"/>
              </w:rPr>
              <w:t>3</w:t>
            </w:r>
          </w:p>
        </w:tc>
        <w:tc>
          <w:tcPr>
            <w:tcW w:w="2490" w:type="dxa"/>
          </w:tcPr>
          <w:p w14:paraId="00DD05A6"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40 лет Октября, д.15</w:t>
            </w:r>
          </w:p>
        </w:tc>
        <w:tc>
          <w:tcPr>
            <w:tcW w:w="853" w:type="dxa"/>
          </w:tcPr>
          <w:p w14:paraId="3A2E5113"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31.12. 2026</w:t>
            </w:r>
          </w:p>
        </w:tc>
        <w:tc>
          <w:tcPr>
            <w:tcW w:w="850" w:type="dxa"/>
          </w:tcPr>
          <w:p w14:paraId="1DE92058" w14:textId="77777777" w:rsidR="00C86353" w:rsidRPr="004E0D9F" w:rsidRDefault="00C86353" w:rsidP="00AB1F90">
            <w:pPr>
              <w:widowControl w:val="0"/>
              <w:autoSpaceDE w:val="0"/>
              <w:autoSpaceDN w:val="0"/>
              <w:jc w:val="center"/>
              <w:rPr>
                <w:color w:val="auto"/>
              </w:rPr>
            </w:pPr>
            <w:r w:rsidRPr="004E0D9F">
              <w:rPr>
                <w:color w:val="auto"/>
              </w:rPr>
              <w:t>16</w:t>
            </w:r>
          </w:p>
        </w:tc>
        <w:tc>
          <w:tcPr>
            <w:tcW w:w="709" w:type="dxa"/>
          </w:tcPr>
          <w:p w14:paraId="138A9821" w14:textId="77777777" w:rsidR="00C86353" w:rsidRPr="004E0D9F" w:rsidRDefault="00C86353" w:rsidP="00AB1F90">
            <w:pPr>
              <w:widowControl w:val="0"/>
              <w:autoSpaceDE w:val="0"/>
              <w:autoSpaceDN w:val="0"/>
              <w:jc w:val="center"/>
              <w:rPr>
                <w:color w:val="auto"/>
              </w:rPr>
            </w:pPr>
            <w:r w:rsidRPr="004E0D9F">
              <w:rPr>
                <w:color w:val="auto"/>
              </w:rPr>
              <w:t>16</w:t>
            </w:r>
          </w:p>
        </w:tc>
        <w:tc>
          <w:tcPr>
            <w:tcW w:w="567" w:type="dxa"/>
          </w:tcPr>
          <w:p w14:paraId="46FADA64" w14:textId="77777777" w:rsidR="00C86353" w:rsidRPr="004E0D9F" w:rsidRDefault="00C86353" w:rsidP="00AB1F90">
            <w:pPr>
              <w:widowControl w:val="0"/>
              <w:autoSpaceDE w:val="0"/>
              <w:autoSpaceDN w:val="0"/>
              <w:jc w:val="center"/>
              <w:rPr>
                <w:color w:val="auto"/>
              </w:rPr>
            </w:pPr>
            <w:r w:rsidRPr="004E0D9F">
              <w:rPr>
                <w:color w:val="auto"/>
              </w:rPr>
              <w:t>16</w:t>
            </w:r>
          </w:p>
        </w:tc>
        <w:tc>
          <w:tcPr>
            <w:tcW w:w="709" w:type="dxa"/>
          </w:tcPr>
          <w:p w14:paraId="20991535"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2BCF54CB" w14:textId="77777777" w:rsidR="00C86353" w:rsidRPr="004E0D9F" w:rsidRDefault="00C86353" w:rsidP="00AB1F90">
            <w:pPr>
              <w:widowControl w:val="0"/>
              <w:autoSpaceDE w:val="0"/>
              <w:autoSpaceDN w:val="0"/>
              <w:jc w:val="center"/>
              <w:rPr>
                <w:color w:val="auto"/>
              </w:rPr>
            </w:pPr>
            <w:r w:rsidRPr="004E0D9F">
              <w:rPr>
                <w:color w:val="auto"/>
              </w:rPr>
              <w:t>472,20</w:t>
            </w:r>
          </w:p>
        </w:tc>
        <w:tc>
          <w:tcPr>
            <w:tcW w:w="851" w:type="dxa"/>
          </w:tcPr>
          <w:p w14:paraId="4BF4AE9C" w14:textId="77777777" w:rsidR="00C86353" w:rsidRPr="004E0D9F" w:rsidRDefault="00C86353" w:rsidP="00AB1F90">
            <w:pPr>
              <w:widowControl w:val="0"/>
              <w:autoSpaceDE w:val="0"/>
              <w:autoSpaceDN w:val="0"/>
              <w:jc w:val="center"/>
              <w:rPr>
                <w:color w:val="auto"/>
              </w:rPr>
            </w:pPr>
            <w:r w:rsidRPr="004E0D9F">
              <w:rPr>
                <w:color w:val="auto"/>
              </w:rPr>
              <w:t>472,20</w:t>
            </w:r>
          </w:p>
        </w:tc>
        <w:tc>
          <w:tcPr>
            <w:tcW w:w="709" w:type="dxa"/>
          </w:tcPr>
          <w:p w14:paraId="04DB7FBA"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73BFA901" w14:textId="77777777" w:rsidR="00C86353" w:rsidRPr="004E0D9F" w:rsidRDefault="00C86353" w:rsidP="00AB1F90">
            <w:pPr>
              <w:widowControl w:val="0"/>
              <w:autoSpaceDE w:val="0"/>
              <w:autoSpaceDN w:val="0"/>
              <w:jc w:val="center"/>
              <w:rPr>
                <w:color w:val="auto"/>
              </w:rPr>
            </w:pPr>
          </w:p>
        </w:tc>
        <w:tc>
          <w:tcPr>
            <w:tcW w:w="1701" w:type="dxa"/>
          </w:tcPr>
          <w:p w14:paraId="1AC39289" w14:textId="77777777" w:rsidR="00C86353" w:rsidRPr="004E0D9F" w:rsidRDefault="00C86353" w:rsidP="00AB1F90">
            <w:pPr>
              <w:widowControl w:val="0"/>
              <w:autoSpaceDE w:val="0"/>
              <w:autoSpaceDN w:val="0"/>
              <w:jc w:val="center"/>
              <w:rPr>
                <w:color w:val="auto"/>
              </w:rPr>
            </w:pPr>
          </w:p>
        </w:tc>
        <w:tc>
          <w:tcPr>
            <w:tcW w:w="1518" w:type="dxa"/>
          </w:tcPr>
          <w:p w14:paraId="5BD95F52" w14:textId="77777777" w:rsidR="00C86353" w:rsidRPr="004E0D9F" w:rsidRDefault="00C86353" w:rsidP="00AB1F90">
            <w:pPr>
              <w:widowControl w:val="0"/>
              <w:autoSpaceDE w:val="0"/>
              <w:autoSpaceDN w:val="0"/>
              <w:jc w:val="center"/>
              <w:rPr>
                <w:color w:val="auto"/>
              </w:rPr>
            </w:pPr>
          </w:p>
        </w:tc>
        <w:tc>
          <w:tcPr>
            <w:tcW w:w="1347" w:type="dxa"/>
          </w:tcPr>
          <w:p w14:paraId="3D2AA68E" w14:textId="77777777" w:rsidR="00C86353" w:rsidRPr="004E0D9F" w:rsidRDefault="00C86353" w:rsidP="00AB1F90">
            <w:pPr>
              <w:widowControl w:val="0"/>
              <w:autoSpaceDE w:val="0"/>
              <w:autoSpaceDN w:val="0"/>
              <w:jc w:val="center"/>
              <w:rPr>
                <w:color w:val="auto"/>
              </w:rPr>
            </w:pPr>
          </w:p>
        </w:tc>
        <w:tc>
          <w:tcPr>
            <w:tcW w:w="907" w:type="dxa"/>
          </w:tcPr>
          <w:p w14:paraId="2844604B" w14:textId="77777777" w:rsidR="00C86353" w:rsidRPr="004E0D9F" w:rsidRDefault="00C86353" w:rsidP="00AB1F90">
            <w:pPr>
              <w:widowControl w:val="0"/>
              <w:autoSpaceDE w:val="0"/>
              <w:autoSpaceDN w:val="0"/>
              <w:jc w:val="center"/>
              <w:rPr>
                <w:color w:val="auto"/>
              </w:rPr>
            </w:pPr>
          </w:p>
        </w:tc>
      </w:tr>
      <w:tr w:rsidR="00C86353" w:rsidRPr="004E0D9F" w14:paraId="0779CE2A" w14:textId="77777777" w:rsidTr="00AB1F90">
        <w:trPr>
          <w:gridAfter w:val="1"/>
          <w:wAfter w:w="9" w:type="dxa"/>
          <w:jc w:val="center"/>
        </w:trPr>
        <w:tc>
          <w:tcPr>
            <w:tcW w:w="480" w:type="dxa"/>
          </w:tcPr>
          <w:p w14:paraId="3996F48B" w14:textId="77777777" w:rsidR="00C86353" w:rsidRPr="004E0D9F" w:rsidRDefault="00C86353" w:rsidP="00AB1F90">
            <w:pPr>
              <w:widowControl w:val="0"/>
              <w:autoSpaceDE w:val="0"/>
              <w:autoSpaceDN w:val="0"/>
              <w:jc w:val="both"/>
              <w:rPr>
                <w:color w:val="auto"/>
              </w:rPr>
            </w:pPr>
            <w:r w:rsidRPr="004E0D9F">
              <w:rPr>
                <w:color w:val="auto"/>
              </w:rPr>
              <w:t>4</w:t>
            </w:r>
          </w:p>
        </w:tc>
        <w:tc>
          <w:tcPr>
            <w:tcW w:w="2490" w:type="dxa"/>
          </w:tcPr>
          <w:p w14:paraId="6F3047C5"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Текстильная, д.2</w:t>
            </w:r>
          </w:p>
        </w:tc>
        <w:tc>
          <w:tcPr>
            <w:tcW w:w="853" w:type="dxa"/>
          </w:tcPr>
          <w:p w14:paraId="2A3E3127"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31.12. 2026</w:t>
            </w:r>
          </w:p>
        </w:tc>
        <w:tc>
          <w:tcPr>
            <w:tcW w:w="850" w:type="dxa"/>
          </w:tcPr>
          <w:p w14:paraId="2EF05DE4" w14:textId="77777777" w:rsidR="00C86353" w:rsidRPr="004E0D9F" w:rsidRDefault="00C86353" w:rsidP="00AB1F90">
            <w:pPr>
              <w:widowControl w:val="0"/>
              <w:autoSpaceDE w:val="0"/>
              <w:autoSpaceDN w:val="0"/>
              <w:jc w:val="center"/>
              <w:rPr>
                <w:color w:val="auto"/>
              </w:rPr>
            </w:pPr>
            <w:r w:rsidRPr="004E0D9F">
              <w:rPr>
                <w:color w:val="auto"/>
              </w:rPr>
              <w:t>22</w:t>
            </w:r>
          </w:p>
        </w:tc>
        <w:tc>
          <w:tcPr>
            <w:tcW w:w="709" w:type="dxa"/>
          </w:tcPr>
          <w:p w14:paraId="564EBA8F" w14:textId="77777777" w:rsidR="00C86353" w:rsidRPr="004E0D9F" w:rsidRDefault="00C86353" w:rsidP="00AB1F90">
            <w:pPr>
              <w:widowControl w:val="0"/>
              <w:autoSpaceDE w:val="0"/>
              <w:autoSpaceDN w:val="0"/>
              <w:jc w:val="center"/>
              <w:rPr>
                <w:color w:val="auto"/>
              </w:rPr>
            </w:pPr>
            <w:r w:rsidRPr="004E0D9F">
              <w:rPr>
                <w:color w:val="auto"/>
              </w:rPr>
              <w:t>15</w:t>
            </w:r>
          </w:p>
        </w:tc>
        <w:tc>
          <w:tcPr>
            <w:tcW w:w="567" w:type="dxa"/>
          </w:tcPr>
          <w:p w14:paraId="2557EBC6" w14:textId="77777777" w:rsidR="00C86353" w:rsidRPr="004E0D9F" w:rsidRDefault="00C86353" w:rsidP="00AB1F90">
            <w:pPr>
              <w:widowControl w:val="0"/>
              <w:autoSpaceDE w:val="0"/>
              <w:autoSpaceDN w:val="0"/>
              <w:jc w:val="center"/>
              <w:rPr>
                <w:color w:val="auto"/>
              </w:rPr>
            </w:pPr>
            <w:r w:rsidRPr="004E0D9F">
              <w:rPr>
                <w:color w:val="auto"/>
              </w:rPr>
              <w:t>15</w:t>
            </w:r>
          </w:p>
        </w:tc>
        <w:tc>
          <w:tcPr>
            <w:tcW w:w="709" w:type="dxa"/>
          </w:tcPr>
          <w:p w14:paraId="38FCCD04"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5551F43C" w14:textId="77777777" w:rsidR="00C86353" w:rsidRPr="004E0D9F" w:rsidRDefault="00C86353" w:rsidP="00AB1F90">
            <w:pPr>
              <w:widowControl w:val="0"/>
              <w:autoSpaceDE w:val="0"/>
              <w:autoSpaceDN w:val="0"/>
              <w:jc w:val="center"/>
              <w:rPr>
                <w:color w:val="auto"/>
              </w:rPr>
            </w:pPr>
            <w:r w:rsidRPr="004E0D9F">
              <w:rPr>
                <w:color w:val="auto"/>
              </w:rPr>
              <w:t>505,50</w:t>
            </w:r>
          </w:p>
        </w:tc>
        <w:tc>
          <w:tcPr>
            <w:tcW w:w="851" w:type="dxa"/>
          </w:tcPr>
          <w:p w14:paraId="44137D36" w14:textId="77777777" w:rsidR="00C86353" w:rsidRPr="004E0D9F" w:rsidRDefault="00C86353" w:rsidP="00AB1F90">
            <w:pPr>
              <w:widowControl w:val="0"/>
              <w:autoSpaceDE w:val="0"/>
              <w:autoSpaceDN w:val="0"/>
              <w:jc w:val="center"/>
              <w:rPr>
                <w:color w:val="auto"/>
              </w:rPr>
            </w:pPr>
            <w:r w:rsidRPr="004E0D9F">
              <w:rPr>
                <w:color w:val="auto"/>
              </w:rPr>
              <w:t>505,50</w:t>
            </w:r>
          </w:p>
        </w:tc>
        <w:tc>
          <w:tcPr>
            <w:tcW w:w="709" w:type="dxa"/>
          </w:tcPr>
          <w:p w14:paraId="3AB74B2C"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24CBA68F" w14:textId="77777777" w:rsidR="00C86353" w:rsidRPr="004E0D9F" w:rsidRDefault="00C86353" w:rsidP="00AB1F90">
            <w:pPr>
              <w:widowControl w:val="0"/>
              <w:autoSpaceDE w:val="0"/>
              <w:autoSpaceDN w:val="0"/>
              <w:jc w:val="center"/>
              <w:rPr>
                <w:color w:val="auto"/>
              </w:rPr>
            </w:pPr>
          </w:p>
        </w:tc>
        <w:tc>
          <w:tcPr>
            <w:tcW w:w="1701" w:type="dxa"/>
          </w:tcPr>
          <w:p w14:paraId="33C1920B" w14:textId="77777777" w:rsidR="00C86353" w:rsidRPr="004E0D9F" w:rsidRDefault="00C86353" w:rsidP="00AB1F90">
            <w:pPr>
              <w:widowControl w:val="0"/>
              <w:autoSpaceDE w:val="0"/>
              <w:autoSpaceDN w:val="0"/>
              <w:jc w:val="center"/>
              <w:rPr>
                <w:color w:val="auto"/>
              </w:rPr>
            </w:pPr>
          </w:p>
        </w:tc>
        <w:tc>
          <w:tcPr>
            <w:tcW w:w="1518" w:type="dxa"/>
          </w:tcPr>
          <w:p w14:paraId="240C7E86" w14:textId="77777777" w:rsidR="00C86353" w:rsidRPr="004E0D9F" w:rsidRDefault="00C86353" w:rsidP="00AB1F90">
            <w:pPr>
              <w:widowControl w:val="0"/>
              <w:autoSpaceDE w:val="0"/>
              <w:autoSpaceDN w:val="0"/>
              <w:jc w:val="center"/>
              <w:rPr>
                <w:color w:val="auto"/>
              </w:rPr>
            </w:pPr>
          </w:p>
        </w:tc>
        <w:tc>
          <w:tcPr>
            <w:tcW w:w="1347" w:type="dxa"/>
          </w:tcPr>
          <w:p w14:paraId="0E5E9BF2" w14:textId="77777777" w:rsidR="00C86353" w:rsidRPr="004E0D9F" w:rsidRDefault="00C86353" w:rsidP="00AB1F90">
            <w:pPr>
              <w:widowControl w:val="0"/>
              <w:autoSpaceDE w:val="0"/>
              <w:autoSpaceDN w:val="0"/>
              <w:jc w:val="center"/>
              <w:rPr>
                <w:color w:val="auto"/>
              </w:rPr>
            </w:pPr>
          </w:p>
        </w:tc>
        <w:tc>
          <w:tcPr>
            <w:tcW w:w="907" w:type="dxa"/>
          </w:tcPr>
          <w:p w14:paraId="5E914E68" w14:textId="77777777" w:rsidR="00C86353" w:rsidRPr="004E0D9F" w:rsidRDefault="00C86353" w:rsidP="00AB1F90">
            <w:pPr>
              <w:widowControl w:val="0"/>
              <w:autoSpaceDE w:val="0"/>
              <w:autoSpaceDN w:val="0"/>
              <w:jc w:val="center"/>
              <w:rPr>
                <w:color w:val="auto"/>
              </w:rPr>
            </w:pPr>
          </w:p>
        </w:tc>
      </w:tr>
      <w:tr w:rsidR="00C86353" w:rsidRPr="004E0D9F" w14:paraId="7DE248EC" w14:textId="77777777" w:rsidTr="00AB1F90">
        <w:trPr>
          <w:gridAfter w:val="1"/>
          <w:wAfter w:w="9" w:type="dxa"/>
          <w:jc w:val="center"/>
        </w:trPr>
        <w:tc>
          <w:tcPr>
            <w:tcW w:w="480" w:type="dxa"/>
          </w:tcPr>
          <w:p w14:paraId="66E6E7B0" w14:textId="77777777" w:rsidR="00C86353" w:rsidRPr="004E0D9F" w:rsidRDefault="00C86353" w:rsidP="00AB1F90">
            <w:pPr>
              <w:widowControl w:val="0"/>
              <w:autoSpaceDE w:val="0"/>
              <w:autoSpaceDN w:val="0"/>
              <w:jc w:val="both"/>
              <w:rPr>
                <w:color w:val="auto"/>
              </w:rPr>
            </w:pPr>
            <w:r w:rsidRPr="004E0D9F">
              <w:rPr>
                <w:color w:val="auto"/>
              </w:rPr>
              <w:t>5</w:t>
            </w:r>
          </w:p>
        </w:tc>
        <w:tc>
          <w:tcPr>
            <w:tcW w:w="2490" w:type="dxa"/>
          </w:tcPr>
          <w:p w14:paraId="43534140"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пер. Школьный, д. 4</w:t>
            </w:r>
          </w:p>
        </w:tc>
        <w:tc>
          <w:tcPr>
            <w:tcW w:w="853" w:type="dxa"/>
          </w:tcPr>
          <w:p w14:paraId="6BFB06D2"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31.12. 2026</w:t>
            </w:r>
          </w:p>
        </w:tc>
        <w:tc>
          <w:tcPr>
            <w:tcW w:w="850" w:type="dxa"/>
          </w:tcPr>
          <w:p w14:paraId="18418693" w14:textId="77777777" w:rsidR="00C86353" w:rsidRPr="004E0D9F" w:rsidRDefault="00C86353" w:rsidP="00AB1F90">
            <w:pPr>
              <w:widowControl w:val="0"/>
              <w:autoSpaceDE w:val="0"/>
              <w:autoSpaceDN w:val="0"/>
              <w:jc w:val="center"/>
              <w:rPr>
                <w:color w:val="auto"/>
              </w:rPr>
            </w:pPr>
            <w:r w:rsidRPr="004E0D9F">
              <w:rPr>
                <w:color w:val="auto"/>
              </w:rPr>
              <w:t>4</w:t>
            </w:r>
          </w:p>
        </w:tc>
        <w:tc>
          <w:tcPr>
            <w:tcW w:w="709" w:type="dxa"/>
          </w:tcPr>
          <w:p w14:paraId="24D4789D" w14:textId="77777777" w:rsidR="00C86353" w:rsidRPr="004E0D9F" w:rsidRDefault="00C86353" w:rsidP="00AB1F90">
            <w:pPr>
              <w:widowControl w:val="0"/>
              <w:autoSpaceDE w:val="0"/>
              <w:autoSpaceDN w:val="0"/>
              <w:jc w:val="center"/>
              <w:rPr>
                <w:color w:val="auto"/>
              </w:rPr>
            </w:pPr>
            <w:r w:rsidRPr="004E0D9F">
              <w:rPr>
                <w:color w:val="auto"/>
              </w:rPr>
              <w:t>2</w:t>
            </w:r>
          </w:p>
        </w:tc>
        <w:tc>
          <w:tcPr>
            <w:tcW w:w="567" w:type="dxa"/>
          </w:tcPr>
          <w:p w14:paraId="0623F641" w14:textId="77777777" w:rsidR="00C86353" w:rsidRPr="004E0D9F" w:rsidRDefault="00C86353" w:rsidP="00AB1F90">
            <w:pPr>
              <w:widowControl w:val="0"/>
              <w:autoSpaceDE w:val="0"/>
              <w:autoSpaceDN w:val="0"/>
              <w:jc w:val="center"/>
              <w:rPr>
                <w:color w:val="auto"/>
              </w:rPr>
            </w:pPr>
            <w:r w:rsidRPr="004E0D9F">
              <w:rPr>
                <w:color w:val="auto"/>
              </w:rPr>
              <w:t>2</w:t>
            </w:r>
          </w:p>
        </w:tc>
        <w:tc>
          <w:tcPr>
            <w:tcW w:w="709" w:type="dxa"/>
          </w:tcPr>
          <w:p w14:paraId="2CAADF93"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324FDA94" w14:textId="77777777" w:rsidR="00C86353" w:rsidRPr="004E0D9F" w:rsidRDefault="00C86353" w:rsidP="00AB1F90">
            <w:pPr>
              <w:widowControl w:val="0"/>
              <w:autoSpaceDE w:val="0"/>
              <w:autoSpaceDN w:val="0"/>
              <w:jc w:val="center"/>
              <w:rPr>
                <w:color w:val="auto"/>
              </w:rPr>
            </w:pPr>
            <w:r w:rsidRPr="004E0D9F">
              <w:rPr>
                <w:color w:val="auto"/>
              </w:rPr>
              <w:t>67,10</w:t>
            </w:r>
          </w:p>
        </w:tc>
        <w:tc>
          <w:tcPr>
            <w:tcW w:w="851" w:type="dxa"/>
          </w:tcPr>
          <w:p w14:paraId="3C8120E1" w14:textId="77777777" w:rsidR="00C86353" w:rsidRPr="004E0D9F" w:rsidRDefault="00C86353" w:rsidP="00AB1F90">
            <w:pPr>
              <w:widowControl w:val="0"/>
              <w:autoSpaceDE w:val="0"/>
              <w:autoSpaceDN w:val="0"/>
              <w:jc w:val="center"/>
              <w:rPr>
                <w:color w:val="auto"/>
              </w:rPr>
            </w:pPr>
            <w:r w:rsidRPr="004E0D9F">
              <w:rPr>
                <w:color w:val="auto"/>
              </w:rPr>
              <w:t>67,10</w:t>
            </w:r>
          </w:p>
        </w:tc>
        <w:tc>
          <w:tcPr>
            <w:tcW w:w="709" w:type="dxa"/>
          </w:tcPr>
          <w:p w14:paraId="40D72BA9"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19B2B6A8" w14:textId="77777777" w:rsidR="00C86353" w:rsidRPr="004E0D9F" w:rsidRDefault="00C86353" w:rsidP="00AB1F90">
            <w:pPr>
              <w:widowControl w:val="0"/>
              <w:autoSpaceDE w:val="0"/>
              <w:autoSpaceDN w:val="0"/>
              <w:jc w:val="center"/>
              <w:rPr>
                <w:color w:val="auto"/>
              </w:rPr>
            </w:pPr>
          </w:p>
        </w:tc>
        <w:tc>
          <w:tcPr>
            <w:tcW w:w="1701" w:type="dxa"/>
          </w:tcPr>
          <w:p w14:paraId="781610B6" w14:textId="77777777" w:rsidR="00C86353" w:rsidRPr="004E0D9F" w:rsidRDefault="00C86353" w:rsidP="00AB1F90">
            <w:pPr>
              <w:widowControl w:val="0"/>
              <w:autoSpaceDE w:val="0"/>
              <w:autoSpaceDN w:val="0"/>
              <w:jc w:val="center"/>
              <w:rPr>
                <w:color w:val="auto"/>
              </w:rPr>
            </w:pPr>
          </w:p>
        </w:tc>
        <w:tc>
          <w:tcPr>
            <w:tcW w:w="1518" w:type="dxa"/>
          </w:tcPr>
          <w:p w14:paraId="018C137A" w14:textId="77777777" w:rsidR="00C86353" w:rsidRPr="004E0D9F" w:rsidRDefault="00C86353" w:rsidP="00AB1F90">
            <w:pPr>
              <w:widowControl w:val="0"/>
              <w:autoSpaceDE w:val="0"/>
              <w:autoSpaceDN w:val="0"/>
              <w:jc w:val="center"/>
              <w:rPr>
                <w:color w:val="auto"/>
              </w:rPr>
            </w:pPr>
          </w:p>
        </w:tc>
        <w:tc>
          <w:tcPr>
            <w:tcW w:w="1347" w:type="dxa"/>
          </w:tcPr>
          <w:p w14:paraId="75D3DE72" w14:textId="77777777" w:rsidR="00C86353" w:rsidRPr="004E0D9F" w:rsidRDefault="00C86353" w:rsidP="00AB1F90">
            <w:pPr>
              <w:widowControl w:val="0"/>
              <w:autoSpaceDE w:val="0"/>
              <w:autoSpaceDN w:val="0"/>
              <w:jc w:val="center"/>
              <w:rPr>
                <w:color w:val="auto"/>
              </w:rPr>
            </w:pPr>
          </w:p>
        </w:tc>
        <w:tc>
          <w:tcPr>
            <w:tcW w:w="907" w:type="dxa"/>
          </w:tcPr>
          <w:p w14:paraId="5C09C548" w14:textId="77777777" w:rsidR="00C86353" w:rsidRPr="004E0D9F" w:rsidRDefault="00C86353" w:rsidP="00AB1F90">
            <w:pPr>
              <w:widowControl w:val="0"/>
              <w:autoSpaceDE w:val="0"/>
              <w:autoSpaceDN w:val="0"/>
              <w:jc w:val="center"/>
              <w:rPr>
                <w:color w:val="auto"/>
              </w:rPr>
            </w:pPr>
          </w:p>
        </w:tc>
      </w:tr>
      <w:tr w:rsidR="00C86353" w:rsidRPr="004E0D9F" w14:paraId="29263FFF" w14:textId="77777777" w:rsidTr="00AB1F90">
        <w:trPr>
          <w:gridAfter w:val="1"/>
          <w:wAfter w:w="9" w:type="dxa"/>
          <w:jc w:val="center"/>
        </w:trPr>
        <w:tc>
          <w:tcPr>
            <w:tcW w:w="480" w:type="dxa"/>
          </w:tcPr>
          <w:p w14:paraId="6D1489E8" w14:textId="77777777" w:rsidR="00C86353" w:rsidRPr="004E0D9F" w:rsidRDefault="00C86353" w:rsidP="00AB1F90">
            <w:pPr>
              <w:widowControl w:val="0"/>
              <w:autoSpaceDE w:val="0"/>
              <w:autoSpaceDN w:val="0"/>
              <w:jc w:val="both"/>
              <w:rPr>
                <w:color w:val="auto"/>
              </w:rPr>
            </w:pPr>
            <w:r w:rsidRPr="004E0D9F">
              <w:rPr>
                <w:color w:val="auto"/>
              </w:rPr>
              <w:t>6</w:t>
            </w:r>
          </w:p>
        </w:tc>
        <w:tc>
          <w:tcPr>
            <w:tcW w:w="2490" w:type="dxa"/>
          </w:tcPr>
          <w:p w14:paraId="47FB7301"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Текстильная, д.3</w:t>
            </w:r>
          </w:p>
        </w:tc>
        <w:tc>
          <w:tcPr>
            <w:tcW w:w="853" w:type="dxa"/>
          </w:tcPr>
          <w:p w14:paraId="1477D298"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31.12. 2030</w:t>
            </w:r>
          </w:p>
        </w:tc>
        <w:tc>
          <w:tcPr>
            <w:tcW w:w="850" w:type="dxa"/>
          </w:tcPr>
          <w:p w14:paraId="53D6D3E7" w14:textId="77777777" w:rsidR="00C86353" w:rsidRPr="004E0D9F" w:rsidRDefault="00C86353" w:rsidP="00AB1F90">
            <w:pPr>
              <w:widowControl w:val="0"/>
              <w:autoSpaceDE w:val="0"/>
              <w:autoSpaceDN w:val="0"/>
              <w:jc w:val="center"/>
              <w:rPr>
                <w:color w:val="auto"/>
              </w:rPr>
            </w:pPr>
            <w:r w:rsidRPr="004E0D9F">
              <w:rPr>
                <w:color w:val="auto"/>
              </w:rPr>
              <w:t>8</w:t>
            </w:r>
          </w:p>
        </w:tc>
        <w:tc>
          <w:tcPr>
            <w:tcW w:w="709" w:type="dxa"/>
          </w:tcPr>
          <w:p w14:paraId="738C3814" w14:textId="77777777" w:rsidR="00C86353" w:rsidRPr="004E0D9F" w:rsidRDefault="00C86353" w:rsidP="00AB1F90">
            <w:pPr>
              <w:widowControl w:val="0"/>
              <w:autoSpaceDE w:val="0"/>
              <w:autoSpaceDN w:val="0"/>
              <w:jc w:val="center"/>
              <w:rPr>
                <w:color w:val="auto"/>
              </w:rPr>
            </w:pPr>
            <w:r w:rsidRPr="004E0D9F">
              <w:rPr>
                <w:color w:val="auto"/>
              </w:rPr>
              <w:t>7</w:t>
            </w:r>
          </w:p>
        </w:tc>
        <w:tc>
          <w:tcPr>
            <w:tcW w:w="567" w:type="dxa"/>
          </w:tcPr>
          <w:p w14:paraId="65505E6F" w14:textId="77777777" w:rsidR="00C86353" w:rsidRPr="004E0D9F" w:rsidRDefault="00C86353" w:rsidP="00AB1F90">
            <w:pPr>
              <w:widowControl w:val="0"/>
              <w:autoSpaceDE w:val="0"/>
              <w:autoSpaceDN w:val="0"/>
              <w:jc w:val="center"/>
              <w:rPr>
                <w:color w:val="auto"/>
              </w:rPr>
            </w:pPr>
            <w:r w:rsidRPr="004E0D9F">
              <w:rPr>
                <w:color w:val="auto"/>
              </w:rPr>
              <w:t>7</w:t>
            </w:r>
          </w:p>
        </w:tc>
        <w:tc>
          <w:tcPr>
            <w:tcW w:w="709" w:type="dxa"/>
          </w:tcPr>
          <w:p w14:paraId="5743BC3D"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5C9949EC" w14:textId="77777777" w:rsidR="00C86353" w:rsidRPr="004E0D9F" w:rsidRDefault="00C86353" w:rsidP="00AB1F90">
            <w:pPr>
              <w:widowControl w:val="0"/>
              <w:autoSpaceDE w:val="0"/>
              <w:autoSpaceDN w:val="0"/>
              <w:jc w:val="center"/>
              <w:rPr>
                <w:color w:val="auto"/>
              </w:rPr>
            </w:pPr>
            <w:r w:rsidRPr="004E0D9F">
              <w:rPr>
                <w:color w:val="auto"/>
              </w:rPr>
              <w:t>281,20</w:t>
            </w:r>
          </w:p>
        </w:tc>
        <w:tc>
          <w:tcPr>
            <w:tcW w:w="851" w:type="dxa"/>
          </w:tcPr>
          <w:p w14:paraId="7FB5D3CC" w14:textId="77777777" w:rsidR="00C86353" w:rsidRPr="004E0D9F" w:rsidRDefault="00C86353" w:rsidP="00AB1F90">
            <w:pPr>
              <w:widowControl w:val="0"/>
              <w:autoSpaceDE w:val="0"/>
              <w:autoSpaceDN w:val="0"/>
              <w:jc w:val="center"/>
              <w:rPr>
                <w:color w:val="auto"/>
              </w:rPr>
            </w:pPr>
            <w:r w:rsidRPr="004E0D9F">
              <w:rPr>
                <w:color w:val="auto"/>
              </w:rPr>
              <w:t>281,20</w:t>
            </w:r>
          </w:p>
        </w:tc>
        <w:tc>
          <w:tcPr>
            <w:tcW w:w="709" w:type="dxa"/>
          </w:tcPr>
          <w:p w14:paraId="7D8B3CFB"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61AF5D65" w14:textId="77777777" w:rsidR="00C86353" w:rsidRPr="004E0D9F" w:rsidRDefault="00C86353" w:rsidP="00AB1F90">
            <w:pPr>
              <w:widowControl w:val="0"/>
              <w:autoSpaceDE w:val="0"/>
              <w:autoSpaceDN w:val="0"/>
              <w:jc w:val="center"/>
              <w:rPr>
                <w:color w:val="auto"/>
              </w:rPr>
            </w:pPr>
          </w:p>
        </w:tc>
        <w:tc>
          <w:tcPr>
            <w:tcW w:w="1701" w:type="dxa"/>
          </w:tcPr>
          <w:p w14:paraId="1F9EE168" w14:textId="77777777" w:rsidR="00C86353" w:rsidRPr="004E0D9F" w:rsidRDefault="00C86353" w:rsidP="00AB1F90">
            <w:pPr>
              <w:widowControl w:val="0"/>
              <w:autoSpaceDE w:val="0"/>
              <w:autoSpaceDN w:val="0"/>
              <w:jc w:val="center"/>
              <w:rPr>
                <w:color w:val="auto"/>
              </w:rPr>
            </w:pPr>
          </w:p>
        </w:tc>
        <w:tc>
          <w:tcPr>
            <w:tcW w:w="1518" w:type="dxa"/>
          </w:tcPr>
          <w:p w14:paraId="2D3A13F8" w14:textId="77777777" w:rsidR="00C86353" w:rsidRPr="004E0D9F" w:rsidRDefault="00C86353" w:rsidP="00AB1F90">
            <w:pPr>
              <w:widowControl w:val="0"/>
              <w:autoSpaceDE w:val="0"/>
              <w:autoSpaceDN w:val="0"/>
              <w:jc w:val="center"/>
              <w:rPr>
                <w:color w:val="auto"/>
              </w:rPr>
            </w:pPr>
          </w:p>
        </w:tc>
        <w:tc>
          <w:tcPr>
            <w:tcW w:w="1347" w:type="dxa"/>
          </w:tcPr>
          <w:p w14:paraId="281CEBFC" w14:textId="77777777" w:rsidR="00C86353" w:rsidRPr="004E0D9F" w:rsidRDefault="00C86353" w:rsidP="00AB1F90">
            <w:pPr>
              <w:widowControl w:val="0"/>
              <w:autoSpaceDE w:val="0"/>
              <w:autoSpaceDN w:val="0"/>
              <w:jc w:val="center"/>
              <w:rPr>
                <w:color w:val="auto"/>
              </w:rPr>
            </w:pPr>
          </w:p>
        </w:tc>
        <w:tc>
          <w:tcPr>
            <w:tcW w:w="907" w:type="dxa"/>
          </w:tcPr>
          <w:p w14:paraId="7895E2AF" w14:textId="77777777" w:rsidR="00C86353" w:rsidRPr="004E0D9F" w:rsidRDefault="00C86353" w:rsidP="00AB1F90">
            <w:pPr>
              <w:widowControl w:val="0"/>
              <w:autoSpaceDE w:val="0"/>
              <w:autoSpaceDN w:val="0"/>
              <w:jc w:val="center"/>
              <w:rPr>
                <w:color w:val="auto"/>
              </w:rPr>
            </w:pPr>
          </w:p>
        </w:tc>
      </w:tr>
      <w:tr w:rsidR="00C86353" w:rsidRPr="004E0D9F" w14:paraId="3C69BB5E" w14:textId="77777777" w:rsidTr="00AB1F90">
        <w:trPr>
          <w:gridAfter w:val="1"/>
          <w:wAfter w:w="9" w:type="dxa"/>
          <w:jc w:val="center"/>
        </w:trPr>
        <w:tc>
          <w:tcPr>
            <w:tcW w:w="480" w:type="dxa"/>
          </w:tcPr>
          <w:p w14:paraId="3B71ED2F" w14:textId="77777777" w:rsidR="00C86353" w:rsidRPr="004E0D9F" w:rsidRDefault="00C86353" w:rsidP="00AB1F90">
            <w:pPr>
              <w:widowControl w:val="0"/>
              <w:autoSpaceDE w:val="0"/>
              <w:autoSpaceDN w:val="0"/>
              <w:jc w:val="both"/>
              <w:rPr>
                <w:color w:val="auto"/>
              </w:rPr>
            </w:pPr>
            <w:r w:rsidRPr="004E0D9F">
              <w:rPr>
                <w:color w:val="auto"/>
              </w:rPr>
              <w:t>7</w:t>
            </w:r>
          </w:p>
        </w:tc>
        <w:tc>
          <w:tcPr>
            <w:tcW w:w="2490" w:type="dxa"/>
          </w:tcPr>
          <w:p w14:paraId="1CA4EBDC"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Кирова, д. 17а</w:t>
            </w:r>
          </w:p>
        </w:tc>
        <w:tc>
          <w:tcPr>
            <w:tcW w:w="853" w:type="dxa"/>
          </w:tcPr>
          <w:p w14:paraId="7DF90AD8"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31.12. 2030</w:t>
            </w:r>
          </w:p>
        </w:tc>
        <w:tc>
          <w:tcPr>
            <w:tcW w:w="850" w:type="dxa"/>
          </w:tcPr>
          <w:p w14:paraId="5621FBF3" w14:textId="77777777" w:rsidR="00C86353" w:rsidRPr="004E0D9F" w:rsidRDefault="00C86353" w:rsidP="00AB1F90">
            <w:pPr>
              <w:widowControl w:val="0"/>
              <w:autoSpaceDE w:val="0"/>
              <w:autoSpaceDN w:val="0"/>
              <w:jc w:val="center"/>
              <w:rPr>
                <w:color w:val="auto"/>
              </w:rPr>
            </w:pPr>
            <w:r w:rsidRPr="004E0D9F">
              <w:rPr>
                <w:color w:val="auto"/>
              </w:rPr>
              <w:t>3</w:t>
            </w:r>
          </w:p>
        </w:tc>
        <w:tc>
          <w:tcPr>
            <w:tcW w:w="709" w:type="dxa"/>
          </w:tcPr>
          <w:p w14:paraId="70CB804D" w14:textId="77777777" w:rsidR="00C86353" w:rsidRPr="004E0D9F" w:rsidRDefault="00C86353" w:rsidP="00AB1F90">
            <w:pPr>
              <w:widowControl w:val="0"/>
              <w:autoSpaceDE w:val="0"/>
              <w:autoSpaceDN w:val="0"/>
              <w:jc w:val="center"/>
              <w:rPr>
                <w:color w:val="auto"/>
              </w:rPr>
            </w:pPr>
            <w:r w:rsidRPr="004E0D9F">
              <w:rPr>
                <w:color w:val="auto"/>
              </w:rPr>
              <w:t>3</w:t>
            </w:r>
          </w:p>
        </w:tc>
        <w:tc>
          <w:tcPr>
            <w:tcW w:w="567" w:type="dxa"/>
          </w:tcPr>
          <w:p w14:paraId="4A0600CF" w14:textId="77777777" w:rsidR="00C86353" w:rsidRPr="004E0D9F" w:rsidRDefault="00C86353" w:rsidP="00AB1F90">
            <w:pPr>
              <w:widowControl w:val="0"/>
              <w:autoSpaceDE w:val="0"/>
              <w:autoSpaceDN w:val="0"/>
              <w:jc w:val="center"/>
              <w:rPr>
                <w:color w:val="auto"/>
              </w:rPr>
            </w:pPr>
            <w:r w:rsidRPr="004E0D9F">
              <w:rPr>
                <w:color w:val="auto"/>
              </w:rPr>
              <w:t>3</w:t>
            </w:r>
          </w:p>
        </w:tc>
        <w:tc>
          <w:tcPr>
            <w:tcW w:w="709" w:type="dxa"/>
          </w:tcPr>
          <w:p w14:paraId="6359E255"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0A4CCE9E" w14:textId="77777777" w:rsidR="00C86353" w:rsidRPr="004E0D9F" w:rsidRDefault="00C86353" w:rsidP="00AB1F90">
            <w:pPr>
              <w:widowControl w:val="0"/>
              <w:autoSpaceDE w:val="0"/>
              <w:autoSpaceDN w:val="0"/>
              <w:jc w:val="center"/>
              <w:rPr>
                <w:color w:val="auto"/>
              </w:rPr>
            </w:pPr>
            <w:r w:rsidRPr="004E0D9F">
              <w:rPr>
                <w:color w:val="auto"/>
              </w:rPr>
              <w:t>113,6</w:t>
            </w:r>
          </w:p>
        </w:tc>
        <w:tc>
          <w:tcPr>
            <w:tcW w:w="851" w:type="dxa"/>
          </w:tcPr>
          <w:p w14:paraId="3F9F40EA" w14:textId="77777777" w:rsidR="00C86353" w:rsidRPr="004E0D9F" w:rsidRDefault="00C86353" w:rsidP="00AB1F90">
            <w:pPr>
              <w:widowControl w:val="0"/>
              <w:autoSpaceDE w:val="0"/>
              <w:autoSpaceDN w:val="0"/>
              <w:jc w:val="center"/>
              <w:rPr>
                <w:color w:val="auto"/>
              </w:rPr>
            </w:pPr>
            <w:r w:rsidRPr="004E0D9F">
              <w:rPr>
                <w:color w:val="auto"/>
              </w:rPr>
              <w:t>113,6</w:t>
            </w:r>
          </w:p>
        </w:tc>
        <w:tc>
          <w:tcPr>
            <w:tcW w:w="709" w:type="dxa"/>
          </w:tcPr>
          <w:p w14:paraId="5B8A2FB7"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5F557019" w14:textId="77777777" w:rsidR="00C86353" w:rsidRPr="004E0D9F" w:rsidRDefault="00C86353" w:rsidP="00AB1F90">
            <w:pPr>
              <w:widowControl w:val="0"/>
              <w:autoSpaceDE w:val="0"/>
              <w:autoSpaceDN w:val="0"/>
              <w:jc w:val="center"/>
              <w:rPr>
                <w:color w:val="auto"/>
              </w:rPr>
            </w:pPr>
          </w:p>
        </w:tc>
        <w:tc>
          <w:tcPr>
            <w:tcW w:w="1701" w:type="dxa"/>
          </w:tcPr>
          <w:p w14:paraId="6BBA4925" w14:textId="77777777" w:rsidR="00C86353" w:rsidRPr="004E0D9F" w:rsidRDefault="00C86353" w:rsidP="00AB1F90">
            <w:pPr>
              <w:widowControl w:val="0"/>
              <w:autoSpaceDE w:val="0"/>
              <w:autoSpaceDN w:val="0"/>
              <w:jc w:val="center"/>
              <w:rPr>
                <w:color w:val="auto"/>
              </w:rPr>
            </w:pPr>
          </w:p>
        </w:tc>
        <w:tc>
          <w:tcPr>
            <w:tcW w:w="1518" w:type="dxa"/>
          </w:tcPr>
          <w:p w14:paraId="6494F704" w14:textId="77777777" w:rsidR="00C86353" w:rsidRPr="004E0D9F" w:rsidRDefault="00C86353" w:rsidP="00AB1F90">
            <w:pPr>
              <w:widowControl w:val="0"/>
              <w:autoSpaceDE w:val="0"/>
              <w:autoSpaceDN w:val="0"/>
              <w:jc w:val="center"/>
              <w:rPr>
                <w:color w:val="auto"/>
              </w:rPr>
            </w:pPr>
          </w:p>
        </w:tc>
        <w:tc>
          <w:tcPr>
            <w:tcW w:w="1347" w:type="dxa"/>
          </w:tcPr>
          <w:p w14:paraId="41D547EB" w14:textId="77777777" w:rsidR="00C86353" w:rsidRPr="004E0D9F" w:rsidRDefault="00C86353" w:rsidP="00AB1F90">
            <w:pPr>
              <w:widowControl w:val="0"/>
              <w:autoSpaceDE w:val="0"/>
              <w:autoSpaceDN w:val="0"/>
              <w:jc w:val="center"/>
              <w:rPr>
                <w:color w:val="auto"/>
              </w:rPr>
            </w:pPr>
          </w:p>
        </w:tc>
        <w:tc>
          <w:tcPr>
            <w:tcW w:w="907" w:type="dxa"/>
          </w:tcPr>
          <w:p w14:paraId="2E34D8B1" w14:textId="77777777" w:rsidR="00C86353" w:rsidRPr="004E0D9F" w:rsidRDefault="00C86353" w:rsidP="00AB1F90">
            <w:pPr>
              <w:widowControl w:val="0"/>
              <w:autoSpaceDE w:val="0"/>
              <w:autoSpaceDN w:val="0"/>
              <w:jc w:val="center"/>
              <w:rPr>
                <w:color w:val="auto"/>
              </w:rPr>
            </w:pPr>
          </w:p>
        </w:tc>
      </w:tr>
      <w:tr w:rsidR="00C86353" w:rsidRPr="004E0D9F" w14:paraId="044CE18D" w14:textId="77777777" w:rsidTr="00AB1F90">
        <w:trPr>
          <w:gridAfter w:val="1"/>
          <w:wAfter w:w="9" w:type="dxa"/>
          <w:jc w:val="center"/>
        </w:trPr>
        <w:tc>
          <w:tcPr>
            <w:tcW w:w="480" w:type="dxa"/>
          </w:tcPr>
          <w:p w14:paraId="3F45E069" w14:textId="77777777" w:rsidR="00C86353" w:rsidRPr="004E0D9F" w:rsidRDefault="00C86353" w:rsidP="00AB1F90">
            <w:pPr>
              <w:widowControl w:val="0"/>
              <w:autoSpaceDE w:val="0"/>
              <w:autoSpaceDN w:val="0"/>
              <w:jc w:val="both"/>
              <w:rPr>
                <w:color w:val="auto"/>
              </w:rPr>
            </w:pPr>
            <w:r w:rsidRPr="004E0D9F">
              <w:rPr>
                <w:color w:val="auto"/>
              </w:rPr>
              <w:t>8</w:t>
            </w:r>
          </w:p>
        </w:tc>
        <w:tc>
          <w:tcPr>
            <w:tcW w:w="2490" w:type="dxa"/>
          </w:tcPr>
          <w:p w14:paraId="76BEFF1F"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Текстильная, д.8</w:t>
            </w:r>
          </w:p>
        </w:tc>
        <w:tc>
          <w:tcPr>
            <w:tcW w:w="853" w:type="dxa"/>
          </w:tcPr>
          <w:p w14:paraId="184E4672"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w:t>
            </w:r>
          </w:p>
          <w:p w14:paraId="0DF13266"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2033</w:t>
            </w:r>
          </w:p>
        </w:tc>
        <w:tc>
          <w:tcPr>
            <w:tcW w:w="850" w:type="dxa"/>
          </w:tcPr>
          <w:p w14:paraId="79272242" w14:textId="77777777" w:rsidR="00C86353" w:rsidRPr="004E0D9F" w:rsidRDefault="00C86353" w:rsidP="00AB1F90">
            <w:pPr>
              <w:widowControl w:val="0"/>
              <w:autoSpaceDE w:val="0"/>
              <w:autoSpaceDN w:val="0"/>
              <w:jc w:val="center"/>
              <w:rPr>
                <w:color w:val="auto"/>
              </w:rPr>
            </w:pPr>
            <w:r w:rsidRPr="004E0D9F">
              <w:rPr>
                <w:color w:val="auto"/>
              </w:rPr>
              <w:t>8</w:t>
            </w:r>
          </w:p>
        </w:tc>
        <w:tc>
          <w:tcPr>
            <w:tcW w:w="709" w:type="dxa"/>
          </w:tcPr>
          <w:p w14:paraId="6D5A2872" w14:textId="77777777" w:rsidR="00C86353" w:rsidRPr="004E0D9F" w:rsidRDefault="00C86353" w:rsidP="00AB1F90">
            <w:pPr>
              <w:widowControl w:val="0"/>
              <w:autoSpaceDE w:val="0"/>
              <w:autoSpaceDN w:val="0"/>
              <w:jc w:val="center"/>
              <w:rPr>
                <w:color w:val="auto"/>
              </w:rPr>
            </w:pPr>
            <w:r w:rsidRPr="004E0D9F">
              <w:rPr>
                <w:color w:val="auto"/>
              </w:rPr>
              <w:t>5</w:t>
            </w:r>
          </w:p>
        </w:tc>
        <w:tc>
          <w:tcPr>
            <w:tcW w:w="567" w:type="dxa"/>
          </w:tcPr>
          <w:p w14:paraId="36CEA1F7" w14:textId="77777777" w:rsidR="00C86353" w:rsidRPr="004E0D9F" w:rsidRDefault="00C86353" w:rsidP="00AB1F90">
            <w:pPr>
              <w:widowControl w:val="0"/>
              <w:autoSpaceDE w:val="0"/>
              <w:autoSpaceDN w:val="0"/>
              <w:jc w:val="center"/>
              <w:rPr>
                <w:color w:val="auto"/>
              </w:rPr>
            </w:pPr>
            <w:r w:rsidRPr="004E0D9F">
              <w:rPr>
                <w:color w:val="auto"/>
              </w:rPr>
              <w:t>4</w:t>
            </w:r>
          </w:p>
        </w:tc>
        <w:tc>
          <w:tcPr>
            <w:tcW w:w="709" w:type="dxa"/>
          </w:tcPr>
          <w:p w14:paraId="302840A5" w14:textId="77777777" w:rsidR="00C86353" w:rsidRPr="004E0D9F" w:rsidRDefault="00C86353" w:rsidP="00AB1F90">
            <w:pPr>
              <w:widowControl w:val="0"/>
              <w:autoSpaceDE w:val="0"/>
              <w:autoSpaceDN w:val="0"/>
              <w:jc w:val="center"/>
              <w:rPr>
                <w:color w:val="auto"/>
              </w:rPr>
            </w:pPr>
            <w:r w:rsidRPr="004E0D9F">
              <w:rPr>
                <w:color w:val="auto"/>
              </w:rPr>
              <w:t>1</w:t>
            </w:r>
          </w:p>
        </w:tc>
        <w:tc>
          <w:tcPr>
            <w:tcW w:w="708" w:type="dxa"/>
          </w:tcPr>
          <w:p w14:paraId="1344D176" w14:textId="77777777" w:rsidR="00C86353" w:rsidRPr="004E0D9F" w:rsidRDefault="00C86353" w:rsidP="00AB1F90">
            <w:pPr>
              <w:widowControl w:val="0"/>
              <w:autoSpaceDE w:val="0"/>
              <w:autoSpaceDN w:val="0"/>
              <w:jc w:val="center"/>
              <w:rPr>
                <w:color w:val="auto"/>
              </w:rPr>
            </w:pPr>
            <w:r w:rsidRPr="004E0D9F">
              <w:rPr>
                <w:color w:val="auto"/>
              </w:rPr>
              <w:t>236,4</w:t>
            </w:r>
          </w:p>
        </w:tc>
        <w:tc>
          <w:tcPr>
            <w:tcW w:w="851" w:type="dxa"/>
          </w:tcPr>
          <w:p w14:paraId="52245556" w14:textId="77777777" w:rsidR="00C86353" w:rsidRPr="004E0D9F" w:rsidRDefault="00C86353" w:rsidP="00AB1F90">
            <w:pPr>
              <w:widowControl w:val="0"/>
              <w:autoSpaceDE w:val="0"/>
              <w:autoSpaceDN w:val="0"/>
              <w:jc w:val="center"/>
              <w:rPr>
                <w:color w:val="auto"/>
              </w:rPr>
            </w:pPr>
            <w:r w:rsidRPr="004E0D9F">
              <w:rPr>
                <w:color w:val="auto"/>
              </w:rPr>
              <w:t>188,4</w:t>
            </w:r>
          </w:p>
        </w:tc>
        <w:tc>
          <w:tcPr>
            <w:tcW w:w="709" w:type="dxa"/>
          </w:tcPr>
          <w:p w14:paraId="56EAAA4B" w14:textId="77777777" w:rsidR="00C86353" w:rsidRPr="004E0D9F" w:rsidRDefault="00C86353" w:rsidP="00AB1F90">
            <w:pPr>
              <w:widowControl w:val="0"/>
              <w:autoSpaceDE w:val="0"/>
              <w:autoSpaceDN w:val="0"/>
              <w:jc w:val="center"/>
              <w:rPr>
                <w:color w:val="auto"/>
              </w:rPr>
            </w:pPr>
            <w:r w:rsidRPr="004E0D9F">
              <w:rPr>
                <w:color w:val="auto"/>
              </w:rPr>
              <w:t>48,0</w:t>
            </w:r>
          </w:p>
        </w:tc>
        <w:tc>
          <w:tcPr>
            <w:tcW w:w="1693" w:type="dxa"/>
          </w:tcPr>
          <w:p w14:paraId="0393E83A" w14:textId="77777777" w:rsidR="00C86353" w:rsidRPr="004E0D9F" w:rsidRDefault="00C86353" w:rsidP="00AB1F90">
            <w:pPr>
              <w:widowControl w:val="0"/>
              <w:autoSpaceDE w:val="0"/>
              <w:autoSpaceDN w:val="0"/>
              <w:jc w:val="center"/>
              <w:rPr>
                <w:color w:val="auto"/>
              </w:rPr>
            </w:pPr>
          </w:p>
        </w:tc>
        <w:tc>
          <w:tcPr>
            <w:tcW w:w="1701" w:type="dxa"/>
          </w:tcPr>
          <w:p w14:paraId="5C40988A" w14:textId="77777777" w:rsidR="00C86353" w:rsidRPr="004E0D9F" w:rsidRDefault="00C86353" w:rsidP="00AB1F90">
            <w:pPr>
              <w:widowControl w:val="0"/>
              <w:autoSpaceDE w:val="0"/>
              <w:autoSpaceDN w:val="0"/>
              <w:jc w:val="center"/>
              <w:rPr>
                <w:color w:val="auto"/>
              </w:rPr>
            </w:pPr>
          </w:p>
        </w:tc>
        <w:tc>
          <w:tcPr>
            <w:tcW w:w="1518" w:type="dxa"/>
          </w:tcPr>
          <w:p w14:paraId="3528CB10" w14:textId="77777777" w:rsidR="00C86353" w:rsidRPr="004E0D9F" w:rsidRDefault="00C86353" w:rsidP="00AB1F90">
            <w:pPr>
              <w:widowControl w:val="0"/>
              <w:autoSpaceDE w:val="0"/>
              <w:autoSpaceDN w:val="0"/>
              <w:jc w:val="center"/>
              <w:rPr>
                <w:color w:val="auto"/>
              </w:rPr>
            </w:pPr>
          </w:p>
        </w:tc>
        <w:tc>
          <w:tcPr>
            <w:tcW w:w="1347" w:type="dxa"/>
          </w:tcPr>
          <w:p w14:paraId="7902F1FC" w14:textId="77777777" w:rsidR="00C86353" w:rsidRPr="004E0D9F" w:rsidRDefault="00C86353" w:rsidP="00AB1F90">
            <w:pPr>
              <w:widowControl w:val="0"/>
              <w:autoSpaceDE w:val="0"/>
              <w:autoSpaceDN w:val="0"/>
              <w:jc w:val="center"/>
              <w:rPr>
                <w:color w:val="auto"/>
              </w:rPr>
            </w:pPr>
          </w:p>
        </w:tc>
        <w:tc>
          <w:tcPr>
            <w:tcW w:w="907" w:type="dxa"/>
          </w:tcPr>
          <w:p w14:paraId="010A5433" w14:textId="77777777" w:rsidR="00C86353" w:rsidRPr="004E0D9F" w:rsidRDefault="00C86353" w:rsidP="00AB1F90">
            <w:pPr>
              <w:widowControl w:val="0"/>
              <w:autoSpaceDE w:val="0"/>
              <w:autoSpaceDN w:val="0"/>
              <w:jc w:val="center"/>
              <w:rPr>
                <w:color w:val="auto"/>
              </w:rPr>
            </w:pPr>
          </w:p>
        </w:tc>
      </w:tr>
      <w:tr w:rsidR="00C86353" w:rsidRPr="004E0D9F" w14:paraId="6E4E74E4" w14:textId="77777777" w:rsidTr="00AB1F90">
        <w:trPr>
          <w:gridAfter w:val="1"/>
          <w:wAfter w:w="9" w:type="dxa"/>
          <w:jc w:val="center"/>
        </w:trPr>
        <w:tc>
          <w:tcPr>
            <w:tcW w:w="480" w:type="dxa"/>
          </w:tcPr>
          <w:p w14:paraId="14759A78" w14:textId="77777777" w:rsidR="00C86353" w:rsidRPr="004E0D9F" w:rsidRDefault="00C86353" w:rsidP="00AB1F90">
            <w:pPr>
              <w:widowControl w:val="0"/>
              <w:autoSpaceDE w:val="0"/>
              <w:autoSpaceDN w:val="0"/>
              <w:jc w:val="both"/>
              <w:rPr>
                <w:color w:val="auto"/>
              </w:rPr>
            </w:pPr>
            <w:r w:rsidRPr="004E0D9F">
              <w:rPr>
                <w:color w:val="auto"/>
              </w:rPr>
              <w:t>9</w:t>
            </w:r>
          </w:p>
        </w:tc>
        <w:tc>
          <w:tcPr>
            <w:tcW w:w="2490" w:type="dxa"/>
          </w:tcPr>
          <w:p w14:paraId="7EB3AE10"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155150, Ивановская обл., г. Комсомольск, ул. Текстильная, д.4</w:t>
            </w:r>
          </w:p>
        </w:tc>
        <w:tc>
          <w:tcPr>
            <w:tcW w:w="853" w:type="dxa"/>
          </w:tcPr>
          <w:p w14:paraId="4E298CC9" w14:textId="77777777" w:rsidR="00C86353" w:rsidRPr="004E0D9F" w:rsidRDefault="00C86353" w:rsidP="00AB1F90">
            <w:pPr>
              <w:spacing w:after="160" w:line="259" w:lineRule="auto"/>
              <w:rPr>
                <w:rFonts w:eastAsia="Calibri"/>
                <w:color w:val="auto"/>
                <w:lang w:eastAsia="en-US"/>
              </w:rPr>
            </w:pPr>
            <w:r w:rsidRPr="004E0D9F">
              <w:rPr>
                <w:rFonts w:eastAsia="Calibri"/>
                <w:color w:val="auto"/>
                <w:lang w:eastAsia="en-US"/>
              </w:rPr>
              <w:t>31.12. 3030</w:t>
            </w:r>
          </w:p>
        </w:tc>
        <w:tc>
          <w:tcPr>
            <w:tcW w:w="850" w:type="dxa"/>
          </w:tcPr>
          <w:p w14:paraId="2B0AD981" w14:textId="77777777" w:rsidR="00C86353" w:rsidRPr="004E0D9F" w:rsidRDefault="00C86353" w:rsidP="00AB1F90">
            <w:pPr>
              <w:widowControl w:val="0"/>
              <w:autoSpaceDE w:val="0"/>
              <w:autoSpaceDN w:val="0"/>
              <w:jc w:val="center"/>
              <w:rPr>
                <w:color w:val="auto"/>
              </w:rPr>
            </w:pPr>
            <w:r w:rsidRPr="004E0D9F">
              <w:rPr>
                <w:color w:val="auto"/>
              </w:rPr>
              <w:t>2</w:t>
            </w:r>
          </w:p>
        </w:tc>
        <w:tc>
          <w:tcPr>
            <w:tcW w:w="709" w:type="dxa"/>
          </w:tcPr>
          <w:p w14:paraId="5A470593" w14:textId="77777777" w:rsidR="00C86353" w:rsidRPr="004E0D9F" w:rsidRDefault="00C86353" w:rsidP="00AB1F90">
            <w:pPr>
              <w:widowControl w:val="0"/>
              <w:autoSpaceDE w:val="0"/>
              <w:autoSpaceDN w:val="0"/>
              <w:jc w:val="center"/>
              <w:rPr>
                <w:color w:val="auto"/>
              </w:rPr>
            </w:pPr>
            <w:r w:rsidRPr="004E0D9F">
              <w:rPr>
                <w:color w:val="auto"/>
              </w:rPr>
              <w:t>2</w:t>
            </w:r>
          </w:p>
        </w:tc>
        <w:tc>
          <w:tcPr>
            <w:tcW w:w="567" w:type="dxa"/>
          </w:tcPr>
          <w:p w14:paraId="71ADBED4" w14:textId="77777777" w:rsidR="00C86353" w:rsidRPr="004E0D9F" w:rsidRDefault="00C86353" w:rsidP="00AB1F90">
            <w:pPr>
              <w:widowControl w:val="0"/>
              <w:autoSpaceDE w:val="0"/>
              <w:autoSpaceDN w:val="0"/>
              <w:jc w:val="center"/>
              <w:rPr>
                <w:color w:val="auto"/>
              </w:rPr>
            </w:pPr>
            <w:r w:rsidRPr="004E0D9F">
              <w:rPr>
                <w:color w:val="auto"/>
              </w:rPr>
              <w:t>2</w:t>
            </w:r>
          </w:p>
        </w:tc>
        <w:tc>
          <w:tcPr>
            <w:tcW w:w="709" w:type="dxa"/>
          </w:tcPr>
          <w:p w14:paraId="317EB078" w14:textId="77777777" w:rsidR="00C86353" w:rsidRPr="004E0D9F" w:rsidRDefault="00C86353" w:rsidP="00AB1F90">
            <w:pPr>
              <w:widowControl w:val="0"/>
              <w:autoSpaceDE w:val="0"/>
              <w:autoSpaceDN w:val="0"/>
              <w:jc w:val="center"/>
              <w:rPr>
                <w:color w:val="auto"/>
              </w:rPr>
            </w:pPr>
            <w:r w:rsidRPr="004E0D9F">
              <w:rPr>
                <w:color w:val="auto"/>
              </w:rPr>
              <w:t>0</w:t>
            </w:r>
          </w:p>
        </w:tc>
        <w:tc>
          <w:tcPr>
            <w:tcW w:w="708" w:type="dxa"/>
          </w:tcPr>
          <w:p w14:paraId="6444C355" w14:textId="77777777" w:rsidR="00C86353" w:rsidRPr="004E0D9F" w:rsidRDefault="00C86353" w:rsidP="00AB1F90">
            <w:pPr>
              <w:widowControl w:val="0"/>
              <w:autoSpaceDE w:val="0"/>
              <w:autoSpaceDN w:val="0"/>
              <w:jc w:val="center"/>
              <w:rPr>
                <w:color w:val="auto"/>
              </w:rPr>
            </w:pPr>
            <w:r w:rsidRPr="004E0D9F">
              <w:rPr>
                <w:color w:val="auto"/>
              </w:rPr>
              <w:t>110,7</w:t>
            </w:r>
          </w:p>
        </w:tc>
        <w:tc>
          <w:tcPr>
            <w:tcW w:w="851" w:type="dxa"/>
          </w:tcPr>
          <w:p w14:paraId="3D06889E" w14:textId="77777777" w:rsidR="00C86353" w:rsidRPr="004E0D9F" w:rsidRDefault="00C86353" w:rsidP="00AB1F90">
            <w:pPr>
              <w:widowControl w:val="0"/>
              <w:autoSpaceDE w:val="0"/>
              <w:autoSpaceDN w:val="0"/>
              <w:jc w:val="center"/>
              <w:rPr>
                <w:color w:val="auto"/>
              </w:rPr>
            </w:pPr>
            <w:r w:rsidRPr="004E0D9F">
              <w:rPr>
                <w:color w:val="auto"/>
              </w:rPr>
              <w:t>110,7</w:t>
            </w:r>
          </w:p>
        </w:tc>
        <w:tc>
          <w:tcPr>
            <w:tcW w:w="709" w:type="dxa"/>
          </w:tcPr>
          <w:p w14:paraId="3EB3EF17" w14:textId="77777777" w:rsidR="00C86353" w:rsidRPr="004E0D9F" w:rsidRDefault="00C86353" w:rsidP="00AB1F90">
            <w:pPr>
              <w:widowControl w:val="0"/>
              <w:autoSpaceDE w:val="0"/>
              <w:autoSpaceDN w:val="0"/>
              <w:jc w:val="center"/>
              <w:rPr>
                <w:color w:val="auto"/>
              </w:rPr>
            </w:pPr>
            <w:r w:rsidRPr="004E0D9F">
              <w:rPr>
                <w:color w:val="auto"/>
              </w:rPr>
              <w:t>0</w:t>
            </w:r>
          </w:p>
        </w:tc>
        <w:tc>
          <w:tcPr>
            <w:tcW w:w="1693" w:type="dxa"/>
          </w:tcPr>
          <w:p w14:paraId="17E80918" w14:textId="77777777" w:rsidR="00C86353" w:rsidRPr="004E0D9F" w:rsidRDefault="00C86353" w:rsidP="00AB1F90">
            <w:pPr>
              <w:widowControl w:val="0"/>
              <w:autoSpaceDE w:val="0"/>
              <w:autoSpaceDN w:val="0"/>
              <w:jc w:val="center"/>
              <w:rPr>
                <w:color w:val="auto"/>
              </w:rPr>
            </w:pPr>
          </w:p>
        </w:tc>
        <w:tc>
          <w:tcPr>
            <w:tcW w:w="1701" w:type="dxa"/>
          </w:tcPr>
          <w:p w14:paraId="3BB198FD" w14:textId="77777777" w:rsidR="00C86353" w:rsidRPr="004E0D9F" w:rsidRDefault="00C86353" w:rsidP="00AB1F90">
            <w:pPr>
              <w:widowControl w:val="0"/>
              <w:autoSpaceDE w:val="0"/>
              <w:autoSpaceDN w:val="0"/>
              <w:jc w:val="center"/>
              <w:rPr>
                <w:color w:val="auto"/>
              </w:rPr>
            </w:pPr>
          </w:p>
        </w:tc>
        <w:tc>
          <w:tcPr>
            <w:tcW w:w="1518" w:type="dxa"/>
          </w:tcPr>
          <w:p w14:paraId="2746EF63" w14:textId="77777777" w:rsidR="00C86353" w:rsidRPr="004E0D9F" w:rsidRDefault="00C86353" w:rsidP="00AB1F90">
            <w:pPr>
              <w:widowControl w:val="0"/>
              <w:autoSpaceDE w:val="0"/>
              <w:autoSpaceDN w:val="0"/>
              <w:jc w:val="center"/>
              <w:rPr>
                <w:color w:val="auto"/>
              </w:rPr>
            </w:pPr>
          </w:p>
        </w:tc>
        <w:tc>
          <w:tcPr>
            <w:tcW w:w="1347" w:type="dxa"/>
          </w:tcPr>
          <w:p w14:paraId="675A7BC2" w14:textId="77777777" w:rsidR="00C86353" w:rsidRPr="004E0D9F" w:rsidRDefault="00C86353" w:rsidP="00AB1F90">
            <w:pPr>
              <w:widowControl w:val="0"/>
              <w:autoSpaceDE w:val="0"/>
              <w:autoSpaceDN w:val="0"/>
              <w:jc w:val="center"/>
              <w:rPr>
                <w:color w:val="auto"/>
              </w:rPr>
            </w:pPr>
          </w:p>
        </w:tc>
        <w:tc>
          <w:tcPr>
            <w:tcW w:w="907" w:type="dxa"/>
          </w:tcPr>
          <w:p w14:paraId="154AB6AB" w14:textId="77777777" w:rsidR="00C86353" w:rsidRPr="004E0D9F" w:rsidRDefault="00C86353" w:rsidP="00AB1F90">
            <w:pPr>
              <w:widowControl w:val="0"/>
              <w:autoSpaceDE w:val="0"/>
              <w:autoSpaceDN w:val="0"/>
              <w:jc w:val="center"/>
              <w:rPr>
                <w:color w:val="auto"/>
              </w:rPr>
            </w:pPr>
          </w:p>
        </w:tc>
      </w:tr>
    </w:tbl>
    <w:p w14:paraId="52E74690" w14:textId="77777777" w:rsidR="00C86353" w:rsidRPr="004E0D9F" w:rsidRDefault="00C86353" w:rsidP="00C86353">
      <w:pPr>
        <w:widowControl w:val="0"/>
        <w:autoSpaceDE w:val="0"/>
        <w:autoSpaceDN w:val="0"/>
        <w:jc w:val="right"/>
        <w:rPr>
          <w:color w:val="auto"/>
          <w:sz w:val="22"/>
          <w:szCs w:val="22"/>
        </w:rPr>
      </w:pPr>
    </w:p>
    <w:p w14:paraId="0D8AE658" w14:textId="77777777" w:rsidR="00C86353" w:rsidRPr="004E0D9F" w:rsidRDefault="00C86353" w:rsidP="00C86353">
      <w:pPr>
        <w:widowControl w:val="0"/>
        <w:autoSpaceDE w:val="0"/>
        <w:autoSpaceDN w:val="0"/>
        <w:ind w:firstLine="540"/>
        <w:jc w:val="right"/>
        <w:rPr>
          <w:color w:val="auto"/>
          <w:sz w:val="22"/>
          <w:szCs w:val="22"/>
        </w:rPr>
      </w:pPr>
    </w:p>
    <w:p w14:paraId="24B38441" w14:textId="77777777" w:rsidR="00C86353" w:rsidRPr="004E0D9F" w:rsidRDefault="00C86353" w:rsidP="00C86353">
      <w:pPr>
        <w:widowControl w:val="0"/>
        <w:autoSpaceDE w:val="0"/>
        <w:autoSpaceDN w:val="0"/>
        <w:ind w:firstLine="540"/>
        <w:rPr>
          <w:b/>
        </w:rPr>
      </w:pPr>
      <w:r w:rsidRPr="004E0D9F">
        <w:rPr>
          <w:color w:val="auto"/>
          <w:sz w:val="22"/>
          <w:szCs w:val="22"/>
        </w:rPr>
        <w:lastRenderedPageBreak/>
        <w:t>&lt;*&gt; Подлежит корректировке по мере выделения объема бюджетного финансирования.</w:t>
      </w:r>
      <w:r w:rsidRPr="004E0D9F">
        <w:rPr>
          <w:b/>
        </w:rPr>
        <w:tab/>
      </w:r>
    </w:p>
    <w:p w14:paraId="15E573A1"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1E919BF1"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sectPr w:rsidR="00C86353" w:rsidRPr="004E0D9F" w:rsidSect="00CB2D70">
          <w:pgSz w:w="16838" w:h="11906" w:orient="landscape"/>
          <w:pgMar w:top="1134" w:right="568" w:bottom="707" w:left="426" w:header="709" w:footer="709" w:gutter="0"/>
          <w:cols w:space="708"/>
          <w:docGrid w:linePitch="360"/>
        </w:sectPr>
      </w:pPr>
    </w:p>
    <w:p w14:paraId="531825B8" w14:textId="77777777" w:rsidR="00C86353" w:rsidRPr="004E0D9F" w:rsidRDefault="00C86353" w:rsidP="00C86353">
      <w:pPr>
        <w:pStyle w:val="af1"/>
        <w:spacing w:after="0" w:line="240" w:lineRule="auto"/>
        <w:ind w:left="0" w:firstLine="7088"/>
        <w:rPr>
          <w:rFonts w:ascii="Times New Roman" w:hAnsi="Times New Roman" w:cs="Times New Roman"/>
          <w:sz w:val="20"/>
          <w:szCs w:val="20"/>
        </w:rPr>
      </w:pPr>
      <w:r w:rsidRPr="004E0D9F">
        <w:rPr>
          <w:rFonts w:ascii="Times New Roman" w:hAnsi="Times New Roman" w:cs="Times New Roman"/>
          <w:sz w:val="20"/>
          <w:szCs w:val="20"/>
        </w:rPr>
        <w:lastRenderedPageBreak/>
        <w:t xml:space="preserve">                       Приложение                                                                                                                                                                                                                                                                                                                                    </w:t>
      </w:r>
    </w:p>
    <w:p w14:paraId="606BF462" w14:textId="77777777" w:rsidR="00C86353" w:rsidRPr="004E0D9F" w:rsidRDefault="00C86353" w:rsidP="00C86353">
      <w:pPr>
        <w:shd w:val="clear" w:color="auto" w:fill="FFFFFF"/>
      </w:pPr>
      <w:r w:rsidRPr="004E0D9F">
        <w:t xml:space="preserve">                                                                                                          к муниципальной программе Комсомольского</w:t>
      </w:r>
    </w:p>
    <w:p w14:paraId="288B4D10" w14:textId="77777777" w:rsidR="00C86353" w:rsidRPr="004E0D9F" w:rsidRDefault="00C86353" w:rsidP="00C86353">
      <w:pPr>
        <w:shd w:val="clear" w:color="auto" w:fill="FFFFFF"/>
      </w:pPr>
      <w:r w:rsidRPr="004E0D9F">
        <w:t xml:space="preserve">                                                                                                          городского поселения «Переселение граждан   </w:t>
      </w:r>
    </w:p>
    <w:p w14:paraId="03182327" w14:textId="77777777" w:rsidR="00C86353" w:rsidRPr="004E0D9F" w:rsidRDefault="00C86353" w:rsidP="00C86353">
      <w:pPr>
        <w:shd w:val="clear" w:color="auto" w:fill="FFFFFF"/>
        <w:ind w:left="5387" w:hanging="5387"/>
      </w:pPr>
      <w:r w:rsidRPr="004E0D9F">
        <w:t xml:space="preserve">                                                                                                          Комсомольского городского поселения</w:t>
      </w:r>
    </w:p>
    <w:p w14:paraId="50093575" w14:textId="77777777" w:rsidR="00C86353" w:rsidRPr="004E0D9F" w:rsidRDefault="00C86353" w:rsidP="00C86353">
      <w:pPr>
        <w:shd w:val="clear" w:color="auto" w:fill="FFFFFF"/>
        <w:ind w:left="5387" w:hanging="5387"/>
      </w:pPr>
      <w:r w:rsidRPr="004E0D9F">
        <w:t xml:space="preserve">                                                                                                          Комсомольского муниципального района</w:t>
      </w:r>
    </w:p>
    <w:p w14:paraId="0C549C61" w14:textId="77777777" w:rsidR="00C86353" w:rsidRPr="004E0D9F" w:rsidRDefault="00C86353" w:rsidP="00C86353">
      <w:pPr>
        <w:shd w:val="clear" w:color="auto" w:fill="FFFFFF"/>
        <w:ind w:left="5387" w:hanging="5387"/>
      </w:pPr>
      <w:r w:rsidRPr="004E0D9F">
        <w:t xml:space="preserve">                                                                                                          Ивановской области из аварийного жилищного</w:t>
      </w:r>
    </w:p>
    <w:p w14:paraId="24FFFBAC" w14:textId="77777777" w:rsidR="00C86353" w:rsidRPr="004E0D9F" w:rsidRDefault="00C86353" w:rsidP="00C86353">
      <w:pPr>
        <w:shd w:val="clear" w:color="auto" w:fill="FFFFFF"/>
        <w:ind w:left="5387" w:hanging="5387"/>
        <w:rPr>
          <w:b/>
          <w:sz w:val="28"/>
          <w:szCs w:val="28"/>
        </w:rPr>
      </w:pPr>
      <w:r w:rsidRPr="004E0D9F">
        <w:t xml:space="preserve">                                                                                                          фонда»     </w:t>
      </w:r>
    </w:p>
    <w:p w14:paraId="0B66C570" w14:textId="77777777" w:rsidR="00C86353" w:rsidRPr="004E0D9F" w:rsidRDefault="00C86353" w:rsidP="00C86353">
      <w:pPr>
        <w:shd w:val="clear" w:color="auto" w:fill="FFFFFF"/>
        <w:ind w:firstLine="284"/>
        <w:jc w:val="center"/>
        <w:rPr>
          <w:b/>
          <w:sz w:val="28"/>
          <w:szCs w:val="28"/>
        </w:rPr>
      </w:pPr>
    </w:p>
    <w:p w14:paraId="00B105E6" w14:textId="77777777" w:rsidR="00C86353" w:rsidRPr="004E0D9F" w:rsidRDefault="00C86353" w:rsidP="00C86353">
      <w:pPr>
        <w:shd w:val="clear" w:color="auto" w:fill="FFFFFF"/>
        <w:ind w:firstLine="284"/>
        <w:jc w:val="center"/>
        <w:rPr>
          <w:b/>
          <w:sz w:val="28"/>
          <w:szCs w:val="28"/>
        </w:rPr>
      </w:pPr>
    </w:p>
    <w:p w14:paraId="223C027A" w14:textId="77777777" w:rsidR="00C86353" w:rsidRPr="004E0D9F" w:rsidRDefault="00C86353" w:rsidP="00C86353">
      <w:pPr>
        <w:shd w:val="clear" w:color="auto" w:fill="FFFFFF"/>
        <w:ind w:firstLine="284"/>
        <w:jc w:val="center"/>
        <w:rPr>
          <w:b/>
          <w:sz w:val="28"/>
          <w:szCs w:val="28"/>
        </w:rPr>
      </w:pPr>
      <w:r w:rsidRPr="004E0D9F">
        <w:rPr>
          <w:b/>
          <w:sz w:val="28"/>
          <w:szCs w:val="28"/>
        </w:rPr>
        <w:t xml:space="preserve"> ПАСПОРТ</w:t>
      </w:r>
    </w:p>
    <w:p w14:paraId="7337C574"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3D9EF541" w14:textId="77777777" w:rsidR="00C86353" w:rsidRPr="004E0D9F" w:rsidRDefault="00C86353" w:rsidP="00C86353">
      <w:pPr>
        <w:jc w:val="center"/>
        <w:rPr>
          <w:b/>
          <w:sz w:val="28"/>
          <w:szCs w:val="28"/>
        </w:rPr>
      </w:pPr>
      <w:r w:rsidRPr="004E0D9F">
        <w:rPr>
          <w:b/>
          <w:sz w:val="28"/>
          <w:szCs w:val="28"/>
        </w:rPr>
        <w:t xml:space="preserve">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16339575" w14:textId="77777777" w:rsidR="00C86353" w:rsidRPr="004E0D9F" w:rsidRDefault="00C86353" w:rsidP="00C86353">
      <w:pPr>
        <w:jc w:val="center"/>
        <w:rPr>
          <w:b/>
          <w:sz w:val="28"/>
          <w:szCs w:val="28"/>
        </w:rPr>
      </w:pPr>
    </w:p>
    <w:p w14:paraId="53F970FC" w14:textId="77777777" w:rsidR="00C86353" w:rsidRPr="004E0D9F" w:rsidRDefault="00C86353" w:rsidP="00C86353">
      <w:pPr>
        <w:jc w:val="center"/>
        <w:rPr>
          <w:b/>
          <w:sz w:val="28"/>
          <w:szCs w:val="28"/>
        </w:rPr>
      </w:pPr>
      <w:r w:rsidRPr="004E0D9F">
        <w:rPr>
          <w:b/>
          <w:sz w:val="28"/>
          <w:szCs w:val="28"/>
        </w:rPr>
        <w:t>1.Основные положения</w:t>
      </w:r>
    </w:p>
    <w:p w14:paraId="23705854" w14:textId="77777777" w:rsidR="00C86353" w:rsidRPr="004E0D9F" w:rsidRDefault="00C86353" w:rsidP="00C86353">
      <w:pPr>
        <w:jc w:val="center"/>
        <w:rPr>
          <w:b/>
          <w:sz w:val="28"/>
          <w:szCs w:val="28"/>
        </w:rPr>
      </w:pPr>
    </w:p>
    <w:p w14:paraId="27F94DC2" w14:textId="77777777" w:rsidR="00C86353" w:rsidRPr="004E0D9F" w:rsidRDefault="00C86353" w:rsidP="00C86353">
      <w:pPr>
        <w:shd w:val="clear" w:color="auto" w:fill="FFFFFF"/>
        <w:ind w:firstLine="284"/>
        <w:jc w:val="right"/>
        <w:rPr>
          <w:b/>
        </w:rPr>
      </w:pPr>
    </w:p>
    <w:tbl>
      <w:tblPr>
        <w:tblStyle w:val="af9"/>
        <w:tblW w:w="0" w:type="auto"/>
        <w:tblLook w:val="04A0" w:firstRow="1" w:lastRow="0" w:firstColumn="1" w:lastColumn="0" w:noHBand="0" w:noVBand="1"/>
      </w:tblPr>
      <w:tblGrid>
        <w:gridCol w:w="2926"/>
        <w:gridCol w:w="6562"/>
      </w:tblGrid>
      <w:tr w:rsidR="00C86353" w:rsidRPr="004E0D9F" w14:paraId="2BC12566" w14:textId="77777777" w:rsidTr="00AB1F90">
        <w:tc>
          <w:tcPr>
            <w:tcW w:w="2943" w:type="dxa"/>
          </w:tcPr>
          <w:p w14:paraId="2228CAA5"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628" w:type="dxa"/>
          </w:tcPr>
          <w:p w14:paraId="11F2D424"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4578B24D" w14:textId="77777777" w:rsidTr="00AB1F90">
        <w:tc>
          <w:tcPr>
            <w:tcW w:w="2943" w:type="dxa"/>
          </w:tcPr>
          <w:p w14:paraId="2BC47600"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628" w:type="dxa"/>
          </w:tcPr>
          <w:p w14:paraId="2AEF9D77"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26D10BFB" w14:textId="77777777" w:rsidTr="00AB1F90">
        <w:tc>
          <w:tcPr>
            <w:tcW w:w="2943" w:type="dxa"/>
          </w:tcPr>
          <w:p w14:paraId="425D062B"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628" w:type="dxa"/>
          </w:tcPr>
          <w:p w14:paraId="05C2836E"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xml:space="preserve"> -2023 год </w:t>
            </w:r>
          </w:p>
          <w:p w14:paraId="1238C458" w14:textId="77777777" w:rsidR="00C86353" w:rsidRPr="004E0D9F" w:rsidRDefault="00C86353" w:rsidP="00AB1F90">
            <w:pPr>
              <w:rPr>
                <w:rFonts w:ascii="Times New Roman" w:hAnsi="Times New Roman"/>
              </w:rPr>
            </w:pPr>
            <w:r w:rsidRPr="004E0D9F">
              <w:rPr>
                <w:rFonts w:ascii="Times New Roman" w:hAnsi="Times New Roman"/>
              </w:rPr>
              <w:t xml:space="preserve">Этап </w:t>
            </w:r>
            <w:proofErr w:type="gramStart"/>
            <w:r w:rsidRPr="004E0D9F">
              <w:rPr>
                <w:rFonts w:ascii="Times New Roman" w:hAnsi="Times New Roman"/>
                <w:lang w:val="en-US"/>
              </w:rPr>
              <w:t>II</w:t>
            </w:r>
            <w:r w:rsidRPr="004E0D9F">
              <w:rPr>
                <w:rFonts w:ascii="Times New Roman" w:hAnsi="Times New Roman"/>
              </w:rPr>
              <w:t xml:space="preserve"> :</w:t>
            </w:r>
            <w:proofErr w:type="gramEnd"/>
            <w:r w:rsidRPr="004E0D9F">
              <w:rPr>
                <w:rFonts w:ascii="Times New Roman" w:hAnsi="Times New Roman"/>
              </w:rPr>
              <w:t xml:space="preserve"> 2024-2030 годы</w:t>
            </w:r>
          </w:p>
        </w:tc>
      </w:tr>
      <w:tr w:rsidR="00C86353" w:rsidRPr="004E0D9F" w14:paraId="52969963" w14:textId="77777777" w:rsidTr="00AB1F90">
        <w:tc>
          <w:tcPr>
            <w:tcW w:w="2943" w:type="dxa"/>
          </w:tcPr>
          <w:p w14:paraId="3CC575E0" w14:textId="77777777" w:rsidR="00C86353" w:rsidRPr="004E0D9F" w:rsidRDefault="00C86353" w:rsidP="00AB1F90">
            <w:pPr>
              <w:rPr>
                <w:rFonts w:ascii="Times New Roman" w:hAnsi="Times New Roman"/>
              </w:rPr>
            </w:pPr>
            <w:r w:rsidRPr="004E0D9F">
              <w:rPr>
                <w:rFonts w:ascii="Times New Roman" w:hAnsi="Times New Roman"/>
              </w:rPr>
              <w:t>Цели муниципальной программы</w:t>
            </w:r>
          </w:p>
        </w:tc>
        <w:tc>
          <w:tcPr>
            <w:tcW w:w="6628" w:type="dxa"/>
          </w:tcPr>
          <w:p w14:paraId="7E47D61B" w14:textId="77777777" w:rsidR="00C86353" w:rsidRPr="004E0D9F" w:rsidRDefault="00C86353" w:rsidP="00AB1F90">
            <w:pPr>
              <w:suppressAutoHyphens/>
              <w:rPr>
                <w:rFonts w:ascii="Times New Roman" w:hAnsi="Times New Roman"/>
                <w:color w:val="auto"/>
                <w:lang w:eastAsia="zh-CN"/>
              </w:rPr>
            </w:pPr>
            <w:r w:rsidRPr="004E0D9F">
              <w:rPr>
                <w:rFonts w:ascii="Times New Roman" w:hAnsi="Times New Roman"/>
                <w:color w:val="auto"/>
                <w:lang w:eastAsia="zh-CN"/>
              </w:rPr>
              <w:t>1.Создание безопасных и благоприятных условий проживания граждан.</w:t>
            </w:r>
          </w:p>
          <w:p w14:paraId="24EDD1CE" w14:textId="77777777" w:rsidR="00C86353" w:rsidRPr="004E0D9F" w:rsidRDefault="00C86353" w:rsidP="00AB1F90">
            <w:pPr>
              <w:rPr>
                <w:rFonts w:ascii="Times New Roman" w:hAnsi="Times New Roman"/>
              </w:rPr>
            </w:pPr>
          </w:p>
        </w:tc>
      </w:tr>
      <w:tr w:rsidR="00C86353" w:rsidRPr="004E0D9F" w14:paraId="2F13134B" w14:textId="77777777" w:rsidTr="00AB1F90">
        <w:tc>
          <w:tcPr>
            <w:tcW w:w="2943" w:type="dxa"/>
          </w:tcPr>
          <w:p w14:paraId="768744BA"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628" w:type="dxa"/>
          </w:tcPr>
          <w:p w14:paraId="3E6484A3" w14:textId="77777777" w:rsidR="00C86353" w:rsidRPr="004E0D9F" w:rsidRDefault="00C86353" w:rsidP="00AB1F90">
            <w:pPr>
              <w:spacing w:line="0" w:lineRule="atLeast"/>
              <w:rPr>
                <w:rFonts w:ascii="Times New Roman" w:hAnsi="Times New Roman"/>
                <w:lang w:eastAsia="en-US"/>
              </w:rPr>
            </w:pPr>
            <w:r w:rsidRPr="004E0D9F">
              <w:rPr>
                <w:rFonts w:ascii="Times New Roman" w:hAnsi="Times New Roman"/>
              </w:rPr>
              <w:t xml:space="preserve">1.Переселение граждан Комсомольского городского </w:t>
            </w:r>
            <w:proofErr w:type="gramStart"/>
            <w:r w:rsidRPr="004E0D9F">
              <w:rPr>
                <w:rFonts w:ascii="Times New Roman" w:hAnsi="Times New Roman"/>
              </w:rPr>
              <w:t>поселения  Комсомольского</w:t>
            </w:r>
            <w:proofErr w:type="gramEnd"/>
            <w:r w:rsidRPr="004E0D9F">
              <w:rPr>
                <w:rFonts w:ascii="Times New Roman" w:hAnsi="Times New Roman"/>
              </w:rPr>
              <w:t xml:space="preserve"> муниципального района Ивановской области из аварийного жилищного фонда </w:t>
            </w:r>
          </w:p>
          <w:p w14:paraId="31413ECD" w14:textId="77777777" w:rsidR="00C86353" w:rsidRPr="004E0D9F" w:rsidRDefault="00C86353" w:rsidP="00AB1F90">
            <w:pPr>
              <w:spacing w:line="0" w:lineRule="atLeast"/>
              <w:jc w:val="both"/>
              <w:rPr>
                <w:rFonts w:ascii="Times New Roman" w:hAnsi="Times New Roman"/>
              </w:rPr>
            </w:pPr>
          </w:p>
        </w:tc>
      </w:tr>
      <w:tr w:rsidR="00C86353" w:rsidRPr="004E0D9F" w14:paraId="19823794" w14:textId="77777777" w:rsidTr="00AB1F90">
        <w:tc>
          <w:tcPr>
            <w:tcW w:w="2943" w:type="dxa"/>
          </w:tcPr>
          <w:p w14:paraId="09D7EF67" w14:textId="77777777" w:rsidR="00C86353" w:rsidRPr="004E0D9F" w:rsidRDefault="00C86353" w:rsidP="00AB1F90">
            <w:pPr>
              <w:rPr>
                <w:rFonts w:ascii="Times New Roman" w:hAnsi="Times New Roman"/>
              </w:rPr>
            </w:pPr>
            <w:r w:rsidRPr="004E0D9F">
              <w:rPr>
                <w:rFonts w:ascii="Times New Roman" w:hAnsi="Times New Roman"/>
              </w:rPr>
              <w:t>Объемы финансового обеспечения</w:t>
            </w:r>
          </w:p>
        </w:tc>
        <w:tc>
          <w:tcPr>
            <w:tcW w:w="6628" w:type="dxa"/>
          </w:tcPr>
          <w:p w14:paraId="3C07FD03"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 </w:t>
            </w:r>
            <w:r w:rsidRPr="004E0D9F">
              <w:rPr>
                <w:rFonts w:ascii="Times New Roman" w:hAnsi="Times New Roman"/>
                <w:b/>
                <w:color w:val="auto"/>
                <w:sz w:val="24"/>
                <w:szCs w:val="24"/>
                <w:lang w:eastAsia="en-US"/>
              </w:rPr>
              <w:t xml:space="preserve">40 566 207,80 </w:t>
            </w:r>
            <w:r w:rsidRPr="004E0D9F">
              <w:rPr>
                <w:rFonts w:ascii="Times New Roman" w:hAnsi="Times New Roman"/>
              </w:rPr>
              <w:t>рублей.</w:t>
            </w:r>
          </w:p>
        </w:tc>
      </w:tr>
      <w:tr w:rsidR="00C86353" w:rsidRPr="004E0D9F" w14:paraId="16E53200" w14:textId="77777777" w:rsidTr="00AB1F90">
        <w:tc>
          <w:tcPr>
            <w:tcW w:w="2943" w:type="dxa"/>
          </w:tcPr>
          <w:p w14:paraId="339AFA4A"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628" w:type="dxa"/>
          </w:tcPr>
          <w:p w14:paraId="5B80B456" w14:textId="77777777" w:rsidR="00C86353" w:rsidRPr="004E0D9F" w:rsidRDefault="00C86353" w:rsidP="00AB1F90">
            <w:pPr>
              <w:spacing w:line="0" w:lineRule="atLeast"/>
              <w:rPr>
                <w:rFonts w:ascii="Times New Roman" w:hAnsi="Times New Roman"/>
              </w:rPr>
            </w:pPr>
            <w:r w:rsidRPr="004E0D9F">
              <w:rPr>
                <w:rFonts w:ascii="Times New Roman" w:hAnsi="Times New Roman"/>
              </w:rPr>
              <w:t>1 Число жителей, переселенных из аварийного жилищного фонда.</w:t>
            </w:r>
          </w:p>
          <w:p w14:paraId="73931DB5" w14:textId="77777777" w:rsidR="00C86353" w:rsidRPr="004E0D9F" w:rsidRDefault="00C86353" w:rsidP="00AB1F90">
            <w:pPr>
              <w:rPr>
                <w:rFonts w:ascii="Times New Roman" w:hAnsi="Times New Roman"/>
              </w:rPr>
            </w:pPr>
            <w:r w:rsidRPr="004E0D9F">
              <w:rPr>
                <w:rFonts w:ascii="Times New Roman" w:hAnsi="Times New Roman"/>
              </w:rPr>
              <w:t xml:space="preserve">2 </w:t>
            </w:r>
            <w:r w:rsidRPr="004E0D9F">
              <w:rPr>
                <w:rFonts w:ascii="Times New Roman" w:hAnsi="Times New Roman"/>
                <w:sz w:val="24"/>
                <w:szCs w:val="24"/>
              </w:rPr>
              <w:t>Количество расселенных жилых помещений в жилых домах, признанных аварийными и подлежащими сносу или реконструкции.</w:t>
            </w:r>
          </w:p>
          <w:p w14:paraId="6DE79A1E" w14:textId="77777777" w:rsidR="00C86353" w:rsidRPr="004E0D9F" w:rsidRDefault="00C86353" w:rsidP="00AB1F90">
            <w:pPr>
              <w:rPr>
                <w:rFonts w:ascii="Times New Roman" w:hAnsi="Times New Roman"/>
              </w:rPr>
            </w:pPr>
            <w:r w:rsidRPr="004E0D9F">
              <w:rPr>
                <w:rFonts w:ascii="Times New Roman" w:hAnsi="Times New Roman"/>
              </w:rPr>
              <w:t xml:space="preserve">3 </w:t>
            </w:r>
            <w:r w:rsidRPr="004E0D9F">
              <w:rPr>
                <w:rFonts w:ascii="Times New Roman" w:hAnsi="Times New Roman"/>
                <w:sz w:val="24"/>
                <w:szCs w:val="24"/>
              </w:rPr>
              <w:t>Площадь расселенных жилых помещений в жилых домах, признанных аварийными и подлежащими сносу или реконструкции.</w:t>
            </w:r>
          </w:p>
          <w:p w14:paraId="69106A5B" w14:textId="77777777" w:rsidR="00C86353" w:rsidRPr="004E0D9F" w:rsidRDefault="00C86353" w:rsidP="00AB1F90">
            <w:pPr>
              <w:rPr>
                <w:rFonts w:ascii="Times New Roman" w:hAnsi="Times New Roman"/>
              </w:rPr>
            </w:pPr>
            <w:r w:rsidRPr="004E0D9F">
              <w:rPr>
                <w:rFonts w:ascii="Times New Roman" w:hAnsi="Times New Roman"/>
              </w:rPr>
              <w:t xml:space="preserve">4 </w:t>
            </w:r>
            <w:r w:rsidRPr="004E0D9F">
              <w:rPr>
                <w:rFonts w:ascii="Times New Roman" w:hAnsi="Times New Roman"/>
                <w:sz w:val="24"/>
                <w:szCs w:val="24"/>
              </w:rPr>
              <w:t xml:space="preserve">Количество семей, проживавших в жилых домах, признанных аварийными и подлежащими сносу или реконструкции, и получивших выплату компенсации на оплату стоимости найма (поднайма) жилья  </w:t>
            </w:r>
          </w:p>
          <w:p w14:paraId="35CD0FD5" w14:textId="77777777" w:rsidR="00C86353" w:rsidRPr="004E0D9F" w:rsidRDefault="00C86353" w:rsidP="00AB1F90">
            <w:pPr>
              <w:rPr>
                <w:rFonts w:ascii="Times New Roman" w:hAnsi="Times New Roman"/>
              </w:rPr>
            </w:pPr>
          </w:p>
        </w:tc>
      </w:tr>
    </w:tbl>
    <w:p w14:paraId="71BBF8BF" w14:textId="77777777" w:rsidR="00C86353" w:rsidRPr="004E0D9F" w:rsidRDefault="00C86353" w:rsidP="00C86353">
      <w:pPr>
        <w:pStyle w:val="af1"/>
        <w:spacing w:after="0" w:line="240" w:lineRule="auto"/>
        <w:ind w:left="0" w:firstLine="284"/>
        <w:jc w:val="both"/>
        <w:rPr>
          <w:rFonts w:ascii="Times New Roman" w:hAnsi="Times New Roman" w:cs="Times New Roman"/>
        </w:rPr>
        <w:sectPr w:rsidR="00C86353" w:rsidRPr="004E0D9F" w:rsidSect="008B4057">
          <w:pgSz w:w="11906" w:h="16838"/>
          <w:pgMar w:top="1134" w:right="707" w:bottom="1134" w:left="1701" w:header="708" w:footer="708" w:gutter="0"/>
          <w:cols w:space="708"/>
          <w:docGrid w:linePitch="360"/>
        </w:sectPr>
      </w:pPr>
    </w:p>
    <w:p w14:paraId="5342B3EB" w14:textId="77777777" w:rsidR="00C86353" w:rsidRPr="004E0D9F" w:rsidRDefault="00C86353" w:rsidP="00C86353">
      <w:pPr>
        <w:shd w:val="clear" w:color="auto" w:fill="FFFFFF"/>
        <w:jc w:val="right"/>
        <w:rPr>
          <w:b/>
          <w:sz w:val="28"/>
          <w:szCs w:val="28"/>
        </w:rPr>
      </w:pPr>
      <w:r w:rsidRPr="004E0D9F">
        <w:lastRenderedPageBreak/>
        <w:t xml:space="preserve">                                                                                                                    </w:t>
      </w:r>
    </w:p>
    <w:p w14:paraId="40FD1404" w14:textId="77777777" w:rsidR="00C86353" w:rsidRPr="004E0D9F" w:rsidRDefault="00C86353" w:rsidP="00C86353">
      <w:pPr>
        <w:tabs>
          <w:tab w:val="left" w:pos="567"/>
        </w:tabs>
        <w:rPr>
          <w:b/>
          <w:sz w:val="28"/>
          <w:szCs w:val="28"/>
        </w:rPr>
      </w:pPr>
      <w:r w:rsidRPr="004E0D9F">
        <w:rPr>
          <w:b/>
          <w:sz w:val="28"/>
          <w:szCs w:val="28"/>
        </w:rPr>
        <w:t>2.   Показатели муниципальной программы Комсомольского городского поселения</w:t>
      </w:r>
      <w:r w:rsidRPr="004E0D9F">
        <w:t xml:space="preserve"> «</w:t>
      </w:r>
      <w:r w:rsidRPr="004E0D9F">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47F5A888" w14:textId="77777777" w:rsidR="00C86353" w:rsidRPr="004E0D9F" w:rsidRDefault="00C86353" w:rsidP="00C86353">
      <w:pPr>
        <w:tabs>
          <w:tab w:val="left" w:pos="567"/>
        </w:tabs>
        <w:rPr>
          <w:b/>
          <w:sz w:val="28"/>
          <w:szCs w:val="28"/>
        </w:rPr>
      </w:pPr>
    </w:p>
    <w:tbl>
      <w:tblPr>
        <w:tblStyle w:val="af9"/>
        <w:tblW w:w="14735" w:type="dxa"/>
        <w:tblLayout w:type="fixed"/>
        <w:tblLook w:val="04A0" w:firstRow="1" w:lastRow="0" w:firstColumn="1" w:lastColumn="0" w:noHBand="0" w:noVBand="1"/>
      </w:tblPr>
      <w:tblGrid>
        <w:gridCol w:w="532"/>
        <w:gridCol w:w="1700"/>
        <w:gridCol w:w="581"/>
        <w:gridCol w:w="552"/>
        <w:gridCol w:w="992"/>
        <w:gridCol w:w="851"/>
        <w:gridCol w:w="851"/>
        <w:gridCol w:w="708"/>
        <w:gridCol w:w="851"/>
        <w:gridCol w:w="850"/>
        <w:gridCol w:w="845"/>
        <w:gridCol w:w="9"/>
        <w:gridCol w:w="2128"/>
        <w:gridCol w:w="6"/>
        <w:gridCol w:w="1835"/>
        <w:gridCol w:w="6"/>
        <w:gridCol w:w="1411"/>
        <w:gridCol w:w="6"/>
        <w:gridCol w:w="21"/>
      </w:tblGrid>
      <w:tr w:rsidR="00C86353" w:rsidRPr="004E0D9F" w14:paraId="294202CB" w14:textId="77777777" w:rsidTr="00AB1F90">
        <w:trPr>
          <w:gridAfter w:val="1"/>
          <w:wAfter w:w="18" w:type="dxa"/>
          <w:trHeight w:val="405"/>
        </w:trPr>
        <w:tc>
          <w:tcPr>
            <w:tcW w:w="533" w:type="dxa"/>
            <w:vMerge w:val="restart"/>
          </w:tcPr>
          <w:p w14:paraId="364F43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701" w:type="dxa"/>
            <w:vMerge w:val="restart"/>
          </w:tcPr>
          <w:p w14:paraId="19D9594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582" w:type="dxa"/>
            <w:vMerge w:val="restart"/>
          </w:tcPr>
          <w:p w14:paraId="4243B01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552" w:type="dxa"/>
            <w:vMerge w:val="restart"/>
          </w:tcPr>
          <w:p w14:paraId="39C8643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957" w:type="dxa"/>
            <w:gridSpan w:val="8"/>
          </w:tcPr>
          <w:p w14:paraId="57BA3CD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34" w:type="dxa"/>
            <w:gridSpan w:val="2"/>
          </w:tcPr>
          <w:p w14:paraId="1EBE0025"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41" w:type="dxa"/>
            <w:gridSpan w:val="2"/>
          </w:tcPr>
          <w:p w14:paraId="7A1849B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7" w:type="dxa"/>
            <w:gridSpan w:val="2"/>
          </w:tcPr>
          <w:p w14:paraId="10D07C6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222DDE9F" w14:textId="77777777" w:rsidTr="00AB1F90">
        <w:trPr>
          <w:gridAfter w:val="2"/>
          <w:wAfter w:w="27" w:type="dxa"/>
          <w:trHeight w:val="600"/>
        </w:trPr>
        <w:tc>
          <w:tcPr>
            <w:tcW w:w="533" w:type="dxa"/>
            <w:vMerge/>
          </w:tcPr>
          <w:p w14:paraId="6471EB21" w14:textId="77777777" w:rsidR="00C86353" w:rsidRPr="004E0D9F" w:rsidRDefault="00C86353" w:rsidP="00AB1F90">
            <w:pPr>
              <w:tabs>
                <w:tab w:val="left" w:pos="567"/>
              </w:tabs>
              <w:rPr>
                <w:rFonts w:ascii="Times New Roman" w:hAnsi="Times New Roman"/>
              </w:rPr>
            </w:pPr>
          </w:p>
        </w:tc>
        <w:tc>
          <w:tcPr>
            <w:tcW w:w="1701" w:type="dxa"/>
            <w:vMerge/>
          </w:tcPr>
          <w:p w14:paraId="01563279" w14:textId="77777777" w:rsidR="00C86353" w:rsidRPr="004E0D9F" w:rsidRDefault="00C86353" w:rsidP="00AB1F90">
            <w:pPr>
              <w:tabs>
                <w:tab w:val="left" w:pos="567"/>
              </w:tabs>
              <w:rPr>
                <w:rFonts w:ascii="Times New Roman" w:hAnsi="Times New Roman"/>
              </w:rPr>
            </w:pPr>
          </w:p>
        </w:tc>
        <w:tc>
          <w:tcPr>
            <w:tcW w:w="582" w:type="dxa"/>
            <w:vMerge/>
          </w:tcPr>
          <w:p w14:paraId="62DB0B7F" w14:textId="77777777" w:rsidR="00C86353" w:rsidRPr="004E0D9F" w:rsidRDefault="00C86353" w:rsidP="00AB1F90">
            <w:pPr>
              <w:tabs>
                <w:tab w:val="left" w:pos="567"/>
              </w:tabs>
              <w:rPr>
                <w:rFonts w:ascii="Times New Roman" w:hAnsi="Times New Roman"/>
              </w:rPr>
            </w:pPr>
          </w:p>
        </w:tc>
        <w:tc>
          <w:tcPr>
            <w:tcW w:w="552" w:type="dxa"/>
            <w:vMerge/>
          </w:tcPr>
          <w:p w14:paraId="0854E22E" w14:textId="77777777" w:rsidR="00C86353" w:rsidRPr="004E0D9F" w:rsidRDefault="00C86353" w:rsidP="00AB1F90">
            <w:pPr>
              <w:tabs>
                <w:tab w:val="left" w:pos="567"/>
              </w:tabs>
              <w:rPr>
                <w:rFonts w:ascii="Times New Roman" w:hAnsi="Times New Roman"/>
              </w:rPr>
            </w:pPr>
          </w:p>
        </w:tc>
        <w:tc>
          <w:tcPr>
            <w:tcW w:w="992" w:type="dxa"/>
          </w:tcPr>
          <w:p w14:paraId="3B75B1E3"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851" w:type="dxa"/>
          </w:tcPr>
          <w:p w14:paraId="2D362D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851" w:type="dxa"/>
          </w:tcPr>
          <w:p w14:paraId="12813D0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8" w:type="dxa"/>
          </w:tcPr>
          <w:p w14:paraId="030DF5BB"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851" w:type="dxa"/>
          </w:tcPr>
          <w:p w14:paraId="4998BA69"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50" w:type="dxa"/>
          </w:tcPr>
          <w:p w14:paraId="03341FD3"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845" w:type="dxa"/>
          </w:tcPr>
          <w:p w14:paraId="01B58553"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34" w:type="dxa"/>
            <w:gridSpan w:val="2"/>
          </w:tcPr>
          <w:p w14:paraId="2BC85FF4" w14:textId="77777777" w:rsidR="00C86353" w:rsidRPr="004E0D9F" w:rsidRDefault="00C86353" w:rsidP="00AB1F90">
            <w:pPr>
              <w:tabs>
                <w:tab w:val="left" w:pos="567"/>
              </w:tabs>
              <w:rPr>
                <w:rFonts w:ascii="Times New Roman" w:hAnsi="Times New Roman"/>
              </w:rPr>
            </w:pPr>
          </w:p>
        </w:tc>
        <w:tc>
          <w:tcPr>
            <w:tcW w:w="1841" w:type="dxa"/>
            <w:gridSpan w:val="2"/>
          </w:tcPr>
          <w:p w14:paraId="4115D0DA" w14:textId="77777777" w:rsidR="00C86353" w:rsidRPr="004E0D9F" w:rsidRDefault="00C86353" w:rsidP="00AB1F90">
            <w:pPr>
              <w:tabs>
                <w:tab w:val="left" w:pos="567"/>
              </w:tabs>
              <w:rPr>
                <w:rFonts w:ascii="Times New Roman" w:hAnsi="Times New Roman"/>
              </w:rPr>
            </w:pPr>
          </w:p>
        </w:tc>
        <w:tc>
          <w:tcPr>
            <w:tcW w:w="1417" w:type="dxa"/>
            <w:gridSpan w:val="2"/>
          </w:tcPr>
          <w:p w14:paraId="7CFA1CC0" w14:textId="77777777" w:rsidR="00C86353" w:rsidRPr="004E0D9F" w:rsidRDefault="00C86353" w:rsidP="00AB1F90">
            <w:pPr>
              <w:tabs>
                <w:tab w:val="left" w:pos="567"/>
              </w:tabs>
              <w:rPr>
                <w:rFonts w:ascii="Times New Roman" w:hAnsi="Times New Roman"/>
              </w:rPr>
            </w:pPr>
          </w:p>
        </w:tc>
      </w:tr>
      <w:tr w:rsidR="00C86353" w:rsidRPr="004E0D9F" w14:paraId="16EBE344" w14:textId="77777777" w:rsidTr="00AB1F90">
        <w:trPr>
          <w:gridAfter w:val="2"/>
          <w:wAfter w:w="27" w:type="dxa"/>
        </w:trPr>
        <w:tc>
          <w:tcPr>
            <w:tcW w:w="533" w:type="dxa"/>
          </w:tcPr>
          <w:p w14:paraId="54C250C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701" w:type="dxa"/>
          </w:tcPr>
          <w:p w14:paraId="3DA0D18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582" w:type="dxa"/>
          </w:tcPr>
          <w:p w14:paraId="5D932AF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552" w:type="dxa"/>
          </w:tcPr>
          <w:p w14:paraId="71E345E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992" w:type="dxa"/>
          </w:tcPr>
          <w:p w14:paraId="36FD8D6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851" w:type="dxa"/>
          </w:tcPr>
          <w:p w14:paraId="3826843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851" w:type="dxa"/>
          </w:tcPr>
          <w:p w14:paraId="38AAAC4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8" w:type="dxa"/>
          </w:tcPr>
          <w:p w14:paraId="06A04DD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851" w:type="dxa"/>
          </w:tcPr>
          <w:p w14:paraId="4ED77C2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50" w:type="dxa"/>
          </w:tcPr>
          <w:p w14:paraId="3BC3142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845" w:type="dxa"/>
          </w:tcPr>
          <w:p w14:paraId="45E9CFA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34" w:type="dxa"/>
            <w:gridSpan w:val="2"/>
          </w:tcPr>
          <w:p w14:paraId="35D0E4B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41" w:type="dxa"/>
            <w:gridSpan w:val="2"/>
          </w:tcPr>
          <w:p w14:paraId="29E2CAD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7" w:type="dxa"/>
            <w:gridSpan w:val="2"/>
          </w:tcPr>
          <w:p w14:paraId="7C8BB6A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11D83F57" w14:textId="77777777" w:rsidTr="00AB1F90">
        <w:tc>
          <w:tcPr>
            <w:tcW w:w="14735" w:type="dxa"/>
            <w:gridSpan w:val="19"/>
          </w:tcPr>
          <w:p w14:paraId="727A6810"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5CF72F23" w14:textId="77777777" w:rsidR="00C86353" w:rsidRPr="004E0D9F" w:rsidRDefault="00C86353" w:rsidP="0074318D">
            <w:pPr>
              <w:pStyle w:val="af1"/>
              <w:numPr>
                <w:ilvl w:val="0"/>
                <w:numId w:val="25"/>
              </w:numPr>
              <w:tabs>
                <w:tab w:val="left" w:pos="567"/>
              </w:tabs>
              <w:contextualSpacing/>
              <w:rPr>
                <w:rFonts w:ascii="Times New Roman" w:hAnsi="Times New Roman" w:cs="Times New Roman"/>
              </w:rPr>
            </w:pPr>
            <w:r w:rsidRPr="004E0D9F">
              <w:rPr>
                <w:rFonts w:ascii="Times New Roman" w:hAnsi="Times New Roman" w:cs="Times New Roman"/>
                <w:lang w:eastAsia="zh-CN"/>
              </w:rPr>
              <w:t>Создание безопасных и благоприятных условий проживания граждан</w:t>
            </w:r>
          </w:p>
        </w:tc>
      </w:tr>
      <w:tr w:rsidR="00C86353" w:rsidRPr="004E0D9F" w14:paraId="6C907B31" w14:textId="77777777" w:rsidTr="00AB1F90">
        <w:trPr>
          <w:gridAfter w:val="2"/>
          <w:wAfter w:w="27" w:type="dxa"/>
        </w:trPr>
        <w:tc>
          <w:tcPr>
            <w:tcW w:w="533" w:type="dxa"/>
          </w:tcPr>
          <w:p w14:paraId="3002961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701" w:type="dxa"/>
          </w:tcPr>
          <w:p w14:paraId="6E45C880"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Число жителей, переселенных из аварийного жилищного фонда</w:t>
            </w:r>
          </w:p>
        </w:tc>
        <w:tc>
          <w:tcPr>
            <w:tcW w:w="582" w:type="dxa"/>
          </w:tcPr>
          <w:p w14:paraId="0629BAE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чел.</w:t>
            </w:r>
          </w:p>
        </w:tc>
        <w:tc>
          <w:tcPr>
            <w:tcW w:w="552" w:type="dxa"/>
          </w:tcPr>
          <w:p w14:paraId="09F4190C" w14:textId="77777777" w:rsidR="00C86353" w:rsidRPr="004E0D9F" w:rsidRDefault="00C86353" w:rsidP="00AB1F90">
            <w:pPr>
              <w:jc w:val="center"/>
              <w:rPr>
                <w:rFonts w:ascii="Times New Roman" w:hAnsi="Times New Roman"/>
              </w:rPr>
            </w:pPr>
            <w:r w:rsidRPr="004E0D9F">
              <w:rPr>
                <w:rFonts w:ascii="Times New Roman" w:hAnsi="Times New Roman"/>
              </w:rPr>
              <w:t>0</w:t>
            </w:r>
          </w:p>
        </w:tc>
        <w:tc>
          <w:tcPr>
            <w:tcW w:w="992" w:type="dxa"/>
          </w:tcPr>
          <w:p w14:paraId="74718EC3" w14:textId="77777777" w:rsidR="00C86353" w:rsidRPr="004E0D9F" w:rsidRDefault="00C86353" w:rsidP="00AB1F90">
            <w:pPr>
              <w:jc w:val="center"/>
              <w:rPr>
                <w:rFonts w:ascii="Times New Roman" w:hAnsi="Times New Roman"/>
              </w:rPr>
            </w:pPr>
            <w:r w:rsidRPr="004E0D9F">
              <w:rPr>
                <w:rFonts w:ascii="Times New Roman" w:hAnsi="Times New Roman"/>
              </w:rPr>
              <w:t>69</w:t>
            </w:r>
          </w:p>
        </w:tc>
        <w:tc>
          <w:tcPr>
            <w:tcW w:w="851" w:type="dxa"/>
          </w:tcPr>
          <w:p w14:paraId="437ED1E4" w14:textId="77777777" w:rsidR="00C86353" w:rsidRPr="004E0D9F" w:rsidRDefault="00C86353" w:rsidP="00AB1F90">
            <w:pPr>
              <w:jc w:val="center"/>
              <w:rPr>
                <w:rFonts w:ascii="Times New Roman" w:hAnsi="Times New Roman"/>
              </w:rPr>
            </w:pPr>
            <w:r w:rsidRPr="004E0D9F">
              <w:rPr>
                <w:rFonts w:ascii="Times New Roman" w:hAnsi="Times New Roman"/>
              </w:rPr>
              <w:t>14</w:t>
            </w:r>
          </w:p>
        </w:tc>
        <w:tc>
          <w:tcPr>
            <w:tcW w:w="851" w:type="dxa"/>
          </w:tcPr>
          <w:p w14:paraId="7346E5D3" w14:textId="77777777" w:rsidR="00C86353" w:rsidRPr="004E0D9F" w:rsidRDefault="00C86353" w:rsidP="00AB1F90">
            <w:pPr>
              <w:jc w:val="center"/>
              <w:rPr>
                <w:rFonts w:ascii="Times New Roman" w:hAnsi="Times New Roman"/>
              </w:rPr>
            </w:pPr>
            <w:r w:rsidRPr="004E0D9F">
              <w:rPr>
                <w:rFonts w:ascii="Times New Roman" w:hAnsi="Times New Roman"/>
              </w:rPr>
              <w:t>67</w:t>
            </w:r>
          </w:p>
        </w:tc>
        <w:tc>
          <w:tcPr>
            <w:tcW w:w="708" w:type="dxa"/>
          </w:tcPr>
          <w:p w14:paraId="01EBD33B" w14:textId="77777777" w:rsidR="00C86353" w:rsidRPr="004E0D9F" w:rsidRDefault="00C86353" w:rsidP="00AB1F90">
            <w:pPr>
              <w:jc w:val="center"/>
              <w:rPr>
                <w:rFonts w:ascii="Times New Roman" w:hAnsi="Times New Roman"/>
              </w:rPr>
            </w:pPr>
            <w:r w:rsidRPr="004E0D9F">
              <w:rPr>
                <w:rFonts w:ascii="Times New Roman" w:hAnsi="Times New Roman"/>
              </w:rPr>
              <w:t>0</w:t>
            </w:r>
          </w:p>
        </w:tc>
        <w:tc>
          <w:tcPr>
            <w:tcW w:w="851" w:type="dxa"/>
          </w:tcPr>
          <w:p w14:paraId="4F133069" w14:textId="77777777" w:rsidR="00C86353" w:rsidRPr="004E0D9F" w:rsidRDefault="00C86353" w:rsidP="00AB1F90">
            <w:pPr>
              <w:jc w:val="center"/>
              <w:rPr>
                <w:rFonts w:ascii="Times New Roman" w:hAnsi="Times New Roman"/>
              </w:rPr>
            </w:pPr>
            <w:r w:rsidRPr="004E0D9F">
              <w:rPr>
                <w:rFonts w:ascii="Times New Roman" w:hAnsi="Times New Roman"/>
              </w:rPr>
              <w:t>0</w:t>
            </w:r>
          </w:p>
        </w:tc>
        <w:tc>
          <w:tcPr>
            <w:tcW w:w="850" w:type="dxa"/>
          </w:tcPr>
          <w:p w14:paraId="2E350BE8" w14:textId="77777777" w:rsidR="00C86353" w:rsidRPr="004E0D9F" w:rsidRDefault="00C86353" w:rsidP="00AB1F90">
            <w:pPr>
              <w:jc w:val="center"/>
              <w:rPr>
                <w:rFonts w:ascii="Times New Roman" w:hAnsi="Times New Roman"/>
              </w:rPr>
            </w:pPr>
            <w:r w:rsidRPr="004E0D9F">
              <w:rPr>
                <w:rFonts w:ascii="Times New Roman" w:hAnsi="Times New Roman"/>
              </w:rPr>
              <w:t>0</w:t>
            </w:r>
          </w:p>
        </w:tc>
        <w:tc>
          <w:tcPr>
            <w:tcW w:w="845" w:type="dxa"/>
          </w:tcPr>
          <w:p w14:paraId="44169301" w14:textId="77777777" w:rsidR="00C86353" w:rsidRPr="004E0D9F" w:rsidRDefault="00C86353" w:rsidP="00AB1F90">
            <w:pPr>
              <w:rPr>
                <w:rFonts w:ascii="Times New Roman" w:hAnsi="Times New Roman"/>
              </w:rPr>
            </w:pPr>
            <w:r w:rsidRPr="004E0D9F">
              <w:rPr>
                <w:rFonts w:ascii="Times New Roman" w:hAnsi="Times New Roman"/>
              </w:rPr>
              <w:t xml:space="preserve">  29</w:t>
            </w:r>
          </w:p>
        </w:tc>
        <w:tc>
          <w:tcPr>
            <w:tcW w:w="2134" w:type="dxa"/>
            <w:gridSpan w:val="2"/>
          </w:tcPr>
          <w:p w14:paraId="311271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gridSpan w:val="2"/>
          </w:tcPr>
          <w:p w14:paraId="2B94F5F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gridSpan w:val="2"/>
          </w:tcPr>
          <w:p w14:paraId="0CAD39D6"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680E1F3C" w14:textId="77777777" w:rsidTr="00AB1F90">
        <w:trPr>
          <w:gridAfter w:val="2"/>
          <w:wAfter w:w="27" w:type="dxa"/>
        </w:trPr>
        <w:tc>
          <w:tcPr>
            <w:tcW w:w="533" w:type="dxa"/>
          </w:tcPr>
          <w:p w14:paraId="7DD2E6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1.2.</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14:paraId="1EDB3B80" w14:textId="77777777" w:rsidR="00C86353" w:rsidRPr="004E0D9F" w:rsidRDefault="00C86353" w:rsidP="00AB1F90">
            <w:pPr>
              <w:rPr>
                <w:rFonts w:ascii="Times New Roman" w:hAnsi="Times New Roman"/>
              </w:rPr>
            </w:pPr>
            <w:r w:rsidRPr="004E0D9F">
              <w:rPr>
                <w:rFonts w:ascii="Times New Roman" w:hAnsi="Times New Roman"/>
              </w:rPr>
              <w:t xml:space="preserve">Количество расселенных жилых помещений в жилых домах, признанных </w:t>
            </w:r>
            <w:r w:rsidRPr="004E0D9F">
              <w:rPr>
                <w:rFonts w:ascii="Times New Roman" w:hAnsi="Times New Roman"/>
              </w:rPr>
              <w:lastRenderedPageBreak/>
              <w:t>аварийными и подлежащими сносу или реконструкции.</w:t>
            </w:r>
          </w:p>
        </w:tc>
        <w:tc>
          <w:tcPr>
            <w:tcW w:w="58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B865146" w14:textId="77777777" w:rsidR="00C86353" w:rsidRPr="004E0D9F" w:rsidRDefault="00C86353" w:rsidP="00AB1F90">
            <w:pPr>
              <w:jc w:val="center"/>
              <w:rPr>
                <w:rFonts w:ascii="Times New Roman" w:hAnsi="Times New Roman"/>
              </w:rPr>
            </w:pPr>
            <w:r w:rsidRPr="004E0D9F">
              <w:rPr>
                <w:rFonts w:ascii="Times New Roman" w:hAnsi="Times New Roman"/>
              </w:rPr>
              <w:lastRenderedPageBreak/>
              <w:t>ед.</w:t>
            </w:r>
          </w:p>
        </w:tc>
        <w:tc>
          <w:tcPr>
            <w:tcW w:w="55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AE8D7F9"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0</w:t>
            </w:r>
          </w:p>
        </w:tc>
        <w:tc>
          <w:tcPr>
            <w:tcW w:w="99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1B25AB9"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25</w:t>
            </w:r>
          </w:p>
        </w:tc>
        <w:tc>
          <w:tcPr>
            <w:tcW w:w="851" w:type="dxa"/>
            <w:tcBorders>
              <w:top w:val="single" w:sz="4" w:space="0" w:color="000001"/>
              <w:left w:val="single" w:sz="4" w:space="0" w:color="000001"/>
              <w:bottom w:val="single" w:sz="4" w:space="0" w:color="000001"/>
              <w:right w:val="single" w:sz="4" w:space="0" w:color="auto"/>
            </w:tcBorders>
            <w:shd w:val="clear" w:color="auto" w:fill="auto"/>
            <w:vAlign w:val="center"/>
          </w:tcPr>
          <w:p w14:paraId="124F614C"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7</w:t>
            </w:r>
          </w:p>
        </w:tc>
        <w:tc>
          <w:tcPr>
            <w:tcW w:w="851" w:type="dxa"/>
            <w:tcBorders>
              <w:top w:val="single" w:sz="4" w:space="0" w:color="000001"/>
              <w:left w:val="single" w:sz="4" w:space="0" w:color="auto"/>
              <w:bottom w:val="single" w:sz="4" w:space="0" w:color="000001"/>
              <w:right w:val="single" w:sz="4" w:space="0" w:color="000001"/>
            </w:tcBorders>
            <w:shd w:val="clear" w:color="auto" w:fill="auto"/>
            <w:vAlign w:val="center"/>
          </w:tcPr>
          <w:p w14:paraId="0A545E47"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48</w:t>
            </w:r>
          </w:p>
        </w:tc>
        <w:tc>
          <w:tcPr>
            <w:tcW w:w="708" w:type="dxa"/>
            <w:tcBorders>
              <w:top w:val="single" w:sz="4" w:space="0" w:color="000001"/>
              <w:left w:val="single" w:sz="4" w:space="0" w:color="auto"/>
              <w:bottom w:val="single" w:sz="4" w:space="0" w:color="000001"/>
              <w:right w:val="single" w:sz="4" w:space="0" w:color="000001"/>
            </w:tcBorders>
          </w:tcPr>
          <w:p w14:paraId="61B19013" w14:textId="77777777" w:rsidR="00C86353" w:rsidRPr="004E0D9F" w:rsidRDefault="00C86353" w:rsidP="00AB1F90">
            <w:pPr>
              <w:jc w:val="center"/>
              <w:rPr>
                <w:rFonts w:ascii="Times New Roman" w:hAnsi="Times New Roman"/>
                <w:color w:val="auto"/>
              </w:rPr>
            </w:pPr>
          </w:p>
          <w:p w14:paraId="73F11146" w14:textId="77777777" w:rsidR="00C86353" w:rsidRPr="004E0D9F" w:rsidRDefault="00C86353" w:rsidP="00AB1F90">
            <w:pPr>
              <w:jc w:val="center"/>
              <w:rPr>
                <w:rFonts w:ascii="Times New Roman" w:hAnsi="Times New Roman"/>
                <w:color w:val="auto"/>
              </w:rPr>
            </w:pPr>
          </w:p>
          <w:p w14:paraId="0230AB9C"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0</w:t>
            </w:r>
          </w:p>
        </w:tc>
        <w:tc>
          <w:tcPr>
            <w:tcW w:w="851" w:type="dxa"/>
            <w:tcBorders>
              <w:top w:val="single" w:sz="4" w:space="0" w:color="000001"/>
              <w:left w:val="single" w:sz="4" w:space="0" w:color="auto"/>
              <w:bottom w:val="single" w:sz="4" w:space="0" w:color="000001"/>
              <w:right w:val="single" w:sz="4" w:space="0" w:color="000001"/>
            </w:tcBorders>
          </w:tcPr>
          <w:p w14:paraId="203438D8" w14:textId="77777777" w:rsidR="00C86353" w:rsidRPr="004E0D9F" w:rsidRDefault="00C86353" w:rsidP="00AB1F90">
            <w:pPr>
              <w:jc w:val="center"/>
              <w:rPr>
                <w:rFonts w:ascii="Times New Roman" w:hAnsi="Times New Roman"/>
                <w:color w:val="auto"/>
              </w:rPr>
            </w:pPr>
          </w:p>
          <w:p w14:paraId="0E7580A7" w14:textId="77777777" w:rsidR="00C86353" w:rsidRPr="004E0D9F" w:rsidRDefault="00C86353" w:rsidP="00AB1F90">
            <w:pPr>
              <w:jc w:val="center"/>
              <w:rPr>
                <w:rFonts w:ascii="Times New Roman" w:hAnsi="Times New Roman"/>
                <w:color w:val="auto"/>
              </w:rPr>
            </w:pPr>
          </w:p>
          <w:p w14:paraId="4CD54A67"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0</w:t>
            </w:r>
          </w:p>
        </w:tc>
        <w:tc>
          <w:tcPr>
            <w:tcW w:w="850" w:type="dxa"/>
            <w:tcBorders>
              <w:top w:val="single" w:sz="4" w:space="0" w:color="000001"/>
              <w:left w:val="single" w:sz="4" w:space="0" w:color="auto"/>
              <w:bottom w:val="single" w:sz="4" w:space="0" w:color="000001"/>
              <w:right w:val="single" w:sz="4" w:space="0" w:color="000001"/>
            </w:tcBorders>
          </w:tcPr>
          <w:p w14:paraId="2D94330D" w14:textId="77777777" w:rsidR="00C86353" w:rsidRPr="004E0D9F" w:rsidRDefault="00C86353" w:rsidP="00AB1F90">
            <w:pPr>
              <w:jc w:val="center"/>
              <w:rPr>
                <w:rFonts w:ascii="Times New Roman" w:hAnsi="Times New Roman"/>
                <w:color w:val="auto"/>
              </w:rPr>
            </w:pPr>
          </w:p>
          <w:p w14:paraId="29774733" w14:textId="77777777" w:rsidR="00C86353" w:rsidRPr="004E0D9F" w:rsidRDefault="00C86353" w:rsidP="00AB1F90">
            <w:pPr>
              <w:jc w:val="center"/>
              <w:rPr>
                <w:rFonts w:ascii="Times New Roman" w:hAnsi="Times New Roman"/>
                <w:color w:val="auto"/>
              </w:rPr>
            </w:pPr>
          </w:p>
          <w:p w14:paraId="5FF34252"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0</w:t>
            </w:r>
          </w:p>
        </w:tc>
        <w:tc>
          <w:tcPr>
            <w:tcW w:w="845" w:type="dxa"/>
            <w:tcBorders>
              <w:top w:val="single" w:sz="4" w:space="0" w:color="000001"/>
              <w:left w:val="single" w:sz="4" w:space="0" w:color="auto"/>
              <w:bottom w:val="single" w:sz="4" w:space="0" w:color="000001"/>
              <w:right w:val="single" w:sz="4" w:space="0" w:color="000001"/>
            </w:tcBorders>
          </w:tcPr>
          <w:p w14:paraId="124438FB" w14:textId="77777777" w:rsidR="00C86353" w:rsidRPr="004E0D9F" w:rsidRDefault="00C86353" w:rsidP="00AB1F90">
            <w:pPr>
              <w:jc w:val="center"/>
              <w:rPr>
                <w:rFonts w:ascii="Times New Roman" w:hAnsi="Times New Roman"/>
                <w:color w:val="auto"/>
              </w:rPr>
            </w:pPr>
          </w:p>
          <w:p w14:paraId="5E4AABF4" w14:textId="77777777" w:rsidR="00C86353" w:rsidRPr="004E0D9F" w:rsidRDefault="00C86353" w:rsidP="00AB1F90">
            <w:pPr>
              <w:jc w:val="center"/>
              <w:rPr>
                <w:rFonts w:ascii="Times New Roman" w:hAnsi="Times New Roman"/>
                <w:color w:val="auto"/>
              </w:rPr>
            </w:pPr>
          </w:p>
          <w:p w14:paraId="71B3A760" w14:textId="77777777" w:rsidR="00C86353" w:rsidRPr="004E0D9F" w:rsidRDefault="00C86353" w:rsidP="00AB1F90">
            <w:pPr>
              <w:jc w:val="center"/>
              <w:rPr>
                <w:rFonts w:ascii="Times New Roman" w:hAnsi="Times New Roman"/>
                <w:color w:val="auto"/>
              </w:rPr>
            </w:pPr>
            <w:r w:rsidRPr="004E0D9F">
              <w:rPr>
                <w:rFonts w:ascii="Times New Roman" w:hAnsi="Times New Roman"/>
                <w:color w:val="auto"/>
              </w:rPr>
              <w:t>23</w:t>
            </w:r>
          </w:p>
        </w:tc>
        <w:tc>
          <w:tcPr>
            <w:tcW w:w="2134" w:type="dxa"/>
            <w:gridSpan w:val="2"/>
          </w:tcPr>
          <w:p w14:paraId="1428F1C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w:t>
            </w:r>
            <w:r w:rsidRPr="004E0D9F">
              <w:rPr>
                <w:rFonts w:ascii="Times New Roman" w:hAnsi="Times New Roman"/>
              </w:rPr>
              <w:lastRenderedPageBreak/>
              <w:t>стратегии социально-экономического развития Комсомольского муниципального района до 2030 года»</w:t>
            </w:r>
          </w:p>
        </w:tc>
        <w:tc>
          <w:tcPr>
            <w:tcW w:w="1841" w:type="dxa"/>
            <w:gridSpan w:val="2"/>
          </w:tcPr>
          <w:p w14:paraId="01CF57E7"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1417" w:type="dxa"/>
            <w:gridSpan w:val="2"/>
          </w:tcPr>
          <w:p w14:paraId="0A6BE3C8"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41C1D4CB" w14:textId="77777777" w:rsidTr="00AB1F90">
        <w:trPr>
          <w:gridAfter w:val="2"/>
          <w:wAfter w:w="27" w:type="dxa"/>
        </w:trPr>
        <w:tc>
          <w:tcPr>
            <w:tcW w:w="533" w:type="dxa"/>
          </w:tcPr>
          <w:p w14:paraId="00D13EB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1.3.</w:t>
            </w:r>
          </w:p>
        </w:tc>
        <w:tc>
          <w:tcPr>
            <w:tcW w:w="1701" w:type="dxa"/>
          </w:tcPr>
          <w:p w14:paraId="7660D689"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Площадь расселенных жилых помещений в жилых домах, признанных аварийными и подлежащими сносу или реконструкции</w:t>
            </w:r>
          </w:p>
        </w:tc>
        <w:tc>
          <w:tcPr>
            <w:tcW w:w="582" w:type="dxa"/>
          </w:tcPr>
          <w:p w14:paraId="7C134BF7" w14:textId="77777777" w:rsidR="00C86353" w:rsidRPr="004E0D9F" w:rsidRDefault="00C86353" w:rsidP="00AB1F90">
            <w:pPr>
              <w:tabs>
                <w:tab w:val="left" w:pos="567"/>
              </w:tabs>
              <w:rPr>
                <w:rFonts w:ascii="Times New Roman" w:hAnsi="Times New Roman"/>
              </w:rPr>
            </w:pPr>
          </w:p>
          <w:p w14:paraId="0B563466" w14:textId="77777777" w:rsidR="00C86353" w:rsidRPr="004E0D9F" w:rsidRDefault="00C86353" w:rsidP="00AB1F90">
            <w:pPr>
              <w:tabs>
                <w:tab w:val="left" w:pos="567"/>
              </w:tabs>
              <w:rPr>
                <w:rFonts w:ascii="Times New Roman" w:hAnsi="Times New Roman"/>
              </w:rPr>
            </w:pPr>
          </w:p>
          <w:p w14:paraId="0524F5AA" w14:textId="77777777" w:rsidR="00C86353" w:rsidRPr="004E0D9F" w:rsidRDefault="00C86353" w:rsidP="00AB1F90">
            <w:pPr>
              <w:tabs>
                <w:tab w:val="left" w:pos="567"/>
              </w:tabs>
              <w:rPr>
                <w:rFonts w:ascii="Times New Roman" w:hAnsi="Times New Roman"/>
              </w:rPr>
            </w:pPr>
          </w:p>
          <w:p w14:paraId="75F12E9B" w14:textId="77777777" w:rsidR="00C86353" w:rsidRPr="004E0D9F" w:rsidRDefault="00C86353" w:rsidP="00AB1F90">
            <w:pPr>
              <w:tabs>
                <w:tab w:val="left" w:pos="567"/>
              </w:tabs>
              <w:rPr>
                <w:rFonts w:ascii="Times New Roman" w:hAnsi="Times New Roman"/>
              </w:rPr>
            </w:pPr>
          </w:p>
          <w:p w14:paraId="4095E4D3" w14:textId="77777777" w:rsidR="00C86353" w:rsidRPr="004E0D9F" w:rsidRDefault="00C86353" w:rsidP="00AB1F90">
            <w:pPr>
              <w:tabs>
                <w:tab w:val="left" w:pos="567"/>
              </w:tabs>
              <w:rPr>
                <w:rFonts w:ascii="Times New Roman" w:hAnsi="Times New Roman"/>
              </w:rPr>
            </w:pPr>
          </w:p>
          <w:p w14:paraId="51783783" w14:textId="77777777" w:rsidR="00C86353" w:rsidRPr="004E0D9F" w:rsidRDefault="00C86353" w:rsidP="00AB1F90">
            <w:pPr>
              <w:tabs>
                <w:tab w:val="left" w:pos="567"/>
              </w:tabs>
              <w:rPr>
                <w:rFonts w:ascii="Times New Roman" w:hAnsi="Times New Roman"/>
              </w:rPr>
            </w:pPr>
          </w:p>
          <w:p w14:paraId="0BF673A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552" w:type="dxa"/>
          </w:tcPr>
          <w:p w14:paraId="08BFD06C" w14:textId="77777777" w:rsidR="00C86353" w:rsidRPr="004E0D9F" w:rsidRDefault="00C86353" w:rsidP="00AB1F90">
            <w:pPr>
              <w:tabs>
                <w:tab w:val="left" w:pos="567"/>
              </w:tabs>
              <w:rPr>
                <w:rFonts w:ascii="Times New Roman" w:hAnsi="Times New Roman"/>
              </w:rPr>
            </w:pPr>
          </w:p>
          <w:p w14:paraId="41AB7149" w14:textId="77777777" w:rsidR="00C86353" w:rsidRPr="004E0D9F" w:rsidRDefault="00C86353" w:rsidP="00AB1F90">
            <w:pPr>
              <w:tabs>
                <w:tab w:val="left" w:pos="567"/>
              </w:tabs>
              <w:rPr>
                <w:rFonts w:ascii="Times New Roman" w:hAnsi="Times New Roman"/>
              </w:rPr>
            </w:pPr>
          </w:p>
          <w:p w14:paraId="6925E43E" w14:textId="77777777" w:rsidR="00C86353" w:rsidRPr="004E0D9F" w:rsidRDefault="00C86353" w:rsidP="00AB1F90">
            <w:pPr>
              <w:tabs>
                <w:tab w:val="left" w:pos="567"/>
              </w:tabs>
              <w:rPr>
                <w:rFonts w:ascii="Times New Roman" w:hAnsi="Times New Roman"/>
              </w:rPr>
            </w:pPr>
          </w:p>
          <w:p w14:paraId="6DB21FD9" w14:textId="77777777" w:rsidR="00C86353" w:rsidRPr="004E0D9F" w:rsidRDefault="00C86353" w:rsidP="00AB1F90">
            <w:pPr>
              <w:tabs>
                <w:tab w:val="left" w:pos="567"/>
              </w:tabs>
              <w:rPr>
                <w:rFonts w:ascii="Times New Roman" w:hAnsi="Times New Roman"/>
              </w:rPr>
            </w:pPr>
          </w:p>
          <w:p w14:paraId="657CB54D" w14:textId="77777777" w:rsidR="00C86353" w:rsidRPr="004E0D9F" w:rsidRDefault="00C86353" w:rsidP="00AB1F90">
            <w:pPr>
              <w:tabs>
                <w:tab w:val="left" w:pos="567"/>
              </w:tabs>
              <w:rPr>
                <w:rFonts w:ascii="Times New Roman" w:hAnsi="Times New Roman"/>
              </w:rPr>
            </w:pPr>
          </w:p>
          <w:p w14:paraId="7C443358" w14:textId="77777777" w:rsidR="00C86353" w:rsidRPr="004E0D9F" w:rsidRDefault="00C86353" w:rsidP="00AB1F90">
            <w:pPr>
              <w:tabs>
                <w:tab w:val="left" w:pos="567"/>
              </w:tabs>
              <w:rPr>
                <w:rFonts w:ascii="Times New Roman" w:hAnsi="Times New Roman"/>
              </w:rPr>
            </w:pPr>
          </w:p>
          <w:p w14:paraId="5F72B825" w14:textId="77777777" w:rsidR="00C86353" w:rsidRPr="004E0D9F" w:rsidRDefault="00C86353" w:rsidP="00AB1F90">
            <w:pPr>
              <w:tabs>
                <w:tab w:val="left" w:pos="567"/>
              </w:tabs>
              <w:rPr>
                <w:rFonts w:ascii="Times New Roman" w:hAnsi="Times New Roman"/>
              </w:rPr>
            </w:pPr>
            <w:r w:rsidRPr="004E0D9F">
              <w:rPr>
                <w:rFonts w:ascii="Times New Roman" w:hAnsi="Times New Roman"/>
              </w:rPr>
              <w:t>0</w:t>
            </w:r>
          </w:p>
        </w:tc>
        <w:tc>
          <w:tcPr>
            <w:tcW w:w="992" w:type="dxa"/>
          </w:tcPr>
          <w:p w14:paraId="4F0F42F9" w14:textId="77777777" w:rsidR="00C86353" w:rsidRPr="004E0D9F" w:rsidRDefault="00C86353" w:rsidP="00AB1F90">
            <w:pPr>
              <w:tabs>
                <w:tab w:val="left" w:pos="567"/>
              </w:tabs>
              <w:jc w:val="center"/>
              <w:rPr>
                <w:rFonts w:ascii="Times New Roman" w:hAnsi="Times New Roman"/>
              </w:rPr>
            </w:pPr>
          </w:p>
          <w:p w14:paraId="17893B01" w14:textId="77777777" w:rsidR="00C86353" w:rsidRPr="004E0D9F" w:rsidRDefault="00C86353" w:rsidP="00AB1F90">
            <w:pPr>
              <w:tabs>
                <w:tab w:val="left" w:pos="567"/>
              </w:tabs>
              <w:jc w:val="center"/>
              <w:rPr>
                <w:rFonts w:ascii="Times New Roman" w:hAnsi="Times New Roman"/>
              </w:rPr>
            </w:pPr>
          </w:p>
          <w:p w14:paraId="06A94219" w14:textId="77777777" w:rsidR="00C86353" w:rsidRPr="004E0D9F" w:rsidRDefault="00C86353" w:rsidP="00AB1F90">
            <w:pPr>
              <w:tabs>
                <w:tab w:val="left" w:pos="567"/>
              </w:tabs>
              <w:jc w:val="center"/>
              <w:rPr>
                <w:rFonts w:ascii="Times New Roman" w:hAnsi="Times New Roman"/>
              </w:rPr>
            </w:pPr>
          </w:p>
          <w:p w14:paraId="26597D6B" w14:textId="77777777" w:rsidR="00C86353" w:rsidRPr="004E0D9F" w:rsidRDefault="00C86353" w:rsidP="00AB1F90">
            <w:pPr>
              <w:tabs>
                <w:tab w:val="left" w:pos="567"/>
              </w:tabs>
              <w:jc w:val="center"/>
              <w:rPr>
                <w:rFonts w:ascii="Times New Roman" w:hAnsi="Times New Roman"/>
              </w:rPr>
            </w:pPr>
          </w:p>
          <w:p w14:paraId="522D3E86" w14:textId="77777777" w:rsidR="00C86353" w:rsidRPr="004E0D9F" w:rsidRDefault="00C86353" w:rsidP="00AB1F90">
            <w:pPr>
              <w:tabs>
                <w:tab w:val="left" w:pos="567"/>
              </w:tabs>
              <w:jc w:val="center"/>
              <w:rPr>
                <w:rFonts w:ascii="Times New Roman" w:hAnsi="Times New Roman"/>
              </w:rPr>
            </w:pPr>
          </w:p>
          <w:p w14:paraId="2CC46D8D" w14:textId="77777777" w:rsidR="00C86353" w:rsidRPr="004E0D9F" w:rsidRDefault="00C86353" w:rsidP="00AB1F90">
            <w:pPr>
              <w:tabs>
                <w:tab w:val="left" w:pos="567"/>
              </w:tabs>
              <w:jc w:val="center"/>
              <w:rPr>
                <w:rFonts w:ascii="Times New Roman" w:hAnsi="Times New Roman"/>
              </w:rPr>
            </w:pPr>
          </w:p>
          <w:p w14:paraId="06AB900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1570,10</w:t>
            </w:r>
          </w:p>
        </w:tc>
        <w:tc>
          <w:tcPr>
            <w:tcW w:w="851" w:type="dxa"/>
          </w:tcPr>
          <w:p w14:paraId="7EC0C277" w14:textId="77777777" w:rsidR="00C86353" w:rsidRPr="004E0D9F" w:rsidRDefault="00C86353" w:rsidP="00AB1F90">
            <w:pPr>
              <w:tabs>
                <w:tab w:val="left" w:pos="567"/>
              </w:tabs>
              <w:jc w:val="center"/>
              <w:rPr>
                <w:rFonts w:ascii="Times New Roman" w:hAnsi="Times New Roman"/>
              </w:rPr>
            </w:pPr>
          </w:p>
          <w:p w14:paraId="43F14757" w14:textId="77777777" w:rsidR="00C86353" w:rsidRPr="004E0D9F" w:rsidRDefault="00C86353" w:rsidP="00AB1F90">
            <w:pPr>
              <w:tabs>
                <w:tab w:val="left" w:pos="567"/>
              </w:tabs>
              <w:jc w:val="center"/>
              <w:rPr>
                <w:rFonts w:ascii="Times New Roman" w:hAnsi="Times New Roman"/>
              </w:rPr>
            </w:pPr>
          </w:p>
          <w:p w14:paraId="1A4AB50A" w14:textId="77777777" w:rsidR="00C86353" w:rsidRPr="004E0D9F" w:rsidRDefault="00C86353" w:rsidP="00AB1F90">
            <w:pPr>
              <w:tabs>
                <w:tab w:val="left" w:pos="567"/>
              </w:tabs>
              <w:jc w:val="center"/>
              <w:rPr>
                <w:rFonts w:ascii="Times New Roman" w:hAnsi="Times New Roman"/>
              </w:rPr>
            </w:pPr>
          </w:p>
          <w:p w14:paraId="3F1011B5" w14:textId="77777777" w:rsidR="00C86353" w:rsidRPr="004E0D9F" w:rsidRDefault="00C86353" w:rsidP="00AB1F90">
            <w:pPr>
              <w:tabs>
                <w:tab w:val="left" w:pos="567"/>
              </w:tabs>
              <w:jc w:val="center"/>
              <w:rPr>
                <w:rFonts w:ascii="Times New Roman" w:hAnsi="Times New Roman"/>
              </w:rPr>
            </w:pPr>
          </w:p>
          <w:p w14:paraId="668414C2" w14:textId="77777777" w:rsidR="00C86353" w:rsidRPr="004E0D9F" w:rsidRDefault="00C86353" w:rsidP="00AB1F90">
            <w:pPr>
              <w:tabs>
                <w:tab w:val="left" w:pos="567"/>
              </w:tabs>
              <w:jc w:val="center"/>
              <w:rPr>
                <w:rFonts w:ascii="Times New Roman" w:hAnsi="Times New Roman"/>
              </w:rPr>
            </w:pPr>
          </w:p>
          <w:p w14:paraId="741D45AB" w14:textId="77777777" w:rsidR="00C86353" w:rsidRPr="004E0D9F" w:rsidRDefault="00C86353" w:rsidP="00AB1F90">
            <w:pPr>
              <w:tabs>
                <w:tab w:val="left" w:pos="567"/>
              </w:tabs>
              <w:jc w:val="center"/>
              <w:rPr>
                <w:rFonts w:ascii="Times New Roman" w:hAnsi="Times New Roman"/>
              </w:rPr>
            </w:pPr>
          </w:p>
          <w:p w14:paraId="2206A03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360,3</w:t>
            </w:r>
          </w:p>
        </w:tc>
        <w:tc>
          <w:tcPr>
            <w:tcW w:w="851" w:type="dxa"/>
          </w:tcPr>
          <w:p w14:paraId="733E2C62" w14:textId="77777777" w:rsidR="00C86353" w:rsidRPr="004E0D9F" w:rsidRDefault="00C86353" w:rsidP="00AB1F90">
            <w:pPr>
              <w:tabs>
                <w:tab w:val="left" w:pos="567"/>
              </w:tabs>
              <w:rPr>
                <w:rFonts w:ascii="Times New Roman" w:hAnsi="Times New Roman"/>
              </w:rPr>
            </w:pPr>
          </w:p>
          <w:p w14:paraId="33399ED8" w14:textId="77777777" w:rsidR="00C86353" w:rsidRPr="004E0D9F" w:rsidRDefault="00C86353" w:rsidP="00AB1F90">
            <w:pPr>
              <w:rPr>
                <w:rFonts w:ascii="Times New Roman" w:hAnsi="Times New Roman"/>
              </w:rPr>
            </w:pPr>
          </w:p>
          <w:p w14:paraId="448F8608" w14:textId="77777777" w:rsidR="00C86353" w:rsidRPr="004E0D9F" w:rsidRDefault="00C86353" w:rsidP="00AB1F90">
            <w:pPr>
              <w:rPr>
                <w:rFonts w:ascii="Times New Roman" w:hAnsi="Times New Roman"/>
              </w:rPr>
            </w:pPr>
          </w:p>
          <w:p w14:paraId="5115B846" w14:textId="77777777" w:rsidR="00C86353" w:rsidRPr="004E0D9F" w:rsidRDefault="00C86353" w:rsidP="00AB1F90">
            <w:pPr>
              <w:rPr>
                <w:rFonts w:ascii="Times New Roman" w:hAnsi="Times New Roman"/>
              </w:rPr>
            </w:pPr>
          </w:p>
          <w:p w14:paraId="494B2753" w14:textId="77777777" w:rsidR="00C86353" w:rsidRPr="004E0D9F" w:rsidRDefault="00C86353" w:rsidP="00AB1F90">
            <w:pPr>
              <w:rPr>
                <w:rFonts w:ascii="Times New Roman" w:hAnsi="Times New Roman"/>
              </w:rPr>
            </w:pPr>
          </w:p>
          <w:p w14:paraId="63308972" w14:textId="77777777" w:rsidR="00C86353" w:rsidRPr="004E0D9F" w:rsidRDefault="00C86353" w:rsidP="00AB1F90">
            <w:pPr>
              <w:rPr>
                <w:rFonts w:ascii="Times New Roman" w:hAnsi="Times New Roman"/>
              </w:rPr>
            </w:pPr>
          </w:p>
          <w:p w14:paraId="5815C2A3" w14:textId="77777777" w:rsidR="00C86353" w:rsidRPr="004E0D9F" w:rsidRDefault="00C86353" w:rsidP="00AB1F90">
            <w:pPr>
              <w:rPr>
                <w:rFonts w:ascii="Times New Roman" w:hAnsi="Times New Roman"/>
              </w:rPr>
            </w:pPr>
            <w:r w:rsidRPr="004E0D9F">
              <w:rPr>
                <w:rFonts w:ascii="Times New Roman" w:hAnsi="Times New Roman"/>
              </w:rPr>
              <w:t>1428,1</w:t>
            </w:r>
          </w:p>
        </w:tc>
        <w:tc>
          <w:tcPr>
            <w:tcW w:w="708" w:type="dxa"/>
          </w:tcPr>
          <w:p w14:paraId="55D8DA74" w14:textId="77777777" w:rsidR="00C86353" w:rsidRPr="004E0D9F" w:rsidRDefault="00C86353" w:rsidP="00AB1F90">
            <w:pPr>
              <w:tabs>
                <w:tab w:val="left" w:pos="567"/>
              </w:tabs>
              <w:jc w:val="center"/>
              <w:rPr>
                <w:rFonts w:ascii="Times New Roman" w:hAnsi="Times New Roman"/>
              </w:rPr>
            </w:pPr>
          </w:p>
          <w:p w14:paraId="7B417BEA" w14:textId="77777777" w:rsidR="00C86353" w:rsidRPr="004E0D9F" w:rsidRDefault="00C86353" w:rsidP="00AB1F90">
            <w:pPr>
              <w:jc w:val="center"/>
              <w:rPr>
                <w:rFonts w:ascii="Times New Roman" w:hAnsi="Times New Roman"/>
              </w:rPr>
            </w:pPr>
          </w:p>
          <w:p w14:paraId="1A3BAFCE" w14:textId="77777777" w:rsidR="00C86353" w:rsidRPr="004E0D9F" w:rsidRDefault="00C86353" w:rsidP="00AB1F90">
            <w:pPr>
              <w:jc w:val="center"/>
              <w:rPr>
                <w:rFonts w:ascii="Times New Roman" w:hAnsi="Times New Roman"/>
              </w:rPr>
            </w:pPr>
          </w:p>
          <w:p w14:paraId="7ED4259C" w14:textId="77777777" w:rsidR="00C86353" w:rsidRPr="004E0D9F" w:rsidRDefault="00C86353" w:rsidP="00AB1F90">
            <w:pPr>
              <w:jc w:val="center"/>
              <w:rPr>
                <w:rFonts w:ascii="Times New Roman" w:hAnsi="Times New Roman"/>
              </w:rPr>
            </w:pPr>
          </w:p>
          <w:p w14:paraId="2BB3BF38" w14:textId="77777777" w:rsidR="00C86353" w:rsidRPr="004E0D9F" w:rsidRDefault="00C86353" w:rsidP="00AB1F90">
            <w:pPr>
              <w:jc w:val="center"/>
              <w:rPr>
                <w:rFonts w:ascii="Times New Roman" w:hAnsi="Times New Roman"/>
              </w:rPr>
            </w:pPr>
          </w:p>
          <w:p w14:paraId="29BB9067" w14:textId="77777777" w:rsidR="00C86353" w:rsidRPr="004E0D9F" w:rsidRDefault="00C86353" w:rsidP="00AB1F90">
            <w:pPr>
              <w:jc w:val="center"/>
              <w:rPr>
                <w:rFonts w:ascii="Times New Roman" w:hAnsi="Times New Roman"/>
              </w:rPr>
            </w:pPr>
          </w:p>
          <w:p w14:paraId="1B9F76B8" w14:textId="77777777" w:rsidR="00C86353" w:rsidRPr="004E0D9F" w:rsidRDefault="00C86353" w:rsidP="00AB1F90">
            <w:pPr>
              <w:jc w:val="center"/>
              <w:rPr>
                <w:rFonts w:ascii="Times New Roman" w:hAnsi="Times New Roman"/>
              </w:rPr>
            </w:pPr>
            <w:r w:rsidRPr="004E0D9F">
              <w:rPr>
                <w:rFonts w:ascii="Times New Roman" w:hAnsi="Times New Roman"/>
              </w:rPr>
              <w:t>0</w:t>
            </w:r>
          </w:p>
        </w:tc>
        <w:tc>
          <w:tcPr>
            <w:tcW w:w="851" w:type="dxa"/>
          </w:tcPr>
          <w:p w14:paraId="4F9A2644" w14:textId="77777777" w:rsidR="00C86353" w:rsidRPr="004E0D9F" w:rsidRDefault="00C86353" w:rsidP="00AB1F90">
            <w:pPr>
              <w:tabs>
                <w:tab w:val="left" w:pos="567"/>
              </w:tabs>
              <w:jc w:val="center"/>
              <w:rPr>
                <w:rFonts w:ascii="Times New Roman" w:hAnsi="Times New Roman"/>
              </w:rPr>
            </w:pPr>
          </w:p>
          <w:p w14:paraId="67BAEC19" w14:textId="77777777" w:rsidR="00C86353" w:rsidRPr="004E0D9F" w:rsidRDefault="00C86353" w:rsidP="00AB1F90">
            <w:pPr>
              <w:tabs>
                <w:tab w:val="left" w:pos="567"/>
              </w:tabs>
              <w:jc w:val="center"/>
              <w:rPr>
                <w:rFonts w:ascii="Times New Roman" w:hAnsi="Times New Roman"/>
              </w:rPr>
            </w:pPr>
          </w:p>
          <w:p w14:paraId="09005C6B" w14:textId="77777777" w:rsidR="00C86353" w:rsidRPr="004E0D9F" w:rsidRDefault="00C86353" w:rsidP="00AB1F90">
            <w:pPr>
              <w:tabs>
                <w:tab w:val="left" w:pos="567"/>
              </w:tabs>
              <w:jc w:val="center"/>
              <w:rPr>
                <w:rFonts w:ascii="Times New Roman" w:hAnsi="Times New Roman"/>
              </w:rPr>
            </w:pPr>
          </w:p>
          <w:p w14:paraId="6DE62679" w14:textId="77777777" w:rsidR="00C86353" w:rsidRPr="004E0D9F" w:rsidRDefault="00C86353" w:rsidP="00AB1F90">
            <w:pPr>
              <w:tabs>
                <w:tab w:val="left" w:pos="567"/>
              </w:tabs>
              <w:jc w:val="center"/>
              <w:rPr>
                <w:rFonts w:ascii="Times New Roman" w:hAnsi="Times New Roman"/>
              </w:rPr>
            </w:pPr>
          </w:p>
          <w:p w14:paraId="315ED33D" w14:textId="77777777" w:rsidR="00C86353" w:rsidRPr="004E0D9F" w:rsidRDefault="00C86353" w:rsidP="00AB1F90">
            <w:pPr>
              <w:tabs>
                <w:tab w:val="left" w:pos="567"/>
              </w:tabs>
              <w:jc w:val="center"/>
              <w:rPr>
                <w:rFonts w:ascii="Times New Roman" w:hAnsi="Times New Roman"/>
              </w:rPr>
            </w:pPr>
          </w:p>
          <w:p w14:paraId="1DDA9890" w14:textId="77777777" w:rsidR="00C86353" w:rsidRPr="004E0D9F" w:rsidRDefault="00C86353" w:rsidP="00AB1F90">
            <w:pPr>
              <w:tabs>
                <w:tab w:val="left" w:pos="567"/>
              </w:tabs>
              <w:jc w:val="center"/>
              <w:rPr>
                <w:rFonts w:ascii="Times New Roman" w:hAnsi="Times New Roman"/>
              </w:rPr>
            </w:pPr>
          </w:p>
          <w:p w14:paraId="661B982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0</w:t>
            </w:r>
          </w:p>
        </w:tc>
        <w:tc>
          <w:tcPr>
            <w:tcW w:w="850" w:type="dxa"/>
          </w:tcPr>
          <w:p w14:paraId="4BA87006" w14:textId="77777777" w:rsidR="00C86353" w:rsidRPr="004E0D9F" w:rsidRDefault="00C86353" w:rsidP="00AB1F90">
            <w:pPr>
              <w:tabs>
                <w:tab w:val="left" w:pos="567"/>
              </w:tabs>
              <w:jc w:val="center"/>
              <w:rPr>
                <w:rFonts w:ascii="Times New Roman" w:hAnsi="Times New Roman"/>
              </w:rPr>
            </w:pPr>
          </w:p>
          <w:p w14:paraId="17DE72F2" w14:textId="77777777" w:rsidR="00C86353" w:rsidRPr="004E0D9F" w:rsidRDefault="00C86353" w:rsidP="00AB1F90">
            <w:pPr>
              <w:tabs>
                <w:tab w:val="left" w:pos="567"/>
              </w:tabs>
              <w:jc w:val="center"/>
              <w:rPr>
                <w:rFonts w:ascii="Times New Roman" w:hAnsi="Times New Roman"/>
              </w:rPr>
            </w:pPr>
          </w:p>
          <w:p w14:paraId="4BEC5C72" w14:textId="77777777" w:rsidR="00C86353" w:rsidRPr="004E0D9F" w:rsidRDefault="00C86353" w:rsidP="00AB1F90">
            <w:pPr>
              <w:tabs>
                <w:tab w:val="left" w:pos="567"/>
              </w:tabs>
              <w:jc w:val="center"/>
              <w:rPr>
                <w:rFonts w:ascii="Times New Roman" w:hAnsi="Times New Roman"/>
              </w:rPr>
            </w:pPr>
          </w:p>
          <w:p w14:paraId="45A35389" w14:textId="77777777" w:rsidR="00C86353" w:rsidRPr="004E0D9F" w:rsidRDefault="00C86353" w:rsidP="00AB1F90">
            <w:pPr>
              <w:tabs>
                <w:tab w:val="left" w:pos="567"/>
              </w:tabs>
              <w:jc w:val="center"/>
              <w:rPr>
                <w:rFonts w:ascii="Times New Roman" w:hAnsi="Times New Roman"/>
              </w:rPr>
            </w:pPr>
          </w:p>
          <w:p w14:paraId="25C88B9C" w14:textId="77777777" w:rsidR="00C86353" w:rsidRPr="004E0D9F" w:rsidRDefault="00C86353" w:rsidP="00AB1F90">
            <w:pPr>
              <w:tabs>
                <w:tab w:val="left" w:pos="567"/>
              </w:tabs>
              <w:jc w:val="center"/>
              <w:rPr>
                <w:rFonts w:ascii="Times New Roman" w:hAnsi="Times New Roman"/>
              </w:rPr>
            </w:pPr>
          </w:p>
          <w:p w14:paraId="19A0952C" w14:textId="77777777" w:rsidR="00C86353" w:rsidRPr="004E0D9F" w:rsidRDefault="00C86353" w:rsidP="00AB1F90">
            <w:pPr>
              <w:tabs>
                <w:tab w:val="left" w:pos="567"/>
              </w:tabs>
              <w:jc w:val="center"/>
              <w:rPr>
                <w:rFonts w:ascii="Times New Roman" w:hAnsi="Times New Roman"/>
              </w:rPr>
            </w:pPr>
          </w:p>
          <w:p w14:paraId="408786F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0</w:t>
            </w:r>
          </w:p>
        </w:tc>
        <w:tc>
          <w:tcPr>
            <w:tcW w:w="851" w:type="dxa"/>
            <w:gridSpan w:val="2"/>
          </w:tcPr>
          <w:p w14:paraId="2A524EC2" w14:textId="77777777" w:rsidR="00C86353" w:rsidRPr="004E0D9F" w:rsidRDefault="00C86353" w:rsidP="00AB1F90">
            <w:pPr>
              <w:tabs>
                <w:tab w:val="left" w:pos="567"/>
              </w:tabs>
              <w:rPr>
                <w:rFonts w:ascii="Times New Roman" w:hAnsi="Times New Roman"/>
              </w:rPr>
            </w:pPr>
          </w:p>
          <w:p w14:paraId="32A440D1" w14:textId="77777777" w:rsidR="00C86353" w:rsidRPr="004E0D9F" w:rsidRDefault="00C86353" w:rsidP="00AB1F90">
            <w:pPr>
              <w:tabs>
                <w:tab w:val="left" w:pos="567"/>
              </w:tabs>
              <w:rPr>
                <w:rFonts w:ascii="Times New Roman" w:hAnsi="Times New Roman"/>
              </w:rPr>
            </w:pPr>
          </w:p>
          <w:p w14:paraId="625771AF" w14:textId="77777777" w:rsidR="00C86353" w:rsidRPr="004E0D9F" w:rsidRDefault="00C86353" w:rsidP="00AB1F90">
            <w:pPr>
              <w:tabs>
                <w:tab w:val="left" w:pos="567"/>
              </w:tabs>
              <w:rPr>
                <w:rFonts w:ascii="Times New Roman" w:hAnsi="Times New Roman"/>
              </w:rPr>
            </w:pPr>
          </w:p>
          <w:p w14:paraId="4FB125A8" w14:textId="77777777" w:rsidR="00C86353" w:rsidRPr="004E0D9F" w:rsidRDefault="00C86353" w:rsidP="00AB1F90">
            <w:pPr>
              <w:tabs>
                <w:tab w:val="left" w:pos="567"/>
              </w:tabs>
              <w:rPr>
                <w:rFonts w:ascii="Times New Roman" w:hAnsi="Times New Roman"/>
              </w:rPr>
            </w:pPr>
          </w:p>
          <w:p w14:paraId="59FE8B20" w14:textId="77777777" w:rsidR="00C86353" w:rsidRPr="004E0D9F" w:rsidRDefault="00C86353" w:rsidP="00AB1F90">
            <w:pPr>
              <w:tabs>
                <w:tab w:val="left" w:pos="567"/>
              </w:tabs>
              <w:rPr>
                <w:rFonts w:ascii="Times New Roman" w:hAnsi="Times New Roman"/>
              </w:rPr>
            </w:pPr>
          </w:p>
          <w:p w14:paraId="152C3673" w14:textId="77777777" w:rsidR="00C86353" w:rsidRPr="004E0D9F" w:rsidRDefault="00C86353" w:rsidP="00AB1F90">
            <w:pPr>
              <w:tabs>
                <w:tab w:val="left" w:pos="567"/>
              </w:tabs>
              <w:rPr>
                <w:rFonts w:ascii="Times New Roman" w:hAnsi="Times New Roman"/>
              </w:rPr>
            </w:pPr>
          </w:p>
          <w:p w14:paraId="5C319BDD" w14:textId="77777777" w:rsidR="00C86353" w:rsidRPr="004E0D9F" w:rsidRDefault="00C86353" w:rsidP="00AB1F90">
            <w:pPr>
              <w:tabs>
                <w:tab w:val="left" w:pos="567"/>
              </w:tabs>
              <w:rPr>
                <w:rFonts w:ascii="Times New Roman" w:hAnsi="Times New Roman"/>
              </w:rPr>
            </w:pPr>
            <w:r w:rsidRPr="004E0D9F">
              <w:rPr>
                <w:rFonts w:ascii="Times New Roman" w:hAnsi="Times New Roman"/>
              </w:rPr>
              <w:t>888,9</w:t>
            </w:r>
          </w:p>
        </w:tc>
        <w:tc>
          <w:tcPr>
            <w:tcW w:w="2128" w:type="dxa"/>
          </w:tcPr>
          <w:p w14:paraId="76354F1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gridSpan w:val="2"/>
          </w:tcPr>
          <w:p w14:paraId="76271A9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gridSpan w:val="2"/>
          </w:tcPr>
          <w:p w14:paraId="5533DD68"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4C1E2863" w14:textId="77777777" w:rsidTr="00AB1F90">
        <w:trPr>
          <w:gridAfter w:val="2"/>
          <w:wAfter w:w="27" w:type="dxa"/>
        </w:trPr>
        <w:tc>
          <w:tcPr>
            <w:tcW w:w="533" w:type="dxa"/>
          </w:tcPr>
          <w:p w14:paraId="440D4CC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1.4.</w:t>
            </w:r>
          </w:p>
        </w:tc>
        <w:tc>
          <w:tcPr>
            <w:tcW w:w="1701" w:type="dxa"/>
          </w:tcPr>
          <w:p w14:paraId="4D486B9A" w14:textId="77777777" w:rsidR="00C86353" w:rsidRPr="004E0D9F" w:rsidRDefault="00C86353" w:rsidP="00AB1F90">
            <w:pPr>
              <w:rPr>
                <w:rFonts w:ascii="Times New Roman" w:hAnsi="Times New Roman"/>
              </w:rPr>
            </w:pPr>
            <w:r w:rsidRPr="004E0D9F">
              <w:rPr>
                <w:rFonts w:ascii="Times New Roman" w:hAnsi="Times New Roman"/>
                <w:sz w:val="24"/>
                <w:szCs w:val="24"/>
              </w:rPr>
              <w:t xml:space="preserve">Количество семей, проживавших в жилых домах, признанных аварийными и подлежащими сносу или реконструкции, и получивших выплату компенсации на оплату стоимости </w:t>
            </w:r>
            <w:r w:rsidRPr="004E0D9F">
              <w:rPr>
                <w:rFonts w:ascii="Times New Roman" w:hAnsi="Times New Roman"/>
                <w:sz w:val="24"/>
                <w:szCs w:val="24"/>
              </w:rPr>
              <w:lastRenderedPageBreak/>
              <w:t xml:space="preserve">найма (поднайма) жилья  </w:t>
            </w:r>
          </w:p>
          <w:p w14:paraId="6E54DAF1" w14:textId="77777777" w:rsidR="00C86353" w:rsidRPr="004E0D9F" w:rsidRDefault="00C86353" w:rsidP="00AB1F90">
            <w:pPr>
              <w:tabs>
                <w:tab w:val="left" w:pos="567"/>
              </w:tabs>
              <w:rPr>
                <w:rFonts w:ascii="Times New Roman" w:hAnsi="Times New Roman"/>
              </w:rPr>
            </w:pPr>
          </w:p>
        </w:tc>
        <w:tc>
          <w:tcPr>
            <w:tcW w:w="582" w:type="dxa"/>
          </w:tcPr>
          <w:p w14:paraId="48605440" w14:textId="77777777" w:rsidR="00C86353" w:rsidRPr="004E0D9F" w:rsidRDefault="00C86353" w:rsidP="00AB1F90">
            <w:pPr>
              <w:tabs>
                <w:tab w:val="left" w:pos="567"/>
              </w:tabs>
              <w:rPr>
                <w:rFonts w:ascii="Times New Roman" w:hAnsi="Times New Roman"/>
              </w:rPr>
            </w:pPr>
          </w:p>
          <w:p w14:paraId="328CE91A" w14:textId="77777777" w:rsidR="00C86353" w:rsidRPr="004E0D9F" w:rsidRDefault="00C86353" w:rsidP="00AB1F90">
            <w:pPr>
              <w:tabs>
                <w:tab w:val="left" w:pos="567"/>
              </w:tabs>
              <w:rPr>
                <w:rFonts w:ascii="Times New Roman" w:hAnsi="Times New Roman"/>
              </w:rPr>
            </w:pPr>
          </w:p>
          <w:p w14:paraId="62D759B8" w14:textId="77777777" w:rsidR="00C86353" w:rsidRPr="004E0D9F" w:rsidRDefault="00C86353" w:rsidP="00AB1F90">
            <w:pPr>
              <w:tabs>
                <w:tab w:val="left" w:pos="567"/>
              </w:tabs>
              <w:rPr>
                <w:rFonts w:ascii="Times New Roman" w:hAnsi="Times New Roman"/>
              </w:rPr>
            </w:pPr>
          </w:p>
          <w:p w14:paraId="7A99C86C" w14:textId="77777777" w:rsidR="00C86353" w:rsidRPr="004E0D9F" w:rsidRDefault="00C86353" w:rsidP="00AB1F90">
            <w:pPr>
              <w:tabs>
                <w:tab w:val="left" w:pos="567"/>
              </w:tabs>
              <w:rPr>
                <w:rFonts w:ascii="Times New Roman" w:hAnsi="Times New Roman"/>
              </w:rPr>
            </w:pPr>
          </w:p>
          <w:p w14:paraId="78AADC9B" w14:textId="77777777" w:rsidR="00C86353" w:rsidRPr="004E0D9F" w:rsidRDefault="00C86353" w:rsidP="00AB1F90">
            <w:pPr>
              <w:tabs>
                <w:tab w:val="left" w:pos="567"/>
              </w:tabs>
              <w:rPr>
                <w:rFonts w:ascii="Times New Roman" w:hAnsi="Times New Roman"/>
              </w:rPr>
            </w:pPr>
          </w:p>
          <w:p w14:paraId="4DDE0C6F" w14:textId="77777777" w:rsidR="00C86353" w:rsidRPr="004E0D9F" w:rsidRDefault="00C86353" w:rsidP="00AB1F90">
            <w:pPr>
              <w:tabs>
                <w:tab w:val="left" w:pos="567"/>
              </w:tabs>
              <w:rPr>
                <w:rFonts w:ascii="Times New Roman" w:hAnsi="Times New Roman"/>
              </w:rPr>
            </w:pPr>
          </w:p>
          <w:p w14:paraId="5A8FEE57" w14:textId="77777777" w:rsidR="00C86353" w:rsidRPr="004E0D9F" w:rsidRDefault="00C86353" w:rsidP="00AB1F90">
            <w:pPr>
              <w:tabs>
                <w:tab w:val="left" w:pos="567"/>
              </w:tabs>
              <w:rPr>
                <w:rFonts w:ascii="Times New Roman" w:hAnsi="Times New Roman"/>
              </w:rPr>
            </w:pPr>
          </w:p>
          <w:p w14:paraId="5EB76EA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w:t>
            </w:r>
          </w:p>
        </w:tc>
        <w:tc>
          <w:tcPr>
            <w:tcW w:w="552" w:type="dxa"/>
          </w:tcPr>
          <w:p w14:paraId="3E1CB77D" w14:textId="77777777" w:rsidR="00C86353" w:rsidRPr="004E0D9F" w:rsidRDefault="00C86353" w:rsidP="00AB1F90">
            <w:pPr>
              <w:tabs>
                <w:tab w:val="left" w:pos="567"/>
              </w:tabs>
              <w:rPr>
                <w:rFonts w:ascii="Times New Roman" w:hAnsi="Times New Roman"/>
              </w:rPr>
            </w:pPr>
          </w:p>
          <w:p w14:paraId="6EB80070" w14:textId="77777777" w:rsidR="00C86353" w:rsidRPr="004E0D9F" w:rsidRDefault="00C86353" w:rsidP="00AB1F90">
            <w:pPr>
              <w:tabs>
                <w:tab w:val="left" w:pos="567"/>
              </w:tabs>
              <w:rPr>
                <w:rFonts w:ascii="Times New Roman" w:hAnsi="Times New Roman"/>
              </w:rPr>
            </w:pPr>
          </w:p>
          <w:p w14:paraId="23F5B436" w14:textId="77777777" w:rsidR="00C86353" w:rsidRPr="004E0D9F" w:rsidRDefault="00C86353" w:rsidP="00AB1F90">
            <w:pPr>
              <w:tabs>
                <w:tab w:val="left" w:pos="567"/>
              </w:tabs>
              <w:rPr>
                <w:rFonts w:ascii="Times New Roman" w:hAnsi="Times New Roman"/>
              </w:rPr>
            </w:pPr>
          </w:p>
          <w:p w14:paraId="240F4845" w14:textId="77777777" w:rsidR="00C86353" w:rsidRPr="004E0D9F" w:rsidRDefault="00C86353" w:rsidP="00AB1F90">
            <w:pPr>
              <w:tabs>
                <w:tab w:val="left" w:pos="567"/>
              </w:tabs>
              <w:rPr>
                <w:rFonts w:ascii="Times New Roman" w:hAnsi="Times New Roman"/>
              </w:rPr>
            </w:pPr>
          </w:p>
          <w:p w14:paraId="795451EF" w14:textId="77777777" w:rsidR="00C86353" w:rsidRPr="004E0D9F" w:rsidRDefault="00C86353" w:rsidP="00AB1F90">
            <w:pPr>
              <w:tabs>
                <w:tab w:val="left" w:pos="567"/>
              </w:tabs>
              <w:rPr>
                <w:rFonts w:ascii="Times New Roman" w:hAnsi="Times New Roman"/>
              </w:rPr>
            </w:pPr>
          </w:p>
          <w:p w14:paraId="32D839FB" w14:textId="77777777" w:rsidR="00C86353" w:rsidRPr="004E0D9F" w:rsidRDefault="00C86353" w:rsidP="00AB1F90">
            <w:pPr>
              <w:tabs>
                <w:tab w:val="left" w:pos="567"/>
              </w:tabs>
              <w:rPr>
                <w:rFonts w:ascii="Times New Roman" w:hAnsi="Times New Roman"/>
              </w:rPr>
            </w:pPr>
          </w:p>
          <w:p w14:paraId="2C352B46" w14:textId="77777777" w:rsidR="00C86353" w:rsidRPr="004E0D9F" w:rsidRDefault="00C86353" w:rsidP="00AB1F90">
            <w:pPr>
              <w:tabs>
                <w:tab w:val="left" w:pos="567"/>
              </w:tabs>
              <w:rPr>
                <w:rFonts w:ascii="Times New Roman" w:hAnsi="Times New Roman"/>
              </w:rPr>
            </w:pPr>
          </w:p>
          <w:p w14:paraId="0EC9F52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0</w:t>
            </w:r>
          </w:p>
        </w:tc>
        <w:tc>
          <w:tcPr>
            <w:tcW w:w="992" w:type="dxa"/>
          </w:tcPr>
          <w:p w14:paraId="74CE68AD" w14:textId="77777777" w:rsidR="00C86353" w:rsidRPr="004E0D9F" w:rsidRDefault="00C86353" w:rsidP="00AB1F90">
            <w:pPr>
              <w:tabs>
                <w:tab w:val="left" w:pos="567"/>
              </w:tabs>
              <w:jc w:val="center"/>
              <w:rPr>
                <w:rFonts w:ascii="Times New Roman" w:hAnsi="Times New Roman"/>
              </w:rPr>
            </w:pPr>
          </w:p>
          <w:p w14:paraId="2D92A5B1" w14:textId="77777777" w:rsidR="00C86353" w:rsidRPr="004E0D9F" w:rsidRDefault="00C86353" w:rsidP="00AB1F90">
            <w:pPr>
              <w:tabs>
                <w:tab w:val="left" w:pos="567"/>
              </w:tabs>
              <w:jc w:val="center"/>
              <w:rPr>
                <w:rFonts w:ascii="Times New Roman" w:hAnsi="Times New Roman"/>
              </w:rPr>
            </w:pPr>
          </w:p>
          <w:p w14:paraId="6DEB400E" w14:textId="77777777" w:rsidR="00C86353" w:rsidRPr="004E0D9F" w:rsidRDefault="00C86353" w:rsidP="00AB1F90">
            <w:pPr>
              <w:tabs>
                <w:tab w:val="left" w:pos="567"/>
              </w:tabs>
              <w:jc w:val="center"/>
              <w:rPr>
                <w:rFonts w:ascii="Times New Roman" w:hAnsi="Times New Roman"/>
              </w:rPr>
            </w:pPr>
          </w:p>
          <w:p w14:paraId="7505413C" w14:textId="77777777" w:rsidR="00C86353" w:rsidRPr="004E0D9F" w:rsidRDefault="00C86353" w:rsidP="00AB1F90">
            <w:pPr>
              <w:tabs>
                <w:tab w:val="left" w:pos="567"/>
              </w:tabs>
              <w:jc w:val="center"/>
              <w:rPr>
                <w:rFonts w:ascii="Times New Roman" w:hAnsi="Times New Roman"/>
              </w:rPr>
            </w:pPr>
          </w:p>
          <w:p w14:paraId="65A48737" w14:textId="77777777" w:rsidR="00C86353" w:rsidRPr="004E0D9F" w:rsidRDefault="00C86353" w:rsidP="00AB1F90">
            <w:pPr>
              <w:tabs>
                <w:tab w:val="left" w:pos="567"/>
              </w:tabs>
              <w:jc w:val="center"/>
              <w:rPr>
                <w:rFonts w:ascii="Times New Roman" w:hAnsi="Times New Roman"/>
              </w:rPr>
            </w:pPr>
          </w:p>
          <w:p w14:paraId="73E442E3" w14:textId="77777777" w:rsidR="00C86353" w:rsidRPr="004E0D9F" w:rsidRDefault="00C86353" w:rsidP="00AB1F90">
            <w:pPr>
              <w:tabs>
                <w:tab w:val="left" w:pos="567"/>
              </w:tabs>
              <w:jc w:val="center"/>
              <w:rPr>
                <w:rFonts w:ascii="Times New Roman" w:hAnsi="Times New Roman"/>
              </w:rPr>
            </w:pPr>
          </w:p>
          <w:p w14:paraId="16E6EC9D" w14:textId="77777777" w:rsidR="00C86353" w:rsidRPr="004E0D9F" w:rsidRDefault="00C86353" w:rsidP="00AB1F90">
            <w:pPr>
              <w:tabs>
                <w:tab w:val="left" w:pos="567"/>
              </w:tabs>
              <w:jc w:val="center"/>
              <w:rPr>
                <w:rFonts w:ascii="Times New Roman" w:hAnsi="Times New Roman"/>
              </w:rPr>
            </w:pPr>
          </w:p>
          <w:p w14:paraId="340FF71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851" w:type="dxa"/>
          </w:tcPr>
          <w:p w14:paraId="6387D03A" w14:textId="77777777" w:rsidR="00C86353" w:rsidRPr="004E0D9F" w:rsidRDefault="00C86353" w:rsidP="00AB1F90">
            <w:pPr>
              <w:tabs>
                <w:tab w:val="left" w:pos="567"/>
              </w:tabs>
              <w:jc w:val="center"/>
              <w:rPr>
                <w:rFonts w:ascii="Times New Roman" w:hAnsi="Times New Roman"/>
              </w:rPr>
            </w:pPr>
          </w:p>
          <w:p w14:paraId="6C4C1FDA" w14:textId="77777777" w:rsidR="00C86353" w:rsidRPr="004E0D9F" w:rsidRDefault="00C86353" w:rsidP="00AB1F90">
            <w:pPr>
              <w:tabs>
                <w:tab w:val="left" w:pos="567"/>
              </w:tabs>
              <w:jc w:val="center"/>
              <w:rPr>
                <w:rFonts w:ascii="Times New Roman" w:hAnsi="Times New Roman"/>
              </w:rPr>
            </w:pPr>
          </w:p>
          <w:p w14:paraId="3F6EE5C8" w14:textId="77777777" w:rsidR="00C86353" w:rsidRPr="004E0D9F" w:rsidRDefault="00C86353" w:rsidP="00AB1F90">
            <w:pPr>
              <w:tabs>
                <w:tab w:val="left" w:pos="567"/>
              </w:tabs>
              <w:jc w:val="center"/>
              <w:rPr>
                <w:rFonts w:ascii="Times New Roman" w:hAnsi="Times New Roman"/>
              </w:rPr>
            </w:pPr>
          </w:p>
          <w:p w14:paraId="1C71FF9A" w14:textId="77777777" w:rsidR="00C86353" w:rsidRPr="004E0D9F" w:rsidRDefault="00C86353" w:rsidP="00AB1F90">
            <w:pPr>
              <w:tabs>
                <w:tab w:val="left" w:pos="567"/>
              </w:tabs>
              <w:jc w:val="center"/>
              <w:rPr>
                <w:rFonts w:ascii="Times New Roman" w:hAnsi="Times New Roman"/>
              </w:rPr>
            </w:pPr>
          </w:p>
          <w:p w14:paraId="5C677788" w14:textId="77777777" w:rsidR="00C86353" w:rsidRPr="004E0D9F" w:rsidRDefault="00C86353" w:rsidP="00AB1F90">
            <w:pPr>
              <w:tabs>
                <w:tab w:val="left" w:pos="567"/>
              </w:tabs>
              <w:jc w:val="center"/>
              <w:rPr>
                <w:rFonts w:ascii="Times New Roman" w:hAnsi="Times New Roman"/>
              </w:rPr>
            </w:pPr>
          </w:p>
          <w:p w14:paraId="08618C47" w14:textId="77777777" w:rsidR="00C86353" w:rsidRPr="004E0D9F" w:rsidRDefault="00C86353" w:rsidP="00AB1F90">
            <w:pPr>
              <w:tabs>
                <w:tab w:val="left" w:pos="567"/>
              </w:tabs>
              <w:jc w:val="center"/>
              <w:rPr>
                <w:rFonts w:ascii="Times New Roman" w:hAnsi="Times New Roman"/>
              </w:rPr>
            </w:pPr>
          </w:p>
          <w:p w14:paraId="214F3A8A" w14:textId="77777777" w:rsidR="00C86353" w:rsidRPr="004E0D9F" w:rsidRDefault="00C86353" w:rsidP="00AB1F90">
            <w:pPr>
              <w:tabs>
                <w:tab w:val="left" w:pos="567"/>
              </w:tabs>
              <w:jc w:val="center"/>
              <w:rPr>
                <w:rFonts w:ascii="Times New Roman" w:hAnsi="Times New Roman"/>
              </w:rPr>
            </w:pPr>
          </w:p>
          <w:p w14:paraId="7785833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851" w:type="dxa"/>
          </w:tcPr>
          <w:p w14:paraId="5806DE71" w14:textId="77777777" w:rsidR="00C86353" w:rsidRPr="004E0D9F" w:rsidRDefault="00C86353" w:rsidP="00AB1F90">
            <w:pPr>
              <w:tabs>
                <w:tab w:val="left" w:pos="567"/>
              </w:tabs>
              <w:jc w:val="center"/>
              <w:rPr>
                <w:rFonts w:ascii="Times New Roman" w:hAnsi="Times New Roman"/>
              </w:rPr>
            </w:pPr>
          </w:p>
          <w:p w14:paraId="1A9087C5" w14:textId="77777777" w:rsidR="00C86353" w:rsidRPr="004E0D9F" w:rsidRDefault="00C86353" w:rsidP="00AB1F90">
            <w:pPr>
              <w:tabs>
                <w:tab w:val="left" w:pos="567"/>
              </w:tabs>
              <w:jc w:val="center"/>
              <w:rPr>
                <w:rFonts w:ascii="Times New Roman" w:hAnsi="Times New Roman"/>
              </w:rPr>
            </w:pPr>
          </w:p>
          <w:p w14:paraId="35B54791" w14:textId="77777777" w:rsidR="00C86353" w:rsidRPr="004E0D9F" w:rsidRDefault="00C86353" w:rsidP="00AB1F90">
            <w:pPr>
              <w:tabs>
                <w:tab w:val="left" w:pos="567"/>
              </w:tabs>
              <w:jc w:val="center"/>
              <w:rPr>
                <w:rFonts w:ascii="Times New Roman" w:hAnsi="Times New Roman"/>
              </w:rPr>
            </w:pPr>
          </w:p>
          <w:p w14:paraId="06874598" w14:textId="77777777" w:rsidR="00C86353" w:rsidRPr="004E0D9F" w:rsidRDefault="00C86353" w:rsidP="00AB1F90">
            <w:pPr>
              <w:tabs>
                <w:tab w:val="left" w:pos="567"/>
              </w:tabs>
              <w:jc w:val="center"/>
              <w:rPr>
                <w:rFonts w:ascii="Times New Roman" w:hAnsi="Times New Roman"/>
              </w:rPr>
            </w:pPr>
          </w:p>
          <w:p w14:paraId="0E858960" w14:textId="77777777" w:rsidR="00C86353" w:rsidRPr="004E0D9F" w:rsidRDefault="00C86353" w:rsidP="00AB1F90">
            <w:pPr>
              <w:tabs>
                <w:tab w:val="left" w:pos="567"/>
              </w:tabs>
              <w:jc w:val="center"/>
              <w:rPr>
                <w:rFonts w:ascii="Times New Roman" w:hAnsi="Times New Roman"/>
              </w:rPr>
            </w:pPr>
          </w:p>
          <w:p w14:paraId="33F3E159" w14:textId="77777777" w:rsidR="00C86353" w:rsidRPr="004E0D9F" w:rsidRDefault="00C86353" w:rsidP="00AB1F90">
            <w:pPr>
              <w:tabs>
                <w:tab w:val="left" w:pos="567"/>
              </w:tabs>
              <w:jc w:val="center"/>
              <w:rPr>
                <w:rFonts w:ascii="Times New Roman" w:hAnsi="Times New Roman"/>
              </w:rPr>
            </w:pPr>
          </w:p>
          <w:p w14:paraId="2E18D306" w14:textId="77777777" w:rsidR="00C86353" w:rsidRPr="004E0D9F" w:rsidRDefault="00C86353" w:rsidP="00AB1F90">
            <w:pPr>
              <w:tabs>
                <w:tab w:val="left" w:pos="567"/>
              </w:tabs>
              <w:jc w:val="center"/>
              <w:rPr>
                <w:rFonts w:ascii="Times New Roman" w:hAnsi="Times New Roman"/>
              </w:rPr>
            </w:pPr>
          </w:p>
          <w:p w14:paraId="09644FC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708" w:type="dxa"/>
          </w:tcPr>
          <w:p w14:paraId="6855E494" w14:textId="77777777" w:rsidR="00C86353" w:rsidRPr="004E0D9F" w:rsidRDefault="00C86353" w:rsidP="00AB1F90">
            <w:pPr>
              <w:tabs>
                <w:tab w:val="left" w:pos="567"/>
              </w:tabs>
              <w:jc w:val="center"/>
              <w:rPr>
                <w:rFonts w:ascii="Times New Roman" w:hAnsi="Times New Roman"/>
              </w:rPr>
            </w:pPr>
          </w:p>
          <w:p w14:paraId="422EE6B2" w14:textId="77777777" w:rsidR="00C86353" w:rsidRPr="004E0D9F" w:rsidRDefault="00C86353" w:rsidP="00AB1F90">
            <w:pPr>
              <w:tabs>
                <w:tab w:val="left" w:pos="567"/>
              </w:tabs>
              <w:jc w:val="center"/>
              <w:rPr>
                <w:rFonts w:ascii="Times New Roman" w:hAnsi="Times New Roman"/>
              </w:rPr>
            </w:pPr>
          </w:p>
          <w:p w14:paraId="1C5507D8" w14:textId="77777777" w:rsidR="00C86353" w:rsidRPr="004E0D9F" w:rsidRDefault="00C86353" w:rsidP="00AB1F90">
            <w:pPr>
              <w:tabs>
                <w:tab w:val="left" w:pos="567"/>
              </w:tabs>
              <w:jc w:val="center"/>
              <w:rPr>
                <w:rFonts w:ascii="Times New Roman" w:hAnsi="Times New Roman"/>
              </w:rPr>
            </w:pPr>
          </w:p>
          <w:p w14:paraId="051AA065" w14:textId="77777777" w:rsidR="00C86353" w:rsidRPr="004E0D9F" w:rsidRDefault="00C86353" w:rsidP="00AB1F90">
            <w:pPr>
              <w:tabs>
                <w:tab w:val="left" w:pos="567"/>
              </w:tabs>
              <w:jc w:val="center"/>
              <w:rPr>
                <w:rFonts w:ascii="Times New Roman" w:hAnsi="Times New Roman"/>
              </w:rPr>
            </w:pPr>
          </w:p>
          <w:p w14:paraId="6987FBA2" w14:textId="77777777" w:rsidR="00C86353" w:rsidRPr="004E0D9F" w:rsidRDefault="00C86353" w:rsidP="00AB1F90">
            <w:pPr>
              <w:tabs>
                <w:tab w:val="left" w:pos="567"/>
              </w:tabs>
              <w:jc w:val="center"/>
              <w:rPr>
                <w:rFonts w:ascii="Times New Roman" w:hAnsi="Times New Roman"/>
              </w:rPr>
            </w:pPr>
          </w:p>
          <w:p w14:paraId="20CD77DB" w14:textId="77777777" w:rsidR="00C86353" w:rsidRPr="004E0D9F" w:rsidRDefault="00C86353" w:rsidP="00AB1F90">
            <w:pPr>
              <w:tabs>
                <w:tab w:val="left" w:pos="567"/>
              </w:tabs>
              <w:jc w:val="center"/>
              <w:rPr>
                <w:rFonts w:ascii="Times New Roman" w:hAnsi="Times New Roman"/>
              </w:rPr>
            </w:pPr>
          </w:p>
          <w:p w14:paraId="057BC5A8" w14:textId="77777777" w:rsidR="00C86353" w:rsidRPr="004E0D9F" w:rsidRDefault="00C86353" w:rsidP="00AB1F90">
            <w:pPr>
              <w:tabs>
                <w:tab w:val="left" w:pos="567"/>
              </w:tabs>
              <w:jc w:val="center"/>
              <w:rPr>
                <w:rFonts w:ascii="Times New Roman" w:hAnsi="Times New Roman"/>
              </w:rPr>
            </w:pPr>
          </w:p>
          <w:p w14:paraId="785A813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851" w:type="dxa"/>
          </w:tcPr>
          <w:p w14:paraId="431CFEBD" w14:textId="77777777" w:rsidR="00C86353" w:rsidRPr="004E0D9F" w:rsidRDefault="00C86353" w:rsidP="00AB1F90">
            <w:pPr>
              <w:tabs>
                <w:tab w:val="left" w:pos="567"/>
              </w:tabs>
              <w:jc w:val="center"/>
              <w:rPr>
                <w:rFonts w:ascii="Times New Roman" w:hAnsi="Times New Roman"/>
              </w:rPr>
            </w:pPr>
          </w:p>
          <w:p w14:paraId="4A6582FC" w14:textId="77777777" w:rsidR="00C86353" w:rsidRPr="004E0D9F" w:rsidRDefault="00C86353" w:rsidP="00AB1F90">
            <w:pPr>
              <w:tabs>
                <w:tab w:val="left" w:pos="567"/>
              </w:tabs>
              <w:jc w:val="center"/>
              <w:rPr>
                <w:rFonts w:ascii="Times New Roman" w:hAnsi="Times New Roman"/>
              </w:rPr>
            </w:pPr>
          </w:p>
          <w:p w14:paraId="335ECDB9" w14:textId="77777777" w:rsidR="00C86353" w:rsidRPr="004E0D9F" w:rsidRDefault="00C86353" w:rsidP="00AB1F90">
            <w:pPr>
              <w:tabs>
                <w:tab w:val="left" w:pos="567"/>
              </w:tabs>
              <w:jc w:val="center"/>
              <w:rPr>
                <w:rFonts w:ascii="Times New Roman" w:hAnsi="Times New Roman"/>
              </w:rPr>
            </w:pPr>
          </w:p>
          <w:p w14:paraId="5706F352" w14:textId="77777777" w:rsidR="00C86353" w:rsidRPr="004E0D9F" w:rsidRDefault="00C86353" w:rsidP="00AB1F90">
            <w:pPr>
              <w:tabs>
                <w:tab w:val="left" w:pos="567"/>
              </w:tabs>
              <w:jc w:val="center"/>
              <w:rPr>
                <w:rFonts w:ascii="Times New Roman" w:hAnsi="Times New Roman"/>
              </w:rPr>
            </w:pPr>
          </w:p>
          <w:p w14:paraId="40B164B6" w14:textId="77777777" w:rsidR="00C86353" w:rsidRPr="004E0D9F" w:rsidRDefault="00C86353" w:rsidP="00AB1F90">
            <w:pPr>
              <w:tabs>
                <w:tab w:val="left" w:pos="567"/>
              </w:tabs>
              <w:jc w:val="center"/>
              <w:rPr>
                <w:rFonts w:ascii="Times New Roman" w:hAnsi="Times New Roman"/>
              </w:rPr>
            </w:pPr>
          </w:p>
          <w:p w14:paraId="70715E60" w14:textId="77777777" w:rsidR="00C86353" w:rsidRPr="004E0D9F" w:rsidRDefault="00C86353" w:rsidP="00AB1F90">
            <w:pPr>
              <w:tabs>
                <w:tab w:val="left" w:pos="567"/>
              </w:tabs>
              <w:jc w:val="center"/>
              <w:rPr>
                <w:rFonts w:ascii="Times New Roman" w:hAnsi="Times New Roman"/>
              </w:rPr>
            </w:pPr>
          </w:p>
          <w:p w14:paraId="483E74EC" w14:textId="77777777" w:rsidR="00C86353" w:rsidRPr="004E0D9F" w:rsidRDefault="00C86353" w:rsidP="00AB1F90">
            <w:pPr>
              <w:tabs>
                <w:tab w:val="left" w:pos="567"/>
              </w:tabs>
              <w:jc w:val="center"/>
              <w:rPr>
                <w:rFonts w:ascii="Times New Roman" w:hAnsi="Times New Roman"/>
              </w:rPr>
            </w:pPr>
          </w:p>
          <w:p w14:paraId="1F1858E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850" w:type="dxa"/>
          </w:tcPr>
          <w:p w14:paraId="04166CBC" w14:textId="77777777" w:rsidR="00C86353" w:rsidRPr="004E0D9F" w:rsidRDefault="00C86353" w:rsidP="00AB1F90">
            <w:pPr>
              <w:tabs>
                <w:tab w:val="left" w:pos="567"/>
              </w:tabs>
              <w:jc w:val="center"/>
              <w:rPr>
                <w:rFonts w:ascii="Times New Roman" w:hAnsi="Times New Roman"/>
              </w:rPr>
            </w:pPr>
          </w:p>
          <w:p w14:paraId="6B56163A" w14:textId="77777777" w:rsidR="00C86353" w:rsidRPr="004E0D9F" w:rsidRDefault="00C86353" w:rsidP="00AB1F90">
            <w:pPr>
              <w:tabs>
                <w:tab w:val="left" w:pos="567"/>
              </w:tabs>
              <w:jc w:val="center"/>
              <w:rPr>
                <w:rFonts w:ascii="Times New Roman" w:hAnsi="Times New Roman"/>
              </w:rPr>
            </w:pPr>
          </w:p>
          <w:p w14:paraId="609F962C" w14:textId="77777777" w:rsidR="00C86353" w:rsidRPr="004E0D9F" w:rsidRDefault="00C86353" w:rsidP="00AB1F90">
            <w:pPr>
              <w:tabs>
                <w:tab w:val="left" w:pos="567"/>
              </w:tabs>
              <w:jc w:val="center"/>
              <w:rPr>
                <w:rFonts w:ascii="Times New Roman" w:hAnsi="Times New Roman"/>
              </w:rPr>
            </w:pPr>
          </w:p>
          <w:p w14:paraId="6550ED6C" w14:textId="77777777" w:rsidR="00C86353" w:rsidRPr="004E0D9F" w:rsidRDefault="00C86353" w:rsidP="00AB1F90">
            <w:pPr>
              <w:tabs>
                <w:tab w:val="left" w:pos="567"/>
              </w:tabs>
              <w:jc w:val="center"/>
              <w:rPr>
                <w:rFonts w:ascii="Times New Roman" w:hAnsi="Times New Roman"/>
              </w:rPr>
            </w:pPr>
          </w:p>
          <w:p w14:paraId="6CB14776" w14:textId="77777777" w:rsidR="00C86353" w:rsidRPr="004E0D9F" w:rsidRDefault="00C86353" w:rsidP="00AB1F90">
            <w:pPr>
              <w:tabs>
                <w:tab w:val="left" w:pos="567"/>
              </w:tabs>
              <w:jc w:val="center"/>
              <w:rPr>
                <w:rFonts w:ascii="Times New Roman" w:hAnsi="Times New Roman"/>
              </w:rPr>
            </w:pPr>
          </w:p>
          <w:p w14:paraId="680F640A" w14:textId="77777777" w:rsidR="00C86353" w:rsidRPr="004E0D9F" w:rsidRDefault="00C86353" w:rsidP="00AB1F90">
            <w:pPr>
              <w:tabs>
                <w:tab w:val="left" w:pos="567"/>
              </w:tabs>
              <w:jc w:val="center"/>
              <w:rPr>
                <w:rFonts w:ascii="Times New Roman" w:hAnsi="Times New Roman"/>
              </w:rPr>
            </w:pPr>
          </w:p>
          <w:p w14:paraId="317DBC4F" w14:textId="77777777" w:rsidR="00C86353" w:rsidRPr="004E0D9F" w:rsidRDefault="00C86353" w:rsidP="00AB1F90">
            <w:pPr>
              <w:tabs>
                <w:tab w:val="left" w:pos="567"/>
              </w:tabs>
              <w:jc w:val="center"/>
              <w:rPr>
                <w:rFonts w:ascii="Times New Roman" w:hAnsi="Times New Roman"/>
              </w:rPr>
            </w:pPr>
          </w:p>
          <w:p w14:paraId="3FADF30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851" w:type="dxa"/>
            <w:gridSpan w:val="2"/>
          </w:tcPr>
          <w:p w14:paraId="0F50FC3B" w14:textId="77777777" w:rsidR="00C86353" w:rsidRPr="004E0D9F" w:rsidRDefault="00C86353" w:rsidP="00AB1F90">
            <w:pPr>
              <w:tabs>
                <w:tab w:val="left" w:pos="567"/>
              </w:tabs>
              <w:jc w:val="center"/>
              <w:rPr>
                <w:rFonts w:ascii="Times New Roman" w:hAnsi="Times New Roman"/>
              </w:rPr>
            </w:pPr>
          </w:p>
          <w:p w14:paraId="30E92F1D" w14:textId="77777777" w:rsidR="00C86353" w:rsidRPr="004E0D9F" w:rsidRDefault="00C86353" w:rsidP="00AB1F90">
            <w:pPr>
              <w:tabs>
                <w:tab w:val="left" w:pos="567"/>
              </w:tabs>
              <w:jc w:val="center"/>
              <w:rPr>
                <w:rFonts w:ascii="Times New Roman" w:hAnsi="Times New Roman"/>
              </w:rPr>
            </w:pPr>
          </w:p>
          <w:p w14:paraId="7CC1308A" w14:textId="77777777" w:rsidR="00C86353" w:rsidRPr="004E0D9F" w:rsidRDefault="00C86353" w:rsidP="00AB1F90">
            <w:pPr>
              <w:tabs>
                <w:tab w:val="left" w:pos="567"/>
              </w:tabs>
              <w:jc w:val="center"/>
              <w:rPr>
                <w:rFonts w:ascii="Times New Roman" w:hAnsi="Times New Roman"/>
              </w:rPr>
            </w:pPr>
          </w:p>
          <w:p w14:paraId="1A702981" w14:textId="77777777" w:rsidR="00C86353" w:rsidRPr="004E0D9F" w:rsidRDefault="00C86353" w:rsidP="00AB1F90">
            <w:pPr>
              <w:tabs>
                <w:tab w:val="left" w:pos="567"/>
              </w:tabs>
              <w:jc w:val="center"/>
              <w:rPr>
                <w:rFonts w:ascii="Times New Roman" w:hAnsi="Times New Roman"/>
              </w:rPr>
            </w:pPr>
          </w:p>
          <w:p w14:paraId="5BF4E7A5" w14:textId="77777777" w:rsidR="00C86353" w:rsidRPr="004E0D9F" w:rsidRDefault="00C86353" w:rsidP="00AB1F90">
            <w:pPr>
              <w:tabs>
                <w:tab w:val="left" w:pos="567"/>
              </w:tabs>
              <w:jc w:val="center"/>
              <w:rPr>
                <w:rFonts w:ascii="Times New Roman" w:hAnsi="Times New Roman"/>
              </w:rPr>
            </w:pPr>
          </w:p>
          <w:p w14:paraId="5D677E1B" w14:textId="77777777" w:rsidR="00C86353" w:rsidRPr="004E0D9F" w:rsidRDefault="00C86353" w:rsidP="00AB1F90">
            <w:pPr>
              <w:tabs>
                <w:tab w:val="left" w:pos="567"/>
              </w:tabs>
              <w:jc w:val="center"/>
              <w:rPr>
                <w:rFonts w:ascii="Times New Roman" w:hAnsi="Times New Roman"/>
              </w:rPr>
            </w:pPr>
          </w:p>
          <w:p w14:paraId="665DB17D" w14:textId="77777777" w:rsidR="00C86353" w:rsidRPr="004E0D9F" w:rsidRDefault="00C86353" w:rsidP="00AB1F90">
            <w:pPr>
              <w:tabs>
                <w:tab w:val="left" w:pos="567"/>
              </w:tabs>
              <w:jc w:val="center"/>
              <w:rPr>
                <w:rFonts w:ascii="Times New Roman" w:hAnsi="Times New Roman"/>
              </w:rPr>
            </w:pPr>
          </w:p>
          <w:p w14:paraId="336F06E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100</w:t>
            </w:r>
          </w:p>
        </w:tc>
        <w:tc>
          <w:tcPr>
            <w:tcW w:w="2128" w:type="dxa"/>
          </w:tcPr>
          <w:p w14:paraId="456823A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841" w:type="dxa"/>
            <w:gridSpan w:val="2"/>
          </w:tcPr>
          <w:p w14:paraId="472DB5A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gridSpan w:val="2"/>
          </w:tcPr>
          <w:p w14:paraId="3F9EDA01"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bl>
    <w:p w14:paraId="442E48F2" w14:textId="77777777" w:rsidR="00E125AB" w:rsidRPr="004E0D9F" w:rsidRDefault="00E125AB" w:rsidP="00C86353">
      <w:pPr>
        <w:pStyle w:val="af1"/>
        <w:spacing w:after="0" w:line="240" w:lineRule="auto"/>
        <w:ind w:left="0"/>
        <w:jc w:val="right"/>
        <w:rPr>
          <w:rFonts w:ascii="Times New Roman" w:hAnsi="Times New Roman" w:cs="Times New Roman"/>
          <w:sz w:val="20"/>
          <w:szCs w:val="20"/>
        </w:rPr>
        <w:sectPr w:rsidR="00E125AB" w:rsidRPr="004E0D9F" w:rsidSect="00E125AB">
          <w:headerReference w:type="even" r:id="rId19"/>
          <w:headerReference w:type="default" r:id="rId20"/>
          <w:footerReference w:type="even" r:id="rId21"/>
          <w:footerReference w:type="default" r:id="rId22"/>
          <w:headerReference w:type="first" r:id="rId23"/>
          <w:footerReference w:type="first" r:id="rId24"/>
          <w:pgSz w:w="16838" w:h="11906" w:orient="landscape"/>
          <w:pgMar w:top="1701" w:right="1134" w:bottom="1133" w:left="1134" w:header="708" w:footer="708" w:gutter="0"/>
          <w:cols w:space="708"/>
          <w:docGrid w:linePitch="360"/>
        </w:sectPr>
      </w:pPr>
    </w:p>
    <w:p w14:paraId="57E528C9" w14:textId="77777777" w:rsidR="00C86353" w:rsidRPr="004E0D9F" w:rsidRDefault="00C86353" w:rsidP="00C86353">
      <w:pPr>
        <w:tabs>
          <w:tab w:val="left" w:pos="567"/>
        </w:tabs>
        <w:rPr>
          <w:b/>
          <w:sz w:val="28"/>
          <w:szCs w:val="28"/>
        </w:rPr>
      </w:pPr>
      <w:r w:rsidRPr="004E0D9F">
        <w:rPr>
          <w:b/>
          <w:sz w:val="28"/>
          <w:szCs w:val="28"/>
        </w:rPr>
        <w:lastRenderedPageBreak/>
        <w:t>3.Перечень структурных элементов муниципальной программы Комсомольского городского поселения</w:t>
      </w:r>
      <w:r w:rsidRPr="004E0D9F">
        <w:t xml:space="preserve"> «</w:t>
      </w:r>
      <w:r w:rsidRPr="004E0D9F">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0D5A83B6" w14:textId="77777777" w:rsidR="00C86353" w:rsidRPr="004E0D9F" w:rsidRDefault="00C86353" w:rsidP="00C86353">
      <w:pPr>
        <w:tabs>
          <w:tab w:val="left" w:pos="567"/>
        </w:tabs>
        <w:rPr>
          <w:b/>
          <w:sz w:val="28"/>
          <w:szCs w:val="28"/>
        </w:rPr>
      </w:pPr>
    </w:p>
    <w:tbl>
      <w:tblPr>
        <w:tblStyle w:val="af9"/>
        <w:tblW w:w="0" w:type="auto"/>
        <w:tblLook w:val="04A0" w:firstRow="1" w:lastRow="0" w:firstColumn="1" w:lastColumn="0" w:noHBand="0" w:noVBand="1"/>
      </w:tblPr>
      <w:tblGrid>
        <w:gridCol w:w="713"/>
        <w:gridCol w:w="4168"/>
        <w:gridCol w:w="135"/>
        <w:gridCol w:w="1811"/>
        <w:gridCol w:w="504"/>
        <w:gridCol w:w="152"/>
        <w:gridCol w:w="1579"/>
      </w:tblGrid>
      <w:tr w:rsidR="00C86353" w:rsidRPr="004E0D9F" w14:paraId="57A05672" w14:textId="77777777" w:rsidTr="00AB1F90">
        <w:tc>
          <w:tcPr>
            <w:tcW w:w="876" w:type="dxa"/>
          </w:tcPr>
          <w:p w14:paraId="647B90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53" w:type="dxa"/>
            <w:gridSpan w:val="2"/>
          </w:tcPr>
          <w:p w14:paraId="7355A9A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429" w:type="dxa"/>
            <w:gridSpan w:val="3"/>
          </w:tcPr>
          <w:p w14:paraId="385AD0E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2228" w:type="dxa"/>
          </w:tcPr>
          <w:p w14:paraId="0F0BED6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40C42432" w14:textId="77777777" w:rsidTr="00AB1F90">
        <w:tc>
          <w:tcPr>
            <w:tcW w:w="876" w:type="dxa"/>
          </w:tcPr>
          <w:p w14:paraId="3D214A2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53" w:type="dxa"/>
            <w:gridSpan w:val="2"/>
          </w:tcPr>
          <w:p w14:paraId="4127765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429" w:type="dxa"/>
            <w:gridSpan w:val="3"/>
          </w:tcPr>
          <w:p w14:paraId="21F4BBB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2228" w:type="dxa"/>
          </w:tcPr>
          <w:p w14:paraId="44D1D42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51C2AF0E" w14:textId="77777777" w:rsidTr="00AB1F90">
        <w:tc>
          <w:tcPr>
            <w:tcW w:w="876" w:type="dxa"/>
          </w:tcPr>
          <w:p w14:paraId="3FAD781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10" w:type="dxa"/>
            <w:gridSpan w:val="6"/>
          </w:tcPr>
          <w:p w14:paraId="7CE3FF36" w14:textId="77777777" w:rsidR="00C86353" w:rsidRPr="004E0D9F" w:rsidRDefault="00C86353" w:rsidP="00AB1F90">
            <w:pPr>
              <w:tabs>
                <w:tab w:val="left" w:pos="567"/>
              </w:tabs>
              <w:jc w:val="center"/>
              <w:rPr>
                <w:rFonts w:ascii="Times New Roman" w:hAnsi="Times New Roman"/>
                <w:b/>
              </w:rPr>
            </w:pPr>
            <w:proofErr w:type="gramStart"/>
            <w:r w:rsidRPr="004E0D9F">
              <w:rPr>
                <w:rFonts w:ascii="Times New Roman" w:hAnsi="Times New Roman"/>
                <w:b/>
              </w:rPr>
              <w:t>Направление  «</w:t>
            </w:r>
            <w:proofErr w:type="gramEnd"/>
            <w:r w:rsidRPr="004E0D9F">
              <w:rPr>
                <w:rFonts w:ascii="Times New Roman" w:hAnsi="Times New Roman"/>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r>
      <w:tr w:rsidR="00C86353" w:rsidRPr="004E0D9F" w14:paraId="22ADDD9E" w14:textId="77777777" w:rsidTr="00AB1F90">
        <w:tc>
          <w:tcPr>
            <w:tcW w:w="876" w:type="dxa"/>
          </w:tcPr>
          <w:p w14:paraId="34C2906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10" w:type="dxa"/>
            <w:gridSpan w:val="6"/>
          </w:tcPr>
          <w:p w14:paraId="272B14AA"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14:paraId="3AC495A6"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tc>
      </w:tr>
      <w:tr w:rsidR="00C86353" w:rsidRPr="004E0D9F" w14:paraId="2D4BF516" w14:textId="77777777" w:rsidTr="00AB1F90">
        <w:tc>
          <w:tcPr>
            <w:tcW w:w="876" w:type="dxa"/>
          </w:tcPr>
          <w:p w14:paraId="031BC7D9"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508" w:type="dxa"/>
            <w:gridSpan w:val="3"/>
          </w:tcPr>
          <w:p w14:paraId="5BCE945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402" w:type="dxa"/>
            <w:gridSpan w:val="3"/>
          </w:tcPr>
          <w:p w14:paraId="1F1CC205"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4C6EE5C8" w14:textId="77777777" w:rsidTr="00AB1F90">
        <w:tc>
          <w:tcPr>
            <w:tcW w:w="876" w:type="dxa"/>
          </w:tcPr>
          <w:p w14:paraId="56061A7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46" w:type="dxa"/>
          </w:tcPr>
          <w:p w14:paraId="4332406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3417" w:type="dxa"/>
            <w:gridSpan w:val="3"/>
          </w:tcPr>
          <w:p w14:paraId="79DD0B26"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sz w:val="24"/>
                <w:szCs w:val="24"/>
              </w:rPr>
              <w:t>ликвидация  аварийного</w:t>
            </w:r>
            <w:proofErr w:type="gramEnd"/>
            <w:r w:rsidRPr="004E0D9F">
              <w:rPr>
                <w:rFonts w:ascii="Times New Roman" w:hAnsi="Times New Roman"/>
                <w:sz w:val="24"/>
                <w:szCs w:val="24"/>
              </w:rPr>
              <w:t xml:space="preserve">   жилищного   фонда,   признанного таковым в соответствии с действующим законодательством</w:t>
            </w:r>
          </w:p>
        </w:tc>
        <w:tc>
          <w:tcPr>
            <w:tcW w:w="2447" w:type="dxa"/>
            <w:gridSpan w:val="2"/>
          </w:tcPr>
          <w:p w14:paraId="3001B44E"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39D03B38" w14:textId="77777777" w:rsidTr="00AB1F90">
        <w:tc>
          <w:tcPr>
            <w:tcW w:w="876" w:type="dxa"/>
          </w:tcPr>
          <w:p w14:paraId="5572148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1.1.2.</w:t>
            </w:r>
          </w:p>
        </w:tc>
        <w:tc>
          <w:tcPr>
            <w:tcW w:w="8046" w:type="dxa"/>
          </w:tcPr>
          <w:p w14:paraId="1489737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в праве общей </w:t>
            </w:r>
            <w:proofErr w:type="gramStart"/>
            <w:r w:rsidRPr="004E0D9F">
              <w:rPr>
                <w:rFonts w:ascii="Times New Roman" w:hAnsi="Times New Roman"/>
              </w:rPr>
              <w:t>собственности  на</w:t>
            </w:r>
            <w:proofErr w:type="gramEnd"/>
            <w:r w:rsidRPr="004E0D9F">
              <w:rPr>
                <w:rFonts w:ascii="Times New Roman" w:hAnsi="Times New Roman"/>
              </w:rPr>
              <w:t xml:space="preserve"> такое имущество, убытки, причиненные собственнику жилого помещения его изъятием</w:t>
            </w:r>
          </w:p>
        </w:tc>
        <w:tc>
          <w:tcPr>
            <w:tcW w:w="3417" w:type="dxa"/>
            <w:gridSpan w:val="3"/>
          </w:tcPr>
          <w:p w14:paraId="781EF3C4"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sz w:val="24"/>
                <w:szCs w:val="24"/>
              </w:rPr>
              <w:t>ликвидация  аварийного</w:t>
            </w:r>
            <w:proofErr w:type="gramEnd"/>
            <w:r w:rsidRPr="004E0D9F">
              <w:rPr>
                <w:rFonts w:ascii="Times New Roman" w:hAnsi="Times New Roman"/>
                <w:sz w:val="24"/>
                <w:szCs w:val="24"/>
              </w:rPr>
              <w:t xml:space="preserve">   жилищного   фонда,   признанного таковым в соответствии с действующим законодательством</w:t>
            </w:r>
          </w:p>
        </w:tc>
        <w:tc>
          <w:tcPr>
            <w:tcW w:w="2447" w:type="dxa"/>
            <w:gridSpan w:val="2"/>
          </w:tcPr>
          <w:p w14:paraId="567AA31C"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39DF0483" w14:textId="77777777" w:rsidTr="00AB1F90">
        <w:tc>
          <w:tcPr>
            <w:tcW w:w="876" w:type="dxa"/>
          </w:tcPr>
          <w:p w14:paraId="047CA93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1.1.3.</w:t>
            </w:r>
          </w:p>
        </w:tc>
        <w:tc>
          <w:tcPr>
            <w:tcW w:w="8046" w:type="dxa"/>
          </w:tcPr>
          <w:p w14:paraId="3D745C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Денежная компенсация за наем (поднаем) жилых помещений в многоквартирных домах, признанных аварийными</w:t>
            </w:r>
          </w:p>
        </w:tc>
        <w:tc>
          <w:tcPr>
            <w:tcW w:w="3417" w:type="dxa"/>
            <w:gridSpan w:val="3"/>
          </w:tcPr>
          <w:p w14:paraId="34114D92"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sz w:val="24"/>
                <w:szCs w:val="24"/>
              </w:rPr>
              <w:t>ликвидация  аварийного</w:t>
            </w:r>
            <w:proofErr w:type="gramEnd"/>
            <w:r w:rsidRPr="004E0D9F">
              <w:rPr>
                <w:rFonts w:ascii="Times New Roman" w:hAnsi="Times New Roman"/>
                <w:sz w:val="24"/>
                <w:szCs w:val="24"/>
              </w:rPr>
              <w:t xml:space="preserve">   жилищного   фонда,   признанного таковым в соответствии с действующим законодательством</w:t>
            </w:r>
          </w:p>
        </w:tc>
        <w:tc>
          <w:tcPr>
            <w:tcW w:w="2447" w:type="dxa"/>
            <w:gridSpan w:val="2"/>
          </w:tcPr>
          <w:p w14:paraId="16D9BAC6"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r w:rsidR="00C86353" w:rsidRPr="004E0D9F" w14:paraId="4496776E" w14:textId="77777777" w:rsidTr="00AB1F90">
        <w:tc>
          <w:tcPr>
            <w:tcW w:w="876" w:type="dxa"/>
          </w:tcPr>
          <w:p w14:paraId="3BBCF37A"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1.1.4.</w:t>
            </w:r>
          </w:p>
        </w:tc>
        <w:tc>
          <w:tcPr>
            <w:tcW w:w="8046" w:type="dxa"/>
          </w:tcPr>
          <w:p w14:paraId="5AD559A6" w14:textId="77777777" w:rsidR="00C86353" w:rsidRPr="004E0D9F" w:rsidRDefault="00C86353" w:rsidP="00AB1F90">
            <w:pPr>
              <w:tabs>
                <w:tab w:val="left" w:pos="7830"/>
              </w:tabs>
              <w:rPr>
                <w:rFonts w:ascii="Times New Roman" w:hAnsi="Times New Roman"/>
              </w:rPr>
            </w:pPr>
            <w:r w:rsidRPr="004E0D9F">
              <w:rPr>
                <w:rFonts w:ascii="Times New Roman" w:hAnsi="Times New Roman"/>
              </w:rPr>
              <w:t>Переселение граждан в приобретенные жилые помещения</w:t>
            </w:r>
            <w:r w:rsidRPr="004E0D9F">
              <w:rPr>
                <w:rFonts w:ascii="Times New Roman" w:hAnsi="Times New Roman"/>
              </w:rPr>
              <w:tab/>
            </w:r>
          </w:p>
        </w:tc>
        <w:tc>
          <w:tcPr>
            <w:tcW w:w="3417" w:type="dxa"/>
            <w:gridSpan w:val="3"/>
          </w:tcPr>
          <w:p w14:paraId="45DD1656" w14:textId="77777777" w:rsidR="00C86353" w:rsidRPr="004E0D9F" w:rsidRDefault="00C86353" w:rsidP="00AB1F90">
            <w:pPr>
              <w:tabs>
                <w:tab w:val="left" w:pos="7830"/>
              </w:tabs>
              <w:rPr>
                <w:rFonts w:ascii="Times New Roman" w:hAnsi="Times New Roman"/>
              </w:rPr>
            </w:pPr>
            <w:proofErr w:type="gramStart"/>
            <w:r w:rsidRPr="004E0D9F">
              <w:rPr>
                <w:rFonts w:ascii="Times New Roman" w:hAnsi="Times New Roman"/>
                <w:sz w:val="24"/>
                <w:szCs w:val="24"/>
              </w:rPr>
              <w:t>ликвидация  аварийного</w:t>
            </w:r>
            <w:proofErr w:type="gramEnd"/>
            <w:r w:rsidRPr="004E0D9F">
              <w:rPr>
                <w:rFonts w:ascii="Times New Roman" w:hAnsi="Times New Roman"/>
                <w:sz w:val="24"/>
                <w:szCs w:val="24"/>
              </w:rPr>
              <w:t xml:space="preserve">   жилищного   фонда,   признанного таковым в соответствии с действующим законодательством</w:t>
            </w:r>
          </w:p>
        </w:tc>
        <w:tc>
          <w:tcPr>
            <w:tcW w:w="2447" w:type="dxa"/>
            <w:gridSpan w:val="2"/>
          </w:tcPr>
          <w:p w14:paraId="4DAEC3B3"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lang w:eastAsia="zh-CN"/>
              </w:rPr>
              <w:t>Создание безопасных и благоприятных условий проживания граждан</w:t>
            </w:r>
          </w:p>
        </w:tc>
      </w:tr>
    </w:tbl>
    <w:p w14:paraId="223D3846" w14:textId="77777777" w:rsidR="00E125AB" w:rsidRPr="004E0D9F" w:rsidRDefault="00E125AB" w:rsidP="00C86353">
      <w:pPr>
        <w:pStyle w:val="af1"/>
        <w:ind w:left="3479"/>
        <w:rPr>
          <w:rFonts w:ascii="Times New Roman" w:hAnsi="Times New Roman" w:cs="Times New Roman"/>
        </w:rPr>
        <w:sectPr w:rsidR="00E125AB" w:rsidRPr="004E0D9F" w:rsidSect="00653740">
          <w:pgSz w:w="11906" w:h="16838"/>
          <w:pgMar w:top="1134" w:right="1133" w:bottom="1134" w:left="1701" w:header="708" w:footer="708" w:gutter="0"/>
          <w:cols w:space="708"/>
          <w:docGrid w:linePitch="360"/>
        </w:sectPr>
      </w:pPr>
    </w:p>
    <w:p w14:paraId="5B7082C9" w14:textId="6FD38FB6" w:rsidR="00C86353" w:rsidRPr="004E0D9F" w:rsidRDefault="00C86353" w:rsidP="00C86353">
      <w:pPr>
        <w:pStyle w:val="af1"/>
        <w:ind w:left="3479"/>
        <w:rPr>
          <w:rFonts w:ascii="Times New Roman" w:hAnsi="Times New Roman" w:cs="Times New Roman"/>
        </w:rPr>
      </w:pPr>
    </w:p>
    <w:p w14:paraId="06565255" w14:textId="77777777" w:rsidR="00C86353" w:rsidRPr="004E0D9F" w:rsidRDefault="00C86353" w:rsidP="00C86353">
      <w:pPr>
        <w:pStyle w:val="af1"/>
        <w:ind w:left="3479"/>
        <w:rPr>
          <w:rFonts w:ascii="Times New Roman" w:hAnsi="Times New Roman" w:cs="Times New Roman"/>
        </w:rPr>
      </w:pPr>
    </w:p>
    <w:p w14:paraId="38A13D47" w14:textId="77777777" w:rsidR="00C86353" w:rsidRPr="004E0D9F" w:rsidRDefault="00C86353" w:rsidP="00C86353">
      <w:pPr>
        <w:tabs>
          <w:tab w:val="left" w:pos="567"/>
        </w:tabs>
        <w:rPr>
          <w:b/>
          <w:sz w:val="28"/>
          <w:szCs w:val="28"/>
        </w:rPr>
      </w:pPr>
      <w:r w:rsidRPr="004E0D9F">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w:t>
      </w:r>
      <w:r w:rsidRPr="004E0D9F">
        <w:t>«</w:t>
      </w:r>
      <w:r w:rsidRPr="004E0D9F">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bl>
      <w:tblPr>
        <w:tblStyle w:val="af9"/>
        <w:tblW w:w="15134" w:type="dxa"/>
        <w:tblLayout w:type="fixed"/>
        <w:tblLook w:val="04A0" w:firstRow="1" w:lastRow="0" w:firstColumn="1" w:lastColumn="0" w:noHBand="0" w:noVBand="1"/>
      </w:tblPr>
      <w:tblGrid>
        <w:gridCol w:w="4644"/>
        <w:gridCol w:w="1843"/>
        <w:gridCol w:w="1701"/>
        <w:gridCol w:w="1701"/>
        <w:gridCol w:w="851"/>
        <w:gridCol w:w="850"/>
        <w:gridCol w:w="851"/>
        <w:gridCol w:w="850"/>
        <w:gridCol w:w="1843"/>
      </w:tblGrid>
      <w:tr w:rsidR="00C86353" w:rsidRPr="004E0D9F" w14:paraId="448BAF49" w14:textId="77777777" w:rsidTr="00AB1F90">
        <w:tc>
          <w:tcPr>
            <w:tcW w:w="4644" w:type="dxa"/>
            <w:vMerge w:val="restart"/>
          </w:tcPr>
          <w:p w14:paraId="1CB8A1B0"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4E0D9F">
              <w:rPr>
                <w:rFonts w:ascii="Times New Roman" w:hAnsi="Times New Roman"/>
                <w:color w:val="auto"/>
                <w:sz w:val="28"/>
                <w:szCs w:val="28"/>
                <w:lang w:eastAsia="en-US"/>
              </w:rPr>
              <w:t>обеспеченияя</w:t>
            </w:r>
            <w:proofErr w:type="spellEnd"/>
          </w:p>
        </w:tc>
        <w:tc>
          <w:tcPr>
            <w:tcW w:w="10490" w:type="dxa"/>
            <w:gridSpan w:val="8"/>
          </w:tcPr>
          <w:p w14:paraId="721FAF0E"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C86353" w:rsidRPr="004E0D9F" w14:paraId="7F5DA80F" w14:textId="77777777" w:rsidTr="00AB1F90">
        <w:tc>
          <w:tcPr>
            <w:tcW w:w="4644" w:type="dxa"/>
            <w:vMerge/>
          </w:tcPr>
          <w:p w14:paraId="3DD05F75" w14:textId="77777777" w:rsidR="00C86353" w:rsidRPr="004E0D9F" w:rsidRDefault="00C86353" w:rsidP="00AB1F90">
            <w:pPr>
              <w:jc w:val="center"/>
              <w:rPr>
                <w:rFonts w:ascii="Times New Roman" w:hAnsi="Times New Roman"/>
                <w:b/>
                <w:color w:val="auto"/>
                <w:sz w:val="28"/>
                <w:szCs w:val="28"/>
                <w:lang w:eastAsia="en-US"/>
              </w:rPr>
            </w:pPr>
          </w:p>
        </w:tc>
        <w:tc>
          <w:tcPr>
            <w:tcW w:w="1843" w:type="dxa"/>
          </w:tcPr>
          <w:p w14:paraId="7DEAE07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701" w:type="dxa"/>
          </w:tcPr>
          <w:p w14:paraId="36B25B0C"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701" w:type="dxa"/>
          </w:tcPr>
          <w:p w14:paraId="735BB42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851" w:type="dxa"/>
          </w:tcPr>
          <w:p w14:paraId="201AF90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850" w:type="dxa"/>
          </w:tcPr>
          <w:p w14:paraId="45CFAE7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851" w:type="dxa"/>
          </w:tcPr>
          <w:p w14:paraId="4B643AC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850" w:type="dxa"/>
          </w:tcPr>
          <w:p w14:paraId="5F2EFB2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843" w:type="dxa"/>
          </w:tcPr>
          <w:p w14:paraId="2866808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2EB5B7CA" w14:textId="77777777" w:rsidTr="00AB1F90">
        <w:tc>
          <w:tcPr>
            <w:tcW w:w="4644" w:type="dxa"/>
          </w:tcPr>
          <w:p w14:paraId="470552A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843" w:type="dxa"/>
          </w:tcPr>
          <w:p w14:paraId="3241307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701" w:type="dxa"/>
          </w:tcPr>
          <w:p w14:paraId="09EDA7A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701" w:type="dxa"/>
          </w:tcPr>
          <w:p w14:paraId="7D45FB7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851" w:type="dxa"/>
          </w:tcPr>
          <w:p w14:paraId="00CC4AB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850" w:type="dxa"/>
          </w:tcPr>
          <w:p w14:paraId="385A089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851" w:type="dxa"/>
          </w:tcPr>
          <w:p w14:paraId="7108941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850" w:type="dxa"/>
          </w:tcPr>
          <w:p w14:paraId="71256E9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843" w:type="dxa"/>
          </w:tcPr>
          <w:p w14:paraId="440FD6F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04E4E6D9" w14:textId="77777777" w:rsidTr="00AB1F90">
        <w:tc>
          <w:tcPr>
            <w:tcW w:w="4644" w:type="dxa"/>
          </w:tcPr>
          <w:p w14:paraId="0C588AD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sz w:val="24"/>
                <w:szCs w:val="24"/>
                <w:lang w:eastAsia="en-US"/>
              </w:rPr>
              <w:t>Муниципальная программа</w:t>
            </w:r>
            <w:r w:rsidRPr="004E0D9F">
              <w:rPr>
                <w:rFonts w:ascii="Times New Roman" w:hAnsi="Times New Roman"/>
                <w:color w:val="auto"/>
                <w:sz w:val="24"/>
                <w:szCs w:val="24"/>
                <w:lang w:eastAsia="en-US"/>
              </w:rPr>
              <w:t xml:space="preserve"> (ведомственная программа) всего, </w:t>
            </w:r>
          </w:p>
          <w:p w14:paraId="3BD408E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в том числе:</w:t>
            </w:r>
          </w:p>
        </w:tc>
        <w:tc>
          <w:tcPr>
            <w:tcW w:w="1843" w:type="dxa"/>
          </w:tcPr>
          <w:p w14:paraId="5065ED0B"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28 307 339,00</w:t>
            </w:r>
          </w:p>
        </w:tc>
        <w:tc>
          <w:tcPr>
            <w:tcW w:w="1701" w:type="dxa"/>
          </w:tcPr>
          <w:p w14:paraId="71438D2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8 621 647,01</w:t>
            </w:r>
          </w:p>
        </w:tc>
        <w:tc>
          <w:tcPr>
            <w:tcW w:w="1701" w:type="dxa"/>
          </w:tcPr>
          <w:p w14:paraId="478AAF9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2E7F041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59CD47E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334BC5A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7CE9761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23656BCA"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40 566 207,80</w:t>
            </w:r>
          </w:p>
        </w:tc>
      </w:tr>
      <w:tr w:rsidR="00C86353" w:rsidRPr="004E0D9F" w14:paraId="2623314D" w14:textId="77777777" w:rsidTr="00AB1F90">
        <w:tc>
          <w:tcPr>
            <w:tcW w:w="4644" w:type="dxa"/>
          </w:tcPr>
          <w:p w14:paraId="5C78CAB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21062EB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28 307 339,00</w:t>
            </w:r>
          </w:p>
        </w:tc>
        <w:tc>
          <w:tcPr>
            <w:tcW w:w="1701" w:type="dxa"/>
          </w:tcPr>
          <w:p w14:paraId="053BFB7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8 621 647,01</w:t>
            </w:r>
          </w:p>
        </w:tc>
        <w:tc>
          <w:tcPr>
            <w:tcW w:w="1701" w:type="dxa"/>
          </w:tcPr>
          <w:p w14:paraId="692A4F1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1729A0F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3310FB9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2D91DF1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5027AD5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1D321A2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40 566 207,80</w:t>
            </w:r>
          </w:p>
        </w:tc>
      </w:tr>
      <w:tr w:rsidR="00C86353" w:rsidRPr="004E0D9F" w14:paraId="0EE185BC" w14:textId="77777777" w:rsidTr="00AB1F90">
        <w:tc>
          <w:tcPr>
            <w:tcW w:w="4644" w:type="dxa"/>
          </w:tcPr>
          <w:p w14:paraId="2F27219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0B40E77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2 815 989,00</w:t>
            </w:r>
          </w:p>
        </w:tc>
        <w:tc>
          <w:tcPr>
            <w:tcW w:w="1701" w:type="dxa"/>
          </w:tcPr>
          <w:p w14:paraId="53FD786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472 597,36</w:t>
            </w:r>
          </w:p>
        </w:tc>
        <w:tc>
          <w:tcPr>
            <w:tcW w:w="1701" w:type="dxa"/>
          </w:tcPr>
          <w:p w14:paraId="3E00168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246C109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60C5D78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20EB6D3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02C93F1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7D85BE4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6 925 808,15</w:t>
            </w:r>
          </w:p>
        </w:tc>
      </w:tr>
      <w:tr w:rsidR="00C86353" w:rsidRPr="004E0D9F" w14:paraId="7DA50BCC" w14:textId="77777777" w:rsidTr="00AB1F90">
        <w:tc>
          <w:tcPr>
            <w:tcW w:w="4644" w:type="dxa"/>
          </w:tcPr>
          <w:p w14:paraId="7CD442E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76178E4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25 491 350,00</w:t>
            </w:r>
          </w:p>
        </w:tc>
        <w:tc>
          <w:tcPr>
            <w:tcW w:w="1701" w:type="dxa"/>
          </w:tcPr>
          <w:p w14:paraId="00BB1FE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8 149 049,65</w:t>
            </w:r>
          </w:p>
        </w:tc>
        <w:tc>
          <w:tcPr>
            <w:tcW w:w="1701" w:type="dxa"/>
          </w:tcPr>
          <w:p w14:paraId="25C2B09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38FE418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0D24391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41ADDD5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4611848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29174B0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33 640 399,65</w:t>
            </w:r>
          </w:p>
        </w:tc>
      </w:tr>
      <w:tr w:rsidR="00C86353" w:rsidRPr="004E0D9F" w14:paraId="67B2F0D2" w14:textId="77777777" w:rsidTr="00AB1F90">
        <w:tc>
          <w:tcPr>
            <w:tcW w:w="4644" w:type="dxa"/>
          </w:tcPr>
          <w:p w14:paraId="3FC29848"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Ведомственный проект «</w:t>
            </w:r>
            <w:r w:rsidRPr="004E0D9F">
              <w:rPr>
                <w:rFonts w:ascii="Times New Roman" w:hAnsi="Times New Roman"/>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r w:rsidRPr="004E0D9F">
              <w:rPr>
                <w:rFonts w:ascii="Times New Roman" w:hAnsi="Times New Roman"/>
                <w:b/>
                <w:color w:val="auto"/>
                <w:sz w:val="24"/>
                <w:szCs w:val="24"/>
                <w:lang w:eastAsia="en-US"/>
              </w:rPr>
              <w:t>»</w:t>
            </w:r>
          </w:p>
        </w:tc>
        <w:tc>
          <w:tcPr>
            <w:tcW w:w="1843" w:type="dxa"/>
          </w:tcPr>
          <w:p w14:paraId="2758CFB5"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28 307 339,00</w:t>
            </w:r>
          </w:p>
        </w:tc>
        <w:tc>
          <w:tcPr>
            <w:tcW w:w="1701" w:type="dxa"/>
          </w:tcPr>
          <w:p w14:paraId="15252C8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8 621 647,01</w:t>
            </w:r>
          </w:p>
        </w:tc>
        <w:tc>
          <w:tcPr>
            <w:tcW w:w="1701" w:type="dxa"/>
          </w:tcPr>
          <w:p w14:paraId="4E29B50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31125E5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28B98A5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70FE076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5C6F9AD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0932303"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40 566 207,80</w:t>
            </w:r>
          </w:p>
        </w:tc>
      </w:tr>
      <w:tr w:rsidR="00C86353" w:rsidRPr="004E0D9F" w14:paraId="43960042" w14:textId="77777777" w:rsidTr="00AB1F90">
        <w:tc>
          <w:tcPr>
            <w:tcW w:w="4644" w:type="dxa"/>
          </w:tcPr>
          <w:p w14:paraId="56CD941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27B7DEA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28 307 339,00</w:t>
            </w:r>
          </w:p>
        </w:tc>
        <w:tc>
          <w:tcPr>
            <w:tcW w:w="1701" w:type="dxa"/>
          </w:tcPr>
          <w:p w14:paraId="53E45B8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8 621 647,01</w:t>
            </w:r>
          </w:p>
        </w:tc>
        <w:tc>
          <w:tcPr>
            <w:tcW w:w="1701" w:type="dxa"/>
          </w:tcPr>
          <w:p w14:paraId="7A98BEE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50E0BB3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587A632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6A3B926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0A6C908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01F232D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40 566 207,80</w:t>
            </w:r>
          </w:p>
        </w:tc>
      </w:tr>
      <w:tr w:rsidR="00C86353" w:rsidRPr="004E0D9F" w14:paraId="3B5A1732" w14:textId="77777777" w:rsidTr="00AB1F90">
        <w:tc>
          <w:tcPr>
            <w:tcW w:w="4644" w:type="dxa"/>
          </w:tcPr>
          <w:p w14:paraId="6C94B1C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1F74186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 xml:space="preserve">2 815 989,00 </w:t>
            </w:r>
          </w:p>
        </w:tc>
        <w:tc>
          <w:tcPr>
            <w:tcW w:w="1701" w:type="dxa"/>
          </w:tcPr>
          <w:p w14:paraId="43D9C2D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472 597,36</w:t>
            </w:r>
          </w:p>
        </w:tc>
        <w:tc>
          <w:tcPr>
            <w:tcW w:w="1701" w:type="dxa"/>
          </w:tcPr>
          <w:p w14:paraId="1415C47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3 637 221,79</w:t>
            </w:r>
          </w:p>
        </w:tc>
        <w:tc>
          <w:tcPr>
            <w:tcW w:w="851" w:type="dxa"/>
          </w:tcPr>
          <w:p w14:paraId="221F192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1E155DD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34BDC51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6F3DED5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35C756C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6 925 808,15</w:t>
            </w:r>
          </w:p>
        </w:tc>
      </w:tr>
      <w:tr w:rsidR="00C86353" w:rsidRPr="004E0D9F" w14:paraId="30749376" w14:textId="77777777" w:rsidTr="00AB1F90">
        <w:tc>
          <w:tcPr>
            <w:tcW w:w="4644" w:type="dxa"/>
          </w:tcPr>
          <w:p w14:paraId="0A38A46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3A07784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25 491 350,00</w:t>
            </w:r>
          </w:p>
        </w:tc>
        <w:tc>
          <w:tcPr>
            <w:tcW w:w="1701" w:type="dxa"/>
          </w:tcPr>
          <w:p w14:paraId="4B9D2CF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8 149 049,65</w:t>
            </w:r>
          </w:p>
        </w:tc>
        <w:tc>
          <w:tcPr>
            <w:tcW w:w="1701" w:type="dxa"/>
          </w:tcPr>
          <w:p w14:paraId="67D36B1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34BFCC9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3D17722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1" w:type="dxa"/>
          </w:tcPr>
          <w:p w14:paraId="4783F53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850" w:type="dxa"/>
          </w:tcPr>
          <w:p w14:paraId="2C63737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7E52257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33 640 399,65</w:t>
            </w:r>
          </w:p>
        </w:tc>
      </w:tr>
      <w:tr w:rsidR="00C86353" w:rsidRPr="004E0D9F" w14:paraId="715381C6" w14:textId="77777777" w:rsidTr="00AB1F90">
        <w:tc>
          <w:tcPr>
            <w:tcW w:w="4644" w:type="dxa"/>
          </w:tcPr>
          <w:p w14:paraId="0349DD2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rPr>
              <w:t xml:space="preserve">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w:t>
            </w:r>
            <w:r w:rsidRPr="004E0D9F">
              <w:rPr>
                <w:rFonts w:ascii="Times New Roman" w:hAnsi="Times New Roman"/>
              </w:rPr>
              <w:lastRenderedPageBreak/>
              <w:t xml:space="preserve">доме с учетом его доли в праве общей </w:t>
            </w:r>
            <w:proofErr w:type="gramStart"/>
            <w:r w:rsidRPr="004E0D9F">
              <w:rPr>
                <w:rFonts w:ascii="Times New Roman" w:hAnsi="Times New Roman"/>
              </w:rPr>
              <w:t>собственности  на</w:t>
            </w:r>
            <w:proofErr w:type="gramEnd"/>
            <w:r w:rsidRPr="004E0D9F">
              <w:rPr>
                <w:rFonts w:ascii="Times New Roman" w:hAnsi="Times New Roman"/>
              </w:rPr>
              <w:t xml:space="preserve"> такое имущество, убытки, причиненные собственнику жилого помещения его изъятием</w:t>
            </w:r>
          </w:p>
        </w:tc>
        <w:tc>
          <w:tcPr>
            <w:tcW w:w="1843" w:type="dxa"/>
          </w:tcPr>
          <w:p w14:paraId="43B4E48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594 800,00</w:t>
            </w:r>
          </w:p>
        </w:tc>
        <w:tc>
          <w:tcPr>
            <w:tcW w:w="1701" w:type="dxa"/>
          </w:tcPr>
          <w:p w14:paraId="0DAECE1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43 700,01</w:t>
            </w:r>
          </w:p>
        </w:tc>
        <w:tc>
          <w:tcPr>
            <w:tcW w:w="1701" w:type="dxa"/>
          </w:tcPr>
          <w:p w14:paraId="0625B6D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6FE4A94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323DF73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E4188F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032F537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9A2459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638 500,01</w:t>
            </w:r>
          </w:p>
        </w:tc>
      </w:tr>
      <w:tr w:rsidR="00C86353" w:rsidRPr="004E0D9F" w14:paraId="5657D7FF" w14:textId="77777777" w:rsidTr="00AB1F90">
        <w:tc>
          <w:tcPr>
            <w:tcW w:w="4644" w:type="dxa"/>
          </w:tcPr>
          <w:p w14:paraId="2BA67F5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2D6F1FF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594 800,00</w:t>
            </w:r>
          </w:p>
        </w:tc>
        <w:tc>
          <w:tcPr>
            <w:tcW w:w="1701" w:type="dxa"/>
          </w:tcPr>
          <w:p w14:paraId="1B2A22E5"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43 700,01</w:t>
            </w:r>
          </w:p>
        </w:tc>
        <w:tc>
          <w:tcPr>
            <w:tcW w:w="1701" w:type="dxa"/>
          </w:tcPr>
          <w:p w14:paraId="3A896EB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4568BC1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5E05A4B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98DB85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6CE56E4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38C41B4B"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638 500,01</w:t>
            </w:r>
          </w:p>
        </w:tc>
      </w:tr>
      <w:tr w:rsidR="00C86353" w:rsidRPr="004E0D9F" w14:paraId="514ECF16" w14:textId="77777777" w:rsidTr="00AB1F90">
        <w:tc>
          <w:tcPr>
            <w:tcW w:w="4644" w:type="dxa"/>
          </w:tcPr>
          <w:p w14:paraId="030643F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226AAEB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594 800,00</w:t>
            </w:r>
          </w:p>
        </w:tc>
        <w:tc>
          <w:tcPr>
            <w:tcW w:w="1701" w:type="dxa"/>
          </w:tcPr>
          <w:p w14:paraId="71BD03E9"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43 700,01</w:t>
            </w:r>
          </w:p>
        </w:tc>
        <w:tc>
          <w:tcPr>
            <w:tcW w:w="1701" w:type="dxa"/>
          </w:tcPr>
          <w:p w14:paraId="7B4BEE4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2B01756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7201FF9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51B7BB9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10A3970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EE48EFF"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638 500,01</w:t>
            </w:r>
          </w:p>
        </w:tc>
      </w:tr>
      <w:tr w:rsidR="00C86353" w:rsidRPr="004E0D9F" w14:paraId="0EF35E80" w14:textId="77777777" w:rsidTr="00AB1F90">
        <w:tc>
          <w:tcPr>
            <w:tcW w:w="4644" w:type="dxa"/>
          </w:tcPr>
          <w:p w14:paraId="576B61F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4D9A654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72C03C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2E99988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557C2A9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177B80C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780857E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73209A7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4D3DDD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76DAAB5E" w14:textId="77777777" w:rsidTr="00AB1F90">
        <w:tc>
          <w:tcPr>
            <w:tcW w:w="4644" w:type="dxa"/>
          </w:tcPr>
          <w:p w14:paraId="297D079A" w14:textId="77777777" w:rsidR="00C86353" w:rsidRPr="004E0D9F" w:rsidRDefault="00C86353" w:rsidP="00AB1F90">
            <w:pPr>
              <w:rPr>
                <w:rFonts w:ascii="Times New Roman" w:hAnsi="Times New Roman"/>
                <w:color w:val="auto"/>
                <w:lang w:eastAsia="en-US"/>
              </w:rPr>
            </w:pPr>
            <w:r w:rsidRPr="004E0D9F">
              <w:rPr>
                <w:rFonts w:ascii="Times New Roman" w:hAnsi="Times New Roman"/>
              </w:rPr>
              <w:t>Денежная компенсация за наем (поднаем) жилых помещений в многоквартирных домах, признанных аварийными</w:t>
            </w:r>
          </w:p>
        </w:tc>
        <w:tc>
          <w:tcPr>
            <w:tcW w:w="1843" w:type="dxa"/>
          </w:tcPr>
          <w:p w14:paraId="3C99742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108 539,00</w:t>
            </w:r>
          </w:p>
        </w:tc>
        <w:tc>
          <w:tcPr>
            <w:tcW w:w="1701" w:type="dxa"/>
          </w:tcPr>
          <w:p w14:paraId="660950B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E6A227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8B932F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13E4A0E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44FE2EE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66599A4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16813BA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108 539,00</w:t>
            </w:r>
          </w:p>
        </w:tc>
      </w:tr>
      <w:tr w:rsidR="00C86353" w:rsidRPr="004E0D9F" w14:paraId="265148EF" w14:textId="77777777" w:rsidTr="00AB1F90">
        <w:tc>
          <w:tcPr>
            <w:tcW w:w="4644" w:type="dxa"/>
          </w:tcPr>
          <w:p w14:paraId="3DED215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4D2511E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108 539,00</w:t>
            </w:r>
          </w:p>
        </w:tc>
        <w:tc>
          <w:tcPr>
            <w:tcW w:w="1701" w:type="dxa"/>
          </w:tcPr>
          <w:p w14:paraId="222C71B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E13F03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7DF373A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7FA8A94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473F4E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6F85D94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CECDFC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108 539,00</w:t>
            </w:r>
          </w:p>
        </w:tc>
      </w:tr>
      <w:tr w:rsidR="00C86353" w:rsidRPr="004E0D9F" w14:paraId="28EBB609" w14:textId="77777777" w:rsidTr="00AB1F90">
        <w:tc>
          <w:tcPr>
            <w:tcW w:w="4644" w:type="dxa"/>
          </w:tcPr>
          <w:p w14:paraId="1767AD8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7F77D59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108 539,00</w:t>
            </w:r>
          </w:p>
        </w:tc>
        <w:tc>
          <w:tcPr>
            <w:tcW w:w="1701" w:type="dxa"/>
          </w:tcPr>
          <w:p w14:paraId="33494C9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E0BC46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447B4A5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48DF9CA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458ABE7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76B8B8D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798B88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108 539,00</w:t>
            </w:r>
          </w:p>
        </w:tc>
      </w:tr>
      <w:tr w:rsidR="00C86353" w:rsidRPr="004E0D9F" w14:paraId="7AC3E61C" w14:textId="77777777" w:rsidTr="00AB1F90">
        <w:tc>
          <w:tcPr>
            <w:tcW w:w="4644" w:type="dxa"/>
          </w:tcPr>
          <w:p w14:paraId="75B34A7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7A3B9C5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BEA17A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E9AAF0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4F3A347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06FC135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F7F0DC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184174D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22B861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66DA8A09" w14:textId="77777777" w:rsidTr="00AB1F90">
        <w:tc>
          <w:tcPr>
            <w:tcW w:w="4644" w:type="dxa"/>
          </w:tcPr>
          <w:p w14:paraId="485FC47F" w14:textId="77777777" w:rsidR="00C86353" w:rsidRPr="004E0D9F" w:rsidRDefault="00C86353" w:rsidP="00AB1F90">
            <w:pPr>
              <w:rPr>
                <w:rFonts w:ascii="Times New Roman" w:hAnsi="Times New Roman"/>
                <w:color w:val="auto"/>
                <w:lang w:eastAsia="en-US"/>
              </w:rPr>
            </w:pPr>
            <w:r w:rsidRPr="004E0D9F">
              <w:rPr>
                <w:rFonts w:ascii="Times New Roman" w:hAnsi="Times New Roman"/>
              </w:rPr>
              <w:t>Переселение граждан в приобретенные жилые помещения</w:t>
            </w:r>
          </w:p>
        </w:tc>
        <w:tc>
          <w:tcPr>
            <w:tcW w:w="1843" w:type="dxa"/>
          </w:tcPr>
          <w:p w14:paraId="1D020D9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2CFF7F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2F690C6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6C0DE2D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6BC47C5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6BE309D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7FFC8CA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16AC30D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24F4D9C2" w14:textId="77777777" w:rsidTr="00AB1F90">
        <w:tc>
          <w:tcPr>
            <w:tcW w:w="4644" w:type="dxa"/>
          </w:tcPr>
          <w:p w14:paraId="68EE649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1C96EA1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49EAB3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61B9F1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5CB433F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0839699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D9377F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3D6D9FC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3197BB2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D30B533" w14:textId="77777777" w:rsidTr="00AB1F90">
        <w:tc>
          <w:tcPr>
            <w:tcW w:w="4644" w:type="dxa"/>
          </w:tcPr>
          <w:p w14:paraId="6052BF9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618CF51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7A29EF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4BA158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61D85F6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44D1460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2B77DF7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30C5CF0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FA3E26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D5BFDA5" w14:textId="77777777" w:rsidTr="00AB1F90">
        <w:tc>
          <w:tcPr>
            <w:tcW w:w="4644" w:type="dxa"/>
          </w:tcPr>
          <w:p w14:paraId="10A4391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072E55B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799F4D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853976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9E4317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1249B2E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30608B7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02D2A49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600878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7BCC36AC" w14:textId="77777777" w:rsidTr="00AB1F90">
        <w:tc>
          <w:tcPr>
            <w:tcW w:w="4644" w:type="dxa"/>
          </w:tcPr>
          <w:p w14:paraId="0D1E64E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xml:space="preserve">Выплата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изъятия жилых помещений в указанном доме </w:t>
            </w:r>
          </w:p>
        </w:tc>
        <w:tc>
          <w:tcPr>
            <w:tcW w:w="1843" w:type="dxa"/>
          </w:tcPr>
          <w:p w14:paraId="6210DF9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27 604 000,00</w:t>
            </w:r>
          </w:p>
        </w:tc>
        <w:tc>
          <w:tcPr>
            <w:tcW w:w="1701" w:type="dxa"/>
          </w:tcPr>
          <w:p w14:paraId="3C5E3AC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8 577 947,00</w:t>
            </w:r>
          </w:p>
        </w:tc>
        <w:tc>
          <w:tcPr>
            <w:tcW w:w="1701" w:type="dxa"/>
          </w:tcPr>
          <w:p w14:paraId="0601FAD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500474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46BAFB0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E3C468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3969A75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545A4B3" w14:textId="77777777" w:rsidR="00C86353" w:rsidRPr="004E0D9F" w:rsidRDefault="00C86353" w:rsidP="00AB1F90">
            <w:pPr>
              <w:jc w:val="center"/>
              <w:rPr>
                <w:rFonts w:ascii="Times New Roman" w:hAnsi="Times New Roman"/>
                <w:b/>
                <w:color w:val="auto"/>
                <w:sz w:val="24"/>
                <w:szCs w:val="24"/>
                <w:highlight w:val="yellow"/>
                <w:lang w:eastAsia="en-US"/>
              </w:rPr>
            </w:pPr>
            <w:r w:rsidRPr="004E0D9F">
              <w:rPr>
                <w:rFonts w:ascii="Times New Roman" w:hAnsi="Times New Roman"/>
                <w:b/>
                <w:color w:val="auto"/>
                <w:sz w:val="24"/>
                <w:szCs w:val="24"/>
                <w:lang w:eastAsia="en-US"/>
              </w:rPr>
              <w:t>36 181 947,00</w:t>
            </w:r>
          </w:p>
        </w:tc>
      </w:tr>
      <w:tr w:rsidR="00C86353" w:rsidRPr="004E0D9F" w14:paraId="5D678645" w14:textId="77777777" w:rsidTr="00AB1F90">
        <w:tc>
          <w:tcPr>
            <w:tcW w:w="4644" w:type="dxa"/>
          </w:tcPr>
          <w:p w14:paraId="645A67E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3" w:type="dxa"/>
          </w:tcPr>
          <w:p w14:paraId="7B51203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27 604 000,00</w:t>
            </w:r>
          </w:p>
        </w:tc>
        <w:tc>
          <w:tcPr>
            <w:tcW w:w="1701" w:type="dxa"/>
          </w:tcPr>
          <w:p w14:paraId="724D141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8 577 947,00</w:t>
            </w:r>
          </w:p>
        </w:tc>
        <w:tc>
          <w:tcPr>
            <w:tcW w:w="1701" w:type="dxa"/>
          </w:tcPr>
          <w:p w14:paraId="1208FFB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7E45DF7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599B0B4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2C0DB45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24CC0A8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2BCBB3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36 181 947,00</w:t>
            </w:r>
          </w:p>
        </w:tc>
      </w:tr>
      <w:tr w:rsidR="00C86353" w:rsidRPr="004E0D9F" w14:paraId="58ADD0D9" w14:textId="77777777" w:rsidTr="00AB1F90">
        <w:tc>
          <w:tcPr>
            <w:tcW w:w="4644" w:type="dxa"/>
          </w:tcPr>
          <w:p w14:paraId="6796FBF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264D89C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2 112 650,00</w:t>
            </w:r>
          </w:p>
        </w:tc>
        <w:tc>
          <w:tcPr>
            <w:tcW w:w="1701" w:type="dxa"/>
          </w:tcPr>
          <w:p w14:paraId="07AB569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428 897,35</w:t>
            </w:r>
          </w:p>
        </w:tc>
        <w:tc>
          <w:tcPr>
            <w:tcW w:w="1701" w:type="dxa"/>
          </w:tcPr>
          <w:p w14:paraId="532664C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02F60D4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3468197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8A688D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47DC3B9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6E7762F" w14:textId="77777777" w:rsidR="00C86353" w:rsidRPr="004E0D9F" w:rsidRDefault="00C86353" w:rsidP="00AB1F90">
            <w:pPr>
              <w:jc w:val="center"/>
              <w:rPr>
                <w:rFonts w:ascii="Times New Roman" w:hAnsi="Times New Roman"/>
                <w:b/>
                <w:color w:val="auto"/>
                <w:sz w:val="24"/>
                <w:szCs w:val="24"/>
                <w:highlight w:val="yellow"/>
                <w:lang w:eastAsia="en-US"/>
              </w:rPr>
            </w:pPr>
            <w:r w:rsidRPr="004E0D9F">
              <w:rPr>
                <w:rFonts w:ascii="Times New Roman" w:hAnsi="Times New Roman"/>
                <w:b/>
                <w:color w:val="auto"/>
                <w:sz w:val="24"/>
                <w:szCs w:val="24"/>
                <w:lang w:eastAsia="en-US"/>
              </w:rPr>
              <w:t>2 541 547,35</w:t>
            </w:r>
          </w:p>
        </w:tc>
      </w:tr>
      <w:tr w:rsidR="00C86353" w:rsidRPr="004E0D9F" w14:paraId="1CAF3435" w14:textId="77777777" w:rsidTr="00AB1F90">
        <w:tc>
          <w:tcPr>
            <w:tcW w:w="4644" w:type="dxa"/>
          </w:tcPr>
          <w:p w14:paraId="1F3204A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5CE8484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25 491 350,00</w:t>
            </w:r>
          </w:p>
        </w:tc>
        <w:tc>
          <w:tcPr>
            <w:tcW w:w="1701" w:type="dxa"/>
          </w:tcPr>
          <w:p w14:paraId="56291FE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8 149 049,65</w:t>
            </w:r>
          </w:p>
        </w:tc>
        <w:tc>
          <w:tcPr>
            <w:tcW w:w="1701" w:type="dxa"/>
          </w:tcPr>
          <w:p w14:paraId="02B9106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10B5DC3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2BCECDD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1" w:type="dxa"/>
          </w:tcPr>
          <w:p w14:paraId="37BB1B4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850" w:type="dxa"/>
          </w:tcPr>
          <w:p w14:paraId="2013384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1C62FDCC" w14:textId="77777777" w:rsidR="00C86353" w:rsidRPr="004E0D9F" w:rsidRDefault="00C86353" w:rsidP="00AB1F90">
            <w:pPr>
              <w:jc w:val="center"/>
              <w:rPr>
                <w:rFonts w:ascii="Times New Roman" w:hAnsi="Times New Roman"/>
                <w:b/>
                <w:color w:val="auto"/>
                <w:sz w:val="24"/>
                <w:szCs w:val="24"/>
                <w:highlight w:val="yellow"/>
                <w:lang w:eastAsia="en-US"/>
              </w:rPr>
            </w:pPr>
            <w:r w:rsidRPr="004E0D9F">
              <w:rPr>
                <w:rFonts w:ascii="Times New Roman" w:hAnsi="Times New Roman"/>
                <w:b/>
                <w:color w:val="auto"/>
                <w:sz w:val="24"/>
                <w:szCs w:val="24"/>
                <w:lang w:eastAsia="en-US"/>
              </w:rPr>
              <w:t>33 640 399,65</w:t>
            </w:r>
          </w:p>
        </w:tc>
      </w:tr>
      <w:tr w:rsidR="00C86353" w:rsidRPr="004E0D9F" w14:paraId="48D0DBD2" w14:textId="77777777" w:rsidTr="00AB1F90">
        <w:tc>
          <w:tcPr>
            <w:tcW w:w="4644" w:type="dxa"/>
          </w:tcPr>
          <w:p w14:paraId="08729878"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Разработка ПСД и снос дома признанного аварийным</w:t>
            </w:r>
          </w:p>
        </w:tc>
        <w:tc>
          <w:tcPr>
            <w:tcW w:w="1843" w:type="dxa"/>
          </w:tcPr>
          <w:p w14:paraId="2F4FE47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6FBD3B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5F6C9D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3 637 221,79</w:t>
            </w:r>
          </w:p>
        </w:tc>
        <w:tc>
          <w:tcPr>
            <w:tcW w:w="851" w:type="dxa"/>
          </w:tcPr>
          <w:p w14:paraId="07A9D7DC" w14:textId="77777777" w:rsidR="00C86353" w:rsidRPr="004E0D9F" w:rsidRDefault="00C86353" w:rsidP="00AB1F90">
            <w:pPr>
              <w:jc w:val="center"/>
              <w:rPr>
                <w:rFonts w:ascii="Times New Roman" w:hAnsi="Times New Roman"/>
                <w:color w:val="auto"/>
                <w:lang w:eastAsia="en-US"/>
              </w:rPr>
            </w:pPr>
          </w:p>
        </w:tc>
        <w:tc>
          <w:tcPr>
            <w:tcW w:w="850" w:type="dxa"/>
          </w:tcPr>
          <w:p w14:paraId="19CAC07B" w14:textId="77777777" w:rsidR="00C86353" w:rsidRPr="004E0D9F" w:rsidRDefault="00C86353" w:rsidP="00AB1F90">
            <w:pPr>
              <w:jc w:val="center"/>
              <w:rPr>
                <w:rFonts w:ascii="Times New Roman" w:hAnsi="Times New Roman"/>
                <w:color w:val="auto"/>
                <w:lang w:eastAsia="en-US"/>
              </w:rPr>
            </w:pPr>
          </w:p>
        </w:tc>
        <w:tc>
          <w:tcPr>
            <w:tcW w:w="851" w:type="dxa"/>
          </w:tcPr>
          <w:p w14:paraId="1246F2F2" w14:textId="77777777" w:rsidR="00C86353" w:rsidRPr="004E0D9F" w:rsidRDefault="00C86353" w:rsidP="00AB1F90">
            <w:pPr>
              <w:jc w:val="center"/>
              <w:rPr>
                <w:rFonts w:ascii="Times New Roman" w:hAnsi="Times New Roman"/>
                <w:color w:val="auto"/>
                <w:lang w:eastAsia="en-US"/>
              </w:rPr>
            </w:pPr>
          </w:p>
        </w:tc>
        <w:tc>
          <w:tcPr>
            <w:tcW w:w="850" w:type="dxa"/>
          </w:tcPr>
          <w:p w14:paraId="46E2F399" w14:textId="77777777" w:rsidR="00C86353" w:rsidRPr="004E0D9F" w:rsidRDefault="00C86353" w:rsidP="00AB1F90">
            <w:pPr>
              <w:jc w:val="center"/>
              <w:rPr>
                <w:rFonts w:ascii="Times New Roman" w:hAnsi="Times New Roman"/>
                <w:color w:val="auto"/>
                <w:lang w:eastAsia="en-US"/>
              </w:rPr>
            </w:pPr>
          </w:p>
        </w:tc>
        <w:tc>
          <w:tcPr>
            <w:tcW w:w="1843" w:type="dxa"/>
          </w:tcPr>
          <w:p w14:paraId="0BA80B9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3 637 221,79</w:t>
            </w:r>
          </w:p>
        </w:tc>
      </w:tr>
      <w:tr w:rsidR="00C86353" w:rsidRPr="004E0D9F" w14:paraId="6D249AE7" w14:textId="77777777" w:rsidTr="00AB1F90">
        <w:tc>
          <w:tcPr>
            <w:tcW w:w="4644" w:type="dxa"/>
          </w:tcPr>
          <w:p w14:paraId="0F8DE3D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бюджетные ассигнования, всего в т.ч.:</w:t>
            </w:r>
          </w:p>
        </w:tc>
        <w:tc>
          <w:tcPr>
            <w:tcW w:w="1843" w:type="dxa"/>
          </w:tcPr>
          <w:p w14:paraId="5169FC0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69F590D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CC2B08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3 637 221,79</w:t>
            </w:r>
          </w:p>
        </w:tc>
        <w:tc>
          <w:tcPr>
            <w:tcW w:w="851" w:type="dxa"/>
          </w:tcPr>
          <w:p w14:paraId="23FBAAED" w14:textId="77777777" w:rsidR="00C86353" w:rsidRPr="004E0D9F" w:rsidRDefault="00C86353" w:rsidP="00AB1F90">
            <w:pPr>
              <w:jc w:val="center"/>
              <w:rPr>
                <w:rFonts w:ascii="Times New Roman" w:hAnsi="Times New Roman"/>
                <w:color w:val="auto"/>
                <w:lang w:eastAsia="en-US"/>
              </w:rPr>
            </w:pPr>
          </w:p>
        </w:tc>
        <w:tc>
          <w:tcPr>
            <w:tcW w:w="850" w:type="dxa"/>
          </w:tcPr>
          <w:p w14:paraId="08D90531" w14:textId="77777777" w:rsidR="00C86353" w:rsidRPr="004E0D9F" w:rsidRDefault="00C86353" w:rsidP="00AB1F90">
            <w:pPr>
              <w:jc w:val="center"/>
              <w:rPr>
                <w:rFonts w:ascii="Times New Roman" w:hAnsi="Times New Roman"/>
                <w:color w:val="auto"/>
                <w:lang w:eastAsia="en-US"/>
              </w:rPr>
            </w:pPr>
          </w:p>
        </w:tc>
        <w:tc>
          <w:tcPr>
            <w:tcW w:w="851" w:type="dxa"/>
          </w:tcPr>
          <w:p w14:paraId="08A8DA08" w14:textId="77777777" w:rsidR="00C86353" w:rsidRPr="004E0D9F" w:rsidRDefault="00C86353" w:rsidP="00AB1F90">
            <w:pPr>
              <w:jc w:val="center"/>
              <w:rPr>
                <w:rFonts w:ascii="Times New Roman" w:hAnsi="Times New Roman"/>
                <w:color w:val="auto"/>
                <w:lang w:eastAsia="en-US"/>
              </w:rPr>
            </w:pPr>
          </w:p>
        </w:tc>
        <w:tc>
          <w:tcPr>
            <w:tcW w:w="850" w:type="dxa"/>
          </w:tcPr>
          <w:p w14:paraId="50C12558" w14:textId="77777777" w:rsidR="00C86353" w:rsidRPr="004E0D9F" w:rsidRDefault="00C86353" w:rsidP="00AB1F90">
            <w:pPr>
              <w:jc w:val="center"/>
              <w:rPr>
                <w:rFonts w:ascii="Times New Roman" w:hAnsi="Times New Roman"/>
                <w:color w:val="auto"/>
                <w:lang w:eastAsia="en-US"/>
              </w:rPr>
            </w:pPr>
          </w:p>
        </w:tc>
        <w:tc>
          <w:tcPr>
            <w:tcW w:w="1843" w:type="dxa"/>
          </w:tcPr>
          <w:p w14:paraId="1CC282E7"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3 637 221,79</w:t>
            </w:r>
          </w:p>
        </w:tc>
      </w:tr>
      <w:tr w:rsidR="00C86353" w:rsidRPr="004E0D9F" w14:paraId="12CE1435" w14:textId="77777777" w:rsidTr="00AB1F90">
        <w:tc>
          <w:tcPr>
            <w:tcW w:w="4644" w:type="dxa"/>
          </w:tcPr>
          <w:p w14:paraId="3057789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3" w:type="dxa"/>
          </w:tcPr>
          <w:p w14:paraId="26BA2F9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4FC1966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0B44E6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3 637 221,79</w:t>
            </w:r>
          </w:p>
        </w:tc>
        <w:tc>
          <w:tcPr>
            <w:tcW w:w="851" w:type="dxa"/>
          </w:tcPr>
          <w:p w14:paraId="30319759" w14:textId="77777777" w:rsidR="00C86353" w:rsidRPr="004E0D9F" w:rsidRDefault="00C86353" w:rsidP="00AB1F90">
            <w:pPr>
              <w:jc w:val="center"/>
              <w:rPr>
                <w:rFonts w:ascii="Times New Roman" w:hAnsi="Times New Roman"/>
                <w:color w:val="auto"/>
                <w:lang w:eastAsia="en-US"/>
              </w:rPr>
            </w:pPr>
          </w:p>
        </w:tc>
        <w:tc>
          <w:tcPr>
            <w:tcW w:w="850" w:type="dxa"/>
          </w:tcPr>
          <w:p w14:paraId="7987EC73" w14:textId="77777777" w:rsidR="00C86353" w:rsidRPr="004E0D9F" w:rsidRDefault="00C86353" w:rsidP="00AB1F90">
            <w:pPr>
              <w:jc w:val="center"/>
              <w:rPr>
                <w:rFonts w:ascii="Times New Roman" w:hAnsi="Times New Roman"/>
                <w:color w:val="auto"/>
                <w:lang w:eastAsia="en-US"/>
              </w:rPr>
            </w:pPr>
          </w:p>
        </w:tc>
        <w:tc>
          <w:tcPr>
            <w:tcW w:w="851" w:type="dxa"/>
          </w:tcPr>
          <w:p w14:paraId="6E86DDAD" w14:textId="77777777" w:rsidR="00C86353" w:rsidRPr="004E0D9F" w:rsidRDefault="00C86353" w:rsidP="00AB1F90">
            <w:pPr>
              <w:jc w:val="center"/>
              <w:rPr>
                <w:rFonts w:ascii="Times New Roman" w:hAnsi="Times New Roman"/>
                <w:color w:val="auto"/>
                <w:lang w:eastAsia="en-US"/>
              </w:rPr>
            </w:pPr>
          </w:p>
        </w:tc>
        <w:tc>
          <w:tcPr>
            <w:tcW w:w="850" w:type="dxa"/>
          </w:tcPr>
          <w:p w14:paraId="46F33740" w14:textId="77777777" w:rsidR="00C86353" w:rsidRPr="004E0D9F" w:rsidRDefault="00C86353" w:rsidP="00AB1F90">
            <w:pPr>
              <w:jc w:val="center"/>
              <w:rPr>
                <w:rFonts w:ascii="Times New Roman" w:hAnsi="Times New Roman"/>
                <w:color w:val="auto"/>
                <w:lang w:eastAsia="en-US"/>
              </w:rPr>
            </w:pPr>
          </w:p>
        </w:tc>
        <w:tc>
          <w:tcPr>
            <w:tcW w:w="1843" w:type="dxa"/>
          </w:tcPr>
          <w:p w14:paraId="7B9B606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3 637 221,79</w:t>
            </w:r>
          </w:p>
        </w:tc>
      </w:tr>
      <w:tr w:rsidR="00C86353" w:rsidRPr="004E0D9F" w14:paraId="35593B6E" w14:textId="77777777" w:rsidTr="00AB1F90">
        <w:tc>
          <w:tcPr>
            <w:tcW w:w="4644" w:type="dxa"/>
          </w:tcPr>
          <w:p w14:paraId="06E9DF2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3" w:type="dxa"/>
          </w:tcPr>
          <w:p w14:paraId="5522302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B9E64B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689C54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E62DD23" w14:textId="77777777" w:rsidR="00C86353" w:rsidRPr="004E0D9F" w:rsidRDefault="00C86353" w:rsidP="00AB1F90">
            <w:pPr>
              <w:jc w:val="center"/>
              <w:rPr>
                <w:rFonts w:ascii="Times New Roman" w:hAnsi="Times New Roman"/>
                <w:color w:val="auto"/>
                <w:lang w:eastAsia="en-US"/>
              </w:rPr>
            </w:pPr>
          </w:p>
        </w:tc>
        <w:tc>
          <w:tcPr>
            <w:tcW w:w="850" w:type="dxa"/>
          </w:tcPr>
          <w:p w14:paraId="01CA4A1B" w14:textId="77777777" w:rsidR="00C86353" w:rsidRPr="004E0D9F" w:rsidRDefault="00C86353" w:rsidP="00AB1F90">
            <w:pPr>
              <w:jc w:val="center"/>
              <w:rPr>
                <w:rFonts w:ascii="Times New Roman" w:hAnsi="Times New Roman"/>
                <w:color w:val="auto"/>
                <w:lang w:eastAsia="en-US"/>
              </w:rPr>
            </w:pPr>
          </w:p>
        </w:tc>
        <w:tc>
          <w:tcPr>
            <w:tcW w:w="851" w:type="dxa"/>
          </w:tcPr>
          <w:p w14:paraId="48899EBD" w14:textId="77777777" w:rsidR="00C86353" w:rsidRPr="004E0D9F" w:rsidRDefault="00C86353" w:rsidP="00AB1F90">
            <w:pPr>
              <w:jc w:val="center"/>
              <w:rPr>
                <w:rFonts w:ascii="Times New Roman" w:hAnsi="Times New Roman"/>
                <w:color w:val="auto"/>
                <w:lang w:eastAsia="en-US"/>
              </w:rPr>
            </w:pPr>
          </w:p>
        </w:tc>
        <w:tc>
          <w:tcPr>
            <w:tcW w:w="850" w:type="dxa"/>
          </w:tcPr>
          <w:p w14:paraId="629B8397" w14:textId="77777777" w:rsidR="00C86353" w:rsidRPr="004E0D9F" w:rsidRDefault="00C86353" w:rsidP="00AB1F90">
            <w:pPr>
              <w:jc w:val="center"/>
              <w:rPr>
                <w:rFonts w:ascii="Times New Roman" w:hAnsi="Times New Roman"/>
                <w:color w:val="auto"/>
                <w:lang w:eastAsia="en-US"/>
              </w:rPr>
            </w:pPr>
          </w:p>
        </w:tc>
        <w:tc>
          <w:tcPr>
            <w:tcW w:w="1843" w:type="dxa"/>
          </w:tcPr>
          <w:p w14:paraId="03141AEA"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bl>
    <w:p w14:paraId="3B49BC30" w14:textId="77777777" w:rsidR="00C86353" w:rsidRPr="004E0D9F" w:rsidRDefault="00C86353" w:rsidP="00C86353">
      <w:pPr>
        <w:jc w:val="center"/>
        <w:rPr>
          <w:b/>
          <w:sz w:val="28"/>
          <w:szCs w:val="28"/>
        </w:rPr>
      </w:pPr>
    </w:p>
    <w:p w14:paraId="16C54406" w14:textId="77777777" w:rsidR="00C86353" w:rsidRPr="004E0D9F" w:rsidRDefault="00C86353" w:rsidP="00C86353">
      <w:pPr>
        <w:jc w:val="center"/>
        <w:rPr>
          <w:b/>
          <w:sz w:val="28"/>
          <w:szCs w:val="28"/>
        </w:rPr>
      </w:pPr>
    </w:p>
    <w:p w14:paraId="28CF51B4" w14:textId="77777777" w:rsidR="00C86353" w:rsidRPr="004E0D9F" w:rsidRDefault="00C86353" w:rsidP="00C86353">
      <w:pPr>
        <w:jc w:val="center"/>
        <w:rPr>
          <w:b/>
          <w:sz w:val="28"/>
          <w:szCs w:val="28"/>
        </w:rPr>
      </w:pPr>
    </w:p>
    <w:p w14:paraId="347E30B8" w14:textId="77777777" w:rsidR="00C86353" w:rsidRPr="004E0D9F" w:rsidRDefault="00C86353" w:rsidP="00C86353">
      <w:pPr>
        <w:jc w:val="center"/>
        <w:rPr>
          <w:b/>
          <w:sz w:val="28"/>
          <w:szCs w:val="28"/>
        </w:rPr>
      </w:pPr>
    </w:p>
    <w:p w14:paraId="681FE3E0" w14:textId="77777777" w:rsidR="00C86353" w:rsidRPr="004E0D9F" w:rsidRDefault="00C86353" w:rsidP="00C86353">
      <w:pPr>
        <w:jc w:val="center"/>
        <w:rPr>
          <w:b/>
          <w:sz w:val="28"/>
          <w:szCs w:val="28"/>
        </w:rPr>
      </w:pPr>
    </w:p>
    <w:p w14:paraId="2A75EAD5" w14:textId="77777777" w:rsidR="00C86353" w:rsidRPr="004E0D9F" w:rsidRDefault="00C86353" w:rsidP="00C86353">
      <w:pPr>
        <w:jc w:val="center"/>
        <w:rPr>
          <w:b/>
          <w:sz w:val="28"/>
          <w:szCs w:val="28"/>
        </w:rPr>
      </w:pPr>
    </w:p>
    <w:p w14:paraId="08BEBAC9" w14:textId="77777777" w:rsidR="00C86353" w:rsidRPr="004E0D9F" w:rsidRDefault="00C86353" w:rsidP="00C86353">
      <w:pPr>
        <w:jc w:val="center"/>
        <w:rPr>
          <w:b/>
          <w:sz w:val="28"/>
          <w:szCs w:val="28"/>
        </w:rPr>
      </w:pPr>
    </w:p>
    <w:p w14:paraId="1810567D" w14:textId="77777777" w:rsidR="00C86353" w:rsidRPr="004E0D9F" w:rsidRDefault="00C86353" w:rsidP="00C86353">
      <w:pPr>
        <w:jc w:val="center"/>
        <w:rPr>
          <w:b/>
          <w:sz w:val="28"/>
          <w:szCs w:val="28"/>
        </w:rPr>
      </w:pPr>
    </w:p>
    <w:p w14:paraId="45D2A5FE" w14:textId="77777777" w:rsidR="00C86353" w:rsidRPr="004E0D9F" w:rsidRDefault="00C86353" w:rsidP="00C86353">
      <w:pPr>
        <w:jc w:val="center"/>
        <w:rPr>
          <w:b/>
          <w:sz w:val="28"/>
          <w:szCs w:val="28"/>
        </w:rPr>
      </w:pPr>
    </w:p>
    <w:p w14:paraId="3D36DE09" w14:textId="77777777" w:rsidR="00C86353" w:rsidRPr="004E0D9F" w:rsidRDefault="00C86353" w:rsidP="00C86353">
      <w:pPr>
        <w:jc w:val="center"/>
        <w:rPr>
          <w:b/>
          <w:color w:val="auto"/>
          <w:sz w:val="28"/>
          <w:szCs w:val="28"/>
        </w:rPr>
      </w:pPr>
      <w:r w:rsidRPr="004E0D9F">
        <w:rPr>
          <w:b/>
          <w:sz w:val="28"/>
          <w:szCs w:val="28"/>
        </w:rPr>
        <w:t xml:space="preserve">5. Сведения о порядке сбора информации и методике расчета показателя муниципальной программы Комсомольского городского поселения </w:t>
      </w:r>
      <w:r w:rsidRPr="004E0D9F">
        <w:t>«</w:t>
      </w:r>
      <w:r w:rsidRPr="004E0D9F">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C86353" w:rsidRPr="004E0D9F" w14:paraId="13C6B1DE"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7CF0D429"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3E08216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58F5631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58E6ABC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24584C3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6A70441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6FF171C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1CA70BC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4F7BB08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Ответственный </w:t>
            </w:r>
            <w:proofErr w:type="gramStart"/>
            <w:r w:rsidRPr="004E0D9F">
              <w:rPr>
                <w:rFonts w:ascii="Times New Roman" w:hAnsi="Times New Roman"/>
                <w:lang w:eastAsia="en-US"/>
              </w:rPr>
              <w:t>за  сбор</w:t>
            </w:r>
            <w:proofErr w:type="gramEnd"/>
            <w:r w:rsidRPr="004E0D9F">
              <w:rPr>
                <w:rFonts w:ascii="Times New Roman" w:hAnsi="Times New Roman"/>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572FFFB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6771CCB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Срок предоставления годовой отчетной информации</w:t>
            </w:r>
          </w:p>
        </w:tc>
      </w:tr>
      <w:tr w:rsidR="00C86353" w:rsidRPr="004E0D9F" w14:paraId="106100C9"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48A2460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14652CB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087269B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284D57A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3A28B64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46E4968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4A6ECA3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1750D41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12E6032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1D12AB0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7037310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11</w:t>
            </w:r>
          </w:p>
        </w:tc>
      </w:tr>
      <w:tr w:rsidR="00C86353" w:rsidRPr="004E0D9F" w14:paraId="1933C852" w14:textId="77777777" w:rsidTr="00AB1F90">
        <w:tc>
          <w:tcPr>
            <w:tcW w:w="514" w:type="dxa"/>
            <w:tcBorders>
              <w:top w:val="single" w:sz="4" w:space="0" w:color="auto"/>
              <w:left w:val="single" w:sz="4" w:space="0" w:color="auto"/>
              <w:bottom w:val="single" w:sz="4" w:space="0" w:color="auto"/>
              <w:right w:val="single" w:sz="4" w:space="0" w:color="auto"/>
            </w:tcBorders>
          </w:tcPr>
          <w:p w14:paraId="7467E2A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507007E0" w14:textId="77777777" w:rsidR="00C86353" w:rsidRPr="004E0D9F" w:rsidRDefault="00C86353" w:rsidP="00AB1F90">
            <w:pPr>
              <w:jc w:val="center"/>
              <w:rPr>
                <w:rFonts w:ascii="Times New Roman" w:hAnsi="Times New Roman"/>
                <w:lang w:eastAsia="en-US"/>
              </w:rPr>
            </w:pPr>
            <w:r w:rsidRPr="004E0D9F">
              <w:rPr>
                <w:rFonts w:ascii="Times New Roman" w:hAnsi="Times New Roman"/>
                <w:sz w:val="24"/>
                <w:szCs w:val="24"/>
              </w:rPr>
              <w:t>Число жителей, переселенных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tcPr>
          <w:p w14:paraId="74EAEE1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чел</w:t>
            </w:r>
          </w:p>
        </w:tc>
        <w:tc>
          <w:tcPr>
            <w:tcW w:w="1276" w:type="dxa"/>
            <w:tcBorders>
              <w:top w:val="single" w:sz="4" w:space="0" w:color="auto"/>
              <w:left w:val="single" w:sz="4" w:space="0" w:color="auto"/>
              <w:bottom w:val="single" w:sz="4" w:space="0" w:color="auto"/>
              <w:right w:val="single" w:sz="4" w:space="0" w:color="auto"/>
            </w:tcBorders>
          </w:tcPr>
          <w:p w14:paraId="73BDFB9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A6ACD04"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Алгоритм формируется исходя из реестра </w:t>
            </w:r>
            <w:r w:rsidRPr="004E0D9F">
              <w:rPr>
                <w:rFonts w:ascii="Times New Roman" w:hAnsi="Times New Roman"/>
                <w:bCs/>
                <w:color w:val="auto"/>
              </w:rPr>
              <w:t>многоквартирных домов, признанных в установленном</w:t>
            </w:r>
          </w:p>
          <w:p w14:paraId="4E47EC97"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384C4A67"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61CF1A52"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Реестр </w:t>
            </w:r>
            <w:r w:rsidRPr="004E0D9F">
              <w:rPr>
                <w:rFonts w:ascii="Times New Roman" w:hAnsi="Times New Roman"/>
                <w:bCs/>
                <w:color w:val="auto"/>
              </w:rPr>
              <w:t>многоквартирных домов, признанных в установленном</w:t>
            </w:r>
          </w:p>
          <w:p w14:paraId="6131B1E0"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w:t>
            </w:r>
            <w:r w:rsidRPr="004E0D9F">
              <w:rPr>
                <w:rFonts w:ascii="Times New Roman" w:hAnsi="Times New Roman"/>
                <w:bCs/>
                <w:color w:val="auto"/>
              </w:rPr>
              <w:lastRenderedPageBreak/>
              <w:t xml:space="preserve">подлежащими сносу или реконструкции </w:t>
            </w:r>
          </w:p>
          <w:p w14:paraId="4A81C267"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6F0BD610" w14:textId="77777777" w:rsidR="00C86353" w:rsidRPr="004E0D9F" w:rsidRDefault="00C86353" w:rsidP="00AB1F90">
            <w:pPr>
              <w:rPr>
                <w:rFonts w:ascii="Times New Roman" w:hAnsi="Times New Roman"/>
              </w:rPr>
            </w:pPr>
            <w:r w:rsidRPr="004E0D9F">
              <w:rPr>
                <w:rFonts w:ascii="Times New Roman" w:hAnsi="Times New Roman"/>
              </w:rPr>
              <w:lastRenderedPageBreak/>
              <w:t>Данные формируются Администрацией Комсомольского муниципаль</w:t>
            </w:r>
            <w:r w:rsidRPr="004E0D9F">
              <w:rPr>
                <w:rFonts w:ascii="Times New Roman" w:hAnsi="Times New Roman"/>
              </w:rPr>
              <w:lastRenderedPageBreak/>
              <w:t>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4200C30"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lastRenderedPageBreak/>
              <w:t xml:space="preserve">Реестр </w:t>
            </w:r>
            <w:r w:rsidRPr="004E0D9F">
              <w:rPr>
                <w:rFonts w:ascii="Times New Roman" w:hAnsi="Times New Roman"/>
                <w:bCs/>
                <w:color w:val="auto"/>
              </w:rPr>
              <w:t>многоквартирных домов, признанных в установленном</w:t>
            </w:r>
          </w:p>
          <w:p w14:paraId="4C806853"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lastRenderedPageBreak/>
              <w:t xml:space="preserve">порядке аварийными и подлежащими сносу или реконструкции </w:t>
            </w:r>
          </w:p>
          <w:p w14:paraId="752F1EA7"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2BB7D91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7101AE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FE4D7B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42ADA2CD" w14:textId="77777777" w:rsidTr="00AB1F90">
        <w:tc>
          <w:tcPr>
            <w:tcW w:w="514" w:type="dxa"/>
            <w:tcBorders>
              <w:top w:val="single" w:sz="4" w:space="0" w:color="auto"/>
              <w:left w:val="single" w:sz="4" w:space="0" w:color="auto"/>
              <w:bottom w:val="single" w:sz="4" w:space="0" w:color="auto"/>
              <w:right w:val="single" w:sz="4" w:space="0" w:color="auto"/>
            </w:tcBorders>
          </w:tcPr>
          <w:p w14:paraId="7298A08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6453DB85"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расселенных жилых помещений в жилых домах, признанных аварийными и подлежащими сносу или реконструкции</w:t>
            </w:r>
          </w:p>
        </w:tc>
        <w:tc>
          <w:tcPr>
            <w:tcW w:w="567" w:type="dxa"/>
            <w:tcBorders>
              <w:top w:val="single" w:sz="4" w:space="0" w:color="auto"/>
              <w:left w:val="single" w:sz="4" w:space="0" w:color="auto"/>
              <w:bottom w:val="single" w:sz="4" w:space="0" w:color="auto"/>
              <w:right w:val="single" w:sz="4" w:space="0" w:color="auto"/>
            </w:tcBorders>
          </w:tcPr>
          <w:p w14:paraId="0019743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6B8CB90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0A300DD"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Алгоритм формируется исходя из реестра </w:t>
            </w:r>
            <w:r w:rsidRPr="004E0D9F">
              <w:rPr>
                <w:rFonts w:ascii="Times New Roman" w:hAnsi="Times New Roman"/>
                <w:bCs/>
                <w:color w:val="auto"/>
              </w:rPr>
              <w:t>многоквартирных домов, признанных в установленном</w:t>
            </w:r>
          </w:p>
          <w:p w14:paraId="5864CBC4"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2DEA01DC"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05561EBB"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Реестр </w:t>
            </w:r>
            <w:r w:rsidRPr="004E0D9F">
              <w:rPr>
                <w:rFonts w:ascii="Times New Roman" w:hAnsi="Times New Roman"/>
                <w:bCs/>
                <w:color w:val="auto"/>
              </w:rPr>
              <w:t>многоквартирных домов, признанных в установленном</w:t>
            </w:r>
          </w:p>
          <w:p w14:paraId="53E59C30"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2AA5B661"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32527205"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FECE7EF"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Реестр </w:t>
            </w:r>
            <w:r w:rsidRPr="004E0D9F">
              <w:rPr>
                <w:rFonts w:ascii="Times New Roman" w:hAnsi="Times New Roman"/>
                <w:bCs/>
                <w:color w:val="auto"/>
              </w:rPr>
              <w:t>многоквартирных домов, признанных в установленном</w:t>
            </w:r>
          </w:p>
          <w:p w14:paraId="5E8A858D"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0332683D"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3FD5A2DC"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1D59C5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ADB1B2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76FAAE76" w14:textId="77777777" w:rsidTr="00AB1F90">
        <w:tc>
          <w:tcPr>
            <w:tcW w:w="514" w:type="dxa"/>
            <w:tcBorders>
              <w:top w:val="single" w:sz="4" w:space="0" w:color="auto"/>
              <w:left w:val="single" w:sz="4" w:space="0" w:color="auto"/>
              <w:bottom w:val="single" w:sz="4" w:space="0" w:color="auto"/>
              <w:right w:val="single" w:sz="4" w:space="0" w:color="auto"/>
            </w:tcBorders>
          </w:tcPr>
          <w:p w14:paraId="1A4B782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5C4D364D" w14:textId="77777777" w:rsidR="00C86353" w:rsidRPr="004E0D9F" w:rsidRDefault="00C86353" w:rsidP="00AB1F90">
            <w:pPr>
              <w:jc w:val="center"/>
              <w:rPr>
                <w:rFonts w:ascii="Times New Roman" w:hAnsi="Times New Roman"/>
                <w:lang w:eastAsia="en-US"/>
              </w:rPr>
            </w:pPr>
            <w:r w:rsidRPr="004E0D9F">
              <w:rPr>
                <w:rFonts w:ascii="Times New Roman" w:hAnsi="Times New Roman"/>
                <w:sz w:val="24"/>
                <w:szCs w:val="24"/>
              </w:rPr>
              <w:t xml:space="preserve">Площадь расселенных жилых помещений в жилых домах, </w:t>
            </w:r>
            <w:r w:rsidRPr="004E0D9F">
              <w:rPr>
                <w:rFonts w:ascii="Times New Roman" w:hAnsi="Times New Roman"/>
                <w:sz w:val="24"/>
                <w:szCs w:val="24"/>
              </w:rPr>
              <w:lastRenderedPageBreak/>
              <w:t>признанных аварийными и подлежащими сносу или реконструкции</w:t>
            </w:r>
          </w:p>
        </w:tc>
        <w:tc>
          <w:tcPr>
            <w:tcW w:w="567" w:type="dxa"/>
            <w:tcBorders>
              <w:top w:val="single" w:sz="4" w:space="0" w:color="auto"/>
              <w:left w:val="single" w:sz="4" w:space="0" w:color="auto"/>
              <w:bottom w:val="single" w:sz="4" w:space="0" w:color="auto"/>
              <w:right w:val="single" w:sz="4" w:space="0" w:color="auto"/>
            </w:tcBorders>
          </w:tcPr>
          <w:p w14:paraId="1929026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м²</w:t>
            </w:r>
          </w:p>
        </w:tc>
        <w:tc>
          <w:tcPr>
            <w:tcW w:w="1276" w:type="dxa"/>
            <w:tcBorders>
              <w:top w:val="single" w:sz="4" w:space="0" w:color="auto"/>
              <w:left w:val="single" w:sz="4" w:space="0" w:color="auto"/>
              <w:bottom w:val="single" w:sz="4" w:space="0" w:color="auto"/>
              <w:right w:val="single" w:sz="4" w:space="0" w:color="auto"/>
            </w:tcBorders>
          </w:tcPr>
          <w:p w14:paraId="554E5933"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9C0D850"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Алгоритм формируется исходя из реестра </w:t>
            </w:r>
            <w:r w:rsidRPr="004E0D9F">
              <w:rPr>
                <w:rFonts w:ascii="Times New Roman" w:hAnsi="Times New Roman"/>
                <w:bCs/>
                <w:color w:val="auto"/>
              </w:rPr>
              <w:t>многоквартирных домов, признанных в установленном</w:t>
            </w:r>
          </w:p>
          <w:p w14:paraId="36374649"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lastRenderedPageBreak/>
              <w:t xml:space="preserve">порядке аварийными и подлежащими сносу или реконструкции </w:t>
            </w:r>
          </w:p>
          <w:p w14:paraId="01903477"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143979D2"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lastRenderedPageBreak/>
              <w:t xml:space="preserve">Реестр </w:t>
            </w:r>
            <w:r w:rsidRPr="004E0D9F">
              <w:rPr>
                <w:rFonts w:ascii="Times New Roman" w:hAnsi="Times New Roman"/>
                <w:bCs/>
                <w:color w:val="auto"/>
              </w:rPr>
              <w:t xml:space="preserve">многоквартирных домов, признанных в </w:t>
            </w:r>
            <w:r w:rsidRPr="004E0D9F">
              <w:rPr>
                <w:rFonts w:ascii="Times New Roman" w:hAnsi="Times New Roman"/>
                <w:bCs/>
                <w:color w:val="auto"/>
              </w:rPr>
              <w:lastRenderedPageBreak/>
              <w:t>установленном</w:t>
            </w:r>
          </w:p>
          <w:p w14:paraId="7C0336CB"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2259F65B"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704CD2CE" w14:textId="77777777" w:rsidR="00C86353" w:rsidRPr="004E0D9F" w:rsidRDefault="00C86353" w:rsidP="00AB1F90">
            <w:pPr>
              <w:rPr>
                <w:rFonts w:ascii="Times New Roman" w:hAnsi="Times New Roman"/>
              </w:rPr>
            </w:pPr>
            <w:r w:rsidRPr="004E0D9F">
              <w:rPr>
                <w:rFonts w:ascii="Times New Roman" w:hAnsi="Times New Roman"/>
              </w:rPr>
              <w:lastRenderedPageBreak/>
              <w:t xml:space="preserve">Данные формируются Администрацией </w:t>
            </w:r>
            <w:r w:rsidRPr="004E0D9F">
              <w:rPr>
                <w:rFonts w:ascii="Times New Roman" w:hAnsi="Times New Roman"/>
              </w:rPr>
              <w:lastRenderedPageBreak/>
              <w:t>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E400931"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lastRenderedPageBreak/>
              <w:t xml:space="preserve">Реестр </w:t>
            </w:r>
            <w:r w:rsidRPr="004E0D9F">
              <w:rPr>
                <w:rFonts w:ascii="Times New Roman" w:hAnsi="Times New Roman"/>
                <w:bCs/>
                <w:color w:val="auto"/>
              </w:rPr>
              <w:t xml:space="preserve">многоквартирных домов, признанных </w:t>
            </w:r>
            <w:r w:rsidRPr="004E0D9F">
              <w:rPr>
                <w:rFonts w:ascii="Times New Roman" w:hAnsi="Times New Roman"/>
                <w:bCs/>
                <w:color w:val="auto"/>
              </w:rPr>
              <w:lastRenderedPageBreak/>
              <w:t>в установленном</w:t>
            </w:r>
          </w:p>
          <w:p w14:paraId="09AD8D6C"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62171BEF"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2B97866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lastRenderedPageBreak/>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F0BEA7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72DE6C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A1344E4" w14:textId="77777777" w:rsidTr="00AB1F90">
        <w:tc>
          <w:tcPr>
            <w:tcW w:w="514" w:type="dxa"/>
            <w:tcBorders>
              <w:top w:val="single" w:sz="4" w:space="0" w:color="auto"/>
              <w:left w:val="single" w:sz="4" w:space="0" w:color="auto"/>
              <w:bottom w:val="single" w:sz="4" w:space="0" w:color="auto"/>
              <w:right w:val="single" w:sz="4" w:space="0" w:color="auto"/>
            </w:tcBorders>
          </w:tcPr>
          <w:p w14:paraId="0A03ED1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1754" w:type="dxa"/>
          </w:tcPr>
          <w:p w14:paraId="53AB4786" w14:textId="77777777" w:rsidR="00C86353" w:rsidRPr="004E0D9F" w:rsidRDefault="00C86353" w:rsidP="00AB1F90">
            <w:pPr>
              <w:rPr>
                <w:rFonts w:ascii="Times New Roman" w:hAnsi="Times New Roman"/>
              </w:rPr>
            </w:pPr>
            <w:r w:rsidRPr="004E0D9F">
              <w:rPr>
                <w:rFonts w:ascii="Times New Roman" w:hAnsi="Times New Roman"/>
                <w:sz w:val="24"/>
                <w:szCs w:val="24"/>
              </w:rPr>
              <w:t xml:space="preserve">Количество семей, проживавших в жилых домах, признанных аварийными и подлежащими сносу или реконструкции, и получивших выплату компенсации на оплату стоимости найма (поднайма) жилья  </w:t>
            </w:r>
          </w:p>
          <w:p w14:paraId="6CE3B40C" w14:textId="77777777" w:rsidR="00C86353" w:rsidRPr="004E0D9F" w:rsidRDefault="00C86353" w:rsidP="00AB1F90">
            <w:pPr>
              <w:tabs>
                <w:tab w:val="left" w:pos="567"/>
              </w:tabs>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14:paraId="767F1E6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05BF355C"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36EC458"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Алгоритм формируется исходя из реестра </w:t>
            </w:r>
            <w:r w:rsidRPr="004E0D9F">
              <w:rPr>
                <w:rFonts w:ascii="Times New Roman" w:hAnsi="Times New Roman"/>
                <w:bCs/>
                <w:color w:val="auto"/>
              </w:rPr>
              <w:t>многоквартирных домов, признанных в установленном</w:t>
            </w:r>
          </w:p>
          <w:p w14:paraId="1B6F271B"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123C070F"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621" w:type="dxa"/>
            <w:tcBorders>
              <w:top w:val="single" w:sz="4" w:space="0" w:color="auto"/>
              <w:left w:val="single" w:sz="4" w:space="0" w:color="auto"/>
              <w:bottom w:val="single" w:sz="4" w:space="0" w:color="auto"/>
              <w:right w:val="single" w:sz="4" w:space="0" w:color="auto"/>
            </w:tcBorders>
          </w:tcPr>
          <w:p w14:paraId="23E79288"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Реестр </w:t>
            </w:r>
            <w:r w:rsidRPr="004E0D9F">
              <w:rPr>
                <w:rFonts w:ascii="Times New Roman" w:hAnsi="Times New Roman"/>
                <w:bCs/>
                <w:color w:val="auto"/>
              </w:rPr>
              <w:t>многоквартирных домов, признанных в установленном</w:t>
            </w:r>
          </w:p>
          <w:p w14:paraId="05ED3B35"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790524E3"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1404" w:type="dxa"/>
            <w:tcBorders>
              <w:top w:val="single" w:sz="4" w:space="0" w:color="auto"/>
              <w:left w:val="single" w:sz="4" w:space="0" w:color="auto"/>
              <w:bottom w:val="single" w:sz="4" w:space="0" w:color="auto"/>
              <w:right w:val="single" w:sz="4" w:space="0" w:color="auto"/>
            </w:tcBorders>
          </w:tcPr>
          <w:p w14:paraId="556500FD"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EE3D2BD"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lang w:eastAsia="en-US"/>
              </w:rPr>
              <w:t xml:space="preserve">Реестр </w:t>
            </w:r>
            <w:r w:rsidRPr="004E0D9F">
              <w:rPr>
                <w:rFonts w:ascii="Times New Roman" w:hAnsi="Times New Roman"/>
                <w:bCs/>
                <w:color w:val="auto"/>
              </w:rPr>
              <w:t>многоквартирных домов, признанных в установленном</w:t>
            </w:r>
          </w:p>
          <w:p w14:paraId="2518548F" w14:textId="77777777" w:rsidR="00C86353" w:rsidRPr="004E0D9F" w:rsidRDefault="00C86353" w:rsidP="00AB1F90">
            <w:pPr>
              <w:autoSpaceDE w:val="0"/>
              <w:autoSpaceDN w:val="0"/>
              <w:adjustRightInd w:val="0"/>
              <w:jc w:val="center"/>
              <w:rPr>
                <w:rFonts w:ascii="Times New Roman" w:hAnsi="Times New Roman"/>
                <w:bCs/>
                <w:color w:val="auto"/>
              </w:rPr>
            </w:pPr>
            <w:r w:rsidRPr="004E0D9F">
              <w:rPr>
                <w:rFonts w:ascii="Times New Roman" w:hAnsi="Times New Roman"/>
                <w:bCs/>
                <w:color w:val="auto"/>
              </w:rPr>
              <w:t xml:space="preserve">порядке аварийными и подлежащими сносу или реконструкции </w:t>
            </w:r>
          </w:p>
          <w:p w14:paraId="3170B8C2" w14:textId="77777777" w:rsidR="00C86353" w:rsidRPr="004E0D9F" w:rsidRDefault="00C86353" w:rsidP="00AB1F90">
            <w:pPr>
              <w:jc w:val="center"/>
              <w:rPr>
                <w:rFonts w:ascii="Times New Roman" w:hAnsi="Times New Roman"/>
                <w:lang w:eastAsia="en-US"/>
              </w:rPr>
            </w:pPr>
            <w:r w:rsidRPr="004E0D9F">
              <w:rPr>
                <w:rFonts w:ascii="Times New Roman" w:hAnsi="Times New Roman"/>
                <w:bCs/>
                <w:color w:val="auto"/>
              </w:rPr>
              <w:t>после 01 января 2017г</w:t>
            </w:r>
          </w:p>
        </w:tc>
        <w:tc>
          <w:tcPr>
            <w:tcW w:w="2128" w:type="dxa"/>
            <w:tcBorders>
              <w:top w:val="single" w:sz="4" w:space="0" w:color="auto"/>
              <w:left w:val="single" w:sz="4" w:space="0" w:color="auto"/>
              <w:bottom w:val="single" w:sz="4" w:space="0" w:color="auto"/>
              <w:right w:val="single" w:sz="4" w:space="0" w:color="auto"/>
            </w:tcBorders>
          </w:tcPr>
          <w:p w14:paraId="4C6CB6E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1B1A04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65D730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bl>
    <w:p w14:paraId="418F2DA9" w14:textId="77777777" w:rsidR="00E125AB" w:rsidRPr="004E0D9F" w:rsidRDefault="00E125AB" w:rsidP="00C86353">
      <w:pPr>
        <w:pStyle w:val="af1"/>
        <w:ind w:left="3479"/>
        <w:rPr>
          <w:rFonts w:ascii="Times New Roman" w:hAnsi="Times New Roman" w:cs="Times New Roman"/>
        </w:rPr>
        <w:sectPr w:rsidR="00E125AB" w:rsidRPr="004E0D9F" w:rsidSect="00E125AB">
          <w:pgSz w:w="16838" w:h="11906" w:orient="landscape"/>
          <w:pgMar w:top="1701" w:right="1134" w:bottom="1133" w:left="1134" w:header="708" w:footer="708" w:gutter="0"/>
          <w:cols w:space="708"/>
          <w:docGrid w:linePitch="360"/>
        </w:sectPr>
      </w:pPr>
    </w:p>
    <w:p w14:paraId="5E66D32A"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lastRenderedPageBreak/>
        <w:drawing>
          <wp:inline distT="0" distB="0" distL="0" distR="0" wp14:anchorId="29428B54" wp14:editId="78E7E77C">
            <wp:extent cx="552450" cy="666750"/>
            <wp:effectExtent l="19050" t="0" r="0"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29BFEDE4"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4316126E"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40CDCE31"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МУНИЦИПАЛЬНОГО РАЙОНА</w:t>
      </w:r>
    </w:p>
    <w:p w14:paraId="326C0B8A"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76036986" w14:textId="77777777" w:rsidR="00C86353" w:rsidRPr="004E0D9F" w:rsidRDefault="00C86353" w:rsidP="00C86353">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598258BA" w14:textId="77777777" w:rsidTr="00AB1F90">
        <w:trPr>
          <w:trHeight w:val="100"/>
        </w:trPr>
        <w:tc>
          <w:tcPr>
            <w:tcW w:w="9072" w:type="dxa"/>
            <w:gridSpan w:val="10"/>
            <w:tcBorders>
              <w:top w:val="thinThickThinSmallGap" w:sz="24" w:space="0" w:color="auto"/>
              <w:left w:val="nil"/>
              <w:bottom w:val="nil"/>
              <w:right w:val="nil"/>
            </w:tcBorders>
          </w:tcPr>
          <w:p w14:paraId="7BF422F3" w14:textId="77777777" w:rsidR="00C86353" w:rsidRPr="004E0D9F" w:rsidRDefault="00C86353" w:rsidP="00AB1F90">
            <w:pPr>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5FEDCC6C" w14:textId="77777777" w:rsidR="00C86353" w:rsidRPr="004E0D9F" w:rsidRDefault="00C86353" w:rsidP="00AB1F90">
            <w:pPr>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25" w:history="1">
              <w:r w:rsidRPr="004E0D9F">
                <w:rPr>
                  <w:color w:val="0000FF"/>
                  <w:u w:val="single"/>
                  <w:lang w:eastAsia="en-US"/>
                </w:rPr>
                <w:t>admin.komsomolsk@mail.ru</w:t>
              </w:r>
            </w:hyperlink>
          </w:p>
          <w:p w14:paraId="40C826B9" w14:textId="77777777" w:rsidR="00C86353" w:rsidRPr="004E0D9F" w:rsidRDefault="00C86353" w:rsidP="00AB1F90">
            <w:pPr>
              <w:rPr>
                <w:color w:val="003366"/>
                <w:sz w:val="28"/>
                <w:szCs w:val="28"/>
                <w:lang w:eastAsia="en-US"/>
              </w:rPr>
            </w:pPr>
          </w:p>
        </w:tc>
      </w:tr>
      <w:tr w:rsidR="00C86353" w:rsidRPr="004E0D9F" w14:paraId="6D6D9120" w14:textId="77777777" w:rsidTr="00AB1F90">
        <w:tblPrEx>
          <w:tblBorders>
            <w:top w:val="none" w:sz="0" w:space="0" w:color="auto"/>
          </w:tblBorders>
        </w:tblPrEx>
        <w:trPr>
          <w:gridAfter w:val="1"/>
          <w:wAfter w:w="497" w:type="dxa"/>
          <w:trHeight w:val="415"/>
        </w:trPr>
        <w:tc>
          <w:tcPr>
            <w:tcW w:w="1582" w:type="dxa"/>
          </w:tcPr>
          <w:p w14:paraId="7892C962" w14:textId="77777777" w:rsidR="00C86353" w:rsidRPr="004E0D9F" w:rsidRDefault="00C86353" w:rsidP="00AB1F90">
            <w:pPr>
              <w:ind w:right="-108"/>
              <w:jc w:val="center"/>
              <w:rPr>
                <w:color w:val="auto"/>
                <w:sz w:val="28"/>
                <w:szCs w:val="28"/>
                <w:lang w:eastAsia="en-US"/>
              </w:rPr>
            </w:pPr>
          </w:p>
        </w:tc>
        <w:tc>
          <w:tcPr>
            <w:tcW w:w="360" w:type="dxa"/>
          </w:tcPr>
          <w:p w14:paraId="3244B16F" w14:textId="77777777" w:rsidR="00C86353" w:rsidRPr="004E0D9F" w:rsidRDefault="00C86353" w:rsidP="00AB1F90">
            <w:pPr>
              <w:ind w:right="-108"/>
              <w:jc w:val="center"/>
              <w:rPr>
                <w:color w:val="auto"/>
                <w:sz w:val="28"/>
                <w:szCs w:val="28"/>
                <w:lang w:eastAsia="en-US"/>
              </w:rPr>
            </w:pPr>
          </w:p>
          <w:p w14:paraId="1057BA7B" w14:textId="77777777" w:rsidR="00C86353" w:rsidRPr="004E0D9F" w:rsidRDefault="00C86353" w:rsidP="00AB1F90">
            <w:pPr>
              <w:ind w:right="-108"/>
              <w:jc w:val="center"/>
              <w:rPr>
                <w:color w:val="auto"/>
                <w:lang w:eastAsia="en-US"/>
              </w:rPr>
            </w:pPr>
            <w:r w:rsidRPr="004E0D9F">
              <w:rPr>
                <w:color w:val="auto"/>
                <w:sz w:val="28"/>
                <w:szCs w:val="28"/>
                <w:lang w:eastAsia="en-US"/>
              </w:rPr>
              <w:t>«</w:t>
            </w:r>
          </w:p>
        </w:tc>
        <w:tc>
          <w:tcPr>
            <w:tcW w:w="610" w:type="dxa"/>
            <w:tcBorders>
              <w:bottom w:val="single" w:sz="4" w:space="0" w:color="auto"/>
            </w:tcBorders>
            <w:vAlign w:val="bottom"/>
          </w:tcPr>
          <w:p w14:paraId="1099BB48" w14:textId="77777777" w:rsidR="00C86353" w:rsidRPr="004E0D9F" w:rsidRDefault="00C86353" w:rsidP="00AB1F90">
            <w:pPr>
              <w:ind w:right="-108"/>
              <w:jc w:val="center"/>
              <w:rPr>
                <w:color w:val="auto"/>
                <w:sz w:val="28"/>
                <w:szCs w:val="28"/>
                <w:lang w:eastAsia="en-US"/>
              </w:rPr>
            </w:pPr>
          </w:p>
          <w:p w14:paraId="74B26E47" w14:textId="77777777" w:rsidR="00C86353" w:rsidRPr="004E0D9F" w:rsidRDefault="00C86353" w:rsidP="00AB1F90">
            <w:pPr>
              <w:ind w:right="-108"/>
              <w:jc w:val="center"/>
              <w:rPr>
                <w:color w:val="auto"/>
                <w:sz w:val="28"/>
                <w:szCs w:val="28"/>
                <w:lang w:eastAsia="en-US"/>
              </w:rPr>
            </w:pPr>
            <w:r w:rsidRPr="004E0D9F">
              <w:rPr>
                <w:color w:val="auto"/>
                <w:sz w:val="28"/>
                <w:szCs w:val="28"/>
                <w:lang w:eastAsia="en-US"/>
              </w:rPr>
              <w:t xml:space="preserve">12 </w:t>
            </w:r>
          </w:p>
        </w:tc>
        <w:tc>
          <w:tcPr>
            <w:tcW w:w="540" w:type="dxa"/>
            <w:vAlign w:val="bottom"/>
          </w:tcPr>
          <w:p w14:paraId="7C3D91AD" w14:textId="77777777" w:rsidR="00C86353" w:rsidRPr="004E0D9F" w:rsidRDefault="00C86353" w:rsidP="00AB1F90">
            <w:pPr>
              <w:ind w:left="-734" w:firstLine="720"/>
              <w:rPr>
                <w:color w:val="auto"/>
                <w:sz w:val="28"/>
                <w:szCs w:val="28"/>
                <w:lang w:eastAsia="en-US"/>
              </w:rPr>
            </w:pPr>
            <w:r w:rsidRPr="004E0D9F">
              <w:rPr>
                <w:color w:val="auto"/>
                <w:sz w:val="28"/>
                <w:szCs w:val="28"/>
                <w:lang w:eastAsia="en-US"/>
              </w:rPr>
              <w:t>»</w:t>
            </w:r>
          </w:p>
        </w:tc>
        <w:tc>
          <w:tcPr>
            <w:tcW w:w="1728" w:type="dxa"/>
            <w:tcBorders>
              <w:bottom w:val="single" w:sz="4" w:space="0" w:color="auto"/>
            </w:tcBorders>
            <w:vAlign w:val="bottom"/>
          </w:tcPr>
          <w:p w14:paraId="610A8BA9" w14:textId="77777777" w:rsidR="00C86353" w:rsidRPr="004E0D9F" w:rsidRDefault="00C86353" w:rsidP="00AB1F90">
            <w:pPr>
              <w:jc w:val="center"/>
              <w:rPr>
                <w:color w:val="auto"/>
                <w:sz w:val="28"/>
                <w:szCs w:val="28"/>
                <w:lang w:eastAsia="en-US"/>
              </w:rPr>
            </w:pPr>
          </w:p>
          <w:p w14:paraId="6C9CCF4C" w14:textId="77777777" w:rsidR="00C86353" w:rsidRPr="004E0D9F" w:rsidRDefault="00C86353" w:rsidP="00AB1F90">
            <w:pPr>
              <w:jc w:val="center"/>
              <w:rPr>
                <w:color w:val="auto"/>
                <w:sz w:val="28"/>
                <w:szCs w:val="28"/>
                <w:lang w:eastAsia="en-US"/>
              </w:rPr>
            </w:pPr>
            <w:r w:rsidRPr="004E0D9F">
              <w:rPr>
                <w:color w:val="auto"/>
                <w:sz w:val="28"/>
                <w:szCs w:val="28"/>
                <w:lang w:eastAsia="en-US"/>
              </w:rPr>
              <w:t xml:space="preserve">05 </w:t>
            </w:r>
          </w:p>
        </w:tc>
        <w:tc>
          <w:tcPr>
            <w:tcW w:w="1417" w:type="dxa"/>
            <w:vAlign w:val="bottom"/>
          </w:tcPr>
          <w:p w14:paraId="56C98EF1" w14:textId="77777777" w:rsidR="00C86353" w:rsidRPr="004E0D9F" w:rsidRDefault="00C86353" w:rsidP="00AB1F90">
            <w:pPr>
              <w:rPr>
                <w:color w:val="auto"/>
                <w:sz w:val="28"/>
                <w:szCs w:val="28"/>
                <w:lang w:eastAsia="en-US"/>
              </w:rPr>
            </w:pPr>
            <w:r w:rsidRPr="004E0D9F">
              <w:rPr>
                <w:color w:val="auto"/>
                <w:sz w:val="28"/>
                <w:szCs w:val="28"/>
                <w:lang w:eastAsia="en-US"/>
              </w:rPr>
              <w:t>2026г.  №</w:t>
            </w:r>
          </w:p>
        </w:tc>
        <w:tc>
          <w:tcPr>
            <w:tcW w:w="1038" w:type="dxa"/>
            <w:tcBorders>
              <w:left w:val="nil"/>
              <w:bottom w:val="single" w:sz="4" w:space="0" w:color="auto"/>
            </w:tcBorders>
            <w:vAlign w:val="bottom"/>
          </w:tcPr>
          <w:p w14:paraId="0D7DA8F8" w14:textId="77777777" w:rsidR="00C86353" w:rsidRPr="004E0D9F" w:rsidRDefault="00C86353" w:rsidP="00AB1F90">
            <w:pPr>
              <w:jc w:val="center"/>
              <w:rPr>
                <w:color w:val="auto"/>
                <w:sz w:val="28"/>
                <w:szCs w:val="28"/>
                <w:lang w:eastAsia="en-US"/>
              </w:rPr>
            </w:pPr>
          </w:p>
          <w:p w14:paraId="28C7D769" w14:textId="77777777" w:rsidR="00C86353" w:rsidRPr="004E0D9F" w:rsidRDefault="00C86353" w:rsidP="00AB1F90">
            <w:pPr>
              <w:jc w:val="center"/>
              <w:rPr>
                <w:color w:val="auto"/>
                <w:sz w:val="28"/>
                <w:szCs w:val="28"/>
                <w:lang w:eastAsia="en-US"/>
              </w:rPr>
            </w:pPr>
            <w:r w:rsidRPr="004E0D9F">
              <w:rPr>
                <w:color w:val="auto"/>
                <w:sz w:val="28"/>
                <w:szCs w:val="28"/>
                <w:lang w:eastAsia="en-US"/>
              </w:rPr>
              <w:t xml:space="preserve">83 </w:t>
            </w:r>
          </w:p>
        </w:tc>
        <w:tc>
          <w:tcPr>
            <w:tcW w:w="520" w:type="dxa"/>
            <w:tcBorders>
              <w:left w:val="nil"/>
            </w:tcBorders>
            <w:vAlign w:val="bottom"/>
          </w:tcPr>
          <w:p w14:paraId="159F9C28" w14:textId="77777777" w:rsidR="00C86353" w:rsidRPr="004E0D9F" w:rsidRDefault="00C86353" w:rsidP="00AB1F90">
            <w:pPr>
              <w:jc w:val="center"/>
              <w:rPr>
                <w:color w:val="auto"/>
                <w:sz w:val="28"/>
                <w:szCs w:val="28"/>
                <w:lang w:eastAsia="en-US"/>
              </w:rPr>
            </w:pPr>
          </w:p>
        </w:tc>
        <w:tc>
          <w:tcPr>
            <w:tcW w:w="780" w:type="dxa"/>
            <w:tcBorders>
              <w:left w:val="nil"/>
            </w:tcBorders>
            <w:vAlign w:val="bottom"/>
          </w:tcPr>
          <w:p w14:paraId="2736692C" w14:textId="77777777" w:rsidR="00C86353" w:rsidRPr="004E0D9F" w:rsidRDefault="00C86353" w:rsidP="00AB1F90">
            <w:pPr>
              <w:jc w:val="center"/>
              <w:rPr>
                <w:color w:val="auto"/>
                <w:lang w:eastAsia="en-US"/>
              </w:rPr>
            </w:pPr>
          </w:p>
        </w:tc>
      </w:tr>
    </w:tbl>
    <w:p w14:paraId="1F657828" w14:textId="77777777" w:rsidR="00C86353" w:rsidRPr="004E0D9F" w:rsidRDefault="00C86353" w:rsidP="00C86353">
      <w:pPr>
        <w:spacing w:before="100" w:beforeAutospacing="1" w:after="100" w:afterAutospacing="1"/>
        <w:jc w:val="center"/>
        <w:rPr>
          <w:b/>
          <w:sz w:val="27"/>
          <w:szCs w:val="27"/>
        </w:rPr>
      </w:pPr>
    </w:p>
    <w:p w14:paraId="12BF5001" w14:textId="77777777" w:rsidR="00C86353" w:rsidRPr="004E0D9F" w:rsidRDefault="00C86353" w:rsidP="00C86353">
      <w:pPr>
        <w:shd w:val="clear" w:color="auto" w:fill="FFFFFF"/>
        <w:jc w:val="center"/>
        <w:rPr>
          <w:b/>
          <w:sz w:val="27"/>
          <w:szCs w:val="27"/>
        </w:rPr>
      </w:pPr>
      <w:r w:rsidRPr="004E0D9F">
        <w:rPr>
          <w:b/>
          <w:sz w:val="27"/>
          <w:szCs w:val="27"/>
        </w:rPr>
        <w:t>О внесении изменений в постановление Администрации Комсомольского муниципального района от 27.12.2023 №334 «Об утверждении муниципальной программы Комсомольского городского поселения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w:t>
      </w:r>
    </w:p>
    <w:p w14:paraId="506CF60D" w14:textId="77777777" w:rsidR="00C86353" w:rsidRPr="004E0D9F" w:rsidRDefault="00C86353" w:rsidP="00C86353">
      <w:pPr>
        <w:shd w:val="clear" w:color="auto" w:fill="FFFFFF"/>
        <w:jc w:val="center"/>
        <w:rPr>
          <w:b/>
          <w:sz w:val="27"/>
          <w:szCs w:val="27"/>
        </w:rPr>
      </w:pPr>
      <w:r w:rsidRPr="004E0D9F">
        <w:rPr>
          <w:b/>
          <w:sz w:val="27"/>
          <w:szCs w:val="27"/>
        </w:rPr>
        <w:t>Комсомольского городского поселения»</w:t>
      </w:r>
    </w:p>
    <w:p w14:paraId="7F2839B2" w14:textId="77777777" w:rsidR="00C86353" w:rsidRPr="004E0D9F" w:rsidRDefault="00C86353" w:rsidP="00C86353">
      <w:pPr>
        <w:spacing w:before="100" w:beforeAutospacing="1" w:after="100" w:afterAutospacing="1"/>
        <w:jc w:val="both"/>
        <w:rPr>
          <w:b/>
          <w:sz w:val="27"/>
          <w:szCs w:val="27"/>
        </w:rPr>
      </w:pPr>
      <w:r w:rsidRPr="004E0D9F">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4E0D9F">
        <w:rPr>
          <w:b/>
          <w:sz w:val="27"/>
          <w:szCs w:val="27"/>
        </w:rPr>
        <w:t>ПОСТАНОВЛЯЕТ:</w:t>
      </w:r>
    </w:p>
    <w:p w14:paraId="453A4DDC" w14:textId="77777777" w:rsidR="00C86353" w:rsidRPr="004E0D9F" w:rsidRDefault="00C86353" w:rsidP="00C86353">
      <w:pPr>
        <w:shd w:val="clear" w:color="auto" w:fill="FFFFFF"/>
        <w:jc w:val="both"/>
        <w:rPr>
          <w:sz w:val="27"/>
          <w:szCs w:val="27"/>
        </w:rPr>
      </w:pPr>
      <w:r w:rsidRPr="004E0D9F">
        <w:rPr>
          <w:sz w:val="27"/>
          <w:szCs w:val="27"/>
        </w:rPr>
        <w:t>1. Внести в постановление Администрации Комсомольского муниципального района от 27.12.2023 №334 «Об утверждении муниципальной программы Комсомольского городского поселения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изменения, изложив приложение к постановлению в новой редакции (прилагается).</w:t>
      </w:r>
    </w:p>
    <w:p w14:paraId="68C9D5D9" w14:textId="77777777" w:rsidR="00C86353" w:rsidRPr="004E0D9F" w:rsidRDefault="00C86353" w:rsidP="00C86353">
      <w:pPr>
        <w:spacing w:before="100" w:beforeAutospacing="1" w:after="100" w:afterAutospacing="1"/>
        <w:jc w:val="both"/>
        <w:rPr>
          <w:sz w:val="27"/>
          <w:szCs w:val="27"/>
        </w:rPr>
      </w:pPr>
      <w:r w:rsidRPr="004E0D9F">
        <w:rPr>
          <w:sz w:val="27"/>
          <w:szCs w:val="27"/>
        </w:rPr>
        <w:lastRenderedPageBreak/>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w:t>
      </w:r>
      <w:proofErr w:type="gramStart"/>
      <w:r w:rsidRPr="004E0D9F">
        <w:rPr>
          <w:sz w:val="27"/>
          <w:szCs w:val="27"/>
        </w:rPr>
        <w:t>самоуправления  Комсомольского</w:t>
      </w:r>
      <w:proofErr w:type="gramEnd"/>
      <w:r w:rsidRPr="004E0D9F">
        <w:rPr>
          <w:sz w:val="27"/>
          <w:szCs w:val="27"/>
        </w:rPr>
        <w:t xml:space="preserve"> муниципального района».</w:t>
      </w:r>
    </w:p>
    <w:p w14:paraId="221DD960" w14:textId="77777777" w:rsidR="00C86353" w:rsidRPr="004E0D9F" w:rsidRDefault="00C86353" w:rsidP="00C86353">
      <w:pPr>
        <w:spacing w:before="100" w:beforeAutospacing="1" w:after="100" w:afterAutospacing="1"/>
        <w:jc w:val="both"/>
        <w:rPr>
          <w:sz w:val="27"/>
          <w:szCs w:val="27"/>
        </w:rPr>
      </w:pPr>
      <w:r w:rsidRPr="004E0D9F">
        <w:rPr>
          <w:sz w:val="27"/>
          <w:szCs w:val="27"/>
        </w:rPr>
        <w:t>3. Настоящее постановление вступает в силу со дня его официального опубликования.</w:t>
      </w:r>
    </w:p>
    <w:p w14:paraId="6E28EECC"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335DE76B"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483CF82"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FBC8DB0"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F945C26"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99FF506" w14:textId="77777777" w:rsidR="00C86353" w:rsidRPr="004E0D9F" w:rsidRDefault="00C86353" w:rsidP="00C86353">
      <w:pPr>
        <w:widowControl w:val="0"/>
        <w:autoSpaceDE w:val="0"/>
        <w:autoSpaceDN w:val="0"/>
        <w:adjustRightInd w:val="0"/>
        <w:jc w:val="both"/>
        <w:rPr>
          <w:color w:val="auto"/>
          <w:sz w:val="28"/>
          <w:szCs w:val="23"/>
          <w:lang w:eastAsia="en-US"/>
        </w:rPr>
      </w:pPr>
      <w:r w:rsidRPr="004E0D9F">
        <w:rPr>
          <w:b/>
          <w:color w:val="auto"/>
          <w:sz w:val="28"/>
          <w:szCs w:val="23"/>
          <w:lang w:eastAsia="en-US"/>
        </w:rPr>
        <w:t>Глава Комсомольского</w:t>
      </w:r>
    </w:p>
    <w:p w14:paraId="4887AB24" w14:textId="77777777" w:rsidR="00C86353" w:rsidRPr="004E0D9F" w:rsidRDefault="00C86353" w:rsidP="00C86353">
      <w:pPr>
        <w:spacing w:after="200" w:line="0" w:lineRule="atLeast"/>
        <w:ind w:left="-142" w:right="-2"/>
        <w:contextualSpacing/>
        <w:rPr>
          <w:b/>
          <w:color w:val="auto"/>
          <w:sz w:val="28"/>
          <w:szCs w:val="23"/>
          <w:lang w:eastAsia="en-US"/>
        </w:rPr>
      </w:pPr>
      <w:r w:rsidRPr="004E0D9F">
        <w:rPr>
          <w:b/>
          <w:color w:val="auto"/>
          <w:sz w:val="28"/>
          <w:szCs w:val="23"/>
          <w:lang w:eastAsia="en-US"/>
        </w:rPr>
        <w:t xml:space="preserve"> муниципального </w:t>
      </w:r>
      <w:proofErr w:type="gramStart"/>
      <w:r w:rsidRPr="004E0D9F">
        <w:rPr>
          <w:b/>
          <w:color w:val="auto"/>
          <w:sz w:val="28"/>
          <w:szCs w:val="23"/>
          <w:lang w:eastAsia="en-US"/>
        </w:rPr>
        <w:t xml:space="preserve">района:   </w:t>
      </w:r>
      <w:proofErr w:type="gramEnd"/>
      <w:r w:rsidRPr="004E0D9F">
        <w:rPr>
          <w:b/>
          <w:color w:val="auto"/>
          <w:sz w:val="28"/>
          <w:szCs w:val="23"/>
          <w:lang w:eastAsia="en-US"/>
        </w:rPr>
        <w:t xml:space="preserve">                                                 О.В. </w:t>
      </w:r>
      <w:proofErr w:type="spellStart"/>
      <w:r w:rsidRPr="004E0D9F">
        <w:rPr>
          <w:b/>
          <w:color w:val="auto"/>
          <w:sz w:val="28"/>
          <w:szCs w:val="23"/>
          <w:lang w:eastAsia="en-US"/>
        </w:rPr>
        <w:t>Бузулуцкая</w:t>
      </w:r>
      <w:proofErr w:type="spellEnd"/>
      <w:r w:rsidRPr="004E0D9F">
        <w:rPr>
          <w:b/>
          <w:color w:val="auto"/>
          <w:sz w:val="28"/>
          <w:szCs w:val="23"/>
          <w:lang w:eastAsia="en-US"/>
        </w:rPr>
        <w:t xml:space="preserve"> </w:t>
      </w:r>
    </w:p>
    <w:p w14:paraId="17BD5441" w14:textId="77777777" w:rsidR="00C86353" w:rsidRPr="004E0D9F" w:rsidRDefault="00C86353" w:rsidP="00C86353">
      <w:pPr>
        <w:spacing w:after="200" w:line="0" w:lineRule="atLeast"/>
        <w:ind w:left="-142" w:right="-2"/>
        <w:contextualSpacing/>
        <w:rPr>
          <w:b/>
          <w:color w:val="auto"/>
          <w:sz w:val="28"/>
          <w:szCs w:val="23"/>
          <w:lang w:eastAsia="en-US"/>
        </w:rPr>
      </w:pPr>
    </w:p>
    <w:p w14:paraId="555602BA" w14:textId="77777777" w:rsidR="00C86353" w:rsidRPr="004E0D9F" w:rsidRDefault="00C86353" w:rsidP="00C86353">
      <w:pPr>
        <w:spacing w:after="200" w:line="0" w:lineRule="atLeast"/>
        <w:ind w:left="-142" w:right="-2"/>
        <w:contextualSpacing/>
        <w:rPr>
          <w:b/>
          <w:color w:val="auto"/>
          <w:sz w:val="28"/>
          <w:szCs w:val="23"/>
          <w:lang w:eastAsia="en-US"/>
        </w:rPr>
      </w:pPr>
    </w:p>
    <w:p w14:paraId="5FB36D7D" w14:textId="77777777" w:rsidR="00C86353" w:rsidRPr="004E0D9F" w:rsidRDefault="00C86353" w:rsidP="00C86353">
      <w:pPr>
        <w:spacing w:line="0" w:lineRule="atLeast"/>
        <w:ind w:left="-142" w:right="-2"/>
        <w:contextualSpacing/>
        <w:jc w:val="right"/>
        <w:rPr>
          <w:rFonts w:eastAsia="Calibri"/>
          <w:color w:val="auto"/>
          <w:sz w:val="22"/>
          <w:szCs w:val="22"/>
          <w:lang w:eastAsia="en-US"/>
        </w:rPr>
      </w:pPr>
      <w:r w:rsidRPr="004E0D9F">
        <w:rPr>
          <w:rFonts w:eastAsia="Calibri"/>
          <w:color w:val="auto"/>
          <w:sz w:val="22"/>
          <w:szCs w:val="22"/>
          <w:lang w:eastAsia="en-US"/>
        </w:rPr>
        <w:t xml:space="preserve">                                                             </w:t>
      </w:r>
    </w:p>
    <w:p w14:paraId="017C3F0A" w14:textId="77777777" w:rsidR="00C86353" w:rsidRPr="004E0D9F" w:rsidRDefault="00C86353" w:rsidP="00C86353">
      <w:pPr>
        <w:pStyle w:val="af1"/>
        <w:spacing w:after="0" w:line="240" w:lineRule="auto"/>
        <w:ind w:left="0"/>
        <w:jc w:val="right"/>
        <w:rPr>
          <w:rFonts w:ascii="Times New Roman" w:hAnsi="Times New Roman" w:cs="Times New Roman"/>
        </w:rPr>
      </w:pPr>
    </w:p>
    <w:p w14:paraId="168B01F5" w14:textId="77777777" w:rsidR="00C86353" w:rsidRPr="004E0D9F" w:rsidRDefault="00C86353" w:rsidP="00C86353">
      <w:pPr>
        <w:pStyle w:val="af1"/>
        <w:spacing w:after="0" w:line="240" w:lineRule="auto"/>
        <w:ind w:left="0"/>
        <w:jc w:val="right"/>
        <w:rPr>
          <w:rFonts w:ascii="Times New Roman" w:hAnsi="Times New Roman" w:cs="Times New Roman"/>
        </w:rPr>
      </w:pPr>
    </w:p>
    <w:p w14:paraId="6DD6C4A2" w14:textId="77777777" w:rsidR="00C86353" w:rsidRPr="004E0D9F" w:rsidRDefault="00C86353" w:rsidP="00C86353">
      <w:pPr>
        <w:pStyle w:val="af1"/>
        <w:spacing w:after="0" w:line="240" w:lineRule="auto"/>
        <w:ind w:left="0"/>
        <w:jc w:val="right"/>
        <w:rPr>
          <w:rFonts w:ascii="Times New Roman" w:hAnsi="Times New Roman" w:cs="Times New Roman"/>
        </w:rPr>
      </w:pPr>
    </w:p>
    <w:p w14:paraId="63425BC5" w14:textId="77777777" w:rsidR="00C86353" w:rsidRPr="004E0D9F" w:rsidRDefault="00C86353" w:rsidP="00C86353">
      <w:pPr>
        <w:pStyle w:val="af1"/>
        <w:spacing w:after="0" w:line="240" w:lineRule="auto"/>
        <w:ind w:left="0"/>
        <w:jc w:val="right"/>
        <w:rPr>
          <w:rFonts w:ascii="Times New Roman" w:hAnsi="Times New Roman" w:cs="Times New Roman"/>
        </w:rPr>
      </w:pPr>
    </w:p>
    <w:p w14:paraId="03C77FCB" w14:textId="77777777" w:rsidR="00C86353" w:rsidRPr="004E0D9F" w:rsidRDefault="00C86353" w:rsidP="00C86353">
      <w:pPr>
        <w:pStyle w:val="af1"/>
        <w:spacing w:after="0" w:line="240" w:lineRule="auto"/>
        <w:ind w:left="0"/>
        <w:jc w:val="right"/>
        <w:rPr>
          <w:rFonts w:ascii="Times New Roman" w:hAnsi="Times New Roman" w:cs="Times New Roman"/>
        </w:rPr>
      </w:pPr>
    </w:p>
    <w:p w14:paraId="177E3F74" w14:textId="77777777" w:rsidR="00C86353" w:rsidRPr="004E0D9F" w:rsidRDefault="00C86353" w:rsidP="00C86353">
      <w:pPr>
        <w:pStyle w:val="af1"/>
        <w:spacing w:after="0" w:line="240" w:lineRule="auto"/>
        <w:ind w:left="0"/>
        <w:jc w:val="right"/>
        <w:rPr>
          <w:rFonts w:ascii="Times New Roman" w:hAnsi="Times New Roman" w:cs="Times New Roman"/>
        </w:rPr>
      </w:pPr>
    </w:p>
    <w:p w14:paraId="6154FB2A" w14:textId="77777777" w:rsidR="00C86353" w:rsidRPr="004E0D9F" w:rsidRDefault="00C86353" w:rsidP="00C86353">
      <w:pPr>
        <w:pStyle w:val="af1"/>
        <w:spacing w:after="0" w:line="240" w:lineRule="auto"/>
        <w:ind w:left="0"/>
        <w:jc w:val="right"/>
        <w:rPr>
          <w:rFonts w:ascii="Times New Roman" w:hAnsi="Times New Roman" w:cs="Times New Roman"/>
        </w:rPr>
      </w:pPr>
    </w:p>
    <w:p w14:paraId="143452AD" w14:textId="77777777" w:rsidR="00C86353" w:rsidRPr="004E0D9F" w:rsidRDefault="00C86353" w:rsidP="00C86353">
      <w:pPr>
        <w:pStyle w:val="af1"/>
        <w:spacing w:after="0" w:line="240" w:lineRule="auto"/>
        <w:ind w:left="0"/>
        <w:jc w:val="right"/>
        <w:rPr>
          <w:rFonts w:ascii="Times New Roman" w:hAnsi="Times New Roman" w:cs="Times New Roman"/>
        </w:rPr>
      </w:pPr>
    </w:p>
    <w:p w14:paraId="36547736" w14:textId="77777777" w:rsidR="00C86353" w:rsidRPr="004E0D9F" w:rsidRDefault="00C86353" w:rsidP="00C86353">
      <w:pPr>
        <w:pStyle w:val="af1"/>
        <w:spacing w:after="0" w:line="240" w:lineRule="auto"/>
        <w:ind w:left="0"/>
        <w:jc w:val="right"/>
        <w:rPr>
          <w:rFonts w:ascii="Times New Roman" w:hAnsi="Times New Roman" w:cs="Times New Roman"/>
        </w:rPr>
      </w:pPr>
    </w:p>
    <w:p w14:paraId="616E2D94" w14:textId="77777777" w:rsidR="00C86353" w:rsidRPr="004E0D9F" w:rsidRDefault="00C86353" w:rsidP="00C86353">
      <w:pPr>
        <w:pStyle w:val="af1"/>
        <w:spacing w:after="0" w:line="240" w:lineRule="auto"/>
        <w:ind w:left="0"/>
        <w:jc w:val="right"/>
        <w:rPr>
          <w:rFonts w:ascii="Times New Roman" w:hAnsi="Times New Roman" w:cs="Times New Roman"/>
        </w:rPr>
      </w:pPr>
    </w:p>
    <w:p w14:paraId="5AD7743C" w14:textId="77777777" w:rsidR="00C86353" w:rsidRPr="004E0D9F" w:rsidRDefault="00C86353" w:rsidP="00C86353">
      <w:pPr>
        <w:pStyle w:val="af1"/>
        <w:spacing w:after="0" w:line="240" w:lineRule="auto"/>
        <w:ind w:left="0"/>
        <w:jc w:val="right"/>
        <w:rPr>
          <w:rFonts w:ascii="Times New Roman" w:hAnsi="Times New Roman" w:cs="Times New Roman"/>
        </w:rPr>
      </w:pPr>
    </w:p>
    <w:p w14:paraId="16930A1A" w14:textId="77777777" w:rsidR="00C86353" w:rsidRPr="004E0D9F" w:rsidRDefault="00C86353" w:rsidP="00C86353">
      <w:pPr>
        <w:pStyle w:val="af1"/>
        <w:spacing w:after="0" w:line="240" w:lineRule="auto"/>
        <w:ind w:left="0"/>
        <w:jc w:val="right"/>
        <w:rPr>
          <w:rFonts w:ascii="Times New Roman" w:hAnsi="Times New Roman" w:cs="Times New Roman"/>
        </w:rPr>
      </w:pPr>
    </w:p>
    <w:p w14:paraId="21F734EE" w14:textId="77777777" w:rsidR="00C86353" w:rsidRPr="004E0D9F" w:rsidRDefault="00C86353" w:rsidP="00C86353">
      <w:pPr>
        <w:pStyle w:val="af1"/>
        <w:spacing w:after="0" w:line="240" w:lineRule="auto"/>
        <w:ind w:left="0"/>
        <w:jc w:val="right"/>
        <w:rPr>
          <w:rFonts w:ascii="Times New Roman" w:hAnsi="Times New Roman" w:cs="Times New Roman"/>
        </w:rPr>
      </w:pPr>
    </w:p>
    <w:p w14:paraId="23B64BC1" w14:textId="77777777" w:rsidR="00C86353" w:rsidRPr="004E0D9F" w:rsidRDefault="00C86353" w:rsidP="00C86353">
      <w:pPr>
        <w:pStyle w:val="af1"/>
        <w:spacing w:after="0" w:line="240" w:lineRule="auto"/>
        <w:ind w:left="0"/>
        <w:jc w:val="right"/>
        <w:rPr>
          <w:rFonts w:ascii="Times New Roman" w:hAnsi="Times New Roman" w:cs="Times New Roman"/>
        </w:rPr>
      </w:pPr>
    </w:p>
    <w:p w14:paraId="2384F4EB" w14:textId="77777777" w:rsidR="00C86353" w:rsidRPr="004E0D9F" w:rsidRDefault="00C86353" w:rsidP="00C86353">
      <w:pPr>
        <w:pStyle w:val="af1"/>
        <w:spacing w:after="0" w:line="240" w:lineRule="auto"/>
        <w:ind w:left="0"/>
        <w:jc w:val="right"/>
        <w:rPr>
          <w:rFonts w:ascii="Times New Roman" w:hAnsi="Times New Roman" w:cs="Times New Roman"/>
        </w:rPr>
      </w:pPr>
    </w:p>
    <w:p w14:paraId="3EB4B1FD" w14:textId="77777777" w:rsidR="00C86353" w:rsidRPr="004E0D9F" w:rsidRDefault="00C86353" w:rsidP="00C86353">
      <w:pPr>
        <w:pStyle w:val="af1"/>
        <w:spacing w:after="0" w:line="240" w:lineRule="auto"/>
        <w:ind w:left="0"/>
        <w:jc w:val="right"/>
        <w:rPr>
          <w:rFonts w:ascii="Times New Roman" w:hAnsi="Times New Roman" w:cs="Times New Roman"/>
        </w:rPr>
      </w:pPr>
    </w:p>
    <w:p w14:paraId="351D0FDA" w14:textId="77777777" w:rsidR="00C86353" w:rsidRPr="004E0D9F" w:rsidRDefault="00C86353" w:rsidP="00C86353">
      <w:pPr>
        <w:pStyle w:val="af1"/>
        <w:spacing w:after="0" w:line="240" w:lineRule="auto"/>
        <w:ind w:left="0"/>
        <w:jc w:val="right"/>
        <w:rPr>
          <w:rFonts w:ascii="Times New Roman" w:hAnsi="Times New Roman" w:cs="Times New Roman"/>
        </w:rPr>
      </w:pPr>
    </w:p>
    <w:p w14:paraId="36F5E8FA" w14:textId="77777777" w:rsidR="00C86353" w:rsidRPr="004E0D9F" w:rsidRDefault="00C86353" w:rsidP="00C86353">
      <w:pPr>
        <w:pStyle w:val="af1"/>
        <w:spacing w:after="0" w:line="240" w:lineRule="auto"/>
        <w:ind w:left="0"/>
        <w:jc w:val="right"/>
        <w:rPr>
          <w:rFonts w:ascii="Times New Roman" w:hAnsi="Times New Roman" w:cs="Times New Roman"/>
        </w:rPr>
      </w:pPr>
    </w:p>
    <w:p w14:paraId="12F77CF0" w14:textId="2CD77141" w:rsidR="00C86353" w:rsidRPr="004E0D9F" w:rsidRDefault="00C86353" w:rsidP="00C86353">
      <w:pPr>
        <w:pStyle w:val="af1"/>
        <w:spacing w:after="0" w:line="240" w:lineRule="auto"/>
        <w:ind w:left="0"/>
        <w:jc w:val="right"/>
        <w:rPr>
          <w:rFonts w:ascii="Times New Roman" w:hAnsi="Times New Roman" w:cs="Times New Roman"/>
        </w:rPr>
      </w:pPr>
    </w:p>
    <w:p w14:paraId="6020A1AE" w14:textId="5EE76C99" w:rsidR="00E125AB" w:rsidRPr="004E0D9F" w:rsidRDefault="00E125AB" w:rsidP="00C86353">
      <w:pPr>
        <w:pStyle w:val="af1"/>
        <w:spacing w:after="0" w:line="240" w:lineRule="auto"/>
        <w:ind w:left="0"/>
        <w:jc w:val="right"/>
        <w:rPr>
          <w:rFonts w:ascii="Times New Roman" w:hAnsi="Times New Roman" w:cs="Times New Roman"/>
        </w:rPr>
      </w:pPr>
    </w:p>
    <w:p w14:paraId="6F3E01FF" w14:textId="77777777" w:rsidR="00E125AB" w:rsidRPr="004E0D9F" w:rsidRDefault="00E125AB" w:rsidP="00C86353">
      <w:pPr>
        <w:pStyle w:val="af1"/>
        <w:spacing w:after="0" w:line="240" w:lineRule="auto"/>
        <w:ind w:left="0"/>
        <w:jc w:val="right"/>
        <w:rPr>
          <w:rFonts w:ascii="Times New Roman" w:hAnsi="Times New Roman" w:cs="Times New Roman"/>
        </w:rPr>
      </w:pPr>
    </w:p>
    <w:p w14:paraId="3B80CCEB" w14:textId="77777777" w:rsidR="00C86353" w:rsidRPr="004E0D9F" w:rsidRDefault="00C86353" w:rsidP="00C86353">
      <w:pPr>
        <w:pStyle w:val="af1"/>
        <w:spacing w:after="0" w:line="240" w:lineRule="auto"/>
        <w:ind w:left="0"/>
        <w:jc w:val="right"/>
        <w:rPr>
          <w:rFonts w:ascii="Times New Roman" w:hAnsi="Times New Roman" w:cs="Times New Roman"/>
        </w:rPr>
      </w:pPr>
    </w:p>
    <w:p w14:paraId="57422305" w14:textId="77777777" w:rsidR="00C86353" w:rsidRPr="004E0D9F" w:rsidRDefault="00C86353" w:rsidP="00C86353">
      <w:pPr>
        <w:pStyle w:val="af1"/>
        <w:spacing w:after="0" w:line="240" w:lineRule="auto"/>
        <w:ind w:left="0"/>
        <w:jc w:val="right"/>
        <w:rPr>
          <w:rFonts w:ascii="Times New Roman" w:hAnsi="Times New Roman" w:cs="Times New Roman"/>
        </w:rPr>
      </w:pPr>
    </w:p>
    <w:p w14:paraId="1F4653E1" w14:textId="77777777" w:rsidR="00C86353" w:rsidRPr="004E0D9F" w:rsidRDefault="00C86353" w:rsidP="00C86353">
      <w:pPr>
        <w:pStyle w:val="af1"/>
        <w:spacing w:after="0" w:line="240" w:lineRule="auto"/>
        <w:ind w:left="0"/>
        <w:jc w:val="right"/>
        <w:rPr>
          <w:rFonts w:ascii="Times New Roman" w:hAnsi="Times New Roman" w:cs="Times New Roman"/>
        </w:rPr>
      </w:pPr>
    </w:p>
    <w:p w14:paraId="680CA924" w14:textId="77777777" w:rsidR="00C86353" w:rsidRPr="004E0D9F" w:rsidRDefault="00C86353" w:rsidP="00C86353">
      <w:pPr>
        <w:pStyle w:val="af1"/>
        <w:spacing w:after="0" w:line="240" w:lineRule="auto"/>
        <w:ind w:left="0"/>
        <w:jc w:val="right"/>
        <w:rPr>
          <w:rFonts w:ascii="Times New Roman" w:hAnsi="Times New Roman" w:cs="Times New Roman"/>
        </w:rPr>
      </w:pPr>
    </w:p>
    <w:p w14:paraId="48C1B214" w14:textId="77777777" w:rsidR="00C86353" w:rsidRPr="004E0D9F" w:rsidRDefault="00C86353" w:rsidP="00C86353">
      <w:pPr>
        <w:pStyle w:val="af1"/>
        <w:spacing w:after="0" w:line="240" w:lineRule="auto"/>
        <w:ind w:left="0"/>
        <w:jc w:val="right"/>
        <w:rPr>
          <w:rFonts w:ascii="Times New Roman" w:hAnsi="Times New Roman" w:cs="Times New Roman"/>
        </w:rPr>
      </w:pPr>
    </w:p>
    <w:p w14:paraId="49D9879A" w14:textId="77777777" w:rsidR="00C86353" w:rsidRPr="004E0D9F" w:rsidRDefault="00C86353" w:rsidP="00C86353">
      <w:pPr>
        <w:pStyle w:val="af1"/>
        <w:spacing w:after="0" w:line="240" w:lineRule="auto"/>
        <w:ind w:left="0"/>
        <w:jc w:val="right"/>
        <w:rPr>
          <w:rFonts w:ascii="Times New Roman" w:hAnsi="Times New Roman" w:cs="Times New Roman"/>
        </w:rPr>
      </w:pPr>
    </w:p>
    <w:p w14:paraId="3933ECB9" w14:textId="77777777" w:rsidR="00C86353" w:rsidRPr="004E0D9F" w:rsidRDefault="00C86353" w:rsidP="00C86353">
      <w:pPr>
        <w:pStyle w:val="af1"/>
        <w:spacing w:after="0" w:line="240" w:lineRule="auto"/>
        <w:ind w:left="0"/>
        <w:jc w:val="right"/>
        <w:rPr>
          <w:rFonts w:ascii="Times New Roman" w:hAnsi="Times New Roman" w:cs="Times New Roman"/>
        </w:rPr>
      </w:pPr>
    </w:p>
    <w:p w14:paraId="180D3D84" w14:textId="77777777" w:rsidR="00C86353" w:rsidRPr="004E0D9F" w:rsidRDefault="00C86353" w:rsidP="00C86353">
      <w:pPr>
        <w:jc w:val="right"/>
        <w:rPr>
          <w:color w:val="auto"/>
        </w:rPr>
      </w:pPr>
    </w:p>
    <w:p w14:paraId="4EFDAF4B" w14:textId="77777777" w:rsidR="00C86353" w:rsidRPr="004E0D9F" w:rsidRDefault="00C86353" w:rsidP="00C86353">
      <w:pPr>
        <w:jc w:val="right"/>
        <w:rPr>
          <w:color w:val="auto"/>
        </w:rPr>
      </w:pPr>
    </w:p>
    <w:p w14:paraId="753AAEE1" w14:textId="77777777" w:rsidR="00C86353" w:rsidRPr="004E0D9F" w:rsidRDefault="00C86353" w:rsidP="00C86353">
      <w:pPr>
        <w:jc w:val="right"/>
        <w:rPr>
          <w:color w:val="auto"/>
        </w:rPr>
      </w:pPr>
    </w:p>
    <w:p w14:paraId="6753D763" w14:textId="77777777" w:rsidR="00C86353" w:rsidRPr="004E0D9F" w:rsidRDefault="00C86353" w:rsidP="00C86353">
      <w:pPr>
        <w:pStyle w:val="af1"/>
        <w:spacing w:after="0" w:line="240" w:lineRule="auto"/>
        <w:ind w:left="0"/>
        <w:jc w:val="center"/>
        <w:rPr>
          <w:rFonts w:ascii="Times New Roman" w:hAnsi="Times New Roman" w:cs="Times New Roman"/>
          <w:sz w:val="24"/>
          <w:szCs w:val="24"/>
        </w:rPr>
      </w:pPr>
      <w:r w:rsidRPr="004E0D9F">
        <w:rPr>
          <w:rFonts w:ascii="Times New Roman" w:hAnsi="Times New Roman" w:cs="Times New Roman"/>
          <w:sz w:val="20"/>
          <w:szCs w:val="20"/>
        </w:rPr>
        <w:lastRenderedPageBreak/>
        <w:t xml:space="preserve">                                                                                                                      </w:t>
      </w:r>
      <w:r w:rsidRPr="004E0D9F">
        <w:rPr>
          <w:rFonts w:ascii="Times New Roman" w:hAnsi="Times New Roman" w:cs="Times New Roman"/>
          <w:sz w:val="24"/>
          <w:szCs w:val="24"/>
        </w:rPr>
        <w:t xml:space="preserve">Приложение к постановлению </w:t>
      </w:r>
    </w:p>
    <w:p w14:paraId="167ACF4D" w14:textId="77777777" w:rsidR="00C86353" w:rsidRPr="004E0D9F" w:rsidRDefault="00C86353" w:rsidP="00C86353">
      <w:pPr>
        <w:pStyle w:val="af1"/>
        <w:spacing w:after="0" w:line="240" w:lineRule="auto"/>
        <w:ind w:left="0"/>
        <w:jc w:val="center"/>
        <w:rPr>
          <w:rFonts w:ascii="Times New Roman" w:hAnsi="Times New Roman" w:cs="Times New Roman"/>
          <w:sz w:val="24"/>
          <w:szCs w:val="24"/>
        </w:rPr>
      </w:pPr>
      <w:r w:rsidRPr="004E0D9F">
        <w:rPr>
          <w:rFonts w:ascii="Times New Roman" w:hAnsi="Times New Roman" w:cs="Times New Roman"/>
          <w:sz w:val="24"/>
          <w:szCs w:val="24"/>
        </w:rPr>
        <w:t xml:space="preserve">                                                                                             Администрации Комсомольского</w:t>
      </w:r>
    </w:p>
    <w:p w14:paraId="006F8AC1" w14:textId="77777777" w:rsidR="00C86353" w:rsidRPr="004E0D9F" w:rsidRDefault="00C86353" w:rsidP="00C86353">
      <w:pPr>
        <w:pStyle w:val="af1"/>
        <w:spacing w:after="0" w:line="240" w:lineRule="auto"/>
        <w:ind w:left="0"/>
        <w:rPr>
          <w:rFonts w:ascii="Times New Roman" w:hAnsi="Times New Roman" w:cs="Times New Roman"/>
          <w:sz w:val="24"/>
          <w:szCs w:val="24"/>
        </w:rPr>
      </w:pPr>
      <w:r w:rsidRPr="004E0D9F">
        <w:rPr>
          <w:rFonts w:ascii="Times New Roman" w:hAnsi="Times New Roman" w:cs="Times New Roman"/>
          <w:sz w:val="24"/>
          <w:szCs w:val="24"/>
        </w:rPr>
        <w:t xml:space="preserve">                                                                                                             муниципального района  </w:t>
      </w:r>
    </w:p>
    <w:p w14:paraId="522AB00E" w14:textId="77777777" w:rsidR="00C86353" w:rsidRPr="004E0D9F" w:rsidRDefault="00C86353" w:rsidP="00C86353">
      <w:pPr>
        <w:jc w:val="right"/>
        <w:rPr>
          <w:color w:val="auto"/>
        </w:rPr>
      </w:pPr>
      <w:r w:rsidRPr="004E0D9F">
        <w:t xml:space="preserve">                                                                                                    </w:t>
      </w:r>
      <w:r w:rsidRPr="004E0D9F">
        <w:rPr>
          <w:u w:val="single"/>
        </w:rPr>
        <w:t>от «</w:t>
      </w:r>
      <w:proofErr w:type="gramStart"/>
      <w:r w:rsidRPr="004E0D9F">
        <w:rPr>
          <w:u w:val="single"/>
        </w:rPr>
        <w:t>12 »</w:t>
      </w:r>
      <w:proofErr w:type="gramEnd"/>
      <w:r w:rsidRPr="004E0D9F">
        <w:rPr>
          <w:u w:val="single"/>
        </w:rPr>
        <w:t xml:space="preserve"> 05  . 2026 г.  №83                       </w:t>
      </w:r>
    </w:p>
    <w:p w14:paraId="4AB0EDCA" w14:textId="77777777" w:rsidR="00C86353" w:rsidRPr="004E0D9F" w:rsidRDefault="00C86353" w:rsidP="00C86353">
      <w:pPr>
        <w:jc w:val="right"/>
        <w:rPr>
          <w:color w:val="auto"/>
        </w:rPr>
      </w:pPr>
    </w:p>
    <w:p w14:paraId="009F487C" w14:textId="77777777" w:rsidR="00C86353" w:rsidRPr="004E0D9F" w:rsidRDefault="00C86353" w:rsidP="00C86353">
      <w:pPr>
        <w:jc w:val="right"/>
        <w:rPr>
          <w:color w:val="auto"/>
          <w:u w:val="single"/>
        </w:rPr>
      </w:pPr>
      <w:r w:rsidRPr="004E0D9F">
        <w:rPr>
          <w:color w:val="auto"/>
        </w:rPr>
        <w:t xml:space="preserve">Приложение к постановлению                                                                                  Администрации Комсомольского                                                                                  муниципального района                                                                                                                      </w:t>
      </w:r>
      <w:r w:rsidRPr="004E0D9F">
        <w:rPr>
          <w:color w:val="auto"/>
          <w:u w:val="single"/>
        </w:rPr>
        <w:t xml:space="preserve">от </w:t>
      </w:r>
      <w:proofErr w:type="gramStart"/>
      <w:r w:rsidRPr="004E0D9F">
        <w:rPr>
          <w:color w:val="auto"/>
          <w:u w:val="single"/>
        </w:rPr>
        <w:t>« 27</w:t>
      </w:r>
      <w:proofErr w:type="gramEnd"/>
      <w:r w:rsidRPr="004E0D9F">
        <w:rPr>
          <w:color w:val="auto"/>
          <w:u w:val="single"/>
        </w:rPr>
        <w:t xml:space="preserve">  » 12 . 2023 г № 334</w:t>
      </w:r>
    </w:p>
    <w:p w14:paraId="79AC7850" w14:textId="77777777" w:rsidR="00C86353" w:rsidRPr="004E0D9F" w:rsidRDefault="00C86353" w:rsidP="00C86353">
      <w:pPr>
        <w:pStyle w:val="af1"/>
        <w:spacing w:after="0" w:line="240" w:lineRule="auto"/>
        <w:ind w:left="0"/>
        <w:jc w:val="right"/>
        <w:rPr>
          <w:rFonts w:ascii="Times New Roman" w:hAnsi="Times New Roman" w:cs="Times New Roman"/>
          <w:u w:val="single"/>
        </w:rPr>
      </w:pPr>
    </w:p>
    <w:p w14:paraId="689088E7" w14:textId="77777777" w:rsidR="00C86353" w:rsidRPr="004E0D9F" w:rsidRDefault="00C86353" w:rsidP="00C86353">
      <w:pPr>
        <w:jc w:val="center"/>
        <w:rPr>
          <w:b/>
          <w:color w:val="auto"/>
          <w:sz w:val="28"/>
          <w:szCs w:val="28"/>
        </w:rPr>
      </w:pPr>
    </w:p>
    <w:p w14:paraId="0BE0E442" w14:textId="77777777" w:rsidR="00C86353" w:rsidRPr="004E0D9F" w:rsidRDefault="00C86353" w:rsidP="00C86353">
      <w:pPr>
        <w:jc w:val="center"/>
        <w:rPr>
          <w:b/>
          <w:color w:val="auto"/>
          <w:sz w:val="28"/>
          <w:szCs w:val="28"/>
        </w:rPr>
      </w:pPr>
    </w:p>
    <w:p w14:paraId="4DA15F63" w14:textId="77777777" w:rsidR="00C86353" w:rsidRPr="004E0D9F" w:rsidRDefault="00C86353" w:rsidP="00C86353">
      <w:pPr>
        <w:jc w:val="center"/>
        <w:rPr>
          <w:b/>
          <w:color w:val="auto"/>
          <w:sz w:val="28"/>
          <w:szCs w:val="28"/>
        </w:rPr>
      </w:pPr>
    </w:p>
    <w:p w14:paraId="42D547A2" w14:textId="77777777" w:rsidR="00C86353" w:rsidRPr="004E0D9F" w:rsidRDefault="00C86353" w:rsidP="00C86353">
      <w:pPr>
        <w:jc w:val="center"/>
        <w:rPr>
          <w:b/>
          <w:color w:val="auto"/>
          <w:sz w:val="28"/>
          <w:szCs w:val="28"/>
        </w:rPr>
      </w:pPr>
    </w:p>
    <w:p w14:paraId="0B29F68F" w14:textId="77777777" w:rsidR="00C86353" w:rsidRPr="004E0D9F" w:rsidRDefault="00C86353" w:rsidP="00C86353">
      <w:pPr>
        <w:jc w:val="center"/>
        <w:rPr>
          <w:b/>
          <w:color w:val="auto"/>
          <w:sz w:val="28"/>
          <w:szCs w:val="28"/>
        </w:rPr>
      </w:pPr>
    </w:p>
    <w:p w14:paraId="63E48438" w14:textId="77777777" w:rsidR="00C86353" w:rsidRPr="004E0D9F" w:rsidRDefault="00C86353" w:rsidP="00C86353">
      <w:pPr>
        <w:jc w:val="center"/>
        <w:rPr>
          <w:b/>
          <w:color w:val="auto"/>
          <w:sz w:val="28"/>
          <w:szCs w:val="28"/>
        </w:rPr>
      </w:pPr>
    </w:p>
    <w:p w14:paraId="50B141FE" w14:textId="77777777" w:rsidR="00C86353" w:rsidRPr="004E0D9F" w:rsidRDefault="00C86353" w:rsidP="00C86353">
      <w:pPr>
        <w:jc w:val="center"/>
        <w:rPr>
          <w:b/>
          <w:color w:val="auto"/>
          <w:sz w:val="28"/>
          <w:szCs w:val="28"/>
        </w:rPr>
      </w:pPr>
    </w:p>
    <w:p w14:paraId="3B3D8B75" w14:textId="77777777" w:rsidR="00C86353" w:rsidRPr="004E0D9F" w:rsidRDefault="00C86353" w:rsidP="00C86353">
      <w:pPr>
        <w:jc w:val="center"/>
        <w:rPr>
          <w:b/>
          <w:color w:val="auto"/>
          <w:sz w:val="28"/>
          <w:szCs w:val="28"/>
        </w:rPr>
      </w:pPr>
      <w:r w:rsidRPr="004E0D9F">
        <w:rPr>
          <w:b/>
          <w:color w:val="auto"/>
          <w:sz w:val="28"/>
          <w:szCs w:val="28"/>
        </w:rPr>
        <w:t>Муниципальная программа Комсомольского городского поселения</w:t>
      </w:r>
    </w:p>
    <w:p w14:paraId="431BEDB5" w14:textId="77777777" w:rsidR="00C86353" w:rsidRPr="004E0D9F" w:rsidRDefault="00C86353" w:rsidP="00C86353">
      <w:pPr>
        <w:jc w:val="center"/>
        <w:rPr>
          <w:b/>
          <w:color w:val="auto"/>
          <w:sz w:val="28"/>
          <w:szCs w:val="28"/>
        </w:rPr>
      </w:pPr>
    </w:p>
    <w:p w14:paraId="217B094E" w14:textId="77777777" w:rsidR="00C86353" w:rsidRPr="004E0D9F" w:rsidRDefault="00C86353" w:rsidP="00C86353">
      <w:pPr>
        <w:jc w:val="center"/>
        <w:rPr>
          <w:b/>
          <w:color w:val="auto"/>
          <w:sz w:val="28"/>
          <w:szCs w:val="28"/>
        </w:rPr>
      </w:pPr>
    </w:p>
    <w:p w14:paraId="0820B2EE" w14:textId="77777777" w:rsidR="00C86353" w:rsidRPr="004E0D9F" w:rsidRDefault="00C86353" w:rsidP="00C86353">
      <w:pPr>
        <w:jc w:val="center"/>
        <w:rPr>
          <w:b/>
          <w:color w:val="auto"/>
          <w:sz w:val="28"/>
          <w:szCs w:val="28"/>
        </w:rPr>
      </w:pPr>
      <w:r w:rsidRPr="004E0D9F">
        <w:rPr>
          <w:b/>
          <w:color w:val="auto"/>
          <w:sz w:val="28"/>
          <w:szCs w:val="28"/>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697D13C6" w14:textId="77777777" w:rsidR="00C86353" w:rsidRPr="004E0D9F" w:rsidRDefault="00C86353" w:rsidP="00C86353">
      <w:pPr>
        <w:pStyle w:val="af1"/>
        <w:spacing w:after="0" w:line="240" w:lineRule="auto"/>
        <w:ind w:left="0"/>
        <w:jc w:val="right"/>
        <w:rPr>
          <w:rFonts w:ascii="Times New Roman" w:hAnsi="Times New Roman" w:cs="Times New Roman"/>
        </w:rPr>
      </w:pPr>
    </w:p>
    <w:p w14:paraId="7E6C7F6C" w14:textId="77777777" w:rsidR="00C86353" w:rsidRPr="004E0D9F" w:rsidRDefault="00C86353" w:rsidP="00C86353">
      <w:pPr>
        <w:pStyle w:val="af1"/>
        <w:spacing w:after="0" w:line="240" w:lineRule="auto"/>
        <w:ind w:left="0"/>
        <w:jc w:val="right"/>
        <w:rPr>
          <w:rFonts w:ascii="Times New Roman" w:hAnsi="Times New Roman" w:cs="Times New Roman"/>
        </w:rPr>
      </w:pPr>
    </w:p>
    <w:p w14:paraId="2361530A" w14:textId="77777777" w:rsidR="00C86353" w:rsidRPr="004E0D9F" w:rsidRDefault="00C86353" w:rsidP="00C86353">
      <w:pPr>
        <w:pStyle w:val="af1"/>
        <w:spacing w:after="0" w:line="240" w:lineRule="auto"/>
        <w:ind w:left="0"/>
        <w:jc w:val="right"/>
        <w:rPr>
          <w:rFonts w:ascii="Times New Roman" w:hAnsi="Times New Roman" w:cs="Times New Roman"/>
        </w:rPr>
      </w:pPr>
    </w:p>
    <w:p w14:paraId="67BB6366" w14:textId="77777777" w:rsidR="00C86353" w:rsidRPr="004E0D9F" w:rsidRDefault="00C86353" w:rsidP="00C86353">
      <w:pPr>
        <w:spacing w:after="200" w:line="276" w:lineRule="auto"/>
        <w:contextualSpacing/>
        <w:jc w:val="center"/>
        <w:rPr>
          <w:rFonts w:eastAsia="Calibri"/>
          <w:b/>
          <w:color w:val="auto"/>
          <w:lang w:eastAsia="en-US"/>
        </w:rPr>
      </w:pPr>
    </w:p>
    <w:p w14:paraId="1AE125CF" w14:textId="77777777" w:rsidR="00C86353" w:rsidRPr="004E0D9F" w:rsidRDefault="00C86353" w:rsidP="00C86353">
      <w:pPr>
        <w:spacing w:after="200" w:line="276" w:lineRule="auto"/>
        <w:contextualSpacing/>
        <w:jc w:val="center"/>
        <w:rPr>
          <w:rFonts w:eastAsia="Calibri"/>
          <w:b/>
          <w:color w:val="auto"/>
          <w:lang w:eastAsia="en-US"/>
        </w:rPr>
      </w:pPr>
    </w:p>
    <w:p w14:paraId="4A74434D" w14:textId="77777777" w:rsidR="00C86353" w:rsidRPr="004E0D9F" w:rsidRDefault="00C86353" w:rsidP="00C86353">
      <w:pPr>
        <w:spacing w:after="200" w:line="276" w:lineRule="auto"/>
        <w:contextualSpacing/>
        <w:jc w:val="center"/>
        <w:rPr>
          <w:rFonts w:eastAsia="Calibri"/>
          <w:b/>
          <w:color w:val="auto"/>
          <w:lang w:eastAsia="en-US"/>
        </w:rPr>
      </w:pPr>
    </w:p>
    <w:p w14:paraId="6946B74A" w14:textId="77777777" w:rsidR="00C86353" w:rsidRPr="004E0D9F" w:rsidRDefault="00C86353" w:rsidP="00C86353">
      <w:pPr>
        <w:spacing w:after="200" w:line="276" w:lineRule="auto"/>
        <w:contextualSpacing/>
        <w:jc w:val="center"/>
        <w:rPr>
          <w:rFonts w:eastAsia="Calibri"/>
          <w:b/>
          <w:color w:val="auto"/>
          <w:lang w:eastAsia="en-US"/>
        </w:rPr>
      </w:pPr>
    </w:p>
    <w:p w14:paraId="58F27550" w14:textId="77777777" w:rsidR="00C86353" w:rsidRPr="004E0D9F" w:rsidRDefault="00C86353" w:rsidP="00C86353">
      <w:pPr>
        <w:spacing w:after="200" w:line="276" w:lineRule="auto"/>
        <w:contextualSpacing/>
        <w:jc w:val="center"/>
        <w:rPr>
          <w:rFonts w:eastAsia="Calibri"/>
          <w:b/>
          <w:color w:val="auto"/>
          <w:lang w:eastAsia="en-US"/>
        </w:rPr>
      </w:pPr>
    </w:p>
    <w:p w14:paraId="688B5953" w14:textId="77777777" w:rsidR="00C86353" w:rsidRPr="004E0D9F" w:rsidRDefault="00C86353" w:rsidP="00C86353">
      <w:pPr>
        <w:spacing w:after="200" w:line="276" w:lineRule="auto"/>
        <w:contextualSpacing/>
        <w:jc w:val="center"/>
        <w:rPr>
          <w:rFonts w:eastAsia="Calibri"/>
          <w:b/>
          <w:color w:val="auto"/>
          <w:lang w:eastAsia="en-US"/>
        </w:rPr>
      </w:pPr>
    </w:p>
    <w:p w14:paraId="44EEA822" w14:textId="77777777" w:rsidR="00C86353" w:rsidRPr="004E0D9F" w:rsidRDefault="00C86353" w:rsidP="00C86353">
      <w:pPr>
        <w:spacing w:after="200" w:line="276" w:lineRule="auto"/>
        <w:contextualSpacing/>
        <w:jc w:val="center"/>
        <w:rPr>
          <w:rFonts w:eastAsia="Calibri"/>
          <w:b/>
          <w:color w:val="auto"/>
          <w:lang w:eastAsia="en-US"/>
        </w:rPr>
      </w:pPr>
    </w:p>
    <w:p w14:paraId="12B4F82C" w14:textId="77777777" w:rsidR="00C86353" w:rsidRPr="004E0D9F" w:rsidRDefault="00C86353" w:rsidP="00C86353">
      <w:pPr>
        <w:spacing w:after="200" w:line="276" w:lineRule="auto"/>
        <w:contextualSpacing/>
        <w:jc w:val="center"/>
        <w:rPr>
          <w:rFonts w:eastAsia="Calibri"/>
          <w:b/>
          <w:color w:val="auto"/>
          <w:lang w:eastAsia="en-US"/>
        </w:rPr>
      </w:pPr>
    </w:p>
    <w:p w14:paraId="43A15EF7" w14:textId="77777777" w:rsidR="00C86353" w:rsidRPr="004E0D9F" w:rsidRDefault="00C86353" w:rsidP="00C86353">
      <w:pPr>
        <w:spacing w:after="200" w:line="276" w:lineRule="auto"/>
        <w:contextualSpacing/>
        <w:jc w:val="center"/>
        <w:rPr>
          <w:rFonts w:eastAsia="Calibri"/>
          <w:b/>
          <w:color w:val="auto"/>
          <w:lang w:eastAsia="en-US"/>
        </w:rPr>
      </w:pPr>
    </w:p>
    <w:p w14:paraId="20C4FF4D" w14:textId="77777777" w:rsidR="00C86353" w:rsidRPr="004E0D9F" w:rsidRDefault="00C86353" w:rsidP="00C86353">
      <w:pPr>
        <w:spacing w:after="200" w:line="276" w:lineRule="auto"/>
        <w:contextualSpacing/>
        <w:jc w:val="center"/>
        <w:rPr>
          <w:rFonts w:eastAsia="Calibri"/>
          <w:b/>
          <w:color w:val="auto"/>
          <w:lang w:eastAsia="en-US"/>
        </w:rPr>
      </w:pPr>
    </w:p>
    <w:p w14:paraId="4082F115" w14:textId="38DF7A5D" w:rsidR="00C86353" w:rsidRPr="004E0D9F" w:rsidRDefault="00C86353" w:rsidP="00C86353">
      <w:pPr>
        <w:spacing w:after="200" w:line="276" w:lineRule="auto"/>
        <w:contextualSpacing/>
        <w:jc w:val="center"/>
        <w:rPr>
          <w:rFonts w:eastAsia="Calibri"/>
          <w:b/>
          <w:color w:val="auto"/>
          <w:lang w:eastAsia="en-US"/>
        </w:rPr>
      </w:pPr>
    </w:p>
    <w:p w14:paraId="70661CD2" w14:textId="186C98BB" w:rsidR="00E125AB" w:rsidRPr="004E0D9F" w:rsidRDefault="00E125AB" w:rsidP="00C86353">
      <w:pPr>
        <w:spacing w:after="200" w:line="276" w:lineRule="auto"/>
        <w:contextualSpacing/>
        <w:jc w:val="center"/>
        <w:rPr>
          <w:rFonts w:eastAsia="Calibri"/>
          <w:b/>
          <w:color w:val="auto"/>
          <w:lang w:eastAsia="en-US"/>
        </w:rPr>
      </w:pPr>
    </w:p>
    <w:p w14:paraId="192BFBE7" w14:textId="476B88B6" w:rsidR="00E125AB" w:rsidRPr="004E0D9F" w:rsidRDefault="00E125AB" w:rsidP="00C86353">
      <w:pPr>
        <w:spacing w:after="200" w:line="276" w:lineRule="auto"/>
        <w:contextualSpacing/>
        <w:jc w:val="center"/>
        <w:rPr>
          <w:rFonts w:eastAsia="Calibri"/>
          <w:b/>
          <w:color w:val="auto"/>
          <w:lang w:eastAsia="en-US"/>
        </w:rPr>
      </w:pPr>
    </w:p>
    <w:p w14:paraId="03688603" w14:textId="5BE9D709" w:rsidR="00E125AB" w:rsidRPr="004E0D9F" w:rsidRDefault="00E125AB" w:rsidP="00C86353">
      <w:pPr>
        <w:spacing w:after="200" w:line="276" w:lineRule="auto"/>
        <w:contextualSpacing/>
        <w:jc w:val="center"/>
        <w:rPr>
          <w:rFonts w:eastAsia="Calibri"/>
          <w:b/>
          <w:color w:val="auto"/>
          <w:lang w:eastAsia="en-US"/>
        </w:rPr>
      </w:pPr>
    </w:p>
    <w:p w14:paraId="34EB6C15" w14:textId="469E261D" w:rsidR="00E125AB" w:rsidRPr="004E0D9F" w:rsidRDefault="00E125AB" w:rsidP="00C86353">
      <w:pPr>
        <w:spacing w:after="200" w:line="276" w:lineRule="auto"/>
        <w:contextualSpacing/>
        <w:jc w:val="center"/>
        <w:rPr>
          <w:rFonts w:eastAsia="Calibri"/>
          <w:b/>
          <w:color w:val="auto"/>
          <w:lang w:eastAsia="en-US"/>
        </w:rPr>
      </w:pPr>
    </w:p>
    <w:p w14:paraId="3C290120" w14:textId="77777777" w:rsidR="00E125AB" w:rsidRPr="004E0D9F" w:rsidRDefault="00E125AB" w:rsidP="00C86353">
      <w:pPr>
        <w:spacing w:after="200" w:line="276" w:lineRule="auto"/>
        <w:contextualSpacing/>
        <w:jc w:val="center"/>
        <w:rPr>
          <w:rFonts w:eastAsia="Calibri"/>
          <w:b/>
          <w:color w:val="auto"/>
          <w:lang w:eastAsia="en-US"/>
        </w:rPr>
      </w:pPr>
    </w:p>
    <w:p w14:paraId="7A6790BC" w14:textId="77777777" w:rsidR="00C86353" w:rsidRPr="004E0D9F" w:rsidRDefault="00C86353" w:rsidP="00C86353">
      <w:pPr>
        <w:spacing w:after="200" w:line="276" w:lineRule="auto"/>
        <w:contextualSpacing/>
        <w:jc w:val="center"/>
        <w:rPr>
          <w:rFonts w:eastAsia="Calibri"/>
          <w:b/>
          <w:color w:val="auto"/>
          <w:lang w:eastAsia="en-US"/>
        </w:rPr>
      </w:pPr>
    </w:p>
    <w:p w14:paraId="722881E4" w14:textId="77777777" w:rsidR="00C86353" w:rsidRPr="004E0D9F" w:rsidRDefault="00C86353" w:rsidP="00C86353">
      <w:pPr>
        <w:spacing w:after="200" w:line="276" w:lineRule="auto"/>
        <w:contextualSpacing/>
        <w:jc w:val="center"/>
        <w:rPr>
          <w:rFonts w:eastAsia="Calibri"/>
          <w:b/>
          <w:color w:val="auto"/>
          <w:lang w:eastAsia="en-US"/>
        </w:rPr>
      </w:pPr>
    </w:p>
    <w:p w14:paraId="170C02F0" w14:textId="77777777" w:rsidR="00C86353" w:rsidRPr="004E0D9F" w:rsidRDefault="00C86353" w:rsidP="00C86353">
      <w:pPr>
        <w:spacing w:after="200" w:line="276" w:lineRule="auto"/>
        <w:contextualSpacing/>
        <w:jc w:val="center"/>
        <w:rPr>
          <w:rFonts w:eastAsia="Calibri"/>
          <w:b/>
          <w:color w:val="auto"/>
          <w:lang w:eastAsia="en-US"/>
        </w:rPr>
      </w:pPr>
    </w:p>
    <w:p w14:paraId="42D97573" w14:textId="77777777" w:rsidR="00C86353" w:rsidRPr="004E0D9F" w:rsidRDefault="00C86353" w:rsidP="00C86353">
      <w:pPr>
        <w:spacing w:after="200" w:line="276" w:lineRule="auto"/>
        <w:contextualSpacing/>
        <w:jc w:val="center"/>
        <w:rPr>
          <w:rFonts w:eastAsia="Calibri"/>
          <w:b/>
          <w:color w:val="auto"/>
          <w:lang w:eastAsia="en-US"/>
        </w:rPr>
      </w:pPr>
    </w:p>
    <w:p w14:paraId="2B7B8276" w14:textId="77777777" w:rsidR="00C86353" w:rsidRPr="004E0D9F" w:rsidRDefault="00C86353" w:rsidP="00C86353">
      <w:pPr>
        <w:spacing w:after="200" w:line="276" w:lineRule="auto"/>
        <w:contextualSpacing/>
        <w:jc w:val="center"/>
        <w:rPr>
          <w:rFonts w:eastAsia="Calibri"/>
          <w:b/>
          <w:color w:val="auto"/>
          <w:lang w:eastAsia="en-US"/>
        </w:rPr>
      </w:pPr>
    </w:p>
    <w:p w14:paraId="3C48BFDC" w14:textId="77777777" w:rsidR="00C86353" w:rsidRPr="004E0D9F" w:rsidRDefault="00C86353" w:rsidP="00C86353">
      <w:pPr>
        <w:spacing w:after="200" w:line="276" w:lineRule="auto"/>
        <w:contextualSpacing/>
        <w:jc w:val="center"/>
        <w:rPr>
          <w:rFonts w:eastAsia="Calibri"/>
          <w:b/>
          <w:color w:val="auto"/>
          <w:lang w:eastAsia="en-US"/>
        </w:rPr>
      </w:pPr>
    </w:p>
    <w:p w14:paraId="4DF53057" w14:textId="77777777" w:rsidR="00C86353" w:rsidRPr="004E0D9F" w:rsidRDefault="00C86353" w:rsidP="00C86353">
      <w:pPr>
        <w:spacing w:after="200" w:line="276" w:lineRule="auto"/>
        <w:contextualSpacing/>
        <w:jc w:val="center"/>
        <w:rPr>
          <w:rFonts w:eastAsia="Calibri"/>
          <w:b/>
          <w:color w:val="auto"/>
          <w:lang w:eastAsia="en-US"/>
        </w:rPr>
      </w:pPr>
    </w:p>
    <w:p w14:paraId="524C5624" w14:textId="77777777" w:rsidR="00C86353" w:rsidRPr="004E0D9F" w:rsidRDefault="00C86353" w:rsidP="00C86353">
      <w:pPr>
        <w:spacing w:after="200" w:line="276" w:lineRule="auto"/>
        <w:contextualSpacing/>
        <w:jc w:val="center"/>
        <w:rPr>
          <w:rFonts w:eastAsia="Calibri"/>
          <w:b/>
          <w:color w:val="auto"/>
          <w:lang w:eastAsia="en-US"/>
        </w:rPr>
      </w:pPr>
    </w:p>
    <w:p w14:paraId="5591896E" w14:textId="77777777" w:rsidR="00C86353" w:rsidRPr="004E0D9F" w:rsidRDefault="00C86353" w:rsidP="00C86353">
      <w:pPr>
        <w:spacing w:after="200" w:line="276" w:lineRule="auto"/>
        <w:ind w:left="-426" w:firstLine="710"/>
        <w:contextualSpacing/>
        <w:jc w:val="center"/>
        <w:rPr>
          <w:rFonts w:eastAsia="Calibri"/>
          <w:b/>
          <w:color w:val="auto"/>
          <w:sz w:val="28"/>
          <w:szCs w:val="28"/>
          <w:lang w:eastAsia="en-US"/>
        </w:rPr>
      </w:pPr>
      <w:r w:rsidRPr="004E0D9F">
        <w:rPr>
          <w:rFonts w:eastAsia="Calibri"/>
          <w:b/>
          <w:color w:val="auto"/>
          <w:sz w:val="28"/>
          <w:szCs w:val="28"/>
          <w:lang w:eastAsia="en-US"/>
        </w:rPr>
        <w:lastRenderedPageBreak/>
        <w:t>Приоритеты и цели муниципальной политики в сфере организации и осуществлении первичных мер пожарной безопасности</w:t>
      </w:r>
    </w:p>
    <w:p w14:paraId="4B521F72" w14:textId="77777777" w:rsidR="00C86353" w:rsidRPr="004E0D9F" w:rsidRDefault="00C86353" w:rsidP="00C86353">
      <w:pPr>
        <w:spacing w:before="25" w:after="25"/>
        <w:jc w:val="center"/>
        <w:rPr>
          <w:rFonts w:eastAsia="Calibri"/>
          <w:b/>
          <w:color w:val="332E2D"/>
          <w:spacing w:val="2"/>
        </w:rPr>
      </w:pPr>
    </w:p>
    <w:p w14:paraId="288D3421" w14:textId="77777777" w:rsidR="00C86353" w:rsidRPr="004E0D9F" w:rsidRDefault="00C86353" w:rsidP="00C86353">
      <w:pPr>
        <w:shd w:val="clear" w:color="auto" w:fill="FFFFFF"/>
        <w:spacing w:after="100" w:line="200" w:lineRule="atLeast"/>
        <w:ind w:firstLine="851"/>
        <w:jc w:val="both"/>
        <w:textAlignment w:val="baseline"/>
        <w:rPr>
          <w:color w:val="auto"/>
          <w:sz w:val="28"/>
          <w:szCs w:val="28"/>
        </w:rPr>
      </w:pPr>
      <w:r w:rsidRPr="004E0D9F">
        <w:rPr>
          <w:color w:val="auto"/>
          <w:sz w:val="28"/>
          <w:szCs w:val="28"/>
        </w:rPr>
        <w:t xml:space="preserve">В целях обеспечения пожарной безопасности в городе Комсомольске, в соответствии с Федеральными законами от 21.12.94 </w:t>
      </w:r>
      <w:hyperlink r:id="rId26" w:history="1">
        <w:r w:rsidRPr="004E0D9F">
          <w:rPr>
            <w:color w:val="0000FF"/>
            <w:sz w:val="28"/>
            <w:szCs w:val="28"/>
            <w:u w:val="single"/>
          </w:rPr>
          <w:t>N 69-ФЗ</w:t>
        </w:r>
      </w:hyperlink>
      <w:r w:rsidRPr="004E0D9F">
        <w:rPr>
          <w:color w:val="auto"/>
          <w:sz w:val="28"/>
          <w:szCs w:val="28"/>
        </w:rPr>
        <w:t xml:space="preserve"> "О пожарной безопасности"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и  социального характера, направленных на профилактику пожаров, их тушение и проведение аварийно-спасательных работ.</w:t>
      </w:r>
    </w:p>
    <w:p w14:paraId="4C15960D" w14:textId="77777777" w:rsidR="00C86353" w:rsidRPr="004E0D9F" w:rsidRDefault="00C86353" w:rsidP="00C86353">
      <w:pPr>
        <w:shd w:val="clear" w:color="auto" w:fill="FFFFFF"/>
        <w:spacing w:after="100" w:line="200" w:lineRule="atLeast"/>
        <w:ind w:firstLine="851"/>
        <w:jc w:val="both"/>
        <w:textAlignment w:val="baseline"/>
        <w:rPr>
          <w:color w:val="auto"/>
          <w:sz w:val="28"/>
          <w:szCs w:val="28"/>
        </w:rPr>
      </w:pPr>
      <w:r w:rsidRPr="004E0D9F">
        <w:rPr>
          <w:color w:val="auto"/>
          <w:sz w:val="28"/>
          <w:szCs w:val="28"/>
        </w:rPr>
        <w:t xml:space="preserve">Обеспечение безопасности людей при возникновении возгораний техногенного, природного характера, профилактика пожаров в городе является важной составляющей реализации полномочий органов местного самоуправления. </w:t>
      </w:r>
      <w:proofErr w:type="gramStart"/>
      <w:r w:rsidRPr="004E0D9F">
        <w:rPr>
          <w:color w:val="auto"/>
          <w:sz w:val="28"/>
          <w:szCs w:val="28"/>
        </w:rPr>
        <w:t>.Для</w:t>
      </w:r>
      <w:proofErr w:type="gramEnd"/>
      <w:r w:rsidRPr="004E0D9F">
        <w:rPr>
          <w:color w:val="auto"/>
          <w:sz w:val="28"/>
          <w:szCs w:val="28"/>
        </w:rPr>
        <w:t xml:space="preserve"> целей пожаро</w:t>
      </w:r>
      <w:r w:rsidRPr="004E0D9F">
        <w:rPr>
          <w:color w:val="auto"/>
          <w:sz w:val="28"/>
          <w:szCs w:val="28"/>
        </w:rPr>
        <w:softHyphen/>
        <w:t>тушения используют  стационарное устройство – Гидранты. Они предназначены для отбора воды из наружных </w:t>
      </w:r>
      <w:hyperlink r:id="rId27" w:history="1">
        <w:r w:rsidRPr="004E0D9F">
          <w:rPr>
            <w:color w:val="0000FF"/>
            <w:sz w:val="28"/>
            <w:szCs w:val="28"/>
            <w:u w:val="single"/>
          </w:rPr>
          <w:t>водопроводных</w:t>
        </w:r>
      </w:hyperlink>
      <w:r w:rsidRPr="004E0D9F">
        <w:rPr>
          <w:color w:val="auto"/>
          <w:sz w:val="28"/>
          <w:szCs w:val="28"/>
        </w:rPr>
        <w:t> сетей непосредственно или с помощью автонасоса. Правилами пожарной безопасности установлено:</w:t>
      </w:r>
    </w:p>
    <w:p w14:paraId="732A562C"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гидранты размещают в колодцах на пожарных подстав</w:t>
      </w:r>
      <w:r w:rsidRPr="004E0D9F">
        <w:rPr>
          <w:color w:val="auto"/>
          <w:sz w:val="28"/>
          <w:szCs w:val="28"/>
        </w:rPr>
        <w:softHyphen/>
        <w:t>ках;</w:t>
      </w:r>
    </w:p>
    <w:p w14:paraId="3A38D3F1"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гидранты устанавливается вертикально на расстоянии оси его от горловины не ближе 175 и не далее 200 мм;</w:t>
      </w:r>
    </w:p>
    <w:p w14:paraId="31278511"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люки колодцев с гидрантами должны быть закрыты крышками установленного образца;</w:t>
      </w:r>
    </w:p>
    <w:p w14:paraId="54289FB6"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на люк устанавливается деревянный или металлический колпак, который периодически очищается от льда и снега;</w:t>
      </w:r>
    </w:p>
    <w:p w14:paraId="3583EE59"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пожарные гидранты разрешается использовать только для отбора воды на цели пожаротушения и для промывки водоводов;</w:t>
      </w:r>
    </w:p>
    <w:p w14:paraId="215B8F05" w14:textId="77777777" w:rsidR="00C86353" w:rsidRPr="004E0D9F" w:rsidRDefault="00C86353" w:rsidP="00C86353">
      <w:pPr>
        <w:shd w:val="clear" w:color="auto" w:fill="FFFFFF"/>
        <w:spacing w:after="100" w:line="200" w:lineRule="atLeast"/>
        <w:jc w:val="both"/>
        <w:textAlignment w:val="baseline"/>
        <w:rPr>
          <w:color w:val="auto"/>
          <w:sz w:val="28"/>
          <w:szCs w:val="28"/>
        </w:rPr>
      </w:pPr>
      <w:r w:rsidRPr="004E0D9F">
        <w:rPr>
          <w:color w:val="auto"/>
          <w:sz w:val="28"/>
          <w:szCs w:val="28"/>
        </w:rPr>
        <w:t xml:space="preserve">- колодцы с пожарными гидрантами должны иметь </w:t>
      </w:r>
      <w:proofErr w:type="gramStart"/>
      <w:r w:rsidRPr="004E0D9F">
        <w:rPr>
          <w:color w:val="auto"/>
          <w:sz w:val="28"/>
          <w:szCs w:val="28"/>
        </w:rPr>
        <w:t>указатели</w:t>
      </w:r>
      <w:proofErr w:type="gramEnd"/>
      <w:r w:rsidRPr="004E0D9F">
        <w:rPr>
          <w:color w:val="auto"/>
          <w:sz w:val="28"/>
          <w:szCs w:val="28"/>
        </w:rPr>
        <w:t xml:space="preserve"> размещенные на фасаде ближайшего здания, напротив колодца или вблизи его на видном месте.</w:t>
      </w:r>
    </w:p>
    <w:p w14:paraId="508A7F9E" w14:textId="77777777" w:rsidR="00C86353" w:rsidRPr="004E0D9F" w:rsidRDefault="00C86353" w:rsidP="00C86353">
      <w:pPr>
        <w:shd w:val="clear" w:color="auto" w:fill="FFFFFF"/>
        <w:spacing w:after="100" w:line="200" w:lineRule="atLeast"/>
        <w:jc w:val="center"/>
        <w:textAlignment w:val="baseline"/>
        <w:rPr>
          <w:b/>
          <w:color w:val="332E2D"/>
          <w:spacing w:val="2"/>
          <w:sz w:val="28"/>
          <w:szCs w:val="28"/>
        </w:rPr>
      </w:pPr>
      <w:r w:rsidRPr="004E0D9F">
        <w:rPr>
          <w:color w:val="auto"/>
          <w:sz w:val="28"/>
          <w:szCs w:val="28"/>
        </w:rPr>
        <w:br/>
      </w:r>
      <w:r w:rsidRPr="004E0D9F">
        <w:rPr>
          <w:b/>
          <w:bCs/>
          <w:color w:val="332E2D"/>
          <w:spacing w:val="2"/>
          <w:sz w:val="28"/>
          <w:szCs w:val="28"/>
        </w:rPr>
        <w:t>Основные цели, задачи</w:t>
      </w:r>
      <w:r w:rsidRPr="004E0D9F">
        <w:rPr>
          <w:b/>
          <w:color w:val="332E2D"/>
          <w:spacing w:val="2"/>
          <w:sz w:val="28"/>
          <w:szCs w:val="28"/>
        </w:rPr>
        <w:t xml:space="preserve"> и ожидаемые результаты реализации</w:t>
      </w:r>
    </w:p>
    <w:p w14:paraId="6C4EB134" w14:textId="77777777" w:rsidR="00C86353" w:rsidRPr="004E0D9F" w:rsidRDefault="00C86353" w:rsidP="00C86353">
      <w:pPr>
        <w:spacing w:before="30" w:after="30"/>
        <w:ind w:left="720"/>
        <w:jc w:val="center"/>
        <w:rPr>
          <w:b/>
          <w:color w:val="332E2D"/>
          <w:spacing w:val="2"/>
          <w:sz w:val="28"/>
          <w:szCs w:val="28"/>
        </w:rPr>
      </w:pPr>
      <w:r w:rsidRPr="004E0D9F">
        <w:rPr>
          <w:b/>
          <w:color w:val="332E2D"/>
          <w:spacing w:val="2"/>
          <w:sz w:val="28"/>
          <w:szCs w:val="28"/>
        </w:rPr>
        <w:t>Программы</w:t>
      </w:r>
    </w:p>
    <w:p w14:paraId="21F10BCF" w14:textId="77777777" w:rsidR="00C86353" w:rsidRPr="004E0D9F" w:rsidRDefault="00C86353" w:rsidP="00C86353">
      <w:pPr>
        <w:spacing w:before="30" w:after="30"/>
        <w:ind w:left="720"/>
        <w:jc w:val="center"/>
        <w:rPr>
          <w:color w:val="332E2D"/>
          <w:spacing w:val="2"/>
          <w:sz w:val="28"/>
          <w:szCs w:val="28"/>
        </w:rPr>
      </w:pPr>
    </w:p>
    <w:p w14:paraId="375EB7AD" w14:textId="77777777" w:rsidR="00C86353" w:rsidRPr="004E0D9F" w:rsidRDefault="00C86353" w:rsidP="00C86353">
      <w:pPr>
        <w:contextualSpacing/>
        <w:jc w:val="both"/>
        <w:rPr>
          <w:rFonts w:eastAsia="Calibri"/>
          <w:color w:val="auto"/>
          <w:sz w:val="28"/>
          <w:szCs w:val="28"/>
          <w:lang w:eastAsia="en-US"/>
        </w:rPr>
      </w:pPr>
      <w:r w:rsidRPr="004E0D9F">
        <w:rPr>
          <w:rFonts w:eastAsia="Calibri"/>
          <w:color w:val="auto"/>
          <w:sz w:val="28"/>
          <w:szCs w:val="28"/>
          <w:lang w:eastAsia="en-US"/>
        </w:rPr>
        <w:t xml:space="preserve"> Обеспечение пожарной безопасности на территории Комсомольского городского поселения. </w:t>
      </w:r>
    </w:p>
    <w:p w14:paraId="47B93985" w14:textId="77777777" w:rsidR="00C86353" w:rsidRPr="004E0D9F" w:rsidRDefault="00C86353" w:rsidP="00C86353">
      <w:pPr>
        <w:contextualSpacing/>
        <w:jc w:val="both"/>
        <w:rPr>
          <w:rFonts w:eastAsia="Calibri"/>
          <w:sz w:val="28"/>
          <w:szCs w:val="28"/>
          <w:shd w:val="clear" w:color="auto" w:fill="FFFFFF"/>
          <w:lang w:eastAsia="en-US"/>
        </w:rPr>
      </w:pPr>
      <w:r w:rsidRPr="004E0D9F">
        <w:rPr>
          <w:rFonts w:eastAsia="Calibri"/>
          <w:sz w:val="28"/>
          <w:szCs w:val="28"/>
          <w:shd w:val="clear" w:color="auto" w:fill="FFFFFF"/>
          <w:lang w:eastAsia="en-US"/>
        </w:rPr>
        <w:t>Достижение поставленной цели предполагает решение следующих задач:</w:t>
      </w:r>
      <w:r w:rsidRPr="004E0D9F">
        <w:rPr>
          <w:rFonts w:eastAsia="Calibri"/>
          <w:sz w:val="28"/>
          <w:szCs w:val="28"/>
          <w:shd w:val="clear" w:color="auto" w:fill="FFFFFF"/>
          <w:lang w:eastAsia="en-US"/>
        </w:rPr>
        <w:tab/>
      </w:r>
    </w:p>
    <w:p w14:paraId="27E07CB5" w14:textId="77777777" w:rsidR="00C86353" w:rsidRPr="004E0D9F" w:rsidRDefault="00C86353" w:rsidP="00C86353">
      <w:pPr>
        <w:tabs>
          <w:tab w:val="left" w:pos="426"/>
        </w:tabs>
        <w:spacing w:before="25" w:after="25"/>
        <w:jc w:val="both"/>
        <w:rPr>
          <w:rFonts w:eastAsia="Calibri"/>
          <w:spacing w:val="2"/>
          <w:sz w:val="28"/>
          <w:szCs w:val="28"/>
          <w:shd w:val="clear" w:color="auto" w:fill="FFFFFF"/>
        </w:rPr>
      </w:pPr>
      <w:r w:rsidRPr="004E0D9F">
        <w:rPr>
          <w:rFonts w:eastAsia="Calibri"/>
          <w:spacing w:val="2"/>
          <w:sz w:val="28"/>
          <w:szCs w:val="28"/>
          <w:shd w:val="clear" w:color="auto" w:fill="FFFFFF"/>
        </w:rPr>
        <w:t>- развитие и функционирование системы информирования, обучения населения мерам безопасности;</w:t>
      </w:r>
    </w:p>
    <w:p w14:paraId="6A1CF9FA" w14:textId="77777777" w:rsidR="00C86353" w:rsidRPr="004E0D9F" w:rsidRDefault="00C86353" w:rsidP="00C86353">
      <w:pPr>
        <w:shd w:val="clear" w:color="auto" w:fill="FFFFFF"/>
        <w:spacing w:after="100" w:line="200" w:lineRule="atLeast"/>
        <w:jc w:val="both"/>
        <w:textAlignment w:val="baseline"/>
        <w:rPr>
          <w:sz w:val="28"/>
          <w:szCs w:val="28"/>
        </w:rPr>
      </w:pPr>
      <w:r w:rsidRPr="004E0D9F">
        <w:rPr>
          <w:sz w:val="28"/>
          <w:szCs w:val="28"/>
          <w:shd w:val="clear" w:color="auto" w:fill="FFFFFF"/>
        </w:rPr>
        <w:t xml:space="preserve">-  </w:t>
      </w:r>
      <w:r w:rsidRPr="004E0D9F">
        <w:rPr>
          <w:color w:val="auto"/>
          <w:sz w:val="28"/>
          <w:szCs w:val="28"/>
        </w:rPr>
        <w:t xml:space="preserve"> обеспечение функционирования пожарных гидрантов.</w:t>
      </w:r>
    </w:p>
    <w:p w14:paraId="74AEDDEF" w14:textId="77777777" w:rsidR="00C86353" w:rsidRPr="004E0D9F" w:rsidRDefault="00C86353" w:rsidP="00C86353">
      <w:pPr>
        <w:spacing w:before="25" w:after="25"/>
        <w:jc w:val="both"/>
        <w:rPr>
          <w:rFonts w:eastAsia="Calibri"/>
          <w:spacing w:val="2"/>
          <w:sz w:val="28"/>
          <w:szCs w:val="28"/>
          <w:shd w:val="clear" w:color="auto" w:fill="FFFFFF"/>
          <w:lang w:val="x-none"/>
        </w:rPr>
      </w:pPr>
    </w:p>
    <w:p w14:paraId="73850C29" w14:textId="77777777" w:rsidR="00C86353" w:rsidRPr="004E0D9F" w:rsidRDefault="00C86353" w:rsidP="00C86353">
      <w:pPr>
        <w:spacing w:before="25" w:after="25"/>
        <w:ind w:firstLine="851"/>
        <w:jc w:val="center"/>
        <w:rPr>
          <w:rFonts w:eastAsia="Calibri"/>
          <w:b/>
          <w:spacing w:val="2"/>
          <w:sz w:val="28"/>
          <w:szCs w:val="28"/>
          <w:shd w:val="clear" w:color="auto" w:fill="FFFFFF"/>
        </w:rPr>
      </w:pPr>
      <w:r w:rsidRPr="004E0D9F">
        <w:rPr>
          <w:rFonts w:eastAsia="Calibri"/>
          <w:b/>
          <w:spacing w:val="2"/>
          <w:sz w:val="28"/>
          <w:szCs w:val="28"/>
          <w:shd w:val="clear" w:color="auto" w:fill="FFFFFF"/>
        </w:rPr>
        <w:lastRenderedPageBreak/>
        <w:t>Приоритетными задачами Программы являются:</w:t>
      </w:r>
    </w:p>
    <w:p w14:paraId="5230884A" w14:textId="77777777" w:rsidR="00C86353" w:rsidRPr="004E0D9F" w:rsidRDefault="00C86353" w:rsidP="00C86353">
      <w:pPr>
        <w:spacing w:before="25" w:after="25"/>
        <w:ind w:firstLine="851"/>
        <w:jc w:val="center"/>
        <w:rPr>
          <w:rFonts w:eastAsia="Calibri"/>
          <w:b/>
          <w:spacing w:val="2"/>
          <w:sz w:val="28"/>
          <w:szCs w:val="28"/>
          <w:shd w:val="clear" w:color="auto" w:fill="FFFFFF"/>
        </w:rPr>
      </w:pPr>
    </w:p>
    <w:p w14:paraId="2AE9616A" w14:textId="77777777" w:rsidR="00C86353" w:rsidRPr="004E0D9F" w:rsidRDefault="00C86353" w:rsidP="00C86353">
      <w:pPr>
        <w:shd w:val="clear" w:color="auto" w:fill="FFFFFF"/>
        <w:spacing w:after="100" w:line="200" w:lineRule="atLeast"/>
        <w:jc w:val="both"/>
        <w:textAlignment w:val="baseline"/>
        <w:rPr>
          <w:sz w:val="28"/>
          <w:szCs w:val="28"/>
          <w:shd w:val="clear" w:color="auto" w:fill="FFFFFF"/>
        </w:rPr>
      </w:pPr>
      <w:r w:rsidRPr="004E0D9F">
        <w:rPr>
          <w:sz w:val="28"/>
          <w:szCs w:val="28"/>
          <w:shd w:val="clear" w:color="auto" w:fill="FFFFFF"/>
        </w:rPr>
        <w:t>- профилактика пожаров и обеспечение защиты населения, их жизни, здоровья, имущества, охраны окружающей среды.</w:t>
      </w:r>
    </w:p>
    <w:p w14:paraId="564AF3E0" w14:textId="77777777" w:rsidR="00C86353" w:rsidRPr="004E0D9F" w:rsidRDefault="00C86353" w:rsidP="00C86353">
      <w:pPr>
        <w:shd w:val="clear" w:color="auto" w:fill="FFFFFF"/>
        <w:spacing w:line="200" w:lineRule="atLeast"/>
        <w:jc w:val="both"/>
        <w:textAlignment w:val="baseline"/>
        <w:rPr>
          <w:sz w:val="28"/>
          <w:szCs w:val="28"/>
        </w:rPr>
      </w:pPr>
      <w:r w:rsidRPr="004E0D9F">
        <w:rPr>
          <w:color w:val="auto"/>
          <w:sz w:val="28"/>
          <w:szCs w:val="28"/>
        </w:rPr>
        <w:t xml:space="preserve">      </w:t>
      </w:r>
    </w:p>
    <w:p w14:paraId="147AC673" w14:textId="77777777" w:rsidR="00C86353" w:rsidRPr="004E0D9F" w:rsidRDefault="00C86353" w:rsidP="00C86353">
      <w:pPr>
        <w:shd w:val="clear" w:color="auto" w:fill="FFFFFF"/>
        <w:spacing w:line="200" w:lineRule="atLeast"/>
        <w:ind w:firstLine="851"/>
        <w:jc w:val="both"/>
        <w:textAlignment w:val="baseline"/>
        <w:rPr>
          <w:color w:val="auto"/>
          <w:sz w:val="28"/>
          <w:szCs w:val="28"/>
        </w:rPr>
      </w:pPr>
      <w:r w:rsidRPr="004E0D9F">
        <w:rPr>
          <w:color w:val="auto"/>
          <w:sz w:val="28"/>
          <w:szCs w:val="28"/>
        </w:rPr>
        <w:t>Создание в целях пожаротушения условий для забора воды из источников наружного водоснабжения.</w:t>
      </w:r>
    </w:p>
    <w:p w14:paraId="454DD25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58A2DD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10E5938"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sz w:val="20"/>
          <w:szCs w:val="20"/>
        </w:rPr>
        <w:t xml:space="preserve">Приложение              </w:t>
      </w:r>
    </w:p>
    <w:p w14:paraId="0E817C55" w14:textId="77777777" w:rsidR="00C86353" w:rsidRPr="004E0D9F" w:rsidRDefault="00C86353" w:rsidP="00C86353">
      <w:pPr>
        <w:shd w:val="clear" w:color="auto" w:fill="FFFFFF"/>
        <w:jc w:val="right"/>
      </w:pPr>
      <w:r w:rsidRPr="004E0D9F">
        <w:t xml:space="preserve">   к муниципальной программе Комсомольского </w:t>
      </w:r>
    </w:p>
    <w:p w14:paraId="188B8B31" w14:textId="77777777" w:rsidR="00C86353" w:rsidRPr="004E0D9F" w:rsidRDefault="00C86353" w:rsidP="00C86353">
      <w:pPr>
        <w:shd w:val="clear" w:color="auto" w:fill="FFFFFF"/>
        <w:jc w:val="right"/>
      </w:pPr>
      <w:r w:rsidRPr="004E0D9F">
        <w:t xml:space="preserve">городского поселения «Организация и осуществление первичных мер </w:t>
      </w:r>
    </w:p>
    <w:p w14:paraId="3C67A720" w14:textId="77777777" w:rsidR="00C86353" w:rsidRPr="004E0D9F" w:rsidRDefault="00C86353" w:rsidP="00C86353">
      <w:pPr>
        <w:shd w:val="clear" w:color="auto" w:fill="FFFFFF"/>
        <w:jc w:val="right"/>
      </w:pPr>
      <w:r w:rsidRPr="004E0D9F">
        <w:t>пожарной безопасности, мероприятия по предупреждению</w:t>
      </w:r>
    </w:p>
    <w:p w14:paraId="6F8345AC" w14:textId="77777777" w:rsidR="00C86353" w:rsidRPr="004E0D9F" w:rsidRDefault="00C86353" w:rsidP="00C86353">
      <w:pPr>
        <w:shd w:val="clear" w:color="auto" w:fill="FFFFFF"/>
        <w:jc w:val="right"/>
      </w:pPr>
      <w:r w:rsidRPr="004E0D9F">
        <w:t xml:space="preserve"> и ликвидации последствий чрезвычайных ситуаций природного</w:t>
      </w:r>
    </w:p>
    <w:p w14:paraId="1A14C987" w14:textId="77777777" w:rsidR="00C86353" w:rsidRPr="004E0D9F" w:rsidRDefault="00C86353" w:rsidP="00C86353">
      <w:pPr>
        <w:shd w:val="clear" w:color="auto" w:fill="FFFFFF"/>
        <w:jc w:val="right"/>
      </w:pPr>
      <w:r w:rsidRPr="004E0D9F">
        <w:t xml:space="preserve"> и техногенного характера в границах населенных пунктов</w:t>
      </w:r>
    </w:p>
    <w:p w14:paraId="2A840534" w14:textId="77777777" w:rsidR="00C86353" w:rsidRPr="004E0D9F" w:rsidRDefault="00C86353" w:rsidP="00C86353">
      <w:pPr>
        <w:shd w:val="clear" w:color="auto" w:fill="FFFFFF"/>
        <w:jc w:val="right"/>
      </w:pPr>
      <w:r w:rsidRPr="004E0D9F">
        <w:t xml:space="preserve"> Комсомольского городского поселения»</w:t>
      </w:r>
    </w:p>
    <w:p w14:paraId="25C86878" w14:textId="77777777" w:rsidR="00C86353" w:rsidRPr="004E0D9F" w:rsidRDefault="00C86353" w:rsidP="00C86353">
      <w:pPr>
        <w:shd w:val="clear" w:color="auto" w:fill="FFFFFF"/>
        <w:ind w:firstLine="284"/>
        <w:jc w:val="right"/>
        <w:rPr>
          <w:b/>
        </w:rPr>
      </w:pPr>
    </w:p>
    <w:p w14:paraId="145C8F80" w14:textId="77777777" w:rsidR="00C86353" w:rsidRPr="004E0D9F" w:rsidRDefault="00C86353" w:rsidP="00C86353">
      <w:pPr>
        <w:shd w:val="clear" w:color="auto" w:fill="FFFFFF"/>
        <w:ind w:firstLine="284"/>
        <w:jc w:val="right"/>
        <w:rPr>
          <w:b/>
        </w:rPr>
      </w:pPr>
    </w:p>
    <w:p w14:paraId="3DF9D50D" w14:textId="77777777" w:rsidR="00C86353" w:rsidRPr="004E0D9F" w:rsidRDefault="00C86353" w:rsidP="00C86353">
      <w:pPr>
        <w:shd w:val="clear" w:color="auto" w:fill="FFFFFF"/>
        <w:ind w:firstLine="284"/>
        <w:jc w:val="center"/>
        <w:rPr>
          <w:b/>
          <w:sz w:val="28"/>
          <w:szCs w:val="28"/>
        </w:rPr>
      </w:pPr>
      <w:r w:rsidRPr="004E0D9F">
        <w:rPr>
          <w:b/>
          <w:sz w:val="28"/>
          <w:szCs w:val="28"/>
        </w:rPr>
        <w:t>ПАСПОРТ</w:t>
      </w:r>
    </w:p>
    <w:p w14:paraId="346F2C5D"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2805C10E" w14:textId="77777777" w:rsidR="00C86353" w:rsidRPr="004E0D9F" w:rsidRDefault="00C86353" w:rsidP="00C86353">
      <w:pPr>
        <w:jc w:val="center"/>
        <w:rPr>
          <w:b/>
          <w:sz w:val="28"/>
          <w:szCs w:val="28"/>
        </w:rPr>
      </w:pPr>
      <w:r w:rsidRPr="004E0D9F">
        <w:rPr>
          <w:b/>
          <w:sz w:val="28"/>
          <w:szCs w:val="28"/>
        </w:rPr>
        <w:t xml:space="preserve">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7FCC04AF" w14:textId="77777777" w:rsidR="00C86353" w:rsidRPr="004E0D9F" w:rsidRDefault="00C86353" w:rsidP="00C86353">
      <w:pPr>
        <w:jc w:val="center"/>
        <w:rPr>
          <w:b/>
          <w:sz w:val="28"/>
          <w:szCs w:val="28"/>
        </w:rPr>
      </w:pPr>
    </w:p>
    <w:p w14:paraId="50DC9C2B" w14:textId="77777777" w:rsidR="00C86353" w:rsidRPr="004E0D9F" w:rsidRDefault="00C86353" w:rsidP="00C86353">
      <w:pPr>
        <w:jc w:val="center"/>
        <w:rPr>
          <w:b/>
          <w:sz w:val="28"/>
          <w:szCs w:val="28"/>
        </w:rPr>
      </w:pPr>
      <w:r w:rsidRPr="004E0D9F">
        <w:rPr>
          <w:b/>
          <w:sz w:val="28"/>
          <w:szCs w:val="28"/>
        </w:rPr>
        <w:t>1.Основные положения</w:t>
      </w:r>
    </w:p>
    <w:p w14:paraId="3A5FFB5B" w14:textId="77777777" w:rsidR="00C86353" w:rsidRPr="004E0D9F" w:rsidRDefault="00C86353" w:rsidP="00C86353">
      <w:pPr>
        <w:jc w:val="center"/>
        <w:rPr>
          <w:b/>
          <w:sz w:val="28"/>
          <w:szCs w:val="28"/>
        </w:rPr>
      </w:pPr>
    </w:p>
    <w:p w14:paraId="0F3AB4D1" w14:textId="77777777" w:rsidR="00C86353" w:rsidRPr="004E0D9F" w:rsidRDefault="00C86353" w:rsidP="00C86353">
      <w:pPr>
        <w:shd w:val="clear" w:color="auto" w:fill="FFFFFF"/>
        <w:ind w:firstLine="284"/>
        <w:jc w:val="right"/>
        <w:rPr>
          <w:b/>
        </w:rPr>
      </w:pPr>
    </w:p>
    <w:tbl>
      <w:tblPr>
        <w:tblStyle w:val="af9"/>
        <w:tblW w:w="9209" w:type="dxa"/>
        <w:tblLook w:val="04A0" w:firstRow="1" w:lastRow="0" w:firstColumn="1" w:lastColumn="0" w:noHBand="0" w:noVBand="1"/>
      </w:tblPr>
      <w:tblGrid>
        <w:gridCol w:w="2858"/>
        <w:gridCol w:w="6351"/>
      </w:tblGrid>
      <w:tr w:rsidR="00C86353" w:rsidRPr="004E0D9F" w14:paraId="77A98F38" w14:textId="77777777" w:rsidTr="00AB1F90">
        <w:tc>
          <w:tcPr>
            <w:tcW w:w="2858" w:type="dxa"/>
          </w:tcPr>
          <w:p w14:paraId="5A3778D6"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351" w:type="dxa"/>
          </w:tcPr>
          <w:p w14:paraId="1D238B73"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2161C3D5" w14:textId="77777777" w:rsidTr="00AB1F90">
        <w:tc>
          <w:tcPr>
            <w:tcW w:w="2858" w:type="dxa"/>
          </w:tcPr>
          <w:p w14:paraId="3EE84C62"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351" w:type="dxa"/>
          </w:tcPr>
          <w:p w14:paraId="70C71AF3"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17B2A433" w14:textId="77777777" w:rsidTr="00AB1F90">
        <w:tc>
          <w:tcPr>
            <w:tcW w:w="2858" w:type="dxa"/>
          </w:tcPr>
          <w:p w14:paraId="3EA2770E"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351" w:type="dxa"/>
          </w:tcPr>
          <w:p w14:paraId="79BE2228"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2018-2023</w:t>
            </w:r>
          </w:p>
          <w:p w14:paraId="0E316314"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II</w:t>
            </w:r>
            <w:r w:rsidRPr="004E0D9F">
              <w:rPr>
                <w:rFonts w:ascii="Times New Roman" w:hAnsi="Times New Roman"/>
              </w:rPr>
              <w:t>: 2024-2030</w:t>
            </w:r>
          </w:p>
        </w:tc>
      </w:tr>
      <w:tr w:rsidR="00C86353" w:rsidRPr="004E0D9F" w14:paraId="3CD1CD4F" w14:textId="77777777" w:rsidTr="00AB1F90">
        <w:tc>
          <w:tcPr>
            <w:tcW w:w="2858" w:type="dxa"/>
          </w:tcPr>
          <w:p w14:paraId="3B51F944" w14:textId="77777777" w:rsidR="00C86353" w:rsidRPr="004E0D9F" w:rsidRDefault="00C86353" w:rsidP="00AB1F90">
            <w:pPr>
              <w:rPr>
                <w:rFonts w:ascii="Times New Roman" w:hAnsi="Times New Roman"/>
              </w:rPr>
            </w:pPr>
            <w:r w:rsidRPr="004E0D9F">
              <w:rPr>
                <w:rFonts w:ascii="Times New Roman" w:hAnsi="Times New Roman"/>
              </w:rPr>
              <w:t>Цели муниципальной программы</w:t>
            </w:r>
          </w:p>
        </w:tc>
        <w:tc>
          <w:tcPr>
            <w:tcW w:w="6351" w:type="dxa"/>
          </w:tcPr>
          <w:p w14:paraId="52D47D25" w14:textId="77777777" w:rsidR="00C86353" w:rsidRPr="004E0D9F" w:rsidRDefault="00C86353" w:rsidP="00AB1F90">
            <w:pPr>
              <w:rPr>
                <w:rFonts w:ascii="Times New Roman" w:hAnsi="Times New Roman"/>
              </w:rPr>
            </w:pPr>
            <w:r w:rsidRPr="004E0D9F">
              <w:rPr>
                <w:rFonts w:ascii="Times New Roman" w:hAnsi="Times New Roman"/>
              </w:rPr>
              <w:t>Обеспечение первичных мер пожарной безопасности в границах Комсомольского городского поселения</w:t>
            </w:r>
          </w:p>
        </w:tc>
      </w:tr>
      <w:tr w:rsidR="00C86353" w:rsidRPr="004E0D9F" w14:paraId="29E6705F" w14:textId="77777777" w:rsidTr="00AB1F90">
        <w:tc>
          <w:tcPr>
            <w:tcW w:w="2858" w:type="dxa"/>
          </w:tcPr>
          <w:p w14:paraId="57BE1382"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351" w:type="dxa"/>
          </w:tcPr>
          <w:p w14:paraId="31FF4AD4" w14:textId="77777777" w:rsidR="00C86353" w:rsidRPr="004E0D9F" w:rsidRDefault="00C86353" w:rsidP="00AB1F90">
            <w:pPr>
              <w:spacing w:line="0" w:lineRule="atLeast"/>
              <w:jc w:val="both"/>
              <w:rPr>
                <w:rFonts w:ascii="Times New Roman" w:hAnsi="Times New Roman"/>
              </w:rPr>
            </w:pPr>
            <w:r w:rsidRPr="004E0D9F">
              <w:rPr>
                <w:rFonts w:ascii="Times New Roman" w:hAnsi="Times New Roman"/>
              </w:rPr>
              <w:t>1.</w:t>
            </w:r>
            <w:r w:rsidRPr="004E0D9F">
              <w:rPr>
                <w:rFonts w:ascii="Times New Roman" w:hAnsi="Times New Roman"/>
                <w:b/>
                <w:bCs/>
              </w:rPr>
              <w:t xml:space="preserve"> </w:t>
            </w:r>
            <w:r w:rsidRPr="004E0D9F">
              <w:rPr>
                <w:rFonts w:ascii="Times New Roman" w:hAnsi="Times New Roman"/>
                <w:bCs/>
              </w:rPr>
              <w:t xml:space="preserve">Обеспечение первичных мер пожарной </w:t>
            </w:r>
            <w:proofErr w:type="gramStart"/>
            <w:r w:rsidRPr="004E0D9F">
              <w:rPr>
                <w:rFonts w:ascii="Times New Roman" w:hAnsi="Times New Roman"/>
                <w:bCs/>
              </w:rPr>
              <w:t>безопасности  в</w:t>
            </w:r>
            <w:proofErr w:type="gramEnd"/>
            <w:r w:rsidRPr="004E0D9F">
              <w:rPr>
                <w:rFonts w:ascii="Times New Roman" w:hAnsi="Times New Roman"/>
                <w:bCs/>
              </w:rPr>
              <w:t xml:space="preserve"> границах Комсомольского городского поселения</w:t>
            </w:r>
          </w:p>
        </w:tc>
      </w:tr>
      <w:tr w:rsidR="00C86353" w:rsidRPr="004E0D9F" w14:paraId="5F44EB44" w14:textId="77777777" w:rsidTr="00AB1F90">
        <w:tc>
          <w:tcPr>
            <w:tcW w:w="2858" w:type="dxa"/>
          </w:tcPr>
          <w:p w14:paraId="0871BFB0" w14:textId="77777777" w:rsidR="00C86353" w:rsidRPr="004E0D9F" w:rsidRDefault="00C86353" w:rsidP="00AB1F90">
            <w:pPr>
              <w:rPr>
                <w:rFonts w:ascii="Times New Roman" w:hAnsi="Times New Roman"/>
              </w:rPr>
            </w:pPr>
            <w:r w:rsidRPr="004E0D9F">
              <w:rPr>
                <w:rFonts w:ascii="Times New Roman" w:hAnsi="Times New Roman"/>
              </w:rPr>
              <w:t>Объемы финансового обеспечения</w:t>
            </w:r>
          </w:p>
        </w:tc>
        <w:tc>
          <w:tcPr>
            <w:tcW w:w="6351" w:type="dxa"/>
          </w:tcPr>
          <w:p w14:paraId="0ED367E1"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 </w:t>
            </w:r>
            <w:r w:rsidRPr="004E0D9F">
              <w:rPr>
                <w:rFonts w:ascii="Times New Roman" w:hAnsi="Times New Roman"/>
                <w:b/>
                <w:color w:val="auto"/>
                <w:lang w:eastAsia="en-US"/>
              </w:rPr>
              <w:t>1 164 447,00</w:t>
            </w:r>
            <w:r w:rsidRPr="004E0D9F">
              <w:rPr>
                <w:rFonts w:ascii="Times New Roman" w:hAnsi="Times New Roman"/>
              </w:rPr>
              <w:t>рублей.</w:t>
            </w:r>
          </w:p>
        </w:tc>
      </w:tr>
      <w:tr w:rsidR="00C86353" w:rsidRPr="004E0D9F" w14:paraId="3BF96BCD" w14:textId="77777777" w:rsidTr="00AB1F90">
        <w:tc>
          <w:tcPr>
            <w:tcW w:w="2858" w:type="dxa"/>
          </w:tcPr>
          <w:p w14:paraId="7202894F"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351" w:type="dxa"/>
          </w:tcPr>
          <w:p w14:paraId="665A9455" w14:textId="77777777" w:rsidR="00C86353" w:rsidRPr="004E0D9F" w:rsidRDefault="00C86353" w:rsidP="0074318D">
            <w:pPr>
              <w:pStyle w:val="af1"/>
              <w:numPr>
                <w:ilvl w:val="0"/>
                <w:numId w:val="26"/>
              </w:numPr>
              <w:contextualSpacing/>
              <w:rPr>
                <w:rFonts w:ascii="Times New Roman" w:hAnsi="Times New Roman" w:cs="Times New Roman"/>
              </w:rPr>
            </w:pPr>
            <w:r w:rsidRPr="004E0D9F">
              <w:rPr>
                <w:rFonts w:ascii="Times New Roman" w:hAnsi="Times New Roman" w:cs="Times New Roman"/>
                <w:sz w:val="24"/>
                <w:szCs w:val="24"/>
              </w:rPr>
              <w:t>Содержание и ремонт пожарных гидрантов</w:t>
            </w:r>
          </w:p>
        </w:tc>
      </w:tr>
    </w:tbl>
    <w:p w14:paraId="5ECF0511" w14:textId="77777777" w:rsidR="00E125AB" w:rsidRPr="004E0D9F" w:rsidRDefault="00E125AB" w:rsidP="00C86353">
      <w:pPr>
        <w:shd w:val="clear" w:color="auto" w:fill="FFFFFF"/>
        <w:ind w:firstLine="284"/>
        <w:jc w:val="right"/>
        <w:rPr>
          <w:b/>
        </w:rPr>
        <w:sectPr w:rsidR="00E125AB" w:rsidRPr="004E0D9F" w:rsidSect="00653740">
          <w:pgSz w:w="11906" w:h="16838"/>
          <w:pgMar w:top="1134" w:right="1133" w:bottom="1134" w:left="1701" w:header="708" w:footer="708" w:gutter="0"/>
          <w:cols w:space="708"/>
          <w:docGrid w:linePitch="360"/>
        </w:sectPr>
      </w:pPr>
    </w:p>
    <w:p w14:paraId="268B2F6D" w14:textId="77777777" w:rsidR="00C86353" w:rsidRPr="004E0D9F" w:rsidRDefault="00C86353" w:rsidP="00C86353">
      <w:pPr>
        <w:tabs>
          <w:tab w:val="left" w:pos="567"/>
        </w:tabs>
        <w:rPr>
          <w:b/>
          <w:sz w:val="28"/>
          <w:szCs w:val="28"/>
        </w:rPr>
      </w:pPr>
      <w:r w:rsidRPr="004E0D9F">
        <w:rPr>
          <w:b/>
          <w:sz w:val="28"/>
          <w:szCs w:val="28"/>
        </w:rPr>
        <w:lastRenderedPageBreak/>
        <w:t>2.   Показатели муниципальной программы</w:t>
      </w:r>
      <w:r w:rsidRPr="004E0D9F">
        <w:t xml:space="preserve"> </w:t>
      </w:r>
      <w:r w:rsidRPr="004E0D9F">
        <w:rPr>
          <w:b/>
          <w:sz w:val="28"/>
          <w:szCs w:val="28"/>
        </w:rPr>
        <w:t>Комсомольского городского поселения</w:t>
      </w:r>
      <w:r w:rsidRPr="004E0D9F">
        <w:t xml:space="preserve"> «</w:t>
      </w:r>
      <w:r w:rsidRPr="004E0D9F">
        <w:rPr>
          <w:b/>
          <w:sz w:val="28"/>
          <w:szCs w:val="28"/>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44A7370D" w14:textId="77777777" w:rsidR="00C86353" w:rsidRPr="004E0D9F" w:rsidRDefault="00C86353" w:rsidP="00C86353">
      <w:pPr>
        <w:tabs>
          <w:tab w:val="left" w:pos="567"/>
        </w:tabs>
        <w:rPr>
          <w:b/>
          <w:sz w:val="28"/>
          <w:szCs w:val="28"/>
        </w:rPr>
      </w:pPr>
    </w:p>
    <w:tbl>
      <w:tblPr>
        <w:tblStyle w:val="af9"/>
        <w:tblW w:w="14850" w:type="dxa"/>
        <w:tblLayout w:type="fixed"/>
        <w:tblLook w:val="04A0" w:firstRow="1" w:lastRow="0" w:firstColumn="1" w:lastColumn="0" w:noHBand="0" w:noVBand="1"/>
      </w:tblPr>
      <w:tblGrid>
        <w:gridCol w:w="660"/>
        <w:gridCol w:w="1441"/>
        <w:gridCol w:w="1104"/>
        <w:gridCol w:w="1139"/>
        <w:gridCol w:w="712"/>
        <w:gridCol w:w="711"/>
        <w:gridCol w:w="709"/>
        <w:gridCol w:w="709"/>
        <w:gridCol w:w="713"/>
        <w:gridCol w:w="851"/>
        <w:gridCol w:w="709"/>
        <w:gridCol w:w="2134"/>
        <w:gridCol w:w="1841"/>
        <w:gridCol w:w="1417"/>
      </w:tblGrid>
      <w:tr w:rsidR="00C86353" w:rsidRPr="004E0D9F" w14:paraId="0EF2710A" w14:textId="77777777" w:rsidTr="00AB1F90">
        <w:trPr>
          <w:trHeight w:val="405"/>
        </w:trPr>
        <w:tc>
          <w:tcPr>
            <w:tcW w:w="660" w:type="dxa"/>
            <w:vMerge w:val="restart"/>
          </w:tcPr>
          <w:p w14:paraId="5DF7BF05"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441" w:type="dxa"/>
            <w:vMerge w:val="restart"/>
          </w:tcPr>
          <w:p w14:paraId="0467FFB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1104" w:type="dxa"/>
            <w:vMerge w:val="restart"/>
          </w:tcPr>
          <w:p w14:paraId="24CA656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139" w:type="dxa"/>
            <w:vMerge w:val="restart"/>
          </w:tcPr>
          <w:p w14:paraId="03A0EA4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114" w:type="dxa"/>
            <w:gridSpan w:val="7"/>
          </w:tcPr>
          <w:p w14:paraId="4F49433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34" w:type="dxa"/>
            <w:vMerge w:val="restart"/>
          </w:tcPr>
          <w:p w14:paraId="48A3A9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41" w:type="dxa"/>
            <w:vMerge w:val="restart"/>
          </w:tcPr>
          <w:p w14:paraId="49BCF3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7" w:type="dxa"/>
            <w:vMerge w:val="restart"/>
          </w:tcPr>
          <w:p w14:paraId="70DDFAF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750398AA" w14:textId="77777777" w:rsidTr="00AB1F90">
        <w:trPr>
          <w:trHeight w:val="600"/>
        </w:trPr>
        <w:tc>
          <w:tcPr>
            <w:tcW w:w="660" w:type="dxa"/>
            <w:vMerge/>
          </w:tcPr>
          <w:p w14:paraId="05E737DF" w14:textId="77777777" w:rsidR="00C86353" w:rsidRPr="004E0D9F" w:rsidRDefault="00C86353" w:rsidP="00AB1F90">
            <w:pPr>
              <w:tabs>
                <w:tab w:val="left" w:pos="567"/>
              </w:tabs>
              <w:rPr>
                <w:rFonts w:ascii="Times New Roman" w:hAnsi="Times New Roman"/>
              </w:rPr>
            </w:pPr>
          </w:p>
        </w:tc>
        <w:tc>
          <w:tcPr>
            <w:tcW w:w="1441" w:type="dxa"/>
            <w:vMerge/>
          </w:tcPr>
          <w:p w14:paraId="12571213" w14:textId="77777777" w:rsidR="00C86353" w:rsidRPr="004E0D9F" w:rsidRDefault="00C86353" w:rsidP="00AB1F90">
            <w:pPr>
              <w:tabs>
                <w:tab w:val="left" w:pos="567"/>
              </w:tabs>
              <w:rPr>
                <w:rFonts w:ascii="Times New Roman" w:hAnsi="Times New Roman"/>
              </w:rPr>
            </w:pPr>
          </w:p>
        </w:tc>
        <w:tc>
          <w:tcPr>
            <w:tcW w:w="1104" w:type="dxa"/>
            <w:vMerge/>
          </w:tcPr>
          <w:p w14:paraId="315D0EE3" w14:textId="77777777" w:rsidR="00C86353" w:rsidRPr="004E0D9F" w:rsidRDefault="00C86353" w:rsidP="00AB1F90">
            <w:pPr>
              <w:tabs>
                <w:tab w:val="left" w:pos="567"/>
              </w:tabs>
              <w:rPr>
                <w:rFonts w:ascii="Times New Roman" w:hAnsi="Times New Roman"/>
              </w:rPr>
            </w:pPr>
          </w:p>
        </w:tc>
        <w:tc>
          <w:tcPr>
            <w:tcW w:w="1139" w:type="dxa"/>
            <w:vMerge/>
          </w:tcPr>
          <w:p w14:paraId="5A10E5D7" w14:textId="77777777" w:rsidR="00C86353" w:rsidRPr="004E0D9F" w:rsidRDefault="00C86353" w:rsidP="00AB1F90">
            <w:pPr>
              <w:tabs>
                <w:tab w:val="left" w:pos="567"/>
              </w:tabs>
              <w:rPr>
                <w:rFonts w:ascii="Times New Roman" w:hAnsi="Times New Roman"/>
              </w:rPr>
            </w:pPr>
          </w:p>
        </w:tc>
        <w:tc>
          <w:tcPr>
            <w:tcW w:w="712" w:type="dxa"/>
          </w:tcPr>
          <w:p w14:paraId="554E5EF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711" w:type="dxa"/>
          </w:tcPr>
          <w:p w14:paraId="3A9E1F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709" w:type="dxa"/>
          </w:tcPr>
          <w:p w14:paraId="5F2079F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9" w:type="dxa"/>
          </w:tcPr>
          <w:p w14:paraId="7BF4C62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713" w:type="dxa"/>
          </w:tcPr>
          <w:p w14:paraId="7862F845"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51" w:type="dxa"/>
          </w:tcPr>
          <w:p w14:paraId="07DB662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709" w:type="dxa"/>
          </w:tcPr>
          <w:p w14:paraId="06E9CB9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34" w:type="dxa"/>
            <w:vMerge/>
          </w:tcPr>
          <w:p w14:paraId="52344442" w14:textId="77777777" w:rsidR="00C86353" w:rsidRPr="004E0D9F" w:rsidRDefault="00C86353" w:rsidP="00AB1F90">
            <w:pPr>
              <w:tabs>
                <w:tab w:val="left" w:pos="567"/>
              </w:tabs>
              <w:rPr>
                <w:rFonts w:ascii="Times New Roman" w:hAnsi="Times New Roman"/>
              </w:rPr>
            </w:pPr>
          </w:p>
        </w:tc>
        <w:tc>
          <w:tcPr>
            <w:tcW w:w="1841" w:type="dxa"/>
            <w:vMerge/>
          </w:tcPr>
          <w:p w14:paraId="3A2B811A" w14:textId="77777777" w:rsidR="00C86353" w:rsidRPr="004E0D9F" w:rsidRDefault="00C86353" w:rsidP="00AB1F90">
            <w:pPr>
              <w:tabs>
                <w:tab w:val="left" w:pos="567"/>
              </w:tabs>
              <w:rPr>
                <w:rFonts w:ascii="Times New Roman" w:hAnsi="Times New Roman"/>
              </w:rPr>
            </w:pPr>
          </w:p>
        </w:tc>
        <w:tc>
          <w:tcPr>
            <w:tcW w:w="1417" w:type="dxa"/>
            <w:vMerge/>
          </w:tcPr>
          <w:p w14:paraId="32049637" w14:textId="77777777" w:rsidR="00C86353" w:rsidRPr="004E0D9F" w:rsidRDefault="00C86353" w:rsidP="00AB1F90">
            <w:pPr>
              <w:tabs>
                <w:tab w:val="left" w:pos="567"/>
              </w:tabs>
              <w:rPr>
                <w:rFonts w:ascii="Times New Roman" w:hAnsi="Times New Roman"/>
              </w:rPr>
            </w:pPr>
          </w:p>
        </w:tc>
      </w:tr>
      <w:tr w:rsidR="00C86353" w:rsidRPr="004E0D9F" w14:paraId="7E434A16" w14:textId="77777777" w:rsidTr="00AB1F90">
        <w:tc>
          <w:tcPr>
            <w:tcW w:w="660" w:type="dxa"/>
          </w:tcPr>
          <w:p w14:paraId="2604A60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441" w:type="dxa"/>
          </w:tcPr>
          <w:p w14:paraId="1B62F09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1104" w:type="dxa"/>
          </w:tcPr>
          <w:p w14:paraId="3DB5206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139" w:type="dxa"/>
          </w:tcPr>
          <w:p w14:paraId="68A9152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712" w:type="dxa"/>
          </w:tcPr>
          <w:p w14:paraId="399DCED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711" w:type="dxa"/>
          </w:tcPr>
          <w:p w14:paraId="7615CF9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709" w:type="dxa"/>
          </w:tcPr>
          <w:p w14:paraId="3DCAF0B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9" w:type="dxa"/>
          </w:tcPr>
          <w:p w14:paraId="2D8149F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713" w:type="dxa"/>
          </w:tcPr>
          <w:p w14:paraId="53FF460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51" w:type="dxa"/>
          </w:tcPr>
          <w:p w14:paraId="032E1DF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709" w:type="dxa"/>
          </w:tcPr>
          <w:p w14:paraId="1B41232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34" w:type="dxa"/>
          </w:tcPr>
          <w:p w14:paraId="2CEEDB3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41" w:type="dxa"/>
          </w:tcPr>
          <w:p w14:paraId="625C154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7" w:type="dxa"/>
          </w:tcPr>
          <w:p w14:paraId="01AA531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765BBD44" w14:textId="77777777" w:rsidTr="00AB1F90">
        <w:tc>
          <w:tcPr>
            <w:tcW w:w="14850" w:type="dxa"/>
            <w:gridSpan w:val="14"/>
          </w:tcPr>
          <w:p w14:paraId="767E23E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60354317" w14:textId="77777777" w:rsidR="00C86353" w:rsidRPr="004E0D9F" w:rsidRDefault="00C86353" w:rsidP="0074318D">
            <w:pPr>
              <w:pStyle w:val="af1"/>
              <w:numPr>
                <w:ilvl w:val="0"/>
                <w:numId w:val="15"/>
              </w:numPr>
              <w:tabs>
                <w:tab w:val="left" w:pos="567"/>
              </w:tabs>
              <w:contextualSpacing/>
              <w:rPr>
                <w:rFonts w:ascii="Times New Roman" w:hAnsi="Times New Roman" w:cs="Times New Roman"/>
              </w:rPr>
            </w:pPr>
            <w:r w:rsidRPr="004E0D9F">
              <w:rPr>
                <w:rFonts w:ascii="Times New Roman" w:hAnsi="Times New Roman" w:cs="Times New Roman"/>
              </w:rPr>
              <w:t>Обеспечение первичных мер пожарной безопасности в границах Комсомольского городского поселения</w:t>
            </w:r>
          </w:p>
        </w:tc>
      </w:tr>
      <w:tr w:rsidR="00C86353" w:rsidRPr="004E0D9F" w14:paraId="4EF785D3" w14:textId="77777777" w:rsidTr="00AB1F90">
        <w:tc>
          <w:tcPr>
            <w:tcW w:w="660" w:type="dxa"/>
          </w:tcPr>
          <w:p w14:paraId="3878D9D5"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441" w:type="dxa"/>
          </w:tcPr>
          <w:p w14:paraId="0F498B3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Содержание и ремонт пожарных гидрантов</w:t>
            </w:r>
          </w:p>
        </w:tc>
        <w:tc>
          <w:tcPr>
            <w:tcW w:w="1104" w:type="dxa"/>
          </w:tcPr>
          <w:p w14:paraId="136F41E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шт.</w:t>
            </w:r>
          </w:p>
        </w:tc>
        <w:tc>
          <w:tcPr>
            <w:tcW w:w="1139" w:type="dxa"/>
          </w:tcPr>
          <w:p w14:paraId="2E3F40B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12" w:type="dxa"/>
          </w:tcPr>
          <w:p w14:paraId="4BA256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11" w:type="dxa"/>
          </w:tcPr>
          <w:p w14:paraId="2DCF7C9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09" w:type="dxa"/>
          </w:tcPr>
          <w:p w14:paraId="0BEC959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09" w:type="dxa"/>
          </w:tcPr>
          <w:p w14:paraId="0E3278D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13" w:type="dxa"/>
          </w:tcPr>
          <w:p w14:paraId="4152036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851" w:type="dxa"/>
          </w:tcPr>
          <w:p w14:paraId="02587A15"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709" w:type="dxa"/>
          </w:tcPr>
          <w:p w14:paraId="175022F1"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w:t>
            </w:r>
          </w:p>
        </w:tc>
        <w:tc>
          <w:tcPr>
            <w:tcW w:w="2134" w:type="dxa"/>
          </w:tcPr>
          <w:p w14:paraId="78592A9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1" w:type="dxa"/>
          </w:tcPr>
          <w:p w14:paraId="0FC354F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7" w:type="dxa"/>
          </w:tcPr>
          <w:p w14:paraId="53A07D6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в целях </w:t>
            </w:r>
            <w:proofErr w:type="gramStart"/>
            <w:r w:rsidRPr="004E0D9F">
              <w:rPr>
                <w:rFonts w:ascii="Times New Roman" w:hAnsi="Times New Roman"/>
              </w:rPr>
              <w:t>пожаротушения  условий</w:t>
            </w:r>
            <w:proofErr w:type="gramEnd"/>
            <w:r w:rsidRPr="004E0D9F">
              <w:rPr>
                <w:rFonts w:ascii="Times New Roman" w:hAnsi="Times New Roman"/>
              </w:rPr>
              <w:t xml:space="preserve"> для забора воды из  источников  наружного  водоснабжения.</w:t>
            </w:r>
          </w:p>
        </w:tc>
      </w:tr>
    </w:tbl>
    <w:p w14:paraId="08D5CC58" w14:textId="77777777" w:rsidR="00C86353" w:rsidRPr="004E0D9F" w:rsidRDefault="00C86353" w:rsidP="00C86353">
      <w:pPr>
        <w:tabs>
          <w:tab w:val="left" w:pos="567"/>
        </w:tabs>
        <w:rPr>
          <w:b/>
          <w:sz w:val="28"/>
          <w:szCs w:val="28"/>
        </w:rPr>
      </w:pPr>
      <w:r w:rsidRPr="004E0D9F">
        <w:rPr>
          <w:b/>
          <w:sz w:val="28"/>
          <w:szCs w:val="28"/>
        </w:rPr>
        <w:t>3.Перечень структурных элементов муниципальной программы</w:t>
      </w:r>
      <w:r w:rsidRPr="004E0D9F">
        <w:t xml:space="preserve"> </w:t>
      </w:r>
      <w:r w:rsidRPr="004E0D9F">
        <w:rPr>
          <w:b/>
          <w:sz w:val="28"/>
          <w:szCs w:val="28"/>
        </w:rPr>
        <w:t>Комсомольского городского поселения</w:t>
      </w:r>
      <w:r w:rsidRPr="004E0D9F">
        <w:t xml:space="preserve"> «</w:t>
      </w:r>
      <w:r w:rsidRPr="004E0D9F">
        <w:rPr>
          <w:b/>
          <w:sz w:val="28"/>
          <w:szCs w:val="28"/>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14:paraId="0D0CF389" w14:textId="77777777" w:rsidR="00C86353" w:rsidRPr="004E0D9F" w:rsidRDefault="00C86353" w:rsidP="00C86353">
      <w:pPr>
        <w:tabs>
          <w:tab w:val="left" w:pos="567"/>
        </w:tabs>
        <w:rPr>
          <w:b/>
          <w:sz w:val="28"/>
          <w:szCs w:val="28"/>
        </w:rPr>
      </w:pPr>
    </w:p>
    <w:tbl>
      <w:tblPr>
        <w:tblStyle w:val="af9"/>
        <w:tblW w:w="0" w:type="auto"/>
        <w:tblLook w:val="04A0" w:firstRow="1" w:lastRow="0" w:firstColumn="1" w:lastColumn="0" w:noHBand="0" w:noVBand="1"/>
      </w:tblPr>
      <w:tblGrid>
        <w:gridCol w:w="821"/>
        <w:gridCol w:w="7894"/>
        <w:gridCol w:w="237"/>
        <w:gridCol w:w="2440"/>
        <w:gridCol w:w="1096"/>
        <w:gridCol w:w="193"/>
        <w:gridCol w:w="1879"/>
      </w:tblGrid>
      <w:tr w:rsidR="00C86353" w:rsidRPr="004E0D9F" w14:paraId="17F77B4B" w14:textId="77777777" w:rsidTr="00AB1F90">
        <w:tc>
          <w:tcPr>
            <w:tcW w:w="824" w:type="dxa"/>
          </w:tcPr>
          <w:p w14:paraId="44E77EA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95" w:type="dxa"/>
            <w:gridSpan w:val="2"/>
          </w:tcPr>
          <w:p w14:paraId="7FF282C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782" w:type="dxa"/>
            <w:gridSpan w:val="3"/>
          </w:tcPr>
          <w:p w14:paraId="158F789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1885" w:type="dxa"/>
          </w:tcPr>
          <w:p w14:paraId="3C11F52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5951BEC5" w14:textId="77777777" w:rsidTr="00AB1F90">
        <w:tc>
          <w:tcPr>
            <w:tcW w:w="824" w:type="dxa"/>
          </w:tcPr>
          <w:p w14:paraId="0C41ABB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lastRenderedPageBreak/>
              <w:t>1</w:t>
            </w:r>
          </w:p>
        </w:tc>
        <w:tc>
          <w:tcPr>
            <w:tcW w:w="8295" w:type="dxa"/>
            <w:gridSpan w:val="2"/>
          </w:tcPr>
          <w:p w14:paraId="4E653930"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782" w:type="dxa"/>
            <w:gridSpan w:val="3"/>
          </w:tcPr>
          <w:p w14:paraId="1C4FB8A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885" w:type="dxa"/>
          </w:tcPr>
          <w:p w14:paraId="396B02A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02E87248" w14:textId="77777777" w:rsidTr="00AB1F90">
        <w:tc>
          <w:tcPr>
            <w:tcW w:w="824" w:type="dxa"/>
          </w:tcPr>
          <w:p w14:paraId="3010804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62" w:type="dxa"/>
            <w:gridSpan w:val="6"/>
          </w:tcPr>
          <w:p w14:paraId="04170A07" w14:textId="77777777" w:rsidR="00C86353" w:rsidRPr="004E0D9F" w:rsidRDefault="00C86353" w:rsidP="00AB1F90">
            <w:pPr>
              <w:tabs>
                <w:tab w:val="left" w:pos="567"/>
              </w:tabs>
              <w:jc w:val="center"/>
              <w:rPr>
                <w:rFonts w:ascii="Times New Roman" w:hAnsi="Times New Roman"/>
                <w:b/>
              </w:rPr>
            </w:pPr>
            <w:proofErr w:type="gramStart"/>
            <w:r w:rsidRPr="004E0D9F">
              <w:rPr>
                <w:rFonts w:ascii="Times New Roman" w:hAnsi="Times New Roman"/>
                <w:b/>
              </w:rPr>
              <w:t>Направление  «</w:t>
            </w:r>
            <w:proofErr w:type="gramEnd"/>
            <w:r w:rsidRPr="004E0D9F">
              <w:rPr>
                <w:rFonts w:ascii="Times New Roman" w:hAnsi="Times New Roman"/>
                <w:b/>
                <w:bCs/>
              </w:rPr>
              <w:t>Обеспечение первичных мер пожарной безопасности  в границах Комсомольского городского поселения</w:t>
            </w:r>
            <w:r w:rsidRPr="004E0D9F">
              <w:rPr>
                <w:rFonts w:ascii="Times New Roman" w:hAnsi="Times New Roman"/>
                <w:b/>
              </w:rPr>
              <w:t>.»</w:t>
            </w:r>
          </w:p>
        </w:tc>
      </w:tr>
      <w:tr w:rsidR="00C86353" w:rsidRPr="004E0D9F" w14:paraId="5C655F26" w14:textId="77777777" w:rsidTr="00AB1F90">
        <w:tc>
          <w:tcPr>
            <w:tcW w:w="824" w:type="dxa"/>
          </w:tcPr>
          <w:p w14:paraId="2A74EF6D"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62" w:type="dxa"/>
            <w:gridSpan w:val="6"/>
          </w:tcPr>
          <w:p w14:paraId="6311F613"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bCs/>
              </w:rPr>
              <w:t xml:space="preserve">Обеспечение первичных мер пожарной </w:t>
            </w:r>
            <w:proofErr w:type="gramStart"/>
            <w:r w:rsidRPr="004E0D9F">
              <w:rPr>
                <w:rFonts w:ascii="Times New Roman" w:hAnsi="Times New Roman"/>
                <w:b/>
                <w:bCs/>
              </w:rPr>
              <w:t>безопасности  в</w:t>
            </w:r>
            <w:proofErr w:type="gramEnd"/>
            <w:r w:rsidRPr="004E0D9F">
              <w:rPr>
                <w:rFonts w:ascii="Times New Roman" w:hAnsi="Times New Roman"/>
                <w:b/>
                <w:bCs/>
              </w:rPr>
              <w:t xml:space="preserve"> границах Комсомольского городского поселения</w:t>
            </w:r>
            <w:r w:rsidRPr="004E0D9F">
              <w:rPr>
                <w:rFonts w:ascii="Times New Roman" w:hAnsi="Times New Roman"/>
                <w:b/>
              </w:rPr>
              <w:t>.»</w:t>
            </w:r>
          </w:p>
          <w:p w14:paraId="431A20B4"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tc>
      </w:tr>
      <w:tr w:rsidR="00C86353" w:rsidRPr="004E0D9F" w14:paraId="7D02A7F9" w14:textId="77777777" w:rsidTr="00AB1F90">
        <w:tc>
          <w:tcPr>
            <w:tcW w:w="824" w:type="dxa"/>
          </w:tcPr>
          <w:p w14:paraId="380012C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766" w:type="dxa"/>
            <w:gridSpan w:val="3"/>
          </w:tcPr>
          <w:p w14:paraId="75DCBA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2FEB9D6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075A317C" w14:textId="77777777" w:rsidTr="00AB1F90">
        <w:tc>
          <w:tcPr>
            <w:tcW w:w="824" w:type="dxa"/>
          </w:tcPr>
          <w:p w14:paraId="69F2EB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53" w:type="dxa"/>
          </w:tcPr>
          <w:p w14:paraId="27490FC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Обеспечение надлежащего </w:t>
            </w:r>
            <w:proofErr w:type="gramStart"/>
            <w:r w:rsidRPr="004E0D9F">
              <w:rPr>
                <w:rFonts w:ascii="Times New Roman" w:hAnsi="Times New Roman"/>
              </w:rPr>
              <w:t>состояния  источников</w:t>
            </w:r>
            <w:proofErr w:type="gramEnd"/>
            <w:r w:rsidRPr="004E0D9F">
              <w:rPr>
                <w:rFonts w:ascii="Times New Roman" w:hAnsi="Times New Roman"/>
              </w:rPr>
              <w:t xml:space="preserve"> противопожарного водоснабжения</w:t>
            </w:r>
          </w:p>
        </w:tc>
        <w:tc>
          <w:tcPr>
            <w:tcW w:w="3830" w:type="dxa"/>
            <w:gridSpan w:val="3"/>
          </w:tcPr>
          <w:p w14:paraId="38EE8E99"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Создание в целях </w:t>
            </w:r>
            <w:proofErr w:type="gramStart"/>
            <w:r w:rsidRPr="004E0D9F">
              <w:rPr>
                <w:rFonts w:ascii="Times New Roman" w:hAnsi="Times New Roman"/>
              </w:rPr>
              <w:t>пожаротушения  условий</w:t>
            </w:r>
            <w:proofErr w:type="gramEnd"/>
            <w:r w:rsidRPr="004E0D9F">
              <w:rPr>
                <w:rFonts w:ascii="Times New Roman" w:hAnsi="Times New Roman"/>
              </w:rPr>
              <w:t xml:space="preserve"> для забора воды из  источников  наружного  водоснабжения</w:t>
            </w:r>
          </w:p>
        </w:tc>
        <w:tc>
          <w:tcPr>
            <w:tcW w:w="2079" w:type="dxa"/>
            <w:gridSpan w:val="2"/>
          </w:tcPr>
          <w:p w14:paraId="32E1467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надлежащего состояния источников противопожарного водоснабжения</w:t>
            </w:r>
          </w:p>
        </w:tc>
      </w:tr>
    </w:tbl>
    <w:p w14:paraId="2A291021" w14:textId="77777777" w:rsidR="00C86353" w:rsidRPr="004E0D9F" w:rsidRDefault="00C86353" w:rsidP="00C86353">
      <w:pPr>
        <w:tabs>
          <w:tab w:val="left" w:pos="567"/>
        </w:tabs>
      </w:pPr>
    </w:p>
    <w:p w14:paraId="045C90AB" w14:textId="77777777" w:rsidR="00C86353" w:rsidRPr="004E0D9F" w:rsidRDefault="00C86353" w:rsidP="00C86353">
      <w:pPr>
        <w:spacing w:after="200" w:line="276" w:lineRule="auto"/>
        <w:jc w:val="center"/>
        <w:rPr>
          <w:rFonts w:eastAsia="Calibri"/>
          <w:b/>
          <w:color w:val="auto"/>
          <w:sz w:val="28"/>
          <w:szCs w:val="28"/>
          <w:lang w:eastAsia="en-US"/>
        </w:rPr>
      </w:pPr>
    </w:p>
    <w:p w14:paraId="6E2698F4" w14:textId="77777777" w:rsidR="00C86353" w:rsidRPr="004E0D9F" w:rsidRDefault="00C86353" w:rsidP="00C86353">
      <w:pPr>
        <w:spacing w:after="200" w:line="276" w:lineRule="auto"/>
        <w:jc w:val="center"/>
        <w:rPr>
          <w:rFonts w:eastAsia="Calibri"/>
          <w:b/>
          <w:color w:val="auto"/>
          <w:sz w:val="28"/>
          <w:szCs w:val="28"/>
          <w:lang w:eastAsia="en-US"/>
        </w:rPr>
      </w:pPr>
    </w:p>
    <w:p w14:paraId="59C6C89E" w14:textId="77777777" w:rsidR="00C86353" w:rsidRPr="004E0D9F" w:rsidRDefault="00C86353" w:rsidP="00C86353">
      <w:pPr>
        <w:spacing w:after="200" w:line="276" w:lineRule="auto"/>
        <w:jc w:val="center"/>
        <w:rPr>
          <w:rFonts w:eastAsia="Calibri"/>
          <w:b/>
          <w:color w:val="auto"/>
          <w:sz w:val="28"/>
          <w:szCs w:val="28"/>
          <w:lang w:eastAsia="en-US"/>
        </w:rPr>
      </w:pPr>
    </w:p>
    <w:p w14:paraId="3A0B3887" w14:textId="77777777" w:rsidR="00C86353" w:rsidRPr="004E0D9F" w:rsidRDefault="00C86353" w:rsidP="00C86353">
      <w:pPr>
        <w:spacing w:after="200" w:line="276" w:lineRule="auto"/>
        <w:jc w:val="center"/>
        <w:rPr>
          <w:rFonts w:eastAsia="Calibri"/>
          <w:b/>
          <w:color w:val="auto"/>
          <w:sz w:val="28"/>
          <w:szCs w:val="28"/>
          <w:lang w:eastAsia="en-US"/>
        </w:rPr>
      </w:pPr>
    </w:p>
    <w:p w14:paraId="5B8478CB" w14:textId="77777777" w:rsidR="00C86353" w:rsidRPr="004E0D9F" w:rsidRDefault="00C86353" w:rsidP="00C86353">
      <w:pPr>
        <w:spacing w:after="200" w:line="276" w:lineRule="auto"/>
        <w:jc w:val="center"/>
        <w:rPr>
          <w:rFonts w:eastAsia="Calibri"/>
          <w:b/>
          <w:color w:val="auto"/>
          <w:sz w:val="28"/>
          <w:szCs w:val="28"/>
          <w:lang w:eastAsia="en-US"/>
        </w:rPr>
      </w:pPr>
    </w:p>
    <w:p w14:paraId="041AF737" w14:textId="77777777" w:rsidR="00C86353" w:rsidRPr="004E0D9F" w:rsidRDefault="00C86353" w:rsidP="00C86353">
      <w:pPr>
        <w:spacing w:after="200" w:line="276" w:lineRule="auto"/>
        <w:jc w:val="center"/>
        <w:rPr>
          <w:rFonts w:eastAsia="Calibri"/>
          <w:b/>
          <w:color w:val="auto"/>
          <w:sz w:val="28"/>
          <w:szCs w:val="28"/>
          <w:lang w:eastAsia="en-US"/>
        </w:rPr>
      </w:pPr>
      <w:r w:rsidRPr="004E0D9F">
        <w:rPr>
          <w:rFonts w:eastAsia="Calibri"/>
          <w:b/>
          <w:color w:val="auto"/>
          <w:sz w:val="28"/>
          <w:szCs w:val="28"/>
          <w:lang w:eastAsia="en-US"/>
        </w:rPr>
        <w:t>4. Параметры финансового обеспечения реализации муниципальной программы Комсомольского городского поселения</w:t>
      </w:r>
      <w:r w:rsidRPr="004E0D9F">
        <w:rPr>
          <w:rFonts w:eastAsia="Calibri"/>
          <w:color w:val="auto"/>
          <w:sz w:val="28"/>
          <w:szCs w:val="28"/>
          <w:lang w:eastAsia="en-US"/>
        </w:rPr>
        <w:t xml:space="preserve"> </w:t>
      </w:r>
      <w:r w:rsidRPr="004E0D9F">
        <w:rPr>
          <w:rFonts w:eastAsia="Calibri"/>
          <w:b/>
          <w:color w:val="auto"/>
          <w:sz w:val="28"/>
          <w:szCs w:val="28"/>
          <w:lang w:eastAsia="en-US"/>
        </w:rPr>
        <w:t xml:space="preserve">«Организация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bl>
      <w:tblPr>
        <w:tblStyle w:val="af9"/>
        <w:tblW w:w="15649" w:type="dxa"/>
        <w:tblInd w:w="-431" w:type="dxa"/>
        <w:tblLayout w:type="fixed"/>
        <w:tblLook w:val="04A0" w:firstRow="1" w:lastRow="0" w:firstColumn="1" w:lastColumn="0" w:noHBand="0" w:noVBand="1"/>
      </w:tblPr>
      <w:tblGrid>
        <w:gridCol w:w="3256"/>
        <w:gridCol w:w="1560"/>
        <w:gridCol w:w="1842"/>
        <w:gridCol w:w="1560"/>
        <w:gridCol w:w="1814"/>
        <w:gridCol w:w="1303"/>
        <w:gridCol w:w="1304"/>
        <w:gridCol w:w="1254"/>
        <w:gridCol w:w="1701"/>
        <w:gridCol w:w="55"/>
      </w:tblGrid>
      <w:tr w:rsidR="00C86353" w:rsidRPr="004E0D9F" w14:paraId="7A65E4DF" w14:textId="77777777" w:rsidTr="00AB1F90">
        <w:tc>
          <w:tcPr>
            <w:tcW w:w="3256" w:type="dxa"/>
            <w:vMerge w:val="restart"/>
          </w:tcPr>
          <w:p w14:paraId="198AA8F0"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 xml:space="preserve">Наименование муниципальной программы, структурного элемента/источник </w:t>
            </w:r>
            <w:r w:rsidRPr="004E0D9F">
              <w:rPr>
                <w:rFonts w:ascii="Times New Roman" w:hAnsi="Times New Roman"/>
                <w:color w:val="auto"/>
                <w:sz w:val="28"/>
                <w:szCs w:val="28"/>
                <w:lang w:eastAsia="en-US"/>
              </w:rPr>
              <w:lastRenderedPageBreak/>
              <w:t xml:space="preserve">финансового </w:t>
            </w:r>
            <w:proofErr w:type="spellStart"/>
            <w:r w:rsidRPr="004E0D9F">
              <w:rPr>
                <w:rFonts w:ascii="Times New Roman" w:hAnsi="Times New Roman"/>
                <w:color w:val="auto"/>
                <w:sz w:val="28"/>
                <w:szCs w:val="28"/>
                <w:lang w:eastAsia="en-US"/>
              </w:rPr>
              <w:t>обеспеченияя</w:t>
            </w:r>
            <w:proofErr w:type="spellEnd"/>
          </w:p>
        </w:tc>
        <w:tc>
          <w:tcPr>
            <w:tcW w:w="12393" w:type="dxa"/>
            <w:gridSpan w:val="9"/>
          </w:tcPr>
          <w:p w14:paraId="777FBC40"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lastRenderedPageBreak/>
              <w:t xml:space="preserve">Объем финансового обеспечения по годам реализации, рублей </w:t>
            </w:r>
          </w:p>
        </w:tc>
      </w:tr>
      <w:tr w:rsidR="00C86353" w:rsidRPr="004E0D9F" w14:paraId="0C6ADB3A" w14:textId="77777777" w:rsidTr="00AB1F90">
        <w:trPr>
          <w:gridAfter w:val="1"/>
          <w:wAfter w:w="55" w:type="dxa"/>
        </w:trPr>
        <w:tc>
          <w:tcPr>
            <w:tcW w:w="3256" w:type="dxa"/>
            <w:vMerge/>
          </w:tcPr>
          <w:p w14:paraId="320A4882" w14:textId="77777777" w:rsidR="00C86353" w:rsidRPr="004E0D9F" w:rsidRDefault="00C86353" w:rsidP="00AB1F90">
            <w:pPr>
              <w:jc w:val="center"/>
              <w:rPr>
                <w:rFonts w:ascii="Times New Roman" w:hAnsi="Times New Roman"/>
                <w:b/>
                <w:color w:val="auto"/>
                <w:sz w:val="28"/>
                <w:szCs w:val="28"/>
                <w:lang w:eastAsia="en-US"/>
              </w:rPr>
            </w:pPr>
          </w:p>
        </w:tc>
        <w:tc>
          <w:tcPr>
            <w:tcW w:w="1560" w:type="dxa"/>
          </w:tcPr>
          <w:p w14:paraId="4F8C62B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842" w:type="dxa"/>
          </w:tcPr>
          <w:p w14:paraId="57B2F45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560" w:type="dxa"/>
          </w:tcPr>
          <w:p w14:paraId="0755B2B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1814" w:type="dxa"/>
          </w:tcPr>
          <w:p w14:paraId="7DB5AD8E"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1303" w:type="dxa"/>
          </w:tcPr>
          <w:p w14:paraId="3DD01EB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1304" w:type="dxa"/>
          </w:tcPr>
          <w:p w14:paraId="74363AB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1254" w:type="dxa"/>
          </w:tcPr>
          <w:p w14:paraId="5F78B86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701" w:type="dxa"/>
          </w:tcPr>
          <w:p w14:paraId="354753E9"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33BEF9BC" w14:textId="77777777" w:rsidTr="00AB1F90">
        <w:trPr>
          <w:gridAfter w:val="1"/>
          <w:wAfter w:w="55" w:type="dxa"/>
        </w:trPr>
        <w:tc>
          <w:tcPr>
            <w:tcW w:w="3256" w:type="dxa"/>
          </w:tcPr>
          <w:p w14:paraId="7A6901C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560" w:type="dxa"/>
          </w:tcPr>
          <w:p w14:paraId="29763AF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842" w:type="dxa"/>
          </w:tcPr>
          <w:p w14:paraId="37C0B90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560" w:type="dxa"/>
          </w:tcPr>
          <w:p w14:paraId="7786E3D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1814" w:type="dxa"/>
          </w:tcPr>
          <w:p w14:paraId="0CE0501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1303" w:type="dxa"/>
          </w:tcPr>
          <w:p w14:paraId="146DE5E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1304" w:type="dxa"/>
          </w:tcPr>
          <w:p w14:paraId="571A0E2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1254" w:type="dxa"/>
          </w:tcPr>
          <w:p w14:paraId="1D9D1D2C"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701" w:type="dxa"/>
          </w:tcPr>
          <w:p w14:paraId="2F74ED43"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7B583253" w14:textId="77777777" w:rsidTr="00AB1F90">
        <w:trPr>
          <w:gridAfter w:val="1"/>
          <w:wAfter w:w="55" w:type="dxa"/>
        </w:trPr>
        <w:tc>
          <w:tcPr>
            <w:tcW w:w="3256" w:type="dxa"/>
          </w:tcPr>
          <w:p w14:paraId="407F6555" w14:textId="77777777" w:rsidR="00C86353" w:rsidRPr="004E0D9F" w:rsidRDefault="00C86353" w:rsidP="00AB1F90">
            <w:pPr>
              <w:rPr>
                <w:rFonts w:ascii="Times New Roman" w:hAnsi="Times New Roman"/>
                <w:color w:val="auto"/>
                <w:lang w:eastAsia="en-US"/>
              </w:rPr>
            </w:pPr>
            <w:r w:rsidRPr="004E0D9F">
              <w:rPr>
                <w:rFonts w:ascii="Times New Roman" w:hAnsi="Times New Roman"/>
                <w:b/>
                <w:color w:val="auto"/>
                <w:lang w:eastAsia="en-US"/>
              </w:rPr>
              <w:t>Муниципальная программа</w:t>
            </w:r>
            <w:r w:rsidRPr="004E0D9F">
              <w:rPr>
                <w:rFonts w:ascii="Times New Roman" w:hAnsi="Times New Roman"/>
                <w:color w:val="auto"/>
                <w:lang w:eastAsia="en-US"/>
              </w:rPr>
              <w:t xml:space="preserve"> (ведомственная программа) всего, </w:t>
            </w:r>
          </w:p>
          <w:p w14:paraId="725F4505"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в том числе:</w:t>
            </w:r>
          </w:p>
        </w:tc>
        <w:tc>
          <w:tcPr>
            <w:tcW w:w="1560" w:type="dxa"/>
          </w:tcPr>
          <w:p w14:paraId="4BE7B42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178 334,00</w:t>
            </w:r>
          </w:p>
        </w:tc>
        <w:tc>
          <w:tcPr>
            <w:tcW w:w="1842" w:type="dxa"/>
          </w:tcPr>
          <w:p w14:paraId="12F7D06E" w14:textId="77777777" w:rsidR="00C86353" w:rsidRPr="004E0D9F" w:rsidRDefault="00C86353" w:rsidP="00AB1F90">
            <w:pPr>
              <w:jc w:val="center"/>
              <w:rPr>
                <w:rFonts w:ascii="Times New Roman" w:hAnsi="Times New Roman"/>
                <w:b/>
              </w:rPr>
            </w:pPr>
            <w:r w:rsidRPr="004E0D9F">
              <w:rPr>
                <w:rFonts w:ascii="Times New Roman" w:hAnsi="Times New Roman"/>
                <w:b/>
              </w:rPr>
              <w:t>192 688,00</w:t>
            </w:r>
          </w:p>
        </w:tc>
        <w:tc>
          <w:tcPr>
            <w:tcW w:w="1560" w:type="dxa"/>
          </w:tcPr>
          <w:p w14:paraId="4803DAA3"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814" w:type="dxa"/>
          </w:tcPr>
          <w:p w14:paraId="56E76E6A"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303" w:type="dxa"/>
          </w:tcPr>
          <w:p w14:paraId="0783B220"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304" w:type="dxa"/>
          </w:tcPr>
          <w:p w14:paraId="6255326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254" w:type="dxa"/>
          </w:tcPr>
          <w:p w14:paraId="797B0C14"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008B4EB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1 164 447,00</w:t>
            </w:r>
          </w:p>
        </w:tc>
      </w:tr>
      <w:tr w:rsidR="00C86353" w:rsidRPr="004E0D9F" w14:paraId="4D90216B" w14:textId="77777777" w:rsidTr="00AB1F90">
        <w:trPr>
          <w:gridAfter w:val="1"/>
          <w:wAfter w:w="55" w:type="dxa"/>
        </w:trPr>
        <w:tc>
          <w:tcPr>
            <w:tcW w:w="3256" w:type="dxa"/>
          </w:tcPr>
          <w:p w14:paraId="018F848E"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60" w:type="dxa"/>
          </w:tcPr>
          <w:p w14:paraId="79DCF7E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178 334,00</w:t>
            </w:r>
          </w:p>
        </w:tc>
        <w:tc>
          <w:tcPr>
            <w:tcW w:w="1842" w:type="dxa"/>
          </w:tcPr>
          <w:p w14:paraId="2D1F3B3A" w14:textId="77777777" w:rsidR="00C86353" w:rsidRPr="004E0D9F" w:rsidRDefault="00C86353" w:rsidP="00AB1F90">
            <w:pPr>
              <w:jc w:val="center"/>
              <w:rPr>
                <w:rFonts w:ascii="Times New Roman" w:hAnsi="Times New Roman"/>
              </w:rPr>
            </w:pPr>
            <w:r w:rsidRPr="004E0D9F">
              <w:rPr>
                <w:rFonts w:ascii="Times New Roman" w:hAnsi="Times New Roman"/>
                <w:b/>
              </w:rPr>
              <w:t>192 688,00</w:t>
            </w:r>
          </w:p>
        </w:tc>
        <w:tc>
          <w:tcPr>
            <w:tcW w:w="1560" w:type="dxa"/>
          </w:tcPr>
          <w:p w14:paraId="222FEB13"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814" w:type="dxa"/>
          </w:tcPr>
          <w:p w14:paraId="235A0AED"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303" w:type="dxa"/>
          </w:tcPr>
          <w:p w14:paraId="5061E377"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304" w:type="dxa"/>
          </w:tcPr>
          <w:p w14:paraId="56601D01"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254" w:type="dxa"/>
          </w:tcPr>
          <w:p w14:paraId="404581D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4593AE3D"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7469452E" w14:textId="77777777" w:rsidTr="00AB1F90">
        <w:trPr>
          <w:gridAfter w:val="1"/>
          <w:wAfter w:w="55" w:type="dxa"/>
        </w:trPr>
        <w:tc>
          <w:tcPr>
            <w:tcW w:w="3256" w:type="dxa"/>
          </w:tcPr>
          <w:p w14:paraId="2D5ED5B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60" w:type="dxa"/>
          </w:tcPr>
          <w:p w14:paraId="2A3ACBFE"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178 334,00</w:t>
            </w:r>
          </w:p>
        </w:tc>
        <w:tc>
          <w:tcPr>
            <w:tcW w:w="1842" w:type="dxa"/>
          </w:tcPr>
          <w:p w14:paraId="2CB08D51" w14:textId="77777777" w:rsidR="00C86353" w:rsidRPr="004E0D9F" w:rsidRDefault="00C86353" w:rsidP="00AB1F90">
            <w:pPr>
              <w:jc w:val="center"/>
              <w:rPr>
                <w:rFonts w:ascii="Times New Roman" w:hAnsi="Times New Roman"/>
              </w:rPr>
            </w:pPr>
            <w:r w:rsidRPr="004E0D9F">
              <w:rPr>
                <w:rFonts w:ascii="Times New Roman" w:hAnsi="Times New Roman"/>
                <w:b/>
              </w:rPr>
              <w:t>192 688,00</w:t>
            </w:r>
          </w:p>
        </w:tc>
        <w:tc>
          <w:tcPr>
            <w:tcW w:w="1560" w:type="dxa"/>
          </w:tcPr>
          <w:p w14:paraId="0C2A1F31"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814" w:type="dxa"/>
          </w:tcPr>
          <w:p w14:paraId="46FB4835"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303" w:type="dxa"/>
          </w:tcPr>
          <w:p w14:paraId="310DF5F1" w14:textId="77777777" w:rsidR="00C86353" w:rsidRPr="004E0D9F" w:rsidRDefault="00C86353" w:rsidP="00AB1F90">
            <w:pPr>
              <w:jc w:val="center"/>
              <w:rPr>
                <w:rFonts w:ascii="Times New Roman" w:hAnsi="Times New Roman"/>
              </w:rPr>
            </w:pPr>
            <w:r w:rsidRPr="004E0D9F">
              <w:rPr>
                <w:rFonts w:ascii="Times New Roman" w:hAnsi="Times New Roman"/>
                <w:b/>
              </w:rPr>
              <w:t>264 475,00</w:t>
            </w:r>
          </w:p>
        </w:tc>
        <w:tc>
          <w:tcPr>
            <w:tcW w:w="1304" w:type="dxa"/>
          </w:tcPr>
          <w:p w14:paraId="7FA0EC79"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254" w:type="dxa"/>
          </w:tcPr>
          <w:p w14:paraId="5B9CDA9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2B79A2DA"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4192CEAC" w14:textId="77777777" w:rsidTr="00AB1F90">
        <w:trPr>
          <w:gridAfter w:val="1"/>
          <w:wAfter w:w="55" w:type="dxa"/>
        </w:trPr>
        <w:tc>
          <w:tcPr>
            <w:tcW w:w="3256" w:type="dxa"/>
          </w:tcPr>
          <w:p w14:paraId="058FFA9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60" w:type="dxa"/>
          </w:tcPr>
          <w:p w14:paraId="7F8C1BBC"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842" w:type="dxa"/>
          </w:tcPr>
          <w:p w14:paraId="3D10E8B1"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560" w:type="dxa"/>
          </w:tcPr>
          <w:p w14:paraId="4CBBAFA2"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814" w:type="dxa"/>
          </w:tcPr>
          <w:p w14:paraId="574DB1D1"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303" w:type="dxa"/>
          </w:tcPr>
          <w:p w14:paraId="5AAB8234"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304" w:type="dxa"/>
          </w:tcPr>
          <w:p w14:paraId="00AEF896"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254" w:type="dxa"/>
          </w:tcPr>
          <w:p w14:paraId="538330FD" w14:textId="77777777" w:rsidR="00C86353" w:rsidRPr="004E0D9F" w:rsidRDefault="00C86353" w:rsidP="00AB1F90">
            <w:pPr>
              <w:jc w:val="center"/>
              <w:rPr>
                <w:rFonts w:ascii="Times New Roman" w:hAnsi="Times New Roman"/>
                <w:b/>
              </w:rPr>
            </w:pPr>
            <w:r w:rsidRPr="004E0D9F">
              <w:rPr>
                <w:rFonts w:ascii="Times New Roman" w:hAnsi="Times New Roman"/>
                <w:b/>
                <w:color w:val="auto"/>
                <w:lang w:eastAsia="en-US"/>
              </w:rPr>
              <w:t>0,00</w:t>
            </w:r>
          </w:p>
        </w:tc>
        <w:tc>
          <w:tcPr>
            <w:tcW w:w="1701" w:type="dxa"/>
          </w:tcPr>
          <w:p w14:paraId="6AFB30FA"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r>
      <w:tr w:rsidR="00C86353" w:rsidRPr="004E0D9F" w14:paraId="2C465841" w14:textId="77777777" w:rsidTr="00AB1F90">
        <w:trPr>
          <w:gridAfter w:val="1"/>
          <w:wAfter w:w="55" w:type="dxa"/>
        </w:trPr>
        <w:tc>
          <w:tcPr>
            <w:tcW w:w="3256" w:type="dxa"/>
          </w:tcPr>
          <w:p w14:paraId="380F6D08"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Ведомственный проект «Обеспечение первичных мер пожарной безопасности в границах Комсомольского городского поселения»</w:t>
            </w:r>
          </w:p>
        </w:tc>
        <w:tc>
          <w:tcPr>
            <w:tcW w:w="1560" w:type="dxa"/>
          </w:tcPr>
          <w:p w14:paraId="42D6AFDC"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178 334,00</w:t>
            </w:r>
          </w:p>
        </w:tc>
        <w:tc>
          <w:tcPr>
            <w:tcW w:w="1842" w:type="dxa"/>
          </w:tcPr>
          <w:p w14:paraId="4125709A" w14:textId="77777777" w:rsidR="00C86353" w:rsidRPr="004E0D9F" w:rsidRDefault="00C86353" w:rsidP="00AB1F90">
            <w:pPr>
              <w:jc w:val="center"/>
              <w:rPr>
                <w:rFonts w:ascii="Times New Roman" w:hAnsi="Times New Roman"/>
                <w:b/>
              </w:rPr>
            </w:pPr>
            <w:r w:rsidRPr="004E0D9F">
              <w:rPr>
                <w:rFonts w:ascii="Times New Roman" w:hAnsi="Times New Roman"/>
                <w:b/>
              </w:rPr>
              <w:t>192 688,00</w:t>
            </w:r>
          </w:p>
        </w:tc>
        <w:tc>
          <w:tcPr>
            <w:tcW w:w="1560" w:type="dxa"/>
          </w:tcPr>
          <w:p w14:paraId="545D8A14"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814" w:type="dxa"/>
          </w:tcPr>
          <w:p w14:paraId="2386FBB5"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303" w:type="dxa"/>
          </w:tcPr>
          <w:p w14:paraId="0C730B73" w14:textId="77777777" w:rsidR="00C86353" w:rsidRPr="004E0D9F" w:rsidRDefault="00C86353" w:rsidP="00AB1F90">
            <w:pPr>
              <w:jc w:val="center"/>
              <w:rPr>
                <w:rFonts w:ascii="Times New Roman" w:hAnsi="Times New Roman"/>
                <w:b/>
              </w:rPr>
            </w:pPr>
            <w:r w:rsidRPr="004E0D9F">
              <w:rPr>
                <w:rFonts w:ascii="Times New Roman" w:hAnsi="Times New Roman"/>
                <w:b/>
              </w:rPr>
              <w:t>264 475,00</w:t>
            </w:r>
          </w:p>
        </w:tc>
        <w:tc>
          <w:tcPr>
            <w:tcW w:w="1304" w:type="dxa"/>
          </w:tcPr>
          <w:p w14:paraId="348AF333"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254" w:type="dxa"/>
          </w:tcPr>
          <w:p w14:paraId="51A0BCC0"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c>
          <w:tcPr>
            <w:tcW w:w="1701" w:type="dxa"/>
          </w:tcPr>
          <w:p w14:paraId="1E75E7B2"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583F51A4" w14:textId="77777777" w:rsidTr="00AB1F90">
        <w:trPr>
          <w:gridAfter w:val="1"/>
          <w:wAfter w:w="55" w:type="dxa"/>
        </w:trPr>
        <w:tc>
          <w:tcPr>
            <w:tcW w:w="3256" w:type="dxa"/>
          </w:tcPr>
          <w:p w14:paraId="21B47F1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60" w:type="dxa"/>
          </w:tcPr>
          <w:p w14:paraId="247D830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178 334,00</w:t>
            </w:r>
          </w:p>
        </w:tc>
        <w:tc>
          <w:tcPr>
            <w:tcW w:w="1842" w:type="dxa"/>
          </w:tcPr>
          <w:p w14:paraId="7E17A6C9" w14:textId="77777777" w:rsidR="00C86353" w:rsidRPr="004E0D9F" w:rsidRDefault="00C86353" w:rsidP="00AB1F90">
            <w:pPr>
              <w:jc w:val="center"/>
              <w:rPr>
                <w:rFonts w:ascii="Times New Roman" w:hAnsi="Times New Roman"/>
              </w:rPr>
            </w:pPr>
            <w:r w:rsidRPr="004E0D9F">
              <w:rPr>
                <w:rFonts w:ascii="Times New Roman" w:hAnsi="Times New Roman"/>
              </w:rPr>
              <w:t>192 688,00</w:t>
            </w:r>
          </w:p>
        </w:tc>
        <w:tc>
          <w:tcPr>
            <w:tcW w:w="1560" w:type="dxa"/>
          </w:tcPr>
          <w:p w14:paraId="6C665CA9"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814" w:type="dxa"/>
          </w:tcPr>
          <w:p w14:paraId="2DFDB21C"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3" w:type="dxa"/>
          </w:tcPr>
          <w:p w14:paraId="78A6B99B"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4" w:type="dxa"/>
          </w:tcPr>
          <w:p w14:paraId="2F2B5C8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2D8A872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66EEB22"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4622B148" w14:textId="77777777" w:rsidTr="00AB1F90">
        <w:trPr>
          <w:gridAfter w:val="1"/>
          <w:wAfter w:w="55" w:type="dxa"/>
        </w:trPr>
        <w:tc>
          <w:tcPr>
            <w:tcW w:w="3256" w:type="dxa"/>
          </w:tcPr>
          <w:p w14:paraId="102BD5B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60" w:type="dxa"/>
          </w:tcPr>
          <w:p w14:paraId="7CB1F4B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178 334,00</w:t>
            </w:r>
          </w:p>
        </w:tc>
        <w:tc>
          <w:tcPr>
            <w:tcW w:w="1842" w:type="dxa"/>
          </w:tcPr>
          <w:p w14:paraId="5204FAC6" w14:textId="77777777" w:rsidR="00C86353" w:rsidRPr="004E0D9F" w:rsidRDefault="00C86353" w:rsidP="00AB1F90">
            <w:pPr>
              <w:jc w:val="center"/>
              <w:rPr>
                <w:rFonts w:ascii="Times New Roman" w:hAnsi="Times New Roman"/>
              </w:rPr>
            </w:pPr>
            <w:r w:rsidRPr="004E0D9F">
              <w:rPr>
                <w:rFonts w:ascii="Times New Roman" w:hAnsi="Times New Roman"/>
              </w:rPr>
              <w:t>192 688,00</w:t>
            </w:r>
          </w:p>
        </w:tc>
        <w:tc>
          <w:tcPr>
            <w:tcW w:w="1560" w:type="dxa"/>
          </w:tcPr>
          <w:p w14:paraId="24155B11"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814" w:type="dxa"/>
          </w:tcPr>
          <w:p w14:paraId="62536C8C"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3" w:type="dxa"/>
          </w:tcPr>
          <w:p w14:paraId="35781ABD"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4" w:type="dxa"/>
          </w:tcPr>
          <w:p w14:paraId="5BA6A35E"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22D63DC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00C6245"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1DF6242C" w14:textId="77777777" w:rsidTr="00AB1F90">
        <w:trPr>
          <w:gridAfter w:val="1"/>
          <w:wAfter w:w="55" w:type="dxa"/>
        </w:trPr>
        <w:tc>
          <w:tcPr>
            <w:tcW w:w="3256" w:type="dxa"/>
          </w:tcPr>
          <w:p w14:paraId="3BF7E42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60" w:type="dxa"/>
          </w:tcPr>
          <w:p w14:paraId="2FF9AE6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2" w:type="dxa"/>
          </w:tcPr>
          <w:p w14:paraId="18A54CC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60" w:type="dxa"/>
          </w:tcPr>
          <w:p w14:paraId="187F95E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14" w:type="dxa"/>
          </w:tcPr>
          <w:p w14:paraId="71A6CBC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303" w:type="dxa"/>
          </w:tcPr>
          <w:p w14:paraId="26E4A41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304" w:type="dxa"/>
          </w:tcPr>
          <w:p w14:paraId="2C7766D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7BB0015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A306742"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r w:rsidR="00C86353" w:rsidRPr="004E0D9F" w14:paraId="6A2A6B1F" w14:textId="77777777" w:rsidTr="00AB1F90">
        <w:trPr>
          <w:gridAfter w:val="1"/>
          <w:wAfter w:w="55" w:type="dxa"/>
          <w:trHeight w:val="469"/>
        </w:trPr>
        <w:tc>
          <w:tcPr>
            <w:tcW w:w="3256" w:type="dxa"/>
          </w:tcPr>
          <w:p w14:paraId="06D6739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Прочие мероприятия в области первичных мер пожарной безопасности</w:t>
            </w:r>
          </w:p>
        </w:tc>
        <w:tc>
          <w:tcPr>
            <w:tcW w:w="1560" w:type="dxa"/>
          </w:tcPr>
          <w:p w14:paraId="6C1E40B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178 334,00</w:t>
            </w:r>
          </w:p>
        </w:tc>
        <w:tc>
          <w:tcPr>
            <w:tcW w:w="1842" w:type="dxa"/>
          </w:tcPr>
          <w:p w14:paraId="5FA6E31C" w14:textId="77777777" w:rsidR="00C86353" w:rsidRPr="004E0D9F" w:rsidRDefault="00C86353" w:rsidP="00AB1F90">
            <w:pPr>
              <w:jc w:val="center"/>
              <w:rPr>
                <w:rFonts w:ascii="Times New Roman" w:hAnsi="Times New Roman"/>
              </w:rPr>
            </w:pPr>
            <w:r w:rsidRPr="004E0D9F">
              <w:rPr>
                <w:rFonts w:ascii="Times New Roman" w:hAnsi="Times New Roman"/>
              </w:rPr>
              <w:t>192 688,00</w:t>
            </w:r>
          </w:p>
        </w:tc>
        <w:tc>
          <w:tcPr>
            <w:tcW w:w="1560" w:type="dxa"/>
          </w:tcPr>
          <w:p w14:paraId="20638F9A"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814" w:type="dxa"/>
          </w:tcPr>
          <w:p w14:paraId="2688C609"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3" w:type="dxa"/>
          </w:tcPr>
          <w:p w14:paraId="68221EDC"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4" w:type="dxa"/>
          </w:tcPr>
          <w:p w14:paraId="0006C4B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1EB5CF2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FD85B11"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2A03052A" w14:textId="77777777" w:rsidTr="00AB1F90">
        <w:trPr>
          <w:gridAfter w:val="1"/>
          <w:wAfter w:w="55" w:type="dxa"/>
        </w:trPr>
        <w:tc>
          <w:tcPr>
            <w:tcW w:w="3256" w:type="dxa"/>
          </w:tcPr>
          <w:p w14:paraId="785C7D31"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бюджетные ассигнования, всего в т.ч.:</w:t>
            </w:r>
          </w:p>
        </w:tc>
        <w:tc>
          <w:tcPr>
            <w:tcW w:w="1560" w:type="dxa"/>
          </w:tcPr>
          <w:p w14:paraId="0F3BC77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178 334,00</w:t>
            </w:r>
          </w:p>
        </w:tc>
        <w:tc>
          <w:tcPr>
            <w:tcW w:w="1842" w:type="dxa"/>
          </w:tcPr>
          <w:p w14:paraId="035F49FE" w14:textId="77777777" w:rsidR="00C86353" w:rsidRPr="004E0D9F" w:rsidRDefault="00C86353" w:rsidP="00AB1F90">
            <w:pPr>
              <w:jc w:val="center"/>
              <w:rPr>
                <w:rFonts w:ascii="Times New Roman" w:hAnsi="Times New Roman"/>
              </w:rPr>
            </w:pPr>
            <w:r w:rsidRPr="004E0D9F">
              <w:rPr>
                <w:rFonts w:ascii="Times New Roman" w:hAnsi="Times New Roman"/>
              </w:rPr>
              <w:t>192 688,00</w:t>
            </w:r>
          </w:p>
        </w:tc>
        <w:tc>
          <w:tcPr>
            <w:tcW w:w="1560" w:type="dxa"/>
          </w:tcPr>
          <w:p w14:paraId="79A64620"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814" w:type="dxa"/>
          </w:tcPr>
          <w:p w14:paraId="7ADD23F2"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3" w:type="dxa"/>
          </w:tcPr>
          <w:p w14:paraId="10B8F187"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4" w:type="dxa"/>
          </w:tcPr>
          <w:p w14:paraId="2216903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56A6CB4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57D1E31F"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6435CBBC" w14:textId="77777777" w:rsidTr="00AB1F90">
        <w:trPr>
          <w:gridAfter w:val="1"/>
          <w:wAfter w:w="55" w:type="dxa"/>
        </w:trPr>
        <w:tc>
          <w:tcPr>
            <w:tcW w:w="3256" w:type="dxa"/>
          </w:tcPr>
          <w:p w14:paraId="50E9DB1F"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бюджет Комсомольского городского поселения</w:t>
            </w:r>
          </w:p>
        </w:tc>
        <w:tc>
          <w:tcPr>
            <w:tcW w:w="1560" w:type="dxa"/>
          </w:tcPr>
          <w:p w14:paraId="36881D5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178 334,00</w:t>
            </w:r>
          </w:p>
        </w:tc>
        <w:tc>
          <w:tcPr>
            <w:tcW w:w="1842" w:type="dxa"/>
          </w:tcPr>
          <w:p w14:paraId="1ED952DE" w14:textId="77777777" w:rsidR="00C86353" w:rsidRPr="004E0D9F" w:rsidRDefault="00C86353" w:rsidP="00AB1F90">
            <w:pPr>
              <w:jc w:val="center"/>
              <w:rPr>
                <w:rFonts w:ascii="Times New Roman" w:hAnsi="Times New Roman"/>
              </w:rPr>
            </w:pPr>
            <w:r w:rsidRPr="004E0D9F">
              <w:rPr>
                <w:rFonts w:ascii="Times New Roman" w:hAnsi="Times New Roman"/>
              </w:rPr>
              <w:t>192 688,00</w:t>
            </w:r>
          </w:p>
        </w:tc>
        <w:tc>
          <w:tcPr>
            <w:tcW w:w="1560" w:type="dxa"/>
          </w:tcPr>
          <w:p w14:paraId="124CC918"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814" w:type="dxa"/>
          </w:tcPr>
          <w:p w14:paraId="26CB6B45"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3" w:type="dxa"/>
          </w:tcPr>
          <w:p w14:paraId="64DF0FD4" w14:textId="77777777" w:rsidR="00C86353" w:rsidRPr="004E0D9F" w:rsidRDefault="00C86353" w:rsidP="00AB1F90">
            <w:pPr>
              <w:jc w:val="center"/>
              <w:rPr>
                <w:rFonts w:ascii="Times New Roman" w:hAnsi="Times New Roman"/>
              </w:rPr>
            </w:pPr>
            <w:r w:rsidRPr="004E0D9F">
              <w:rPr>
                <w:rFonts w:ascii="Times New Roman" w:hAnsi="Times New Roman"/>
              </w:rPr>
              <w:t>264 475,00</w:t>
            </w:r>
          </w:p>
        </w:tc>
        <w:tc>
          <w:tcPr>
            <w:tcW w:w="1304" w:type="dxa"/>
          </w:tcPr>
          <w:p w14:paraId="5C6F2915"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2F87E82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0BE17AEF" w14:textId="77777777" w:rsidR="00C86353" w:rsidRPr="004E0D9F" w:rsidRDefault="00C86353" w:rsidP="00AB1F90">
            <w:pPr>
              <w:jc w:val="center"/>
              <w:rPr>
                <w:rFonts w:ascii="Times New Roman" w:hAnsi="Times New Roman"/>
              </w:rPr>
            </w:pPr>
            <w:r w:rsidRPr="004E0D9F">
              <w:rPr>
                <w:rFonts w:ascii="Times New Roman" w:hAnsi="Times New Roman"/>
                <w:b/>
                <w:color w:val="auto"/>
                <w:lang w:eastAsia="en-US"/>
              </w:rPr>
              <w:t>1 164 447,00</w:t>
            </w:r>
          </w:p>
        </w:tc>
      </w:tr>
      <w:tr w:rsidR="00C86353" w:rsidRPr="004E0D9F" w14:paraId="5CE1EFDC" w14:textId="77777777" w:rsidTr="00AB1F90">
        <w:trPr>
          <w:gridAfter w:val="1"/>
          <w:wAfter w:w="55" w:type="dxa"/>
        </w:trPr>
        <w:tc>
          <w:tcPr>
            <w:tcW w:w="3256" w:type="dxa"/>
          </w:tcPr>
          <w:p w14:paraId="7ED5CBE0"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 областной бюджет</w:t>
            </w:r>
          </w:p>
        </w:tc>
        <w:tc>
          <w:tcPr>
            <w:tcW w:w="1560" w:type="dxa"/>
          </w:tcPr>
          <w:p w14:paraId="6AFB55BF"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2" w:type="dxa"/>
          </w:tcPr>
          <w:p w14:paraId="4715668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560" w:type="dxa"/>
          </w:tcPr>
          <w:p w14:paraId="1B0A9F9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14" w:type="dxa"/>
          </w:tcPr>
          <w:p w14:paraId="0199EC5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303" w:type="dxa"/>
          </w:tcPr>
          <w:p w14:paraId="090D19E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304" w:type="dxa"/>
          </w:tcPr>
          <w:p w14:paraId="56A696C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254" w:type="dxa"/>
          </w:tcPr>
          <w:p w14:paraId="4FF2D43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31C4905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0,00</w:t>
            </w:r>
          </w:p>
        </w:tc>
      </w:tr>
    </w:tbl>
    <w:p w14:paraId="62BBA2BC" w14:textId="77777777" w:rsidR="00C86353" w:rsidRPr="004E0D9F" w:rsidRDefault="00C86353" w:rsidP="00C86353">
      <w:pPr>
        <w:jc w:val="center"/>
        <w:rPr>
          <w:b/>
          <w:sz w:val="28"/>
          <w:szCs w:val="28"/>
        </w:rPr>
      </w:pPr>
    </w:p>
    <w:p w14:paraId="535F0201" w14:textId="77777777" w:rsidR="00C86353" w:rsidRPr="004E0D9F" w:rsidRDefault="00C86353" w:rsidP="00C86353">
      <w:pPr>
        <w:jc w:val="center"/>
        <w:rPr>
          <w:b/>
          <w:sz w:val="28"/>
          <w:szCs w:val="28"/>
        </w:rPr>
      </w:pPr>
    </w:p>
    <w:p w14:paraId="7EDCB5EE" w14:textId="77777777" w:rsidR="00C86353" w:rsidRPr="004E0D9F" w:rsidRDefault="00C86353" w:rsidP="00C86353">
      <w:pPr>
        <w:jc w:val="center"/>
        <w:rPr>
          <w:b/>
          <w:sz w:val="28"/>
          <w:szCs w:val="28"/>
        </w:rPr>
      </w:pPr>
    </w:p>
    <w:p w14:paraId="743C55EE" w14:textId="77777777" w:rsidR="00C86353" w:rsidRPr="004E0D9F" w:rsidRDefault="00C86353" w:rsidP="00C86353">
      <w:pPr>
        <w:jc w:val="center"/>
        <w:rPr>
          <w:b/>
          <w:sz w:val="28"/>
          <w:szCs w:val="28"/>
        </w:rPr>
      </w:pPr>
    </w:p>
    <w:p w14:paraId="49B99002" w14:textId="77777777" w:rsidR="00C86353" w:rsidRPr="004E0D9F" w:rsidRDefault="00C86353" w:rsidP="00C86353">
      <w:pPr>
        <w:jc w:val="center"/>
        <w:rPr>
          <w:b/>
          <w:sz w:val="28"/>
          <w:szCs w:val="28"/>
        </w:rPr>
      </w:pPr>
    </w:p>
    <w:p w14:paraId="6ED68300" w14:textId="77777777" w:rsidR="00C86353" w:rsidRPr="004E0D9F" w:rsidRDefault="00C86353" w:rsidP="00C86353">
      <w:pPr>
        <w:jc w:val="center"/>
        <w:rPr>
          <w:b/>
          <w:sz w:val="28"/>
          <w:szCs w:val="28"/>
        </w:rPr>
      </w:pPr>
    </w:p>
    <w:p w14:paraId="5A5CF013" w14:textId="77777777" w:rsidR="00C86353" w:rsidRPr="004E0D9F" w:rsidRDefault="00C86353" w:rsidP="00C86353">
      <w:pPr>
        <w:jc w:val="center"/>
        <w:rPr>
          <w:b/>
          <w:color w:val="auto"/>
          <w:sz w:val="28"/>
          <w:szCs w:val="28"/>
        </w:rPr>
      </w:pPr>
      <w:r w:rsidRPr="004E0D9F">
        <w:rPr>
          <w:b/>
          <w:sz w:val="28"/>
          <w:szCs w:val="28"/>
        </w:rPr>
        <w:lastRenderedPageBreak/>
        <w:t>5. Сведения о порядке сбора информации и методике расчета показателя муниципальной программы Комсомольского городского поселения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техногенного характера в границах населенных пунктов Комсомольского городского поселения»</w:t>
      </w:r>
    </w:p>
    <w:tbl>
      <w:tblPr>
        <w:tblStyle w:val="af9"/>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C86353" w:rsidRPr="004E0D9F" w14:paraId="1FFD79CA" w14:textId="77777777" w:rsidTr="00AB1F90">
        <w:tc>
          <w:tcPr>
            <w:tcW w:w="513" w:type="dxa"/>
            <w:tcBorders>
              <w:top w:val="single" w:sz="4" w:space="0" w:color="auto"/>
              <w:left w:val="single" w:sz="4" w:space="0" w:color="auto"/>
              <w:bottom w:val="single" w:sz="4" w:space="0" w:color="auto"/>
              <w:right w:val="single" w:sz="4" w:space="0" w:color="auto"/>
            </w:tcBorders>
            <w:hideMark/>
          </w:tcPr>
          <w:p w14:paraId="3A72DCBF" w14:textId="77777777" w:rsidR="00C86353" w:rsidRPr="004E0D9F" w:rsidRDefault="00C86353" w:rsidP="00AB1F90">
            <w:pPr>
              <w:jc w:val="center"/>
              <w:rPr>
                <w:rFonts w:ascii="Times New Roman" w:hAnsi="Times New Roman"/>
              </w:rPr>
            </w:pPr>
            <w:r w:rsidRPr="004E0D9F">
              <w:rPr>
                <w:rFonts w:ascii="Times New Roman" w:hAnsi="Times New Roman"/>
              </w:rPr>
              <w:t>№ п/п</w:t>
            </w:r>
          </w:p>
        </w:tc>
        <w:tc>
          <w:tcPr>
            <w:tcW w:w="1755" w:type="dxa"/>
            <w:tcBorders>
              <w:top w:val="single" w:sz="4" w:space="0" w:color="auto"/>
              <w:left w:val="single" w:sz="4" w:space="0" w:color="auto"/>
              <w:bottom w:val="single" w:sz="4" w:space="0" w:color="auto"/>
              <w:right w:val="single" w:sz="4" w:space="0" w:color="auto"/>
            </w:tcBorders>
            <w:hideMark/>
          </w:tcPr>
          <w:p w14:paraId="638B6F0A" w14:textId="77777777" w:rsidR="00C86353" w:rsidRPr="004E0D9F" w:rsidRDefault="00C86353" w:rsidP="00AB1F90">
            <w:pPr>
              <w:jc w:val="center"/>
              <w:rPr>
                <w:rFonts w:ascii="Times New Roman" w:hAnsi="Times New Roman"/>
              </w:rPr>
            </w:pPr>
            <w:r w:rsidRPr="004E0D9F">
              <w:rPr>
                <w:rFonts w:ascii="Times New Roman" w:hAnsi="Times New Roman"/>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772FC2CC" w14:textId="77777777" w:rsidR="00C86353" w:rsidRPr="004E0D9F" w:rsidRDefault="00C86353" w:rsidP="00AB1F90">
            <w:pPr>
              <w:jc w:val="center"/>
              <w:rPr>
                <w:rFonts w:ascii="Times New Roman" w:hAnsi="Times New Roman"/>
              </w:rPr>
            </w:pPr>
            <w:r w:rsidRPr="004E0D9F">
              <w:rPr>
                <w:rFonts w:ascii="Times New Roman" w:hAnsi="Times New Roman"/>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7E510916" w14:textId="77777777" w:rsidR="00C86353" w:rsidRPr="004E0D9F" w:rsidRDefault="00C86353" w:rsidP="00AB1F90">
            <w:pPr>
              <w:jc w:val="center"/>
              <w:rPr>
                <w:rFonts w:ascii="Times New Roman" w:hAnsi="Times New Roman"/>
              </w:rPr>
            </w:pPr>
            <w:r w:rsidRPr="004E0D9F">
              <w:rPr>
                <w:rFonts w:ascii="Times New Roman" w:hAnsi="Times New Roman"/>
              </w:rPr>
              <w:t>Временные характеристики показателя</w:t>
            </w:r>
          </w:p>
        </w:tc>
        <w:tc>
          <w:tcPr>
            <w:tcW w:w="2998" w:type="dxa"/>
            <w:tcBorders>
              <w:top w:val="single" w:sz="4" w:space="0" w:color="auto"/>
              <w:left w:val="single" w:sz="4" w:space="0" w:color="auto"/>
              <w:bottom w:val="single" w:sz="4" w:space="0" w:color="auto"/>
              <w:right w:val="single" w:sz="4" w:space="0" w:color="auto"/>
            </w:tcBorders>
            <w:hideMark/>
          </w:tcPr>
          <w:p w14:paraId="05D6904D"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формирования (формула) и методологические пояснения к показателю</w:t>
            </w:r>
          </w:p>
        </w:tc>
        <w:tc>
          <w:tcPr>
            <w:tcW w:w="1622" w:type="dxa"/>
            <w:tcBorders>
              <w:top w:val="single" w:sz="4" w:space="0" w:color="auto"/>
              <w:left w:val="single" w:sz="4" w:space="0" w:color="auto"/>
              <w:bottom w:val="single" w:sz="4" w:space="0" w:color="auto"/>
              <w:right w:val="single" w:sz="4" w:space="0" w:color="auto"/>
            </w:tcBorders>
            <w:hideMark/>
          </w:tcPr>
          <w:p w14:paraId="136A7E77" w14:textId="77777777" w:rsidR="00C86353" w:rsidRPr="004E0D9F" w:rsidRDefault="00C86353" w:rsidP="00AB1F90">
            <w:pPr>
              <w:jc w:val="center"/>
              <w:rPr>
                <w:rFonts w:ascii="Times New Roman" w:hAnsi="Times New Roman"/>
              </w:rPr>
            </w:pPr>
            <w:r w:rsidRPr="004E0D9F">
              <w:rPr>
                <w:rFonts w:ascii="Times New Roman" w:hAnsi="Times New Roman"/>
              </w:rPr>
              <w:t>Базовые показатели (используемые в формуле)</w:t>
            </w:r>
          </w:p>
        </w:tc>
        <w:tc>
          <w:tcPr>
            <w:tcW w:w="1405" w:type="dxa"/>
            <w:tcBorders>
              <w:top w:val="single" w:sz="4" w:space="0" w:color="auto"/>
              <w:left w:val="single" w:sz="4" w:space="0" w:color="auto"/>
              <w:bottom w:val="single" w:sz="4" w:space="0" w:color="auto"/>
              <w:right w:val="single" w:sz="4" w:space="0" w:color="auto"/>
            </w:tcBorders>
            <w:hideMark/>
          </w:tcPr>
          <w:p w14:paraId="77826050" w14:textId="77777777" w:rsidR="00C86353" w:rsidRPr="004E0D9F" w:rsidRDefault="00C86353" w:rsidP="00AB1F90">
            <w:pPr>
              <w:jc w:val="center"/>
              <w:rPr>
                <w:rFonts w:ascii="Times New Roman" w:hAnsi="Times New Roman"/>
              </w:rPr>
            </w:pPr>
            <w:r w:rsidRPr="004E0D9F">
              <w:rPr>
                <w:rFonts w:ascii="Times New Roman" w:hAnsi="Times New Roman"/>
              </w:rPr>
              <w:t>Метод сбора информации</w:t>
            </w:r>
          </w:p>
        </w:tc>
        <w:tc>
          <w:tcPr>
            <w:tcW w:w="1364" w:type="dxa"/>
            <w:tcBorders>
              <w:top w:val="single" w:sz="4" w:space="0" w:color="auto"/>
              <w:left w:val="single" w:sz="4" w:space="0" w:color="auto"/>
              <w:bottom w:val="single" w:sz="4" w:space="0" w:color="auto"/>
              <w:right w:val="single" w:sz="4" w:space="0" w:color="auto"/>
            </w:tcBorders>
            <w:hideMark/>
          </w:tcPr>
          <w:p w14:paraId="5FB5C908" w14:textId="77777777" w:rsidR="00C86353" w:rsidRPr="004E0D9F" w:rsidRDefault="00C86353" w:rsidP="00AB1F90">
            <w:pPr>
              <w:jc w:val="center"/>
              <w:rPr>
                <w:rFonts w:ascii="Times New Roman" w:hAnsi="Times New Roman"/>
              </w:rPr>
            </w:pPr>
            <w:r w:rsidRPr="004E0D9F">
              <w:rPr>
                <w:rFonts w:ascii="Times New Roman" w:hAnsi="Times New Roman"/>
              </w:rPr>
              <w:t>Объект и единица наблюдения</w:t>
            </w:r>
          </w:p>
        </w:tc>
        <w:tc>
          <w:tcPr>
            <w:tcW w:w="2129" w:type="dxa"/>
            <w:tcBorders>
              <w:top w:val="single" w:sz="4" w:space="0" w:color="auto"/>
              <w:left w:val="single" w:sz="4" w:space="0" w:color="auto"/>
              <w:bottom w:val="single" w:sz="4" w:space="0" w:color="auto"/>
              <w:right w:val="single" w:sz="4" w:space="0" w:color="auto"/>
            </w:tcBorders>
            <w:hideMark/>
          </w:tcPr>
          <w:p w14:paraId="5BEE2E5E" w14:textId="77777777" w:rsidR="00C86353" w:rsidRPr="004E0D9F" w:rsidRDefault="00C86353" w:rsidP="00AB1F90">
            <w:pPr>
              <w:jc w:val="center"/>
              <w:rPr>
                <w:rFonts w:ascii="Times New Roman" w:hAnsi="Times New Roman"/>
              </w:rPr>
            </w:pPr>
            <w:r w:rsidRPr="004E0D9F">
              <w:rPr>
                <w:rFonts w:ascii="Times New Roman" w:hAnsi="Times New Roman"/>
              </w:rPr>
              <w:t xml:space="preserve">Ответственный </w:t>
            </w:r>
            <w:proofErr w:type="gramStart"/>
            <w:r w:rsidRPr="004E0D9F">
              <w:rPr>
                <w:rFonts w:ascii="Times New Roman" w:hAnsi="Times New Roman"/>
              </w:rPr>
              <w:t>за  сбор</w:t>
            </w:r>
            <w:proofErr w:type="gramEnd"/>
            <w:r w:rsidRPr="004E0D9F">
              <w:rPr>
                <w:rFonts w:ascii="Times New Roman" w:hAnsi="Times New Roman"/>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5B75ACA8" w14:textId="77777777" w:rsidR="00C86353" w:rsidRPr="004E0D9F" w:rsidRDefault="00C86353" w:rsidP="00AB1F90">
            <w:pPr>
              <w:jc w:val="center"/>
              <w:rPr>
                <w:rFonts w:ascii="Times New Roman" w:hAnsi="Times New Roman"/>
              </w:rPr>
            </w:pPr>
            <w:r w:rsidRPr="004E0D9F">
              <w:rPr>
                <w:rFonts w:ascii="Times New Roman" w:hAnsi="Times New Roman"/>
              </w:rPr>
              <w:t>Реквизиты акта</w:t>
            </w:r>
          </w:p>
        </w:tc>
        <w:tc>
          <w:tcPr>
            <w:tcW w:w="1703" w:type="dxa"/>
            <w:tcBorders>
              <w:top w:val="single" w:sz="4" w:space="0" w:color="auto"/>
              <w:left w:val="single" w:sz="4" w:space="0" w:color="auto"/>
              <w:bottom w:val="single" w:sz="4" w:space="0" w:color="auto"/>
              <w:right w:val="single" w:sz="4" w:space="0" w:color="auto"/>
            </w:tcBorders>
            <w:hideMark/>
          </w:tcPr>
          <w:p w14:paraId="4C6D8112" w14:textId="77777777" w:rsidR="00C86353" w:rsidRPr="004E0D9F" w:rsidRDefault="00C86353" w:rsidP="00AB1F90">
            <w:pPr>
              <w:jc w:val="center"/>
              <w:rPr>
                <w:rFonts w:ascii="Times New Roman" w:hAnsi="Times New Roman"/>
              </w:rPr>
            </w:pPr>
            <w:r w:rsidRPr="004E0D9F">
              <w:rPr>
                <w:rFonts w:ascii="Times New Roman" w:hAnsi="Times New Roman"/>
              </w:rPr>
              <w:t>Срок предоставления годовой отчетной информации</w:t>
            </w:r>
          </w:p>
        </w:tc>
      </w:tr>
      <w:tr w:rsidR="00C86353" w:rsidRPr="004E0D9F" w14:paraId="6906663A" w14:textId="77777777" w:rsidTr="00AB1F90">
        <w:tc>
          <w:tcPr>
            <w:tcW w:w="513" w:type="dxa"/>
            <w:tcBorders>
              <w:top w:val="single" w:sz="4" w:space="0" w:color="auto"/>
              <w:left w:val="single" w:sz="4" w:space="0" w:color="auto"/>
              <w:bottom w:val="single" w:sz="4" w:space="0" w:color="auto"/>
              <w:right w:val="single" w:sz="4" w:space="0" w:color="auto"/>
            </w:tcBorders>
            <w:hideMark/>
          </w:tcPr>
          <w:p w14:paraId="5A360396" w14:textId="77777777" w:rsidR="00C86353" w:rsidRPr="004E0D9F" w:rsidRDefault="00C86353" w:rsidP="00AB1F90">
            <w:pPr>
              <w:jc w:val="center"/>
              <w:rPr>
                <w:rFonts w:ascii="Times New Roman" w:hAnsi="Times New Roman"/>
              </w:rPr>
            </w:pPr>
            <w:r w:rsidRPr="004E0D9F">
              <w:rPr>
                <w:rFonts w:ascii="Times New Roman" w:hAnsi="Times New Roman"/>
              </w:rPr>
              <w:t>1</w:t>
            </w:r>
          </w:p>
        </w:tc>
        <w:tc>
          <w:tcPr>
            <w:tcW w:w="1755" w:type="dxa"/>
            <w:tcBorders>
              <w:top w:val="single" w:sz="4" w:space="0" w:color="auto"/>
              <w:left w:val="single" w:sz="4" w:space="0" w:color="auto"/>
              <w:bottom w:val="single" w:sz="4" w:space="0" w:color="auto"/>
              <w:right w:val="single" w:sz="4" w:space="0" w:color="auto"/>
            </w:tcBorders>
            <w:hideMark/>
          </w:tcPr>
          <w:p w14:paraId="65347D16" w14:textId="77777777" w:rsidR="00C86353" w:rsidRPr="004E0D9F" w:rsidRDefault="00C86353" w:rsidP="00AB1F90">
            <w:pPr>
              <w:jc w:val="center"/>
              <w:rPr>
                <w:rFonts w:ascii="Times New Roman" w:hAnsi="Times New Roman"/>
              </w:rPr>
            </w:pPr>
            <w:r w:rsidRPr="004E0D9F">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14:paraId="29AFAEE7" w14:textId="77777777" w:rsidR="00C86353" w:rsidRPr="004E0D9F" w:rsidRDefault="00C86353" w:rsidP="00AB1F90">
            <w:pPr>
              <w:jc w:val="center"/>
              <w:rPr>
                <w:rFonts w:ascii="Times New Roman" w:hAnsi="Times New Roman"/>
              </w:rPr>
            </w:pPr>
            <w:r w:rsidRPr="004E0D9F">
              <w:rPr>
                <w:rFonts w:ascii="Times New Roman" w:hAnsi="Times New Roman"/>
              </w:rPr>
              <w:t>3.</w:t>
            </w:r>
          </w:p>
        </w:tc>
        <w:tc>
          <w:tcPr>
            <w:tcW w:w="1276" w:type="dxa"/>
            <w:tcBorders>
              <w:top w:val="single" w:sz="4" w:space="0" w:color="auto"/>
              <w:left w:val="single" w:sz="4" w:space="0" w:color="auto"/>
              <w:bottom w:val="single" w:sz="4" w:space="0" w:color="auto"/>
              <w:right w:val="single" w:sz="4" w:space="0" w:color="auto"/>
            </w:tcBorders>
            <w:hideMark/>
          </w:tcPr>
          <w:p w14:paraId="53D59BB3" w14:textId="77777777" w:rsidR="00C86353" w:rsidRPr="004E0D9F" w:rsidRDefault="00C86353" w:rsidP="00AB1F90">
            <w:pPr>
              <w:jc w:val="center"/>
              <w:rPr>
                <w:rFonts w:ascii="Times New Roman" w:hAnsi="Times New Roman"/>
              </w:rPr>
            </w:pPr>
            <w:r w:rsidRPr="004E0D9F">
              <w:rPr>
                <w:rFonts w:ascii="Times New Roman" w:hAnsi="Times New Roman"/>
              </w:rPr>
              <w:t>4</w:t>
            </w:r>
          </w:p>
        </w:tc>
        <w:tc>
          <w:tcPr>
            <w:tcW w:w="2998" w:type="dxa"/>
            <w:tcBorders>
              <w:top w:val="single" w:sz="4" w:space="0" w:color="auto"/>
              <w:left w:val="single" w:sz="4" w:space="0" w:color="auto"/>
              <w:bottom w:val="single" w:sz="4" w:space="0" w:color="auto"/>
              <w:right w:val="single" w:sz="4" w:space="0" w:color="auto"/>
            </w:tcBorders>
            <w:hideMark/>
          </w:tcPr>
          <w:p w14:paraId="44C2FC51" w14:textId="77777777" w:rsidR="00C86353" w:rsidRPr="004E0D9F" w:rsidRDefault="00C86353" w:rsidP="00AB1F90">
            <w:pPr>
              <w:jc w:val="center"/>
              <w:rPr>
                <w:rFonts w:ascii="Times New Roman" w:hAnsi="Times New Roman"/>
              </w:rPr>
            </w:pPr>
            <w:r w:rsidRPr="004E0D9F">
              <w:rPr>
                <w:rFonts w:ascii="Times New Roman" w:hAnsi="Times New Roman"/>
              </w:rPr>
              <w:t>5</w:t>
            </w:r>
          </w:p>
        </w:tc>
        <w:tc>
          <w:tcPr>
            <w:tcW w:w="1622" w:type="dxa"/>
            <w:tcBorders>
              <w:top w:val="single" w:sz="4" w:space="0" w:color="auto"/>
              <w:left w:val="single" w:sz="4" w:space="0" w:color="auto"/>
              <w:bottom w:val="single" w:sz="4" w:space="0" w:color="auto"/>
              <w:right w:val="single" w:sz="4" w:space="0" w:color="auto"/>
            </w:tcBorders>
            <w:hideMark/>
          </w:tcPr>
          <w:p w14:paraId="0756848C" w14:textId="77777777" w:rsidR="00C86353" w:rsidRPr="004E0D9F" w:rsidRDefault="00C86353" w:rsidP="00AB1F90">
            <w:pPr>
              <w:jc w:val="center"/>
              <w:rPr>
                <w:rFonts w:ascii="Times New Roman" w:hAnsi="Times New Roman"/>
              </w:rPr>
            </w:pPr>
            <w:r w:rsidRPr="004E0D9F">
              <w:rPr>
                <w:rFonts w:ascii="Times New Roman" w:hAnsi="Times New Roman"/>
              </w:rPr>
              <w:t>6</w:t>
            </w:r>
          </w:p>
        </w:tc>
        <w:tc>
          <w:tcPr>
            <w:tcW w:w="1405" w:type="dxa"/>
            <w:tcBorders>
              <w:top w:val="single" w:sz="4" w:space="0" w:color="auto"/>
              <w:left w:val="single" w:sz="4" w:space="0" w:color="auto"/>
              <w:bottom w:val="single" w:sz="4" w:space="0" w:color="auto"/>
              <w:right w:val="single" w:sz="4" w:space="0" w:color="auto"/>
            </w:tcBorders>
            <w:hideMark/>
          </w:tcPr>
          <w:p w14:paraId="1D27AF86" w14:textId="77777777" w:rsidR="00C86353" w:rsidRPr="004E0D9F" w:rsidRDefault="00C86353" w:rsidP="00AB1F90">
            <w:pPr>
              <w:jc w:val="center"/>
              <w:rPr>
                <w:rFonts w:ascii="Times New Roman" w:hAnsi="Times New Roman"/>
              </w:rPr>
            </w:pPr>
            <w:r w:rsidRPr="004E0D9F">
              <w:rPr>
                <w:rFonts w:ascii="Times New Roman" w:hAnsi="Times New Roman"/>
              </w:rPr>
              <w:t>7</w:t>
            </w:r>
          </w:p>
        </w:tc>
        <w:tc>
          <w:tcPr>
            <w:tcW w:w="1364" w:type="dxa"/>
            <w:tcBorders>
              <w:top w:val="single" w:sz="4" w:space="0" w:color="auto"/>
              <w:left w:val="single" w:sz="4" w:space="0" w:color="auto"/>
              <w:bottom w:val="single" w:sz="4" w:space="0" w:color="auto"/>
              <w:right w:val="single" w:sz="4" w:space="0" w:color="auto"/>
            </w:tcBorders>
            <w:hideMark/>
          </w:tcPr>
          <w:p w14:paraId="16857828" w14:textId="77777777" w:rsidR="00C86353" w:rsidRPr="004E0D9F" w:rsidRDefault="00C86353" w:rsidP="00AB1F90">
            <w:pPr>
              <w:jc w:val="center"/>
              <w:rPr>
                <w:rFonts w:ascii="Times New Roman" w:hAnsi="Times New Roman"/>
              </w:rPr>
            </w:pPr>
            <w:r w:rsidRPr="004E0D9F">
              <w:rPr>
                <w:rFonts w:ascii="Times New Roman" w:hAnsi="Times New Roman"/>
              </w:rPr>
              <w:t>8</w:t>
            </w:r>
          </w:p>
        </w:tc>
        <w:tc>
          <w:tcPr>
            <w:tcW w:w="2129" w:type="dxa"/>
            <w:tcBorders>
              <w:top w:val="single" w:sz="4" w:space="0" w:color="auto"/>
              <w:left w:val="single" w:sz="4" w:space="0" w:color="auto"/>
              <w:bottom w:val="single" w:sz="4" w:space="0" w:color="auto"/>
              <w:right w:val="single" w:sz="4" w:space="0" w:color="auto"/>
            </w:tcBorders>
            <w:hideMark/>
          </w:tcPr>
          <w:p w14:paraId="195F4D28" w14:textId="77777777" w:rsidR="00C86353" w:rsidRPr="004E0D9F" w:rsidRDefault="00C86353" w:rsidP="00AB1F90">
            <w:pPr>
              <w:jc w:val="center"/>
              <w:rPr>
                <w:rFonts w:ascii="Times New Roman" w:hAnsi="Times New Roman"/>
              </w:rPr>
            </w:pPr>
            <w:r w:rsidRPr="004E0D9F">
              <w:rPr>
                <w:rFonts w:ascii="Times New Roman" w:hAnsi="Times New Roman"/>
              </w:rPr>
              <w:t>9</w:t>
            </w:r>
          </w:p>
        </w:tc>
        <w:tc>
          <w:tcPr>
            <w:tcW w:w="709" w:type="dxa"/>
            <w:tcBorders>
              <w:top w:val="single" w:sz="4" w:space="0" w:color="auto"/>
              <w:left w:val="single" w:sz="4" w:space="0" w:color="auto"/>
              <w:bottom w:val="single" w:sz="4" w:space="0" w:color="auto"/>
              <w:right w:val="single" w:sz="4" w:space="0" w:color="auto"/>
            </w:tcBorders>
            <w:hideMark/>
          </w:tcPr>
          <w:p w14:paraId="781FBAF7" w14:textId="77777777" w:rsidR="00C86353" w:rsidRPr="004E0D9F" w:rsidRDefault="00C86353" w:rsidP="00AB1F90">
            <w:pPr>
              <w:jc w:val="center"/>
              <w:rPr>
                <w:rFonts w:ascii="Times New Roman" w:hAnsi="Times New Roman"/>
              </w:rPr>
            </w:pPr>
            <w:r w:rsidRPr="004E0D9F">
              <w:rPr>
                <w:rFonts w:ascii="Times New Roman" w:hAnsi="Times New Roman"/>
              </w:rPr>
              <w:t>10</w:t>
            </w:r>
          </w:p>
        </w:tc>
        <w:tc>
          <w:tcPr>
            <w:tcW w:w="1703" w:type="dxa"/>
            <w:tcBorders>
              <w:top w:val="single" w:sz="4" w:space="0" w:color="auto"/>
              <w:left w:val="single" w:sz="4" w:space="0" w:color="auto"/>
              <w:bottom w:val="single" w:sz="4" w:space="0" w:color="auto"/>
              <w:right w:val="single" w:sz="4" w:space="0" w:color="auto"/>
            </w:tcBorders>
            <w:hideMark/>
          </w:tcPr>
          <w:p w14:paraId="745481D9" w14:textId="77777777" w:rsidR="00C86353" w:rsidRPr="004E0D9F" w:rsidRDefault="00C86353" w:rsidP="00AB1F90">
            <w:pPr>
              <w:jc w:val="center"/>
              <w:rPr>
                <w:rFonts w:ascii="Times New Roman" w:hAnsi="Times New Roman"/>
              </w:rPr>
            </w:pPr>
            <w:r w:rsidRPr="004E0D9F">
              <w:rPr>
                <w:rFonts w:ascii="Times New Roman" w:hAnsi="Times New Roman"/>
              </w:rPr>
              <w:t>11</w:t>
            </w:r>
          </w:p>
        </w:tc>
      </w:tr>
      <w:tr w:rsidR="00C86353" w:rsidRPr="004E0D9F" w14:paraId="1CC9D5EC" w14:textId="77777777" w:rsidTr="00AB1F90">
        <w:tc>
          <w:tcPr>
            <w:tcW w:w="513" w:type="dxa"/>
            <w:tcBorders>
              <w:top w:val="single" w:sz="4" w:space="0" w:color="auto"/>
              <w:left w:val="single" w:sz="4" w:space="0" w:color="auto"/>
              <w:bottom w:val="single" w:sz="4" w:space="0" w:color="auto"/>
              <w:right w:val="single" w:sz="4" w:space="0" w:color="auto"/>
            </w:tcBorders>
          </w:tcPr>
          <w:p w14:paraId="358CBDC6" w14:textId="77777777" w:rsidR="00C86353" w:rsidRPr="004E0D9F" w:rsidRDefault="00C86353" w:rsidP="00AB1F90">
            <w:pPr>
              <w:jc w:val="center"/>
              <w:rPr>
                <w:rFonts w:ascii="Times New Roman" w:hAnsi="Times New Roman"/>
              </w:rPr>
            </w:pPr>
            <w:r w:rsidRPr="004E0D9F">
              <w:rPr>
                <w:rFonts w:ascii="Times New Roman" w:hAnsi="Times New Roman"/>
              </w:rPr>
              <w:t>1</w:t>
            </w:r>
          </w:p>
        </w:tc>
        <w:tc>
          <w:tcPr>
            <w:tcW w:w="1755" w:type="dxa"/>
            <w:tcBorders>
              <w:top w:val="single" w:sz="4" w:space="0" w:color="auto"/>
              <w:left w:val="single" w:sz="4" w:space="0" w:color="auto"/>
              <w:bottom w:val="single" w:sz="4" w:space="0" w:color="auto"/>
              <w:right w:val="single" w:sz="4" w:space="0" w:color="auto"/>
            </w:tcBorders>
          </w:tcPr>
          <w:p w14:paraId="735934AF" w14:textId="77777777" w:rsidR="00C86353" w:rsidRPr="004E0D9F" w:rsidRDefault="00C86353" w:rsidP="00AB1F90">
            <w:pPr>
              <w:jc w:val="center"/>
              <w:rPr>
                <w:rFonts w:ascii="Times New Roman" w:hAnsi="Times New Roman"/>
              </w:rPr>
            </w:pPr>
            <w:r w:rsidRPr="004E0D9F">
              <w:rPr>
                <w:rFonts w:ascii="Times New Roman" w:hAnsi="Times New Roman"/>
              </w:rPr>
              <w:t>Содержание и ремонт пожарных гидрантов</w:t>
            </w:r>
          </w:p>
        </w:tc>
        <w:tc>
          <w:tcPr>
            <w:tcW w:w="567" w:type="dxa"/>
            <w:tcBorders>
              <w:top w:val="single" w:sz="4" w:space="0" w:color="auto"/>
              <w:left w:val="single" w:sz="4" w:space="0" w:color="auto"/>
              <w:bottom w:val="single" w:sz="4" w:space="0" w:color="auto"/>
              <w:right w:val="single" w:sz="4" w:space="0" w:color="auto"/>
            </w:tcBorders>
          </w:tcPr>
          <w:p w14:paraId="40472306" w14:textId="77777777" w:rsidR="00C86353" w:rsidRPr="004E0D9F" w:rsidRDefault="00C86353" w:rsidP="00AB1F90">
            <w:pPr>
              <w:jc w:val="center"/>
              <w:rPr>
                <w:rFonts w:ascii="Times New Roman" w:hAnsi="Times New Roman"/>
              </w:rPr>
            </w:pPr>
            <w:r w:rsidRPr="004E0D9F">
              <w:rPr>
                <w:rFonts w:ascii="Times New Roman" w:hAnsi="Times New Roman"/>
              </w:rPr>
              <w:t>шт.</w:t>
            </w:r>
          </w:p>
        </w:tc>
        <w:tc>
          <w:tcPr>
            <w:tcW w:w="1276" w:type="dxa"/>
            <w:tcBorders>
              <w:top w:val="single" w:sz="4" w:space="0" w:color="auto"/>
              <w:left w:val="single" w:sz="4" w:space="0" w:color="auto"/>
              <w:bottom w:val="single" w:sz="4" w:space="0" w:color="auto"/>
              <w:right w:val="single" w:sz="4" w:space="0" w:color="auto"/>
            </w:tcBorders>
          </w:tcPr>
          <w:p w14:paraId="041763FE" w14:textId="77777777" w:rsidR="00C86353" w:rsidRPr="004E0D9F" w:rsidRDefault="00C86353" w:rsidP="00AB1F90">
            <w:pPr>
              <w:jc w:val="center"/>
              <w:rPr>
                <w:rFonts w:ascii="Times New Roman" w:hAnsi="Times New Roman"/>
              </w:rPr>
            </w:pPr>
            <w:r w:rsidRPr="004E0D9F">
              <w:rPr>
                <w:rFonts w:ascii="Times New Roman" w:hAnsi="Times New Roman"/>
              </w:rPr>
              <w:t>01.01.2024-31.12.2030</w:t>
            </w:r>
          </w:p>
        </w:tc>
        <w:tc>
          <w:tcPr>
            <w:tcW w:w="2998" w:type="dxa"/>
            <w:tcBorders>
              <w:top w:val="single" w:sz="4" w:space="0" w:color="auto"/>
              <w:left w:val="single" w:sz="4" w:space="0" w:color="auto"/>
              <w:bottom w:val="single" w:sz="4" w:space="0" w:color="auto"/>
              <w:right w:val="single" w:sz="4" w:space="0" w:color="auto"/>
            </w:tcBorders>
          </w:tcPr>
          <w:p w14:paraId="1063AD57" w14:textId="77777777" w:rsidR="00C86353" w:rsidRPr="004E0D9F" w:rsidRDefault="00C86353" w:rsidP="00AB1F90">
            <w:pPr>
              <w:jc w:val="center"/>
              <w:rPr>
                <w:rFonts w:ascii="Times New Roman" w:hAnsi="Times New Roman"/>
              </w:rPr>
            </w:pPr>
            <w:r w:rsidRPr="004E0D9F">
              <w:rPr>
                <w:rFonts w:ascii="Times New Roman" w:hAnsi="Times New Roman"/>
              </w:rPr>
              <w:t>Алгоритм формируется исходя из количества пожарных гидрантов</w:t>
            </w:r>
          </w:p>
        </w:tc>
        <w:tc>
          <w:tcPr>
            <w:tcW w:w="1622" w:type="dxa"/>
            <w:tcBorders>
              <w:top w:val="single" w:sz="4" w:space="0" w:color="auto"/>
              <w:left w:val="single" w:sz="4" w:space="0" w:color="auto"/>
              <w:bottom w:val="single" w:sz="4" w:space="0" w:color="auto"/>
              <w:right w:val="single" w:sz="4" w:space="0" w:color="auto"/>
            </w:tcBorders>
          </w:tcPr>
          <w:p w14:paraId="5AFDA092" w14:textId="77777777" w:rsidR="00C86353" w:rsidRPr="004E0D9F" w:rsidRDefault="00C86353" w:rsidP="00AB1F90">
            <w:pPr>
              <w:jc w:val="center"/>
              <w:rPr>
                <w:rFonts w:ascii="Times New Roman" w:hAnsi="Times New Roman"/>
              </w:rPr>
            </w:pPr>
            <w:r w:rsidRPr="004E0D9F">
              <w:rPr>
                <w:rFonts w:ascii="Times New Roman" w:hAnsi="Times New Roman"/>
              </w:rPr>
              <w:t>Содержание и ремонт пожарных гидрантов</w:t>
            </w:r>
          </w:p>
        </w:tc>
        <w:tc>
          <w:tcPr>
            <w:tcW w:w="1405" w:type="dxa"/>
            <w:tcBorders>
              <w:top w:val="single" w:sz="4" w:space="0" w:color="auto"/>
              <w:left w:val="single" w:sz="4" w:space="0" w:color="auto"/>
              <w:bottom w:val="single" w:sz="4" w:space="0" w:color="auto"/>
              <w:right w:val="single" w:sz="4" w:space="0" w:color="auto"/>
            </w:tcBorders>
          </w:tcPr>
          <w:p w14:paraId="4F05E332" w14:textId="77777777" w:rsidR="00C86353" w:rsidRPr="004E0D9F" w:rsidRDefault="00C86353" w:rsidP="00AB1F90">
            <w:pPr>
              <w:jc w:val="cente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4" w:type="dxa"/>
            <w:tcBorders>
              <w:top w:val="single" w:sz="4" w:space="0" w:color="auto"/>
              <w:left w:val="single" w:sz="4" w:space="0" w:color="auto"/>
              <w:bottom w:val="single" w:sz="4" w:space="0" w:color="auto"/>
              <w:right w:val="single" w:sz="4" w:space="0" w:color="auto"/>
            </w:tcBorders>
          </w:tcPr>
          <w:p w14:paraId="2FE9CD0E" w14:textId="77777777" w:rsidR="00C86353" w:rsidRPr="004E0D9F" w:rsidRDefault="00C86353" w:rsidP="00AB1F90">
            <w:pPr>
              <w:jc w:val="center"/>
              <w:rPr>
                <w:rFonts w:ascii="Times New Roman" w:hAnsi="Times New Roman"/>
              </w:rPr>
            </w:pPr>
            <w:r w:rsidRPr="004E0D9F">
              <w:rPr>
                <w:rFonts w:ascii="Times New Roman" w:hAnsi="Times New Roman"/>
              </w:rPr>
              <w:t>количество пожарных гидрантов</w:t>
            </w:r>
          </w:p>
        </w:tc>
        <w:tc>
          <w:tcPr>
            <w:tcW w:w="2129" w:type="dxa"/>
            <w:tcBorders>
              <w:top w:val="single" w:sz="4" w:space="0" w:color="auto"/>
              <w:left w:val="single" w:sz="4" w:space="0" w:color="auto"/>
              <w:bottom w:val="single" w:sz="4" w:space="0" w:color="auto"/>
              <w:right w:val="single" w:sz="4" w:space="0" w:color="auto"/>
            </w:tcBorders>
          </w:tcPr>
          <w:p w14:paraId="376C6E66" w14:textId="77777777" w:rsidR="00C86353" w:rsidRPr="004E0D9F" w:rsidRDefault="00C86353" w:rsidP="00AB1F90">
            <w:pPr>
              <w:jc w:val="center"/>
              <w:rPr>
                <w:rFonts w:ascii="Times New Roman" w:hAnsi="Times New Roman"/>
              </w:rPr>
            </w:pPr>
            <w:r w:rsidRPr="004E0D9F">
              <w:rPr>
                <w:rFonts w:ascii="Times New Roman" w:hAnsi="Times New Roman"/>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5D41080" w14:textId="77777777" w:rsidR="00C86353" w:rsidRPr="004E0D9F" w:rsidRDefault="00C86353" w:rsidP="00AB1F90">
            <w:pPr>
              <w:jc w:val="center"/>
              <w:rPr>
                <w:rFonts w:ascii="Times New Roman" w:hAnsi="Times New Roman"/>
              </w:rPr>
            </w:pPr>
            <w:r w:rsidRPr="004E0D9F">
              <w:rPr>
                <w:rFonts w:ascii="Times New Roman" w:hAnsi="Times New Roman"/>
              </w:rPr>
              <w:t>-</w:t>
            </w:r>
          </w:p>
        </w:tc>
        <w:tc>
          <w:tcPr>
            <w:tcW w:w="1703" w:type="dxa"/>
            <w:tcBorders>
              <w:top w:val="single" w:sz="4" w:space="0" w:color="auto"/>
              <w:left w:val="single" w:sz="4" w:space="0" w:color="auto"/>
              <w:bottom w:val="single" w:sz="4" w:space="0" w:color="auto"/>
              <w:right w:val="single" w:sz="4" w:space="0" w:color="auto"/>
            </w:tcBorders>
          </w:tcPr>
          <w:p w14:paraId="4389E959" w14:textId="77777777" w:rsidR="00C86353" w:rsidRPr="004E0D9F" w:rsidRDefault="00C86353" w:rsidP="00AB1F90">
            <w:pPr>
              <w:jc w:val="center"/>
              <w:rPr>
                <w:rFonts w:ascii="Times New Roman" w:hAnsi="Times New Roman"/>
              </w:rPr>
            </w:pPr>
            <w:r w:rsidRPr="004E0D9F">
              <w:rPr>
                <w:rFonts w:ascii="Times New Roman" w:hAnsi="Times New Roman"/>
              </w:rPr>
              <w:t>до 01 марта года следующего за отчетным</w:t>
            </w:r>
          </w:p>
        </w:tc>
      </w:tr>
    </w:tbl>
    <w:p w14:paraId="3D54170D" w14:textId="77777777" w:rsidR="00E125AB" w:rsidRPr="004E0D9F" w:rsidRDefault="00E125AB" w:rsidP="00C86353">
      <w:pPr>
        <w:pStyle w:val="af1"/>
        <w:ind w:left="3479"/>
        <w:rPr>
          <w:rFonts w:ascii="Times New Roman" w:hAnsi="Times New Roman" w:cs="Times New Roman"/>
        </w:rPr>
        <w:sectPr w:rsidR="00E125AB" w:rsidRPr="004E0D9F" w:rsidSect="00E125AB">
          <w:pgSz w:w="16838" w:h="11906" w:orient="landscape"/>
          <w:pgMar w:top="1701" w:right="1134" w:bottom="707" w:left="1134" w:header="708" w:footer="708" w:gutter="0"/>
          <w:cols w:space="708"/>
          <w:docGrid w:linePitch="360"/>
        </w:sectPr>
      </w:pPr>
    </w:p>
    <w:p w14:paraId="74445491"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lastRenderedPageBreak/>
        <w:drawing>
          <wp:inline distT="0" distB="0" distL="0" distR="0" wp14:anchorId="2FC49ACC" wp14:editId="247362AC">
            <wp:extent cx="552450" cy="666750"/>
            <wp:effectExtent l="19050" t="0" r="0"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7C6D2DCB"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0382ACFA"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47329969"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w:t>
      </w:r>
      <w:proofErr w:type="gramStart"/>
      <w:r w:rsidRPr="004E0D9F">
        <w:rPr>
          <w:b/>
          <w:color w:val="003366"/>
          <w:lang w:eastAsia="en-US"/>
        </w:rPr>
        <w:t>МУНИЦИПАЛЬНОГО  РАЙОНА</w:t>
      </w:r>
      <w:proofErr w:type="gramEnd"/>
    </w:p>
    <w:p w14:paraId="7B341986"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18C4155B" w14:textId="77777777" w:rsidR="00C86353" w:rsidRPr="004E0D9F" w:rsidRDefault="00C86353" w:rsidP="00C86353">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0DBA3B4F" w14:textId="77777777" w:rsidTr="00AB1F90">
        <w:trPr>
          <w:trHeight w:val="100"/>
        </w:trPr>
        <w:tc>
          <w:tcPr>
            <w:tcW w:w="9072" w:type="dxa"/>
            <w:gridSpan w:val="10"/>
            <w:tcBorders>
              <w:top w:val="thinThickThinSmallGap" w:sz="24" w:space="0" w:color="auto"/>
              <w:left w:val="nil"/>
              <w:bottom w:val="nil"/>
              <w:right w:val="nil"/>
            </w:tcBorders>
          </w:tcPr>
          <w:p w14:paraId="3573F849" w14:textId="77777777" w:rsidR="00C86353" w:rsidRPr="004E0D9F" w:rsidRDefault="00C86353" w:rsidP="00AB1F90">
            <w:pPr>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3D08D326" w14:textId="77777777" w:rsidR="00C86353" w:rsidRPr="004E0D9F" w:rsidRDefault="00C86353" w:rsidP="00AB1F90">
            <w:pPr>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28" w:history="1">
              <w:r w:rsidRPr="004E0D9F">
                <w:rPr>
                  <w:color w:val="0000FF"/>
                  <w:u w:val="single"/>
                  <w:lang w:eastAsia="en-US"/>
                </w:rPr>
                <w:t>admin.komsomolsk@mail.ru</w:t>
              </w:r>
            </w:hyperlink>
          </w:p>
          <w:p w14:paraId="16992F5A" w14:textId="77777777" w:rsidR="00C86353" w:rsidRPr="004E0D9F" w:rsidRDefault="00C86353" w:rsidP="00AB1F90">
            <w:pPr>
              <w:rPr>
                <w:color w:val="003366"/>
                <w:sz w:val="28"/>
                <w:szCs w:val="28"/>
                <w:lang w:eastAsia="en-US"/>
              </w:rPr>
            </w:pPr>
          </w:p>
        </w:tc>
      </w:tr>
      <w:tr w:rsidR="00C86353" w:rsidRPr="004E0D9F" w14:paraId="7D1C7D88" w14:textId="77777777" w:rsidTr="00AB1F90">
        <w:tblPrEx>
          <w:tblBorders>
            <w:top w:val="none" w:sz="0" w:space="0" w:color="auto"/>
          </w:tblBorders>
        </w:tblPrEx>
        <w:trPr>
          <w:gridAfter w:val="1"/>
          <w:wAfter w:w="497" w:type="dxa"/>
          <w:trHeight w:val="415"/>
        </w:trPr>
        <w:tc>
          <w:tcPr>
            <w:tcW w:w="1582" w:type="dxa"/>
          </w:tcPr>
          <w:p w14:paraId="3C81EE3C" w14:textId="77777777" w:rsidR="00C86353" w:rsidRPr="004E0D9F" w:rsidRDefault="00C86353" w:rsidP="00AB1F90">
            <w:pPr>
              <w:ind w:right="-108"/>
              <w:jc w:val="center"/>
              <w:rPr>
                <w:color w:val="auto"/>
                <w:sz w:val="28"/>
                <w:szCs w:val="28"/>
                <w:lang w:eastAsia="en-US"/>
              </w:rPr>
            </w:pPr>
          </w:p>
        </w:tc>
        <w:tc>
          <w:tcPr>
            <w:tcW w:w="360" w:type="dxa"/>
          </w:tcPr>
          <w:p w14:paraId="5F9D57E6" w14:textId="77777777" w:rsidR="00C86353" w:rsidRPr="004E0D9F" w:rsidRDefault="00C86353" w:rsidP="00AB1F90">
            <w:pPr>
              <w:ind w:right="-108"/>
              <w:jc w:val="center"/>
              <w:rPr>
                <w:color w:val="auto"/>
                <w:sz w:val="28"/>
                <w:szCs w:val="28"/>
                <w:lang w:eastAsia="en-US"/>
              </w:rPr>
            </w:pPr>
          </w:p>
          <w:p w14:paraId="3242062C" w14:textId="77777777" w:rsidR="00C86353" w:rsidRPr="004E0D9F" w:rsidRDefault="00C86353" w:rsidP="00AB1F90">
            <w:pPr>
              <w:ind w:right="-108"/>
              <w:jc w:val="center"/>
              <w:rPr>
                <w:color w:val="auto"/>
                <w:lang w:eastAsia="en-US"/>
              </w:rPr>
            </w:pPr>
            <w:r w:rsidRPr="004E0D9F">
              <w:rPr>
                <w:color w:val="auto"/>
                <w:sz w:val="28"/>
                <w:szCs w:val="28"/>
                <w:lang w:eastAsia="en-US"/>
              </w:rPr>
              <w:t>«</w:t>
            </w:r>
          </w:p>
        </w:tc>
        <w:tc>
          <w:tcPr>
            <w:tcW w:w="610" w:type="dxa"/>
            <w:tcBorders>
              <w:bottom w:val="single" w:sz="4" w:space="0" w:color="auto"/>
            </w:tcBorders>
            <w:vAlign w:val="bottom"/>
          </w:tcPr>
          <w:p w14:paraId="29F383E0" w14:textId="77777777" w:rsidR="00C86353" w:rsidRPr="004E0D9F" w:rsidRDefault="00C86353" w:rsidP="00AB1F90">
            <w:pPr>
              <w:ind w:right="-108"/>
              <w:jc w:val="center"/>
              <w:rPr>
                <w:color w:val="auto"/>
                <w:sz w:val="28"/>
                <w:szCs w:val="28"/>
                <w:lang w:eastAsia="en-US"/>
              </w:rPr>
            </w:pPr>
            <w:r w:rsidRPr="004E0D9F">
              <w:rPr>
                <w:color w:val="auto"/>
                <w:sz w:val="28"/>
                <w:szCs w:val="28"/>
                <w:lang w:eastAsia="en-US"/>
              </w:rPr>
              <w:t>12</w:t>
            </w:r>
          </w:p>
        </w:tc>
        <w:tc>
          <w:tcPr>
            <w:tcW w:w="540" w:type="dxa"/>
            <w:vAlign w:val="bottom"/>
          </w:tcPr>
          <w:p w14:paraId="7E17038F" w14:textId="77777777" w:rsidR="00C86353" w:rsidRPr="004E0D9F" w:rsidRDefault="00C86353" w:rsidP="00AB1F90">
            <w:pPr>
              <w:ind w:left="-734" w:firstLine="720"/>
              <w:rPr>
                <w:color w:val="auto"/>
                <w:sz w:val="28"/>
                <w:szCs w:val="28"/>
                <w:lang w:eastAsia="en-US"/>
              </w:rPr>
            </w:pPr>
            <w:r w:rsidRPr="004E0D9F">
              <w:rPr>
                <w:color w:val="auto"/>
                <w:sz w:val="28"/>
                <w:szCs w:val="28"/>
                <w:lang w:eastAsia="en-US"/>
              </w:rPr>
              <w:t>»</w:t>
            </w:r>
          </w:p>
        </w:tc>
        <w:tc>
          <w:tcPr>
            <w:tcW w:w="1728" w:type="dxa"/>
            <w:tcBorders>
              <w:bottom w:val="single" w:sz="4" w:space="0" w:color="auto"/>
            </w:tcBorders>
            <w:vAlign w:val="bottom"/>
          </w:tcPr>
          <w:p w14:paraId="53F08753" w14:textId="77777777" w:rsidR="00C86353" w:rsidRPr="004E0D9F" w:rsidRDefault="00C86353" w:rsidP="00AB1F90">
            <w:pPr>
              <w:jc w:val="center"/>
              <w:rPr>
                <w:color w:val="auto"/>
                <w:sz w:val="28"/>
                <w:szCs w:val="28"/>
                <w:lang w:eastAsia="en-US"/>
              </w:rPr>
            </w:pPr>
          </w:p>
          <w:p w14:paraId="4D845717" w14:textId="77777777" w:rsidR="00C86353" w:rsidRPr="004E0D9F" w:rsidRDefault="00C86353" w:rsidP="00AB1F90">
            <w:pPr>
              <w:jc w:val="center"/>
              <w:rPr>
                <w:color w:val="auto"/>
                <w:sz w:val="28"/>
                <w:szCs w:val="28"/>
                <w:lang w:eastAsia="en-US"/>
              </w:rPr>
            </w:pPr>
            <w:r w:rsidRPr="004E0D9F">
              <w:rPr>
                <w:color w:val="auto"/>
                <w:sz w:val="28"/>
                <w:szCs w:val="28"/>
                <w:lang w:eastAsia="en-US"/>
              </w:rPr>
              <w:t>05</w:t>
            </w:r>
          </w:p>
        </w:tc>
        <w:tc>
          <w:tcPr>
            <w:tcW w:w="1417" w:type="dxa"/>
            <w:vAlign w:val="bottom"/>
          </w:tcPr>
          <w:p w14:paraId="690DE252" w14:textId="77777777" w:rsidR="00C86353" w:rsidRPr="004E0D9F" w:rsidRDefault="00C86353" w:rsidP="00AB1F90">
            <w:pPr>
              <w:rPr>
                <w:color w:val="auto"/>
                <w:sz w:val="28"/>
                <w:szCs w:val="28"/>
                <w:lang w:eastAsia="en-US"/>
              </w:rPr>
            </w:pPr>
            <w:r w:rsidRPr="004E0D9F">
              <w:rPr>
                <w:color w:val="auto"/>
                <w:sz w:val="28"/>
                <w:szCs w:val="28"/>
                <w:lang w:eastAsia="en-US"/>
              </w:rPr>
              <w:t>2026г.  №</w:t>
            </w:r>
          </w:p>
        </w:tc>
        <w:tc>
          <w:tcPr>
            <w:tcW w:w="1038" w:type="dxa"/>
            <w:tcBorders>
              <w:left w:val="nil"/>
              <w:bottom w:val="single" w:sz="4" w:space="0" w:color="auto"/>
            </w:tcBorders>
            <w:vAlign w:val="bottom"/>
          </w:tcPr>
          <w:p w14:paraId="54B0633E" w14:textId="77777777" w:rsidR="00C86353" w:rsidRPr="004E0D9F" w:rsidRDefault="00C86353" w:rsidP="00AB1F90">
            <w:pPr>
              <w:jc w:val="center"/>
              <w:rPr>
                <w:color w:val="auto"/>
                <w:sz w:val="28"/>
                <w:szCs w:val="28"/>
                <w:lang w:eastAsia="en-US"/>
              </w:rPr>
            </w:pPr>
            <w:r w:rsidRPr="004E0D9F">
              <w:rPr>
                <w:color w:val="auto"/>
                <w:sz w:val="28"/>
                <w:szCs w:val="28"/>
                <w:lang w:eastAsia="en-US"/>
              </w:rPr>
              <w:t>84</w:t>
            </w:r>
          </w:p>
        </w:tc>
        <w:tc>
          <w:tcPr>
            <w:tcW w:w="520" w:type="dxa"/>
            <w:tcBorders>
              <w:left w:val="nil"/>
            </w:tcBorders>
            <w:vAlign w:val="bottom"/>
          </w:tcPr>
          <w:p w14:paraId="0DDC1A3E" w14:textId="77777777" w:rsidR="00C86353" w:rsidRPr="004E0D9F" w:rsidRDefault="00C86353" w:rsidP="00AB1F90">
            <w:pPr>
              <w:jc w:val="center"/>
              <w:rPr>
                <w:color w:val="auto"/>
                <w:sz w:val="28"/>
                <w:szCs w:val="28"/>
                <w:lang w:eastAsia="en-US"/>
              </w:rPr>
            </w:pPr>
          </w:p>
        </w:tc>
        <w:tc>
          <w:tcPr>
            <w:tcW w:w="780" w:type="dxa"/>
            <w:tcBorders>
              <w:left w:val="nil"/>
            </w:tcBorders>
            <w:vAlign w:val="bottom"/>
          </w:tcPr>
          <w:p w14:paraId="4FE77265" w14:textId="77777777" w:rsidR="00C86353" w:rsidRPr="004E0D9F" w:rsidRDefault="00C86353" w:rsidP="00AB1F90">
            <w:pPr>
              <w:jc w:val="center"/>
              <w:rPr>
                <w:color w:val="auto"/>
                <w:lang w:eastAsia="en-US"/>
              </w:rPr>
            </w:pPr>
          </w:p>
        </w:tc>
      </w:tr>
    </w:tbl>
    <w:p w14:paraId="4908B960" w14:textId="77777777" w:rsidR="00C86353" w:rsidRPr="004E0D9F" w:rsidRDefault="00C86353" w:rsidP="00C86353">
      <w:pPr>
        <w:spacing w:before="100" w:beforeAutospacing="1" w:after="100" w:afterAutospacing="1"/>
        <w:jc w:val="center"/>
        <w:rPr>
          <w:b/>
          <w:sz w:val="27"/>
          <w:szCs w:val="27"/>
        </w:rPr>
      </w:pPr>
    </w:p>
    <w:p w14:paraId="6EBC7229" w14:textId="77777777" w:rsidR="00C86353" w:rsidRPr="004E0D9F" w:rsidRDefault="00C86353" w:rsidP="00C86353">
      <w:pPr>
        <w:shd w:val="clear" w:color="auto" w:fill="FFFFFF"/>
        <w:jc w:val="center"/>
        <w:rPr>
          <w:b/>
          <w:sz w:val="27"/>
          <w:szCs w:val="27"/>
        </w:rPr>
      </w:pPr>
      <w:r w:rsidRPr="004E0D9F">
        <w:rPr>
          <w:b/>
          <w:sz w:val="27"/>
          <w:szCs w:val="27"/>
        </w:rPr>
        <w:t>О внесении изменений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w:t>
      </w:r>
    </w:p>
    <w:p w14:paraId="4E748A60" w14:textId="77777777" w:rsidR="00C86353" w:rsidRPr="004E0D9F" w:rsidRDefault="00C86353" w:rsidP="00C86353">
      <w:pPr>
        <w:shd w:val="clear" w:color="auto" w:fill="FFFFFF"/>
        <w:jc w:val="center"/>
        <w:rPr>
          <w:b/>
          <w:sz w:val="27"/>
          <w:szCs w:val="27"/>
        </w:rPr>
      </w:pPr>
      <w:r w:rsidRPr="004E0D9F">
        <w:rPr>
          <w:b/>
          <w:sz w:val="27"/>
          <w:szCs w:val="27"/>
        </w:rPr>
        <w:t xml:space="preserve">поселение Комсомольского муниципального района Ивановской области»                                                                                                                                                                </w:t>
      </w:r>
    </w:p>
    <w:p w14:paraId="67ED6BE6" w14:textId="77777777" w:rsidR="00C86353" w:rsidRPr="004E0D9F" w:rsidRDefault="00C86353" w:rsidP="00C86353">
      <w:pPr>
        <w:spacing w:before="100" w:beforeAutospacing="1" w:after="100" w:afterAutospacing="1"/>
        <w:jc w:val="both"/>
        <w:rPr>
          <w:b/>
          <w:sz w:val="27"/>
          <w:szCs w:val="27"/>
        </w:rPr>
      </w:pPr>
      <w:r w:rsidRPr="004E0D9F">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4E0D9F">
        <w:rPr>
          <w:b/>
          <w:sz w:val="27"/>
          <w:szCs w:val="27"/>
        </w:rPr>
        <w:t>ПОСТАНОВЛЯЕТ:</w:t>
      </w:r>
    </w:p>
    <w:p w14:paraId="1A514D65" w14:textId="77777777" w:rsidR="00C86353" w:rsidRPr="004E0D9F" w:rsidRDefault="00C86353" w:rsidP="00C86353">
      <w:pPr>
        <w:spacing w:before="100" w:beforeAutospacing="1" w:after="100" w:afterAutospacing="1"/>
        <w:jc w:val="both"/>
        <w:rPr>
          <w:sz w:val="27"/>
          <w:szCs w:val="27"/>
        </w:rPr>
      </w:pPr>
      <w:r w:rsidRPr="004E0D9F">
        <w:rPr>
          <w:sz w:val="27"/>
          <w:szCs w:val="27"/>
        </w:rPr>
        <w:t>1. Внести в постановление Администрации Комсомольского муниципального района от 27.12.2023г. № 331 «Об утверждении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 изменения, изложив приложение к постановлению в новой редакции (прилагается).</w:t>
      </w:r>
    </w:p>
    <w:p w14:paraId="3C12D251"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w:t>
      </w:r>
      <w:proofErr w:type="gramStart"/>
      <w:r w:rsidRPr="004E0D9F">
        <w:rPr>
          <w:sz w:val="27"/>
          <w:szCs w:val="27"/>
        </w:rPr>
        <w:t>самоуправления  Комсомольского</w:t>
      </w:r>
      <w:proofErr w:type="gramEnd"/>
      <w:r w:rsidRPr="004E0D9F">
        <w:rPr>
          <w:sz w:val="27"/>
          <w:szCs w:val="27"/>
        </w:rPr>
        <w:t xml:space="preserve"> муниципального района».</w:t>
      </w:r>
    </w:p>
    <w:p w14:paraId="391B30DD" w14:textId="77777777" w:rsidR="00C86353" w:rsidRPr="004E0D9F" w:rsidRDefault="00C86353" w:rsidP="00C86353">
      <w:pPr>
        <w:spacing w:before="100" w:beforeAutospacing="1" w:after="100" w:afterAutospacing="1"/>
        <w:jc w:val="both"/>
        <w:rPr>
          <w:sz w:val="27"/>
          <w:szCs w:val="27"/>
        </w:rPr>
      </w:pPr>
    </w:p>
    <w:p w14:paraId="632E540B" w14:textId="77777777" w:rsidR="00C86353" w:rsidRPr="004E0D9F" w:rsidRDefault="00C86353" w:rsidP="00C86353">
      <w:pPr>
        <w:spacing w:before="100" w:beforeAutospacing="1" w:after="100" w:afterAutospacing="1"/>
        <w:jc w:val="both"/>
        <w:rPr>
          <w:sz w:val="27"/>
          <w:szCs w:val="27"/>
        </w:rPr>
      </w:pPr>
      <w:r w:rsidRPr="004E0D9F">
        <w:rPr>
          <w:sz w:val="27"/>
          <w:szCs w:val="27"/>
        </w:rPr>
        <w:t>3. Настоящее постановление вступает в силу со дня его официального опубликования.</w:t>
      </w:r>
    </w:p>
    <w:p w14:paraId="035B07F6" w14:textId="77777777" w:rsidR="00C86353" w:rsidRPr="004E0D9F" w:rsidRDefault="00C86353" w:rsidP="00C86353">
      <w:pPr>
        <w:spacing w:before="100" w:beforeAutospacing="1" w:after="100" w:afterAutospacing="1"/>
        <w:jc w:val="both"/>
        <w:rPr>
          <w:sz w:val="27"/>
          <w:szCs w:val="27"/>
        </w:rPr>
      </w:pPr>
      <w:r w:rsidRPr="004E0D9F">
        <w:rPr>
          <w:sz w:val="27"/>
          <w:szCs w:val="27"/>
        </w:rPr>
        <w:lastRenderedPageBreak/>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564D134D"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65EA4DE2"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68BAB9EE"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5E7BCFB4"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4EDC09FA" w14:textId="77777777" w:rsidR="00C86353" w:rsidRPr="004E0D9F" w:rsidRDefault="00C86353" w:rsidP="00C86353">
      <w:pPr>
        <w:widowControl w:val="0"/>
        <w:autoSpaceDE w:val="0"/>
        <w:autoSpaceDN w:val="0"/>
        <w:adjustRightInd w:val="0"/>
        <w:jc w:val="both"/>
        <w:rPr>
          <w:color w:val="auto"/>
          <w:sz w:val="28"/>
          <w:szCs w:val="23"/>
          <w:lang w:eastAsia="en-US"/>
        </w:rPr>
      </w:pPr>
      <w:r w:rsidRPr="004E0D9F">
        <w:rPr>
          <w:b/>
          <w:color w:val="auto"/>
          <w:sz w:val="28"/>
          <w:szCs w:val="23"/>
          <w:lang w:eastAsia="en-US"/>
        </w:rPr>
        <w:t>Глава Комсомольского</w:t>
      </w:r>
    </w:p>
    <w:p w14:paraId="6A7790A3" w14:textId="77777777" w:rsidR="00C86353" w:rsidRPr="004E0D9F" w:rsidRDefault="00C86353" w:rsidP="00C86353">
      <w:pPr>
        <w:spacing w:after="200" w:line="0" w:lineRule="atLeast"/>
        <w:ind w:left="-142" w:right="-2"/>
        <w:contextualSpacing/>
        <w:rPr>
          <w:b/>
          <w:color w:val="auto"/>
          <w:sz w:val="28"/>
          <w:szCs w:val="23"/>
          <w:lang w:eastAsia="en-US"/>
        </w:rPr>
      </w:pPr>
      <w:r w:rsidRPr="004E0D9F">
        <w:rPr>
          <w:b/>
          <w:color w:val="auto"/>
          <w:sz w:val="28"/>
          <w:szCs w:val="23"/>
          <w:lang w:eastAsia="en-US"/>
        </w:rPr>
        <w:t xml:space="preserve"> муниципального </w:t>
      </w:r>
      <w:proofErr w:type="gramStart"/>
      <w:r w:rsidRPr="004E0D9F">
        <w:rPr>
          <w:b/>
          <w:color w:val="auto"/>
          <w:sz w:val="28"/>
          <w:szCs w:val="23"/>
          <w:lang w:eastAsia="en-US"/>
        </w:rPr>
        <w:t xml:space="preserve">района:   </w:t>
      </w:r>
      <w:proofErr w:type="gramEnd"/>
      <w:r w:rsidRPr="004E0D9F">
        <w:rPr>
          <w:b/>
          <w:color w:val="auto"/>
          <w:sz w:val="28"/>
          <w:szCs w:val="23"/>
          <w:lang w:eastAsia="en-US"/>
        </w:rPr>
        <w:t xml:space="preserve">                                                 О.В. </w:t>
      </w:r>
      <w:proofErr w:type="spellStart"/>
      <w:r w:rsidRPr="004E0D9F">
        <w:rPr>
          <w:b/>
          <w:color w:val="auto"/>
          <w:sz w:val="28"/>
          <w:szCs w:val="23"/>
          <w:lang w:eastAsia="en-US"/>
        </w:rPr>
        <w:t>Бузулуцкая</w:t>
      </w:r>
      <w:proofErr w:type="spellEnd"/>
      <w:r w:rsidRPr="004E0D9F">
        <w:rPr>
          <w:b/>
          <w:color w:val="auto"/>
          <w:sz w:val="28"/>
          <w:szCs w:val="23"/>
          <w:lang w:eastAsia="en-US"/>
        </w:rPr>
        <w:t xml:space="preserve"> </w:t>
      </w:r>
    </w:p>
    <w:p w14:paraId="07F4AEBC" w14:textId="77777777" w:rsidR="00C86353" w:rsidRPr="004E0D9F" w:rsidRDefault="00C86353" w:rsidP="00C86353">
      <w:pPr>
        <w:spacing w:after="200" w:line="0" w:lineRule="atLeast"/>
        <w:ind w:left="-142" w:right="-2"/>
        <w:contextualSpacing/>
        <w:rPr>
          <w:b/>
          <w:color w:val="auto"/>
          <w:sz w:val="28"/>
          <w:szCs w:val="23"/>
          <w:lang w:eastAsia="en-US"/>
        </w:rPr>
      </w:pPr>
    </w:p>
    <w:p w14:paraId="50E01CE4" w14:textId="77777777" w:rsidR="00C86353" w:rsidRPr="004E0D9F" w:rsidRDefault="00C86353" w:rsidP="00C86353">
      <w:pPr>
        <w:spacing w:after="200" w:line="0" w:lineRule="atLeast"/>
        <w:ind w:left="-142" w:right="-2"/>
        <w:contextualSpacing/>
        <w:rPr>
          <w:b/>
          <w:color w:val="auto"/>
          <w:sz w:val="28"/>
          <w:szCs w:val="23"/>
          <w:lang w:eastAsia="en-US"/>
        </w:rPr>
      </w:pPr>
    </w:p>
    <w:p w14:paraId="40C13251" w14:textId="77777777" w:rsidR="00C86353" w:rsidRPr="004E0D9F" w:rsidRDefault="00C86353" w:rsidP="00C86353">
      <w:pPr>
        <w:spacing w:line="0" w:lineRule="atLeast"/>
        <w:ind w:left="-142" w:right="-2"/>
        <w:contextualSpacing/>
        <w:jc w:val="right"/>
        <w:rPr>
          <w:rFonts w:eastAsia="Calibri"/>
          <w:color w:val="auto"/>
          <w:sz w:val="22"/>
          <w:szCs w:val="22"/>
          <w:lang w:eastAsia="en-US"/>
        </w:rPr>
      </w:pPr>
      <w:r w:rsidRPr="004E0D9F">
        <w:rPr>
          <w:rFonts w:eastAsia="Calibri"/>
          <w:color w:val="auto"/>
          <w:sz w:val="22"/>
          <w:szCs w:val="22"/>
          <w:lang w:eastAsia="en-US"/>
        </w:rPr>
        <w:t xml:space="preserve">                                                             </w:t>
      </w:r>
    </w:p>
    <w:p w14:paraId="4EB41EF2" w14:textId="77777777" w:rsidR="00C86353" w:rsidRPr="004E0D9F" w:rsidRDefault="00C86353" w:rsidP="00C86353">
      <w:pPr>
        <w:pStyle w:val="af1"/>
        <w:spacing w:after="0" w:line="240" w:lineRule="auto"/>
        <w:ind w:left="0"/>
        <w:jc w:val="right"/>
        <w:rPr>
          <w:rFonts w:ascii="Times New Roman" w:hAnsi="Times New Roman" w:cs="Times New Roman"/>
        </w:rPr>
      </w:pPr>
    </w:p>
    <w:p w14:paraId="6F141BBA" w14:textId="77777777" w:rsidR="00C86353" w:rsidRPr="004E0D9F" w:rsidRDefault="00C86353" w:rsidP="00C86353">
      <w:pPr>
        <w:pStyle w:val="af1"/>
        <w:spacing w:after="0" w:line="240" w:lineRule="auto"/>
        <w:ind w:left="0"/>
        <w:jc w:val="right"/>
        <w:rPr>
          <w:rFonts w:ascii="Times New Roman" w:hAnsi="Times New Roman" w:cs="Times New Roman"/>
        </w:rPr>
      </w:pPr>
    </w:p>
    <w:p w14:paraId="7178AB66" w14:textId="77777777" w:rsidR="00C86353" w:rsidRPr="004E0D9F" w:rsidRDefault="00C86353" w:rsidP="00C86353">
      <w:pPr>
        <w:pStyle w:val="af1"/>
        <w:spacing w:after="0" w:line="240" w:lineRule="auto"/>
        <w:ind w:left="0"/>
        <w:jc w:val="right"/>
        <w:rPr>
          <w:rFonts w:ascii="Times New Roman" w:hAnsi="Times New Roman" w:cs="Times New Roman"/>
        </w:rPr>
      </w:pPr>
    </w:p>
    <w:p w14:paraId="3D545992" w14:textId="77777777" w:rsidR="00C86353" w:rsidRPr="004E0D9F" w:rsidRDefault="00C86353" w:rsidP="00C86353">
      <w:pPr>
        <w:pStyle w:val="af1"/>
        <w:spacing w:after="0" w:line="240" w:lineRule="auto"/>
        <w:ind w:left="0"/>
        <w:jc w:val="right"/>
        <w:rPr>
          <w:rFonts w:ascii="Times New Roman" w:hAnsi="Times New Roman" w:cs="Times New Roman"/>
        </w:rPr>
      </w:pPr>
    </w:p>
    <w:p w14:paraId="67FD1712" w14:textId="77777777" w:rsidR="00C86353" w:rsidRPr="004E0D9F" w:rsidRDefault="00C86353" w:rsidP="00C86353">
      <w:pPr>
        <w:pStyle w:val="af1"/>
        <w:spacing w:after="0" w:line="240" w:lineRule="auto"/>
        <w:ind w:left="0"/>
        <w:jc w:val="right"/>
        <w:rPr>
          <w:rFonts w:ascii="Times New Roman" w:hAnsi="Times New Roman" w:cs="Times New Roman"/>
        </w:rPr>
      </w:pPr>
    </w:p>
    <w:p w14:paraId="736AEFFE" w14:textId="77777777" w:rsidR="00C86353" w:rsidRPr="004E0D9F" w:rsidRDefault="00C86353" w:rsidP="00C86353">
      <w:pPr>
        <w:pStyle w:val="af1"/>
        <w:spacing w:after="0" w:line="240" w:lineRule="auto"/>
        <w:ind w:left="0"/>
        <w:jc w:val="right"/>
        <w:rPr>
          <w:rFonts w:ascii="Times New Roman" w:hAnsi="Times New Roman" w:cs="Times New Roman"/>
        </w:rPr>
      </w:pPr>
    </w:p>
    <w:p w14:paraId="6885D709" w14:textId="77777777" w:rsidR="00C86353" w:rsidRPr="004E0D9F" w:rsidRDefault="00C86353" w:rsidP="00C86353">
      <w:pPr>
        <w:pStyle w:val="af1"/>
        <w:spacing w:after="0" w:line="240" w:lineRule="auto"/>
        <w:ind w:left="0"/>
        <w:jc w:val="right"/>
        <w:rPr>
          <w:rFonts w:ascii="Times New Roman" w:hAnsi="Times New Roman" w:cs="Times New Roman"/>
        </w:rPr>
      </w:pPr>
    </w:p>
    <w:p w14:paraId="71976688" w14:textId="77777777" w:rsidR="00C86353" w:rsidRPr="004E0D9F" w:rsidRDefault="00C86353" w:rsidP="00C86353">
      <w:pPr>
        <w:pStyle w:val="af1"/>
        <w:spacing w:after="0" w:line="240" w:lineRule="auto"/>
        <w:ind w:left="0"/>
        <w:jc w:val="right"/>
        <w:rPr>
          <w:rFonts w:ascii="Times New Roman" w:hAnsi="Times New Roman" w:cs="Times New Roman"/>
        </w:rPr>
      </w:pPr>
    </w:p>
    <w:p w14:paraId="58456FAF" w14:textId="77777777" w:rsidR="00C86353" w:rsidRPr="004E0D9F" w:rsidRDefault="00C86353" w:rsidP="00C86353">
      <w:pPr>
        <w:pStyle w:val="af1"/>
        <w:spacing w:after="0" w:line="240" w:lineRule="auto"/>
        <w:ind w:left="0"/>
        <w:jc w:val="right"/>
        <w:rPr>
          <w:rFonts w:ascii="Times New Roman" w:hAnsi="Times New Roman" w:cs="Times New Roman"/>
        </w:rPr>
      </w:pPr>
    </w:p>
    <w:p w14:paraId="7ADA6536" w14:textId="77777777" w:rsidR="00C86353" w:rsidRPr="004E0D9F" w:rsidRDefault="00C86353" w:rsidP="00C86353">
      <w:pPr>
        <w:pStyle w:val="af1"/>
        <w:spacing w:after="0" w:line="240" w:lineRule="auto"/>
        <w:ind w:left="0"/>
        <w:jc w:val="right"/>
        <w:rPr>
          <w:rFonts w:ascii="Times New Roman" w:hAnsi="Times New Roman" w:cs="Times New Roman"/>
        </w:rPr>
      </w:pPr>
    </w:p>
    <w:p w14:paraId="2769C440" w14:textId="77777777" w:rsidR="00C86353" w:rsidRPr="004E0D9F" w:rsidRDefault="00C86353" w:rsidP="00C86353">
      <w:pPr>
        <w:pStyle w:val="af1"/>
        <w:spacing w:after="0" w:line="240" w:lineRule="auto"/>
        <w:ind w:left="0"/>
        <w:jc w:val="right"/>
        <w:rPr>
          <w:rFonts w:ascii="Times New Roman" w:hAnsi="Times New Roman" w:cs="Times New Roman"/>
        </w:rPr>
      </w:pPr>
    </w:p>
    <w:p w14:paraId="1F9A9A00" w14:textId="77777777" w:rsidR="00C86353" w:rsidRPr="004E0D9F" w:rsidRDefault="00C86353" w:rsidP="00C86353">
      <w:pPr>
        <w:pStyle w:val="af1"/>
        <w:spacing w:after="0" w:line="240" w:lineRule="auto"/>
        <w:ind w:left="0"/>
        <w:jc w:val="right"/>
        <w:rPr>
          <w:rFonts w:ascii="Times New Roman" w:hAnsi="Times New Roman" w:cs="Times New Roman"/>
        </w:rPr>
      </w:pPr>
    </w:p>
    <w:p w14:paraId="0912C82C" w14:textId="77777777" w:rsidR="00C86353" w:rsidRPr="004E0D9F" w:rsidRDefault="00C86353" w:rsidP="00C86353">
      <w:pPr>
        <w:pStyle w:val="af1"/>
        <w:spacing w:after="0" w:line="240" w:lineRule="auto"/>
        <w:ind w:left="0"/>
        <w:jc w:val="right"/>
        <w:rPr>
          <w:rFonts w:ascii="Times New Roman" w:hAnsi="Times New Roman" w:cs="Times New Roman"/>
        </w:rPr>
      </w:pPr>
    </w:p>
    <w:p w14:paraId="3095EF1E" w14:textId="77777777" w:rsidR="00C86353" w:rsidRPr="004E0D9F" w:rsidRDefault="00C86353" w:rsidP="00C86353">
      <w:pPr>
        <w:pStyle w:val="af1"/>
        <w:spacing w:after="0" w:line="240" w:lineRule="auto"/>
        <w:ind w:left="0"/>
        <w:jc w:val="right"/>
        <w:rPr>
          <w:rFonts w:ascii="Times New Roman" w:hAnsi="Times New Roman" w:cs="Times New Roman"/>
        </w:rPr>
      </w:pPr>
    </w:p>
    <w:p w14:paraId="03030F0B" w14:textId="77777777" w:rsidR="00C86353" w:rsidRPr="004E0D9F" w:rsidRDefault="00C86353" w:rsidP="00C86353">
      <w:pPr>
        <w:pStyle w:val="af1"/>
        <w:spacing w:after="0" w:line="240" w:lineRule="auto"/>
        <w:ind w:left="0"/>
        <w:jc w:val="right"/>
        <w:rPr>
          <w:rFonts w:ascii="Times New Roman" w:hAnsi="Times New Roman" w:cs="Times New Roman"/>
        </w:rPr>
      </w:pPr>
    </w:p>
    <w:p w14:paraId="2764D4DE" w14:textId="77777777" w:rsidR="00C86353" w:rsidRPr="004E0D9F" w:rsidRDefault="00C86353" w:rsidP="00C86353">
      <w:pPr>
        <w:pStyle w:val="af1"/>
        <w:spacing w:after="0" w:line="240" w:lineRule="auto"/>
        <w:ind w:left="0"/>
        <w:jc w:val="right"/>
        <w:rPr>
          <w:rFonts w:ascii="Times New Roman" w:hAnsi="Times New Roman" w:cs="Times New Roman"/>
        </w:rPr>
      </w:pPr>
    </w:p>
    <w:p w14:paraId="62470125" w14:textId="77777777" w:rsidR="00C86353" w:rsidRPr="004E0D9F" w:rsidRDefault="00C86353" w:rsidP="00C86353">
      <w:pPr>
        <w:pStyle w:val="af1"/>
        <w:spacing w:after="0" w:line="240" w:lineRule="auto"/>
        <w:ind w:left="0"/>
        <w:jc w:val="right"/>
        <w:rPr>
          <w:rFonts w:ascii="Times New Roman" w:hAnsi="Times New Roman" w:cs="Times New Roman"/>
        </w:rPr>
      </w:pPr>
    </w:p>
    <w:p w14:paraId="5903D7A2" w14:textId="77777777" w:rsidR="00C86353" w:rsidRPr="004E0D9F" w:rsidRDefault="00C86353" w:rsidP="00C86353">
      <w:pPr>
        <w:pStyle w:val="af1"/>
        <w:spacing w:after="0" w:line="240" w:lineRule="auto"/>
        <w:ind w:left="0"/>
        <w:jc w:val="right"/>
        <w:rPr>
          <w:rFonts w:ascii="Times New Roman" w:hAnsi="Times New Roman" w:cs="Times New Roman"/>
        </w:rPr>
      </w:pPr>
    </w:p>
    <w:p w14:paraId="037450F9" w14:textId="77777777" w:rsidR="00C86353" w:rsidRPr="004E0D9F" w:rsidRDefault="00C86353" w:rsidP="00C86353">
      <w:pPr>
        <w:pStyle w:val="af1"/>
        <w:spacing w:after="0" w:line="240" w:lineRule="auto"/>
        <w:ind w:left="0"/>
        <w:jc w:val="right"/>
        <w:rPr>
          <w:rFonts w:ascii="Times New Roman" w:hAnsi="Times New Roman" w:cs="Times New Roman"/>
        </w:rPr>
      </w:pPr>
    </w:p>
    <w:p w14:paraId="2053223F" w14:textId="77777777" w:rsidR="00C86353" w:rsidRPr="004E0D9F" w:rsidRDefault="00C86353" w:rsidP="00C86353">
      <w:pPr>
        <w:pStyle w:val="af1"/>
        <w:spacing w:after="0" w:line="240" w:lineRule="auto"/>
        <w:ind w:left="0"/>
        <w:jc w:val="right"/>
        <w:rPr>
          <w:rFonts w:ascii="Times New Roman" w:hAnsi="Times New Roman" w:cs="Times New Roman"/>
        </w:rPr>
      </w:pPr>
    </w:p>
    <w:p w14:paraId="305590CC" w14:textId="77777777" w:rsidR="00C86353" w:rsidRPr="004E0D9F" w:rsidRDefault="00C86353" w:rsidP="00C86353">
      <w:pPr>
        <w:pStyle w:val="af1"/>
        <w:spacing w:after="0" w:line="240" w:lineRule="auto"/>
        <w:ind w:left="0"/>
        <w:jc w:val="right"/>
        <w:rPr>
          <w:rFonts w:ascii="Times New Roman" w:hAnsi="Times New Roman" w:cs="Times New Roman"/>
        </w:rPr>
      </w:pPr>
    </w:p>
    <w:p w14:paraId="5DA0A7A4" w14:textId="77777777" w:rsidR="00C86353" w:rsidRPr="004E0D9F" w:rsidRDefault="00C86353" w:rsidP="00C86353">
      <w:pPr>
        <w:pStyle w:val="af1"/>
        <w:spacing w:after="0" w:line="240" w:lineRule="auto"/>
        <w:ind w:left="0"/>
        <w:jc w:val="right"/>
        <w:rPr>
          <w:rFonts w:ascii="Times New Roman" w:hAnsi="Times New Roman" w:cs="Times New Roman"/>
        </w:rPr>
      </w:pPr>
    </w:p>
    <w:p w14:paraId="774C2DFE" w14:textId="77777777" w:rsidR="00C86353" w:rsidRPr="004E0D9F" w:rsidRDefault="00C86353" w:rsidP="00C86353">
      <w:pPr>
        <w:pStyle w:val="af1"/>
        <w:spacing w:after="0" w:line="240" w:lineRule="auto"/>
        <w:ind w:left="0"/>
        <w:jc w:val="right"/>
        <w:rPr>
          <w:rFonts w:ascii="Times New Roman" w:hAnsi="Times New Roman" w:cs="Times New Roman"/>
        </w:rPr>
      </w:pPr>
    </w:p>
    <w:p w14:paraId="408D6D4C" w14:textId="77777777" w:rsidR="00C86353" w:rsidRPr="004E0D9F" w:rsidRDefault="00C86353" w:rsidP="00C86353">
      <w:pPr>
        <w:pStyle w:val="af1"/>
        <w:spacing w:after="0" w:line="240" w:lineRule="auto"/>
        <w:ind w:left="0"/>
        <w:jc w:val="right"/>
        <w:rPr>
          <w:rFonts w:ascii="Times New Roman" w:hAnsi="Times New Roman" w:cs="Times New Roman"/>
        </w:rPr>
      </w:pPr>
    </w:p>
    <w:p w14:paraId="0CA6D88D" w14:textId="77777777" w:rsidR="00C86353" w:rsidRPr="004E0D9F" w:rsidRDefault="00C86353" w:rsidP="00C86353">
      <w:pPr>
        <w:pStyle w:val="af1"/>
        <w:spacing w:after="0" w:line="240" w:lineRule="auto"/>
        <w:ind w:left="0"/>
        <w:jc w:val="right"/>
        <w:rPr>
          <w:rFonts w:ascii="Times New Roman" w:hAnsi="Times New Roman" w:cs="Times New Roman"/>
        </w:rPr>
      </w:pPr>
    </w:p>
    <w:p w14:paraId="77CE47D3" w14:textId="77777777" w:rsidR="00C86353" w:rsidRPr="004E0D9F" w:rsidRDefault="00C86353" w:rsidP="00C86353">
      <w:pPr>
        <w:pStyle w:val="af1"/>
        <w:spacing w:after="0" w:line="240" w:lineRule="auto"/>
        <w:ind w:left="0"/>
        <w:jc w:val="right"/>
        <w:rPr>
          <w:rFonts w:ascii="Times New Roman" w:hAnsi="Times New Roman" w:cs="Times New Roman"/>
        </w:rPr>
      </w:pPr>
    </w:p>
    <w:p w14:paraId="3FA6691B" w14:textId="5E052C48" w:rsidR="00C86353" w:rsidRPr="004E0D9F" w:rsidRDefault="00C86353" w:rsidP="00C86353">
      <w:pPr>
        <w:pStyle w:val="af1"/>
        <w:spacing w:after="0" w:line="240" w:lineRule="auto"/>
        <w:ind w:left="0"/>
        <w:jc w:val="right"/>
        <w:rPr>
          <w:rFonts w:ascii="Times New Roman" w:hAnsi="Times New Roman" w:cs="Times New Roman"/>
        </w:rPr>
      </w:pPr>
    </w:p>
    <w:p w14:paraId="0780A8D7" w14:textId="6DD9FC0C" w:rsidR="00E125AB" w:rsidRPr="004E0D9F" w:rsidRDefault="00E125AB" w:rsidP="00C86353">
      <w:pPr>
        <w:pStyle w:val="af1"/>
        <w:spacing w:after="0" w:line="240" w:lineRule="auto"/>
        <w:ind w:left="0"/>
        <w:jc w:val="right"/>
        <w:rPr>
          <w:rFonts w:ascii="Times New Roman" w:hAnsi="Times New Roman" w:cs="Times New Roman"/>
        </w:rPr>
      </w:pPr>
    </w:p>
    <w:p w14:paraId="5EA73E2F" w14:textId="51098B95" w:rsidR="00E125AB" w:rsidRPr="004E0D9F" w:rsidRDefault="00E125AB" w:rsidP="00C86353">
      <w:pPr>
        <w:pStyle w:val="af1"/>
        <w:spacing w:after="0" w:line="240" w:lineRule="auto"/>
        <w:ind w:left="0"/>
        <w:jc w:val="right"/>
        <w:rPr>
          <w:rFonts w:ascii="Times New Roman" w:hAnsi="Times New Roman" w:cs="Times New Roman"/>
        </w:rPr>
      </w:pPr>
    </w:p>
    <w:p w14:paraId="763CAC4A" w14:textId="10AA98EF" w:rsidR="00E125AB" w:rsidRPr="004E0D9F" w:rsidRDefault="00E125AB" w:rsidP="00C86353">
      <w:pPr>
        <w:pStyle w:val="af1"/>
        <w:spacing w:after="0" w:line="240" w:lineRule="auto"/>
        <w:ind w:left="0"/>
        <w:jc w:val="right"/>
        <w:rPr>
          <w:rFonts w:ascii="Times New Roman" w:hAnsi="Times New Roman" w:cs="Times New Roman"/>
        </w:rPr>
      </w:pPr>
    </w:p>
    <w:p w14:paraId="7BB9BAA6" w14:textId="1F3A6A7E" w:rsidR="00E125AB" w:rsidRPr="004E0D9F" w:rsidRDefault="00E125AB" w:rsidP="00C86353">
      <w:pPr>
        <w:pStyle w:val="af1"/>
        <w:spacing w:after="0" w:line="240" w:lineRule="auto"/>
        <w:ind w:left="0"/>
        <w:jc w:val="right"/>
        <w:rPr>
          <w:rFonts w:ascii="Times New Roman" w:hAnsi="Times New Roman" w:cs="Times New Roman"/>
        </w:rPr>
      </w:pPr>
    </w:p>
    <w:p w14:paraId="1F1424BD" w14:textId="62D22CA4" w:rsidR="00E125AB" w:rsidRPr="004E0D9F" w:rsidRDefault="00E125AB" w:rsidP="00C86353">
      <w:pPr>
        <w:pStyle w:val="af1"/>
        <w:spacing w:after="0" w:line="240" w:lineRule="auto"/>
        <w:ind w:left="0"/>
        <w:jc w:val="right"/>
        <w:rPr>
          <w:rFonts w:ascii="Times New Roman" w:hAnsi="Times New Roman" w:cs="Times New Roman"/>
        </w:rPr>
      </w:pPr>
    </w:p>
    <w:p w14:paraId="34078272" w14:textId="77777777" w:rsidR="00E125AB" w:rsidRPr="004E0D9F" w:rsidRDefault="00E125AB" w:rsidP="00C86353">
      <w:pPr>
        <w:pStyle w:val="af1"/>
        <w:spacing w:after="0" w:line="240" w:lineRule="auto"/>
        <w:ind w:left="0"/>
        <w:jc w:val="right"/>
        <w:rPr>
          <w:rFonts w:ascii="Times New Roman" w:hAnsi="Times New Roman" w:cs="Times New Roman"/>
        </w:rPr>
      </w:pPr>
    </w:p>
    <w:p w14:paraId="6E1B0999" w14:textId="77777777" w:rsidR="00C86353" w:rsidRPr="004E0D9F" w:rsidRDefault="00C86353" w:rsidP="00C86353">
      <w:pPr>
        <w:pStyle w:val="af1"/>
        <w:spacing w:after="0" w:line="240" w:lineRule="auto"/>
        <w:ind w:left="0"/>
        <w:jc w:val="right"/>
        <w:rPr>
          <w:rFonts w:ascii="Times New Roman" w:hAnsi="Times New Roman" w:cs="Times New Roman"/>
        </w:rPr>
      </w:pPr>
    </w:p>
    <w:p w14:paraId="1E4C15CA" w14:textId="77777777" w:rsidR="00C86353" w:rsidRPr="004E0D9F" w:rsidRDefault="00C86353" w:rsidP="00C86353">
      <w:pPr>
        <w:pStyle w:val="af1"/>
        <w:spacing w:after="0" w:line="240" w:lineRule="auto"/>
        <w:ind w:left="0"/>
        <w:jc w:val="right"/>
        <w:rPr>
          <w:rFonts w:ascii="Times New Roman" w:hAnsi="Times New Roman" w:cs="Times New Roman"/>
        </w:rPr>
      </w:pPr>
    </w:p>
    <w:p w14:paraId="67ECACBD" w14:textId="77777777" w:rsidR="00C86353" w:rsidRPr="004E0D9F" w:rsidRDefault="00C86353" w:rsidP="00C86353">
      <w:pPr>
        <w:pStyle w:val="af1"/>
        <w:spacing w:after="0" w:line="240" w:lineRule="auto"/>
        <w:ind w:left="0"/>
        <w:jc w:val="right"/>
        <w:rPr>
          <w:rFonts w:ascii="Times New Roman" w:hAnsi="Times New Roman" w:cs="Times New Roman"/>
        </w:rPr>
      </w:pPr>
    </w:p>
    <w:p w14:paraId="7DABBE00"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40A5030E"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15731012"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7A3C5029"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76DC3BFD"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79F645ED"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w:t>
      </w:r>
    </w:p>
    <w:p w14:paraId="77E5A063"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3F46E994"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lastRenderedPageBreak/>
        <w:t xml:space="preserve">                                                                                                                      Приложение к постановлению </w:t>
      </w:r>
    </w:p>
    <w:p w14:paraId="1E7BB719"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Администрации Комсомольского</w:t>
      </w:r>
    </w:p>
    <w:p w14:paraId="0B2BF5E1"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муниципального района  </w:t>
      </w:r>
    </w:p>
    <w:p w14:paraId="30846A44"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t xml:space="preserve">                                                                                                                  </w:t>
      </w:r>
      <w:r w:rsidRPr="004E0D9F">
        <w:rPr>
          <w:rFonts w:ascii="Times New Roman" w:hAnsi="Times New Roman" w:cs="Times New Roman"/>
          <w:sz w:val="20"/>
          <w:szCs w:val="20"/>
          <w:u w:val="single"/>
        </w:rPr>
        <w:t>от «</w:t>
      </w:r>
      <w:proofErr w:type="gramStart"/>
      <w:r w:rsidRPr="004E0D9F">
        <w:rPr>
          <w:rFonts w:ascii="Times New Roman" w:hAnsi="Times New Roman" w:cs="Times New Roman"/>
          <w:sz w:val="20"/>
          <w:szCs w:val="20"/>
          <w:u w:val="single"/>
        </w:rPr>
        <w:t>12 »</w:t>
      </w:r>
      <w:proofErr w:type="gramEnd"/>
      <w:r w:rsidRPr="004E0D9F">
        <w:rPr>
          <w:rFonts w:ascii="Times New Roman" w:hAnsi="Times New Roman" w:cs="Times New Roman"/>
          <w:sz w:val="20"/>
          <w:szCs w:val="20"/>
          <w:u w:val="single"/>
        </w:rPr>
        <w:t xml:space="preserve"> 05 . 2026 г.  № 84                          </w:t>
      </w:r>
    </w:p>
    <w:p w14:paraId="62ED8F03"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Приложение к постановлению </w:t>
      </w:r>
    </w:p>
    <w:p w14:paraId="4E945DE6"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Администрации Комсомольского</w:t>
      </w:r>
    </w:p>
    <w:p w14:paraId="2CE32B67"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r w:rsidRPr="004E0D9F">
        <w:rPr>
          <w:rFonts w:ascii="Times New Roman" w:hAnsi="Times New Roman" w:cs="Times New Roman"/>
          <w:sz w:val="20"/>
          <w:szCs w:val="20"/>
        </w:rPr>
        <w:t xml:space="preserve">                                                                                                                                  муниципального района  </w:t>
      </w:r>
    </w:p>
    <w:p w14:paraId="2204E902"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t xml:space="preserve">                                                                                                                   </w:t>
      </w:r>
      <w:r w:rsidRPr="004E0D9F">
        <w:rPr>
          <w:rFonts w:ascii="Times New Roman" w:hAnsi="Times New Roman" w:cs="Times New Roman"/>
          <w:sz w:val="20"/>
          <w:szCs w:val="20"/>
          <w:u w:val="single"/>
        </w:rPr>
        <w:t xml:space="preserve">от </w:t>
      </w:r>
      <w:proofErr w:type="gramStart"/>
      <w:r w:rsidRPr="004E0D9F">
        <w:rPr>
          <w:rFonts w:ascii="Times New Roman" w:hAnsi="Times New Roman" w:cs="Times New Roman"/>
          <w:sz w:val="20"/>
          <w:szCs w:val="20"/>
          <w:u w:val="single"/>
        </w:rPr>
        <w:t>« 27</w:t>
      </w:r>
      <w:proofErr w:type="gramEnd"/>
      <w:r w:rsidRPr="004E0D9F">
        <w:rPr>
          <w:rFonts w:ascii="Times New Roman" w:hAnsi="Times New Roman" w:cs="Times New Roman"/>
          <w:sz w:val="20"/>
          <w:szCs w:val="20"/>
          <w:u w:val="single"/>
        </w:rPr>
        <w:t xml:space="preserve"> » 12  2023 г.     № 331                          </w:t>
      </w:r>
    </w:p>
    <w:p w14:paraId="316BBC5B"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0D25C59B" w14:textId="77777777" w:rsidR="00C86353" w:rsidRPr="004E0D9F" w:rsidRDefault="00C86353" w:rsidP="00C86353">
      <w:pPr>
        <w:pStyle w:val="af1"/>
        <w:spacing w:after="0" w:line="240" w:lineRule="auto"/>
        <w:ind w:left="0"/>
        <w:jc w:val="center"/>
        <w:rPr>
          <w:rFonts w:ascii="Times New Roman" w:hAnsi="Times New Roman" w:cs="Times New Roman"/>
          <w:sz w:val="20"/>
          <w:szCs w:val="20"/>
        </w:rPr>
      </w:pPr>
    </w:p>
    <w:p w14:paraId="7D1A76EA" w14:textId="77777777" w:rsidR="00C86353" w:rsidRPr="004E0D9F" w:rsidRDefault="00C86353" w:rsidP="00C86353">
      <w:pPr>
        <w:pStyle w:val="af1"/>
        <w:spacing w:after="0" w:line="240" w:lineRule="auto"/>
        <w:ind w:left="0"/>
        <w:jc w:val="center"/>
        <w:rPr>
          <w:rFonts w:ascii="Times New Roman" w:hAnsi="Times New Roman" w:cs="Times New Roman"/>
          <w:u w:val="single"/>
        </w:rPr>
      </w:pPr>
      <w:r w:rsidRPr="004E0D9F">
        <w:rPr>
          <w:rFonts w:ascii="Times New Roman" w:hAnsi="Times New Roman" w:cs="Times New Roman"/>
          <w:sz w:val="20"/>
          <w:szCs w:val="20"/>
        </w:rPr>
        <w:t xml:space="preserve">                                                                                                           </w:t>
      </w:r>
    </w:p>
    <w:p w14:paraId="7B50E444" w14:textId="77777777" w:rsidR="00C86353" w:rsidRPr="004E0D9F" w:rsidRDefault="00C86353" w:rsidP="00C86353">
      <w:pPr>
        <w:shd w:val="clear" w:color="auto" w:fill="FFFFFF"/>
        <w:jc w:val="right"/>
        <w:rPr>
          <w:b/>
        </w:rPr>
      </w:pPr>
      <w:r w:rsidRPr="004E0D9F">
        <w:t xml:space="preserve">   </w:t>
      </w:r>
    </w:p>
    <w:p w14:paraId="69520F3E" w14:textId="77777777" w:rsidR="00C86353" w:rsidRPr="004E0D9F" w:rsidRDefault="00C86353" w:rsidP="00C86353">
      <w:pPr>
        <w:shd w:val="clear" w:color="auto" w:fill="FFFFFF"/>
        <w:ind w:firstLine="284"/>
        <w:jc w:val="center"/>
        <w:rPr>
          <w:b/>
        </w:rPr>
      </w:pPr>
    </w:p>
    <w:p w14:paraId="0C1FB82F" w14:textId="77777777" w:rsidR="00C86353" w:rsidRPr="004E0D9F" w:rsidRDefault="00C86353" w:rsidP="00C86353">
      <w:pPr>
        <w:shd w:val="clear" w:color="auto" w:fill="FFFFFF"/>
        <w:ind w:firstLine="284"/>
        <w:jc w:val="center"/>
        <w:rPr>
          <w:b/>
          <w:sz w:val="28"/>
          <w:szCs w:val="28"/>
        </w:rPr>
      </w:pPr>
    </w:p>
    <w:p w14:paraId="37E9A3D0" w14:textId="77777777" w:rsidR="00C86353" w:rsidRPr="004E0D9F" w:rsidRDefault="00C86353" w:rsidP="00C86353">
      <w:pPr>
        <w:shd w:val="clear" w:color="auto" w:fill="FFFFFF"/>
        <w:ind w:firstLine="284"/>
        <w:jc w:val="center"/>
        <w:rPr>
          <w:b/>
          <w:sz w:val="28"/>
          <w:szCs w:val="28"/>
        </w:rPr>
      </w:pPr>
    </w:p>
    <w:p w14:paraId="193E3A02" w14:textId="77777777" w:rsidR="00C86353" w:rsidRPr="004E0D9F" w:rsidRDefault="00C86353" w:rsidP="00C86353">
      <w:pPr>
        <w:shd w:val="clear" w:color="auto" w:fill="FFFFFF"/>
        <w:ind w:firstLine="284"/>
        <w:jc w:val="center"/>
        <w:rPr>
          <w:b/>
          <w:sz w:val="28"/>
          <w:szCs w:val="28"/>
        </w:rPr>
      </w:pPr>
    </w:p>
    <w:p w14:paraId="0344113B" w14:textId="77777777" w:rsidR="00C86353" w:rsidRPr="004E0D9F" w:rsidRDefault="00C86353" w:rsidP="00C86353">
      <w:pPr>
        <w:shd w:val="clear" w:color="auto" w:fill="FFFFFF"/>
        <w:ind w:firstLine="284"/>
        <w:jc w:val="center"/>
        <w:rPr>
          <w:b/>
          <w:sz w:val="28"/>
          <w:szCs w:val="28"/>
        </w:rPr>
      </w:pPr>
    </w:p>
    <w:p w14:paraId="6555C83E" w14:textId="77777777" w:rsidR="00C86353" w:rsidRPr="004E0D9F" w:rsidRDefault="00C86353" w:rsidP="00C86353">
      <w:pPr>
        <w:shd w:val="clear" w:color="auto" w:fill="FFFFFF"/>
        <w:ind w:firstLine="284"/>
        <w:jc w:val="center"/>
        <w:rPr>
          <w:b/>
          <w:sz w:val="28"/>
          <w:szCs w:val="28"/>
        </w:rPr>
      </w:pPr>
    </w:p>
    <w:p w14:paraId="26EFDB21" w14:textId="77777777" w:rsidR="00C86353" w:rsidRPr="004E0D9F" w:rsidRDefault="00C86353" w:rsidP="00C86353">
      <w:pPr>
        <w:shd w:val="clear" w:color="auto" w:fill="FFFFFF"/>
        <w:ind w:firstLine="284"/>
        <w:jc w:val="center"/>
        <w:rPr>
          <w:b/>
          <w:sz w:val="28"/>
          <w:szCs w:val="28"/>
        </w:rPr>
      </w:pPr>
    </w:p>
    <w:p w14:paraId="5AB63AFB" w14:textId="77777777" w:rsidR="00C86353" w:rsidRPr="004E0D9F" w:rsidRDefault="00C86353" w:rsidP="00C86353">
      <w:pPr>
        <w:shd w:val="clear" w:color="auto" w:fill="FFFFFF"/>
        <w:ind w:firstLine="284"/>
        <w:jc w:val="center"/>
        <w:rPr>
          <w:b/>
          <w:sz w:val="28"/>
          <w:szCs w:val="28"/>
        </w:rPr>
      </w:pPr>
    </w:p>
    <w:p w14:paraId="1C019FA7" w14:textId="77777777" w:rsidR="00C86353" w:rsidRPr="004E0D9F" w:rsidRDefault="00C86353" w:rsidP="00C86353">
      <w:pPr>
        <w:shd w:val="clear" w:color="auto" w:fill="FFFFFF"/>
        <w:ind w:firstLine="284"/>
        <w:jc w:val="center"/>
        <w:rPr>
          <w:b/>
          <w:sz w:val="28"/>
          <w:szCs w:val="28"/>
        </w:rPr>
      </w:pPr>
    </w:p>
    <w:p w14:paraId="055695CD" w14:textId="77777777" w:rsidR="00C86353" w:rsidRPr="004E0D9F" w:rsidRDefault="00C86353" w:rsidP="00C86353">
      <w:pPr>
        <w:shd w:val="clear" w:color="auto" w:fill="FFFFFF"/>
        <w:ind w:firstLine="284"/>
        <w:jc w:val="center"/>
        <w:rPr>
          <w:b/>
          <w:sz w:val="28"/>
          <w:szCs w:val="28"/>
        </w:rPr>
      </w:pPr>
    </w:p>
    <w:p w14:paraId="65BD7B90" w14:textId="77777777" w:rsidR="00C86353" w:rsidRPr="004E0D9F" w:rsidRDefault="00C86353" w:rsidP="00C86353">
      <w:pPr>
        <w:shd w:val="clear" w:color="auto" w:fill="FFFFFF"/>
        <w:ind w:firstLine="284"/>
        <w:jc w:val="center"/>
        <w:rPr>
          <w:b/>
          <w:sz w:val="28"/>
          <w:szCs w:val="28"/>
        </w:rPr>
      </w:pPr>
    </w:p>
    <w:p w14:paraId="313A35F4" w14:textId="77777777" w:rsidR="00C86353" w:rsidRPr="004E0D9F" w:rsidRDefault="00C86353" w:rsidP="00C86353">
      <w:pPr>
        <w:shd w:val="clear" w:color="auto" w:fill="FFFFFF"/>
        <w:ind w:firstLine="284"/>
        <w:jc w:val="center"/>
        <w:rPr>
          <w:b/>
          <w:sz w:val="28"/>
          <w:szCs w:val="28"/>
        </w:rPr>
      </w:pPr>
    </w:p>
    <w:p w14:paraId="2134A809" w14:textId="77777777" w:rsidR="00C86353" w:rsidRPr="004E0D9F" w:rsidRDefault="00C86353" w:rsidP="00C86353">
      <w:pPr>
        <w:shd w:val="clear" w:color="auto" w:fill="FFFFFF"/>
        <w:ind w:firstLine="284"/>
        <w:jc w:val="center"/>
        <w:rPr>
          <w:b/>
          <w:sz w:val="28"/>
          <w:szCs w:val="28"/>
        </w:rPr>
      </w:pPr>
    </w:p>
    <w:p w14:paraId="7C1F254D" w14:textId="77777777" w:rsidR="00C86353" w:rsidRPr="004E0D9F" w:rsidRDefault="00C86353" w:rsidP="00C86353">
      <w:pPr>
        <w:shd w:val="clear" w:color="auto" w:fill="FFFFFF"/>
        <w:ind w:firstLine="284"/>
        <w:jc w:val="center"/>
        <w:rPr>
          <w:b/>
          <w:sz w:val="28"/>
          <w:szCs w:val="28"/>
        </w:rPr>
      </w:pPr>
      <w:r w:rsidRPr="004E0D9F">
        <w:rPr>
          <w:b/>
          <w:sz w:val="28"/>
          <w:szCs w:val="28"/>
        </w:rPr>
        <w:t>Муниципальная программа Комсомольского городского поселения</w:t>
      </w:r>
    </w:p>
    <w:p w14:paraId="51E6F87A" w14:textId="77777777" w:rsidR="00C86353" w:rsidRPr="004E0D9F" w:rsidRDefault="00C86353" w:rsidP="00C86353">
      <w:pPr>
        <w:shd w:val="clear" w:color="auto" w:fill="FFFFFF"/>
        <w:ind w:firstLine="284"/>
        <w:jc w:val="center"/>
        <w:rPr>
          <w:b/>
          <w:sz w:val="32"/>
          <w:szCs w:val="32"/>
        </w:rPr>
      </w:pPr>
    </w:p>
    <w:p w14:paraId="24D743C1" w14:textId="77777777" w:rsidR="00C86353" w:rsidRPr="004E0D9F" w:rsidRDefault="00C86353" w:rsidP="00C86353">
      <w:pPr>
        <w:shd w:val="clear" w:color="auto" w:fill="FFFFFF"/>
        <w:ind w:firstLine="284"/>
        <w:jc w:val="center"/>
        <w:rPr>
          <w:b/>
          <w:sz w:val="28"/>
          <w:szCs w:val="28"/>
        </w:rPr>
      </w:pPr>
      <w:r w:rsidRPr="004E0D9F">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714EF803" w14:textId="77777777" w:rsidR="00C86353" w:rsidRPr="004E0D9F" w:rsidRDefault="00C86353" w:rsidP="00C86353">
      <w:pPr>
        <w:shd w:val="clear" w:color="auto" w:fill="FFFFFF"/>
        <w:ind w:firstLine="284"/>
        <w:jc w:val="center"/>
        <w:rPr>
          <w:b/>
          <w:sz w:val="28"/>
          <w:szCs w:val="28"/>
        </w:rPr>
      </w:pPr>
    </w:p>
    <w:p w14:paraId="7D8D6E11" w14:textId="77777777" w:rsidR="00C86353" w:rsidRPr="004E0D9F" w:rsidRDefault="00C86353" w:rsidP="00C86353">
      <w:pPr>
        <w:shd w:val="clear" w:color="auto" w:fill="FFFFFF"/>
        <w:ind w:firstLine="284"/>
        <w:jc w:val="center"/>
        <w:rPr>
          <w:b/>
          <w:sz w:val="28"/>
          <w:szCs w:val="28"/>
        </w:rPr>
      </w:pPr>
    </w:p>
    <w:p w14:paraId="35C4806E" w14:textId="77777777" w:rsidR="00C86353" w:rsidRPr="004E0D9F" w:rsidRDefault="00C86353" w:rsidP="00C86353">
      <w:pPr>
        <w:shd w:val="clear" w:color="auto" w:fill="FFFFFF"/>
        <w:ind w:firstLine="284"/>
        <w:jc w:val="right"/>
        <w:rPr>
          <w:sz w:val="28"/>
          <w:szCs w:val="28"/>
        </w:rPr>
      </w:pPr>
    </w:p>
    <w:p w14:paraId="4E7FD859" w14:textId="77777777" w:rsidR="00C86353" w:rsidRPr="004E0D9F" w:rsidRDefault="00C86353" w:rsidP="00C86353">
      <w:pPr>
        <w:shd w:val="clear" w:color="auto" w:fill="FFFFFF"/>
        <w:ind w:firstLine="284"/>
        <w:jc w:val="right"/>
      </w:pPr>
    </w:p>
    <w:p w14:paraId="199BA6C0" w14:textId="77777777" w:rsidR="00C86353" w:rsidRPr="004E0D9F" w:rsidRDefault="00C86353" w:rsidP="00C86353">
      <w:pPr>
        <w:shd w:val="clear" w:color="auto" w:fill="FFFFFF"/>
        <w:ind w:firstLine="284"/>
        <w:jc w:val="right"/>
        <w:rPr>
          <w:b/>
        </w:rPr>
      </w:pPr>
    </w:p>
    <w:p w14:paraId="0358D41E" w14:textId="77777777" w:rsidR="00C86353" w:rsidRPr="004E0D9F" w:rsidRDefault="00C86353" w:rsidP="00C86353">
      <w:pPr>
        <w:pStyle w:val="af1"/>
        <w:spacing w:after="0" w:line="240" w:lineRule="auto"/>
        <w:ind w:left="0"/>
        <w:jc w:val="center"/>
        <w:rPr>
          <w:rFonts w:ascii="Times New Roman" w:hAnsi="Times New Roman" w:cs="Times New Roman"/>
          <w:b/>
          <w:sz w:val="24"/>
          <w:szCs w:val="24"/>
        </w:rPr>
      </w:pPr>
    </w:p>
    <w:p w14:paraId="01CE3781"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5F33F09B"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66A2529C"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7C481584" w14:textId="77777777" w:rsidR="00C86353" w:rsidRPr="004E0D9F" w:rsidRDefault="00C86353" w:rsidP="00C86353">
      <w:pPr>
        <w:pStyle w:val="af1"/>
        <w:spacing w:after="0" w:line="240" w:lineRule="auto"/>
        <w:ind w:left="0" w:firstLine="284"/>
        <w:jc w:val="both"/>
        <w:rPr>
          <w:rFonts w:ascii="Times New Roman" w:hAnsi="Times New Roman" w:cs="Times New Roman"/>
          <w:sz w:val="24"/>
          <w:szCs w:val="24"/>
        </w:rPr>
      </w:pPr>
    </w:p>
    <w:p w14:paraId="746E69E7" w14:textId="1F24145A"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62D785E" w14:textId="596F866A" w:rsidR="00E125AB" w:rsidRPr="004E0D9F" w:rsidRDefault="00E125AB" w:rsidP="00C86353">
      <w:pPr>
        <w:pStyle w:val="af1"/>
        <w:spacing w:after="0" w:line="240" w:lineRule="auto"/>
        <w:ind w:left="0"/>
        <w:jc w:val="right"/>
        <w:rPr>
          <w:rFonts w:ascii="Times New Roman" w:hAnsi="Times New Roman" w:cs="Times New Roman"/>
          <w:sz w:val="20"/>
          <w:szCs w:val="20"/>
        </w:rPr>
      </w:pPr>
    </w:p>
    <w:p w14:paraId="2684694D" w14:textId="77777777" w:rsidR="00E125AB" w:rsidRPr="004E0D9F" w:rsidRDefault="00E125AB" w:rsidP="00C86353">
      <w:pPr>
        <w:pStyle w:val="af1"/>
        <w:spacing w:after="0" w:line="240" w:lineRule="auto"/>
        <w:ind w:left="0"/>
        <w:jc w:val="right"/>
        <w:rPr>
          <w:rFonts w:ascii="Times New Roman" w:hAnsi="Times New Roman" w:cs="Times New Roman"/>
          <w:sz w:val="20"/>
          <w:szCs w:val="20"/>
        </w:rPr>
      </w:pPr>
    </w:p>
    <w:p w14:paraId="4AE1B3FC"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FC2A822"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9B8F52B"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7A2642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BE873B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FAD48D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5D053D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42E5DD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1D2D40D"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01DD39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349F0D0" w14:textId="77777777" w:rsidR="00C86353" w:rsidRPr="004E0D9F" w:rsidRDefault="00C86353" w:rsidP="00C86353">
      <w:pPr>
        <w:shd w:val="clear" w:color="auto" w:fill="FFFFFF"/>
        <w:ind w:firstLine="284"/>
        <w:jc w:val="center"/>
        <w:rPr>
          <w:b/>
          <w:sz w:val="28"/>
          <w:szCs w:val="28"/>
        </w:rPr>
      </w:pPr>
      <w:r w:rsidRPr="004E0D9F">
        <w:rPr>
          <w:b/>
          <w:sz w:val="28"/>
          <w:szCs w:val="28"/>
        </w:rPr>
        <w:lastRenderedPageBreak/>
        <w:t>Приоритеты и цели муниципальной политики в сфере благоустройства территории Комсомольского городского поселения</w:t>
      </w:r>
    </w:p>
    <w:p w14:paraId="16A82991" w14:textId="77777777" w:rsidR="00C86353" w:rsidRPr="004E0D9F" w:rsidRDefault="00C86353" w:rsidP="00C86353">
      <w:pPr>
        <w:shd w:val="clear" w:color="auto" w:fill="FFFFFF"/>
        <w:ind w:firstLine="284"/>
        <w:jc w:val="right"/>
        <w:rPr>
          <w:b/>
        </w:rPr>
      </w:pPr>
    </w:p>
    <w:p w14:paraId="4C4F64E4" w14:textId="77777777" w:rsidR="00C86353" w:rsidRPr="004E0D9F" w:rsidRDefault="00C86353" w:rsidP="00C86353">
      <w:pPr>
        <w:shd w:val="clear" w:color="auto" w:fill="FFFFFF"/>
        <w:ind w:firstLine="284"/>
        <w:jc w:val="right"/>
        <w:rPr>
          <w:b/>
        </w:rPr>
      </w:pPr>
    </w:p>
    <w:p w14:paraId="1CDE5A39" w14:textId="77777777" w:rsidR="00C86353" w:rsidRPr="004E0D9F" w:rsidRDefault="00C86353" w:rsidP="00C86353">
      <w:pPr>
        <w:shd w:val="clear" w:color="auto" w:fill="FFFFFF"/>
        <w:ind w:firstLine="284"/>
        <w:rPr>
          <w:b/>
        </w:rPr>
      </w:pPr>
    </w:p>
    <w:p w14:paraId="19380F21" w14:textId="77777777" w:rsidR="00C86353" w:rsidRPr="004E0D9F" w:rsidRDefault="00C86353" w:rsidP="00C86353">
      <w:pPr>
        <w:tabs>
          <w:tab w:val="left" w:pos="0"/>
        </w:tabs>
        <w:ind w:right="708"/>
        <w:jc w:val="both"/>
        <w:rPr>
          <w:sz w:val="28"/>
          <w:szCs w:val="28"/>
        </w:rPr>
      </w:pPr>
      <w:r w:rsidRPr="004E0D9F">
        <w:t xml:space="preserve">            </w:t>
      </w:r>
      <w:r w:rsidRPr="004E0D9F">
        <w:rPr>
          <w:sz w:val="28"/>
          <w:szCs w:val="28"/>
        </w:rPr>
        <w:t>Целью разработки программы развития благоустройства Комсомольского городского поселения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14:paraId="16A93756" w14:textId="77777777" w:rsidR="00C86353" w:rsidRPr="004E0D9F" w:rsidRDefault="00C86353" w:rsidP="00C86353">
      <w:pPr>
        <w:pStyle w:val="a6"/>
        <w:tabs>
          <w:tab w:val="left" w:pos="0"/>
        </w:tabs>
        <w:jc w:val="both"/>
        <w:rPr>
          <w:rFonts w:ascii="Times New Roman" w:hAnsi="Times New Roman"/>
          <w:sz w:val="28"/>
          <w:szCs w:val="28"/>
        </w:rPr>
      </w:pPr>
      <w:r w:rsidRPr="004E0D9F">
        <w:rPr>
          <w:rFonts w:ascii="Times New Roman" w:hAnsi="Times New Roman"/>
        </w:rPr>
        <w:tab/>
      </w:r>
      <w:r w:rsidRPr="004E0D9F">
        <w:rPr>
          <w:rFonts w:ascii="Times New Roman" w:hAnsi="Times New Roman"/>
          <w:sz w:val="28"/>
          <w:szCs w:val="28"/>
        </w:rPr>
        <w:t>Для достижения этой цели возникает необходимость решения следующих задач:</w:t>
      </w:r>
      <w:r w:rsidRPr="004E0D9F">
        <w:rPr>
          <w:rFonts w:ascii="Times New Roman" w:hAnsi="Times New Roman"/>
        </w:rPr>
        <w:br/>
      </w:r>
      <w:r w:rsidRPr="004E0D9F">
        <w:rPr>
          <w:rFonts w:ascii="Times New Roman" w:hAnsi="Times New Roman"/>
          <w:sz w:val="28"/>
          <w:szCs w:val="28"/>
        </w:rPr>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14:paraId="74BCA99E" w14:textId="77777777" w:rsidR="00C86353" w:rsidRPr="004E0D9F" w:rsidRDefault="00C86353" w:rsidP="00C86353">
      <w:pPr>
        <w:ind w:right="708"/>
        <w:jc w:val="both"/>
        <w:rPr>
          <w:sz w:val="28"/>
          <w:szCs w:val="28"/>
        </w:rPr>
      </w:pPr>
      <w:r w:rsidRPr="004E0D9F">
        <w:rPr>
          <w:sz w:val="28"/>
          <w:szCs w:val="28"/>
        </w:rPr>
        <w:t xml:space="preserve">   - своевременная уборка и очистка территории города;</w:t>
      </w:r>
      <w:r w:rsidRPr="004E0D9F">
        <w:rPr>
          <w:sz w:val="28"/>
          <w:szCs w:val="28"/>
        </w:rPr>
        <w:br/>
        <w:t xml:space="preserve">   -   полная ликвидация и утилизация бытовых и производственных отходов;</w:t>
      </w:r>
      <w:r w:rsidRPr="004E0D9F">
        <w:rPr>
          <w:sz w:val="28"/>
          <w:szCs w:val="28"/>
        </w:rPr>
        <w:br/>
      </w:r>
      <w:r w:rsidRPr="004E0D9F">
        <w:rPr>
          <w:sz w:val="28"/>
          <w:szCs w:val="28"/>
        </w:rPr>
        <w:tab/>
      </w:r>
      <w:proofErr w:type="gramStart"/>
      <w:r w:rsidRPr="004E0D9F">
        <w:rPr>
          <w:sz w:val="28"/>
          <w:szCs w:val="28"/>
        </w:rPr>
        <w:t>-  озеленение</w:t>
      </w:r>
      <w:proofErr w:type="gramEnd"/>
      <w:r w:rsidRPr="004E0D9F">
        <w:rPr>
          <w:sz w:val="28"/>
          <w:szCs w:val="28"/>
        </w:rPr>
        <w:t xml:space="preserve"> территории города в соответствии с нормативными требованиями; </w:t>
      </w:r>
    </w:p>
    <w:p w14:paraId="04C40844" w14:textId="77777777" w:rsidR="00C86353" w:rsidRPr="004E0D9F" w:rsidRDefault="00C86353" w:rsidP="00C86353">
      <w:pPr>
        <w:tabs>
          <w:tab w:val="left" w:pos="709"/>
        </w:tabs>
        <w:ind w:right="708"/>
        <w:jc w:val="both"/>
        <w:rPr>
          <w:sz w:val="28"/>
          <w:szCs w:val="28"/>
        </w:rPr>
      </w:pPr>
      <w:r w:rsidRPr="004E0D9F">
        <w:rPr>
          <w:sz w:val="28"/>
          <w:szCs w:val="28"/>
        </w:rPr>
        <w:t xml:space="preserve">   - повышение качества внешнего благоустройства территории;</w:t>
      </w:r>
      <w:r w:rsidRPr="004E0D9F">
        <w:rPr>
          <w:sz w:val="28"/>
          <w:szCs w:val="28"/>
        </w:rPr>
        <w:br/>
        <w:t xml:space="preserve">   </w:t>
      </w:r>
      <w:proofErr w:type="gramStart"/>
      <w:r w:rsidRPr="004E0D9F">
        <w:rPr>
          <w:sz w:val="28"/>
          <w:szCs w:val="28"/>
        </w:rPr>
        <w:t>-  обеспечение</w:t>
      </w:r>
      <w:proofErr w:type="gramEnd"/>
      <w:r w:rsidRPr="004E0D9F">
        <w:rPr>
          <w:sz w:val="28"/>
          <w:szCs w:val="28"/>
        </w:rPr>
        <w:t xml:space="preserve"> необходимого уровня освещения территории;         </w:t>
      </w:r>
    </w:p>
    <w:p w14:paraId="6F7DC189" w14:textId="77777777" w:rsidR="00C86353" w:rsidRPr="004E0D9F" w:rsidRDefault="00C86353" w:rsidP="00C86353">
      <w:pPr>
        <w:ind w:right="708"/>
        <w:jc w:val="both"/>
        <w:rPr>
          <w:sz w:val="28"/>
          <w:szCs w:val="28"/>
        </w:rPr>
      </w:pPr>
      <w:r w:rsidRPr="004E0D9F">
        <w:rPr>
          <w:sz w:val="28"/>
          <w:szCs w:val="28"/>
        </w:rPr>
        <w:t xml:space="preserve">   -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14:paraId="4676A4BF" w14:textId="77777777" w:rsidR="00C86353" w:rsidRPr="004E0D9F" w:rsidRDefault="00C86353" w:rsidP="00C86353">
      <w:pPr>
        <w:ind w:right="708"/>
        <w:jc w:val="both"/>
        <w:rPr>
          <w:sz w:val="28"/>
          <w:szCs w:val="28"/>
        </w:rPr>
      </w:pPr>
      <w:r w:rsidRPr="004E0D9F">
        <w:rPr>
          <w:sz w:val="28"/>
          <w:szCs w:val="28"/>
        </w:rPr>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14:paraId="509B1684" w14:textId="77777777" w:rsidR="00C86353" w:rsidRPr="004E0D9F" w:rsidRDefault="00C86353" w:rsidP="00C86353">
      <w:pPr>
        <w:ind w:right="708"/>
        <w:jc w:val="both"/>
        <w:rPr>
          <w:sz w:val="28"/>
          <w:szCs w:val="28"/>
        </w:rPr>
      </w:pPr>
      <w:r w:rsidRPr="004E0D9F">
        <w:rPr>
          <w:sz w:val="28"/>
          <w:szCs w:val="28"/>
        </w:rPr>
        <w:t xml:space="preserve">       Благоустройство охватывает вопросы технического и санитарного содержания территории города.</w:t>
      </w:r>
    </w:p>
    <w:p w14:paraId="68BBABB4" w14:textId="77777777" w:rsidR="00C86353" w:rsidRPr="004E0D9F" w:rsidRDefault="00C86353" w:rsidP="00C86353">
      <w:pPr>
        <w:ind w:right="708"/>
        <w:jc w:val="both"/>
        <w:rPr>
          <w:sz w:val="28"/>
          <w:szCs w:val="28"/>
        </w:rPr>
      </w:pPr>
      <w:r w:rsidRPr="004E0D9F">
        <w:rPr>
          <w:sz w:val="28"/>
          <w:szCs w:val="28"/>
        </w:rPr>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14:paraId="02B70BDC" w14:textId="77777777" w:rsidR="00C86353" w:rsidRPr="004E0D9F" w:rsidRDefault="00C86353" w:rsidP="00C86353">
      <w:pPr>
        <w:tabs>
          <w:tab w:val="left" w:pos="1276"/>
        </w:tabs>
        <w:jc w:val="both"/>
        <w:rPr>
          <w:sz w:val="28"/>
          <w:szCs w:val="28"/>
        </w:rPr>
      </w:pPr>
      <w:r w:rsidRPr="004E0D9F">
        <w:rPr>
          <w:sz w:val="28"/>
          <w:szCs w:val="28"/>
        </w:rPr>
        <w:t xml:space="preserve">   - организация уличного освещения;                                                                                               </w:t>
      </w:r>
    </w:p>
    <w:p w14:paraId="434EA6E0" w14:textId="77777777" w:rsidR="00C86353" w:rsidRPr="004E0D9F" w:rsidRDefault="00C86353" w:rsidP="00C86353">
      <w:pPr>
        <w:tabs>
          <w:tab w:val="left" w:pos="1276"/>
        </w:tabs>
        <w:jc w:val="both"/>
        <w:rPr>
          <w:sz w:val="28"/>
          <w:szCs w:val="28"/>
        </w:rPr>
      </w:pPr>
      <w:r w:rsidRPr="004E0D9F">
        <w:rPr>
          <w:sz w:val="28"/>
          <w:szCs w:val="28"/>
        </w:rPr>
        <w:t xml:space="preserve">   - организация благоустройства и озеленение;                                                                        </w:t>
      </w:r>
    </w:p>
    <w:p w14:paraId="3B64C2CF" w14:textId="77777777" w:rsidR="00C86353" w:rsidRPr="004E0D9F" w:rsidRDefault="00C86353" w:rsidP="00C86353">
      <w:pPr>
        <w:tabs>
          <w:tab w:val="left" w:pos="1276"/>
        </w:tabs>
        <w:ind w:right="708"/>
        <w:jc w:val="both"/>
        <w:rPr>
          <w:sz w:val="28"/>
          <w:szCs w:val="28"/>
        </w:rPr>
      </w:pPr>
      <w:r w:rsidRPr="004E0D9F">
        <w:rPr>
          <w:sz w:val="28"/>
          <w:szCs w:val="28"/>
        </w:rPr>
        <w:t xml:space="preserve">   - организация ритуальных услуг и содержание мест </w:t>
      </w:r>
      <w:proofErr w:type="gramStart"/>
      <w:r w:rsidRPr="004E0D9F">
        <w:rPr>
          <w:sz w:val="28"/>
          <w:szCs w:val="28"/>
        </w:rPr>
        <w:t xml:space="preserve">захоронения;   </w:t>
      </w:r>
      <w:proofErr w:type="gramEnd"/>
      <w:r w:rsidRPr="004E0D9F">
        <w:rPr>
          <w:sz w:val="28"/>
          <w:szCs w:val="28"/>
        </w:rPr>
        <w:t xml:space="preserve">                                                                    -  ликвидация несанкционированных свалок и уборка мусора с городских улиц;     </w:t>
      </w:r>
    </w:p>
    <w:p w14:paraId="23924B1B" w14:textId="77777777" w:rsidR="00C86353" w:rsidRPr="004E0D9F" w:rsidRDefault="00C86353" w:rsidP="00C86353">
      <w:pPr>
        <w:ind w:right="708"/>
        <w:jc w:val="both"/>
        <w:rPr>
          <w:sz w:val="28"/>
          <w:szCs w:val="28"/>
        </w:rPr>
      </w:pPr>
      <w:r w:rsidRPr="004E0D9F">
        <w:rPr>
          <w:sz w:val="28"/>
          <w:szCs w:val="28"/>
        </w:rPr>
        <w:t xml:space="preserve">  - прочие мероприятия по благоустройству на территории Комсомольского городского поселения.</w:t>
      </w:r>
    </w:p>
    <w:p w14:paraId="3E57FE5C" w14:textId="77777777" w:rsidR="00C86353" w:rsidRPr="004E0D9F" w:rsidRDefault="00C86353" w:rsidP="00C86353">
      <w:pPr>
        <w:ind w:right="708"/>
        <w:jc w:val="both"/>
        <w:rPr>
          <w:sz w:val="28"/>
          <w:szCs w:val="28"/>
        </w:rPr>
      </w:pPr>
    </w:p>
    <w:p w14:paraId="50C5E810" w14:textId="77777777" w:rsidR="00C86353" w:rsidRPr="004E0D9F" w:rsidRDefault="00C86353" w:rsidP="00C86353">
      <w:pPr>
        <w:ind w:right="708"/>
        <w:jc w:val="both"/>
        <w:rPr>
          <w:sz w:val="28"/>
          <w:szCs w:val="28"/>
        </w:rPr>
      </w:pPr>
    </w:p>
    <w:p w14:paraId="53648314" w14:textId="77777777" w:rsidR="00C86353" w:rsidRPr="004E0D9F" w:rsidRDefault="00C86353" w:rsidP="00C86353">
      <w:pPr>
        <w:ind w:right="708"/>
        <w:jc w:val="both"/>
        <w:rPr>
          <w:sz w:val="28"/>
          <w:szCs w:val="28"/>
        </w:rPr>
      </w:pPr>
    </w:p>
    <w:p w14:paraId="52058B3A" w14:textId="77777777" w:rsidR="00C86353" w:rsidRPr="004E0D9F" w:rsidRDefault="00C86353" w:rsidP="00C86353">
      <w:pPr>
        <w:ind w:right="708"/>
        <w:jc w:val="both"/>
        <w:rPr>
          <w:sz w:val="28"/>
          <w:szCs w:val="28"/>
        </w:rPr>
      </w:pPr>
    </w:p>
    <w:p w14:paraId="39BB1EAA" w14:textId="77777777" w:rsidR="00C86353" w:rsidRPr="004E0D9F" w:rsidRDefault="00C86353" w:rsidP="00C86353">
      <w:pPr>
        <w:contextualSpacing/>
        <w:jc w:val="center"/>
        <w:rPr>
          <w:rFonts w:eastAsia="Calibri"/>
          <w:b/>
          <w:sz w:val="28"/>
          <w:szCs w:val="28"/>
          <w:lang w:eastAsia="en-US"/>
        </w:rPr>
      </w:pPr>
      <w:r w:rsidRPr="004E0D9F">
        <w:rPr>
          <w:rFonts w:eastAsia="Calibri"/>
          <w:b/>
          <w:sz w:val="28"/>
          <w:szCs w:val="28"/>
          <w:lang w:eastAsia="en-US"/>
        </w:rPr>
        <w:t>Организация уличного электроснабжения на территории</w:t>
      </w:r>
    </w:p>
    <w:p w14:paraId="5A943D7E" w14:textId="77777777" w:rsidR="00C86353" w:rsidRPr="004E0D9F" w:rsidRDefault="00C86353" w:rsidP="00C86353">
      <w:pPr>
        <w:contextualSpacing/>
        <w:jc w:val="center"/>
        <w:rPr>
          <w:rFonts w:eastAsia="Calibri"/>
          <w:b/>
          <w:sz w:val="28"/>
          <w:szCs w:val="28"/>
          <w:lang w:eastAsia="en-US"/>
        </w:rPr>
      </w:pPr>
      <w:r w:rsidRPr="004E0D9F">
        <w:rPr>
          <w:rFonts w:eastAsia="Calibri"/>
          <w:b/>
          <w:sz w:val="28"/>
          <w:szCs w:val="28"/>
          <w:lang w:eastAsia="en-US"/>
        </w:rPr>
        <w:lastRenderedPageBreak/>
        <w:t>Комсомольского городского поселения</w:t>
      </w:r>
    </w:p>
    <w:p w14:paraId="0407ED88" w14:textId="77777777" w:rsidR="00C86353" w:rsidRPr="004E0D9F" w:rsidRDefault="00C86353" w:rsidP="00C86353">
      <w:pPr>
        <w:contextualSpacing/>
        <w:jc w:val="center"/>
        <w:rPr>
          <w:rFonts w:eastAsia="Calibri"/>
          <w:b/>
          <w:sz w:val="28"/>
          <w:szCs w:val="28"/>
          <w:lang w:eastAsia="en-US"/>
        </w:rPr>
      </w:pPr>
    </w:p>
    <w:p w14:paraId="3F303D51" w14:textId="77777777" w:rsidR="00C86353" w:rsidRPr="004E0D9F" w:rsidRDefault="00C86353" w:rsidP="00C86353">
      <w:pPr>
        <w:ind w:right="708"/>
        <w:contextualSpacing/>
        <w:jc w:val="both"/>
        <w:rPr>
          <w:rFonts w:eastAsia="Calibri"/>
          <w:sz w:val="28"/>
          <w:szCs w:val="28"/>
          <w:lang w:eastAsia="en-US"/>
        </w:rPr>
      </w:pPr>
      <w:r w:rsidRPr="004E0D9F">
        <w:rPr>
          <w:rFonts w:eastAsia="Calibri"/>
          <w:sz w:val="28"/>
          <w:szCs w:val="28"/>
          <w:lang w:eastAsia="en-US"/>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14:paraId="38AD2E22" w14:textId="77777777" w:rsidR="00C86353" w:rsidRPr="004E0D9F" w:rsidRDefault="00C86353" w:rsidP="00C86353">
      <w:pPr>
        <w:ind w:right="708"/>
        <w:contextualSpacing/>
        <w:jc w:val="both"/>
        <w:rPr>
          <w:rFonts w:eastAsia="Calibri"/>
          <w:sz w:val="28"/>
          <w:szCs w:val="28"/>
          <w:lang w:eastAsia="en-US"/>
        </w:rPr>
      </w:pPr>
      <w:r w:rsidRPr="004E0D9F">
        <w:rPr>
          <w:rFonts w:eastAsia="Calibri"/>
          <w:sz w:val="28"/>
          <w:szCs w:val="28"/>
          <w:lang w:eastAsia="en-US"/>
        </w:rPr>
        <w:tab/>
        <w:t xml:space="preserve">Комплекс работ по организации уличного освещения в </w:t>
      </w:r>
      <w:proofErr w:type="gramStart"/>
      <w:r w:rsidRPr="004E0D9F">
        <w:rPr>
          <w:rFonts w:eastAsia="Calibri"/>
          <w:sz w:val="28"/>
          <w:szCs w:val="28"/>
          <w:lang w:eastAsia="en-US"/>
        </w:rPr>
        <w:t>границах  г.</w:t>
      </w:r>
      <w:proofErr w:type="gramEnd"/>
      <w:r w:rsidRPr="004E0D9F">
        <w:rPr>
          <w:rFonts w:eastAsia="Calibri"/>
          <w:sz w:val="28"/>
          <w:szCs w:val="28"/>
          <w:lang w:eastAsia="en-US"/>
        </w:rPr>
        <w:t xml:space="preserve"> 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14:paraId="66CFA2CB" w14:textId="77777777" w:rsidR="00C86353" w:rsidRPr="004E0D9F" w:rsidRDefault="00C86353" w:rsidP="00C86353">
      <w:pPr>
        <w:ind w:right="708"/>
        <w:contextualSpacing/>
        <w:jc w:val="both"/>
        <w:rPr>
          <w:rFonts w:eastAsia="Calibri"/>
          <w:sz w:val="28"/>
          <w:szCs w:val="28"/>
          <w:lang w:eastAsia="en-US"/>
        </w:rPr>
      </w:pPr>
      <w:r w:rsidRPr="004E0D9F">
        <w:rPr>
          <w:rFonts w:eastAsia="Calibri"/>
          <w:sz w:val="28"/>
          <w:szCs w:val="28"/>
          <w:lang w:eastAsia="en-US"/>
        </w:rPr>
        <w:tab/>
      </w:r>
    </w:p>
    <w:p w14:paraId="46A53AC9" w14:textId="77777777" w:rsidR="00C86353" w:rsidRPr="004E0D9F" w:rsidRDefault="00C86353" w:rsidP="00C86353">
      <w:pPr>
        <w:ind w:right="708"/>
        <w:contextualSpacing/>
        <w:jc w:val="both"/>
        <w:rPr>
          <w:rFonts w:eastAsia="Calibri"/>
          <w:sz w:val="28"/>
          <w:szCs w:val="28"/>
          <w:lang w:eastAsia="en-US"/>
        </w:rPr>
      </w:pPr>
    </w:p>
    <w:p w14:paraId="4BCD0038"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r w:rsidRPr="004E0D9F">
        <w:rPr>
          <w:rFonts w:ascii="Times New Roman" w:hAnsi="Times New Roman" w:cs="Times New Roman"/>
          <w:b/>
          <w:sz w:val="28"/>
          <w:szCs w:val="28"/>
        </w:rPr>
        <w:t xml:space="preserve">                                                                                                                              </w:t>
      </w:r>
    </w:p>
    <w:p w14:paraId="128E3DF6" w14:textId="77777777" w:rsidR="00C86353" w:rsidRPr="004E0D9F" w:rsidRDefault="00C86353" w:rsidP="00C86353">
      <w:pPr>
        <w:jc w:val="center"/>
        <w:rPr>
          <w:b/>
          <w:sz w:val="28"/>
          <w:szCs w:val="28"/>
        </w:rPr>
      </w:pPr>
      <w:r w:rsidRPr="004E0D9F">
        <w:rPr>
          <w:b/>
          <w:sz w:val="28"/>
          <w:szCs w:val="28"/>
        </w:rPr>
        <w:t>Организация благоустройства и озеленение территории</w:t>
      </w:r>
    </w:p>
    <w:p w14:paraId="75EBC322" w14:textId="77777777" w:rsidR="00C86353" w:rsidRPr="004E0D9F" w:rsidRDefault="00C86353" w:rsidP="00C86353">
      <w:pPr>
        <w:pStyle w:val="af1"/>
        <w:spacing w:after="0" w:line="240" w:lineRule="auto"/>
        <w:ind w:left="0"/>
        <w:jc w:val="center"/>
        <w:rPr>
          <w:rFonts w:ascii="Times New Roman" w:hAnsi="Times New Roman" w:cs="Times New Roman"/>
          <w:b/>
          <w:sz w:val="28"/>
          <w:szCs w:val="28"/>
        </w:rPr>
      </w:pPr>
      <w:r w:rsidRPr="004E0D9F">
        <w:rPr>
          <w:rFonts w:ascii="Times New Roman" w:hAnsi="Times New Roman" w:cs="Times New Roman"/>
          <w:b/>
          <w:sz w:val="28"/>
          <w:szCs w:val="28"/>
        </w:rPr>
        <w:t>Комсомольского городского поселения</w:t>
      </w:r>
    </w:p>
    <w:p w14:paraId="70A9D51A" w14:textId="77777777" w:rsidR="00C86353" w:rsidRPr="004E0D9F" w:rsidRDefault="00C86353" w:rsidP="00C86353">
      <w:pPr>
        <w:pStyle w:val="af1"/>
        <w:spacing w:after="0" w:line="240" w:lineRule="auto"/>
        <w:ind w:left="0"/>
        <w:jc w:val="both"/>
        <w:rPr>
          <w:rFonts w:ascii="Times New Roman" w:hAnsi="Times New Roman" w:cs="Times New Roman"/>
          <w:b/>
          <w:sz w:val="28"/>
          <w:szCs w:val="28"/>
        </w:rPr>
      </w:pPr>
    </w:p>
    <w:p w14:paraId="3E613A0F" w14:textId="77777777" w:rsidR="00C86353" w:rsidRPr="004E0D9F" w:rsidRDefault="00C86353" w:rsidP="00C86353">
      <w:pPr>
        <w:shd w:val="clear" w:color="auto" w:fill="FFFFFF"/>
        <w:ind w:firstLine="284"/>
        <w:jc w:val="both"/>
        <w:rPr>
          <w:sz w:val="28"/>
          <w:szCs w:val="28"/>
        </w:rPr>
      </w:pPr>
      <w:r w:rsidRPr="004E0D9F">
        <w:rPr>
          <w:sz w:val="28"/>
          <w:szCs w:val="28"/>
        </w:rPr>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14:paraId="32FD35C8" w14:textId="77777777" w:rsidR="00C86353" w:rsidRPr="004E0D9F" w:rsidRDefault="00C86353" w:rsidP="00C86353">
      <w:pPr>
        <w:shd w:val="clear" w:color="auto" w:fill="FFFFFF"/>
        <w:ind w:firstLine="284"/>
        <w:jc w:val="both"/>
        <w:rPr>
          <w:sz w:val="28"/>
          <w:szCs w:val="28"/>
        </w:rPr>
      </w:pPr>
      <w:r w:rsidRPr="004E0D9F">
        <w:rPr>
          <w:sz w:val="28"/>
          <w:szCs w:val="28"/>
        </w:rPr>
        <w:tab/>
        <w:t xml:space="preserve">К видам работ по благоустройству территории относятся: </w:t>
      </w:r>
    </w:p>
    <w:p w14:paraId="3704F573" w14:textId="77777777" w:rsidR="00C86353" w:rsidRPr="004E0D9F" w:rsidRDefault="00C86353" w:rsidP="00C86353">
      <w:pPr>
        <w:shd w:val="clear" w:color="auto" w:fill="FFFFFF"/>
        <w:ind w:firstLine="284"/>
        <w:jc w:val="both"/>
        <w:rPr>
          <w:sz w:val="28"/>
          <w:szCs w:val="28"/>
        </w:rPr>
      </w:pPr>
      <w:r w:rsidRPr="004E0D9F">
        <w:rPr>
          <w:sz w:val="28"/>
          <w:szCs w:val="28"/>
        </w:rPr>
        <w:tab/>
        <w:t xml:space="preserve">-  уход за зелеными насаждениями;  </w:t>
      </w:r>
    </w:p>
    <w:p w14:paraId="544914AB" w14:textId="77777777" w:rsidR="00C86353" w:rsidRPr="004E0D9F" w:rsidRDefault="00C86353" w:rsidP="00C86353">
      <w:pPr>
        <w:shd w:val="clear" w:color="auto" w:fill="FFFFFF"/>
        <w:ind w:firstLine="284"/>
        <w:jc w:val="both"/>
        <w:rPr>
          <w:sz w:val="28"/>
          <w:szCs w:val="28"/>
        </w:rPr>
      </w:pPr>
      <w:r w:rsidRPr="004E0D9F">
        <w:rPr>
          <w:sz w:val="28"/>
          <w:szCs w:val="28"/>
        </w:rPr>
        <w:tab/>
        <w:t xml:space="preserve">-  содержание элементов внешнего благоустройства; </w:t>
      </w:r>
    </w:p>
    <w:p w14:paraId="12AAC070" w14:textId="77777777" w:rsidR="00C86353" w:rsidRPr="004E0D9F" w:rsidRDefault="00C86353" w:rsidP="00C86353">
      <w:pPr>
        <w:shd w:val="clear" w:color="auto" w:fill="FFFFFF"/>
        <w:ind w:firstLine="708"/>
        <w:jc w:val="both"/>
        <w:rPr>
          <w:sz w:val="28"/>
          <w:szCs w:val="28"/>
        </w:rPr>
      </w:pPr>
      <w:r w:rsidRPr="004E0D9F">
        <w:rPr>
          <w:sz w:val="28"/>
          <w:szCs w:val="28"/>
        </w:rPr>
        <w:t xml:space="preserve">-  озеленение территории городского поселения;                  </w:t>
      </w:r>
    </w:p>
    <w:p w14:paraId="3BA533C6" w14:textId="77777777" w:rsidR="00C86353" w:rsidRPr="004E0D9F" w:rsidRDefault="00C86353" w:rsidP="00C86353">
      <w:pPr>
        <w:shd w:val="clear" w:color="auto" w:fill="FFFFFF"/>
        <w:ind w:firstLine="284"/>
        <w:jc w:val="both"/>
        <w:rPr>
          <w:sz w:val="28"/>
          <w:szCs w:val="28"/>
        </w:rPr>
      </w:pPr>
      <w:r w:rsidRPr="004E0D9F">
        <w:rPr>
          <w:sz w:val="28"/>
          <w:szCs w:val="28"/>
        </w:rPr>
        <w:tab/>
        <w:t xml:space="preserve">-  опиловка аварийных деревьев;    </w:t>
      </w:r>
    </w:p>
    <w:p w14:paraId="4BBFF76A" w14:textId="77777777" w:rsidR="00C86353" w:rsidRPr="004E0D9F" w:rsidRDefault="00C86353" w:rsidP="00C86353">
      <w:pPr>
        <w:shd w:val="clear" w:color="auto" w:fill="FFFFFF"/>
        <w:spacing w:line="0" w:lineRule="atLeast"/>
        <w:ind w:firstLine="284"/>
        <w:jc w:val="both"/>
        <w:rPr>
          <w:sz w:val="28"/>
          <w:szCs w:val="28"/>
        </w:rPr>
      </w:pPr>
      <w:r w:rsidRPr="004E0D9F">
        <w:rPr>
          <w:sz w:val="28"/>
          <w:szCs w:val="28"/>
        </w:rPr>
        <w:tab/>
        <w:t xml:space="preserve">-  скашивание травы. </w:t>
      </w:r>
    </w:p>
    <w:p w14:paraId="1E837819" w14:textId="77777777" w:rsidR="00C86353" w:rsidRPr="004E0D9F" w:rsidRDefault="00C86353" w:rsidP="00C86353">
      <w:pPr>
        <w:jc w:val="both"/>
        <w:rPr>
          <w:b/>
          <w:sz w:val="28"/>
          <w:szCs w:val="28"/>
        </w:rPr>
      </w:pPr>
      <w:r w:rsidRPr="004E0D9F">
        <w:t xml:space="preserve">                                                                                                                                                                                                                </w:t>
      </w:r>
      <w:r w:rsidRPr="004E0D9F">
        <w:rPr>
          <w:sz w:val="28"/>
          <w:szCs w:val="28"/>
        </w:rPr>
        <w:t xml:space="preserve">В 2026 и последующих годах будут продолжены работы по </w:t>
      </w:r>
      <w:proofErr w:type="gramStart"/>
      <w:r w:rsidRPr="004E0D9F">
        <w:rPr>
          <w:sz w:val="28"/>
          <w:szCs w:val="28"/>
        </w:rPr>
        <w:t>опиловке  аварийных</w:t>
      </w:r>
      <w:proofErr w:type="gramEnd"/>
      <w:r w:rsidRPr="004E0D9F">
        <w:rPr>
          <w:sz w:val="28"/>
          <w:szCs w:val="28"/>
        </w:rPr>
        <w:t xml:space="preserve">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r w:rsidRPr="004E0D9F">
        <w:rPr>
          <w:b/>
          <w:sz w:val="28"/>
          <w:szCs w:val="28"/>
        </w:rPr>
        <w:t xml:space="preserve">                                                                                                                         </w:t>
      </w:r>
    </w:p>
    <w:p w14:paraId="34A321B6" w14:textId="77777777" w:rsidR="00C86353" w:rsidRPr="004E0D9F" w:rsidRDefault="00C86353" w:rsidP="00C86353">
      <w:pPr>
        <w:shd w:val="clear" w:color="auto" w:fill="FFFFFF"/>
        <w:ind w:firstLine="284"/>
        <w:jc w:val="both"/>
        <w:rPr>
          <w:b/>
          <w:sz w:val="28"/>
          <w:szCs w:val="28"/>
        </w:rPr>
      </w:pPr>
    </w:p>
    <w:p w14:paraId="715119A8"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4F523A5E"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2095F733" w14:textId="77777777" w:rsidR="00C86353" w:rsidRPr="004E0D9F" w:rsidRDefault="00C86353" w:rsidP="00C86353">
      <w:pPr>
        <w:pStyle w:val="af1"/>
        <w:shd w:val="clear" w:color="auto" w:fill="FFFFFF"/>
        <w:spacing w:after="0" w:line="240" w:lineRule="auto"/>
        <w:ind w:left="0"/>
        <w:jc w:val="center"/>
        <w:rPr>
          <w:rFonts w:ascii="Times New Roman" w:hAnsi="Times New Roman" w:cs="Times New Roman"/>
          <w:b/>
          <w:sz w:val="28"/>
          <w:szCs w:val="28"/>
        </w:rPr>
      </w:pPr>
      <w:r w:rsidRPr="004E0D9F">
        <w:rPr>
          <w:rFonts w:ascii="Times New Roman" w:hAnsi="Times New Roman" w:cs="Times New Roman"/>
          <w:b/>
          <w:sz w:val="28"/>
          <w:szCs w:val="28"/>
        </w:rPr>
        <w:lastRenderedPageBreak/>
        <w:t>Организация ритуальных услуг и содержание мест захоронения на</w:t>
      </w:r>
    </w:p>
    <w:p w14:paraId="34392B35" w14:textId="77777777" w:rsidR="00C86353" w:rsidRPr="004E0D9F" w:rsidRDefault="00C86353" w:rsidP="00C86353">
      <w:pPr>
        <w:pStyle w:val="af1"/>
        <w:shd w:val="clear" w:color="auto" w:fill="FFFFFF"/>
        <w:spacing w:after="0" w:line="240" w:lineRule="auto"/>
        <w:ind w:left="0"/>
        <w:jc w:val="center"/>
        <w:rPr>
          <w:rFonts w:ascii="Times New Roman" w:hAnsi="Times New Roman" w:cs="Times New Roman"/>
          <w:b/>
          <w:sz w:val="28"/>
          <w:szCs w:val="28"/>
        </w:rPr>
      </w:pPr>
      <w:r w:rsidRPr="004E0D9F">
        <w:rPr>
          <w:rFonts w:ascii="Times New Roman" w:hAnsi="Times New Roman" w:cs="Times New Roman"/>
          <w:b/>
          <w:sz w:val="28"/>
          <w:szCs w:val="28"/>
        </w:rPr>
        <w:t>территории Комсомольского городского поселения</w:t>
      </w:r>
    </w:p>
    <w:p w14:paraId="103B5544" w14:textId="77777777" w:rsidR="00C86353" w:rsidRPr="004E0D9F" w:rsidRDefault="00C86353" w:rsidP="00C86353">
      <w:pPr>
        <w:pStyle w:val="af1"/>
        <w:shd w:val="clear" w:color="auto" w:fill="FFFFFF"/>
        <w:spacing w:after="0" w:line="240" w:lineRule="auto"/>
        <w:ind w:left="0"/>
        <w:jc w:val="both"/>
        <w:rPr>
          <w:rFonts w:ascii="Times New Roman" w:hAnsi="Times New Roman" w:cs="Times New Roman"/>
          <w:b/>
          <w:sz w:val="28"/>
          <w:szCs w:val="28"/>
        </w:rPr>
      </w:pPr>
    </w:p>
    <w:p w14:paraId="4F42D058" w14:textId="77777777" w:rsidR="00C86353" w:rsidRPr="004E0D9F" w:rsidRDefault="00C86353" w:rsidP="00C86353">
      <w:pPr>
        <w:shd w:val="clear" w:color="auto" w:fill="FFFFFF"/>
        <w:tabs>
          <w:tab w:val="left" w:pos="9355"/>
        </w:tabs>
        <w:jc w:val="both"/>
        <w:rPr>
          <w:b/>
          <w:sz w:val="28"/>
          <w:szCs w:val="28"/>
        </w:rPr>
      </w:pPr>
      <w:r w:rsidRPr="004E0D9F">
        <w:rPr>
          <w:color w:val="666666"/>
          <w:sz w:val="28"/>
          <w:szCs w:val="28"/>
        </w:rPr>
        <w:t xml:space="preserve">        </w:t>
      </w:r>
      <w:r w:rsidRPr="004E0D9F">
        <w:rPr>
          <w:sz w:val="28"/>
          <w:szCs w:val="28"/>
        </w:rPr>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забора на кладбище</w:t>
      </w:r>
      <w:r w:rsidRPr="004E0D9F">
        <w:rPr>
          <w:b/>
          <w:sz w:val="28"/>
          <w:szCs w:val="28"/>
        </w:rPr>
        <w:t xml:space="preserve">.                                                                </w:t>
      </w:r>
    </w:p>
    <w:p w14:paraId="513F941D"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0F21F5B4"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24DBB3B6"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1B8A253C" w14:textId="77777777" w:rsidR="00C86353" w:rsidRPr="004E0D9F" w:rsidRDefault="00C86353" w:rsidP="00C86353">
      <w:pPr>
        <w:ind w:right="708"/>
        <w:jc w:val="center"/>
        <w:rPr>
          <w:b/>
          <w:sz w:val="28"/>
          <w:szCs w:val="28"/>
        </w:rPr>
      </w:pPr>
      <w:r w:rsidRPr="004E0D9F">
        <w:rPr>
          <w:b/>
          <w:sz w:val="28"/>
          <w:szCs w:val="28"/>
        </w:rPr>
        <w:t>Ликвидация несанкционированных свалок и уборка мусора на территории Комсомольского городского поселения</w:t>
      </w:r>
    </w:p>
    <w:p w14:paraId="1DC339A7" w14:textId="77777777" w:rsidR="00C86353" w:rsidRPr="004E0D9F" w:rsidRDefault="00C86353" w:rsidP="00C86353">
      <w:pPr>
        <w:ind w:right="708"/>
        <w:jc w:val="both"/>
        <w:rPr>
          <w:b/>
          <w:sz w:val="28"/>
          <w:szCs w:val="28"/>
        </w:rPr>
      </w:pPr>
    </w:p>
    <w:p w14:paraId="658780C0" w14:textId="77777777" w:rsidR="00C86353" w:rsidRPr="004E0D9F" w:rsidRDefault="00C86353" w:rsidP="00C86353">
      <w:pPr>
        <w:jc w:val="both"/>
        <w:rPr>
          <w:bCs/>
          <w:sz w:val="28"/>
          <w:szCs w:val="28"/>
        </w:rPr>
      </w:pPr>
      <w:r w:rsidRPr="004E0D9F">
        <w:rPr>
          <w:bCs/>
          <w:sz w:val="28"/>
          <w:szCs w:val="28"/>
        </w:rPr>
        <w:t xml:space="preserve">      </w:t>
      </w:r>
      <w:r w:rsidRPr="004E0D9F">
        <w:rPr>
          <w:bCs/>
          <w:sz w:val="28"/>
          <w:szCs w:val="28"/>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14:paraId="1A6331B9" w14:textId="77777777" w:rsidR="00C86353" w:rsidRPr="004E0D9F" w:rsidRDefault="00C86353" w:rsidP="00C86353">
      <w:pPr>
        <w:jc w:val="both"/>
        <w:rPr>
          <w:bCs/>
          <w:sz w:val="28"/>
          <w:szCs w:val="28"/>
        </w:rPr>
      </w:pPr>
      <w:r w:rsidRPr="004E0D9F">
        <w:rPr>
          <w:bCs/>
          <w:sz w:val="28"/>
          <w:szCs w:val="28"/>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4E0D9F">
        <w:rPr>
          <w:color w:val="666666"/>
          <w:sz w:val="28"/>
          <w:szCs w:val="28"/>
        </w:rPr>
        <w:t xml:space="preserve"> </w:t>
      </w:r>
      <w:r w:rsidRPr="004E0D9F">
        <w:rPr>
          <w:sz w:val="28"/>
          <w:szCs w:val="28"/>
        </w:rPr>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4E0D9F">
        <w:rPr>
          <w:bCs/>
          <w:sz w:val="28"/>
          <w:szCs w:val="28"/>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14:paraId="6A77563A"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7F33EEF8"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0663A29F"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3762716C" w14:textId="77777777" w:rsidR="00C86353" w:rsidRPr="004E0D9F" w:rsidRDefault="00C86353" w:rsidP="00C86353">
      <w:pPr>
        <w:ind w:left="360"/>
        <w:contextualSpacing/>
        <w:jc w:val="center"/>
        <w:rPr>
          <w:rFonts w:eastAsia="Calibri"/>
          <w:b/>
          <w:sz w:val="28"/>
          <w:szCs w:val="28"/>
          <w:lang w:eastAsia="en-US"/>
        </w:rPr>
      </w:pPr>
      <w:r w:rsidRPr="004E0D9F">
        <w:rPr>
          <w:rFonts w:eastAsia="Calibri"/>
          <w:b/>
          <w:sz w:val="28"/>
          <w:szCs w:val="28"/>
          <w:lang w:eastAsia="en-US"/>
        </w:rPr>
        <w:t>Прочие мероприятия по благоустройству на территории Комсомольского городского поселения</w:t>
      </w:r>
    </w:p>
    <w:p w14:paraId="56A616E6" w14:textId="77777777" w:rsidR="00C86353" w:rsidRPr="004E0D9F" w:rsidRDefault="00C86353" w:rsidP="00C86353">
      <w:pPr>
        <w:ind w:left="360"/>
        <w:contextualSpacing/>
        <w:jc w:val="both"/>
        <w:rPr>
          <w:rFonts w:eastAsia="Calibri"/>
          <w:b/>
          <w:sz w:val="28"/>
          <w:szCs w:val="28"/>
          <w:lang w:eastAsia="en-US"/>
        </w:rPr>
      </w:pPr>
    </w:p>
    <w:p w14:paraId="3CC94727" w14:textId="77777777" w:rsidR="00C86353" w:rsidRPr="004E0D9F" w:rsidRDefault="00C86353" w:rsidP="00C86353">
      <w:pPr>
        <w:shd w:val="clear" w:color="auto" w:fill="FFFFFF"/>
        <w:ind w:right="708" w:firstLine="284"/>
        <w:jc w:val="both"/>
        <w:rPr>
          <w:bCs/>
          <w:sz w:val="28"/>
          <w:szCs w:val="28"/>
        </w:rPr>
      </w:pPr>
      <w:r w:rsidRPr="004E0D9F">
        <w:rPr>
          <w:bCs/>
          <w:sz w:val="28"/>
          <w:szCs w:val="28"/>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14:paraId="10BB7598" w14:textId="77777777" w:rsidR="00C86353" w:rsidRPr="004E0D9F" w:rsidRDefault="00C86353" w:rsidP="00C86353">
      <w:pPr>
        <w:pStyle w:val="a6"/>
        <w:jc w:val="both"/>
        <w:rPr>
          <w:rFonts w:ascii="Times New Roman" w:hAnsi="Times New Roman"/>
          <w:sz w:val="28"/>
          <w:szCs w:val="28"/>
        </w:rPr>
      </w:pPr>
      <w:r w:rsidRPr="004E0D9F">
        <w:rPr>
          <w:rFonts w:ascii="Times New Roman" w:hAnsi="Times New Roman"/>
        </w:rPr>
        <w:tab/>
      </w:r>
      <w:r w:rsidRPr="004E0D9F">
        <w:rPr>
          <w:rFonts w:ascii="Times New Roman" w:hAnsi="Times New Roman"/>
          <w:sz w:val="28"/>
          <w:szCs w:val="28"/>
        </w:rPr>
        <w:t xml:space="preserve">В числе прочих мероприятий по благоустройству, осуществляемых       на территории Комсомольского городского поселения, значатся такие, как: </w:t>
      </w:r>
    </w:p>
    <w:p w14:paraId="029AF435" w14:textId="77777777" w:rsidR="00C86353" w:rsidRPr="004E0D9F" w:rsidRDefault="00C86353" w:rsidP="00C86353">
      <w:pPr>
        <w:shd w:val="clear" w:color="auto" w:fill="FFFFFF"/>
        <w:ind w:right="708"/>
        <w:jc w:val="both"/>
        <w:rPr>
          <w:sz w:val="28"/>
          <w:szCs w:val="28"/>
        </w:rPr>
      </w:pPr>
      <w:r w:rsidRPr="004E0D9F">
        <w:rPr>
          <w:bCs/>
          <w:sz w:val="28"/>
          <w:szCs w:val="28"/>
        </w:rPr>
        <w:t>-      обустройство подъездных путей к контейнерным площадкам;</w:t>
      </w:r>
    </w:p>
    <w:p w14:paraId="0D973A46" w14:textId="77777777" w:rsidR="00C86353" w:rsidRPr="004E0D9F" w:rsidRDefault="00C86353" w:rsidP="00C86353">
      <w:pPr>
        <w:shd w:val="clear" w:color="auto" w:fill="FFFFFF"/>
        <w:ind w:right="708"/>
        <w:jc w:val="both"/>
        <w:rPr>
          <w:bCs/>
          <w:sz w:val="28"/>
          <w:szCs w:val="28"/>
        </w:rPr>
      </w:pPr>
      <w:r w:rsidRPr="004E0D9F">
        <w:rPr>
          <w:bCs/>
          <w:sz w:val="28"/>
          <w:szCs w:val="28"/>
        </w:rPr>
        <w:t xml:space="preserve">-      содержание </w:t>
      </w:r>
      <w:proofErr w:type="spellStart"/>
      <w:r w:rsidRPr="004E0D9F">
        <w:rPr>
          <w:bCs/>
          <w:sz w:val="28"/>
          <w:szCs w:val="28"/>
        </w:rPr>
        <w:t>дождеприемных</w:t>
      </w:r>
      <w:proofErr w:type="spellEnd"/>
      <w:r w:rsidRPr="004E0D9F">
        <w:rPr>
          <w:bCs/>
          <w:sz w:val="28"/>
          <w:szCs w:val="28"/>
        </w:rPr>
        <w:t xml:space="preserve"> колодцев, водоотводных канав;</w:t>
      </w:r>
    </w:p>
    <w:p w14:paraId="7DA33890" w14:textId="77777777" w:rsidR="00C86353" w:rsidRPr="004E0D9F" w:rsidRDefault="00C86353" w:rsidP="00C86353">
      <w:pPr>
        <w:shd w:val="clear" w:color="auto" w:fill="FFFFFF"/>
        <w:ind w:right="708"/>
        <w:jc w:val="both"/>
        <w:rPr>
          <w:bCs/>
          <w:sz w:val="28"/>
          <w:szCs w:val="28"/>
        </w:rPr>
      </w:pPr>
      <w:r w:rsidRPr="004E0D9F">
        <w:rPr>
          <w:bCs/>
          <w:sz w:val="28"/>
          <w:szCs w:val="28"/>
        </w:rPr>
        <w:t xml:space="preserve">-      содержание парков;  </w:t>
      </w:r>
    </w:p>
    <w:p w14:paraId="79BDF8CD" w14:textId="77777777" w:rsidR="00C86353" w:rsidRPr="004E0D9F" w:rsidRDefault="00C86353" w:rsidP="00C86353">
      <w:pPr>
        <w:shd w:val="clear" w:color="auto" w:fill="FFFFFF"/>
        <w:tabs>
          <w:tab w:val="left" w:pos="0"/>
          <w:tab w:val="left" w:pos="284"/>
        </w:tabs>
        <w:ind w:right="708"/>
        <w:jc w:val="both"/>
        <w:rPr>
          <w:bCs/>
          <w:sz w:val="28"/>
          <w:szCs w:val="28"/>
        </w:rPr>
      </w:pPr>
      <w:r w:rsidRPr="004E0D9F">
        <w:rPr>
          <w:bCs/>
          <w:sz w:val="28"/>
          <w:szCs w:val="28"/>
        </w:rPr>
        <w:lastRenderedPageBreak/>
        <w:t xml:space="preserve">- установка, содержание, текущий ремонт скамеек и </w:t>
      </w:r>
      <w:proofErr w:type="gramStart"/>
      <w:r w:rsidRPr="004E0D9F">
        <w:rPr>
          <w:bCs/>
          <w:sz w:val="28"/>
          <w:szCs w:val="28"/>
        </w:rPr>
        <w:t xml:space="preserve">урн;   </w:t>
      </w:r>
      <w:proofErr w:type="gramEnd"/>
      <w:r w:rsidRPr="004E0D9F">
        <w:rPr>
          <w:bCs/>
          <w:sz w:val="28"/>
          <w:szCs w:val="28"/>
        </w:rPr>
        <w:t xml:space="preserve">                                                                      -  текущий ремонт  и содержание  памятников воинам, погибшим в ВОВ;                                                                                                                                                      -     </w:t>
      </w:r>
      <w:proofErr w:type="spellStart"/>
      <w:r w:rsidRPr="004E0D9F">
        <w:rPr>
          <w:bCs/>
          <w:sz w:val="28"/>
          <w:szCs w:val="28"/>
        </w:rPr>
        <w:t>акарицидная</w:t>
      </w:r>
      <w:proofErr w:type="spellEnd"/>
      <w:r w:rsidRPr="004E0D9F">
        <w:rPr>
          <w:bCs/>
          <w:sz w:val="28"/>
          <w:szCs w:val="28"/>
        </w:rPr>
        <w:t xml:space="preserve"> обработка территории;                         </w:t>
      </w:r>
    </w:p>
    <w:p w14:paraId="07FEC07F" w14:textId="77777777" w:rsidR="00C86353" w:rsidRPr="004E0D9F" w:rsidRDefault="00C86353" w:rsidP="00C86353">
      <w:pPr>
        <w:shd w:val="clear" w:color="auto" w:fill="FFFFFF"/>
        <w:tabs>
          <w:tab w:val="left" w:pos="0"/>
          <w:tab w:val="left" w:pos="284"/>
        </w:tabs>
        <w:jc w:val="both"/>
        <w:rPr>
          <w:bCs/>
          <w:sz w:val="28"/>
          <w:szCs w:val="28"/>
        </w:rPr>
      </w:pPr>
      <w:r w:rsidRPr="004E0D9F">
        <w:rPr>
          <w:bCs/>
          <w:sz w:val="28"/>
          <w:szCs w:val="28"/>
        </w:rPr>
        <w:t xml:space="preserve">-    обработка территории от борщевика Сосновского;         </w:t>
      </w:r>
    </w:p>
    <w:p w14:paraId="532B6A87" w14:textId="77777777" w:rsidR="00C86353" w:rsidRPr="004E0D9F" w:rsidRDefault="00C86353" w:rsidP="00C86353">
      <w:pPr>
        <w:shd w:val="clear" w:color="auto" w:fill="FFFFFF"/>
        <w:tabs>
          <w:tab w:val="left" w:pos="0"/>
          <w:tab w:val="left" w:pos="284"/>
        </w:tabs>
        <w:jc w:val="both"/>
        <w:rPr>
          <w:bCs/>
          <w:sz w:val="28"/>
          <w:szCs w:val="28"/>
        </w:rPr>
      </w:pPr>
      <w:r w:rsidRPr="004E0D9F">
        <w:rPr>
          <w:bCs/>
          <w:sz w:val="28"/>
          <w:szCs w:val="28"/>
        </w:rPr>
        <w:t>-    содержание городской площади</w:t>
      </w:r>
    </w:p>
    <w:p w14:paraId="43A2A532" w14:textId="77777777" w:rsidR="00C86353" w:rsidRPr="004E0D9F" w:rsidRDefault="00C86353" w:rsidP="00C86353">
      <w:pPr>
        <w:shd w:val="clear" w:color="auto" w:fill="FFFFFF"/>
        <w:tabs>
          <w:tab w:val="left" w:pos="0"/>
          <w:tab w:val="left" w:pos="284"/>
        </w:tabs>
        <w:jc w:val="both"/>
        <w:rPr>
          <w:bCs/>
          <w:sz w:val="28"/>
          <w:szCs w:val="28"/>
        </w:rPr>
      </w:pPr>
      <w:r w:rsidRPr="004E0D9F">
        <w:rPr>
          <w:bCs/>
          <w:sz w:val="28"/>
          <w:szCs w:val="28"/>
        </w:rPr>
        <w:t>-    ремонт тротуаров</w:t>
      </w:r>
    </w:p>
    <w:p w14:paraId="51A83512" w14:textId="77777777" w:rsidR="00C86353" w:rsidRPr="004E0D9F" w:rsidRDefault="00C86353" w:rsidP="00C86353">
      <w:pPr>
        <w:shd w:val="clear" w:color="auto" w:fill="FFFFFF"/>
        <w:tabs>
          <w:tab w:val="left" w:pos="0"/>
          <w:tab w:val="left" w:pos="284"/>
        </w:tabs>
        <w:jc w:val="both"/>
        <w:rPr>
          <w:bCs/>
          <w:sz w:val="28"/>
          <w:szCs w:val="28"/>
        </w:rPr>
      </w:pPr>
      <w:r w:rsidRPr="004E0D9F">
        <w:rPr>
          <w:bCs/>
          <w:sz w:val="28"/>
          <w:szCs w:val="28"/>
        </w:rPr>
        <w:t>-    ремонт мостков</w:t>
      </w:r>
    </w:p>
    <w:p w14:paraId="3D08DF70" w14:textId="77777777" w:rsidR="00C86353" w:rsidRPr="004E0D9F" w:rsidRDefault="00C86353" w:rsidP="00C86353">
      <w:pPr>
        <w:shd w:val="clear" w:color="auto" w:fill="FFFFFF"/>
        <w:tabs>
          <w:tab w:val="left" w:pos="0"/>
          <w:tab w:val="left" w:pos="284"/>
        </w:tabs>
        <w:jc w:val="both"/>
        <w:rPr>
          <w:bCs/>
          <w:sz w:val="28"/>
          <w:szCs w:val="28"/>
        </w:rPr>
      </w:pPr>
      <w:r w:rsidRPr="004E0D9F">
        <w:rPr>
          <w:bCs/>
          <w:sz w:val="28"/>
          <w:szCs w:val="28"/>
        </w:rPr>
        <w:t xml:space="preserve">-    ремонт мостов </w:t>
      </w:r>
    </w:p>
    <w:p w14:paraId="187094BF"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r w:rsidRPr="004E0D9F">
        <w:rPr>
          <w:rFonts w:ascii="Times New Roman" w:hAnsi="Times New Roman" w:cs="Times New Roman"/>
          <w:bCs/>
          <w:sz w:val="28"/>
          <w:szCs w:val="28"/>
        </w:rPr>
        <w:t xml:space="preserve">       В целях создания благоприятной и комфортной среды жизнедеятельности населения, улучшения благоустройства городского поселения в 2025 и последующих годах реализация мероприятий   по благоустройству территории Комсомольского городского поселения будет продолжена.</w:t>
      </w:r>
      <w:r w:rsidRPr="004E0D9F">
        <w:rPr>
          <w:rFonts w:ascii="Times New Roman" w:hAnsi="Times New Roman" w:cs="Times New Roman"/>
          <w:b/>
          <w:sz w:val="28"/>
          <w:szCs w:val="28"/>
        </w:rPr>
        <w:t xml:space="preserve">                                                        </w:t>
      </w:r>
    </w:p>
    <w:p w14:paraId="32071AAF"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5597875C"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3130C1D2"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36885042" w14:textId="77777777" w:rsidR="00C86353" w:rsidRPr="004E0D9F" w:rsidRDefault="00C86353" w:rsidP="00C86353">
      <w:pPr>
        <w:shd w:val="clear" w:color="auto" w:fill="FFFFFF"/>
        <w:ind w:firstLine="284"/>
        <w:jc w:val="center"/>
        <w:rPr>
          <w:b/>
          <w:sz w:val="28"/>
          <w:szCs w:val="28"/>
        </w:rPr>
      </w:pPr>
      <w:r w:rsidRPr="004E0D9F">
        <w:rPr>
          <w:b/>
          <w:sz w:val="28"/>
          <w:szCs w:val="28"/>
        </w:rPr>
        <w:t>Организация водоснабжения населения на территории                           Комсомольского городского поселения</w:t>
      </w:r>
    </w:p>
    <w:p w14:paraId="267BCBF2" w14:textId="77777777" w:rsidR="00C86353" w:rsidRPr="004E0D9F" w:rsidRDefault="00C86353" w:rsidP="00C86353">
      <w:pPr>
        <w:shd w:val="clear" w:color="auto" w:fill="FFFFFF"/>
        <w:ind w:firstLine="284"/>
        <w:jc w:val="center"/>
        <w:rPr>
          <w:b/>
          <w:sz w:val="28"/>
          <w:szCs w:val="28"/>
        </w:rPr>
      </w:pPr>
    </w:p>
    <w:p w14:paraId="764BBFD4" w14:textId="77777777" w:rsidR="00C86353" w:rsidRPr="004E0D9F" w:rsidRDefault="00C86353" w:rsidP="00C86353">
      <w:pPr>
        <w:pStyle w:val="af1"/>
        <w:spacing w:after="0" w:line="240" w:lineRule="auto"/>
        <w:ind w:left="0" w:firstLine="284"/>
        <w:jc w:val="both"/>
        <w:rPr>
          <w:rFonts w:ascii="Times New Roman" w:hAnsi="Times New Roman" w:cs="Times New Roman"/>
          <w:sz w:val="28"/>
          <w:szCs w:val="28"/>
        </w:rPr>
      </w:pPr>
      <w:r w:rsidRPr="004E0D9F">
        <w:rPr>
          <w:rFonts w:ascii="Times New Roman" w:hAnsi="Times New Roman" w:cs="Times New Roman"/>
          <w:sz w:val="28"/>
          <w:szCs w:val="28"/>
        </w:rPr>
        <w:t>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w:t>
      </w:r>
    </w:p>
    <w:p w14:paraId="530B1BB4"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6C32B39C"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70216519"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4C3072FB"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79B7ED9B"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20235F21"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0805265F"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489DB286"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64D6985E"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17A03840"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789AAA84"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608C7DCA"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2EA80E10" w14:textId="40C86BD1"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63DCF748" w14:textId="2F077480" w:rsidR="00E125AB" w:rsidRPr="004E0D9F" w:rsidRDefault="00E125AB" w:rsidP="00C86353">
      <w:pPr>
        <w:pStyle w:val="af1"/>
        <w:spacing w:after="0" w:line="240" w:lineRule="auto"/>
        <w:ind w:left="0"/>
        <w:jc w:val="both"/>
        <w:rPr>
          <w:rFonts w:ascii="Times New Roman" w:hAnsi="Times New Roman" w:cs="Times New Roman"/>
          <w:sz w:val="28"/>
          <w:szCs w:val="28"/>
        </w:rPr>
      </w:pPr>
    </w:p>
    <w:p w14:paraId="4C0D2931" w14:textId="77777777" w:rsidR="00E125AB" w:rsidRPr="004E0D9F" w:rsidRDefault="00E125AB" w:rsidP="00C86353">
      <w:pPr>
        <w:pStyle w:val="af1"/>
        <w:spacing w:after="0" w:line="240" w:lineRule="auto"/>
        <w:ind w:left="0"/>
        <w:jc w:val="both"/>
        <w:rPr>
          <w:rFonts w:ascii="Times New Roman" w:hAnsi="Times New Roman" w:cs="Times New Roman"/>
          <w:sz w:val="28"/>
          <w:szCs w:val="28"/>
        </w:rPr>
      </w:pPr>
    </w:p>
    <w:p w14:paraId="003050B6"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589501E0" w14:textId="77777777" w:rsidR="00C86353" w:rsidRPr="004E0D9F" w:rsidRDefault="00C86353" w:rsidP="00C86353">
      <w:pPr>
        <w:pStyle w:val="af1"/>
        <w:spacing w:after="0" w:line="240" w:lineRule="auto"/>
        <w:ind w:left="0"/>
        <w:jc w:val="both"/>
        <w:rPr>
          <w:rFonts w:ascii="Times New Roman" w:hAnsi="Times New Roman" w:cs="Times New Roman"/>
          <w:sz w:val="28"/>
          <w:szCs w:val="28"/>
        </w:rPr>
      </w:pPr>
    </w:p>
    <w:p w14:paraId="6775CB36" w14:textId="77777777" w:rsidR="00C86353" w:rsidRPr="004E0D9F" w:rsidRDefault="00C86353" w:rsidP="00C86353">
      <w:pPr>
        <w:pStyle w:val="af1"/>
        <w:spacing w:after="0" w:line="240" w:lineRule="auto"/>
        <w:ind w:left="0"/>
        <w:rPr>
          <w:rFonts w:ascii="Times New Roman" w:hAnsi="Times New Roman" w:cs="Times New Roman"/>
          <w:sz w:val="20"/>
          <w:szCs w:val="20"/>
        </w:rPr>
      </w:pPr>
      <w:r w:rsidRPr="004E0D9F">
        <w:rPr>
          <w:rFonts w:ascii="Times New Roman" w:hAnsi="Times New Roman" w:cs="Times New Roman"/>
          <w:sz w:val="20"/>
          <w:szCs w:val="20"/>
        </w:rPr>
        <w:t xml:space="preserve">                                                                                                                                                                </w:t>
      </w:r>
    </w:p>
    <w:p w14:paraId="2D01C0DE" w14:textId="77777777" w:rsidR="00C86353" w:rsidRPr="004E0D9F" w:rsidRDefault="00C86353" w:rsidP="00C86353">
      <w:pPr>
        <w:pStyle w:val="af1"/>
        <w:spacing w:after="0" w:line="240" w:lineRule="auto"/>
        <w:ind w:left="0"/>
        <w:rPr>
          <w:rFonts w:ascii="Times New Roman" w:hAnsi="Times New Roman" w:cs="Times New Roman"/>
          <w:sz w:val="20"/>
          <w:szCs w:val="20"/>
        </w:rPr>
      </w:pPr>
    </w:p>
    <w:p w14:paraId="3750CDDB" w14:textId="77777777" w:rsidR="00C86353" w:rsidRPr="004E0D9F" w:rsidRDefault="00C86353" w:rsidP="00C86353">
      <w:pPr>
        <w:pStyle w:val="af1"/>
        <w:spacing w:after="0" w:line="240" w:lineRule="auto"/>
        <w:ind w:left="0"/>
        <w:rPr>
          <w:rFonts w:ascii="Times New Roman" w:hAnsi="Times New Roman" w:cs="Times New Roman"/>
          <w:sz w:val="20"/>
          <w:szCs w:val="20"/>
        </w:rPr>
      </w:pPr>
    </w:p>
    <w:p w14:paraId="31F60FCB" w14:textId="77777777" w:rsidR="00C86353" w:rsidRPr="004E0D9F" w:rsidRDefault="00C86353" w:rsidP="00C86353">
      <w:pPr>
        <w:pStyle w:val="af1"/>
        <w:spacing w:after="0" w:line="240" w:lineRule="auto"/>
        <w:ind w:left="0"/>
        <w:rPr>
          <w:rFonts w:ascii="Times New Roman" w:hAnsi="Times New Roman" w:cs="Times New Roman"/>
          <w:sz w:val="20"/>
          <w:szCs w:val="20"/>
        </w:rPr>
      </w:pPr>
    </w:p>
    <w:p w14:paraId="47C8B24A" w14:textId="77777777" w:rsidR="00C86353" w:rsidRPr="004E0D9F" w:rsidRDefault="00C86353" w:rsidP="00C86353">
      <w:pPr>
        <w:pStyle w:val="af1"/>
        <w:spacing w:after="0" w:line="240" w:lineRule="auto"/>
        <w:ind w:left="0"/>
        <w:rPr>
          <w:rFonts w:ascii="Times New Roman" w:hAnsi="Times New Roman" w:cs="Times New Roman"/>
          <w:sz w:val="20"/>
          <w:szCs w:val="20"/>
        </w:rPr>
      </w:pPr>
      <w:r w:rsidRPr="004E0D9F">
        <w:rPr>
          <w:rFonts w:ascii="Times New Roman" w:hAnsi="Times New Roman" w:cs="Times New Roman"/>
          <w:sz w:val="20"/>
          <w:szCs w:val="20"/>
        </w:rPr>
        <w:t xml:space="preserve">                                                                                                                                                                  </w:t>
      </w:r>
    </w:p>
    <w:p w14:paraId="796CAF06" w14:textId="77777777" w:rsidR="00C86353" w:rsidRPr="004E0D9F" w:rsidRDefault="00C86353" w:rsidP="00C86353">
      <w:pPr>
        <w:pStyle w:val="af1"/>
        <w:spacing w:after="0" w:line="240" w:lineRule="auto"/>
        <w:ind w:left="0"/>
        <w:rPr>
          <w:rFonts w:ascii="Times New Roman" w:hAnsi="Times New Roman" w:cs="Times New Roman"/>
          <w:sz w:val="20"/>
          <w:szCs w:val="20"/>
        </w:rPr>
      </w:pPr>
      <w:r w:rsidRPr="004E0D9F">
        <w:rPr>
          <w:rFonts w:ascii="Times New Roman" w:hAnsi="Times New Roman" w:cs="Times New Roman"/>
          <w:sz w:val="20"/>
          <w:szCs w:val="20"/>
        </w:rPr>
        <w:lastRenderedPageBreak/>
        <w:t xml:space="preserve">                                                                                                                                                                  Приложение              </w:t>
      </w:r>
    </w:p>
    <w:p w14:paraId="598379D5" w14:textId="77777777" w:rsidR="00C86353" w:rsidRPr="004E0D9F" w:rsidRDefault="00C86353" w:rsidP="00C86353">
      <w:pPr>
        <w:shd w:val="clear" w:color="auto" w:fill="FFFFFF"/>
      </w:pPr>
      <w:r w:rsidRPr="004E0D9F">
        <w:t xml:space="preserve">                                                                                                         к муниципальной программе «Благоустройство  </w:t>
      </w:r>
    </w:p>
    <w:p w14:paraId="23E5B593" w14:textId="77777777" w:rsidR="00C86353" w:rsidRPr="004E0D9F" w:rsidRDefault="00C86353" w:rsidP="00C86353">
      <w:pPr>
        <w:shd w:val="clear" w:color="auto" w:fill="FFFFFF"/>
        <w:ind w:firstLine="284"/>
      </w:pPr>
      <w:r w:rsidRPr="004E0D9F">
        <w:t xml:space="preserve">                                                                                                    муниципального образования «Комсомольское</w:t>
      </w:r>
    </w:p>
    <w:p w14:paraId="3E739009" w14:textId="77777777" w:rsidR="00C86353" w:rsidRPr="004E0D9F" w:rsidRDefault="00C86353" w:rsidP="00C86353">
      <w:pPr>
        <w:shd w:val="clear" w:color="auto" w:fill="FFFFFF"/>
        <w:ind w:firstLine="284"/>
        <w:jc w:val="center"/>
      </w:pPr>
      <w:r w:rsidRPr="004E0D9F">
        <w:t xml:space="preserve">                                                                                     городское поселение Комсомольского      </w:t>
      </w:r>
    </w:p>
    <w:p w14:paraId="7269759E" w14:textId="77777777" w:rsidR="00C86353" w:rsidRPr="004E0D9F" w:rsidRDefault="00C86353" w:rsidP="00C86353">
      <w:pPr>
        <w:shd w:val="clear" w:color="auto" w:fill="FFFFFF"/>
        <w:ind w:firstLine="284"/>
        <w:jc w:val="center"/>
        <w:rPr>
          <w:b/>
          <w:sz w:val="28"/>
          <w:szCs w:val="28"/>
        </w:rPr>
      </w:pPr>
      <w:r w:rsidRPr="004E0D9F">
        <w:t xml:space="preserve">                                                                                                  муниципального района Ивановской области                                                                                            </w:t>
      </w:r>
    </w:p>
    <w:p w14:paraId="52D2321F" w14:textId="77777777" w:rsidR="00C86353" w:rsidRPr="004E0D9F" w:rsidRDefault="00C86353" w:rsidP="00C86353">
      <w:pPr>
        <w:shd w:val="clear" w:color="auto" w:fill="FFFFFF"/>
        <w:ind w:firstLine="284"/>
        <w:jc w:val="center"/>
        <w:rPr>
          <w:b/>
          <w:sz w:val="28"/>
          <w:szCs w:val="28"/>
        </w:rPr>
      </w:pPr>
    </w:p>
    <w:p w14:paraId="64D9B5B0" w14:textId="77777777" w:rsidR="00C86353" w:rsidRPr="004E0D9F" w:rsidRDefault="00C86353" w:rsidP="00C86353">
      <w:pPr>
        <w:shd w:val="clear" w:color="auto" w:fill="FFFFFF"/>
        <w:ind w:firstLine="284"/>
        <w:jc w:val="center"/>
        <w:rPr>
          <w:b/>
          <w:sz w:val="28"/>
          <w:szCs w:val="28"/>
        </w:rPr>
      </w:pPr>
    </w:p>
    <w:p w14:paraId="0F1C0665" w14:textId="77777777" w:rsidR="00C86353" w:rsidRPr="004E0D9F" w:rsidRDefault="00C86353" w:rsidP="00C86353">
      <w:pPr>
        <w:shd w:val="clear" w:color="auto" w:fill="FFFFFF"/>
        <w:ind w:firstLine="284"/>
        <w:jc w:val="center"/>
        <w:rPr>
          <w:b/>
          <w:sz w:val="28"/>
          <w:szCs w:val="28"/>
        </w:rPr>
      </w:pPr>
      <w:r w:rsidRPr="004E0D9F">
        <w:rPr>
          <w:b/>
          <w:sz w:val="28"/>
          <w:szCs w:val="28"/>
        </w:rPr>
        <w:t xml:space="preserve"> ПАСПОРТ</w:t>
      </w:r>
    </w:p>
    <w:p w14:paraId="412E01EB"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1D0C7B2D" w14:textId="77777777" w:rsidR="00C86353" w:rsidRPr="004E0D9F" w:rsidRDefault="00C86353" w:rsidP="00C86353">
      <w:pPr>
        <w:jc w:val="center"/>
        <w:rPr>
          <w:b/>
          <w:sz w:val="28"/>
          <w:szCs w:val="28"/>
        </w:rPr>
      </w:pPr>
      <w:r w:rsidRPr="004E0D9F">
        <w:rPr>
          <w:b/>
          <w:sz w:val="28"/>
          <w:szCs w:val="28"/>
        </w:rPr>
        <w:t xml:space="preserve"> «Благоустройство муниципального образования</w:t>
      </w:r>
    </w:p>
    <w:p w14:paraId="02DE28EB" w14:textId="77777777" w:rsidR="00C86353" w:rsidRPr="004E0D9F" w:rsidRDefault="00C86353" w:rsidP="00C86353">
      <w:pPr>
        <w:jc w:val="center"/>
        <w:rPr>
          <w:b/>
          <w:sz w:val="28"/>
          <w:szCs w:val="28"/>
        </w:rPr>
      </w:pPr>
      <w:r w:rsidRPr="004E0D9F">
        <w:rPr>
          <w:b/>
          <w:sz w:val="28"/>
          <w:szCs w:val="28"/>
        </w:rPr>
        <w:t>«Комсомольское городское поселение Комсомольского</w:t>
      </w:r>
    </w:p>
    <w:p w14:paraId="1FD4825C" w14:textId="77777777" w:rsidR="00C86353" w:rsidRPr="004E0D9F" w:rsidRDefault="00C86353" w:rsidP="00C86353">
      <w:pPr>
        <w:jc w:val="center"/>
        <w:rPr>
          <w:b/>
          <w:sz w:val="28"/>
          <w:szCs w:val="28"/>
        </w:rPr>
      </w:pPr>
      <w:r w:rsidRPr="004E0D9F">
        <w:rPr>
          <w:b/>
          <w:sz w:val="28"/>
          <w:szCs w:val="28"/>
        </w:rPr>
        <w:t>муниципального района Ивановской области»</w:t>
      </w:r>
    </w:p>
    <w:p w14:paraId="3699C5BD" w14:textId="77777777" w:rsidR="00C86353" w:rsidRPr="004E0D9F" w:rsidRDefault="00C86353" w:rsidP="00C86353">
      <w:pPr>
        <w:jc w:val="center"/>
        <w:rPr>
          <w:b/>
          <w:sz w:val="28"/>
          <w:szCs w:val="28"/>
        </w:rPr>
      </w:pPr>
    </w:p>
    <w:p w14:paraId="4443A4A0" w14:textId="77777777" w:rsidR="00C86353" w:rsidRPr="004E0D9F" w:rsidRDefault="00C86353" w:rsidP="00C86353">
      <w:pPr>
        <w:jc w:val="center"/>
        <w:rPr>
          <w:b/>
          <w:sz w:val="28"/>
          <w:szCs w:val="28"/>
        </w:rPr>
      </w:pPr>
      <w:r w:rsidRPr="004E0D9F">
        <w:rPr>
          <w:b/>
          <w:sz w:val="28"/>
          <w:szCs w:val="28"/>
        </w:rPr>
        <w:t>1.Основные положения</w:t>
      </w:r>
    </w:p>
    <w:p w14:paraId="720F541B" w14:textId="77777777" w:rsidR="00C86353" w:rsidRPr="004E0D9F" w:rsidRDefault="00C86353" w:rsidP="00C86353">
      <w:pPr>
        <w:jc w:val="center"/>
        <w:rPr>
          <w:b/>
          <w:sz w:val="28"/>
          <w:szCs w:val="28"/>
        </w:rPr>
      </w:pPr>
    </w:p>
    <w:p w14:paraId="511A82AC" w14:textId="77777777" w:rsidR="00C86353" w:rsidRPr="004E0D9F" w:rsidRDefault="00C86353" w:rsidP="00C86353">
      <w:pPr>
        <w:shd w:val="clear" w:color="auto" w:fill="FFFFFF"/>
        <w:ind w:firstLine="284"/>
        <w:jc w:val="right"/>
        <w:rPr>
          <w:b/>
        </w:rPr>
      </w:pPr>
    </w:p>
    <w:tbl>
      <w:tblPr>
        <w:tblStyle w:val="af9"/>
        <w:tblW w:w="0" w:type="auto"/>
        <w:tblLook w:val="04A0" w:firstRow="1" w:lastRow="0" w:firstColumn="1" w:lastColumn="0" w:noHBand="0" w:noVBand="1"/>
      </w:tblPr>
      <w:tblGrid>
        <w:gridCol w:w="2925"/>
        <w:gridCol w:w="6563"/>
      </w:tblGrid>
      <w:tr w:rsidR="00C86353" w:rsidRPr="004E0D9F" w14:paraId="25E40976" w14:textId="77777777" w:rsidTr="00AB1F90">
        <w:tc>
          <w:tcPr>
            <w:tcW w:w="2943" w:type="dxa"/>
          </w:tcPr>
          <w:p w14:paraId="0113EBDC"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628" w:type="dxa"/>
          </w:tcPr>
          <w:p w14:paraId="744C158F"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5A974D01" w14:textId="77777777" w:rsidTr="00AB1F90">
        <w:tc>
          <w:tcPr>
            <w:tcW w:w="2943" w:type="dxa"/>
          </w:tcPr>
          <w:p w14:paraId="384BB249"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628" w:type="dxa"/>
          </w:tcPr>
          <w:p w14:paraId="4B0359C2"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65BE5642" w14:textId="77777777" w:rsidTr="00AB1F90">
        <w:tc>
          <w:tcPr>
            <w:tcW w:w="2943" w:type="dxa"/>
          </w:tcPr>
          <w:p w14:paraId="7971FDEB"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628" w:type="dxa"/>
          </w:tcPr>
          <w:p w14:paraId="2527296B"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2016-2023</w:t>
            </w:r>
          </w:p>
          <w:p w14:paraId="6A6CA9E3"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II</w:t>
            </w:r>
            <w:r w:rsidRPr="004E0D9F">
              <w:rPr>
                <w:rFonts w:ascii="Times New Roman" w:hAnsi="Times New Roman"/>
              </w:rPr>
              <w:t>: 2024-2030</w:t>
            </w:r>
          </w:p>
        </w:tc>
      </w:tr>
      <w:tr w:rsidR="00C86353" w:rsidRPr="004E0D9F" w14:paraId="5B2EBF6C" w14:textId="77777777" w:rsidTr="00AB1F90">
        <w:tc>
          <w:tcPr>
            <w:tcW w:w="2943" w:type="dxa"/>
          </w:tcPr>
          <w:p w14:paraId="5200184A" w14:textId="77777777" w:rsidR="00C86353" w:rsidRPr="004E0D9F" w:rsidRDefault="00C86353" w:rsidP="00AB1F90">
            <w:pPr>
              <w:rPr>
                <w:rFonts w:ascii="Times New Roman" w:hAnsi="Times New Roman"/>
              </w:rPr>
            </w:pPr>
            <w:r w:rsidRPr="004E0D9F">
              <w:rPr>
                <w:rFonts w:ascii="Times New Roman" w:hAnsi="Times New Roman"/>
              </w:rPr>
              <w:t>Цели муниципальной программы</w:t>
            </w:r>
          </w:p>
        </w:tc>
        <w:tc>
          <w:tcPr>
            <w:tcW w:w="6628" w:type="dxa"/>
          </w:tcPr>
          <w:p w14:paraId="68B0A174" w14:textId="77777777" w:rsidR="00C86353" w:rsidRPr="004E0D9F" w:rsidRDefault="00C86353" w:rsidP="00AB1F90">
            <w:pPr>
              <w:rPr>
                <w:rFonts w:ascii="Times New Roman" w:hAnsi="Times New Roman"/>
              </w:rPr>
            </w:pPr>
            <w:r w:rsidRPr="004E0D9F">
              <w:rPr>
                <w:rFonts w:ascii="Times New Roman" w:hAnsi="Times New Roman"/>
                <w:sz w:val="24"/>
                <w:szCs w:val="24"/>
              </w:rPr>
              <w:t xml:space="preserve">Создание благоприятных условий для проживания и осуществления деятельности на </w:t>
            </w:r>
            <w:proofErr w:type="gramStart"/>
            <w:r w:rsidRPr="004E0D9F">
              <w:rPr>
                <w:rFonts w:ascii="Times New Roman" w:hAnsi="Times New Roman"/>
                <w:sz w:val="24"/>
                <w:szCs w:val="24"/>
              </w:rPr>
              <w:t>территории  Комсомольского</w:t>
            </w:r>
            <w:proofErr w:type="gramEnd"/>
            <w:r w:rsidRPr="004E0D9F">
              <w:rPr>
                <w:rFonts w:ascii="Times New Roman" w:hAnsi="Times New Roman"/>
                <w:sz w:val="24"/>
                <w:szCs w:val="24"/>
              </w:rPr>
              <w:t xml:space="preserve"> городского поселения</w:t>
            </w:r>
          </w:p>
        </w:tc>
      </w:tr>
      <w:tr w:rsidR="00C86353" w:rsidRPr="004E0D9F" w14:paraId="1945651A" w14:textId="77777777" w:rsidTr="00AB1F90">
        <w:tc>
          <w:tcPr>
            <w:tcW w:w="2943" w:type="dxa"/>
          </w:tcPr>
          <w:p w14:paraId="2B727BBC"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628" w:type="dxa"/>
          </w:tcPr>
          <w:p w14:paraId="6201AB8B" w14:textId="77777777" w:rsidR="00C86353" w:rsidRPr="004E0D9F" w:rsidRDefault="00C86353" w:rsidP="00AB1F90">
            <w:pPr>
              <w:rPr>
                <w:rFonts w:ascii="Times New Roman" w:hAnsi="Times New Roman"/>
              </w:rPr>
            </w:pPr>
            <w:r w:rsidRPr="004E0D9F">
              <w:rPr>
                <w:rFonts w:ascii="Times New Roman" w:hAnsi="Times New Roman"/>
              </w:rPr>
              <w:t>1.Организация уличного электроснабжения на территории Комсомольского городского поселения.</w:t>
            </w:r>
          </w:p>
          <w:p w14:paraId="751EE1F0" w14:textId="77777777" w:rsidR="00C86353" w:rsidRPr="004E0D9F" w:rsidRDefault="00C86353" w:rsidP="00AB1F90">
            <w:pPr>
              <w:rPr>
                <w:rFonts w:ascii="Times New Roman" w:hAnsi="Times New Roman"/>
                <w:lang w:eastAsia="en-US"/>
              </w:rPr>
            </w:pPr>
            <w:r w:rsidRPr="004E0D9F">
              <w:rPr>
                <w:rFonts w:ascii="Times New Roman" w:hAnsi="Times New Roman"/>
              </w:rPr>
              <w:t>2.</w:t>
            </w:r>
            <w:r w:rsidRPr="004E0D9F">
              <w:rPr>
                <w:rFonts w:ascii="Times New Roman" w:hAnsi="Times New Roman"/>
                <w:lang w:eastAsia="en-US"/>
              </w:rPr>
              <w:t xml:space="preserve"> Организация благоустройства и озеленение территории Комсомольского городского поселения.</w:t>
            </w:r>
          </w:p>
          <w:p w14:paraId="3CCEAA5A" w14:textId="77777777" w:rsidR="00C86353" w:rsidRPr="004E0D9F" w:rsidRDefault="00C86353" w:rsidP="00AB1F90">
            <w:pPr>
              <w:rPr>
                <w:rFonts w:ascii="Times New Roman" w:hAnsi="Times New Roman"/>
                <w:lang w:eastAsia="en-US"/>
              </w:rPr>
            </w:pPr>
            <w:r w:rsidRPr="004E0D9F">
              <w:rPr>
                <w:rFonts w:ascii="Times New Roman" w:hAnsi="Times New Roman"/>
                <w:lang w:eastAsia="en-US"/>
              </w:rPr>
              <w:t>3. Организация ритуальных услуг и содержание мест захоронения на территории Комсомольского городского поселения.</w:t>
            </w:r>
          </w:p>
          <w:p w14:paraId="5F6A0367" w14:textId="77777777" w:rsidR="00C86353" w:rsidRPr="004E0D9F" w:rsidRDefault="00C86353" w:rsidP="00AB1F90">
            <w:pPr>
              <w:rPr>
                <w:rFonts w:ascii="Times New Roman" w:hAnsi="Times New Roman"/>
                <w:lang w:eastAsia="en-US"/>
              </w:rPr>
            </w:pPr>
            <w:r w:rsidRPr="004E0D9F">
              <w:rPr>
                <w:rFonts w:ascii="Times New Roman" w:hAnsi="Times New Roman"/>
                <w:lang w:eastAsia="en-US"/>
              </w:rPr>
              <w:t>4. Ликвидация несанкционированных свалок и уборка мусора на территории Комсомольского городского поселения.</w:t>
            </w:r>
          </w:p>
          <w:p w14:paraId="011175EA" w14:textId="77777777" w:rsidR="00C86353" w:rsidRPr="004E0D9F" w:rsidRDefault="00C86353" w:rsidP="00AB1F90">
            <w:pPr>
              <w:spacing w:line="0" w:lineRule="atLeast"/>
              <w:jc w:val="both"/>
              <w:rPr>
                <w:rFonts w:ascii="Times New Roman" w:hAnsi="Times New Roman"/>
                <w:lang w:eastAsia="en-US"/>
              </w:rPr>
            </w:pPr>
            <w:r w:rsidRPr="004E0D9F">
              <w:rPr>
                <w:rFonts w:ascii="Times New Roman" w:hAnsi="Times New Roman"/>
                <w:lang w:eastAsia="en-US"/>
              </w:rPr>
              <w:t>5. Прочие мероприятия по благоустройству на территории Комсомольского городского поселения.</w:t>
            </w:r>
          </w:p>
          <w:p w14:paraId="15E55047" w14:textId="77777777" w:rsidR="00C86353" w:rsidRPr="004E0D9F" w:rsidRDefault="00C86353" w:rsidP="00AB1F90">
            <w:pPr>
              <w:spacing w:line="0" w:lineRule="atLeast"/>
              <w:jc w:val="both"/>
              <w:rPr>
                <w:rFonts w:ascii="Times New Roman" w:hAnsi="Times New Roman"/>
              </w:rPr>
            </w:pPr>
            <w:r w:rsidRPr="004E0D9F">
              <w:rPr>
                <w:rFonts w:ascii="Times New Roman" w:hAnsi="Times New Roman"/>
                <w:lang w:eastAsia="en-US"/>
              </w:rPr>
              <w:t>6. Организация водоснабжения населения на территории Комсомольского городского поселения.</w:t>
            </w:r>
          </w:p>
        </w:tc>
      </w:tr>
      <w:tr w:rsidR="00C86353" w:rsidRPr="004E0D9F" w14:paraId="26A89049" w14:textId="77777777" w:rsidTr="00AB1F90">
        <w:tc>
          <w:tcPr>
            <w:tcW w:w="2943" w:type="dxa"/>
          </w:tcPr>
          <w:p w14:paraId="164442FE" w14:textId="77777777" w:rsidR="00C86353" w:rsidRPr="004E0D9F" w:rsidRDefault="00C86353" w:rsidP="00AB1F90">
            <w:pPr>
              <w:rPr>
                <w:rFonts w:ascii="Times New Roman" w:hAnsi="Times New Roman"/>
              </w:rPr>
            </w:pPr>
            <w:r w:rsidRPr="004E0D9F">
              <w:rPr>
                <w:rFonts w:ascii="Times New Roman" w:hAnsi="Times New Roman"/>
              </w:rPr>
              <w:t>Объемы финансового обеспечения</w:t>
            </w:r>
          </w:p>
        </w:tc>
        <w:tc>
          <w:tcPr>
            <w:tcW w:w="6628" w:type="dxa"/>
          </w:tcPr>
          <w:p w14:paraId="53CAD05E"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 </w:t>
            </w:r>
            <w:r w:rsidRPr="004E0D9F">
              <w:rPr>
                <w:rFonts w:ascii="Times New Roman" w:hAnsi="Times New Roman"/>
                <w:b/>
                <w:color w:val="auto"/>
                <w:sz w:val="24"/>
                <w:szCs w:val="24"/>
                <w:lang w:eastAsia="en-US"/>
              </w:rPr>
              <w:t xml:space="preserve">148 189 027,68 </w:t>
            </w:r>
            <w:r w:rsidRPr="004E0D9F">
              <w:rPr>
                <w:rFonts w:ascii="Times New Roman" w:hAnsi="Times New Roman"/>
              </w:rPr>
              <w:t>рублей.</w:t>
            </w:r>
          </w:p>
        </w:tc>
      </w:tr>
      <w:tr w:rsidR="00C86353" w:rsidRPr="004E0D9F" w14:paraId="6D63FF16" w14:textId="77777777" w:rsidTr="00AB1F90">
        <w:tc>
          <w:tcPr>
            <w:tcW w:w="2943" w:type="dxa"/>
          </w:tcPr>
          <w:p w14:paraId="2BB4127E"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628" w:type="dxa"/>
          </w:tcPr>
          <w:p w14:paraId="36363AAD" w14:textId="77777777" w:rsidR="00C86353" w:rsidRPr="004E0D9F" w:rsidRDefault="00C86353" w:rsidP="00AB1F90">
            <w:pPr>
              <w:rPr>
                <w:rFonts w:ascii="Times New Roman" w:hAnsi="Times New Roman"/>
              </w:rPr>
            </w:pPr>
            <w:r w:rsidRPr="004E0D9F">
              <w:rPr>
                <w:rFonts w:ascii="Times New Roman" w:hAnsi="Times New Roman"/>
              </w:rPr>
              <w:t>1 Доля улиц городского поселения, обеспеченных наружным освещением, от общего количества улиц</w:t>
            </w:r>
          </w:p>
          <w:p w14:paraId="5975BC96" w14:textId="77777777" w:rsidR="00C86353" w:rsidRPr="004E0D9F" w:rsidRDefault="00C86353" w:rsidP="00AB1F90">
            <w:pPr>
              <w:rPr>
                <w:rFonts w:ascii="Times New Roman" w:hAnsi="Times New Roman"/>
              </w:rPr>
            </w:pPr>
            <w:r w:rsidRPr="004E0D9F">
              <w:rPr>
                <w:rFonts w:ascii="Times New Roman" w:hAnsi="Times New Roman"/>
              </w:rPr>
              <w:t xml:space="preserve">2 Доля протяженности сетей уличного освещения, </w:t>
            </w:r>
            <w:proofErr w:type="gramStart"/>
            <w:r w:rsidRPr="004E0D9F">
              <w:rPr>
                <w:rFonts w:ascii="Times New Roman" w:hAnsi="Times New Roman"/>
              </w:rPr>
              <w:t>требующих  замены</w:t>
            </w:r>
            <w:proofErr w:type="gramEnd"/>
            <w:r w:rsidRPr="004E0D9F">
              <w:rPr>
                <w:rFonts w:ascii="Times New Roman" w:hAnsi="Times New Roman"/>
              </w:rPr>
              <w:t xml:space="preserve"> (монтажа), от общей  протяженности  сетей  уличного освещения</w:t>
            </w:r>
          </w:p>
          <w:p w14:paraId="14D0BA1C" w14:textId="77777777" w:rsidR="00C86353" w:rsidRPr="004E0D9F" w:rsidRDefault="00C86353" w:rsidP="00AB1F90">
            <w:pPr>
              <w:rPr>
                <w:rFonts w:ascii="Times New Roman" w:hAnsi="Times New Roman"/>
              </w:rPr>
            </w:pPr>
            <w:r w:rsidRPr="004E0D9F">
              <w:rPr>
                <w:rFonts w:ascii="Times New Roman" w:hAnsi="Times New Roman"/>
              </w:rPr>
              <w:t xml:space="preserve">3 </w:t>
            </w:r>
            <w:proofErr w:type="gramStart"/>
            <w:r w:rsidRPr="004E0D9F">
              <w:rPr>
                <w:rFonts w:ascii="Times New Roman" w:hAnsi="Times New Roman"/>
              </w:rPr>
              <w:t>Доля  аварийных</w:t>
            </w:r>
            <w:proofErr w:type="gramEnd"/>
            <w:r w:rsidRPr="004E0D9F">
              <w:rPr>
                <w:rFonts w:ascii="Times New Roman" w:hAnsi="Times New Roman"/>
              </w:rPr>
              <w:t xml:space="preserve">  деревьев к общему количеству  деревьев</w:t>
            </w:r>
          </w:p>
          <w:p w14:paraId="26808211" w14:textId="77777777" w:rsidR="00C86353" w:rsidRPr="004E0D9F" w:rsidRDefault="00C86353" w:rsidP="00AB1F90">
            <w:pPr>
              <w:rPr>
                <w:rFonts w:ascii="Times New Roman" w:hAnsi="Times New Roman"/>
              </w:rPr>
            </w:pPr>
            <w:r w:rsidRPr="004E0D9F">
              <w:rPr>
                <w:rFonts w:ascii="Times New Roman" w:hAnsi="Times New Roman"/>
              </w:rPr>
              <w:t xml:space="preserve">4 </w:t>
            </w:r>
            <w:proofErr w:type="gramStart"/>
            <w:r w:rsidRPr="004E0D9F">
              <w:rPr>
                <w:rFonts w:ascii="Times New Roman" w:hAnsi="Times New Roman"/>
              </w:rPr>
              <w:t>Площадь  территории</w:t>
            </w:r>
            <w:proofErr w:type="gramEnd"/>
            <w:r w:rsidRPr="004E0D9F">
              <w:rPr>
                <w:rFonts w:ascii="Times New Roman" w:hAnsi="Times New Roman"/>
              </w:rPr>
              <w:t xml:space="preserve">  окашиваемой травы на территории Комсомольского городского поселения</w:t>
            </w:r>
          </w:p>
          <w:p w14:paraId="2B0A7B00" w14:textId="77777777" w:rsidR="00C86353" w:rsidRPr="004E0D9F" w:rsidRDefault="00C86353" w:rsidP="00AB1F90">
            <w:pPr>
              <w:rPr>
                <w:rFonts w:ascii="Times New Roman" w:hAnsi="Times New Roman"/>
              </w:rPr>
            </w:pPr>
            <w:r w:rsidRPr="004E0D9F">
              <w:rPr>
                <w:rFonts w:ascii="Times New Roman" w:hAnsi="Times New Roman"/>
              </w:rPr>
              <w:t>5 Площадь разбитых газонов, клумб, цветников</w:t>
            </w:r>
          </w:p>
          <w:p w14:paraId="4C1D8B03" w14:textId="77777777" w:rsidR="00C86353" w:rsidRPr="004E0D9F" w:rsidRDefault="00C86353" w:rsidP="00AB1F90">
            <w:pPr>
              <w:rPr>
                <w:rFonts w:ascii="Times New Roman" w:hAnsi="Times New Roman"/>
              </w:rPr>
            </w:pPr>
            <w:r w:rsidRPr="004E0D9F">
              <w:rPr>
                <w:rFonts w:ascii="Times New Roman" w:hAnsi="Times New Roman"/>
              </w:rPr>
              <w:t>6 Площадь муниципальных кладбищ</w:t>
            </w:r>
          </w:p>
          <w:p w14:paraId="246ACE07" w14:textId="77777777" w:rsidR="00C86353" w:rsidRPr="004E0D9F" w:rsidRDefault="00C86353" w:rsidP="00AB1F90">
            <w:pPr>
              <w:rPr>
                <w:rFonts w:ascii="Times New Roman" w:hAnsi="Times New Roman"/>
              </w:rPr>
            </w:pPr>
            <w:r w:rsidRPr="004E0D9F">
              <w:rPr>
                <w:rFonts w:ascii="Times New Roman" w:hAnsi="Times New Roman"/>
              </w:rPr>
              <w:t>7 Количество воинских захоронений на территории кладбища</w:t>
            </w:r>
          </w:p>
          <w:p w14:paraId="306EB783" w14:textId="77777777" w:rsidR="00C86353" w:rsidRPr="004E0D9F" w:rsidRDefault="00C86353" w:rsidP="00AB1F90">
            <w:pPr>
              <w:rPr>
                <w:rFonts w:ascii="Times New Roman" w:hAnsi="Times New Roman"/>
              </w:rPr>
            </w:pPr>
            <w:r w:rsidRPr="004E0D9F">
              <w:rPr>
                <w:rFonts w:ascii="Times New Roman" w:hAnsi="Times New Roman"/>
              </w:rPr>
              <w:t xml:space="preserve">8 Объем </w:t>
            </w:r>
            <w:proofErr w:type="gramStart"/>
            <w:r w:rsidRPr="004E0D9F">
              <w:rPr>
                <w:rFonts w:ascii="Times New Roman" w:hAnsi="Times New Roman"/>
              </w:rPr>
              <w:t>вывоза  твердых</w:t>
            </w:r>
            <w:proofErr w:type="gramEnd"/>
            <w:r w:rsidRPr="004E0D9F">
              <w:rPr>
                <w:rFonts w:ascii="Times New Roman" w:hAnsi="Times New Roman"/>
              </w:rPr>
              <w:t xml:space="preserve"> бытовых отходов с несанкционированных свалок</w:t>
            </w:r>
          </w:p>
          <w:p w14:paraId="2282F5AF" w14:textId="77777777" w:rsidR="00C86353" w:rsidRPr="004E0D9F" w:rsidRDefault="00C86353" w:rsidP="00AB1F90">
            <w:pPr>
              <w:rPr>
                <w:rFonts w:ascii="Times New Roman" w:hAnsi="Times New Roman"/>
              </w:rPr>
            </w:pPr>
            <w:r w:rsidRPr="004E0D9F">
              <w:rPr>
                <w:rFonts w:ascii="Times New Roman" w:hAnsi="Times New Roman"/>
              </w:rPr>
              <w:t>9 Содержание парков на территории Комсомольского городского поселения</w:t>
            </w:r>
          </w:p>
          <w:p w14:paraId="1517ECEE" w14:textId="77777777" w:rsidR="00C86353" w:rsidRPr="004E0D9F" w:rsidRDefault="00C86353" w:rsidP="00AB1F90">
            <w:pPr>
              <w:rPr>
                <w:rFonts w:ascii="Times New Roman" w:hAnsi="Times New Roman"/>
              </w:rPr>
            </w:pPr>
            <w:r w:rsidRPr="004E0D9F">
              <w:rPr>
                <w:rFonts w:ascii="Times New Roman" w:hAnsi="Times New Roman"/>
              </w:rPr>
              <w:t>10 Количество обелисков на территории Комсомольского городского поселения</w:t>
            </w:r>
          </w:p>
          <w:p w14:paraId="51E91C55" w14:textId="77777777" w:rsidR="00C86353" w:rsidRPr="004E0D9F" w:rsidRDefault="00C86353" w:rsidP="00AB1F90">
            <w:pPr>
              <w:rPr>
                <w:rFonts w:ascii="Times New Roman" w:hAnsi="Times New Roman"/>
              </w:rPr>
            </w:pPr>
            <w:r w:rsidRPr="004E0D9F">
              <w:rPr>
                <w:rFonts w:ascii="Times New Roman" w:hAnsi="Times New Roman"/>
              </w:rPr>
              <w:t>11 Установка, содержание, текущий ремонт скамеек и урн на территории Комсомольского городского поселения</w:t>
            </w:r>
          </w:p>
          <w:p w14:paraId="76F0D9B8" w14:textId="77777777" w:rsidR="00C86353" w:rsidRPr="004E0D9F" w:rsidRDefault="00C86353" w:rsidP="00AB1F90">
            <w:pPr>
              <w:rPr>
                <w:rFonts w:ascii="Times New Roman" w:hAnsi="Times New Roman"/>
              </w:rPr>
            </w:pPr>
            <w:r w:rsidRPr="004E0D9F">
              <w:rPr>
                <w:rFonts w:ascii="Times New Roman" w:hAnsi="Times New Roman"/>
              </w:rPr>
              <w:t xml:space="preserve">12 Площадь </w:t>
            </w:r>
            <w:proofErr w:type="spellStart"/>
            <w:r w:rsidRPr="004E0D9F">
              <w:rPr>
                <w:rFonts w:ascii="Times New Roman" w:hAnsi="Times New Roman"/>
              </w:rPr>
              <w:t>акарицидной</w:t>
            </w:r>
            <w:proofErr w:type="spellEnd"/>
            <w:r w:rsidRPr="004E0D9F">
              <w:rPr>
                <w:rFonts w:ascii="Times New Roman" w:hAnsi="Times New Roman"/>
              </w:rPr>
              <w:t xml:space="preserve"> обработки территории КГП</w:t>
            </w:r>
          </w:p>
          <w:p w14:paraId="10DD56D1" w14:textId="77777777" w:rsidR="00C86353" w:rsidRPr="004E0D9F" w:rsidRDefault="00C86353" w:rsidP="00AB1F90">
            <w:pPr>
              <w:rPr>
                <w:rFonts w:ascii="Times New Roman" w:hAnsi="Times New Roman"/>
              </w:rPr>
            </w:pPr>
            <w:r w:rsidRPr="004E0D9F">
              <w:rPr>
                <w:rFonts w:ascii="Times New Roman" w:hAnsi="Times New Roman"/>
              </w:rPr>
              <w:lastRenderedPageBreak/>
              <w:t xml:space="preserve">13 Обработка территории Комсомольского городского поселения от борщевика Сосновского </w:t>
            </w:r>
          </w:p>
          <w:p w14:paraId="165843DB" w14:textId="77777777" w:rsidR="00C86353" w:rsidRPr="004E0D9F" w:rsidRDefault="00C86353" w:rsidP="00AB1F90">
            <w:pPr>
              <w:rPr>
                <w:rFonts w:ascii="Times New Roman" w:hAnsi="Times New Roman"/>
              </w:rPr>
            </w:pPr>
            <w:r w:rsidRPr="004E0D9F">
              <w:rPr>
                <w:rFonts w:ascii="Times New Roman" w:hAnsi="Times New Roman"/>
              </w:rPr>
              <w:t>14</w:t>
            </w:r>
            <w:r w:rsidRPr="004E0D9F">
              <w:rPr>
                <w:rFonts w:ascii="Times New Roman" w:hAnsi="Times New Roman"/>
                <w:bCs/>
              </w:rPr>
              <w:t xml:space="preserve"> Содержание </w:t>
            </w:r>
            <w:proofErr w:type="spellStart"/>
            <w:r w:rsidRPr="004E0D9F">
              <w:rPr>
                <w:rFonts w:ascii="Times New Roman" w:hAnsi="Times New Roman"/>
                <w:bCs/>
              </w:rPr>
              <w:t>дождеприемных</w:t>
            </w:r>
            <w:proofErr w:type="spellEnd"/>
            <w:r w:rsidRPr="004E0D9F">
              <w:rPr>
                <w:rFonts w:ascii="Times New Roman" w:hAnsi="Times New Roman"/>
                <w:bCs/>
              </w:rPr>
              <w:t xml:space="preserve"> колодцев, водоотводных канав</w:t>
            </w:r>
          </w:p>
          <w:p w14:paraId="532FD750" w14:textId="77777777" w:rsidR="00C86353" w:rsidRPr="004E0D9F" w:rsidRDefault="00C86353" w:rsidP="00AB1F90">
            <w:pPr>
              <w:rPr>
                <w:rFonts w:ascii="Times New Roman" w:hAnsi="Times New Roman"/>
              </w:rPr>
            </w:pPr>
            <w:r w:rsidRPr="004E0D9F">
              <w:rPr>
                <w:rFonts w:ascii="Times New Roman" w:hAnsi="Times New Roman"/>
              </w:rPr>
              <w:t xml:space="preserve">15 Содержание, текущий ремонт </w:t>
            </w:r>
            <w:proofErr w:type="gramStart"/>
            <w:r w:rsidRPr="004E0D9F">
              <w:rPr>
                <w:rFonts w:ascii="Times New Roman" w:hAnsi="Times New Roman"/>
              </w:rPr>
              <w:t>колодцев  и</w:t>
            </w:r>
            <w:proofErr w:type="gramEnd"/>
            <w:r w:rsidRPr="004E0D9F">
              <w:rPr>
                <w:rFonts w:ascii="Times New Roman" w:hAnsi="Times New Roman"/>
              </w:rPr>
              <w:t xml:space="preserve"> артезианских скважин на территории Комсомольского городского поселения</w:t>
            </w:r>
          </w:p>
        </w:tc>
      </w:tr>
    </w:tbl>
    <w:p w14:paraId="303DE5D4" w14:textId="77777777" w:rsidR="00C86353" w:rsidRPr="004E0D9F" w:rsidRDefault="00C86353" w:rsidP="00C86353">
      <w:pPr>
        <w:pStyle w:val="af1"/>
        <w:spacing w:after="0" w:line="240" w:lineRule="auto"/>
        <w:ind w:left="0" w:firstLine="284"/>
        <w:jc w:val="both"/>
        <w:rPr>
          <w:rFonts w:ascii="Times New Roman" w:hAnsi="Times New Roman" w:cs="Times New Roman"/>
        </w:rPr>
        <w:sectPr w:rsidR="00C86353" w:rsidRPr="004E0D9F" w:rsidSect="008B4057">
          <w:pgSz w:w="11906" w:h="16838"/>
          <w:pgMar w:top="1134" w:right="707" w:bottom="1134" w:left="1701" w:header="708" w:footer="708" w:gutter="0"/>
          <w:cols w:space="708"/>
          <w:docGrid w:linePitch="360"/>
        </w:sectPr>
      </w:pPr>
    </w:p>
    <w:p w14:paraId="51A6D327" w14:textId="77777777" w:rsidR="00C86353" w:rsidRPr="004E0D9F" w:rsidRDefault="00C86353" w:rsidP="00C86353">
      <w:pPr>
        <w:shd w:val="clear" w:color="auto" w:fill="FFFFFF"/>
        <w:jc w:val="right"/>
        <w:rPr>
          <w:b/>
          <w:sz w:val="28"/>
          <w:szCs w:val="28"/>
        </w:rPr>
      </w:pPr>
      <w:r w:rsidRPr="004E0D9F">
        <w:lastRenderedPageBreak/>
        <w:t xml:space="preserve">                                                                                                                    </w:t>
      </w:r>
    </w:p>
    <w:p w14:paraId="07FF508B" w14:textId="77777777" w:rsidR="00C86353" w:rsidRPr="004E0D9F" w:rsidRDefault="00C86353" w:rsidP="00C86353">
      <w:pPr>
        <w:tabs>
          <w:tab w:val="left" w:pos="567"/>
        </w:tabs>
        <w:rPr>
          <w:b/>
          <w:sz w:val="28"/>
          <w:szCs w:val="28"/>
        </w:rPr>
      </w:pPr>
      <w:r w:rsidRPr="004E0D9F">
        <w:rPr>
          <w:b/>
          <w:sz w:val="28"/>
          <w:szCs w:val="28"/>
        </w:rPr>
        <w:t>2.   Показатели муниципальной программы Комсомольского городского поселения</w:t>
      </w:r>
      <w:r w:rsidRPr="004E0D9F">
        <w:t xml:space="preserve"> «</w:t>
      </w:r>
      <w:r w:rsidRPr="004E0D9F">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68C1A203" w14:textId="77777777" w:rsidR="00C86353" w:rsidRPr="004E0D9F" w:rsidRDefault="00C86353" w:rsidP="00C86353">
      <w:pPr>
        <w:tabs>
          <w:tab w:val="left" w:pos="567"/>
        </w:tabs>
        <w:rPr>
          <w:b/>
          <w:sz w:val="28"/>
          <w:szCs w:val="28"/>
        </w:rPr>
      </w:pPr>
    </w:p>
    <w:tbl>
      <w:tblPr>
        <w:tblStyle w:val="af9"/>
        <w:tblW w:w="16196" w:type="dxa"/>
        <w:tblInd w:w="-601" w:type="dxa"/>
        <w:tblLayout w:type="fixed"/>
        <w:tblLook w:val="04A0" w:firstRow="1" w:lastRow="0" w:firstColumn="1" w:lastColumn="0" w:noHBand="0" w:noVBand="1"/>
      </w:tblPr>
      <w:tblGrid>
        <w:gridCol w:w="647"/>
        <w:gridCol w:w="1337"/>
        <w:gridCol w:w="567"/>
        <w:gridCol w:w="1135"/>
        <w:gridCol w:w="1170"/>
        <w:gridCol w:w="1098"/>
        <w:gridCol w:w="1134"/>
        <w:gridCol w:w="1134"/>
        <w:gridCol w:w="1276"/>
        <w:gridCol w:w="1275"/>
        <w:gridCol w:w="1276"/>
        <w:gridCol w:w="29"/>
        <w:gridCol w:w="1814"/>
        <w:gridCol w:w="29"/>
        <w:gridCol w:w="1530"/>
        <w:gridCol w:w="29"/>
        <w:gridCol w:w="681"/>
        <w:gridCol w:w="12"/>
        <w:gridCol w:w="23"/>
      </w:tblGrid>
      <w:tr w:rsidR="00C86353" w:rsidRPr="004E0D9F" w14:paraId="7E7458AA" w14:textId="77777777" w:rsidTr="00AB1F90">
        <w:trPr>
          <w:gridAfter w:val="1"/>
          <w:wAfter w:w="23" w:type="dxa"/>
          <w:trHeight w:val="405"/>
        </w:trPr>
        <w:tc>
          <w:tcPr>
            <w:tcW w:w="647" w:type="dxa"/>
            <w:vMerge w:val="restart"/>
          </w:tcPr>
          <w:p w14:paraId="67712BC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337" w:type="dxa"/>
            <w:vMerge w:val="restart"/>
          </w:tcPr>
          <w:p w14:paraId="7BAA21B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567" w:type="dxa"/>
            <w:vMerge w:val="restart"/>
          </w:tcPr>
          <w:p w14:paraId="48DCB6A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135" w:type="dxa"/>
            <w:vMerge w:val="restart"/>
          </w:tcPr>
          <w:p w14:paraId="56574B9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8392" w:type="dxa"/>
            <w:gridSpan w:val="8"/>
          </w:tcPr>
          <w:p w14:paraId="6DFB47B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1843" w:type="dxa"/>
            <w:gridSpan w:val="2"/>
          </w:tcPr>
          <w:p w14:paraId="5BFB980A" w14:textId="77777777" w:rsidR="00C86353" w:rsidRPr="004E0D9F" w:rsidRDefault="00C86353" w:rsidP="00AB1F90">
            <w:pPr>
              <w:tabs>
                <w:tab w:val="left" w:pos="567"/>
              </w:tabs>
              <w:ind w:left="756"/>
              <w:rPr>
                <w:rFonts w:ascii="Times New Roman" w:hAnsi="Times New Roman"/>
              </w:rPr>
            </w:pPr>
            <w:r w:rsidRPr="004E0D9F">
              <w:rPr>
                <w:rFonts w:ascii="Times New Roman" w:hAnsi="Times New Roman"/>
              </w:rPr>
              <w:t>Документ</w:t>
            </w:r>
          </w:p>
        </w:tc>
        <w:tc>
          <w:tcPr>
            <w:tcW w:w="1559" w:type="dxa"/>
            <w:gridSpan w:val="2"/>
          </w:tcPr>
          <w:p w14:paraId="5E04A00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693" w:type="dxa"/>
            <w:gridSpan w:val="2"/>
          </w:tcPr>
          <w:p w14:paraId="727B4789"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5F6BA9B6" w14:textId="77777777" w:rsidTr="00AB1F90">
        <w:trPr>
          <w:gridAfter w:val="2"/>
          <w:wAfter w:w="35" w:type="dxa"/>
          <w:trHeight w:val="600"/>
        </w:trPr>
        <w:tc>
          <w:tcPr>
            <w:tcW w:w="647" w:type="dxa"/>
            <w:vMerge/>
          </w:tcPr>
          <w:p w14:paraId="507A6260" w14:textId="77777777" w:rsidR="00C86353" w:rsidRPr="004E0D9F" w:rsidRDefault="00C86353" w:rsidP="00AB1F90">
            <w:pPr>
              <w:tabs>
                <w:tab w:val="left" w:pos="567"/>
              </w:tabs>
              <w:rPr>
                <w:rFonts w:ascii="Times New Roman" w:hAnsi="Times New Roman"/>
              </w:rPr>
            </w:pPr>
          </w:p>
        </w:tc>
        <w:tc>
          <w:tcPr>
            <w:tcW w:w="1337" w:type="dxa"/>
            <w:vMerge/>
          </w:tcPr>
          <w:p w14:paraId="021CD705" w14:textId="77777777" w:rsidR="00C86353" w:rsidRPr="004E0D9F" w:rsidRDefault="00C86353" w:rsidP="00AB1F90">
            <w:pPr>
              <w:tabs>
                <w:tab w:val="left" w:pos="567"/>
              </w:tabs>
              <w:rPr>
                <w:rFonts w:ascii="Times New Roman" w:hAnsi="Times New Roman"/>
              </w:rPr>
            </w:pPr>
          </w:p>
        </w:tc>
        <w:tc>
          <w:tcPr>
            <w:tcW w:w="567" w:type="dxa"/>
            <w:vMerge/>
          </w:tcPr>
          <w:p w14:paraId="27717BA3" w14:textId="77777777" w:rsidR="00C86353" w:rsidRPr="004E0D9F" w:rsidRDefault="00C86353" w:rsidP="00AB1F90">
            <w:pPr>
              <w:tabs>
                <w:tab w:val="left" w:pos="567"/>
              </w:tabs>
              <w:rPr>
                <w:rFonts w:ascii="Times New Roman" w:hAnsi="Times New Roman"/>
              </w:rPr>
            </w:pPr>
          </w:p>
        </w:tc>
        <w:tc>
          <w:tcPr>
            <w:tcW w:w="1135" w:type="dxa"/>
            <w:vMerge/>
          </w:tcPr>
          <w:p w14:paraId="47A0E51F" w14:textId="77777777" w:rsidR="00C86353" w:rsidRPr="004E0D9F" w:rsidRDefault="00C86353" w:rsidP="00AB1F90">
            <w:pPr>
              <w:tabs>
                <w:tab w:val="left" w:pos="567"/>
              </w:tabs>
              <w:rPr>
                <w:rFonts w:ascii="Times New Roman" w:hAnsi="Times New Roman"/>
              </w:rPr>
            </w:pPr>
          </w:p>
        </w:tc>
        <w:tc>
          <w:tcPr>
            <w:tcW w:w="1170" w:type="dxa"/>
          </w:tcPr>
          <w:p w14:paraId="0282BCF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1098" w:type="dxa"/>
          </w:tcPr>
          <w:p w14:paraId="6C9910D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1134" w:type="dxa"/>
          </w:tcPr>
          <w:p w14:paraId="4729287C"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1134" w:type="dxa"/>
          </w:tcPr>
          <w:p w14:paraId="1102F5F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1276" w:type="dxa"/>
          </w:tcPr>
          <w:p w14:paraId="39A3B5B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1275" w:type="dxa"/>
          </w:tcPr>
          <w:p w14:paraId="587E056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1276" w:type="dxa"/>
          </w:tcPr>
          <w:p w14:paraId="75A2A399"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1843" w:type="dxa"/>
            <w:gridSpan w:val="2"/>
          </w:tcPr>
          <w:p w14:paraId="7B6B1A97" w14:textId="77777777" w:rsidR="00C86353" w:rsidRPr="004E0D9F" w:rsidRDefault="00C86353" w:rsidP="00AB1F90">
            <w:pPr>
              <w:tabs>
                <w:tab w:val="left" w:pos="567"/>
              </w:tabs>
              <w:rPr>
                <w:rFonts w:ascii="Times New Roman" w:hAnsi="Times New Roman"/>
              </w:rPr>
            </w:pPr>
          </w:p>
        </w:tc>
        <w:tc>
          <w:tcPr>
            <w:tcW w:w="1559" w:type="dxa"/>
            <w:gridSpan w:val="2"/>
          </w:tcPr>
          <w:p w14:paraId="56E8165B" w14:textId="77777777" w:rsidR="00C86353" w:rsidRPr="004E0D9F" w:rsidRDefault="00C86353" w:rsidP="00AB1F90">
            <w:pPr>
              <w:tabs>
                <w:tab w:val="left" w:pos="567"/>
              </w:tabs>
              <w:rPr>
                <w:rFonts w:ascii="Times New Roman" w:hAnsi="Times New Roman"/>
              </w:rPr>
            </w:pPr>
          </w:p>
        </w:tc>
        <w:tc>
          <w:tcPr>
            <w:tcW w:w="710" w:type="dxa"/>
            <w:gridSpan w:val="2"/>
          </w:tcPr>
          <w:p w14:paraId="20AE7282" w14:textId="77777777" w:rsidR="00C86353" w:rsidRPr="004E0D9F" w:rsidRDefault="00C86353" w:rsidP="00AB1F90">
            <w:pPr>
              <w:tabs>
                <w:tab w:val="left" w:pos="567"/>
              </w:tabs>
              <w:rPr>
                <w:rFonts w:ascii="Times New Roman" w:hAnsi="Times New Roman"/>
              </w:rPr>
            </w:pPr>
          </w:p>
        </w:tc>
      </w:tr>
      <w:tr w:rsidR="00C86353" w:rsidRPr="004E0D9F" w14:paraId="096B57B4" w14:textId="77777777" w:rsidTr="00AB1F90">
        <w:trPr>
          <w:gridAfter w:val="2"/>
          <w:wAfter w:w="35" w:type="dxa"/>
        </w:trPr>
        <w:tc>
          <w:tcPr>
            <w:tcW w:w="647" w:type="dxa"/>
          </w:tcPr>
          <w:p w14:paraId="405A85B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337" w:type="dxa"/>
          </w:tcPr>
          <w:p w14:paraId="6BC83B6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567" w:type="dxa"/>
          </w:tcPr>
          <w:p w14:paraId="7B9AF52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135" w:type="dxa"/>
          </w:tcPr>
          <w:p w14:paraId="02BB5E7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1170" w:type="dxa"/>
          </w:tcPr>
          <w:p w14:paraId="6924B75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1098" w:type="dxa"/>
          </w:tcPr>
          <w:p w14:paraId="409ADEA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1134" w:type="dxa"/>
          </w:tcPr>
          <w:p w14:paraId="105C66D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1134" w:type="dxa"/>
          </w:tcPr>
          <w:p w14:paraId="43E1119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1276" w:type="dxa"/>
          </w:tcPr>
          <w:p w14:paraId="2C6D2B3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1275" w:type="dxa"/>
          </w:tcPr>
          <w:p w14:paraId="731EE65E"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1276" w:type="dxa"/>
          </w:tcPr>
          <w:p w14:paraId="03788FC0"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1843" w:type="dxa"/>
            <w:gridSpan w:val="2"/>
          </w:tcPr>
          <w:p w14:paraId="432F65E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559" w:type="dxa"/>
            <w:gridSpan w:val="2"/>
          </w:tcPr>
          <w:p w14:paraId="0C66499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710" w:type="dxa"/>
            <w:gridSpan w:val="2"/>
          </w:tcPr>
          <w:p w14:paraId="4B22999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52B6AD16" w14:textId="77777777" w:rsidTr="00AB1F90">
        <w:tc>
          <w:tcPr>
            <w:tcW w:w="16196" w:type="dxa"/>
            <w:gridSpan w:val="19"/>
          </w:tcPr>
          <w:p w14:paraId="7610550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 xml:space="preserve">Цель муниципальной программы Комсомольского городского </w:t>
            </w:r>
            <w:proofErr w:type="gramStart"/>
            <w:r w:rsidRPr="004E0D9F">
              <w:rPr>
                <w:rFonts w:ascii="Times New Roman" w:hAnsi="Times New Roman"/>
              </w:rPr>
              <w:t>поселения  «</w:t>
            </w:r>
            <w:proofErr w:type="gramEnd"/>
            <w:r w:rsidRPr="004E0D9F">
              <w:rPr>
                <w:rFonts w:ascii="Times New Roman" w:hAnsi="Times New Roman"/>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6B9BCA8E" w14:textId="77777777" w:rsidR="00C86353" w:rsidRPr="004E0D9F" w:rsidRDefault="00C86353" w:rsidP="0074318D">
            <w:pPr>
              <w:pStyle w:val="af1"/>
              <w:numPr>
                <w:ilvl w:val="0"/>
                <w:numId w:val="27"/>
              </w:numPr>
              <w:tabs>
                <w:tab w:val="left" w:pos="567"/>
              </w:tabs>
              <w:contextualSpacing/>
              <w:rPr>
                <w:rFonts w:ascii="Times New Roman" w:hAnsi="Times New Roman" w:cs="Times New Roman"/>
              </w:rPr>
            </w:pPr>
            <w:r w:rsidRPr="004E0D9F">
              <w:rPr>
                <w:rFonts w:ascii="Times New Roman" w:hAnsi="Times New Roman" w:cs="Times New Roman"/>
              </w:rPr>
              <w:t>Создание благоприятных условий для проживания и осуществления деятельности на территории Комсомольского городского поселения</w:t>
            </w:r>
          </w:p>
        </w:tc>
      </w:tr>
      <w:tr w:rsidR="00C86353" w:rsidRPr="004E0D9F" w14:paraId="11C518A2" w14:textId="77777777" w:rsidTr="00AB1F90">
        <w:trPr>
          <w:gridAfter w:val="2"/>
          <w:wAfter w:w="35" w:type="dxa"/>
        </w:trPr>
        <w:tc>
          <w:tcPr>
            <w:tcW w:w="647" w:type="dxa"/>
          </w:tcPr>
          <w:p w14:paraId="451AF67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37" w:type="dxa"/>
          </w:tcPr>
          <w:p w14:paraId="366D118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Доля улиц городского поселения, обеспеченных наружным освещением, от общего количества улиц</w:t>
            </w:r>
          </w:p>
        </w:tc>
        <w:tc>
          <w:tcPr>
            <w:tcW w:w="567" w:type="dxa"/>
          </w:tcPr>
          <w:p w14:paraId="11468F5C"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5" w:type="dxa"/>
          </w:tcPr>
          <w:p w14:paraId="5AF6870D" w14:textId="77777777" w:rsidR="00C86353" w:rsidRPr="004E0D9F" w:rsidRDefault="00C86353" w:rsidP="00AB1F90">
            <w:pPr>
              <w:tabs>
                <w:tab w:val="left" w:pos="567"/>
              </w:tabs>
              <w:rPr>
                <w:rFonts w:ascii="Times New Roman" w:hAnsi="Times New Roman"/>
              </w:rPr>
            </w:pPr>
            <w:r w:rsidRPr="004E0D9F">
              <w:rPr>
                <w:rFonts w:ascii="Times New Roman" w:hAnsi="Times New Roman"/>
              </w:rPr>
              <w:t>98</w:t>
            </w:r>
          </w:p>
        </w:tc>
        <w:tc>
          <w:tcPr>
            <w:tcW w:w="1170" w:type="dxa"/>
          </w:tcPr>
          <w:p w14:paraId="3EA7D444" w14:textId="77777777" w:rsidR="00C86353" w:rsidRPr="004E0D9F" w:rsidRDefault="00C86353" w:rsidP="00AB1F90">
            <w:pPr>
              <w:tabs>
                <w:tab w:val="left" w:pos="567"/>
              </w:tabs>
              <w:rPr>
                <w:rFonts w:ascii="Times New Roman" w:hAnsi="Times New Roman"/>
              </w:rPr>
            </w:pPr>
            <w:r w:rsidRPr="004E0D9F">
              <w:rPr>
                <w:rFonts w:ascii="Times New Roman" w:hAnsi="Times New Roman"/>
              </w:rPr>
              <w:t>98</w:t>
            </w:r>
          </w:p>
        </w:tc>
        <w:tc>
          <w:tcPr>
            <w:tcW w:w="1098" w:type="dxa"/>
          </w:tcPr>
          <w:p w14:paraId="478706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98</w:t>
            </w:r>
          </w:p>
        </w:tc>
        <w:tc>
          <w:tcPr>
            <w:tcW w:w="1134" w:type="dxa"/>
          </w:tcPr>
          <w:p w14:paraId="2217E9C0" w14:textId="77777777" w:rsidR="00C86353" w:rsidRPr="004E0D9F" w:rsidRDefault="00C86353" w:rsidP="00AB1F90">
            <w:pPr>
              <w:tabs>
                <w:tab w:val="left" w:pos="567"/>
              </w:tabs>
              <w:rPr>
                <w:rFonts w:ascii="Times New Roman" w:hAnsi="Times New Roman"/>
              </w:rPr>
            </w:pPr>
            <w:r w:rsidRPr="004E0D9F">
              <w:rPr>
                <w:rFonts w:ascii="Times New Roman" w:hAnsi="Times New Roman"/>
              </w:rPr>
              <w:t>99</w:t>
            </w:r>
          </w:p>
        </w:tc>
        <w:tc>
          <w:tcPr>
            <w:tcW w:w="1134" w:type="dxa"/>
          </w:tcPr>
          <w:p w14:paraId="0A6F28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99</w:t>
            </w:r>
          </w:p>
        </w:tc>
        <w:tc>
          <w:tcPr>
            <w:tcW w:w="1276" w:type="dxa"/>
          </w:tcPr>
          <w:p w14:paraId="65713706" w14:textId="77777777" w:rsidR="00C86353" w:rsidRPr="004E0D9F" w:rsidRDefault="00C86353" w:rsidP="00AB1F90">
            <w:pPr>
              <w:tabs>
                <w:tab w:val="left" w:pos="567"/>
              </w:tabs>
              <w:rPr>
                <w:rFonts w:ascii="Times New Roman" w:hAnsi="Times New Roman"/>
              </w:rPr>
            </w:pPr>
            <w:r w:rsidRPr="004E0D9F">
              <w:rPr>
                <w:rFonts w:ascii="Times New Roman" w:hAnsi="Times New Roman"/>
              </w:rPr>
              <w:t>99</w:t>
            </w:r>
          </w:p>
        </w:tc>
        <w:tc>
          <w:tcPr>
            <w:tcW w:w="1275" w:type="dxa"/>
          </w:tcPr>
          <w:p w14:paraId="4358C56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1276" w:type="dxa"/>
          </w:tcPr>
          <w:p w14:paraId="3F9B0E8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1843" w:type="dxa"/>
            <w:gridSpan w:val="2"/>
          </w:tcPr>
          <w:p w14:paraId="3A8893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49356E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4378F11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доли улиц наружным освещением</w:t>
            </w:r>
          </w:p>
        </w:tc>
      </w:tr>
      <w:tr w:rsidR="00C86353" w:rsidRPr="004E0D9F" w14:paraId="1558497D" w14:textId="77777777" w:rsidTr="00AB1F90">
        <w:trPr>
          <w:gridAfter w:val="2"/>
          <w:wAfter w:w="35" w:type="dxa"/>
        </w:trPr>
        <w:tc>
          <w:tcPr>
            <w:tcW w:w="647" w:type="dxa"/>
          </w:tcPr>
          <w:p w14:paraId="514EB134"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1.2.</w:t>
            </w:r>
          </w:p>
        </w:tc>
        <w:tc>
          <w:tcPr>
            <w:tcW w:w="1337" w:type="dxa"/>
          </w:tcPr>
          <w:p w14:paraId="52F0F42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Доля протяженности </w:t>
            </w:r>
            <w:proofErr w:type="gramStart"/>
            <w:r w:rsidRPr="004E0D9F">
              <w:rPr>
                <w:rFonts w:ascii="Times New Roman" w:hAnsi="Times New Roman"/>
              </w:rPr>
              <w:t>сетей  уличного</w:t>
            </w:r>
            <w:proofErr w:type="gramEnd"/>
            <w:r w:rsidRPr="004E0D9F">
              <w:rPr>
                <w:rFonts w:ascii="Times New Roman" w:hAnsi="Times New Roman"/>
              </w:rPr>
              <w:t xml:space="preserve"> освещения, требующих  замены (монтажа), от общей  протяженности  сетей  уличного освещения</w:t>
            </w:r>
          </w:p>
        </w:tc>
        <w:tc>
          <w:tcPr>
            <w:tcW w:w="567" w:type="dxa"/>
          </w:tcPr>
          <w:p w14:paraId="00D26079"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5" w:type="dxa"/>
          </w:tcPr>
          <w:p w14:paraId="21CBA4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2,8</w:t>
            </w:r>
          </w:p>
        </w:tc>
        <w:tc>
          <w:tcPr>
            <w:tcW w:w="1170" w:type="dxa"/>
          </w:tcPr>
          <w:p w14:paraId="1C6712B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2,8</w:t>
            </w:r>
          </w:p>
        </w:tc>
        <w:tc>
          <w:tcPr>
            <w:tcW w:w="1098" w:type="dxa"/>
          </w:tcPr>
          <w:p w14:paraId="3946DCA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2,8</w:t>
            </w:r>
          </w:p>
        </w:tc>
        <w:tc>
          <w:tcPr>
            <w:tcW w:w="1134" w:type="dxa"/>
          </w:tcPr>
          <w:p w14:paraId="6E8CAC4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2,7</w:t>
            </w:r>
          </w:p>
        </w:tc>
        <w:tc>
          <w:tcPr>
            <w:tcW w:w="1134" w:type="dxa"/>
          </w:tcPr>
          <w:p w14:paraId="25BA16A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2,7</w:t>
            </w:r>
          </w:p>
        </w:tc>
        <w:tc>
          <w:tcPr>
            <w:tcW w:w="1276" w:type="dxa"/>
          </w:tcPr>
          <w:p w14:paraId="6F02FB9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2,7</w:t>
            </w:r>
          </w:p>
        </w:tc>
        <w:tc>
          <w:tcPr>
            <w:tcW w:w="1275" w:type="dxa"/>
          </w:tcPr>
          <w:p w14:paraId="607BFA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w:t>
            </w:r>
          </w:p>
        </w:tc>
        <w:tc>
          <w:tcPr>
            <w:tcW w:w="1276" w:type="dxa"/>
          </w:tcPr>
          <w:p w14:paraId="0F45BE2B" w14:textId="77777777" w:rsidR="00C86353" w:rsidRPr="004E0D9F" w:rsidRDefault="00C86353" w:rsidP="00AB1F90">
            <w:pPr>
              <w:tabs>
                <w:tab w:val="left" w:pos="567"/>
              </w:tabs>
              <w:rPr>
                <w:rFonts w:ascii="Times New Roman" w:hAnsi="Times New Roman"/>
              </w:rPr>
            </w:pPr>
            <w:r w:rsidRPr="004E0D9F">
              <w:rPr>
                <w:rFonts w:ascii="Times New Roman" w:hAnsi="Times New Roman"/>
              </w:rPr>
              <w:t>2,6</w:t>
            </w:r>
          </w:p>
        </w:tc>
        <w:tc>
          <w:tcPr>
            <w:tcW w:w="1843" w:type="dxa"/>
            <w:gridSpan w:val="2"/>
          </w:tcPr>
          <w:p w14:paraId="019D3DE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085CAF4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66BDAB0F"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Уменьшение доли протяженности сетей уличного освещения, требующих замены. </w:t>
            </w:r>
          </w:p>
        </w:tc>
      </w:tr>
      <w:tr w:rsidR="00C86353" w:rsidRPr="004E0D9F" w14:paraId="1FF00563" w14:textId="77777777" w:rsidTr="00AB1F90">
        <w:trPr>
          <w:gridAfter w:val="2"/>
          <w:wAfter w:w="35" w:type="dxa"/>
        </w:trPr>
        <w:tc>
          <w:tcPr>
            <w:tcW w:w="647" w:type="dxa"/>
          </w:tcPr>
          <w:p w14:paraId="7707F2E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1.3.</w:t>
            </w:r>
          </w:p>
        </w:tc>
        <w:tc>
          <w:tcPr>
            <w:tcW w:w="1337" w:type="dxa"/>
          </w:tcPr>
          <w:p w14:paraId="06FEBED2"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Доля  аварийных</w:t>
            </w:r>
            <w:proofErr w:type="gramEnd"/>
            <w:r w:rsidRPr="004E0D9F">
              <w:rPr>
                <w:rFonts w:ascii="Times New Roman" w:hAnsi="Times New Roman"/>
              </w:rPr>
              <w:t xml:space="preserve">  деревьев к общему количеству  деревьев</w:t>
            </w:r>
          </w:p>
        </w:tc>
        <w:tc>
          <w:tcPr>
            <w:tcW w:w="567" w:type="dxa"/>
          </w:tcPr>
          <w:p w14:paraId="75EB4099"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1135" w:type="dxa"/>
          </w:tcPr>
          <w:p w14:paraId="5D1A244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16</w:t>
            </w:r>
          </w:p>
        </w:tc>
        <w:tc>
          <w:tcPr>
            <w:tcW w:w="1170" w:type="dxa"/>
          </w:tcPr>
          <w:p w14:paraId="4EEE3A1D"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w:t>
            </w:r>
          </w:p>
        </w:tc>
        <w:tc>
          <w:tcPr>
            <w:tcW w:w="1098" w:type="dxa"/>
          </w:tcPr>
          <w:p w14:paraId="24385C9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14</w:t>
            </w:r>
          </w:p>
        </w:tc>
        <w:tc>
          <w:tcPr>
            <w:tcW w:w="1134" w:type="dxa"/>
          </w:tcPr>
          <w:p w14:paraId="21445EC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13</w:t>
            </w:r>
          </w:p>
        </w:tc>
        <w:tc>
          <w:tcPr>
            <w:tcW w:w="1134" w:type="dxa"/>
          </w:tcPr>
          <w:p w14:paraId="56F4B6E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12</w:t>
            </w:r>
          </w:p>
        </w:tc>
        <w:tc>
          <w:tcPr>
            <w:tcW w:w="1276" w:type="dxa"/>
          </w:tcPr>
          <w:p w14:paraId="051AC2F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275" w:type="dxa"/>
          </w:tcPr>
          <w:p w14:paraId="6EB67D42"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w:t>
            </w:r>
          </w:p>
        </w:tc>
        <w:tc>
          <w:tcPr>
            <w:tcW w:w="1276" w:type="dxa"/>
          </w:tcPr>
          <w:p w14:paraId="69F02CA8" w14:textId="77777777" w:rsidR="00C86353" w:rsidRPr="004E0D9F" w:rsidRDefault="00C86353" w:rsidP="00AB1F90">
            <w:pPr>
              <w:tabs>
                <w:tab w:val="left" w:pos="567"/>
              </w:tabs>
              <w:rPr>
                <w:rFonts w:ascii="Times New Roman" w:hAnsi="Times New Roman"/>
              </w:rPr>
            </w:pPr>
            <w:r w:rsidRPr="004E0D9F">
              <w:rPr>
                <w:rFonts w:ascii="Times New Roman" w:hAnsi="Times New Roman"/>
              </w:rPr>
              <w:t>9</w:t>
            </w:r>
          </w:p>
        </w:tc>
        <w:tc>
          <w:tcPr>
            <w:tcW w:w="1843" w:type="dxa"/>
            <w:gridSpan w:val="2"/>
          </w:tcPr>
          <w:p w14:paraId="3DEE279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747177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3FFB1F6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Уменьшение доли </w:t>
            </w:r>
            <w:proofErr w:type="gramStart"/>
            <w:r w:rsidRPr="004E0D9F">
              <w:rPr>
                <w:rFonts w:ascii="Times New Roman" w:hAnsi="Times New Roman"/>
              </w:rPr>
              <w:t>аварийных  деревьев</w:t>
            </w:r>
            <w:proofErr w:type="gramEnd"/>
            <w:r w:rsidRPr="004E0D9F">
              <w:rPr>
                <w:rFonts w:ascii="Times New Roman" w:hAnsi="Times New Roman"/>
              </w:rPr>
              <w:t xml:space="preserve"> к общему количеству  деревьев</w:t>
            </w:r>
          </w:p>
        </w:tc>
      </w:tr>
      <w:tr w:rsidR="00C86353" w:rsidRPr="004E0D9F" w14:paraId="3EA90483" w14:textId="77777777" w:rsidTr="00AB1F90">
        <w:trPr>
          <w:gridAfter w:val="2"/>
          <w:wAfter w:w="35" w:type="dxa"/>
        </w:trPr>
        <w:tc>
          <w:tcPr>
            <w:tcW w:w="647" w:type="dxa"/>
          </w:tcPr>
          <w:p w14:paraId="560B7A6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1.4.</w:t>
            </w:r>
          </w:p>
        </w:tc>
        <w:tc>
          <w:tcPr>
            <w:tcW w:w="1337" w:type="dxa"/>
          </w:tcPr>
          <w:p w14:paraId="1164DB81"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Площадь  территории</w:t>
            </w:r>
            <w:proofErr w:type="gramEnd"/>
            <w:r w:rsidRPr="004E0D9F">
              <w:rPr>
                <w:rFonts w:ascii="Times New Roman" w:hAnsi="Times New Roman"/>
              </w:rPr>
              <w:t xml:space="preserve">  окашиваемой травы на территории Комсомольского </w:t>
            </w:r>
            <w:r w:rsidRPr="004E0D9F">
              <w:rPr>
                <w:rFonts w:ascii="Times New Roman" w:hAnsi="Times New Roman"/>
              </w:rPr>
              <w:lastRenderedPageBreak/>
              <w:t>городского поселения</w:t>
            </w:r>
          </w:p>
        </w:tc>
        <w:tc>
          <w:tcPr>
            <w:tcW w:w="567" w:type="dxa"/>
          </w:tcPr>
          <w:p w14:paraId="65459BE8"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м²</w:t>
            </w:r>
          </w:p>
        </w:tc>
        <w:tc>
          <w:tcPr>
            <w:tcW w:w="1135" w:type="dxa"/>
          </w:tcPr>
          <w:p w14:paraId="3A7B0E64"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rPr>
              <w:t>133062,9</w:t>
            </w:r>
          </w:p>
        </w:tc>
        <w:tc>
          <w:tcPr>
            <w:tcW w:w="1170" w:type="dxa"/>
          </w:tcPr>
          <w:p w14:paraId="1DE3D684"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rPr>
              <w:t>133062,9</w:t>
            </w:r>
          </w:p>
        </w:tc>
        <w:tc>
          <w:tcPr>
            <w:tcW w:w="1098" w:type="dxa"/>
          </w:tcPr>
          <w:p w14:paraId="48A944AB"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rPr>
              <w:t>133062,9</w:t>
            </w:r>
          </w:p>
        </w:tc>
        <w:tc>
          <w:tcPr>
            <w:tcW w:w="1134" w:type="dxa"/>
          </w:tcPr>
          <w:p w14:paraId="20BC2F3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134 439</w:t>
            </w:r>
          </w:p>
        </w:tc>
        <w:tc>
          <w:tcPr>
            <w:tcW w:w="1134" w:type="dxa"/>
          </w:tcPr>
          <w:p w14:paraId="6E6CE5D7" w14:textId="77777777" w:rsidR="00C86353" w:rsidRPr="004E0D9F" w:rsidRDefault="00C86353" w:rsidP="00AB1F90">
            <w:pPr>
              <w:rPr>
                <w:rFonts w:ascii="Times New Roman" w:hAnsi="Times New Roman"/>
              </w:rPr>
            </w:pPr>
            <w:r w:rsidRPr="004E0D9F">
              <w:rPr>
                <w:rFonts w:ascii="Times New Roman" w:hAnsi="Times New Roman"/>
              </w:rPr>
              <w:t>134 439</w:t>
            </w:r>
          </w:p>
        </w:tc>
        <w:tc>
          <w:tcPr>
            <w:tcW w:w="1276" w:type="dxa"/>
          </w:tcPr>
          <w:p w14:paraId="62BA4929" w14:textId="77777777" w:rsidR="00C86353" w:rsidRPr="004E0D9F" w:rsidRDefault="00C86353" w:rsidP="00AB1F90">
            <w:pPr>
              <w:rPr>
                <w:rFonts w:ascii="Times New Roman" w:hAnsi="Times New Roman"/>
              </w:rPr>
            </w:pPr>
            <w:r w:rsidRPr="004E0D9F">
              <w:rPr>
                <w:rFonts w:ascii="Times New Roman" w:hAnsi="Times New Roman"/>
              </w:rPr>
              <w:t>134 439</w:t>
            </w:r>
          </w:p>
        </w:tc>
        <w:tc>
          <w:tcPr>
            <w:tcW w:w="1275" w:type="dxa"/>
          </w:tcPr>
          <w:p w14:paraId="1F95A501" w14:textId="77777777" w:rsidR="00C86353" w:rsidRPr="004E0D9F" w:rsidRDefault="00C86353" w:rsidP="00AB1F90">
            <w:pPr>
              <w:rPr>
                <w:rFonts w:ascii="Times New Roman" w:hAnsi="Times New Roman"/>
              </w:rPr>
            </w:pPr>
            <w:r w:rsidRPr="004E0D9F">
              <w:rPr>
                <w:rFonts w:ascii="Times New Roman" w:hAnsi="Times New Roman"/>
              </w:rPr>
              <w:t>134 439</w:t>
            </w:r>
          </w:p>
        </w:tc>
        <w:tc>
          <w:tcPr>
            <w:tcW w:w="1276" w:type="dxa"/>
          </w:tcPr>
          <w:p w14:paraId="4AE7DB8C" w14:textId="77777777" w:rsidR="00C86353" w:rsidRPr="004E0D9F" w:rsidRDefault="00C86353" w:rsidP="00AB1F90">
            <w:pPr>
              <w:rPr>
                <w:rFonts w:ascii="Times New Roman" w:hAnsi="Times New Roman"/>
              </w:rPr>
            </w:pPr>
            <w:r w:rsidRPr="004E0D9F">
              <w:rPr>
                <w:rFonts w:ascii="Times New Roman" w:hAnsi="Times New Roman"/>
              </w:rPr>
              <w:t>134 439</w:t>
            </w:r>
          </w:p>
        </w:tc>
        <w:tc>
          <w:tcPr>
            <w:tcW w:w="1843" w:type="dxa"/>
            <w:gridSpan w:val="2"/>
          </w:tcPr>
          <w:p w14:paraId="3BDE6EF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w:t>
            </w:r>
            <w:r w:rsidRPr="004E0D9F">
              <w:rPr>
                <w:rFonts w:ascii="Times New Roman" w:hAnsi="Times New Roman"/>
              </w:rPr>
              <w:lastRenderedPageBreak/>
              <w:t>социально-экономического развития Комсомольского муниципального района до 2030 года»</w:t>
            </w:r>
          </w:p>
        </w:tc>
        <w:tc>
          <w:tcPr>
            <w:tcW w:w="1559" w:type="dxa"/>
            <w:gridSpan w:val="2"/>
          </w:tcPr>
          <w:p w14:paraId="5F52C84C"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710" w:type="dxa"/>
            <w:gridSpan w:val="2"/>
          </w:tcPr>
          <w:p w14:paraId="05DB0705"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w:t>
            </w:r>
            <w:r w:rsidRPr="004E0D9F">
              <w:rPr>
                <w:rFonts w:ascii="Times New Roman" w:hAnsi="Times New Roman"/>
              </w:rPr>
              <w:lastRenderedPageBreak/>
              <w:t>ования территории городского поселения.</w:t>
            </w:r>
          </w:p>
        </w:tc>
      </w:tr>
      <w:tr w:rsidR="00C86353" w:rsidRPr="004E0D9F" w14:paraId="3F3EB7BA" w14:textId="77777777" w:rsidTr="00AB1F90">
        <w:trPr>
          <w:gridAfter w:val="2"/>
          <w:wAfter w:w="35" w:type="dxa"/>
        </w:trPr>
        <w:tc>
          <w:tcPr>
            <w:tcW w:w="647" w:type="dxa"/>
          </w:tcPr>
          <w:p w14:paraId="751EEA2E"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1.5.</w:t>
            </w:r>
          </w:p>
        </w:tc>
        <w:tc>
          <w:tcPr>
            <w:tcW w:w="1337" w:type="dxa"/>
          </w:tcPr>
          <w:p w14:paraId="3E0AE9B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Площадь разбитых газонов, клумб, цветников</w:t>
            </w:r>
          </w:p>
        </w:tc>
        <w:tc>
          <w:tcPr>
            <w:tcW w:w="567" w:type="dxa"/>
          </w:tcPr>
          <w:p w14:paraId="43B3CBE5"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1135" w:type="dxa"/>
          </w:tcPr>
          <w:p w14:paraId="63A1EA8E" w14:textId="77777777" w:rsidR="00C86353" w:rsidRPr="004E0D9F" w:rsidRDefault="00C86353" w:rsidP="00AB1F90">
            <w:pPr>
              <w:tabs>
                <w:tab w:val="left" w:pos="567"/>
              </w:tabs>
              <w:rPr>
                <w:rFonts w:ascii="Times New Roman" w:hAnsi="Times New Roman"/>
              </w:rPr>
            </w:pPr>
            <w:r w:rsidRPr="004E0D9F">
              <w:rPr>
                <w:rFonts w:ascii="Times New Roman" w:hAnsi="Times New Roman"/>
              </w:rPr>
              <w:t>649</w:t>
            </w:r>
          </w:p>
        </w:tc>
        <w:tc>
          <w:tcPr>
            <w:tcW w:w="1170" w:type="dxa"/>
          </w:tcPr>
          <w:p w14:paraId="55B025AC" w14:textId="77777777" w:rsidR="00C86353" w:rsidRPr="004E0D9F" w:rsidRDefault="00C86353" w:rsidP="00AB1F90">
            <w:pPr>
              <w:tabs>
                <w:tab w:val="left" w:pos="567"/>
              </w:tabs>
              <w:rPr>
                <w:rFonts w:ascii="Times New Roman" w:hAnsi="Times New Roman"/>
              </w:rPr>
            </w:pPr>
            <w:r w:rsidRPr="004E0D9F">
              <w:rPr>
                <w:rFonts w:ascii="Times New Roman" w:hAnsi="Times New Roman"/>
              </w:rPr>
              <w:t>670</w:t>
            </w:r>
          </w:p>
        </w:tc>
        <w:tc>
          <w:tcPr>
            <w:tcW w:w="1098" w:type="dxa"/>
          </w:tcPr>
          <w:p w14:paraId="61A21A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675</w:t>
            </w:r>
          </w:p>
        </w:tc>
        <w:tc>
          <w:tcPr>
            <w:tcW w:w="1134" w:type="dxa"/>
          </w:tcPr>
          <w:p w14:paraId="22DB3F2E" w14:textId="77777777" w:rsidR="00C86353" w:rsidRPr="004E0D9F" w:rsidRDefault="00C86353" w:rsidP="00AB1F90">
            <w:pPr>
              <w:tabs>
                <w:tab w:val="left" w:pos="567"/>
              </w:tabs>
              <w:rPr>
                <w:rFonts w:ascii="Times New Roman" w:hAnsi="Times New Roman"/>
              </w:rPr>
            </w:pPr>
            <w:r w:rsidRPr="004E0D9F">
              <w:rPr>
                <w:rFonts w:ascii="Times New Roman" w:hAnsi="Times New Roman"/>
              </w:rPr>
              <w:t>815</w:t>
            </w:r>
          </w:p>
        </w:tc>
        <w:tc>
          <w:tcPr>
            <w:tcW w:w="1134" w:type="dxa"/>
          </w:tcPr>
          <w:p w14:paraId="50137AD0" w14:textId="77777777" w:rsidR="00C86353" w:rsidRPr="004E0D9F" w:rsidRDefault="00C86353" w:rsidP="00AB1F90">
            <w:pPr>
              <w:rPr>
                <w:rFonts w:ascii="Times New Roman" w:hAnsi="Times New Roman"/>
              </w:rPr>
            </w:pPr>
            <w:r w:rsidRPr="004E0D9F">
              <w:rPr>
                <w:rFonts w:ascii="Times New Roman" w:hAnsi="Times New Roman"/>
              </w:rPr>
              <w:t>815</w:t>
            </w:r>
          </w:p>
        </w:tc>
        <w:tc>
          <w:tcPr>
            <w:tcW w:w="1276" w:type="dxa"/>
          </w:tcPr>
          <w:p w14:paraId="165B52C2" w14:textId="77777777" w:rsidR="00C86353" w:rsidRPr="004E0D9F" w:rsidRDefault="00C86353" w:rsidP="00AB1F90">
            <w:pPr>
              <w:rPr>
                <w:rFonts w:ascii="Times New Roman" w:hAnsi="Times New Roman"/>
              </w:rPr>
            </w:pPr>
            <w:r w:rsidRPr="004E0D9F">
              <w:rPr>
                <w:rFonts w:ascii="Times New Roman" w:hAnsi="Times New Roman"/>
              </w:rPr>
              <w:t>815</w:t>
            </w:r>
          </w:p>
        </w:tc>
        <w:tc>
          <w:tcPr>
            <w:tcW w:w="1275" w:type="dxa"/>
          </w:tcPr>
          <w:p w14:paraId="4882A41C" w14:textId="77777777" w:rsidR="00C86353" w:rsidRPr="004E0D9F" w:rsidRDefault="00C86353" w:rsidP="00AB1F90">
            <w:pPr>
              <w:rPr>
                <w:rFonts w:ascii="Times New Roman" w:hAnsi="Times New Roman"/>
              </w:rPr>
            </w:pPr>
            <w:r w:rsidRPr="004E0D9F">
              <w:rPr>
                <w:rFonts w:ascii="Times New Roman" w:hAnsi="Times New Roman"/>
              </w:rPr>
              <w:t>815</w:t>
            </w:r>
          </w:p>
        </w:tc>
        <w:tc>
          <w:tcPr>
            <w:tcW w:w="1276" w:type="dxa"/>
          </w:tcPr>
          <w:p w14:paraId="56DE9286" w14:textId="77777777" w:rsidR="00C86353" w:rsidRPr="004E0D9F" w:rsidRDefault="00C86353" w:rsidP="00AB1F90">
            <w:pPr>
              <w:rPr>
                <w:rFonts w:ascii="Times New Roman" w:hAnsi="Times New Roman"/>
              </w:rPr>
            </w:pPr>
            <w:r w:rsidRPr="004E0D9F">
              <w:rPr>
                <w:rFonts w:ascii="Times New Roman" w:hAnsi="Times New Roman"/>
              </w:rPr>
              <w:t>815</w:t>
            </w:r>
          </w:p>
        </w:tc>
        <w:tc>
          <w:tcPr>
            <w:tcW w:w="1843" w:type="dxa"/>
            <w:gridSpan w:val="2"/>
          </w:tcPr>
          <w:p w14:paraId="33A7FC0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4E7CF1E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2A594F2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площади разбитых газонов, клумб, цветников</w:t>
            </w:r>
          </w:p>
        </w:tc>
      </w:tr>
      <w:tr w:rsidR="00C86353" w:rsidRPr="004E0D9F" w14:paraId="40C42F00" w14:textId="77777777" w:rsidTr="00AB1F90">
        <w:trPr>
          <w:gridAfter w:val="2"/>
          <w:wAfter w:w="35" w:type="dxa"/>
        </w:trPr>
        <w:tc>
          <w:tcPr>
            <w:tcW w:w="647" w:type="dxa"/>
          </w:tcPr>
          <w:p w14:paraId="641B409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1.6.</w:t>
            </w:r>
          </w:p>
        </w:tc>
        <w:tc>
          <w:tcPr>
            <w:tcW w:w="1337" w:type="dxa"/>
          </w:tcPr>
          <w:p w14:paraId="048AFCB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Площадь муниципальных кладбищ</w:t>
            </w:r>
          </w:p>
        </w:tc>
        <w:tc>
          <w:tcPr>
            <w:tcW w:w="567" w:type="dxa"/>
          </w:tcPr>
          <w:p w14:paraId="630EA47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га</w:t>
            </w:r>
          </w:p>
        </w:tc>
        <w:tc>
          <w:tcPr>
            <w:tcW w:w="1135" w:type="dxa"/>
          </w:tcPr>
          <w:p w14:paraId="43C95AB4"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170" w:type="dxa"/>
          </w:tcPr>
          <w:p w14:paraId="1EA97892"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098" w:type="dxa"/>
          </w:tcPr>
          <w:p w14:paraId="66832FF6"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134" w:type="dxa"/>
          </w:tcPr>
          <w:p w14:paraId="51D3CFAD"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134" w:type="dxa"/>
          </w:tcPr>
          <w:p w14:paraId="45D2FB7C"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276" w:type="dxa"/>
          </w:tcPr>
          <w:p w14:paraId="4A06A381"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275" w:type="dxa"/>
          </w:tcPr>
          <w:p w14:paraId="7BBB756F"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276" w:type="dxa"/>
          </w:tcPr>
          <w:p w14:paraId="619520E7"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11,75</w:t>
            </w:r>
          </w:p>
        </w:tc>
        <w:tc>
          <w:tcPr>
            <w:tcW w:w="1843" w:type="dxa"/>
            <w:gridSpan w:val="2"/>
          </w:tcPr>
          <w:p w14:paraId="311C283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040A2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6AAE6E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Содержание муниципальных кладбищ в нормативном состоянии, обеспечение </w:t>
            </w:r>
            <w:proofErr w:type="gramStart"/>
            <w:r w:rsidRPr="004E0D9F">
              <w:rPr>
                <w:rFonts w:ascii="Times New Roman" w:hAnsi="Times New Roman"/>
              </w:rPr>
              <w:lastRenderedPageBreak/>
              <w:t>чистоты  и</w:t>
            </w:r>
            <w:proofErr w:type="gramEnd"/>
            <w:r w:rsidRPr="004E0D9F">
              <w:rPr>
                <w:rFonts w:ascii="Times New Roman" w:hAnsi="Times New Roman"/>
              </w:rPr>
              <w:t xml:space="preserve"> порядка.</w:t>
            </w:r>
          </w:p>
        </w:tc>
      </w:tr>
      <w:tr w:rsidR="00C86353" w:rsidRPr="004E0D9F" w14:paraId="7301CBB8" w14:textId="77777777" w:rsidTr="00AB1F90">
        <w:trPr>
          <w:gridAfter w:val="2"/>
          <w:wAfter w:w="35" w:type="dxa"/>
        </w:trPr>
        <w:tc>
          <w:tcPr>
            <w:tcW w:w="647" w:type="dxa"/>
          </w:tcPr>
          <w:p w14:paraId="414BD743"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1.7.</w:t>
            </w:r>
          </w:p>
        </w:tc>
        <w:tc>
          <w:tcPr>
            <w:tcW w:w="1337" w:type="dxa"/>
          </w:tcPr>
          <w:p w14:paraId="158DEB0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Количество воинских захоронений на территории кладбища</w:t>
            </w:r>
          </w:p>
        </w:tc>
        <w:tc>
          <w:tcPr>
            <w:tcW w:w="567" w:type="dxa"/>
          </w:tcPr>
          <w:p w14:paraId="007E1C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w:t>
            </w:r>
          </w:p>
        </w:tc>
        <w:tc>
          <w:tcPr>
            <w:tcW w:w="1135" w:type="dxa"/>
          </w:tcPr>
          <w:p w14:paraId="010B996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70" w:type="dxa"/>
          </w:tcPr>
          <w:p w14:paraId="3508E0F5"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098" w:type="dxa"/>
          </w:tcPr>
          <w:p w14:paraId="30AAE27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34" w:type="dxa"/>
          </w:tcPr>
          <w:p w14:paraId="26BFD1E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34" w:type="dxa"/>
          </w:tcPr>
          <w:p w14:paraId="27E470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6" w:type="dxa"/>
          </w:tcPr>
          <w:p w14:paraId="01ADB48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5" w:type="dxa"/>
          </w:tcPr>
          <w:p w14:paraId="7FF48DA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6" w:type="dxa"/>
          </w:tcPr>
          <w:p w14:paraId="63EA3A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843" w:type="dxa"/>
            <w:gridSpan w:val="2"/>
          </w:tcPr>
          <w:p w14:paraId="2BC42A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1FA3150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4E6AD1DC"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Содержание муниципальных кладбищ в нормативном состоянии, обеспечение </w:t>
            </w:r>
            <w:proofErr w:type="gramStart"/>
            <w:r w:rsidRPr="004E0D9F">
              <w:rPr>
                <w:rFonts w:ascii="Times New Roman" w:hAnsi="Times New Roman"/>
              </w:rPr>
              <w:t>чистоты  и</w:t>
            </w:r>
            <w:proofErr w:type="gramEnd"/>
            <w:r w:rsidRPr="004E0D9F">
              <w:rPr>
                <w:rFonts w:ascii="Times New Roman" w:hAnsi="Times New Roman"/>
              </w:rPr>
              <w:t xml:space="preserve"> порядка.</w:t>
            </w:r>
          </w:p>
        </w:tc>
      </w:tr>
      <w:tr w:rsidR="00C86353" w:rsidRPr="004E0D9F" w14:paraId="176655A7" w14:textId="77777777" w:rsidTr="00AB1F90">
        <w:trPr>
          <w:gridAfter w:val="2"/>
          <w:wAfter w:w="35" w:type="dxa"/>
        </w:trPr>
        <w:tc>
          <w:tcPr>
            <w:tcW w:w="647" w:type="dxa"/>
          </w:tcPr>
          <w:p w14:paraId="26F15A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1.8.</w:t>
            </w:r>
          </w:p>
        </w:tc>
        <w:tc>
          <w:tcPr>
            <w:tcW w:w="1337" w:type="dxa"/>
          </w:tcPr>
          <w:p w14:paraId="141BDA2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Объем </w:t>
            </w:r>
            <w:proofErr w:type="gramStart"/>
            <w:r w:rsidRPr="004E0D9F">
              <w:rPr>
                <w:rFonts w:ascii="Times New Roman" w:hAnsi="Times New Roman"/>
              </w:rPr>
              <w:t>вывоза  твердых</w:t>
            </w:r>
            <w:proofErr w:type="gramEnd"/>
            <w:r w:rsidRPr="004E0D9F">
              <w:rPr>
                <w:rFonts w:ascii="Times New Roman" w:hAnsi="Times New Roman"/>
              </w:rPr>
              <w:t xml:space="preserve"> бытовых отходов с несанкционированных свалок</w:t>
            </w:r>
          </w:p>
        </w:tc>
        <w:tc>
          <w:tcPr>
            <w:tcW w:w="567" w:type="dxa"/>
          </w:tcPr>
          <w:p w14:paraId="0B8C605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м3</w:t>
            </w:r>
          </w:p>
        </w:tc>
        <w:tc>
          <w:tcPr>
            <w:tcW w:w="1135" w:type="dxa"/>
          </w:tcPr>
          <w:p w14:paraId="235975A0"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898</w:t>
            </w:r>
          </w:p>
        </w:tc>
        <w:tc>
          <w:tcPr>
            <w:tcW w:w="1170" w:type="dxa"/>
          </w:tcPr>
          <w:p w14:paraId="3A024A8D"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898</w:t>
            </w:r>
          </w:p>
        </w:tc>
        <w:tc>
          <w:tcPr>
            <w:tcW w:w="1098" w:type="dxa"/>
          </w:tcPr>
          <w:p w14:paraId="04F2CB62"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898</w:t>
            </w:r>
          </w:p>
        </w:tc>
        <w:tc>
          <w:tcPr>
            <w:tcW w:w="1134" w:type="dxa"/>
          </w:tcPr>
          <w:p w14:paraId="71711F01"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895</w:t>
            </w:r>
          </w:p>
        </w:tc>
        <w:tc>
          <w:tcPr>
            <w:tcW w:w="1134" w:type="dxa"/>
          </w:tcPr>
          <w:p w14:paraId="1BBF503E"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895</w:t>
            </w:r>
          </w:p>
        </w:tc>
        <w:tc>
          <w:tcPr>
            <w:tcW w:w="1276" w:type="dxa"/>
          </w:tcPr>
          <w:p w14:paraId="15761D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895</w:t>
            </w:r>
          </w:p>
        </w:tc>
        <w:tc>
          <w:tcPr>
            <w:tcW w:w="1275" w:type="dxa"/>
          </w:tcPr>
          <w:p w14:paraId="6F488D8C"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890</w:t>
            </w:r>
          </w:p>
        </w:tc>
        <w:tc>
          <w:tcPr>
            <w:tcW w:w="1276" w:type="dxa"/>
          </w:tcPr>
          <w:p w14:paraId="4D6B18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890</w:t>
            </w:r>
          </w:p>
        </w:tc>
        <w:tc>
          <w:tcPr>
            <w:tcW w:w="1843" w:type="dxa"/>
            <w:gridSpan w:val="2"/>
          </w:tcPr>
          <w:p w14:paraId="20A2CAA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20448D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00E6200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экологической обстановки в Комсомольском городском </w:t>
            </w:r>
            <w:r w:rsidRPr="004E0D9F">
              <w:rPr>
                <w:rFonts w:ascii="Times New Roman" w:hAnsi="Times New Roman"/>
              </w:rPr>
              <w:lastRenderedPageBreak/>
              <w:t>поселении, повышение уровня комфортности и чистоты.</w:t>
            </w:r>
          </w:p>
        </w:tc>
      </w:tr>
      <w:tr w:rsidR="00C86353" w:rsidRPr="004E0D9F" w14:paraId="72B563D4" w14:textId="77777777" w:rsidTr="00AB1F90">
        <w:trPr>
          <w:gridAfter w:val="2"/>
          <w:wAfter w:w="35" w:type="dxa"/>
        </w:trPr>
        <w:tc>
          <w:tcPr>
            <w:tcW w:w="647" w:type="dxa"/>
          </w:tcPr>
          <w:p w14:paraId="4BF09D3E"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1.9.</w:t>
            </w:r>
          </w:p>
        </w:tc>
        <w:tc>
          <w:tcPr>
            <w:tcW w:w="1337" w:type="dxa"/>
          </w:tcPr>
          <w:p w14:paraId="68CD33FE"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Содержание парков на территории Комсомольского городского поселения</w:t>
            </w:r>
          </w:p>
        </w:tc>
        <w:tc>
          <w:tcPr>
            <w:tcW w:w="567" w:type="dxa"/>
          </w:tcPr>
          <w:p w14:paraId="23507EFA"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1135" w:type="dxa"/>
          </w:tcPr>
          <w:p w14:paraId="6223FF48"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170" w:type="dxa"/>
          </w:tcPr>
          <w:p w14:paraId="1A054B6B"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098" w:type="dxa"/>
          </w:tcPr>
          <w:p w14:paraId="582B0EAD"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134" w:type="dxa"/>
          </w:tcPr>
          <w:p w14:paraId="06DEF5A4"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134" w:type="dxa"/>
          </w:tcPr>
          <w:p w14:paraId="3282528C"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276" w:type="dxa"/>
          </w:tcPr>
          <w:p w14:paraId="4CA580A7"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275" w:type="dxa"/>
          </w:tcPr>
          <w:p w14:paraId="04455E90"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276" w:type="dxa"/>
          </w:tcPr>
          <w:p w14:paraId="74497042"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64119</w:t>
            </w:r>
          </w:p>
        </w:tc>
        <w:tc>
          <w:tcPr>
            <w:tcW w:w="1843" w:type="dxa"/>
            <w:gridSpan w:val="2"/>
          </w:tcPr>
          <w:p w14:paraId="40648B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6C5388F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5BB9671B"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5176655A" w14:textId="77777777" w:rsidTr="00AB1F90">
        <w:trPr>
          <w:gridAfter w:val="2"/>
          <w:wAfter w:w="35" w:type="dxa"/>
        </w:trPr>
        <w:tc>
          <w:tcPr>
            <w:tcW w:w="647" w:type="dxa"/>
          </w:tcPr>
          <w:p w14:paraId="33C3A0D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1.10.</w:t>
            </w:r>
          </w:p>
        </w:tc>
        <w:tc>
          <w:tcPr>
            <w:tcW w:w="1337" w:type="dxa"/>
          </w:tcPr>
          <w:p w14:paraId="72FF515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Количество обелисков на территории Комсомольского городского поселения</w:t>
            </w:r>
          </w:p>
        </w:tc>
        <w:tc>
          <w:tcPr>
            <w:tcW w:w="567" w:type="dxa"/>
          </w:tcPr>
          <w:p w14:paraId="47E1727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w:t>
            </w:r>
          </w:p>
        </w:tc>
        <w:tc>
          <w:tcPr>
            <w:tcW w:w="1135" w:type="dxa"/>
          </w:tcPr>
          <w:p w14:paraId="2EF2229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70" w:type="dxa"/>
          </w:tcPr>
          <w:p w14:paraId="1A26CEE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098" w:type="dxa"/>
          </w:tcPr>
          <w:p w14:paraId="5DDB728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34" w:type="dxa"/>
          </w:tcPr>
          <w:p w14:paraId="46C5178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134" w:type="dxa"/>
          </w:tcPr>
          <w:p w14:paraId="1225881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6" w:type="dxa"/>
          </w:tcPr>
          <w:p w14:paraId="44E39F1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5" w:type="dxa"/>
          </w:tcPr>
          <w:p w14:paraId="6B5B3E66"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276" w:type="dxa"/>
          </w:tcPr>
          <w:p w14:paraId="2675B15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843" w:type="dxa"/>
            <w:gridSpan w:val="2"/>
          </w:tcPr>
          <w:p w14:paraId="0C21FC4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4E0D9F">
              <w:rPr>
                <w:rFonts w:ascii="Times New Roman" w:hAnsi="Times New Roman"/>
              </w:rPr>
              <w:lastRenderedPageBreak/>
              <w:t>муниципального района до 2030 года»</w:t>
            </w:r>
          </w:p>
        </w:tc>
        <w:tc>
          <w:tcPr>
            <w:tcW w:w="1559" w:type="dxa"/>
            <w:gridSpan w:val="2"/>
          </w:tcPr>
          <w:p w14:paraId="0ED6F753"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710" w:type="dxa"/>
            <w:gridSpan w:val="2"/>
          </w:tcPr>
          <w:p w14:paraId="67DAD6FC"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w:t>
            </w:r>
            <w:r w:rsidRPr="004E0D9F">
              <w:rPr>
                <w:rFonts w:ascii="Times New Roman" w:hAnsi="Times New Roman"/>
              </w:rPr>
              <w:lastRenderedPageBreak/>
              <w:t>и городского поселения</w:t>
            </w:r>
          </w:p>
        </w:tc>
      </w:tr>
      <w:tr w:rsidR="00C86353" w:rsidRPr="004E0D9F" w14:paraId="16EB94AE" w14:textId="77777777" w:rsidTr="00AB1F90">
        <w:trPr>
          <w:gridAfter w:val="2"/>
          <w:wAfter w:w="35" w:type="dxa"/>
        </w:trPr>
        <w:tc>
          <w:tcPr>
            <w:tcW w:w="647" w:type="dxa"/>
          </w:tcPr>
          <w:p w14:paraId="461B0570"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1.11.</w:t>
            </w:r>
          </w:p>
        </w:tc>
        <w:tc>
          <w:tcPr>
            <w:tcW w:w="1337" w:type="dxa"/>
          </w:tcPr>
          <w:p w14:paraId="15AC681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567" w:type="dxa"/>
          </w:tcPr>
          <w:p w14:paraId="1221078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w:t>
            </w:r>
          </w:p>
        </w:tc>
        <w:tc>
          <w:tcPr>
            <w:tcW w:w="1135" w:type="dxa"/>
          </w:tcPr>
          <w:p w14:paraId="1829A39A"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w:t>
            </w:r>
          </w:p>
        </w:tc>
        <w:tc>
          <w:tcPr>
            <w:tcW w:w="1170" w:type="dxa"/>
          </w:tcPr>
          <w:p w14:paraId="10760638"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w:t>
            </w:r>
          </w:p>
        </w:tc>
        <w:tc>
          <w:tcPr>
            <w:tcW w:w="1098" w:type="dxa"/>
          </w:tcPr>
          <w:p w14:paraId="1AD93975" w14:textId="77777777" w:rsidR="00C86353" w:rsidRPr="004E0D9F" w:rsidRDefault="00C86353" w:rsidP="00AB1F90">
            <w:pPr>
              <w:tabs>
                <w:tab w:val="left" w:pos="567"/>
              </w:tabs>
              <w:rPr>
                <w:rFonts w:ascii="Times New Roman" w:hAnsi="Times New Roman"/>
              </w:rPr>
            </w:pPr>
            <w:r w:rsidRPr="004E0D9F">
              <w:rPr>
                <w:rFonts w:ascii="Times New Roman" w:hAnsi="Times New Roman"/>
              </w:rPr>
              <w:t>89</w:t>
            </w:r>
          </w:p>
        </w:tc>
        <w:tc>
          <w:tcPr>
            <w:tcW w:w="1134" w:type="dxa"/>
          </w:tcPr>
          <w:p w14:paraId="1A7E104D" w14:textId="77777777" w:rsidR="00C86353" w:rsidRPr="004E0D9F" w:rsidRDefault="00C86353" w:rsidP="00AB1F90">
            <w:pPr>
              <w:tabs>
                <w:tab w:val="left" w:pos="567"/>
              </w:tabs>
              <w:rPr>
                <w:rFonts w:ascii="Times New Roman" w:hAnsi="Times New Roman"/>
              </w:rPr>
            </w:pPr>
            <w:r w:rsidRPr="004E0D9F">
              <w:rPr>
                <w:rFonts w:ascii="Times New Roman" w:hAnsi="Times New Roman"/>
              </w:rPr>
              <w:t>92</w:t>
            </w:r>
          </w:p>
        </w:tc>
        <w:tc>
          <w:tcPr>
            <w:tcW w:w="1134" w:type="dxa"/>
          </w:tcPr>
          <w:p w14:paraId="714428CB" w14:textId="77777777" w:rsidR="00C86353" w:rsidRPr="004E0D9F" w:rsidRDefault="00C86353" w:rsidP="00AB1F90">
            <w:pPr>
              <w:tabs>
                <w:tab w:val="left" w:pos="567"/>
              </w:tabs>
              <w:rPr>
                <w:rFonts w:ascii="Times New Roman" w:hAnsi="Times New Roman"/>
              </w:rPr>
            </w:pPr>
            <w:r w:rsidRPr="004E0D9F">
              <w:rPr>
                <w:rFonts w:ascii="Times New Roman" w:hAnsi="Times New Roman"/>
              </w:rPr>
              <w:t>92</w:t>
            </w:r>
          </w:p>
        </w:tc>
        <w:tc>
          <w:tcPr>
            <w:tcW w:w="1276" w:type="dxa"/>
          </w:tcPr>
          <w:p w14:paraId="5EDDF73E" w14:textId="77777777" w:rsidR="00C86353" w:rsidRPr="004E0D9F" w:rsidRDefault="00C86353" w:rsidP="00AB1F90">
            <w:pPr>
              <w:tabs>
                <w:tab w:val="left" w:pos="567"/>
              </w:tabs>
              <w:rPr>
                <w:rFonts w:ascii="Times New Roman" w:hAnsi="Times New Roman"/>
              </w:rPr>
            </w:pPr>
            <w:r w:rsidRPr="004E0D9F">
              <w:rPr>
                <w:rFonts w:ascii="Times New Roman" w:hAnsi="Times New Roman"/>
              </w:rPr>
              <w:t>92</w:t>
            </w:r>
          </w:p>
        </w:tc>
        <w:tc>
          <w:tcPr>
            <w:tcW w:w="1275" w:type="dxa"/>
          </w:tcPr>
          <w:p w14:paraId="0462FD56" w14:textId="77777777" w:rsidR="00C86353" w:rsidRPr="004E0D9F" w:rsidRDefault="00C86353" w:rsidP="00AB1F90">
            <w:pPr>
              <w:tabs>
                <w:tab w:val="left" w:pos="567"/>
              </w:tabs>
              <w:rPr>
                <w:rFonts w:ascii="Times New Roman" w:hAnsi="Times New Roman"/>
              </w:rPr>
            </w:pPr>
            <w:r w:rsidRPr="004E0D9F">
              <w:rPr>
                <w:rFonts w:ascii="Times New Roman" w:hAnsi="Times New Roman"/>
              </w:rPr>
              <w:t>94</w:t>
            </w:r>
          </w:p>
        </w:tc>
        <w:tc>
          <w:tcPr>
            <w:tcW w:w="1276" w:type="dxa"/>
          </w:tcPr>
          <w:p w14:paraId="649D90BA" w14:textId="77777777" w:rsidR="00C86353" w:rsidRPr="004E0D9F" w:rsidRDefault="00C86353" w:rsidP="00AB1F90">
            <w:pPr>
              <w:tabs>
                <w:tab w:val="left" w:pos="567"/>
              </w:tabs>
              <w:rPr>
                <w:rFonts w:ascii="Times New Roman" w:hAnsi="Times New Roman"/>
              </w:rPr>
            </w:pPr>
            <w:r w:rsidRPr="004E0D9F">
              <w:rPr>
                <w:rFonts w:ascii="Times New Roman" w:hAnsi="Times New Roman"/>
              </w:rPr>
              <w:t>94</w:t>
            </w:r>
          </w:p>
        </w:tc>
        <w:tc>
          <w:tcPr>
            <w:tcW w:w="1843" w:type="dxa"/>
            <w:gridSpan w:val="2"/>
          </w:tcPr>
          <w:p w14:paraId="0BC60A2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4780918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2A5B9839"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2F28AB62" w14:textId="77777777" w:rsidTr="00AB1F90">
        <w:trPr>
          <w:gridAfter w:val="2"/>
          <w:wAfter w:w="35" w:type="dxa"/>
        </w:trPr>
        <w:tc>
          <w:tcPr>
            <w:tcW w:w="647" w:type="dxa"/>
          </w:tcPr>
          <w:p w14:paraId="66B3A6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1.12.</w:t>
            </w:r>
          </w:p>
        </w:tc>
        <w:tc>
          <w:tcPr>
            <w:tcW w:w="1337" w:type="dxa"/>
          </w:tcPr>
          <w:p w14:paraId="14F8644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Площадь </w:t>
            </w:r>
            <w:proofErr w:type="spellStart"/>
            <w:r w:rsidRPr="004E0D9F">
              <w:rPr>
                <w:rFonts w:ascii="Times New Roman" w:hAnsi="Times New Roman"/>
              </w:rPr>
              <w:t>акарицидной</w:t>
            </w:r>
            <w:proofErr w:type="spellEnd"/>
            <w:r w:rsidRPr="004E0D9F">
              <w:rPr>
                <w:rFonts w:ascii="Times New Roman" w:hAnsi="Times New Roman"/>
              </w:rPr>
              <w:t xml:space="preserve"> обработки территории КГП</w:t>
            </w:r>
          </w:p>
        </w:tc>
        <w:tc>
          <w:tcPr>
            <w:tcW w:w="567" w:type="dxa"/>
          </w:tcPr>
          <w:p w14:paraId="182BC50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1135" w:type="dxa"/>
          </w:tcPr>
          <w:p w14:paraId="62331B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65000</w:t>
            </w:r>
          </w:p>
        </w:tc>
        <w:tc>
          <w:tcPr>
            <w:tcW w:w="1170" w:type="dxa"/>
          </w:tcPr>
          <w:p w14:paraId="5DA94170" w14:textId="77777777" w:rsidR="00C86353" w:rsidRPr="004E0D9F" w:rsidRDefault="00C86353" w:rsidP="00AB1F90">
            <w:pPr>
              <w:tabs>
                <w:tab w:val="left" w:pos="567"/>
              </w:tabs>
              <w:rPr>
                <w:rFonts w:ascii="Times New Roman" w:hAnsi="Times New Roman"/>
              </w:rPr>
            </w:pPr>
            <w:r w:rsidRPr="004E0D9F">
              <w:rPr>
                <w:rFonts w:ascii="Times New Roman" w:hAnsi="Times New Roman"/>
              </w:rPr>
              <w:t>65000</w:t>
            </w:r>
          </w:p>
        </w:tc>
        <w:tc>
          <w:tcPr>
            <w:tcW w:w="1098" w:type="dxa"/>
          </w:tcPr>
          <w:p w14:paraId="414041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65000</w:t>
            </w:r>
          </w:p>
        </w:tc>
        <w:tc>
          <w:tcPr>
            <w:tcW w:w="1134" w:type="dxa"/>
          </w:tcPr>
          <w:p w14:paraId="59254BF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100000</w:t>
            </w:r>
          </w:p>
        </w:tc>
        <w:tc>
          <w:tcPr>
            <w:tcW w:w="1134" w:type="dxa"/>
          </w:tcPr>
          <w:p w14:paraId="06E017B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100000</w:t>
            </w:r>
          </w:p>
        </w:tc>
        <w:tc>
          <w:tcPr>
            <w:tcW w:w="1276" w:type="dxa"/>
          </w:tcPr>
          <w:p w14:paraId="5DFA071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100000</w:t>
            </w:r>
          </w:p>
        </w:tc>
        <w:tc>
          <w:tcPr>
            <w:tcW w:w="1275" w:type="dxa"/>
          </w:tcPr>
          <w:p w14:paraId="5BEFE29D"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100000</w:t>
            </w:r>
          </w:p>
        </w:tc>
        <w:tc>
          <w:tcPr>
            <w:tcW w:w="1276" w:type="dxa"/>
          </w:tcPr>
          <w:p w14:paraId="1CD57D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100000</w:t>
            </w:r>
          </w:p>
        </w:tc>
        <w:tc>
          <w:tcPr>
            <w:tcW w:w="1843" w:type="dxa"/>
            <w:gridSpan w:val="2"/>
          </w:tcPr>
          <w:p w14:paraId="4533B0E9"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6B16A33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5E81A876"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28349B90" w14:textId="77777777" w:rsidTr="00AB1F90">
        <w:trPr>
          <w:gridAfter w:val="2"/>
          <w:wAfter w:w="35" w:type="dxa"/>
        </w:trPr>
        <w:tc>
          <w:tcPr>
            <w:tcW w:w="647" w:type="dxa"/>
          </w:tcPr>
          <w:p w14:paraId="464393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1.13.</w:t>
            </w:r>
          </w:p>
        </w:tc>
        <w:tc>
          <w:tcPr>
            <w:tcW w:w="1337" w:type="dxa"/>
          </w:tcPr>
          <w:p w14:paraId="297A0D11" w14:textId="77777777" w:rsidR="00C86353" w:rsidRPr="004E0D9F" w:rsidRDefault="00C86353" w:rsidP="00AB1F90">
            <w:pPr>
              <w:rPr>
                <w:rFonts w:ascii="Times New Roman" w:hAnsi="Times New Roman"/>
              </w:rPr>
            </w:pPr>
            <w:r w:rsidRPr="004E0D9F">
              <w:rPr>
                <w:rFonts w:ascii="Times New Roman" w:hAnsi="Times New Roman"/>
              </w:rPr>
              <w:t>Обработка территории Комсомольс</w:t>
            </w:r>
            <w:r w:rsidRPr="004E0D9F">
              <w:rPr>
                <w:rFonts w:ascii="Times New Roman" w:hAnsi="Times New Roman"/>
              </w:rPr>
              <w:lastRenderedPageBreak/>
              <w:t xml:space="preserve">кого городского поселения от борщевика Сосновского </w:t>
            </w:r>
          </w:p>
          <w:p w14:paraId="4A53FF52" w14:textId="77777777" w:rsidR="00C86353" w:rsidRPr="004E0D9F" w:rsidRDefault="00C86353" w:rsidP="00AB1F90">
            <w:pPr>
              <w:tabs>
                <w:tab w:val="left" w:pos="567"/>
              </w:tabs>
              <w:rPr>
                <w:rFonts w:ascii="Times New Roman" w:hAnsi="Times New Roman"/>
              </w:rPr>
            </w:pPr>
          </w:p>
        </w:tc>
        <w:tc>
          <w:tcPr>
            <w:tcW w:w="567" w:type="dxa"/>
          </w:tcPr>
          <w:p w14:paraId="1376C4D5"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м²</w:t>
            </w:r>
          </w:p>
        </w:tc>
        <w:tc>
          <w:tcPr>
            <w:tcW w:w="1135" w:type="dxa"/>
          </w:tcPr>
          <w:p w14:paraId="4E69E343"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100000</w:t>
            </w:r>
          </w:p>
        </w:tc>
        <w:tc>
          <w:tcPr>
            <w:tcW w:w="1170" w:type="dxa"/>
          </w:tcPr>
          <w:p w14:paraId="4F4070E8"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100000</w:t>
            </w:r>
          </w:p>
        </w:tc>
        <w:tc>
          <w:tcPr>
            <w:tcW w:w="1098" w:type="dxa"/>
          </w:tcPr>
          <w:p w14:paraId="76385FE0"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sz w:val="24"/>
                <w:szCs w:val="24"/>
              </w:rPr>
              <w:t>200000</w:t>
            </w:r>
          </w:p>
        </w:tc>
        <w:tc>
          <w:tcPr>
            <w:tcW w:w="1134" w:type="dxa"/>
          </w:tcPr>
          <w:p w14:paraId="6BC30E48" w14:textId="77777777" w:rsidR="00C86353" w:rsidRPr="004E0D9F" w:rsidRDefault="00C86353" w:rsidP="00AB1F90">
            <w:pPr>
              <w:rPr>
                <w:rFonts w:ascii="Times New Roman" w:hAnsi="Times New Roman"/>
              </w:rPr>
            </w:pPr>
            <w:r w:rsidRPr="004E0D9F">
              <w:rPr>
                <w:rFonts w:ascii="Times New Roman" w:hAnsi="Times New Roman"/>
              </w:rPr>
              <w:t>210526,1</w:t>
            </w:r>
          </w:p>
        </w:tc>
        <w:tc>
          <w:tcPr>
            <w:tcW w:w="1134" w:type="dxa"/>
          </w:tcPr>
          <w:p w14:paraId="3507CE60" w14:textId="77777777" w:rsidR="00C86353" w:rsidRPr="004E0D9F" w:rsidRDefault="00C86353" w:rsidP="00AB1F90">
            <w:pPr>
              <w:rPr>
                <w:rFonts w:ascii="Times New Roman" w:hAnsi="Times New Roman"/>
              </w:rPr>
            </w:pPr>
            <w:r w:rsidRPr="004E0D9F">
              <w:rPr>
                <w:rFonts w:ascii="Times New Roman" w:hAnsi="Times New Roman"/>
              </w:rPr>
              <w:t>210526,1</w:t>
            </w:r>
          </w:p>
        </w:tc>
        <w:tc>
          <w:tcPr>
            <w:tcW w:w="1276" w:type="dxa"/>
          </w:tcPr>
          <w:p w14:paraId="07851A36" w14:textId="77777777" w:rsidR="00C86353" w:rsidRPr="004E0D9F" w:rsidRDefault="00C86353" w:rsidP="00AB1F90">
            <w:pPr>
              <w:rPr>
                <w:rFonts w:ascii="Times New Roman" w:hAnsi="Times New Roman"/>
              </w:rPr>
            </w:pPr>
            <w:r w:rsidRPr="004E0D9F">
              <w:rPr>
                <w:rFonts w:ascii="Times New Roman" w:hAnsi="Times New Roman"/>
              </w:rPr>
              <w:t>210526,1</w:t>
            </w:r>
          </w:p>
        </w:tc>
        <w:tc>
          <w:tcPr>
            <w:tcW w:w="1275" w:type="dxa"/>
          </w:tcPr>
          <w:p w14:paraId="184B3B39" w14:textId="77777777" w:rsidR="00C86353" w:rsidRPr="004E0D9F" w:rsidRDefault="00C86353" w:rsidP="00AB1F90">
            <w:pPr>
              <w:rPr>
                <w:rFonts w:ascii="Times New Roman" w:hAnsi="Times New Roman"/>
              </w:rPr>
            </w:pPr>
            <w:r w:rsidRPr="004E0D9F">
              <w:rPr>
                <w:rFonts w:ascii="Times New Roman" w:hAnsi="Times New Roman"/>
              </w:rPr>
              <w:t>210526,1</w:t>
            </w:r>
          </w:p>
        </w:tc>
        <w:tc>
          <w:tcPr>
            <w:tcW w:w="1276" w:type="dxa"/>
          </w:tcPr>
          <w:p w14:paraId="192BB6A0" w14:textId="77777777" w:rsidR="00C86353" w:rsidRPr="004E0D9F" w:rsidRDefault="00C86353" w:rsidP="00AB1F90">
            <w:pPr>
              <w:rPr>
                <w:rFonts w:ascii="Times New Roman" w:hAnsi="Times New Roman"/>
              </w:rPr>
            </w:pPr>
            <w:r w:rsidRPr="004E0D9F">
              <w:rPr>
                <w:rFonts w:ascii="Times New Roman" w:hAnsi="Times New Roman"/>
              </w:rPr>
              <w:t>210526,1</w:t>
            </w:r>
          </w:p>
        </w:tc>
        <w:tc>
          <w:tcPr>
            <w:tcW w:w="1843" w:type="dxa"/>
            <w:gridSpan w:val="2"/>
          </w:tcPr>
          <w:p w14:paraId="3D09E57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w:t>
            </w:r>
            <w:r w:rsidRPr="004E0D9F">
              <w:rPr>
                <w:rFonts w:ascii="Times New Roman" w:hAnsi="Times New Roman"/>
              </w:rPr>
              <w:lastRenderedPageBreak/>
              <w:t>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3FB45800"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w:t>
            </w:r>
            <w:r w:rsidRPr="004E0D9F">
              <w:rPr>
                <w:rFonts w:ascii="Times New Roman" w:hAnsi="Times New Roman"/>
              </w:rPr>
              <w:lastRenderedPageBreak/>
              <w:t>о муниципального района</w:t>
            </w:r>
          </w:p>
        </w:tc>
        <w:tc>
          <w:tcPr>
            <w:tcW w:w="710" w:type="dxa"/>
            <w:gridSpan w:val="2"/>
          </w:tcPr>
          <w:p w14:paraId="04A0CF12"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lastRenderedPageBreak/>
              <w:t xml:space="preserve">Благоустройство  </w:t>
            </w:r>
            <w:r w:rsidRPr="004E0D9F">
              <w:rPr>
                <w:rFonts w:ascii="Times New Roman" w:hAnsi="Times New Roman"/>
              </w:rPr>
              <w:lastRenderedPageBreak/>
              <w:t>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69EC3029" w14:textId="77777777" w:rsidTr="00AB1F90">
        <w:trPr>
          <w:gridAfter w:val="2"/>
          <w:wAfter w:w="35" w:type="dxa"/>
        </w:trPr>
        <w:tc>
          <w:tcPr>
            <w:tcW w:w="647" w:type="dxa"/>
          </w:tcPr>
          <w:p w14:paraId="0540BBBB"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1.14.</w:t>
            </w:r>
          </w:p>
        </w:tc>
        <w:tc>
          <w:tcPr>
            <w:tcW w:w="1337" w:type="dxa"/>
          </w:tcPr>
          <w:p w14:paraId="1F6EB54D"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 xml:space="preserve">Содержание </w:t>
            </w:r>
            <w:proofErr w:type="spellStart"/>
            <w:r w:rsidRPr="004E0D9F">
              <w:rPr>
                <w:rFonts w:ascii="Times New Roman" w:hAnsi="Times New Roman"/>
                <w:bCs/>
              </w:rPr>
              <w:t>дождеприемных</w:t>
            </w:r>
            <w:proofErr w:type="spellEnd"/>
            <w:r w:rsidRPr="004E0D9F">
              <w:rPr>
                <w:rFonts w:ascii="Times New Roman" w:hAnsi="Times New Roman"/>
                <w:bCs/>
              </w:rPr>
              <w:t xml:space="preserve"> колодцев, водоотводных канав</w:t>
            </w:r>
          </w:p>
        </w:tc>
        <w:tc>
          <w:tcPr>
            <w:tcW w:w="567" w:type="dxa"/>
          </w:tcPr>
          <w:p w14:paraId="752DFF9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1135" w:type="dxa"/>
          </w:tcPr>
          <w:p w14:paraId="00B27183"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170" w:type="dxa"/>
          </w:tcPr>
          <w:p w14:paraId="58B9709A"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098" w:type="dxa"/>
          </w:tcPr>
          <w:p w14:paraId="5D219EC2"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134" w:type="dxa"/>
          </w:tcPr>
          <w:p w14:paraId="6DD46379"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134" w:type="dxa"/>
          </w:tcPr>
          <w:p w14:paraId="07F9017C"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276" w:type="dxa"/>
          </w:tcPr>
          <w:p w14:paraId="76BAB481"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275" w:type="dxa"/>
          </w:tcPr>
          <w:p w14:paraId="73ABBD7C"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276" w:type="dxa"/>
          </w:tcPr>
          <w:p w14:paraId="1E912B5F" w14:textId="77777777" w:rsidR="00C86353" w:rsidRPr="004E0D9F" w:rsidRDefault="00C86353" w:rsidP="00AB1F90">
            <w:pPr>
              <w:rPr>
                <w:rFonts w:ascii="Times New Roman" w:hAnsi="Times New Roman"/>
              </w:rPr>
            </w:pPr>
            <w:r w:rsidRPr="004E0D9F">
              <w:rPr>
                <w:rFonts w:ascii="Times New Roman" w:hAnsi="Times New Roman"/>
                <w:color w:val="auto"/>
                <w:sz w:val="24"/>
                <w:szCs w:val="24"/>
              </w:rPr>
              <w:t>10940</w:t>
            </w:r>
          </w:p>
        </w:tc>
        <w:tc>
          <w:tcPr>
            <w:tcW w:w="1843" w:type="dxa"/>
            <w:gridSpan w:val="2"/>
          </w:tcPr>
          <w:p w14:paraId="42398F9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до 2030 года»</w:t>
            </w:r>
          </w:p>
        </w:tc>
        <w:tc>
          <w:tcPr>
            <w:tcW w:w="1559" w:type="dxa"/>
            <w:gridSpan w:val="2"/>
          </w:tcPr>
          <w:p w14:paraId="3546508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710" w:type="dxa"/>
            <w:gridSpan w:val="2"/>
          </w:tcPr>
          <w:p w14:paraId="658CE9A4"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4389E963" w14:textId="77777777" w:rsidTr="00AB1F90">
        <w:trPr>
          <w:gridAfter w:val="2"/>
          <w:wAfter w:w="35" w:type="dxa"/>
        </w:trPr>
        <w:tc>
          <w:tcPr>
            <w:tcW w:w="647" w:type="dxa"/>
          </w:tcPr>
          <w:p w14:paraId="250091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1.15.</w:t>
            </w:r>
          </w:p>
        </w:tc>
        <w:tc>
          <w:tcPr>
            <w:tcW w:w="1337" w:type="dxa"/>
          </w:tcPr>
          <w:p w14:paraId="21CF387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Содержание, текущий ремонт </w:t>
            </w:r>
            <w:proofErr w:type="gramStart"/>
            <w:r w:rsidRPr="004E0D9F">
              <w:rPr>
                <w:rFonts w:ascii="Times New Roman" w:hAnsi="Times New Roman"/>
              </w:rPr>
              <w:t>колодцев  и</w:t>
            </w:r>
            <w:proofErr w:type="gramEnd"/>
            <w:r w:rsidRPr="004E0D9F">
              <w:rPr>
                <w:rFonts w:ascii="Times New Roman" w:hAnsi="Times New Roman"/>
              </w:rPr>
              <w:t xml:space="preserve"> артезианских скважин на территории Комсомольского городского поселения</w:t>
            </w:r>
          </w:p>
        </w:tc>
        <w:tc>
          <w:tcPr>
            <w:tcW w:w="567" w:type="dxa"/>
          </w:tcPr>
          <w:p w14:paraId="25B6903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w:t>
            </w:r>
          </w:p>
        </w:tc>
        <w:tc>
          <w:tcPr>
            <w:tcW w:w="1135" w:type="dxa"/>
          </w:tcPr>
          <w:p w14:paraId="67C6628B" w14:textId="77777777" w:rsidR="00C86353" w:rsidRPr="004E0D9F" w:rsidRDefault="00C86353" w:rsidP="00AB1F90">
            <w:pPr>
              <w:tabs>
                <w:tab w:val="left" w:pos="567"/>
              </w:tabs>
              <w:rPr>
                <w:rFonts w:ascii="Times New Roman" w:hAnsi="Times New Roman"/>
              </w:rPr>
            </w:pPr>
            <w:r w:rsidRPr="004E0D9F">
              <w:rPr>
                <w:rFonts w:ascii="Times New Roman" w:hAnsi="Times New Roman"/>
              </w:rPr>
              <w:t>38</w:t>
            </w:r>
          </w:p>
        </w:tc>
        <w:tc>
          <w:tcPr>
            <w:tcW w:w="1170" w:type="dxa"/>
          </w:tcPr>
          <w:p w14:paraId="40BF57EC" w14:textId="77777777" w:rsidR="00C86353" w:rsidRPr="004E0D9F" w:rsidRDefault="00C86353" w:rsidP="00AB1F90">
            <w:pPr>
              <w:rPr>
                <w:rFonts w:ascii="Times New Roman" w:hAnsi="Times New Roman"/>
              </w:rPr>
            </w:pPr>
            <w:r w:rsidRPr="004E0D9F">
              <w:rPr>
                <w:rFonts w:ascii="Times New Roman" w:hAnsi="Times New Roman"/>
              </w:rPr>
              <w:t>38</w:t>
            </w:r>
          </w:p>
        </w:tc>
        <w:tc>
          <w:tcPr>
            <w:tcW w:w="1098" w:type="dxa"/>
          </w:tcPr>
          <w:p w14:paraId="079CC205" w14:textId="77777777" w:rsidR="00C86353" w:rsidRPr="004E0D9F" w:rsidRDefault="00C86353" w:rsidP="00AB1F90">
            <w:pPr>
              <w:rPr>
                <w:rFonts w:ascii="Times New Roman" w:hAnsi="Times New Roman"/>
              </w:rPr>
            </w:pPr>
            <w:r w:rsidRPr="004E0D9F">
              <w:rPr>
                <w:rFonts w:ascii="Times New Roman" w:hAnsi="Times New Roman"/>
              </w:rPr>
              <w:t>38</w:t>
            </w:r>
          </w:p>
        </w:tc>
        <w:tc>
          <w:tcPr>
            <w:tcW w:w="1134" w:type="dxa"/>
          </w:tcPr>
          <w:p w14:paraId="23CBDFA8" w14:textId="77777777" w:rsidR="00C86353" w:rsidRPr="004E0D9F" w:rsidRDefault="00C86353" w:rsidP="00AB1F90">
            <w:pPr>
              <w:rPr>
                <w:rFonts w:ascii="Times New Roman" w:hAnsi="Times New Roman"/>
              </w:rPr>
            </w:pPr>
            <w:r w:rsidRPr="004E0D9F">
              <w:rPr>
                <w:rFonts w:ascii="Times New Roman" w:hAnsi="Times New Roman"/>
              </w:rPr>
              <w:t>38</w:t>
            </w:r>
          </w:p>
        </w:tc>
        <w:tc>
          <w:tcPr>
            <w:tcW w:w="1134" w:type="dxa"/>
          </w:tcPr>
          <w:p w14:paraId="5F4FFF74" w14:textId="77777777" w:rsidR="00C86353" w:rsidRPr="004E0D9F" w:rsidRDefault="00C86353" w:rsidP="00AB1F90">
            <w:pPr>
              <w:rPr>
                <w:rFonts w:ascii="Times New Roman" w:hAnsi="Times New Roman"/>
              </w:rPr>
            </w:pPr>
            <w:r w:rsidRPr="004E0D9F">
              <w:rPr>
                <w:rFonts w:ascii="Times New Roman" w:hAnsi="Times New Roman"/>
              </w:rPr>
              <w:t>38</w:t>
            </w:r>
          </w:p>
        </w:tc>
        <w:tc>
          <w:tcPr>
            <w:tcW w:w="1276" w:type="dxa"/>
          </w:tcPr>
          <w:p w14:paraId="1B07F3AA" w14:textId="77777777" w:rsidR="00C86353" w:rsidRPr="004E0D9F" w:rsidRDefault="00C86353" w:rsidP="00AB1F90">
            <w:pPr>
              <w:rPr>
                <w:rFonts w:ascii="Times New Roman" w:hAnsi="Times New Roman"/>
              </w:rPr>
            </w:pPr>
            <w:r w:rsidRPr="004E0D9F">
              <w:rPr>
                <w:rFonts w:ascii="Times New Roman" w:hAnsi="Times New Roman"/>
              </w:rPr>
              <w:t>38</w:t>
            </w:r>
          </w:p>
        </w:tc>
        <w:tc>
          <w:tcPr>
            <w:tcW w:w="1275" w:type="dxa"/>
          </w:tcPr>
          <w:p w14:paraId="1B1B712A" w14:textId="77777777" w:rsidR="00C86353" w:rsidRPr="004E0D9F" w:rsidRDefault="00C86353" w:rsidP="00AB1F90">
            <w:pPr>
              <w:rPr>
                <w:rFonts w:ascii="Times New Roman" w:hAnsi="Times New Roman"/>
              </w:rPr>
            </w:pPr>
            <w:r w:rsidRPr="004E0D9F">
              <w:rPr>
                <w:rFonts w:ascii="Times New Roman" w:hAnsi="Times New Roman"/>
              </w:rPr>
              <w:t>38</w:t>
            </w:r>
          </w:p>
        </w:tc>
        <w:tc>
          <w:tcPr>
            <w:tcW w:w="1276" w:type="dxa"/>
          </w:tcPr>
          <w:p w14:paraId="06D118C6" w14:textId="77777777" w:rsidR="00C86353" w:rsidRPr="004E0D9F" w:rsidRDefault="00C86353" w:rsidP="00AB1F90">
            <w:pPr>
              <w:rPr>
                <w:rFonts w:ascii="Times New Roman" w:hAnsi="Times New Roman"/>
              </w:rPr>
            </w:pPr>
            <w:r w:rsidRPr="004E0D9F">
              <w:rPr>
                <w:rFonts w:ascii="Times New Roman" w:hAnsi="Times New Roman"/>
              </w:rPr>
              <w:t>38</w:t>
            </w:r>
          </w:p>
        </w:tc>
        <w:tc>
          <w:tcPr>
            <w:tcW w:w="1843" w:type="dxa"/>
            <w:gridSpan w:val="2"/>
          </w:tcPr>
          <w:p w14:paraId="1EB02678"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w:t>
            </w:r>
            <w:r w:rsidRPr="004E0D9F">
              <w:rPr>
                <w:rFonts w:ascii="Times New Roman" w:hAnsi="Times New Roman"/>
              </w:rPr>
              <w:lastRenderedPageBreak/>
              <w:t>муниципального района до 2030 года»</w:t>
            </w:r>
          </w:p>
        </w:tc>
        <w:tc>
          <w:tcPr>
            <w:tcW w:w="1559" w:type="dxa"/>
            <w:gridSpan w:val="2"/>
          </w:tcPr>
          <w:p w14:paraId="66C08875"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710" w:type="dxa"/>
            <w:gridSpan w:val="2"/>
          </w:tcPr>
          <w:p w14:paraId="033FD98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населения водой нормативного качес</w:t>
            </w:r>
            <w:r w:rsidRPr="004E0D9F">
              <w:rPr>
                <w:rFonts w:ascii="Times New Roman" w:hAnsi="Times New Roman"/>
              </w:rPr>
              <w:lastRenderedPageBreak/>
              <w:t>тва на территории Комсомольского городского поселения</w:t>
            </w:r>
          </w:p>
        </w:tc>
      </w:tr>
    </w:tbl>
    <w:p w14:paraId="764438C6" w14:textId="77777777" w:rsidR="00E125AB" w:rsidRPr="004E0D9F" w:rsidRDefault="00E125AB" w:rsidP="00C86353">
      <w:pPr>
        <w:tabs>
          <w:tab w:val="left" w:pos="567"/>
        </w:tabs>
        <w:rPr>
          <w:sz w:val="22"/>
          <w:szCs w:val="22"/>
        </w:rPr>
        <w:sectPr w:rsidR="00E125AB" w:rsidRPr="004E0D9F" w:rsidSect="00E125AB">
          <w:pgSz w:w="16838" w:h="11906" w:orient="landscape"/>
          <w:pgMar w:top="1701" w:right="1134" w:bottom="850" w:left="1134" w:header="708" w:footer="708" w:gutter="0"/>
          <w:cols w:space="708"/>
          <w:docGrid w:linePitch="360"/>
        </w:sectPr>
      </w:pPr>
    </w:p>
    <w:p w14:paraId="03245C50" w14:textId="77777777" w:rsidR="00C86353" w:rsidRPr="004E0D9F" w:rsidRDefault="00C86353" w:rsidP="00C86353">
      <w:pPr>
        <w:tabs>
          <w:tab w:val="left" w:pos="567"/>
        </w:tabs>
        <w:rPr>
          <w:b/>
          <w:sz w:val="28"/>
          <w:szCs w:val="28"/>
        </w:rPr>
      </w:pPr>
      <w:r w:rsidRPr="004E0D9F">
        <w:rPr>
          <w:b/>
          <w:sz w:val="28"/>
          <w:szCs w:val="28"/>
        </w:rPr>
        <w:lastRenderedPageBreak/>
        <w:t>3.Перечень структурных элементов муниципальной программы Комсомольского городского поселения</w:t>
      </w:r>
      <w:r w:rsidRPr="004E0D9F">
        <w:t xml:space="preserve"> «</w:t>
      </w:r>
      <w:r w:rsidRPr="004E0D9F">
        <w:rPr>
          <w:b/>
          <w:sz w:val="28"/>
          <w:szCs w:val="28"/>
        </w:rPr>
        <w:t>Благоустройство муниципального образования «Комсомольское городское поселение Комсомольского муниципального района Ивановской области»</w:t>
      </w:r>
    </w:p>
    <w:p w14:paraId="24F609E2" w14:textId="77777777" w:rsidR="00C86353" w:rsidRPr="004E0D9F" w:rsidRDefault="00C86353" w:rsidP="00C86353">
      <w:pPr>
        <w:tabs>
          <w:tab w:val="left" w:pos="567"/>
        </w:tabs>
        <w:rPr>
          <w:b/>
          <w:sz w:val="28"/>
          <w:szCs w:val="28"/>
        </w:rPr>
      </w:pPr>
    </w:p>
    <w:tbl>
      <w:tblPr>
        <w:tblStyle w:val="af9"/>
        <w:tblW w:w="0" w:type="auto"/>
        <w:tblLook w:val="04A0" w:firstRow="1" w:lastRow="0" w:firstColumn="1" w:lastColumn="0" w:noHBand="0" w:noVBand="1"/>
      </w:tblPr>
      <w:tblGrid>
        <w:gridCol w:w="794"/>
        <w:gridCol w:w="4519"/>
        <w:gridCol w:w="94"/>
        <w:gridCol w:w="1403"/>
        <w:gridCol w:w="324"/>
        <w:gridCol w:w="103"/>
        <w:gridCol w:w="61"/>
        <w:gridCol w:w="40"/>
        <w:gridCol w:w="29"/>
        <w:gridCol w:w="1978"/>
      </w:tblGrid>
      <w:tr w:rsidR="00C86353" w:rsidRPr="004E0D9F" w14:paraId="4B02D34F" w14:textId="77777777" w:rsidTr="00AB1F90">
        <w:tc>
          <w:tcPr>
            <w:tcW w:w="876" w:type="dxa"/>
          </w:tcPr>
          <w:p w14:paraId="0DE5EC0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60" w:type="dxa"/>
            <w:gridSpan w:val="2"/>
          </w:tcPr>
          <w:p w14:paraId="489BEF7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767" w:type="dxa"/>
            <w:gridSpan w:val="6"/>
          </w:tcPr>
          <w:p w14:paraId="213E101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1883" w:type="dxa"/>
          </w:tcPr>
          <w:p w14:paraId="64FCA2E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5111FED7" w14:textId="77777777" w:rsidTr="00AB1F90">
        <w:tc>
          <w:tcPr>
            <w:tcW w:w="876" w:type="dxa"/>
          </w:tcPr>
          <w:p w14:paraId="4671518B"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60" w:type="dxa"/>
            <w:gridSpan w:val="2"/>
          </w:tcPr>
          <w:p w14:paraId="04522528"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767" w:type="dxa"/>
            <w:gridSpan w:val="6"/>
          </w:tcPr>
          <w:p w14:paraId="5E6812F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883" w:type="dxa"/>
          </w:tcPr>
          <w:p w14:paraId="59ACB11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0559E7E2" w14:textId="77777777" w:rsidTr="00AB1F90">
        <w:tc>
          <w:tcPr>
            <w:tcW w:w="876" w:type="dxa"/>
          </w:tcPr>
          <w:p w14:paraId="3A6A6F3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10" w:type="dxa"/>
            <w:gridSpan w:val="9"/>
          </w:tcPr>
          <w:p w14:paraId="203AA85E" w14:textId="77777777" w:rsidR="00C86353" w:rsidRPr="004E0D9F" w:rsidRDefault="00C86353" w:rsidP="00AB1F90">
            <w:pPr>
              <w:tabs>
                <w:tab w:val="left" w:pos="567"/>
              </w:tabs>
              <w:jc w:val="center"/>
              <w:rPr>
                <w:rFonts w:ascii="Times New Roman" w:hAnsi="Times New Roman"/>
                <w:b/>
              </w:rPr>
            </w:pPr>
            <w:proofErr w:type="gramStart"/>
            <w:r w:rsidRPr="004E0D9F">
              <w:rPr>
                <w:rFonts w:ascii="Times New Roman" w:hAnsi="Times New Roman"/>
                <w:b/>
              </w:rPr>
              <w:t>Направление  «</w:t>
            </w:r>
            <w:proofErr w:type="gramEnd"/>
            <w:r w:rsidRPr="004E0D9F">
              <w:rPr>
                <w:rFonts w:ascii="Times New Roman" w:hAnsi="Times New Roman"/>
                <w:b/>
              </w:rPr>
              <w:t>Организация уличного электроснабжения на территории Комсомольского городского поселения.»</w:t>
            </w:r>
          </w:p>
        </w:tc>
      </w:tr>
      <w:tr w:rsidR="00C86353" w:rsidRPr="004E0D9F" w14:paraId="5699AEEA" w14:textId="77777777" w:rsidTr="00AB1F90">
        <w:tc>
          <w:tcPr>
            <w:tcW w:w="876" w:type="dxa"/>
          </w:tcPr>
          <w:p w14:paraId="652172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10" w:type="dxa"/>
            <w:gridSpan w:val="9"/>
          </w:tcPr>
          <w:p w14:paraId="4F2E1D06"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w:t>
            </w:r>
            <w:r w:rsidRPr="004E0D9F">
              <w:rPr>
                <w:rFonts w:ascii="Times New Roman" w:hAnsi="Times New Roman"/>
              </w:rPr>
              <w:t xml:space="preserve"> «</w:t>
            </w:r>
            <w:r w:rsidRPr="004E0D9F">
              <w:rPr>
                <w:rFonts w:ascii="Times New Roman" w:hAnsi="Times New Roman"/>
                <w:b/>
              </w:rPr>
              <w:t>Организация уличного электроснабжения на территории Комсомольского городского поселения.»</w:t>
            </w:r>
          </w:p>
          <w:p w14:paraId="371C5FF3"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tc>
      </w:tr>
      <w:tr w:rsidR="00C86353" w:rsidRPr="004E0D9F" w14:paraId="18CD3402" w14:textId="77777777" w:rsidTr="00AB1F90">
        <w:tc>
          <w:tcPr>
            <w:tcW w:w="876" w:type="dxa"/>
          </w:tcPr>
          <w:p w14:paraId="60D82557"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723" w:type="dxa"/>
            <w:gridSpan w:val="3"/>
          </w:tcPr>
          <w:p w14:paraId="5F1D6EB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072E5DB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19E560C5" w14:textId="77777777" w:rsidTr="00AB1F90">
        <w:tc>
          <w:tcPr>
            <w:tcW w:w="876" w:type="dxa"/>
          </w:tcPr>
          <w:p w14:paraId="1350E90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19" w:type="dxa"/>
          </w:tcPr>
          <w:p w14:paraId="2207684A"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Организация </w:t>
            </w:r>
            <w:proofErr w:type="gramStart"/>
            <w:r w:rsidRPr="004E0D9F">
              <w:rPr>
                <w:rFonts w:ascii="Times New Roman" w:hAnsi="Times New Roman"/>
              </w:rPr>
              <w:t>уличного  электроснабжения</w:t>
            </w:r>
            <w:proofErr w:type="gramEnd"/>
            <w:r w:rsidRPr="004E0D9F">
              <w:rPr>
                <w:rFonts w:ascii="Times New Roman" w:hAnsi="Times New Roman"/>
              </w:rPr>
              <w:t xml:space="preserve"> на территории Комсомольского городского поселения</w:t>
            </w:r>
          </w:p>
        </w:tc>
        <w:tc>
          <w:tcPr>
            <w:tcW w:w="3815" w:type="dxa"/>
            <w:gridSpan w:val="3"/>
          </w:tcPr>
          <w:p w14:paraId="113896B5"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Бесперебойное </w:t>
            </w:r>
            <w:proofErr w:type="gramStart"/>
            <w:r w:rsidRPr="004E0D9F">
              <w:rPr>
                <w:rFonts w:ascii="Times New Roman" w:hAnsi="Times New Roman"/>
              </w:rPr>
              <w:t>функционирование  сетей</w:t>
            </w:r>
            <w:proofErr w:type="gramEnd"/>
            <w:r w:rsidRPr="004E0D9F">
              <w:rPr>
                <w:rFonts w:ascii="Times New Roman" w:hAnsi="Times New Roman"/>
              </w:rPr>
              <w:t xml:space="preserve"> уличного освещения. </w:t>
            </w:r>
            <w:proofErr w:type="gramStart"/>
            <w:r w:rsidRPr="004E0D9F">
              <w:rPr>
                <w:rFonts w:ascii="Times New Roman" w:hAnsi="Times New Roman"/>
              </w:rPr>
              <w:t>Увеличение  протяженности</w:t>
            </w:r>
            <w:proofErr w:type="gramEnd"/>
            <w:r w:rsidRPr="004E0D9F">
              <w:rPr>
                <w:rFonts w:ascii="Times New Roman" w:hAnsi="Times New Roman"/>
              </w:rPr>
              <w:t xml:space="preserve">  сетей и  объектов уличного освещения, соответствующих нормативным требованиям</w:t>
            </w:r>
          </w:p>
        </w:tc>
        <w:tc>
          <w:tcPr>
            <w:tcW w:w="2076" w:type="dxa"/>
            <w:gridSpan w:val="5"/>
          </w:tcPr>
          <w:p w14:paraId="42FA5D9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C86353" w:rsidRPr="004E0D9F" w14:paraId="244BC07F" w14:textId="77777777" w:rsidTr="00AB1F90">
        <w:tc>
          <w:tcPr>
            <w:tcW w:w="876" w:type="dxa"/>
          </w:tcPr>
          <w:p w14:paraId="0FBE2329"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1.1.1.1.</w:t>
            </w:r>
          </w:p>
        </w:tc>
        <w:tc>
          <w:tcPr>
            <w:tcW w:w="8019" w:type="dxa"/>
          </w:tcPr>
          <w:p w14:paraId="0C579B3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Оплата за </w:t>
            </w:r>
            <w:proofErr w:type="gramStart"/>
            <w:r w:rsidRPr="004E0D9F">
              <w:rPr>
                <w:rFonts w:ascii="Times New Roman" w:hAnsi="Times New Roman"/>
              </w:rPr>
              <w:t>электроэнергию  уличного</w:t>
            </w:r>
            <w:proofErr w:type="gramEnd"/>
            <w:r w:rsidRPr="004E0D9F">
              <w:rPr>
                <w:rFonts w:ascii="Times New Roman" w:hAnsi="Times New Roman"/>
              </w:rPr>
              <w:t xml:space="preserve"> освещения на территории Комсомольского городского поселения</w:t>
            </w:r>
          </w:p>
        </w:tc>
        <w:tc>
          <w:tcPr>
            <w:tcW w:w="3815" w:type="dxa"/>
            <w:gridSpan w:val="3"/>
          </w:tcPr>
          <w:p w14:paraId="17EA2CC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Бесперебойное </w:t>
            </w:r>
            <w:proofErr w:type="gramStart"/>
            <w:r w:rsidRPr="004E0D9F">
              <w:rPr>
                <w:rFonts w:ascii="Times New Roman" w:hAnsi="Times New Roman"/>
              </w:rPr>
              <w:t>функционирование  сетей</w:t>
            </w:r>
            <w:proofErr w:type="gramEnd"/>
            <w:r w:rsidRPr="004E0D9F">
              <w:rPr>
                <w:rFonts w:ascii="Times New Roman" w:hAnsi="Times New Roman"/>
              </w:rPr>
              <w:t xml:space="preserve"> уличного освещения. </w:t>
            </w:r>
            <w:proofErr w:type="gramStart"/>
            <w:r w:rsidRPr="004E0D9F">
              <w:rPr>
                <w:rFonts w:ascii="Times New Roman" w:hAnsi="Times New Roman"/>
              </w:rPr>
              <w:t>Увеличение  протяженности</w:t>
            </w:r>
            <w:proofErr w:type="gramEnd"/>
            <w:r w:rsidRPr="004E0D9F">
              <w:rPr>
                <w:rFonts w:ascii="Times New Roman" w:hAnsi="Times New Roman"/>
              </w:rPr>
              <w:t xml:space="preserve">  сетей и  объектов уличного освещения, соответствующих нормативным требованиям</w:t>
            </w:r>
          </w:p>
        </w:tc>
        <w:tc>
          <w:tcPr>
            <w:tcW w:w="2076" w:type="dxa"/>
            <w:gridSpan w:val="5"/>
          </w:tcPr>
          <w:p w14:paraId="0DC39C31"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C86353" w:rsidRPr="004E0D9F" w14:paraId="2AFCF12E" w14:textId="77777777" w:rsidTr="00AB1F90">
        <w:tc>
          <w:tcPr>
            <w:tcW w:w="876" w:type="dxa"/>
          </w:tcPr>
          <w:p w14:paraId="0924809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1.1.1.2.</w:t>
            </w:r>
          </w:p>
        </w:tc>
        <w:tc>
          <w:tcPr>
            <w:tcW w:w="8019" w:type="dxa"/>
          </w:tcPr>
          <w:p w14:paraId="5864BF2C" w14:textId="77777777" w:rsidR="00C86353" w:rsidRPr="004E0D9F" w:rsidRDefault="00C86353" w:rsidP="00AB1F90">
            <w:pPr>
              <w:rPr>
                <w:rFonts w:ascii="Times New Roman" w:hAnsi="Times New Roman"/>
              </w:rPr>
            </w:pPr>
            <w:proofErr w:type="gramStart"/>
            <w:r w:rsidRPr="004E0D9F">
              <w:rPr>
                <w:rFonts w:ascii="Times New Roman" w:hAnsi="Times New Roman"/>
              </w:rPr>
              <w:t>Содержание,  ремонт</w:t>
            </w:r>
            <w:proofErr w:type="gramEnd"/>
            <w:r w:rsidRPr="004E0D9F">
              <w:rPr>
                <w:rFonts w:ascii="Times New Roman" w:hAnsi="Times New Roman"/>
              </w:rPr>
              <w:t>, капитальный ремонт, строительство, разработка ПСД на строительство сетей уличного освещения на территории Комсомольского городского поселения</w:t>
            </w:r>
          </w:p>
          <w:p w14:paraId="2C06D0EE" w14:textId="77777777" w:rsidR="00C86353" w:rsidRPr="004E0D9F" w:rsidRDefault="00C86353" w:rsidP="00AB1F90">
            <w:pPr>
              <w:tabs>
                <w:tab w:val="left" w:pos="567"/>
              </w:tabs>
              <w:rPr>
                <w:rFonts w:ascii="Times New Roman" w:hAnsi="Times New Roman"/>
              </w:rPr>
            </w:pPr>
          </w:p>
        </w:tc>
        <w:tc>
          <w:tcPr>
            <w:tcW w:w="3815" w:type="dxa"/>
            <w:gridSpan w:val="3"/>
          </w:tcPr>
          <w:p w14:paraId="1C89FB0D"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Бесперебойное </w:t>
            </w:r>
            <w:proofErr w:type="gramStart"/>
            <w:r w:rsidRPr="004E0D9F">
              <w:rPr>
                <w:rFonts w:ascii="Times New Roman" w:hAnsi="Times New Roman"/>
              </w:rPr>
              <w:t>функционирование  сетей</w:t>
            </w:r>
            <w:proofErr w:type="gramEnd"/>
            <w:r w:rsidRPr="004E0D9F">
              <w:rPr>
                <w:rFonts w:ascii="Times New Roman" w:hAnsi="Times New Roman"/>
              </w:rPr>
              <w:t xml:space="preserve"> уличного освещения. </w:t>
            </w:r>
            <w:proofErr w:type="gramStart"/>
            <w:r w:rsidRPr="004E0D9F">
              <w:rPr>
                <w:rFonts w:ascii="Times New Roman" w:hAnsi="Times New Roman"/>
              </w:rPr>
              <w:t>Увеличение  протяженности</w:t>
            </w:r>
            <w:proofErr w:type="gramEnd"/>
            <w:r w:rsidRPr="004E0D9F">
              <w:rPr>
                <w:rFonts w:ascii="Times New Roman" w:hAnsi="Times New Roman"/>
              </w:rPr>
              <w:t xml:space="preserve">  сетей и  объектов уличного освещения, соответствующих нормативным требованиям</w:t>
            </w:r>
          </w:p>
        </w:tc>
        <w:tc>
          <w:tcPr>
            <w:tcW w:w="2076" w:type="dxa"/>
            <w:gridSpan w:val="5"/>
          </w:tcPr>
          <w:p w14:paraId="7470EB39"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Увеличение доли улиц наружным освещением, уменьшение доли протяженности сетей уличного освещения, требующих замены.</w:t>
            </w:r>
          </w:p>
        </w:tc>
      </w:tr>
      <w:tr w:rsidR="00C86353" w:rsidRPr="004E0D9F" w14:paraId="3AD138D2" w14:textId="77777777" w:rsidTr="00AB1F90">
        <w:tc>
          <w:tcPr>
            <w:tcW w:w="876" w:type="dxa"/>
          </w:tcPr>
          <w:p w14:paraId="44BD34C6"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3910" w:type="dxa"/>
            <w:gridSpan w:val="9"/>
          </w:tcPr>
          <w:p w14:paraId="299E5936"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b/>
              </w:rPr>
              <w:t>Направление «</w:t>
            </w:r>
            <w:proofErr w:type="gramStart"/>
            <w:r w:rsidRPr="004E0D9F">
              <w:rPr>
                <w:rFonts w:ascii="Times New Roman" w:hAnsi="Times New Roman" w:cs="Times New Roman"/>
                <w:b/>
              </w:rPr>
              <w:t>Организация  благоустройства</w:t>
            </w:r>
            <w:proofErr w:type="gramEnd"/>
            <w:r w:rsidRPr="004E0D9F">
              <w:rPr>
                <w:rFonts w:ascii="Times New Roman" w:hAnsi="Times New Roman" w:cs="Times New Roman"/>
                <w:b/>
              </w:rPr>
              <w:t xml:space="preserve"> и озеленение территории Комсомольского городского поселения»</w:t>
            </w:r>
          </w:p>
        </w:tc>
      </w:tr>
      <w:tr w:rsidR="00C86353" w:rsidRPr="004E0D9F" w14:paraId="234ECA36" w14:textId="77777777" w:rsidTr="00AB1F90">
        <w:tc>
          <w:tcPr>
            <w:tcW w:w="876" w:type="dxa"/>
          </w:tcPr>
          <w:p w14:paraId="077D9FB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3910" w:type="dxa"/>
            <w:gridSpan w:val="9"/>
          </w:tcPr>
          <w:p w14:paraId="7964F7A2"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Ведомственный проект «</w:t>
            </w:r>
            <w:proofErr w:type="gramStart"/>
            <w:r w:rsidRPr="004E0D9F">
              <w:rPr>
                <w:rFonts w:ascii="Times New Roman" w:hAnsi="Times New Roman"/>
                <w:b/>
              </w:rPr>
              <w:t>Организация  благоустройства</w:t>
            </w:r>
            <w:proofErr w:type="gramEnd"/>
            <w:r w:rsidRPr="004E0D9F">
              <w:rPr>
                <w:rFonts w:ascii="Times New Roman" w:hAnsi="Times New Roman"/>
                <w:b/>
              </w:rPr>
              <w:t xml:space="preserve"> и озеленение территории Комсомольского городского поселения»</w:t>
            </w:r>
          </w:p>
          <w:p w14:paraId="317CFEF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63FE1B8A" w14:textId="77777777" w:rsidTr="00AB1F90">
        <w:tc>
          <w:tcPr>
            <w:tcW w:w="876" w:type="dxa"/>
          </w:tcPr>
          <w:p w14:paraId="20B04A18" w14:textId="77777777" w:rsidR="00C86353" w:rsidRPr="004E0D9F" w:rsidRDefault="00C86353" w:rsidP="00AB1F90">
            <w:pPr>
              <w:tabs>
                <w:tab w:val="left" w:pos="567"/>
              </w:tabs>
              <w:rPr>
                <w:rFonts w:ascii="Times New Roman" w:hAnsi="Times New Roman"/>
              </w:rPr>
            </w:pPr>
          </w:p>
        </w:tc>
        <w:tc>
          <w:tcPr>
            <w:tcW w:w="10723" w:type="dxa"/>
            <w:gridSpan w:val="3"/>
          </w:tcPr>
          <w:p w14:paraId="261731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62CCC067"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0E38B562" w14:textId="77777777" w:rsidTr="00AB1F90">
        <w:tc>
          <w:tcPr>
            <w:tcW w:w="876" w:type="dxa"/>
          </w:tcPr>
          <w:p w14:paraId="26735B18"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w:t>
            </w:r>
          </w:p>
        </w:tc>
        <w:tc>
          <w:tcPr>
            <w:tcW w:w="8019" w:type="dxa"/>
          </w:tcPr>
          <w:p w14:paraId="327A7904" w14:textId="77777777" w:rsidR="00C86353" w:rsidRPr="004E0D9F" w:rsidRDefault="00C86353" w:rsidP="00AB1F90">
            <w:pPr>
              <w:tabs>
                <w:tab w:val="left" w:pos="426"/>
              </w:tabs>
              <w:rPr>
                <w:rFonts w:ascii="Times New Roman" w:hAnsi="Times New Roman"/>
              </w:rPr>
            </w:pPr>
            <w:r w:rsidRPr="004E0D9F">
              <w:rPr>
                <w:rFonts w:ascii="Times New Roman" w:hAnsi="Times New Roman"/>
              </w:rPr>
              <w:t xml:space="preserve">Организация благоустройства и </w:t>
            </w:r>
            <w:proofErr w:type="gramStart"/>
            <w:r w:rsidRPr="004E0D9F">
              <w:rPr>
                <w:rFonts w:ascii="Times New Roman" w:hAnsi="Times New Roman"/>
              </w:rPr>
              <w:t>озеленение  территории</w:t>
            </w:r>
            <w:proofErr w:type="gramEnd"/>
            <w:r w:rsidRPr="004E0D9F">
              <w:rPr>
                <w:rFonts w:ascii="Times New Roman" w:hAnsi="Times New Roman"/>
              </w:rPr>
              <w:t xml:space="preserve"> </w:t>
            </w:r>
          </w:p>
          <w:p w14:paraId="1F816B5E" w14:textId="77777777" w:rsidR="00C86353" w:rsidRPr="004E0D9F" w:rsidRDefault="00C86353" w:rsidP="00AB1F90">
            <w:pPr>
              <w:tabs>
                <w:tab w:val="left" w:pos="7830"/>
              </w:tabs>
              <w:rPr>
                <w:rFonts w:ascii="Times New Roman" w:hAnsi="Times New Roman"/>
              </w:rPr>
            </w:pPr>
            <w:r w:rsidRPr="004E0D9F">
              <w:rPr>
                <w:rFonts w:ascii="Times New Roman" w:hAnsi="Times New Roman"/>
              </w:rPr>
              <w:t>Комсомольского городского поселения</w:t>
            </w:r>
            <w:r w:rsidRPr="004E0D9F">
              <w:rPr>
                <w:rFonts w:ascii="Times New Roman" w:hAnsi="Times New Roman"/>
              </w:rPr>
              <w:tab/>
            </w:r>
          </w:p>
        </w:tc>
        <w:tc>
          <w:tcPr>
            <w:tcW w:w="3815" w:type="dxa"/>
            <w:gridSpan w:val="3"/>
          </w:tcPr>
          <w:p w14:paraId="4300B19E" w14:textId="77777777" w:rsidR="00C86353" w:rsidRPr="004E0D9F" w:rsidRDefault="00C86353" w:rsidP="00AB1F90">
            <w:pPr>
              <w:tabs>
                <w:tab w:val="left" w:pos="7830"/>
              </w:tabs>
              <w:rPr>
                <w:rFonts w:ascii="Times New Roman" w:hAnsi="Times New Roman"/>
              </w:rPr>
            </w:pPr>
            <w:r w:rsidRPr="004E0D9F">
              <w:rPr>
                <w:rFonts w:ascii="Times New Roman" w:hAnsi="Times New Roman"/>
              </w:rPr>
              <w:t xml:space="preserve">Улучшение экологической обстановки, повышение качества жизни и охрана здоровья </w:t>
            </w:r>
            <w:proofErr w:type="gramStart"/>
            <w:r w:rsidRPr="004E0D9F">
              <w:rPr>
                <w:rFonts w:ascii="Times New Roman" w:hAnsi="Times New Roman"/>
              </w:rPr>
              <w:t>граждан  Комсомольского</w:t>
            </w:r>
            <w:proofErr w:type="gramEnd"/>
            <w:r w:rsidRPr="004E0D9F">
              <w:rPr>
                <w:rFonts w:ascii="Times New Roman" w:hAnsi="Times New Roman"/>
              </w:rPr>
              <w:t xml:space="preserve"> городского поселения</w:t>
            </w:r>
          </w:p>
        </w:tc>
        <w:tc>
          <w:tcPr>
            <w:tcW w:w="2076" w:type="dxa"/>
            <w:gridSpan w:val="5"/>
          </w:tcPr>
          <w:p w14:paraId="0CAAC448"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r>
      <w:tr w:rsidR="00C86353" w:rsidRPr="004E0D9F" w14:paraId="2C60714E" w14:textId="77777777" w:rsidTr="00AB1F90">
        <w:tc>
          <w:tcPr>
            <w:tcW w:w="876" w:type="dxa"/>
          </w:tcPr>
          <w:p w14:paraId="30931F0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2.1.1.1.</w:t>
            </w:r>
          </w:p>
        </w:tc>
        <w:tc>
          <w:tcPr>
            <w:tcW w:w="8019" w:type="dxa"/>
          </w:tcPr>
          <w:p w14:paraId="171B4D9B" w14:textId="77777777" w:rsidR="00C86353" w:rsidRPr="004E0D9F" w:rsidRDefault="00C86353" w:rsidP="00AB1F90">
            <w:pPr>
              <w:pStyle w:val="af1"/>
              <w:spacing w:after="0" w:line="240" w:lineRule="auto"/>
              <w:ind w:left="0"/>
              <w:rPr>
                <w:rFonts w:ascii="Times New Roman" w:hAnsi="Times New Roman" w:cs="Times New Roman"/>
                <w:b/>
              </w:rPr>
            </w:pPr>
            <w:r w:rsidRPr="004E0D9F">
              <w:rPr>
                <w:rFonts w:ascii="Times New Roman" w:hAnsi="Times New Roman" w:cs="Times New Roman"/>
              </w:rPr>
              <w:t>Мероприятия по благоустройству и озеленению территории Комсомольского городского поселения</w:t>
            </w:r>
          </w:p>
        </w:tc>
        <w:tc>
          <w:tcPr>
            <w:tcW w:w="3815" w:type="dxa"/>
            <w:gridSpan w:val="3"/>
          </w:tcPr>
          <w:p w14:paraId="0D7CEDE8" w14:textId="77777777" w:rsidR="00C86353" w:rsidRPr="004E0D9F" w:rsidRDefault="00C86353" w:rsidP="00AB1F90">
            <w:pPr>
              <w:pStyle w:val="af1"/>
              <w:spacing w:after="0" w:line="240" w:lineRule="auto"/>
              <w:ind w:left="0"/>
              <w:rPr>
                <w:rFonts w:ascii="Times New Roman" w:hAnsi="Times New Roman" w:cs="Times New Roman"/>
                <w:b/>
              </w:rPr>
            </w:pPr>
            <w:r w:rsidRPr="004E0D9F">
              <w:rPr>
                <w:rFonts w:ascii="Times New Roman" w:hAnsi="Times New Roman" w:cs="Times New Roman"/>
              </w:rPr>
              <w:t xml:space="preserve">Улучшение экологической обстановки, повышение качества жизни и охрана здоровья </w:t>
            </w:r>
            <w:proofErr w:type="gramStart"/>
            <w:r w:rsidRPr="004E0D9F">
              <w:rPr>
                <w:rFonts w:ascii="Times New Roman" w:hAnsi="Times New Roman" w:cs="Times New Roman"/>
              </w:rPr>
              <w:t>граждан  Комсомольского</w:t>
            </w:r>
            <w:proofErr w:type="gramEnd"/>
            <w:r w:rsidRPr="004E0D9F">
              <w:rPr>
                <w:rFonts w:ascii="Times New Roman" w:hAnsi="Times New Roman" w:cs="Times New Roman"/>
              </w:rPr>
              <w:t xml:space="preserve"> городского поселения</w:t>
            </w:r>
          </w:p>
        </w:tc>
        <w:tc>
          <w:tcPr>
            <w:tcW w:w="2076" w:type="dxa"/>
            <w:gridSpan w:val="5"/>
          </w:tcPr>
          <w:p w14:paraId="0CBF9269" w14:textId="77777777" w:rsidR="00C86353" w:rsidRPr="004E0D9F" w:rsidRDefault="00C86353" w:rsidP="00AB1F90">
            <w:pPr>
              <w:pStyle w:val="af1"/>
              <w:spacing w:after="0" w:line="240" w:lineRule="auto"/>
              <w:ind w:left="0"/>
              <w:rPr>
                <w:rFonts w:ascii="Times New Roman" w:hAnsi="Times New Roman" w:cs="Times New Roman"/>
                <w:b/>
              </w:rPr>
            </w:pPr>
            <w:proofErr w:type="gramStart"/>
            <w:r w:rsidRPr="004E0D9F">
              <w:rPr>
                <w:rFonts w:ascii="Times New Roman" w:hAnsi="Times New Roman" w:cs="Times New Roman"/>
              </w:rPr>
              <w:t>Благоустройство  мест</w:t>
            </w:r>
            <w:proofErr w:type="gramEnd"/>
            <w:r w:rsidRPr="004E0D9F">
              <w:rPr>
                <w:rFonts w:ascii="Times New Roman" w:hAnsi="Times New Roman" w:cs="Times New Roman"/>
              </w:rPr>
              <w:t xml:space="preserve"> общего пользования территории городского поселения.</w:t>
            </w:r>
          </w:p>
        </w:tc>
      </w:tr>
      <w:tr w:rsidR="00C86353" w:rsidRPr="004E0D9F" w14:paraId="570A0D33" w14:textId="77777777" w:rsidTr="00AB1F90">
        <w:tc>
          <w:tcPr>
            <w:tcW w:w="876" w:type="dxa"/>
          </w:tcPr>
          <w:p w14:paraId="0AE788CB" w14:textId="77777777" w:rsidR="00C86353" w:rsidRPr="004E0D9F" w:rsidRDefault="00C86353" w:rsidP="00AB1F90">
            <w:pPr>
              <w:tabs>
                <w:tab w:val="left" w:pos="567"/>
              </w:tabs>
              <w:rPr>
                <w:rFonts w:ascii="Times New Roman" w:hAnsi="Times New Roman"/>
              </w:rPr>
            </w:pPr>
            <w:r w:rsidRPr="004E0D9F">
              <w:rPr>
                <w:rFonts w:ascii="Times New Roman" w:hAnsi="Times New Roman"/>
              </w:rPr>
              <w:t>3.</w:t>
            </w:r>
          </w:p>
        </w:tc>
        <w:tc>
          <w:tcPr>
            <w:tcW w:w="13910" w:type="dxa"/>
            <w:gridSpan w:val="9"/>
          </w:tcPr>
          <w:p w14:paraId="6F7783D9"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b/>
              </w:rPr>
              <w:t xml:space="preserve">Направление </w:t>
            </w:r>
            <w:r w:rsidRPr="004E0D9F">
              <w:rPr>
                <w:rFonts w:ascii="Times New Roman" w:hAnsi="Times New Roman" w:cs="Times New Roman"/>
                <w:b/>
                <w:sz w:val="24"/>
                <w:szCs w:val="24"/>
              </w:rPr>
              <w:t>«</w:t>
            </w:r>
            <w:proofErr w:type="gramStart"/>
            <w:r w:rsidRPr="004E0D9F">
              <w:rPr>
                <w:rFonts w:ascii="Times New Roman" w:hAnsi="Times New Roman" w:cs="Times New Roman"/>
                <w:b/>
                <w:sz w:val="24"/>
                <w:szCs w:val="24"/>
              </w:rPr>
              <w:t>Организация  ритуальных</w:t>
            </w:r>
            <w:proofErr w:type="gramEnd"/>
            <w:r w:rsidRPr="004E0D9F">
              <w:rPr>
                <w:rFonts w:ascii="Times New Roman" w:hAnsi="Times New Roman" w:cs="Times New Roman"/>
                <w:b/>
                <w:sz w:val="24"/>
                <w:szCs w:val="24"/>
              </w:rPr>
              <w:t xml:space="preserve"> услуг и содержание мест захоронения на территории Комсомольского городского поселения»</w:t>
            </w:r>
          </w:p>
        </w:tc>
      </w:tr>
      <w:tr w:rsidR="00C86353" w:rsidRPr="004E0D9F" w14:paraId="01628E44" w14:textId="77777777" w:rsidTr="00AB1F90">
        <w:tc>
          <w:tcPr>
            <w:tcW w:w="876" w:type="dxa"/>
          </w:tcPr>
          <w:p w14:paraId="37A930A0"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w:t>
            </w:r>
          </w:p>
        </w:tc>
        <w:tc>
          <w:tcPr>
            <w:tcW w:w="13910" w:type="dxa"/>
            <w:gridSpan w:val="9"/>
          </w:tcPr>
          <w:p w14:paraId="70BB2E75" w14:textId="77777777" w:rsidR="00C86353" w:rsidRPr="004E0D9F" w:rsidRDefault="00C86353" w:rsidP="00AB1F90">
            <w:pPr>
              <w:pStyle w:val="af1"/>
              <w:spacing w:after="0" w:line="240" w:lineRule="auto"/>
              <w:ind w:left="0"/>
              <w:rPr>
                <w:rFonts w:ascii="Times New Roman" w:hAnsi="Times New Roman" w:cs="Times New Roman"/>
                <w:b/>
                <w:sz w:val="24"/>
                <w:szCs w:val="24"/>
              </w:rPr>
            </w:pPr>
            <w:r w:rsidRPr="004E0D9F">
              <w:rPr>
                <w:rFonts w:ascii="Times New Roman" w:hAnsi="Times New Roman" w:cs="Times New Roman"/>
                <w:b/>
              </w:rPr>
              <w:t xml:space="preserve">Ведомственный проект </w:t>
            </w:r>
            <w:r w:rsidRPr="004E0D9F">
              <w:rPr>
                <w:rFonts w:ascii="Times New Roman" w:hAnsi="Times New Roman" w:cs="Times New Roman"/>
                <w:b/>
                <w:sz w:val="24"/>
                <w:szCs w:val="24"/>
              </w:rPr>
              <w:t>«</w:t>
            </w:r>
            <w:proofErr w:type="gramStart"/>
            <w:r w:rsidRPr="004E0D9F">
              <w:rPr>
                <w:rFonts w:ascii="Times New Roman" w:hAnsi="Times New Roman" w:cs="Times New Roman"/>
                <w:b/>
                <w:sz w:val="24"/>
                <w:szCs w:val="24"/>
              </w:rPr>
              <w:t>Организация  ритуальных</w:t>
            </w:r>
            <w:proofErr w:type="gramEnd"/>
            <w:r w:rsidRPr="004E0D9F">
              <w:rPr>
                <w:rFonts w:ascii="Times New Roman" w:hAnsi="Times New Roman" w:cs="Times New Roman"/>
                <w:b/>
                <w:sz w:val="24"/>
                <w:szCs w:val="24"/>
              </w:rPr>
              <w:t xml:space="preserve"> услуг и содержание мест захоронения на территории Комсомольского городского поселения»</w:t>
            </w:r>
          </w:p>
          <w:p w14:paraId="57F23185" w14:textId="77777777" w:rsidR="00C86353" w:rsidRPr="004E0D9F" w:rsidRDefault="00C86353" w:rsidP="00AB1F90">
            <w:pPr>
              <w:pStyle w:val="af1"/>
              <w:spacing w:after="0" w:line="240" w:lineRule="auto"/>
              <w:ind w:left="0"/>
              <w:jc w:val="center"/>
              <w:rPr>
                <w:rFonts w:ascii="Times New Roman" w:hAnsi="Times New Roman" w:cs="Times New Roman"/>
              </w:rPr>
            </w:pPr>
            <w:r w:rsidRPr="004E0D9F">
              <w:rPr>
                <w:rFonts w:ascii="Times New Roman" w:hAnsi="Times New Roman" w:cs="Times New Roman"/>
                <w:b/>
              </w:rPr>
              <w:t>(Администрация Комсомольского муниципального района)</w:t>
            </w:r>
          </w:p>
        </w:tc>
      </w:tr>
      <w:tr w:rsidR="00C86353" w:rsidRPr="004E0D9F" w14:paraId="04BD92A0" w14:textId="77777777" w:rsidTr="00AB1F90">
        <w:tc>
          <w:tcPr>
            <w:tcW w:w="876" w:type="dxa"/>
          </w:tcPr>
          <w:p w14:paraId="3CF87D1A" w14:textId="77777777" w:rsidR="00C86353" w:rsidRPr="004E0D9F" w:rsidRDefault="00C86353" w:rsidP="00AB1F90">
            <w:pPr>
              <w:tabs>
                <w:tab w:val="left" w:pos="567"/>
              </w:tabs>
              <w:rPr>
                <w:rFonts w:ascii="Times New Roman" w:hAnsi="Times New Roman"/>
              </w:rPr>
            </w:pPr>
          </w:p>
        </w:tc>
        <w:tc>
          <w:tcPr>
            <w:tcW w:w="10723" w:type="dxa"/>
            <w:gridSpan w:val="3"/>
          </w:tcPr>
          <w:p w14:paraId="23E423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022C9E3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27F90283" w14:textId="77777777" w:rsidTr="00AB1F90">
        <w:tc>
          <w:tcPr>
            <w:tcW w:w="876" w:type="dxa"/>
          </w:tcPr>
          <w:p w14:paraId="77AEA8EA"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3.1.1.</w:t>
            </w:r>
          </w:p>
        </w:tc>
        <w:tc>
          <w:tcPr>
            <w:tcW w:w="8019" w:type="dxa"/>
          </w:tcPr>
          <w:p w14:paraId="029310F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Организация ритуальных услуг и содержание мест </w:t>
            </w:r>
            <w:proofErr w:type="gramStart"/>
            <w:r w:rsidRPr="004E0D9F">
              <w:rPr>
                <w:rFonts w:ascii="Times New Roman" w:hAnsi="Times New Roman"/>
              </w:rPr>
              <w:t>захоронения  на</w:t>
            </w:r>
            <w:proofErr w:type="gramEnd"/>
            <w:r w:rsidRPr="004E0D9F">
              <w:rPr>
                <w:rFonts w:ascii="Times New Roman" w:hAnsi="Times New Roman"/>
              </w:rPr>
              <w:t xml:space="preserve"> территории Комсомольского городского поселения</w:t>
            </w:r>
          </w:p>
        </w:tc>
        <w:tc>
          <w:tcPr>
            <w:tcW w:w="3815" w:type="dxa"/>
            <w:gridSpan w:val="3"/>
          </w:tcPr>
          <w:p w14:paraId="5EFE709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Содержание муниципальных кладбищ в нормативном состоянии, обеспечение </w:t>
            </w:r>
            <w:proofErr w:type="gramStart"/>
            <w:r w:rsidRPr="004E0D9F">
              <w:rPr>
                <w:rFonts w:ascii="Times New Roman" w:hAnsi="Times New Roman"/>
              </w:rPr>
              <w:t>чистоты  и</w:t>
            </w:r>
            <w:proofErr w:type="gramEnd"/>
            <w:r w:rsidRPr="004E0D9F">
              <w:rPr>
                <w:rFonts w:ascii="Times New Roman" w:hAnsi="Times New Roman"/>
              </w:rPr>
              <w:t xml:space="preserve"> порядка.</w:t>
            </w:r>
          </w:p>
        </w:tc>
        <w:tc>
          <w:tcPr>
            <w:tcW w:w="2076" w:type="dxa"/>
            <w:gridSpan w:val="5"/>
          </w:tcPr>
          <w:p w14:paraId="6231B4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чистоты и порядка на территориях кладбищ Комсомольского городского поселения</w:t>
            </w:r>
          </w:p>
        </w:tc>
      </w:tr>
      <w:tr w:rsidR="00C86353" w:rsidRPr="004E0D9F" w14:paraId="0E31BD21" w14:textId="77777777" w:rsidTr="00AB1F90">
        <w:tc>
          <w:tcPr>
            <w:tcW w:w="876" w:type="dxa"/>
          </w:tcPr>
          <w:p w14:paraId="16E222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3.1.1.1.</w:t>
            </w:r>
          </w:p>
        </w:tc>
        <w:tc>
          <w:tcPr>
            <w:tcW w:w="8019" w:type="dxa"/>
          </w:tcPr>
          <w:p w14:paraId="7C59EEF6"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Содержание кладбищ Комсомольского городского поселения</w:t>
            </w:r>
          </w:p>
        </w:tc>
        <w:tc>
          <w:tcPr>
            <w:tcW w:w="3815" w:type="dxa"/>
            <w:gridSpan w:val="3"/>
          </w:tcPr>
          <w:p w14:paraId="21314D9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Содержание муниципальных кладбищ в нормативном состоянии, обеспечение </w:t>
            </w:r>
            <w:proofErr w:type="gramStart"/>
            <w:r w:rsidRPr="004E0D9F">
              <w:rPr>
                <w:rFonts w:ascii="Times New Roman" w:hAnsi="Times New Roman"/>
              </w:rPr>
              <w:t>чистоты  и</w:t>
            </w:r>
            <w:proofErr w:type="gramEnd"/>
            <w:r w:rsidRPr="004E0D9F">
              <w:rPr>
                <w:rFonts w:ascii="Times New Roman" w:hAnsi="Times New Roman"/>
              </w:rPr>
              <w:t xml:space="preserve"> порядка</w:t>
            </w:r>
          </w:p>
        </w:tc>
        <w:tc>
          <w:tcPr>
            <w:tcW w:w="2076" w:type="dxa"/>
            <w:gridSpan w:val="5"/>
          </w:tcPr>
          <w:p w14:paraId="7B79E42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чистоты и порядка на территориях кладбищ Комсомольского городского поселения</w:t>
            </w:r>
          </w:p>
        </w:tc>
      </w:tr>
      <w:tr w:rsidR="00C86353" w:rsidRPr="004E0D9F" w14:paraId="73DA4DCD" w14:textId="77777777" w:rsidTr="00AB1F90">
        <w:tc>
          <w:tcPr>
            <w:tcW w:w="876" w:type="dxa"/>
          </w:tcPr>
          <w:p w14:paraId="253147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4.</w:t>
            </w:r>
          </w:p>
        </w:tc>
        <w:tc>
          <w:tcPr>
            <w:tcW w:w="13910" w:type="dxa"/>
            <w:gridSpan w:val="9"/>
          </w:tcPr>
          <w:p w14:paraId="6E880951"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b/>
              </w:rPr>
              <w:t xml:space="preserve">Направление </w:t>
            </w:r>
            <w:r w:rsidRPr="004E0D9F">
              <w:rPr>
                <w:rFonts w:ascii="Times New Roman" w:hAnsi="Times New Roman" w:cs="Times New Roman"/>
                <w:b/>
                <w:sz w:val="24"/>
                <w:szCs w:val="24"/>
              </w:rPr>
              <w:t xml:space="preserve">«Ликвидация </w:t>
            </w:r>
            <w:proofErr w:type="gramStart"/>
            <w:r w:rsidRPr="004E0D9F">
              <w:rPr>
                <w:rFonts w:ascii="Times New Roman" w:hAnsi="Times New Roman" w:cs="Times New Roman"/>
                <w:b/>
                <w:sz w:val="24"/>
                <w:szCs w:val="24"/>
              </w:rPr>
              <w:t>несанкционированных  свалок</w:t>
            </w:r>
            <w:proofErr w:type="gramEnd"/>
            <w:r w:rsidRPr="004E0D9F">
              <w:rPr>
                <w:rFonts w:ascii="Times New Roman" w:hAnsi="Times New Roman" w:cs="Times New Roman"/>
                <w:b/>
                <w:sz w:val="24"/>
                <w:szCs w:val="24"/>
              </w:rPr>
              <w:t xml:space="preserve"> и уборка мусора на территории Комсомольского городского поселения»</w:t>
            </w:r>
          </w:p>
        </w:tc>
      </w:tr>
      <w:tr w:rsidR="00C86353" w:rsidRPr="004E0D9F" w14:paraId="3F020D22" w14:textId="77777777" w:rsidTr="00AB1F90">
        <w:tc>
          <w:tcPr>
            <w:tcW w:w="876" w:type="dxa"/>
          </w:tcPr>
          <w:p w14:paraId="18E7A889"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w:t>
            </w:r>
          </w:p>
        </w:tc>
        <w:tc>
          <w:tcPr>
            <w:tcW w:w="13910" w:type="dxa"/>
            <w:gridSpan w:val="9"/>
          </w:tcPr>
          <w:p w14:paraId="0A395B60" w14:textId="77777777" w:rsidR="00C86353" w:rsidRPr="004E0D9F" w:rsidRDefault="00C86353" w:rsidP="00AB1F90">
            <w:pPr>
              <w:tabs>
                <w:tab w:val="left" w:pos="567"/>
              </w:tabs>
              <w:rPr>
                <w:rFonts w:ascii="Times New Roman" w:hAnsi="Times New Roman"/>
                <w:b/>
                <w:sz w:val="24"/>
                <w:szCs w:val="24"/>
              </w:rPr>
            </w:pPr>
            <w:r w:rsidRPr="004E0D9F">
              <w:rPr>
                <w:rFonts w:ascii="Times New Roman" w:hAnsi="Times New Roman"/>
                <w:b/>
              </w:rPr>
              <w:t xml:space="preserve">Ведомственный проект </w:t>
            </w:r>
            <w:r w:rsidRPr="004E0D9F">
              <w:rPr>
                <w:rFonts w:ascii="Times New Roman" w:hAnsi="Times New Roman"/>
                <w:b/>
                <w:sz w:val="24"/>
                <w:szCs w:val="24"/>
              </w:rPr>
              <w:t xml:space="preserve">«Ликвидация </w:t>
            </w:r>
            <w:proofErr w:type="gramStart"/>
            <w:r w:rsidRPr="004E0D9F">
              <w:rPr>
                <w:rFonts w:ascii="Times New Roman" w:hAnsi="Times New Roman"/>
                <w:b/>
                <w:sz w:val="24"/>
                <w:szCs w:val="24"/>
              </w:rPr>
              <w:t>несанкционированных  свалок</w:t>
            </w:r>
            <w:proofErr w:type="gramEnd"/>
            <w:r w:rsidRPr="004E0D9F">
              <w:rPr>
                <w:rFonts w:ascii="Times New Roman" w:hAnsi="Times New Roman"/>
                <w:b/>
                <w:sz w:val="24"/>
                <w:szCs w:val="24"/>
              </w:rPr>
              <w:t xml:space="preserve"> и уборка мусора на территории Комсомольского городского поселения»</w:t>
            </w:r>
          </w:p>
          <w:p w14:paraId="55732FE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25E27B23" w14:textId="77777777" w:rsidTr="00AB1F90">
        <w:tc>
          <w:tcPr>
            <w:tcW w:w="876" w:type="dxa"/>
          </w:tcPr>
          <w:p w14:paraId="4CBEA51F" w14:textId="77777777" w:rsidR="00C86353" w:rsidRPr="004E0D9F" w:rsidRDefault="00C86353" w:rsidP="00AB1F90">
            <w:pPr>
              <w:tabs>
                <w:tab w:val="left" w:pos="567"/>
              </w:tabs>
              <w:rPr>
                <w:rFonts w:ascii="Times New Roman" w:hAnsi="Times New Roman"/>
              </w:rPr>
            </w:pPr>
          </w:p>
        </w:tc>
        <w:tc>
          <w:tcPr>
            <w:tcW w:w="10723" w:type="dxa"/>
            <w:gridSpan w:val="3"/>
          </w:tcPr>
          <w:p w14:paraId="48D172F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2633A2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3E507A82" w14:textId="77777777" w:rsidTr="00AB1F90">
        <w:tc>
          <w:tcPr>
            <w:tcW w:w="876" w:type="dxa"/>
          </w:tcPr>
          <w:p w14:paraId="7C9AA3CF"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4.1.1.</w:t>
            </w:r>
          </w:p>
        </w:tc>
        <w:tc>
          <w:tcPr>
            <w:tcW w:w="8019" w:type="dxa"/>
          </w:tcPr>
          <w:p w14:paraId="538B41F2"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3914" w:type="dxa"/>
            <w:gridSpan w:val="4"/>
          </w:tcPr>
          <w:p w14:paraId="206DC399"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экологической обстановки в Комсомольском городском поселении, </w:t>
            </w:r>
            <w:r w:rsidRPr="004E0D9F">
              <w:rPr>
                <w:rFonts w:ascii="Times New Roman" w:hAnsi="Times New Roman"/>
              </w:rPr>
              <w:lastRenderedPageBreak/>
              <w:t>повышение уровня комфортности и чистоты.</w:t>
            </w:r>
          </w:p>
        </w:tc>
        <w:tc>
          <w:tcPr>
            <w:tcW w:w="1977" w:type="dxa"/>
            <w:gridSpan w:val="4"/>
          </w:tcPr>
          <w:p w14:paraId="2DF58087"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ликвидация несанкционированных свалок и вывоз мусора с территории городского поселения</w:t>
            </w:r>
          </w:p>
        </w:tc>
      </w:tr>
      <w:tr w:rsidR="00C86353" w:rsidRPr="004E0D9F" w14:paraId="424BC32A" w14:textId="77777777" w:rsidTr="00AB1F90">
        <w:tc>
          <w:tcPr>
            <w:tcW w:w="876" w:type="dxa"/>
          </w:tcPr>
          <w:p w14:paraId="3078A14C" w14:textId="77777777" w:rsidR="00C86353" w:rsidRPr="004E0D9F" w:rsidRDefault="00C86353" w:rsidP="00AB1F90">
            <w:pPr>
              <w:tabs>
                <w:tab w:val="left" w:pos="567"/>
              </w:tabs>
              <w:rPr>
                <w:rFonts w:ascii="Times New Roman" w:hAnsi="Times New Roman"/>
              </w:rPr>
            </w:pPr>
            <w:r w:rsidRPr="004E0D9F">
              <w:rPr>
                <w:rFonts w:ascii="Times New Roman" w:hAnsi="Times New Roman"/>
              </w:rPr>
              <w:t>4.1.1.1.</w:t>
            </w:r>
          </w:p>
        </w:tc>
        <w:tc>
          <w:tcPr>
            <w:tcW w:w="8019" w:type="dxa"/>
          </w:tcPr>
          <w:p w14:paraId="1ED0B2CF"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Санитарная очистка территории, уборка </w:t>
            </w:r>
            <w:proofErr w:type="gramStart"/>
            <w:r w:rsidRPr="004E0D9F">
              <w:rPr>
                <w:rFonts w:ascii="Times New Roman" w:hAnsi="Times New Roman"/>
              </w:rPr>
              <w:t>несанкционированных  свалок</w:t>
            </w:r>
            <w:proofErr w:type="gramEnd"/>
            <w:r w:rsidRPr="004E0D9F">
              <w:rPr>
                <w:rFonts w:ascii="Times New Roman" w:hAnsi="Times New Roman"/>
              </w:rPr>
              <w:t xml:space="preserve"> и мусора на территории Комсомольского городского поселения</w:t>
            </w:r>
          </w:p>
        </w:tc>
        <w:tc>
          <w:tcPr>
            <w:tcW w:w="3914" w:type="dxa"/>
            <w:gridSpan w:val="4"/>
          </w:tcPr>
          <w:p w14:paraId="47686CA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Улучшение экологической обстановки в Комсомольском городском поселении, повышение уровня комфортности и чистоты</w:t>
            </w:r>
          </w:p>
        </w:tc>
        <w:tc>
          <w:tcPr>
            <w:tcW w:w="1977" w:type="dxa"/>
            <w:gridSpan w:val="4"/>
          </w:tcPr>
          <w:p w14:paraId="0C1CA75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ликвидация несанкционированных свалок и вывоз мусора с территории городского поселения</w:t>
            </w:r>
          </w:p>
        </w:tc>
      </w:tr>
      <w:tr w:rsidR="00C86353" w:rsidRPr="004E0D9F" w14:paraId="3D2D1DB9" w14:textId="77777777" w:rsidTr="00AB1F90">
        <w:tc>
          <w:tcPr>
            <w:tcW w:w="876" w:type="dxa"/>
          </w:tcPr>
          <w:p w14:paraId="6F8AFBF2" w14:textId="77777777" w:rsidR="00C86353" w:rsidRPr="004E0D9F" w:rsidRDefault="00C86353" w:rsidP="00AB1F90">
            <w:pPr>
              <w:tabs>
                <w:tab w:val="left" w:pos="567"/>
              </w:tabs>
              <w:rPr>
                <w:rFonts w:ascii="Times New Roman" w:hAnsi="Times New Roman"/>
              </w:rPr>
            </w:pPr>
            <w:r w:rsidRPr="004E0D9F">
              <w:rPr>
                <w:rFonts w:ascii="Times New Roman" w:hAnsi="Times New Roman"/>
              </w:rPr>
              <w:t>5.</w:t>
            </w:r>
          </w:p>
        </w:tc>
        <w:tc>
          <w:tcPr>
            <w:tcW w:w="13910" w:type="dxa"/>
            <w:gridSpan w:val="9"/>
          </w:tcPr>
          <w:p w14:paraId="41F05D03"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b/>
              </w:rPr>
              <w:t xml:space="preserve">Направление </w:t>
            </w:r>
            <w:r w:rsidRPr="004E0D9F">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tc>
      </w:tr>
      <w:tr w:rsidR="00C86353" w:rsidRPr="004E0D9F" w14:paraId="6C0D7660" w14:textId="77777777" w:rsidTr="00AB1F90">
        <w:tc>
          <w:tcPr>
            <w:tcW w:w="876" w:type="dxa"/>
          </w:tcPr>
          <w:p w14:paraId="06DA0FB0"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w:t>
            </w:r>
          </w:p>
        </w:tc>
        <w:tc>
          <w:tcPr>
            <w:tcW w:w="13910" w:type="dxa"/>
            <w:gridSpan w:val="9"/>
          </w:tcPr>
          <w:p w14:paraId="76987F5E" w14:textId="77777777" w:rsidR="00C86353" w:rsidRPr="004E0D9F" w:rsidRDefault="00C86353" w:rsidP="00AB1F90">
            <w:pPr>
              <w:tabs>
                <w:tab w:val="left" w:pos="567"/>
              </w:tabs>
              <w:rPr>
                <w:rFonts w:ascii="Times New Roman" w:hAnsi="Times New Roman"/>
                <w:b/>
                <w:sz w:val="24"/>
                <w:szCs w:val="24"/>
              </w:rPr>
            </w:pPr>
            <w:r w:rsidRPr="004E0D9F">
              <w:rPr>
                <w:rFonts w:ascii="Times New Roman" w:hAnsi="Times New Roman"/>
                <w:b/>
              </w:rPr>
              <w:t xml:space="preserve">Комплекс процессных </w:t>
            </w:r>
            <w:proofErr w:type="gramStart"/>
            <w:r w:rsidRPr="004E0D9F">
              <w:rPr>
                <w:rFonts w:ascii="Times New Roman" w:hAnsi="Times New Roman"/>
                <w:b/>
              </w:rPr>
              <w:t xml:space="preserve">мероприятий  </w:t>
            </w:r>
            <w:r w:rsidRPr="004E0D9F">
              <w:rPr>
                <w:rFonts w:ascii="Times New Roman" w:hAnsi="Times New Roman"/>
                <w:b/>
                <w:sz w:val="24"/>
                <w:szCs w:val="24"/>
              </w:rPr>
              <w:t>«</w:t>
            </w:r>
            <w:proofErr w:type="gramEnd"/>
            <w:r w:rsidRPr="004E0D9F">
              <w:rPr>
                <w:rFonts w:ascii="Times New Roman" w:hAnsi="Times New Roman"/>
                <w:b/>
                <w:sz w:val="24"/>
                <w:szCs w:val="24"/>
              </w:rPr>
              <w:t>Прочие мероприятия по благоустройству на территории Комсомольского городского поселения»</w:t>
            </w:r>
          </w:p>
          <w:p w14:paraId="535B2E5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25EE8DDD" w14:textId="77777777" w:rsidTr="00AB1F90">
        <w:tc>
          <w:tcPr>
            <w:tcW w:w="876" w:type="dxa"/>
          </w:tcPr>
          <w:p w14:paraId="5B83389C" w14:textId="77777777" w:rsidR="00C86353" w:rsidRPr="004E0D9F" w:rsidRDefault="00C86353" w:rsidP="00AB1F90">
            <w:pPr>
              <w:tabs>
                <w:tab w:val="left" w:pos="567"/>
              </w:tabs>
              <w:rPr>
                <w:rFonts w:ascii="Times New Roman" w:hAnsi="Times New Roman"/>
              </w:rPr>
            </w:pPr>
          </w:p>
        </w:tc>
        <w:tc>
          <w:tcPr>
            <w:tcW w:w="10723" w:type="dxa"/>
            <w:gridSpan w:val="3"/>
          </w:tcPr>
          <w:p w14:paraId="541F9CB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5BCB6BA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37698551" w14:textId="77777777" w:rsidTr="00AB1F90">
        <w:tc>
          <w:tcPr>
            <w:tcW w:w="876" w:type="dxa"/>
          </w:tcPr>
          <w:p w14:paraId="4BC50BBC"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w:t>
            </w:r>
          </w:p>
        </w:tc>
        <w:tc>
          <w:tcPr>
            <w:tcW w:w="8019" w:type="dxa"/>
          </w:tcPr>
          <w:p w14:paraId="61600AD4"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sz w:val="23"/>
                <w:szCs w:val="23"/>
              </w:rPr>
              <w:t>Прочие мероприятия по благоустройству</w:t>
            </w:r>
          </w:p>
          <w:p w14:paraId="3C8C578F"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3"/>
                <w:szCs w:val="23"/>
              </w:rPr>
              <w:t xml:space="preserve">на </w:t>
            </w:r>
            <w:proofErr w:type="gramStart"/>
            <w:r w:rsidRPr="004E0D9F">
              <w:rPr>
                <w:rFonts w:ascii="Times New Roman" w:hAnsi="Times New Roman"/>
                <w:sz w:val="23"/>
                <w:szCs w:val="23"/>
              </w:rPr>
              <w:t>территории  Комсомольского</w:t>
            </w:r>
            <w:proofErr w:type="gramEnd"/>
            <w:r w:rsidRPr="004E0D9F">
              <w:rPr>
                <w:rFonts w:ascii="Times New Roman" w:hAnsi="Times New Roman"/>
                <w:sz w:val="23"/>
                <w:szCs w:val="23"/>
              </w:rPr>
              <w:t xml:space="preserve"> городского поселения</w:t>
            </w:r>
          </w:p>
        </w:tc>
        <w:tc>
          <w:tcPr>
            <w:tcW w:w="3989" w:type="dxa"/>
            <w:gridSpan w:val="6"/>
          </w:tcPr>
          <w:p w14:paraId="6F07DC0B" w14:textId="77777777" w:rsidR="00C86353" w:rsidRPr="004E0D9F" w:rsidRDefault="00C86353" w:rsidP="00AB1F90">
            <w:pPr>
              <w:rPr>
                <w:rFonts w:ascii="Times New Roman" w:hAnsi="Times New Roman"/>
              </w:rPr>
            </w:pPr>
            <w:r w:rsidRPr="004E0D9F">
              <w:rPr>
                <w:rFonts w:ascii="Times New Roman" w:hAnsi="Times New Roman"/>
              </w:rPr>
              <w:t xml:space="preserve"> </w:t>
            </w: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1B917CB2"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400F52F9" w14:textId="77777777" w:rsidTr="00AB1F90">
        <w:tc>
          <w:tcPr>
            <w:tcW w:w="876" w:type="dxa"/>
          </w:tcPr>
          <w:p w14:paraId="662C474B"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5.1.1.1.</w:t>
            </w:r>
          </w:p>
        </w:tc>
        <w:tc>
          <w:tcPr>
            <w:tcW w:w="8019" w:type="dxa"/>
          </w:tcPr>
          <w:p w14:paraId="4BB80467"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 xml:space="preserve">Содержание </w:t>
            </w:r>
            <w:proofErr w:type="spellStart"/>
            <w:r w:rsidRPr="004E0D9F">
              <w:rPr>
                <w:rFonts w:ascii="Times New Roman" w:hAnsi="Times New Roman" w:cs="Times New Roman"/>
              </w:rPr>
              <w:t>дождеприемных</w:t>
            </w:r>
            <w:proofErr w:type="spellEnd"/>
            <w:r w:rsidRPr="004E0D9F">
              <w:rPr>
                <w:rFonts w:ascii="Times New Roman" w:hAnsi="Times New Roman" w:cs="Times New Roman"/>
              </w:rPr>
              <w:t xml:space="preserve"> колодцев, водоотводных канав Комсомольского городского поселения</w:t>
            </w:r>
          </w:p>
        </w:tc>
        <w:tc>
          <w:tcPr>
            <w:tcW w:w="3989" w:type="dxa"/>
            <w:gridSpan w:val="6"/>
          </w:tcPr>
          <w:p w14:paraId="6D8DBC6E"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7182C011"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5C52BDF1" w14:textId="77777777" w:rsidTr="00AB1F90">
        <w:tc>
          <w:tcPr>
            <w:tcW w:w="876" w:type="dxa"/>
          </w:tcPr>
          <w:p w14:paraId="26EEEB9B"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5.1.1.2.</w:t>
            </w:r>
          </w:p>
        </w:tc>
        <w:tc>
          <w:tcPr>
            <w:tcW w:w="8019" w:type="dxa"/>
          </w:tcPr>
          <w:p w14:paraId="36D16849"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Содержание парков на территории Комсомольского городского поселения</w:t>
            </w:r>
          </w:p>
        </w:tc>
        <w:tc>
          <w:tcPr>
            <w:tcW w:w="3989" w:type="dxa"/>
            <w:gridSpan w:val="6"/>
          </w:tcPr>
          <w:p w14:paraId="1A9A7D3B"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33C30991"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64CA8087" w14:textId="77777777" w:rsidTr="00AB1F90">
        <w:tc>
          <w:tcPr>
            <w:tcW w:w="876" w:type="dxa"/>
          </w:tcPr>
          <w:p w14:paraId="6D4D9E37"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5.1.1.3.</w:t>
            </w:r>
          </w:p>
        </w:tc>
        <w:tc>
          <w:tcPr>
            <w:tcW w:w="8019" w:type="dxa"/>
          </w:tcPr>
          <w:p w14:paraId="55BB91C0"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 xml:space="preserve">Текущий ремонт и содержание </w:t>
            </w:r>
            <w:proofErr w:type="gramStart"/>
            <w:r w:rsidRPr="004E0D9F">
              <w:rPr>
                <w:rFonts w:ascii="Times New Roman" w:hAnsi="Times New Roman" w:cs="Times New Roman"/>
              </w:rPr>
              <w:t>памятников  воинам</w:t>
            </w:r>
            <w:proofErr w:type="gramEnd"/>
            <w:r w:rsidRPr="004E0D9F">
              <w:rPr>
                <w:rFonts w:ascii="Times New Roman" w:hAnsi="Times New Roman" w:cs="Times New Roman"/>
              </w:rPr>
              <w:t>, погибшим в ВОВ</w:t>
            </w:r>
          </w:p>
        </w:tc>
        <w:tc>
          <w:tcPr>
            <w:tcW w:w="3989" w:type="dxa"/>
            <w:gridSpan w:val="6"/>
          </w:tcPr>
          <w:p w14:paraId="17D350A3"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20C9478C"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52B688A4" w14:textId="77777777" w:rsidTr="00AB1F90">
        <w:tc>
          <w:tcPr>
            <w:tcW w:w="876" w:type="dxa"/>
          </w:tcPr>
          <w:p w14:paraId="47B19D80"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5.1.1.4.</w:t>
            </w:r>
          </w:p>
        </w:tc>
        <w:tc>
          <w:tcPr>
            <w:tcW w:w="8019" w:type="dxa"/>
          </w:tcPr>
          <w:p w14:paraId="03F404E8"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 xml:space="preserve">Текущий ремонт и содержание </w:t>
            </w:r>
            <w:proofErr w:type="gramStart"/>
            <w:r w:rsidRPr="004E0D9F">
              <w:rPr>
                <w:rFonts w:ascii="Times New Roman" w:hAnsi="Times New Roman" w:cs="Times New Roman"/>
              </w:rPr>
              <w:t>мостов  Комсомольского</w:t>
            </w:r>
            <w:proofErr w:type="gramEnd"/>
            <w:r w:rsidRPr="004E0D9F">
              <w:rPr>
                <w:rFonts w:ascii="Times New Roman" w:hAnsi="Times New Roman" w:cs="Times New Roman"/>
              </w:rPr>
              <w:t xml:space="preserve"> городского поселения</w:t>
            </w:r>
          </w:p>
        </w:tc>
        <w:tc>
          <w:tcPr>
            <w:tcW w:w="3989" w:type="dxa"/>
            <w:gridSpan w:val="6"/>
          </w:tcPr>
          <w:p w14:paraId="436CDDBF"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4283BB55"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1D2D11B4" w14:textId="77777777" w:rsidTr="00AB1F90">
        <w:tc>
          <w:tcPr>
            <w:tcW w:w="876" w:type="dxa"/>
          </w:tcPr>
          <w:p w14:paraId="3FA4D079"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5.1.1.5.</w:t>
            </w:r>
          </w:p>
        </w:tc>
        <w:tc>
          <w:tcPr>
            <w:tcW w:w="8019" w:type="dxa"/>
          </w:tcPr>
          <w:p w14:paraId="30DE8414"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Установка, содержание, текущий ремонт, скамеек и урн на территории Комсомольского городского поселения</w:t>
            </w:r>
          </w:p>
        </w:tc>
        <w:tc>
          <w:tcPr>
            <w:tcW w:w="3989" w:type="dxa"/>
            <w:gridSpan w:val="6"/>
          </w:tcPr>
          <w:p w14:paraId="637DD01A"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6CA5514E"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772131E9" w14:textId="77777777" w:rsidTr="00AB1F90">
        <w:tc>
          <w:tcPr>
            <w:tcW w:w="876" w:type="dxa"/>
          </w:tcPr>
          <w:p w14:paraId="650CDD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5.1.1.6.</w:t>
            </w:r>
          </w:p>
        </w:tc>
        <w:tc>
          <w:tcPr>
            <w:tcW w:w="8019" w:type="dxa"/>
          </w:tcPr>
          <w:p w14:paraId="3993255F" w14:textId="77777777" w:rsidR="00C86353" w:rsidRPr="004E0D9F" w:rsidRDefault="00C86353" w:rsidP="00AB1F90">
            <w:pPr>
              <w:pStyle w:val="af1"/>
              <w:spacing w:after="0" w:line="240" w:lineRule="auto"/>
              <w:ind w:left="0"/>
              <w:rPr>
                <w:rFonts w:ascii="Times New Roman" w:hAnsi="Times New Roman" w:cs="Times New Roman"/>
                <w:sz w:val="23"/>
                <w:szCs w:val="23"/>
              </w:rPr>
            </w:pPr>
            <w:proofErr w:type="spellStart"/>
            <w:r w:rsidRPr="004E0D9F">
              <w:rPr>
                <w:rFonts w:ascii="Times New Roman" w:hAnsi="Times New Roman" w:cs="Times New Roman"/>
              </w:rPr>
              <w:t>Акарицидная</w:t>
            </w:r>
            <w:proofErr w:type="spellEnd"/>
            <w:r w:rsidRPr="004E0D9F">
              <w:rPr>
                <w:rFonts w:ascii="Times New Roman" w:hAnsi="Times New Roman" w:cs="Times New Roman"/>
              </w:rPr>
              <w:t xml:space="preserve"> обработка территории Комсомольского городского поселения</w:t>
            </w:r>
          </w:p>
        </w:tc>
        <w:tc>
          <w:tcPr>
            <w:tcW w:w="3989" w:type="dxa"/>
            <w:gridSpan w:val="6"/>
          </w:tcPr>
          <w:p w14:paraId="5D0D8926"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6B535643"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69C79073" w14:textId="77777777" w:rsidTr="00AB1F90">
        <w:tc>
          <w:tcPr>
            <w:tcW w:w="876" w:type="dxa"/>
          </w:tcPr>
          <w:p w14:paraId="4F84B54C"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5.1.1.7.</w:t>
            </w:r>
          </w:p>
        </w:tc>
        <w:tc>
          <w:tcPr>
            <w:tcW w:w="8019" w:type="dxa"/>
          </w:tcPr>
          <w:p w14:paraId="312C15FA" w14:textId="77777777" w:rsidR="00C86353" w:rsidRPr="004E0D9F" w:rsidRDefault="00C86353" w:rsidP="00AB1F90">
            <w:pPr>
              <w:rPr>
                <w:rFonts w:ascii="Times New Roman" w:hAnsi="Times New Roman"/>
              </w:rPr>
            </w:pPr>
            <w:r w:rsidRPr="004E0D9F">
              <w:rPr>
                <w:rFonts w:ascii="Times New Roman" w:hAnsi="Times New Roman"/>
              </w:rPr>
              <w:t xml:space="preserve">Обработка территории Комсомольского городского поселения от борщевика Сосновского </w:t>
            </w:r>
          </w:p>
          <w:p w14:paraId="0353EAD8" w14:textId="77777777" w:rsidR="00C86353" w:rsidRPr="004E0D9F" w:rsidRDefault="00C86353" w:rsidP="00AB1F90">
            <w:pPr>
              <w:pStyle w:val="af1"/>
              <w:spacing w:after="0" w:line="240" w:lineRule="auto"/>
              <w:ind w:left="0"/>
              <w:rPr>
                <w:rFonts w:ascii="Times New Roman" w:hAnsi="Times New Roman" w:cs="Times New Roman"/>
                <w:sz w:val="23"/>
                <w:szCs w:val="23"/>
              </w:rPr>
            </w:pPr>
          </w:p>
        </w:tc>
        <w:tc>
          <w:tcPr>
            <w:tcW w:w="3989" w:type="dxa"/>
            <w:gridSpan w:val="6"/>
          </w:tcPr>
          <w:p w14:paraId="45651DD6"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53366B84"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7E19E462" w14:textId="77777777" w:rsidTr="00AB1F90">
        <w:tc>
          <w:tcPr>
            <w:tcW w:w="876" w:type="dxa"/>
          </w:tcPr>
          <w:p w14:paraId="27FD8264" w14:textId="77777777" w:rsidR="00C86353" w:rsidRPr="004E0D9F" w:rsidRDefault="00C86353" w:rsidP="00AB1F90">
            <w:pPr>
              <w:tabs>
                <w:tab w:val="left" w:pos="567"/>
              </w:tabs>
              <w:rPr>
                <w:rFonts w:ascii="Times New Roman" w:hAnsi="Times New Roman"/>
              </w:rPr>
            </w:pPr>
            <w:r w:rsidRPr="004E0D9F">
              <w:rPr>
                <w:rFonts w:ascii="Times New Roman" w:hAnsi="Times New Roman"/>
              </w:rPr>
              <w:t>5.1.1.8.</w:t>
            </w:r>
          </w:p>
        </w:tc>
        <w:tc>
          <w:tcPr>
            <w:tcW w:w="8019" w:type="dxa"/>
          </w:tcPr>
          <w:p w14:paraId="437FFE69" w14:textId="77777777" w:rsidR="00C86353" w:rsidRPr="004E0D9F" w:rsidRDefault="00C86353" w:rsidP="00AB1F90">
            <w:pPr>
              <w:pStyle w:val="af1"/>
              <w:spacing w:after="0" w:line="240" w:lineRule="auto"/>
              <w:ind w:left="0"/>
              <w:rPr>
                <w:rFonts w:ascii="Times New Roman" w:hAnsi="Times New Roman" w:cs="Times New Roman"/>
                <w:sz w:val="23"/>
                <w:szCs w:val="23"/>
              </w:rPr>
            </w:pPr>
            <w:r w:rsidRPr="004E0D9F">
              <w:rPr>
                <w:rFonts w:ascii="Times New Roman" w:hAnsi="Times New Roman" w:cs="Times New Roman"/>
              </w:rPr>
              <w:t>Прочие мероприятия по благоустройству на территории Комсомольского городского поселения</w:t>
            </w:r>
          </w:p>
        </w:tc>
        <w:tc>
          <w:tcPr>
            <w:tcW w:w="3989" w:type="dxa"/>
            <w:gridSpan w:val="6"/>
          </w:tcPr>
          <w:p w14:paraId="204FD1F2" w14:textId="77777777" w:rsidR="00C86353" w:rsidRPr="004E0D9F" w:rsidRDefault="00C86353" w:rsidP="00AB1F90">
            <w:pPr>
              <w:rPr>
                <w:rFonts w:ascii="Times New Roman" w:hAnsi="Times New Roman"/>
              </w:rPr>
            </w:pPr>
            <w:proofErr w:type="gramStart"/>
            <w:r w:rsidRPr="004E0D9F">
              <w:rPr>
                <w:rFonts w:ascii="Times New Roman" w:hAnsi="Times New Roman"/>
              </w:rPr>
              <w:t>Благоустройство  мест</w:t>
            </w:r>
            <w:proofErr w:type="gramEnd"/>
            <w:r w:rsidRPr="004E0D9F">
              <w:rPr>
                <w:rFonts w:ascii="Times New Roman" w:hAnsi="Times New Roman"/>
              </w:rPr>
              <w:t xml:space="preserve"> общего пользования территории городского поселения.</w:t>
            </w:r>
          </w:p>
        </w:tc>
        <w:tc>
          <w:tcPr>
            <w:tcW w:w="1902" w:type="dxa"/>
            <w:gridSpan w:val="2"/>
          </w:tcPr>
          <w:p w14:paraId="3135F58D" w14:textId="77777777" w:rsidR="00C86353" w:rsidRPr="004E0D9F" w:rsidRDefault="00C86353" w:rsidP="00AB1F90">
            <w:pPr>
              <w:tabs>
                <w:tab w:val="left" w:pos="567"/>
              </w:tabs>
              <w:rPr>
                <w:rFonts w:ascii="Times New Roman" w:hAnsi="Times New Roman"/>
              </w:rPr>
            </w:pPr>
            <w:r w:rsidRPr="004E0D9F">
              <w:rPr>
                <w:rFonts w:ascii="Times New Roman" w:hAnsi="Times New Roman"/>
                <w:bCs/>
              </w:rPr>
              <w:t>создание благоприятной и комфортной среды жизнедеятельности населения</w:t>
            </w:r>
          </w:p>
        </w:tc>
      </w:tr>
      <w:tr w:rsidR="00C86353" w:rsidRPr="004E0D9F" w14:paraId="089E6795" w14:textId="77777777" w:rsidTr="00AB1F90">
        <w:tc>
          <w:tcPr>
            <w:tcW w:w="876" w:type="dxa"/>
          </w:tcPr>
          <w:p w14:paraId="425B6C5A" w14:textId="77777777" w:rsidR="00C86353" w:rsidRPr="004E0D9F" w:rsidRDefault="00C86353" w:rsidP="00AB1F90">
            <w:pPr>
              <w:tabs>
                <w:tab w:val="left" w:pos="567"/>
              </w:tabs>
              <w:rPr>
                <w:rFonts w:ascii="Times New Roman" w:hAnsi="Times New Roman"/>
              </w:rPr>
            </w:pPr>
            <w:r w:rsidRPr="004E0D9F">
              <w:rPr>
                <w:rFonts w:ascii="Times New Roman" w:hAnsi="Times New Roman"/>
              </w:rPr>
              <w:t>6.</w:t>
            </w:r>
          </w:p>
        </w:tc>
        <w:tc>
          <w:tcPr>
            <w:tcW w:w="13910" w:type="dxa"/>
            <w:gridSpan w:val="9"/>
          </w:tcPr>
          <w:p w14:paraId="48589023"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b/>
              </w:rPr>
              <w:t xml:space="preserve">Направление </w:t>
            </w:r>
            <w:r w:rsidRPr="004E0D9F">
              <w:rPr>
                <w:rFonts w:ascii="Times New Roman" w:hAnsi="Times New Roman" w:cs="Times New Roman"/>
                <w:b/>
                <w:sz w:val="24"/>
                <w:szCs w:val="24"/>
              </w:rPr>
              <w:t>«Организация водоснабжения населения на территории Комсомольского городского поселения»</w:t>
            </w:r>
          </w:p>
        </w:tc>
      </w:tr>
      <w:tr w:rsidR="00C86353" w:rsidRPr="004E0D9F" w14:paraId="384DDCD5" w14:textId="77777777" w:rsidTr="00AB1F90">
        <w:tc>
          <w:tcPr>
            <w:tcW w:w="876" w:type="dxa"/>
          </w:tcPr>
          <w:p w14:paraId="3FF882F0"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w:t>
            </w:r>
          </w:p>
        </w:tc>
        <w:tc>
          <w:tcPr>
            <w:tcW w:w="13910" w:type="dxa"/>
            <w:gridSpan w:val="9"/>
          </w:tcPr>
          <w:p w14:paraId="3BC419CA" w14:textId="77777777" w:rsidR="00C86353" w:rsidRPr="004E0D9F" w:rsidRDefault="00C86353" w:rsidP="00AB1F90">
            <w:pPr>
              <w:tabs>
                <w:tab w:val="left" w:pos="567"/>
              </w:tabs>
              <w:rPr>
                <w:rFonts w:ascii="Times New Roman" w:hAnsi="Times New Roman"/>
                <w:b/>
                <w:sz w:val="24"/>
                <w:szCs w:val="24"/>
              </w:rPr>
            </w:pPr>
            <w:r w:rsidRPr="004E0D9F">
              <w:rPr>
                <w:rFonts w:ascii="Times New Roman" w:hAnsi="Times New Roman"/>
                <w:b/>
              </w:rPr>
              <w:t xml:space="preserve">Ведомственный </w:t>
            </w:r>
            <w:proofErr w:type="gramStart"/>
            <w:r w:rsidRPr="004E0D9F">
              <w:rPr>
                <w:rFonts w:ascii="Times New Roman" w:hAnsi="Times New Roman"/>
                <w:b/>
              </w:rPr>
              <w:t xml:space="preserve">проект  </w:t>
            </w:r>
            <w:r w:rsidRPr="004E0D9F">
              <w:rPr>
                <w:rFonts w:ascii="Times New Roman" w:hAnsi="Times New Roman"/>
                <w:b/>
                <w:sz w:val="24"/>
                <w:szCs w:val="24"/>
              </w:rPr>
              <w:t>«</w:t>
            </w:r>
            <w:proofErr w:type="gramEnd"/>
            <w:r w:rsidRPr="004E0D9F">
              <w:rPr>
                <w:rFonts w:ascii="Times New Roman" w:hAnsi="Times New Roman"/>
                <w:b/>
                <w:sz w:val="24"/>
                <w:szCs w:val="24"/>
              </w:rPr>
              <w:t>Организация водоснабжения населения на территории Комсомольского городского поселения»</w:t>
            </w:r>
          </w:p>
          <w:p w14:paraId="6D1E23B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57214AD6" w14:textId="77777777" w:rsidTr="00AB1F90">
        <w:tc>
          <w:tcPr>
            <w:tcW w:w="876" w:type="dxa"/>
          </w:tcPr>
          <w:p w14:paraId="1E1DA2D6" w14:textId="77777777" w:rsidR="00C86353" w:rsidRPr="004E0D9F" w:rsidRDefault="00C86353" w:rsidP="00AB1F90">
            <w:pPr>
              <w:tabs>
                <w:tab w:val="left" w:pos="567"/>
              </w:tabs>
              <w:rPr>
                <w:rFonts w:ascii="Times New Roman" w:hAnsi="Times New Roman"/>
              </w:rPr>
            </w:pPr>
          </w:p>
        </w:tc>
        <w:tc>
          <w:tcPr>
            <w:tcW w:w="10723" w:type="dxa"/>
            <w:gridSpan w:val="3"/>
          </w:tcPr>
          <w:p w14:paraId="71FC9BD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87" w:type="dxa"/>
            <w:gridSpan w:val="6"/>
          </w:tcPr>
          <w:p w14:paraId="02F39ED7"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47F4909E" w14:textId="77777777" w:rsidTr="00AB1F90">
        <w:tc>
          <w:tcPr>
            <w:tcW w:w="876" w:type="dxa"/>
          </w:tcPr>
          <w:p w14:paraId="3340DE72"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6.1.1.</w:t>
            </w:r>
          </w:p>
        </w:tc>
        <w:tc>
          <w:tcPr>
            <w:tcW w:w="8019" w:type="dxa"/>
          </w:tcPr>
          <w:p w14:paraId="5AA278B4"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Организация водоснабжения </w:t>
            </w:r>
            <w:proofErr w:type="gramStart"/>
            <w:r w:rsidRPr="004E0D9F">
              <w:rPr>
                <w:rFonts w:ascii="Times New Roman" w:hAnsi="Times New Roman"/>
              </w:rPr>
              <w:t>населения  на</w:t>
            </w:r>
            <w:proofErr w:type="gramEnd"/>
            <w:r w:rsidRPr="004E0D9F">
              <w:rPr>
                <w:rFonts w:ascii="Times New Roman" w:hAnsi="Times New Roman"/>
              </w:rPr>
              <w:t xml:space="preserve"> территории Комсомольского городского поселения</w:t>
            </w:r>
          </w:p>
        </w:tc>
        <w:tc>
          <w:tcPr>
            <w:tcW w:w="3961" w:type="dxa"/>
            <w:gridSpan w:val="5"/>
          </w:tcPr>
          <w:p w14:paraId="25FD818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населения водой нормативного качества на территории Комсомольского городского поселения</w:t>
            </w:r>
          </w:p>
        </w:tc>
        <w:tc>
          <w:tcPr>
            <w:tcW w:w="1930" w:type="dxa"/>
            <w:gridSpan w:val="3"/>
          </w:tcPr>
          <w:p w14:paraId="0960219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организация водоснабжения населения на территории Комсомольского городского поселения.</w:t>
            </w:r>
          </w:p>
        </w:tc>
      </w:tr>
      <w:tr w:rsidR="00C86353" w:rsidRPr="004E0D9F" w14:paraId="1C907955" w14:textId="77777777" w:rsidTr="00AB1F90">
        <w:tc>
          <w:tcPr>
            <w:tcW w:w="876" w:type="dxa"/>
          </w:tcPr>
          <w:p w14:paraId="0C5CC82E" w14:textId="77777777" w:rsidR="00C86353" w:rsidRPr="004E0D9F" w:rsidRDefault="00C86353" w:rsidP="00AB1F90">
            <w:pPr>
              <w:tabs>
                <w:tab w:val="left" w:pos="567"/>
              </w:tabs>
              <w:rPr>
                <w:rFonts w:ascii="Times New Roman" w:hAnsi="Times New Roman"/>
              </w:rPr>
            </w:pPr>
            <w:r w:rsidRPr="004E0D9F">
              <w:rPr>
                <w:rFonts w:ascii="Times New Roman" w:hAnsi="Times New Roman"/>
              </w:rPr>
              <w:t>6.1.1.1.</w:t>
            </w:r>
          </w:p>
        </w:tc>
        <w:tc>
          <w:tcPr>
            <w:tcW w:w="8019" w:type="dxa"/>
          </w:tcPr>
          <w:p w14:paraId="5E784AD3" w14:textId="77777777" w:rsidR="00C86353" w:rsidRPr="004E0D9F" w:rsidRDefault="00C86353" w:rsidP="00AB1F90">
            <w:pPr>
              <w:pStyle w:val="af1"/>
              <w:spacing w:after="0" w:line="240" w:lineRule="auto"/>
              <w:ind w:left="0"/>
              <w:rPr>
                <w:rFonts w:ascii="Times New Roman" w:hAnsi="Times New Roman" w:cs="Times New Roman"/>
              </w:rPr>
            </w:pPr>
            <w:r w:rsidRPr="004E0D9F">
              <w:rPr>
                <w:rFonts w:ascii="Times New Roman" w:hAnsi="Times New Roman" w:cs="Times New Roman"/>
              </w:rPr>
              <w:t xml:space="preserve">Содержание, текущий ремонт </w:t>
            </w:r>
            <w:proofErr w:type="gramStart"/>
            <w:r w:rsidRPr="004E0D9F">
              <w:rPr>
                <w:rFonts w:ascii="Times New Roman" w:hAnsi="Times New Roman" w:cs="Times New Roman"/>
              </w:rPr>
              <w:t>колодцев  и</w:t>
            </w:r>
            <w:proofErr w:type="gramEnd"/>
            <w:r w:rsidRPr="004E0D9F">
              <w:rPr>
                <w:rFonts w:ascii="Times New Roman" w:hAnsi="Times New Roman" w:cs="Times New Roman"/>
              </w:rPr>
              <w:t xml:space="preserve"> артезианских скважин на территории Комсомольского городского поселения</w:t>
            </w:r>
          </w:p>
        </w:tc>
        <w:tc>
          <w:tcPr>
            <w:tcW w:w="3961" w:type="dxa"/>
            <w:gridSpan w:val="5"/>
          </w:tcPr>
          <w:p w14:paraId="47DB70B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населения водой нормативного качества на территории Комсомольского городского поселения</w:t>
            </w:r>
          </w:p>
        </w:tc>
        <w:tc>
          <w:tcPr>
            <w:tcW w:w="1930" w:type="dxa"/>
            <w:gridSpan w:val="3"/>
          </w:tcPr>
          <w:p w14:paraId="48811F0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организация водоснабжения населения на территории Комсомольского городского поселения.</w:t>
            </w:r>
          </w:p>
        </w:tc>
      </w:tr>
    </w:tbl>
    <w:p w14:paraId="4BE92D60" w14:textId="77777777" w:rsidR="00E125AB" w:rsidRPr="004E0D9F" w:rsidRDefault="00E125AB" w:rsidP="00C86353">
      <w:pPr>
        <w:tabs>
          <w:tab w:val="left" w:pos="567"/>
        </w:tabs>
        <w:sectPr w:rsidR="00E125AB" w:rsidRPr="004E0D9F" w:rsidSect="00E746A9">
          <w:pgSz w:w="11906" w:h="16838"/>
          <w:pgMar w:top="1134" w:right="850" w:bottom="1134" w:left="1701" w:header="708" w:footer="708" w:gutter="0"/>
          <w:cols w:space="708"/>
          <w:docGrid w:linePitch="360"/>
        </w:sectPr>
      </w:pPr>
    </w:p>
    <w:p w14:paraId="6D8B7C48" w14:textId="3242E8C9" w:rsidR="00C86353" w:rsidRPr="004E0D9F" w:rsidRDefault="00C86353" w:rsidP="00C86353">
      <w:pPr>
        <w:tabs>
          <w:tab w:val="left" w:pos="567"/>
        </w:tabs>
      </w:pPr>
    </w:p>
    <w:p w14:paraId="720B1A0D" w14:textId="77777777" w:rsidR="00C86353" w:rsidRPr="004E0D9F" w:rsidRDefault="00C86353" w:rsidP="00C86353">
      <w:pPr>
        <w:spacing w:after="200" w:line="276" w:lineRule="auto"/>
        <w:jc w:val="center"/>
        <w:rPr>
          <w:rFonts w:eastAsia="Calibri"/>
          <w:b/>
          <w:color w:val="auto"/>
          <w:sz w:val="28"/>
          <w:szCs w:val="28"/>
          <w:lang w:eastAsia="en-US"/>
        </w:rPr>
      </w:pPr>
      <w:r w:rsidRPr="004E0D9F">
        <w:rPr>
          <w:rFonts w:eastAsia="Calibri"/>
          <w:b/>
          <w:color w:val="auto"/>
          <w:sz w:val="28"/>
          <w:szCs w:val="28"/>
          <w:lang w:eastAsia="en-US"/>
        </w:rPr>
        <w:t>4. Параметры финансового обеспечения реализации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Style w:val="af9"/>
        <w:tblW w:w="15134" w:type="dxa"/>
        <w:tblLayout w:type="fixed"/>
        <w:tblLook w:val="04A0" w:firstRow="1" w:lastRow="0" w:firstColumn="1" w:lastColumn="0" w:noHBand="0" w:noVBand="1"/>
      </w:tblPr>
      <w:tblGrid>
        <w:gridCol w:w="2802"/>
        <w:gridCol w:w="1842"/>
        <w:gridCol w:w="1843"/>
        <w:gridCol w:w="1701"/>
        <w:gridCol w:w="1701"/>
        <w:gridCol w:w="1701"/>
        <w:gridCol w:w="851"/>
        <w:gridCol w:w="850"/>
        <w:gridCol w:w="1843"/>
      </w:tblGrid>
      <w:tr w:rsidR="00C86353" w:rsidRPr="004E0D9F" w14:paraId="5A81A57C" w14:textId="77777777" w:rsidTr="00AB1F90">
        <w:tc>
          <w:tcPr>
            <w:tcW w:w="2802" w:type="dxa"/>
            <w:vMerge w:val="restart"/>
          </w:tcPr>
          <w:p w14:paraId="2EF3575D"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4E0D9F">
              <w:rPr>
                <w:rFonts w:ascii="Times New Roman" w:hAnsi="Times New Roman"/>
                <w:color w:val="auto"/>
                <w:sz w:val="28"/>
                <w:szCs w:val="28"/>
                <w:lang w:eastAsia="en-US"/>
              </w:rPr>
              <w:t>обеспеченияя</w:t>
            </w:r>
            <w:proofErr w:type="spellEnd"/>
          </w:p>
        </w:tc>
        <w:tc>
          <w:tcPr>
            <w:tcW w:w="12332" w:type="dxa"/>
            <w:gridSpan w:val="8"/>
          </w:tcPr>
          <w:p w14:paraId="486B6154"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C86353" w:rsidRPr="004E0D9F" w14:paraId="689FAE68" w14:textId="77777777" w:rsidTr="00AB1F90">
        <w:tc>
          <w:tcPr>
            <w:tcW w:w="2802" w:type="dxa"/>
            <w:vMerge/>
          </w:tcPr>
          <w:p w14:paraId="3AB67B4F" w14:textId="77777777" w:rsidR="00C86353" w:rsidRPr="004E0D9F" w:rsidRDefault="00C86353" w:rsidP="00AB1F90">
            <w:pPr>
              <w:jc w:val="center"/>
              <w:rPr>
                <w:rFonts w:ascii="Times New Roman" w:hAnsi="Times New Roman"/>
                <w:b/>
                <w:color w:val="auto"/>
                <w:sz w:val="28"/>
                <w:szCs w:val="28"/>
                <w:lang w:eastAsia="en-US"/>
              </w:rPr>
            </w:pPr>
          </w:p>
        </w:tc>
        <w:tc>
          <w:tcPr>
            <w:tcW w:w="1842" w:type="dxa"/>
          </w:tcPr>
          <w:p w14:paraId="05A569C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843" w:type="dxa"/>
          </w:tcPr>
          <w:p w14:paraId="35D8D11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701" w:type="dxa"/>
          </w:tcPr>
          <w:p w14:paraId="59DA1D3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1701" w:type="dxa"/>
          </w:tcPr>
          <w:p w14:paraId="1FA0D514"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1701" w:type="dxa"/>
          </w:tcPr>
          <w:p w14:paraId="781B15E9"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851" w:type="dxa"/>
          </w:tcPr>
          <w:p w14:paraId="42248DF2"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850" w:type="dxa"/>
          </w:tcPr>
          <w:p w14:paraId="0F6651F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843" w:type="dxa"/>
          </w:tcPr>
          <w:p w14:paraId="6363040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31C928E7" w14:textId="77777777" w:rsidTr="00AB1F90">
        <w:tc>
          <w:tcPr>
            <w:tcW w:w="2802" w:type="dxa"/>
          </w:tcPr>
          <w:p w14:paraId="50F2A864"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842" w:type="dxa"/>
          </w:tcPr>
          <w:p w14:paraId="0832F1A7"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843" w:type="dxa"/>
          </w:tcPr>
          <w:p w14:paraId="256D47AC"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701" w:type="dxa"/>
          </w:tcPr>
          <w:p w14:paraId="6C634735"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1701" w:type="dxa"/>
          </w:tcPr>
          <w:p w14:paraId="37AF9F29"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1701" w:type="dxa"/>
          </w:tcPr>
          <w:p w14:paraId="6779B8B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851" w:type="dxa"/>
          </w:tcPr>
          <w:p w14:paraId="43B12A7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850" w:type="dxa"/>
          </w:tcPr>
          <w:p w14:paraId="7EB7D29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843" w:type="dxa"/>
          </w:tcPr>
          <w:p w14:paraId="6D174BF0"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4B7A1E84" w14:textId="77777777" w:rsidTr="00AB1F90">
        <w:tc>
          <w:tcPr>
            <w:tcW w:w="2802" w:type="dxa"/>
          </w:tcPr>
          <w:p w14:paraId="0D33035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sz w:val="24"/>
                <w:szCs w:val="24"/>
                <w:lang w:eastAsia="en-US"/>
              </w:rPr>
              <w:t>Муниципальная программа</w:t>
            </w:r>
            <w:r w:rsidRPr="004E0D9F">
              <w:rPr>
                <w:rFonts w:ascii="Times New Roman" w:hAnsi="Times New Roman"/>
                <w:color w:val="auto"/>
                <w:sz w:val="24"/>
                <w:szCs w:val="24"/>
                <w:lang w:eastAsia="en-US"/>
              </w:rPr>
              <w:t xml:space="preserve"> (ведомственная программа) всего, </w:t>
            </w:r>
          </w:p>
          <w:p w14:paraId="791480F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в том числе:</w:t>
            </w:r>
          </w:p>
        </w:tc>
        <w:tc>
          <w:tcPr>
            <w:tcW w:w="1842" w:type="dxa"/>
          </w:tcPr>
          <w:p w14:paraId="22A370F3"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22 352 082,55</w:t>
            </w:r>
          </w:p>
        </w:tc>
        <w:tc>
          <w:tcPr>
            <w:tcW w:w="1843" w:type="dxa"/>
          </w:tcPr>
          <w:p w14:paraId="7330D43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26 447 801,05</w:t>
            </w:r>
          </w:p>
        </w:tc>
        <w:tc>
          <w:tcPr>
            <w:tcW w:w="1701" w:type="dxa"/>
          </w:tcPr>
          <w:p w14:paraId="33496BA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29 869 462,38</w:t>
            </w:r>
          </w:p>
        </w:tc>
        <w:tc>
          <w:tcPr>
            <w:tcW w:w="1701" w:type="dxa"/>
          </w:tcPr>
          <w:p w14:paraId="22B4290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34 811 609,65</w:t>
            </w:r>
          </w:p>
        </w:tc>
        <w:tc>
          <w:tcPr>
            <w:tcW w:w="1701" w:type="dxa"/>
          </w:tcPr>
          <w:p w14:paraId="7495F9C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34 708 072,05</w:t>
            </w:r>
          </w:p>
        </w:tc>
        <w:tc>
          <w:tcPr>
            <w:tcW w:w="851" w:type="dxa"/>
          </w:tcPr>
          <w:p w14:paraId="389D4A0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52CA6B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1D045D4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148 189 027,68</w:t>
            </w:r>
          </w:p>
        </w:tc>
      </w:tr>
      <w:tr w:rsidR="00C86353" w:rsidRPr="004E0D9F" w14:paraId="6BC10128" w14:textId="77777777" w:rsidTr="00AB1F90">
        <w:tc>
          <w:tcPr>
            <w:tcW w:w="2802" w:type="dxa"/>
          </w:tcPr>
          <w:p w14:paraId="26F1859F"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A9FEC2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22 352 082,55</w:t>
            </w:r>
          </w:p>
        </w:tc>
        <w:tc>
          <w:tcPr>
            <w:tcW w:w="1843" w:type="dxa"/>
          </w:tcPr>
          <w:p w14:paraId="04340B6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26 447 801,05</w:t>
            </w:r>
          </w:p>
        </w:tc>
        <w:tc>
          <w:tcPr>
            <w:tcW w:w="1701" w:type="dxa"/>
          </w:tcPr>
          <w:p w14:paraId="5BA764A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29 869 462,38</w:t>
            </w:r>
          </w:p>
        </w:tc>
        <w:tc>
          <w:tcPr>
            <w:tcW w:w="1701" w:type="dxa"/>
          </w:tcPr>
          <w:p w14:paraId="3FCE72B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34 811 609,65</w:t>
            </w:r>
          </w:p>
        </w:tc>
        <w:tc>
          <w:tcPr>
            <w:tcW w:w="1701" w:type="dxa"/>
          </w:tcPr>
          <w:p w14:paraId="6E142BA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34 708 072,05</w:t>
            </w:r>
          </w:p>
        </w:tc>
        <w:tc>
          <w:tcPr>
            <w:tcW w:w="851" w:type="dxa"/>
          </w:tcPr>
          <w:p w14:paraId="16DB769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7C615F4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3E916AF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148 189 027,68</w:t>
            </w:r>
          </w:p>
        </w:tc>
      </w:tr>
      <w:tr w:rsidR="00C86353" w:rsidRPr="004E0D9F" w14:paraId="795ACB93" w14:textId="77777777" w:rsidTr="00AB1F90">
        <w:tc>
          <w:tcPr>
            <w:tcW w:w="2802" w:type="dxa"/>
          </w:tcPr>
          <w:p w14:paraId="665658A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1994326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22 352 082,55</w:t>
            </w:r>
          </w:p>
        </w:tc>
        <w:tc>
          <w:tcPr>
            <w:tcW w:w="1843" w:type="dxa"/>
          </w:tcPr>
          <w:p w14:paraId="655F29B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26 413 103,33</w:t>
            </w:r>
          </w:p>
        </w:tc>
        <w:tc>
          <w:tcPr>
            <w:tcW w:w="1701" w:type="dxa"/>
          </w:tcPr>
          <w:p w14:paraId="0ECFE1B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29 484 562,38</w:t>
            </w:r>
          </w:p>
        </w:tc>
        <w:tc>
          <w:tcPr>
            <w:tcW w:w="1701" w:type="dxa"/>
          </w:tcPr>
          <w:p w14:paraId="5813F97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34 811 609,65</w:t>
            </w:r>
          </w:p>
        </w:tc>
        <w:tc>
          <w:tcPr>
            <w:tcW w:w="1701" w:type="dxa"/>
          </w:tcPr>
          <w:p w14:paraId="1155E9A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34 708 072,05</w:t>
            </w:r>
          </w:p>
        </w:tc>
        <w:tc>
          <w:tcPr>
            <w:tcW w:w="851" w:type="dxa"/>
          </w:tcPr>
          <w:p w14:paraId="27F07D1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4FFB864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7F5BA1C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147 769 429,96</w:t>
            </w:r>
          </w:p>
        </w:tc>
      </w:tr>
      <w:tr w:rsidR="00C86353" w:rsidRPr="004E0D9F" w14:paraId="1BD6F682" w14:textId="77777777" w:rsidTr="00AB1F90">
        <w:tc>
          <w:tcPr>
            <w:tcW w:w="2802" w:type="dxa"/>
          </w:tcPr>
          <w:p w14:paraId="2B40B6B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6CAE957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00A91AA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34 697,72</w:t>
            </w:r>
          </w:p>
        </w:tc>
        <w:tc>
          <w:tcPr>
            <w:tcW w:w="1701" w:type="dxa"/>
          </w:tcPr>
          <w:p w14:paraId="726F33A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384 900,00</w:t>
            </w:r>
          </w:p>
        </w:tc>
        <w:tc>
          <w:tcPr>
            <w:tcW w:w="1701" w:type="dxa"/>
          </w:tcPr>
          <w:p w14:paraId="2F1E85F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4105F50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1C95CC0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39C13B7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451398B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419 597,72</w:t>
            </w:r>
          </w:p>
        </w:tc>
      </w:tr>
      <w:tr w:rsidR="00C86353" w:rsidRPr="004E0D9F" w14:paraId="213AEE87" w14:textId="77777777" w:rsidTr="00AB1F90">
        <w:tc>
          <w:tcPr>
            <w:tcW w:w="2802" w:type="dxa"/>
          </w:tcPr>
          <w:p w14:paraId="20BB9206"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Ведомственные проекты</w:t>
            </w:r>
          </w:p>
        </w:tc>
        <w:tc>
          <w:tcPr>
            <w:tcW w:w="1842" w:type="dxa"/>
          </w:tcPr>
          <w:p w14:paraId="56DDBDE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16 683 614,84</w:t>
            </w:r>
          </w:p>
        </w:tc>
        <w:tc>
          <w:tcPr>
            <w:tcW w:w="1843" w:type="dxa"/>
          </w:tcPr>
          <w:p w14:paraId="13CA487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16 646 814,78</w:t>
            </w:r>
          </w:p>
        </w:tc>
        <w:tc>
          <w:tcPr>
            <w:tcW w:w="1701" w:type="dxa"/>
          </w:tcPr>
          <w:p w14:paraId="5249D98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22 166 431,82</w:t>
            </w:r>
          </w:p>
        </w:tc>
        <w:tc>
          <w:tcPr>
            <w:tcW w:w="1701" w:type="dxa"/>
          </w:tcPr>
          <w:p w14:paraId="762A54D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22 613 900,36</w:t>
            </w:r>
          </w:p>
        </w:tc>
        <w:tc>
          <w:tcPr>
            <w:tcW w:w="1701" w:type="dxa"/>
          </w:tcPr>
          <w:p w14:paraId="5105F60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22 571 602,89</w:t>
            </w:r>
          </w:p>
        </w:tc>
        <w:tc>
          <w:tcPr>
            <w:tcW w:w="851" w:type="dxa"/>
          </w:tcPr>
          <w:p w14:paraId="6CBB50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691A199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954472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100 682 364,69</w:t>
            </w:r>
          </w:p>
        </w:tc>
      </w:tr>
      <w:tr w:rsidR="00C86353" w:rsidRPr="004E0D9F" w14:paraId="64CA2F65" w14:textId="77777777" w:rsidTr="00AB1F90">
        <w:tc>
          <w:tcPr>
            <w:tcW w:w="2802" w:type="dxa"/>
          </w:tcPr>
          <w:p w14:paraId="6CDD6378"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 xml:space="preserve">Ведомственный проект «Организация уличного электроснабжения на </w:t>
            </w:r>
            <w:r w:rsidRPr="004E0D9F">
              <w:rPr>
                <w:rFonts w:ascii="Times New Roman" w:hAnsi="Times New Roman"/>
                <w:b/>
                <w:color w:val="auto"/>
                <w:sz w:val="24"/>
                <w:szCs w:val="24"/>
                <w:lang w:eastAsia="en-US"/>
              </w:rPr>
              <w:lastRenderedPageBreak/>
              <w:t>территории Комсомольского городского поселения»</w:t>
            </w:r>
          </w:p>
        </w:tc>
        <w:tc>
          <w:tcPr>
            <w:tcW w:w="1842" w:type="dxa"/>
          </w:tcPr>
          <w:p w14:paraId="043DD5C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lastRenderedPageBreak/>
              <w:t>6 692 604,68</w:t>
            </w:r>
          </w:p>
        </w:tc>
        <w:tc>
          <w:tcPr>
            <w:tcW w:w="1843" w:type="dxa"/>
          </w:tcPr>
          <w:p w14:paraId="533FDFD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4 795 628,31</w:t>
            </w:r>
          </w:p>
        </w:tc>
        <w:tc>
          <w:tcPr>
            <w:tcW w:w="1701" w:type="dxa"/>
          </w:tcPr>
          <w:p w14:paraId="547AB75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8 560 992,41</w:t>
            </w:r>
          </w:p>
        </w:tc>
        <w:tc>
          <w:tcPr>
            <w:tcW w:w="1701" w:type="dxa"/>
          </w:tcPr>
          <w:p w14:paraId="02D91B1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9 042 605,79</w:t>
            </w:r>
          </w:p>
        </w:tc>
        <w:tc>
          <w:tcPr>
            <w:tcW w:w="1701" w:type="dxa"/>
          </w:tcPr>
          <w:p w14:paraId="5DF2077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9 023 705,79</w:t>
            </w:r>
          </w:p>
        </w:tc>
        <w:tc>
          <w:tcPr>
            <w:tcW w:w="851" w:type="dxa"/>
          </w:tcPr>
          <w:p w14:paraId="2914671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EC3196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6DB21B3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38 115 536,98</w:t>
            </w:r>
          </w:p>
        </w:tc>
      </w:tr>
      <w:tr w:rsidR="00C86353" w:rsidRPr="004E0D9F" w14:paraId="2EC7442C" w14:textId="77777777" w:rsidTr="00AB1F90">
        <w:tc>
          <w:tcPr>
            <w:tcW w:w="2802" w:type="dxa"/>
          </w:tcPr>
          <w:p w14:paraId="3B8914A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4E91D4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6 692 604,68</w:t>
            </w:r>
          </w:p>
        </w:tc>
        <w:tc>
          <w:tcPr>
            <w:tcW w:w="1843" w:type="dxa"/>
          </w:tcPr>
          <w:p w14:paraId="4E154738"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4 795 628,31</w:t>
            </w:r>
          </w:p>
        </w:tc>
        <w:tc>
          <w:tcPr>
            <w:tcW w:w="1701" w:type="dxa"/>
          </w:tcPr>
          <w:p w14:paraId="215A170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8 560 992,41</w:t>
            </w:r>
          </w:p>
        </w:tc>
        <w:tc>
          <w:tcPr>
            <w:tcW w:w="1701" w:type="dxa"/>
          </w:tcPr>
          <w:p w14:paraId="1832E9D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9 042 605,79</w:t>
            </w:r>
          </w:p>
        </w:tc>
        <w:tc>
          <w:tcPr>
            <w:tcW w:w="1701" w:type="dxa"/>
          </w:tcPr>
          <w:p w14:paraId="7440FB8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9 023 705,79</w:t>
            </w:r>
          </w:p>
        </w:tc>
        <w:tc>
          <w:tcPr>
            <w:tcW w:w="851" w:type="dxa"/>
          </w:tcPr>
          <w:p w14:paraId="7BFF170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4235A6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5B50332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38 115 536,98</w:t>
            </w:r>
          </w:p>
        </w:tc>
      </w:tr>
      <w:tr w:rsidR="00C86353" w:rsidRPr="004E0D9F" w14:paraId="2DCFCA77" w14:textId="77777777" w:rsidTr="00AB1F90">
        <w:tc>
          <w:tcPr>
            <w:tcW w:w="2802" w:type="dxa"/>
          </w:tcPr>
          <w:p w14:paraId="2D8F202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66D06B2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6 692 604,68</w:t>
            </w:r>
          </w:p>
        </w:tc>
        <w:tc>
          <w:tcPr>
            <w:tcW w:w="1843" w:type="dxa"/>
          </w:tcPr>
          <w:p w14:paraId="64AB96D9"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4 795 628,31</w:t>
            </w:r>
          </w:p>
        </w:tc>
        <w:tc>
          <w:tcPr>
            <w:tcW w:w="1701" w:type="dxa"/>
          </w:tcPr>
          <w:p w14:paraId="25C7015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8 560 992,41</w:t>
            </w:r>
          </w:p>
        </w:tc>
        <w:tc>
          <w:tcPr>
            <w:tcW w:w="1701" w:type="dxa"/>
          </w:tcPr>
          <w:p w14:paraId="5E8A24E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9 042 605,79</w:t>
            </w:r>
          </w:p>
        </w:tc>
        <w:tc>
          <w:tcPr>
            <w:tcW w:w="1701" w:type="dxa"/>
          </w:tcPr>
          <w:p w14:paraId="74B7107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9 023 705,79</w:t>
            </w:r>
          </w:p>
        </w:tc>
        <w:tc>
          <w:tcPr>
            <w:tcW w:w="851" w:type="dxa"/>
          </w:tcPr>
          <w:p w14:paraId="2DFF1E1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2F330EA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54C53D5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38 115 536,98</w:t>
            </w:r>
          </w:p>
        </w:tc>
      </w:tr>
      <w:tr w:rsidR="00C86353" w:rsidRPr="004E0D9F" w14:paraId="648DBC00" w14:textId="77777777" w:rsidTr="00AB1F90">
        <w:tc>
          <w:tcPr>
            <w:tcW w:w="2802" w:type="dxa"/>
          </w:tcPr>
          <w:p w14:paraId="1796FB1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162C771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2E20C0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74F4D58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6FB0FD4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73F1673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F12259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4637EB2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6A44982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2A00B1E3" w14:textId="77777777" w:rsidTr="00AB1F90">
        <w:tc>
          <w:tcPr>
            <w:tcW w:w="2802" w:type="dxa"/>
          </w:tcPr>
          <w:p w14:paraId="2C722FC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Оплата за электроэнергию уличного освещения на </w:t>
            </w:r>
            <w:proofErr w:type="gramStart"/>
            <w:r w:rsidRPr="004E0D9F">
              <w:rPr>
                <w:rFonts w:ascii="Times New Roman" w:hAnsi="Times New Roman"/>
                <w:color w:val="auto"/>
                <w:sz w:val="24"/>
                <w:szCs w:val="24"/>
                <w:lang w:eastAsia="en-US"/>
              </w:rPr>
              <w:t>территории  Комсомольского</w:t>
            </w:r>
            <w:proofErr w:type="gramEnd"/>
            <w:r w:rsidRPr="004E0D9F">
              <w:rPr>
                <w:rFonts w:ascii="Times New Roman" w:hAnsi="Times New Roman"/>
                <w:color w:val="auto"/>
                <w:sz w:val="24"/>
                <w:szCs w:val="24"/>
                <w:lang w:eastAsia="en-US"/>
              </w:rPr>
              <w:t xml:space="preserve"> городского поселения</w:t>
            </w:r>
          </w:p>
        </w:tc>
        <w:tc>
          <w:tcPr>
            <w:tcW w:w="1842" w:type="dxa"/>
          </w:tcPr>
          <w:p w14:paraId="33A0C994"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4 913 179,76</w:t>
            </w:r>
          </w:p>
        </w:tc>
        <w:tc>
          <w:tcPr>
            <w:tcW w:w="1843" w:type="dxa"/>
          </w:tcPr>
          <w:p w14:paraId="3A62012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3 002 504,31</w:t>
            </w:r>
          </w:p>
        </w:tc>
        <w:tc>
          <w:tcPr>
            <w:tcW w:w="1701" w:type="dxa"/>
          </w:tcPr>
          <w:p w14:paraId="5CD29BC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3 922 400,00</w:t>
            </w:r>
          </w:p>
        </w:tc>
        <w:tc>
          <w:tcPr>
            <w:tcW w:w="1701" w:type="dxa"/>
          </w:tcPr>
          <w:p w14:paraId="16AE98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6 197 321,79 </w:t>
            </w:r>
          </w:p>
        </w:tc>
        <w:tc>
          <w:tcPr>
            <w:tcW w:w="1701" w:type="dxa"/>
          </w:tcPr>
          <w:p w14:paraId="4315A39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6 178 421,79</w:t>
            </w:r>
          </w:p>
        </w:tc>
        <w:tc>
          <w:tcPr>
            <w:tcW w:w="851" w:type="dxa"/>
          </w:tcPr>
          <w:p w14:paraId="30323EC9"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29F77D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AC45BC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24 213 827,65</w:t>
            </w:r>
          </w:p>
        </w:tc>
      </w:tr>
      <w:tr w:rsidR="00C86353" w:rsidRPr="004E0D9F" w14:paraId="36D3A8C5" w14:textId="77777777" w:rsidTr="00AB1F90">
        <w:tc>
          <w:tcPr>
            <w:tcW w:w="2802" w:type="dxa"/>
          </w:tcPr>
          <w:p w14:paraId="77B522D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7B064F9E"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4 913 179,76</w:t>
            </w:r>
          </w:p>
        </w:tc>
        <w:tc>
          <w:tcPr>
            <w:tcW w:w="1843" w:type="dxa"/>
          </w:tcPr>
          <w:p w14:paraId="3C29658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3 002 504,31</w:t>
            </w:r>
          </w:p>
        </w:tc>
        <w:tc>
          <w:tcPr>
            <w:tcW w:w="1701" w:type="dxa"/>
          </w:tcPr>
          <w:p w14:paraId="1B297D2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3 922 400,00</w:t>
            </w:r>
          </w:p>
        </w:tc>
        <w:tc>
          <w:tcPr>
            <w:tcW w:w="1701" w:type="dxa"/>
          </w:tcPr>
          <w:p w14:paraId="21B3447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6 197 321,79 </w:t>
            </w:r>
          </w:p>
        </w:tc>
        <w:tc>
          <w:tcPr>
            <w:tcW w:w="1701" w:type="dxa"/>
          </w:tcPr>
          <w:p w14:paraId="755585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6 178 421,79</w:t>
            </w:r>
          </w:p>
        </w:tc>
        <w:tc>
          <w:tcPr>
            <w:tcW w:w="851" w:type="dxa"/>
          </w:tcPr>
          <w:p w14:paraId="6CFDF8F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64592EB"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622243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24 213 827,65</w:t>
            </w:r>
          </w:p>
        </w:tc>
      </w:tr>
      <w:tr w:rsidR="00C86353" w:rsidRPr="004E0D9F" w14:paraId="0B374263" w14:textId="77777777" w:rsidTr="00AB1F90">
        <w:tc>
          <w:tcPr>
            <w:tcW w:w="2802" w:type="dxa"/>
          </w:tcPr>
          <w:p w14:paraId="70FE6B2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6B618BFC"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4 913 179,76</w:t>
            </w:r>
          </w:p>
        </w:tc>
        <w:tc>
          <w:tcPr>
            <w:tcW w:w="1843" w:type="dxa"/>
          </w:tcPr>
          <w:p w14:paraId="1844341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3 002 504,31</w:t>
            </w:r>
          </w:p>
        </w:tc>
        <w:tc>
          <w:tcPr>
            <w:tcW w:w="1701" w:type="dxa"/>
          </w:tcPr>
          <w:p w14:paraId="0B8E2AD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3 922 400,00</w:t>
            </w:r>
          </w:p>
        </w:tc>
        <w:tc>
          <w:tcPr>
            <w:tcW w:w="1701" w:type="dxa"/>
          </w:tcPr>
          <w:p w14:paraId="680E82E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6 197 321,79 </w:t>
            </w:r>
          </w:p>
        </w:tc>
        <w:tc>
          <w:tcPr>
            <w:tcW w:w="1701" w:type="dxa"/>
          </w:tcPr>
          <w:p w14:paraId="0FC18B8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6 178 421,79</w:t>
            </w:r>
          </w:p>
        </w:tc>
        <w:tc>
          <w:tcPr>
            <w:tcW w:w="851" w:type="dxa"/>
          </w:tcPr>
          <w:p w14:paraId="0F11795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C685E7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3AFCB1A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24 213 827,65</w:t>
            </w:r>
          </w:p>
        </w:tc>
      </w:tr>
      <w:tr w:rsidR="00C86353" w:rsidRPr="004E0D9F" w14:paraId="2B3A0FFB" w14:textId="77777777" w:rsidTr="00AB1F90">
        <w:tc>
          <w:tcPr>
            <w:tcW w:w="2802" w:type="dxa"/>
          </w:tcPr>
          <w:p w14:paraId="61FA7BB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6169450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1E8A92D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530CFE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CA56DF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177B54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8715E7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041218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DB09B1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8F1F790" w14:textId="77777777" w:rsidTr="00AB1F90">
        <w:tc>
          <w:tcPr>
            <w:tcW w:w="2802" w:type="dxa"/>
          </w:tcPr>
          <w:p w14:paraId="6D83CF3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w:t>
            </w:r>
          </w:p>
        </w:tc>
        <w:tc>
          <w:tcPr>
            <w:tcW w:w="1842" w:type="dxa"/>
          </w:tcPr>
          <w:p w14:paraId="74B0A82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1 779 424,92</w:t>
            </w:r>
          </w:p>
        </w:tc>
        <w:tc>
          <w:tcPr>
            <w:tcW w:w="1843" w:type="dxa"/>
          </w:tcPr>
          <w:p w14:paraId="382FA4B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1 793 124,00</w:t>
            </w:r>
          </w:p>
        </w:tc>
        <w:tc>
          <w:tcPr>
            <w:tcW w:w="1701" w:type="dxa"/>
          </w:tcPr>
          <w:p w14:paraId="16CF5534"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4 638 592,41</w:t>
            </w:r>
          </w:p>
        </w:tc>
        <w:tc>
          <w:tcPr>
            <w:tcW w:w="1701" w:type="dxa"/>
          </w:tcPr>
          <w:p w14:paraId="2B04795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2 845 284,00</w:t>
            </w:r>
          </w:p>
        </w:tc>
        <w:tc>
          <w:tcPr>
            <w:tcW w:w="1701" w:type="dxa"/>
          </w:tcPr>
          <w:p w14:paraId="65B0DDF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2 845 284,00</w:t>
            </w:r>
          </w:p>
        </w:tc>
        <w:tc>
          <w:tcPr>
            <w:tcW w:w="851" w:type="dxa"/>
          </w:tcPr>
          <w:p w14:paraId="4D3F5BBD"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2AF3ECD"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808E97B" w14:textId="77777777" w:rsidR="00C86353" w:rsidRPr="004E0D9F" w:rsidRDefault="00C86353" w:rsidP="00AB1F90">
            <w:pPr>
              <w:jc w:val="center"/>
              <w:rPr>
                <w:rFonts w:ascii="Times New Roman" w:hAnsi="Times New Roman"/>
                <w:b/>
              </w:rPr>
            </w:pPr>
            <w:r w:rsidRPr="004E0D9F">
              <w:rPr>
                <w:rFonts w:ascii="Times New Roman" w:hAnsi="Times New Roman"/>
                <w:b/>
              </w:rPr>
              <w:t>13 901 709,33</w:t>
            </w:r>
          </w:p>
        </w:tc>
      </w:tr>
      <w:tr w:rsidR="00C86353" w:rsidRPr="004E0D9F" w14:paraId="32C47F9F" w14:textId="77777777" w:rsidTr="00AB1F90">
        <w:tc>
          <w:tcPr>
            <w:tcW w:w="2802" w:type="dxa"/>
          </w:tcPr>
          <w:p w14:paraId="35B32E0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бюджетные ассигнования, всего в т.ч.:</w:t>
            </w:r>
          </w:p>
        </w:tc>
        <w:tc>
          <w:tcPr>
            <w:tcW w:w="1842" w:type="dxa"/>
          </w:tcPr>
          <w:p w14:paraId="35F9666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1 779 424,92</w:t>
            </w:r>
          </w:p>
        </w:tc>
        <w:tc>
          <w:tcPr>
            <w:tcW w:w="1843" w:type="dxa"/>
          </w:tcPr>
          <w:p w14:paraId="3BDB8A6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1 793 124,00</w:t>
            </w:r>
          </w:p>
        </w:tc>
        <w:tc>
          <w:tcPr>
            <w:tcW w:w="1701" w:type="dxa"/>
          </w:tcPr>
          <w:p w14:paraId="7058DE8A"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4 638 592,41</w:t>
            </w:r>
          </w:p>
        </w:tc>
        <w:tc>
          <w:tcPr>
            <w:tcW w:w="1701" w:type="dxa"/>
          </w:tcPr>
          <w:p w14:paraId="1C5E478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2 845 284,00</w:t>
            </w:r>
          </w:p>
        </w:tc>
        <w:tc>
          <w:tcPr>
            <w:tcW w:w="1701" w:type="dxa"/>
          </w:tcPr>
          <w:p w14:paraId="67EAAF0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2 845 284,00</w:t>
            </w:r>
          </w:p>
        </w:tc>
        <w:tc>
          <w:tcPr>
            <w:tcW w:w="851" w:type="dxa"/>
          </w:tcPr>
          <w:p w14:paraId="31498718"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CD07E9B"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595E6D0" w14:textId="77777777" w:rsidR="00C86353" w:rsidRPr="004E0D9F" w:rsidRDefault="00C86353" w:rsidP="00AB1F90">
            <w:pPr>
              <w:jc w:val="center"/>
              <w:rPr>
                <w:rFonts w:ascii="Times New Roman" w:hAnsi="Times New Roman"/>
                <w:b/>
              </w:rPr>
            </w:pPr>
            <w:r w:rsidRPr="004E0D9F">
              <w:rPr>
                <w:rFonts w:ascii="Times New Roman" w:hAnsi="Times New Roman"/>
                <w:b/>
              </w:rPr>
              <w:t>13 901 709,33</w:t>
            </w:r>
          </w:p>
        </w:tc>
      </w:tr>
      <w:tr w:rsidR="00C86353" w:rsidRPr="004E0D9F" w14:paraId="00659B56" w14:textId="77777777" w:rsidTr="00AB1F90">
        <w:tc>
          <w:tcPr>
            <w:tcW w:w="2802" w:type="dxa"/>
          </w:tcPr>
          <w:p w14:paraId="3760CA3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173B209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1 779 424,92</w:t>
            </w:r>
          </w:p>
        </w:tc>
        <w:tc>
          <w:tcPr>
            <w:tcW w:w="1843" w:type="dxa"/>
          </w:tcPr>
          <w:p w14:paraId="525EDF1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1 793 124,00</w:t>
            </w:r>
          </w:p>
        </w:tc>
        <w:tc>
          <w:tcPr>
            <w:tcW w:w="1701" w:type="dxa"/>
          </w:tcPr>
          <w:p w14:paraId="1CA0FD6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4 638 592,41</w:t>
            </w:r>
          </w:p>
        </w:tc>
        <w:tc>
          <w:tcPr>
            <w:tcW w:w="1701" w:type="dxa"/>
          </w:tcPr>
          <w:p w14:paraId="6725100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2 845 284,00</w:t>
            </w:r>
          </w:p>
        </w:tc>
        <w:tc>
          <w:tcPr>
            <w:tcW w:w="1701" w:type="dxa"/>
          </w:tcPr>
          <w:p w14:paraId="13E5F48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2 845 284,00</w:t>
            </w:r>
          </w:p>
        </w:tc>
        <w:tc>
          <w:tcPr>
            <w:tcW w:w="851" w:type="dxa"/>
          </w:tcPr>
          <w:p w14:paraId="77E2BA27"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00C659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6A1988A" w14:textId="77777777" w:rsidR="00C86353" w:rsidRPr="004E0D9F" w:rsidRDefault="00C86353" w:rsidP="00AB1F90">
            <w:pPr>
              <w:jc w:val="center"/>
              <w:rPr>
                <w:rFonts w:ascii="Times New Roman" w:hAnsi="Times New Roman"/>
                <w:b/>
              </w:rPr>
            </w:pPr>
            <w:r w:rsidRPr="004E0D9F">
              <w:rPr>
                <w:rFonts w:ascii="Times New Roman" w:hAnsi="Times New Roman"/>
                <w:b/>
              </w:rPr>
              <w:t>13 901 709,33</w:t>
            </w:r>
          </w:p>
        </w:tc>
      </w:tr>
      <w:tr w:rsidR="00C86353" w:rsidRPr="004E0D9F" w14:paraId="11E99604" w14:textId="77777777" w:rsidTr="00AB1F90">
        <w:tc>
          <w:tcPr>
            <w:tcW w:w="2802" w:type="dxa"/>
          </w:tcPr>
          <w:p w14:paraId="5504E45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37B9D7D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F9A5EB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02FBBB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241286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8B8F2B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A43CF1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66B7354"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334212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01C2DE99" w14:textId="77777777" w:rsidTr="00AB1F90">
        <w:tc>
          <w:tcPr>
            <w:tcW w:w="2802" w:type="dxa"/>
          </w:tcPr>
          <w:p w14:paraId="492CC2B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lang w:eastAsia="en-US"/>
              </w:rPr>
              <w:t xml:space="preserve">Ведомственный проект </w:t>
            </w:r>
            <w:r w:rsidRPr="004E0D9F">
              <w:rPr>
                <w:rFonts w:ascii="Times New Roman" w:hAnsi="Times New Roman"/>
                <w:b/>
                <w:color w:val="auto"/>
                <w:sz w:val="24"/>
                <w:szCs w:val="24"/>
                <w:lang w:eastAsia="en-US"/>
              </w:rPr>
              <w:t xml:space="preserve">«Организация благоустройства и </w:t>
            </w:r>
            <w:proofErr w:type="gramStart"/>
            <w:r w:rsidRPr="004E0D9F">
              <w:rPr>
                <w:rFonts w:ascii="Times New Roman" w:hAnsi="Times New Roman"/>
                <w:b/>
                <w:color w:val="auto"/>
                <w:sz w:val="24"/>
                <w:szCs w:val="24"/>
                <w:lang w:eastAsia="en-US"/>
              </w:rPr>
              <w:t>озеленение  территории</w:t>
            </w:r>
            <w:proofErr w:type="gramEnd"/>
            <w:r w:rsidRPr="004E0D9F">
              <w:rPr>
                <w:rFonts w:ascii="Times New Roman" w:hAnsi="Times New Roman"/>
                <w:b/>
                <w:color w:val="auto"/>
                <w:sz w:val="24"/>
                <w:szCs w:val="24"/>
                <w:lang w:eastAsia="en-US"/>
              </w:rPr>
              <w:t xml:space="preserve"> Комсомольского городского поселения»</w:t>
            </w:r>
          </w:p>
        </w:tc>
        <w:tc>
          <w:tcPr>
            <w:tcW w:w="1842" w:type="dxa"/>
          </w:tcPr>
          <w:p w14:paraId="5535AC5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4 127 000,00</w:t>
            </w:r>
          </w:p>
        </w:tc>
        <w:tc>
          <w:tcPr>
            <w:tcW w:w="1843" w:type="dxa"/>
          </w:tcPr>
          <w:p w14:paraId="072217C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4 818 287,94</w:t>
            </w:r>
          </w:p>
        </w:tc>
        <w:tc>
          <w:tcPr>
            <w:tcW w:w="1701" w:type="dxa"/>
          </w:tcPr>
          <w:p w14:paraId="41F6ABF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5 747 859,43</w:t>
            </w:r>
          </w:p>
        </w:tc>
        <w:tc>
          <w:tcPr>
            <w:tcW w:w="1701" w:type="dxa"/>
          </w:tcPr>
          <w:p w14:paraId="2F2F326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5 409 780,39</w:t>
            </w:r>
          </w:p>
        </w:tc>
        <w:tc>
          <w:tcPr>
            <w:tcW w:w="1701" w:type="dxa"/>
          </w:tcPr>
          <w:p w14:paraId="40ADDBA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5 264 482,42</w:t>
            </w:r>
          </w:p>
        </w:tc>
        <w:tc>
          <w:tcPr>
            <w:tcW w:w="851" w:type="dxa"/>
          </w:tcPr>
          <w:p w14:paraId="68CFA87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17FF76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5427658"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0E8AF6B7" w14:textId="77777777" w:rsidTr="00AB1F90">
        <w:tc>
          <w:tcPr>
            <w:tcW w:w="2802" w:type="dxa"/>
          </w:tcPr>
          <w:p w14:paraId="2BE23D4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2155BD0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4 127 000,00</w:t>
            </w:r>
          </w:p>
        </w:tc>
        <w:tc>
          <w:tcPr>
            <w:tcW w:w="1843" w:type="dxa"/>
          </w:tcPr>
          <w:p w14:paraId="714086EC"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4 818 287,94</w:t>
            </w:r>
          </w:p>
        </w:tc>
        <w:tc>
          <w:tcPr>
            <w:tcW w:w="1701" w:type="dxa"/>
          </w:tcPr>
          <w:p w14:paraId="5384ECB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5 747 859,43</w:t>
            </w:r>
          </w:p>
        </w:tc>
        <w:tc>
          <w:tcPr>
            <w:tcW w:w="1701" w:type="dxa"/>
          </w:tcPr>
          <w:p w14:paraId="2D7A8DD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5 409 780,39</w:t>
            </w:r>
          </w:p>
        </w:tc>
        <w:tc>
          <w:tcPr>
            <w:tcW w:w="1701" w:type="dxa"/>
          </w:tcPr>
          <w:p w14:paraId="51A024A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5 264 482,42</w:t>
            </w:r>
          </w:p>
        </w:tc>
        <w:tc>
          <w:tcPr>
            <w:tcW w:w="851" w:type="dxa"/>
          </w:tcPr>
          <w:p w14:paraId="07AB19A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4A04B0C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30FDAAB7"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5D7DE662" w14:textId="77777777" w:rsidTr="00AB1F90">
        <w:tc>
          <w:tcPr>
            <w:tcW w:w="2802" w:type="dxa"/>
          </w:tcPr>
          <w:p w14:paraId="042781D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7AAD6AF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4 127 000,00</w:t>
            </w:r>
          </w:p>
        </w:tc>
        <w:tc>
          <w:tcPr>
            <w:tcW w:w="1843" w:type="dxa"/>
          </w:tcPr>
          <w:p w14:paraId="69ECD58D"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4 818 287,94</w:t>
            </w:r>
          </w:p>
        </w:tc>
        <w:tc>
          <w:tcPr>
            <w:tcW w:w="1701" w:type="dxa"/>
          </w:tcPr>
          <w:p w14:paraId="3DC9640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5 747 859,43</w:t>
            </w:r>
          </w:p>
        </w:tc>
        <w:tc>
          <w:tcPr>
            <w:tcW w:w="1701" w:type="dxa"/>
          </w:tcPr>
          <w:p w14:paraId="720E55C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5 409 780,39</w:t>
            </w:r>
          </w:p>
        </w:tc>
        <w:tc>
          <w:tcPr>
            <w:tcW w:w="1701" w:type="dxa"/>
          </w:tcPr>
          <w:p w14:paraId="2AFD7DD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5 264 482,42</w:t>
            </w:r>
          </w:p>
        </w:tc>
        <w:tc>
          <w:tcPr>
            <w:tcW w:w="851" w:type="dxa"/>
          </w:tcPr>
          <w:p w14:paraId="59D1BD7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5E5EF4B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7BE00DCA"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36548B88" w14:textId="77777777" w:rsidTr="00AB1F90">
        <w:tc>
          <w:tcPr>
            <w:tcW w:w="2802" w:type="dxa"/>
          </w:tcPr>
          <w:p w14:paraId="41FC1BF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7FC893F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CE1330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766FC50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38E742F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1B00BCE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065B7BC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7EA7576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74D1F94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1C7099B7" w14:textId="77777777" w:rsidTr="00AB1F90">
        <w:tc>
          <w:tcPr>
            <w:tcW w:w="2802" w:type="dxa"/>
          </w:tcPr>
          <w:p w14:paraId="6479B48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lang w:eastAsia="en-US"/>
              </w:rPr>
              <w:t>Мероприятия по благоустройству и озеленению территории Комсомольского городского поселения</w:t>
            </w:r>
          </w:p>
        </w:tc>
        <w:tc>
          <w:tcPr>
            <w:tcW w:w="1842" w:type="dxa"/>
          </w:tcPr>
          <w:p w14:paraId="2C105E6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4 127 000,00</w:t>
            </w:r>
          </w:p>
        </w:tc>
        <w:tc>
          <w:tcPr>
            <w:tcW w:w="1843" w:type="dxa"/>
          </w:tcPr>
          <w:p w14:paraId="0B01DBA7"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4 818 287,94</w:t>
            </w:r>
          </w:p>
        </w:tc>
        <w:tc>
          <w:tcPr>
            <w:tcW w:w="1701" w:type="dxa"/>
          </w:tcPr>
          <w:p w14:paraId="6154476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5 747 859,43</w:t>
            </w:r>
          </w:p>
        </w:tc>
        <w:tc>
          <w:tcPr>
            <w:tcW w:w="1701" w:type="dxa"/>
          </w:tcPr>
          <w:p w14:paraId="7944C51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5 409 780,39</w:t>
            </w:r>
          </w:p>
        </w:tc>
        <w:tc>
          <w:tcPr>
            <w:tcW w:w="1701" w:type="dxa"/>
          </w:tcPr>
          <w:p w14:paraId="5E49C87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5 264 482,42</w:t>
            </w:r>
          </w:p>
        </w:tc>
        <w:tc>
          <w:tcPr>
            <w:tcW w:w="851" w:type="dxa"/>
          </w:tcPr>
          <w:p w14:paraId="4F9B5CC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6444F2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59DA931"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5C08E3FB" w14:textId="77777777" w:rsidTr="00AB1F90">
        <w:tc>
          <w:tcPr>
            <w:tcW w:w="2802" w:type="dxa"/>
          </w:tcPr>
          <w:p w14:paraId="26C5BDF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0B14DD2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4 127 000,00</w:t>
            </w:r>
          </w:p>
        </w:tc>
        <w:tc>
          <w:tcPr>
            <w:tcW w:w="1843" w:type="dxa"/>
          </w:tcPr>
          <w:p w14:paraId="3A75251E"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4 818 287,94</w:t>
            </w:r>
          </w:p>
        </w:tc>
        <w:tc>
          <w:tcPr>
            <w:tcW w:w="1701" w:type="dxa"/>
          </w:tcPr>
          <w:p w14:paraId="3B1DC4B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5 747 859,43</w:t>
            </w:r>
          </w:p>
        </w:tc>
        <w:tc>
          <w:tcPr>
            <w:tcW w:w="1701" w:type="dxa"/>
          </w:tcPr>
          <w:p w14:paraId="0010920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5 409 780,39</w:t>
            </w:r>
          </w:p>
        </w:tc>
        <w:tc>
          <w:tcPr>
            <w:tcW w:w="1701" w:type="dxa"/>
          </w:tcPr>
          <w:p w14:paraId="16BDC49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5 264 482,42</w:t>
            </w:r>
          </w:p>
        </w:tc>
        <w:tc>
          <w:tcPr>
            <w:tcW w:w="851" w:type="dxa"/>
          </w:tcPr>
          <w:p w14:paraId="092BD6B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1D8BCE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2D4E2AE"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05A097CC" w14:textId="77777777" w:rsidTr="00AB1F90">
        <w:tc>
          <w:tcPr>
            <w:tcW w:w="2802" w:type="dxa"/>
          </w:tcPr>
          <w:p w14:paraId="5C1F0BE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2E191A4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4 127 000,00</w:t>
            </w:r>
          </w:p>
        </w:tc>
        <w:tc>
          <w:tcPr>
            <w:tcW w:w="1843" w:type="dxa"/>
          </w:tcPr>
          <w:p w14:paraId="1410E7F6"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4 818 287,94</w:t>
            </w:r>
          </w:p>
        </w:tc>
        <w:tc>
          <w:tcPr>
            <w:tcW w:w="1701" w:type="dxa"/>
          </w:tcPr>
          <w:p w14:paraId="679F929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5 747 859,43</w:t>
            </w:r>
          </w:p>
        </w:tc>
        <w:tc>
          <w:tcPr>
            <w:tcW w:w="1701" w:type="dxa"/>
          </w:tcPr>
          <w:p w14:paraId="6FC8B7D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5 409 780,39</w:t>
            </w:r>
          </w:p>
        </w:tc>
        <w:tc>
          <w:tcPr>
            <w:tcW w:w="1701" w:type="dxa"/>
          </w:tcPr>
          <w:p w14:paraId="0241003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5 264 482,42</w:t>
            </w:r>
          </w:p>
        </w:tc>
        <w:tc>
          <w:tcPr>
            <w:tcW w:w="851" w:type="dxa"/>
          </w:tcPr>
          <w:p w14:paraId="12B2A48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A5EF21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77A306D" w14:textId="77777777" w:rsidR="00C86353" w:rsidRPr="004E0D9F" w:rsidRDefault="00C86353" w:rsidP="00AB1F90">
            <w:pPr>
              <w:jc w:val="center"/>
              <w:rPr>
                <w:rFonts w:ascii="Times New Roman" w:hAnsi="Times New Roman"/>
                <w:b/>
              </w:rPr>
            </w:pPr>
            <w:r w:rsidRPr="004E0D9F">
              <w:rPr>
                <w:rFonts w:ascii="Times New Roman" w:hAnsi="Times New Roman"/>
                <w:b/>
              </w:rPr>
              <w:t>25 367 410,18</w:t>
            </w:r>
          </w:p>
        </w:tc>
      </w:tr>
      <w:tr w:rsidR="00C86353" w:rsidRPr="004E0D9F" w14:paraId="09F63613" w14:textId="77777777" w:rsidTr="00AB1F90">
        <w:trPr>
          <w:trHeight w:val="1096"/>
        </w:trPr>
        <w:tc>
          <w:tcPr>
            <w:tcW w:w="2802" w:type="dxa"/>
          </w:tcPr>
          <w:p w14:paraId="7CEC2A8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 областной бюджет</w:t>
            </w:r>
          </w:p>
        </w:tc>
        <w:tc>
          <w:tcPr>
            <w:tcW w:w="1842" w:type="dxa"/>
          </w:tcPr>
          <w:p w14:paraId="0B293AF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7C7E42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A89995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BCD912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8455AA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7B2C2C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0FE83D6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B87F60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1E6EF4F0" w14:textId="77777777" w:rsidTr="00AB1F90">
        <w:tc>
          <w:tcPr>
            <w:tcW w:w="2802" w:type="dxa"/>
          </w:tcPr>
          <w:p w14:paraId="45852DF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lang w:eastAsia="en-US"/>
              </w:rPr>
              <w:t xml:space="preserve">Ведомственный проект </w:t>
            </w:r>
            <w:r w:rsidRPr="004E0D9F">
              <w:rPr>
                <w:rFonts w:ascii="Times New Roman" w:hAnsi="Times New Roman"/>
                <w:b/>
                <w:color w:val="auto"/>
                <w:sz w:val="24"/>
                <w:szCs w:val="24"/>
                <w:lang w:eastAsia="en-US"/>
              </w:rPr>
              <w:t>«Организация ритуальных услуг и содержание мест захоронения на территории Комсомольского городского поселения»</w:t>
            </w:r>
          </w:p>
        </w:tc>
        <w:tc>
          <w:tcPr>
            <w:tcW w:w="1842" w:type="dxa"/>
          </w:tcPr>
          <w:p w14:paraId="214196B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1 334 010,16</w:t>
            </w:r>
          </w:p>
        </w:tc>
        <w:tc>
          <w:tcPr>
            <w:tcW w:w="1843" w:type="dxa"/>
          </w:tcPr>
          <w:p w14:paraId="6C3F4AC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 xml:space="preserve">1 599 410,50 </w:t>
            </w:r>
          </w:p>
        </w:tc>
        <w:tc>
          <w:tcPr>
            <w:tcW w:w="1701" w:type="dxa"/>
          </w:tcPr>
          <w:p w14:paraId="5324E13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1 123 417,80</w:t>
            </w:r>
          </w:p>
        </w:tc>
        <w:tc>
          <w:tcPr>
            <w:tcW w:w="1701" w:type="dxa"/>
          </w:tcPr>
          <w:p w14:paraId="48E1509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1 427 352,00</w:t>
            </w:r>
          </w:p>
        </w:tc>
        <w:tc>
          <w:tcPr>
            <w:tcW w:w="1701" w:type="dxa"/>
          </w:tcPr>
          <w:p w14:paraId="06DDF85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1 549 252,50</w:t>
            </w:r>
          </w:p>
        </w:tc>
        <w:tc>
          <w:tcPr>
            <w:tcW w:w="851" w:type="dxa"/>
          </w:tcPr>
          <w:p w14:paraId="0C8C032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726102A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0EB059BA"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500688AF" w14:textId="77777777" w:rsidTr="00AB1F90">
        <w:tc>
          <w:tcPr>
            <w:tcW w:w="2802" w:type="dxa"/>
          </w:tcPr>
          <w:p w14:paraId="21B74FC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07CBF7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1 334 010,16</w:t>
            </w:r>
          </w:p>
        </w:tc>
        <w:tc>
          <w:tcPr>
            <w:tcW w:w="1843" w:type="dxa"/>
          </w:tcPr>
          <w:p w14:paraId="1CCB06B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 xml:space="preserve">1 599 410,50 </w:t>
            </w:r>
          </w:p>
        </w:tc>
        <w:tc>
          <w:tcPr>
            <w:tcW w:w="1701" w:type="dxa"/>
          </w:tcPr>
          <w:p w14:paraId="33CD47F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1 123 417,80</w:t>
            </w:r>
          </w:p>
        </w:tc>
        <w:tc>
          <w:tcPr>
            <w:tcW w:w="1701" w:type="dxa"/>
          </w:tcPr>
          <w:p w14:paraId="654E8C0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1 427 352,00</w:t>
            </w:r>
          </w:p>
        </w:tc>
        <w:tc>
          <w:tcPr>
            <w:tcW w:w="1701" w:type="dxa"/>
          </w:tcPr>
          <w:p w14:paraId="115E8BF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1 549 252,50</w:t>
            </w:r>
          </w:p>
        </w:tc>
        <w:tc>
          <w:tcPr>
            <w:tcW w:w="851" w:type="dxa"/>
          </w:tcPr>
          <w:p w14:paraId="732D192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242B393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93E2462"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54F5A9DA" w14:textId="77777777" w:rsidTr="00AB1F90">
        <w:tc>
          <w:tcPr>
            <w:tcW w:w="2802" w:type="dxa"/>
          </w:tcPr>
          <w:p w14:paraId="25B68D8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676103E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1 334 010,16</w:t>
            </w:r>
          </w:p>
        </w:tc>
        <w:tc>
          <w:tcPr>
            <w:tcW w:w="1843" w:type="dxa"/>
          </w:tcPr>
          <w:p w14:paraId="0FDECEA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 xml:space="preserve">1 599 410,50 </w:t>
            </w:r>
          </w:p>
        </w:tc>
        <w:tc>
          <w:tcPr>
            <w:tcW w:w="1701" w:type="dxa"/>
          </w:tcPr>
          <w:p w14:paraId="71AA45B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1 123 417,80</w:t>
            </w:r>
          </w:p>
        </w:tc>
        <w:tc>
          <w:tcPr>
            <w:tcW w:w="1701" w:type="dxa"/>
          </w:tcPr>
          <w:p w14:paraId="2C424D8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1 427 352,00</w:t>
            </w:r>
          </w:p>
        </w:tc>
        <w:tc>
          <w:tcPr>
            <w:tcW w:w="1701" w:type="dxa"/>
          </w:tcPr>
          <w:p w14:paraId="06A54D9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1 549 252,50</w:t>
            </w:r>
          </w:p>
        </w:tc>
        <w:tc>
          <w:tcPr>
            <w:tcW w:w="851" w:type="dxa"/>
          </w:tcPr>
          <w:p w14:paraId="0E9DBAD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5415E46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66E75D5D"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086B7A88" w14:textId="77777777" w:rsidTr="00AB1F90">
        <w:tc>
          <w:tcPr>
            <w:tcW w:w="2802" w:type="dxa"/>
          </w:tcPr>
          <w:p w14:paraId="6F81EDB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6689069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31CF37A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75970F9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3F3DA20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3A7D5A0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75F3B1E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20FDED2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4880989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53A5CF39" w14:textId="77777777" w:rsidTr="00AB1F90">
        <w:tc>
          <w:tcPr>
            <w:tcW w:w="2802" w:type="dxa"/>
          </w:tcPr>
          <w:p w14:paraId="1E486F6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lang w:eastAsia="en-US"/>
              </w:rPr>
              <w:t>Содержание кладбищ Комсомольского городского поселения</w:t>
            </w:r>
          </w:p>
        </w:tc>
        <w:tc>
          <w:tcPr>
            <w:tcW w:w="1842" w:type="dxa"/>
          </w:tcPr>
          <w:p w14:paraId="5BE76F0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1 334 010,16</w:t>
            </w:r>
          </w:p>
        </w:tc>
        <w:tc>
          <w:tcPr>
            <w:tcW w:w="1843" w:type="dxa"/>
          </w:tcPr>
          <w:p w14:paraId="589B55DB"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1 599 410,50</w:t>
            </w:r>
          </w:p>
        </w:tc>
        <w:tc>
          <w:tcPr>
            <w:tcW w:w="1701" w:type="dxa"/>
          </w:tcPr>
          <w:p w14:paraId="5A39852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1 123 417,80</w:t>
            </w:r>
          </w:p>
        </w:tc>
        <w:tc>
          <w:tcPr>
            <w:tcW w:w="1701" w:type="dxa"/>
          </w:tcPr>
          <w:p w14:paraId="6BB5234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1 427 352,00</w:t>
            </w:r>
          </w:p>
        </w:tc>
        <w:tc>
          <w:tcPr>
            <w:tcW w:w="1701" w:type="dxa"/>
          </w:tcPr>
          <w:p w14:paraId="1F16F79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1 549 252,50</w:t>
            </w:r>
          </w:p>
        </w:tc>
        <w:tc>
          <w:tcPr>
            <w:tcW w:w="851" w:type="dxa"/>
          </w:tcPr>
          <w:p w14:paraId="4F2445E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D9B5D2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C527D83"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110F0138" w14:textId="77777777" w:rsidTr="00AB1F90">
        <w:trPr>
          <w:trHeight w:val="381"/>
        </w:trPr>
        <w:tc>
          <w:tcPr>
            <w:tcW w:w="2802" w:type="dxa"/>
          </w:tcPr>
          <w:p w14:paraId="1B0BA63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28F50E2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1 334 010,16</w:t>
            </w:r>
          </w:p>
        </w:tc>
        <w:tc>
          <w:tcPr>
            <w:tcW w:w="1843" w:type="dxa"/>
          </w:tcPr>
          <w:p w14:paraId="5C2DF85D"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1 599 410,50</w:t>
            </w:r>
          </w:p>
        </w:tc>
        <w:tc>
          <w:tcPr>
            <w:tcW w:w="1701" w:type="dxa"/>
          </w:tcPr>
          <w:p w14:paraId="6A9DF91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1 123 417,80</w:t>
            </w:r>
          </w:p>
        </w:tc>
        <w:tc>
          <w:tcPr>
            <w:tcW w:w="1701" w:type="dxa"/>
          </w:tcPr>
          <w:p w14:paraId="4969405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1 427 352,00</w:t>
            </w:r>
          </w:p>
        </w:tc>
        <w:tc>
          <w:tcPr>
            <w:tcW w:w="1701" w:type="dxa"/>
          </w:tcPr>
          <w:p w14:paraId="65D54B4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1 549 252,50</w:t>
            </w:r>
          </w:p>
        </w:tc>
        <w:tc>
          <w:tcPr>
            <w:tcW w:w="851" w:type="dxa"/>
          </w:tcPr>
          <w:p w14:paraId="42B5B33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FA834D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2FF23DA"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692B1BA3" w14:textId="77777777" w:rsidTr="00AB1F90">
        <w:tc>
          <w:tcPr>
            <w:tcW w:w="2802" w:type="dxa"/>
          </w:tcPr>
          <w:p w14:paraId="07AE7C7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4BE9B7C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1 334 010,16</w:t>
            </w:r>
          </w:p>
        </w:tc>
        <w:tc>
          <w:tcPr>
            <w:tcW w:w="1843" w:type="dxa"/>
          </w:tcPr>
          <w:p w14:paraId="603BF8E6"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1 599 410,50</w:t>
            </w:r>
          </w:p>
        </w:tc>
        <w:tc>
          <w:tcPr>
            <w:tcW w:w="1701" w:type="dxa"/>
          </w:tcPr>
          <w:p w14:paraId="77C884D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1 123 417,80</w:t>
            </w:r>
          </w:p>
        </w:tc>
        <w:tc>
          <w:tcPr>
            <w:tcW w:w="1701" w:type="dxa"/>
          </w:tcPr>
          <w:p w14:paraId="629C2A0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1 427 352,00</w:t>
            </w:r>
          </w:p>
        </w:tc>
        <w:tc>
          <w:tcPr>
            <w:tcW w:w="1701" w:type="dxa"/>
          </w:tcPr>
          <w:p w14:paraId="1C05422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1 549 252,50</w:t>
            </w:r>
          </w:p>
        </w:tc>
        <w:tc>
          <w:tcPr>
            <w:tcW w:w="851" w:type="dxa"/>
          </w:tcPr>
          <w:p w14:paraId="10C7DCC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E6DE63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39255B44" w14:textId="77777777" w:rsidR="00C86353" w:rsidRPr="004E0D9F" w:rsidRDefault="00C86353" w:rsidP="00AB1F90">
            <w:pPr>
              <w:jc w:val="center"/>
              <w:rPr>
                <w:rFonts w:ascii="Times New Roman" w:hAnsi="Times New Roman"/>
                <w:b/>
                <w:sz w:val="24"/>
                <w:szCs w:val="24"/>
                <w:lang w:eastAsia="en-US"/>
              </w:rPr>
            </w:pPr>
            <w:r w:rsidRPr="004E0D9F">
              <w:rPr>
                <w:rFonts w:ascii="Times New Roman" w:hAnsi="Times New Roman"/>
                <w:b/>
                <w:sz w:val="24"/>
                <w:szCs w:val="24"/>
                <w:lang w:eastAsia="en-US"/>
              </w:rPr>
              <w:t>7 033 442,96</w:t>
            </w:r>
          </w:p>
        </w:tc>
      </w:tr>
      <w:tr w:rsidR="00C86353" w:rsidRPr="004E0D9F" w14:paraId="76FD9F17" w14:textId="77777777" w:rsidTr="00AB1F90">
        <w:tc>
          <w:tcPr>
            <w:tcW w:w="2802" w:type="dxa"/>
          </w:tcPr>
          <w:p w14:paraId="35D0378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0FEFCEF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DE318F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C42A48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3AE002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5485B0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3D87EB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3814F3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2C83DF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051B2789" w14:textId="77777777" w:rsidTr="00AB1F90">
        <w:tc>
          <w:tcPr>
            <w:tcW w:w="2802" w:type="dxa"/>
          </w:tcPr>
          <w:p w14:paraId="7ACD334F" w14:textId="77777777" w:rsidR="00C86353" w:rsidRPr="004E0D9F" w:rsidRDefault="00C86353" w:rsidP="00AB1F90">
            <w:pPr>
              <w:tabs>
                <w:tab w:val="left" w:pos="567"/>
              </w:tabs>
              <w:rPr>
                <w:rFonts w:ascii="Times New Roman" w:hAnsi="Times New Roman"/>
                <w:color w:val="auto"/>
                <w:sz w:val="24"/>
                <w:szCs w:val="24"/>
                <w:lang w:eastAsia="en-US"/>
              </w:rPr>
            </w:pPr>
            <w:r w:rsidRPr="004E0D9F">
              <w:rPr>
                <w:rFonts w:ascii="Times New Roman" w:hAnsi="Times New Roman"/>
                <w:b/>
                <w:color w:val="auto"/>
                <w:lang w:eastAsia="en-US"/>
              </w:rPr>
              <w:t>Ведомственный проект</w:t>
            </w:r>
            <w:r w:rsidRPr="004E0D9F">
              <w:rPr>
                <w:rFonts w:ascii="Times New Roman" w:hAnsi="Times New Roman"/>
                <w:color w:val="auto"/>
                <w:lang w:eastAsia="en-US"/>
              </w:rPr>
              <w:t xml:space="preserve"> «</w:t>
            </w:r>
            <w:r w:rsidRPr="004E0D9F">
              <w:rPr>
                <w:rFonts w:ascii="Times New Roman" w:hAnsi="Times New Roman"/>
                <w:b/>
                <w:color w:val="auto"/>
                <w:lang w:eastAsia="en-US"/>
              </w:rPr>
              <w:t xml:space="preserve">Ликвидация несанкционированных свалок и уборка мусора на территории </w:t>
            </w:r>
            <w:r w:rsidRPr="004E0D9F">
              <w:rPr>
                <w:rFonts w:ascii="Times New Roman" w:hAnsi="Times New Roman"/>
                <w:b/>
                <w:color w:val="auto"/>
                <w:lang w:eastAsia="en-US"/>
              </w:rPr>
              <w:lastRenderedPageBreak/>
              <w:t>Комсомольского городского поселения.»</w:t>
            </w:r>
          </w:p>
        </w:tc>
        <w:tc>
          <w:tcPr>
            <w:tcW w:w="1842" w:type="dxa"/>
          </w:tcPr>
          <w:p w14:paraId="2D364494" w14:textId="77777777" w:rsidR="00C86353" w:rsidRPr="004E0D9F" w:rsidRDefault="00C86353" w:rsidP="00AB1F90">
            <w:pPr>
              <w:tabs>
                <w:tab w:val="left" w:pos="1320"/>
              </w:tabs>
              <w:jc w:val="center"/>
              <w:rPr>
                <w:rFonts w:ascii="Times New Roman" w:hAnsi="Times New Roman"/>
                <w:b/>
                <w:sz w:val="24"/>
                <w:szCs w:val="24"/>
                <w:lang w:eastAsia="en-US"/>
              </w:rPr>
            </w:pPr>
            <w:r w:rsidRPr="004E0D9F">
              <w:rPr>
                <w:rFonts w:ascii="Times New Roman" w:hAnsi="Times New Roman"/>
                <w:b/>
                <w:sz w:val="24"/>
                <w:szCs w:val="24"/>
                <w:lang w:eastAsia="en-US"/>
              </w:rPr>
              <w:lastRenderedPageBreak/>
              <w:t>4 340 000,00</w:t>
            </w:r>
          </w:p>
        </w:tc>
        <w:tc>
          <w:tcPr>
            <w:tcW w:w="1843" w:type="dxa"/>
          </w:tcPr>
          <w:p w14:paraId="15F1A46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5 189 996,00</w:t>
            </w:r>
          </w:p>
        </w:tc>
        <w:tc>
          <w:tcPr>
            <w:tcW w:w="1701" w:type="dxa"/>
          </w:tcPr>
          <w:p w14:paraId="723BE31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1701" w:type="dxa"/>
          </w:tcPr>
          <w:p w14:paraId="7E830E7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 xml:space="preserve">6 420 000,00 </w:t>
            </w:r>
          </w:p>
        </w:tc>
        <w:tc>
          <w:tcPr>
            <w:tcW w:w="1701" w:type="dxa"/>
          </w:tcPr>
          <w:p w14:paraId="04CEDED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851" w:type="dxa"/>
          </w:tcPr>
          <w:p w14:paraId="0F47E8C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54BABC4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1AD5549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16988E1E" w14:textId="77777777" w:rsidTr="00AB1F90">
        <w:tc>
          <w:tcPr>
            <w:tcW w:w="2802" w:type="dxa"/>
          </w:tcPr>
          <w:p w14:paraId="7DC85DD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0AC55F0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4 340 000,00</w:t>
            </w:r>
          </w:p>
        </w:tc>
        <w:tc>
          <w:tcPr>
            <w:tcW w:w="1843" w:type="dxa"/>
          </w:tcPr>
          <w:p w14:paraId="50DC03B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sz w:val="24"/>
                <w:szCs w:val="24"/>
              </w:rPr>
              <w:t>5 189 996,00</w:t>
            </w:r>
          </w:p>
        </w:tc>
        <w:tc>
          <w:tcPr>
            <w:tcW w:w="1701" w:type="dxa"/>
          </w:tcPr>
          <w:p w14:paraId="23881B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1701" w:type="dxa"/>
          </w:tcPr>
          <w:p w14:paraId="37A1BB9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 xml:space="preserve">6 420 000,00 </w:t>
            </w:r>
          </w:p>
        </w:tc>
        <w:tc>
          <w:tcPr>
            <w:tcW w:w="1701" w:type="dxa"/>
          </w:tcPr>
          <w:p w14:paraId="52A63C3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851" w:type="dxa"/>
          </w:tcPr>
          <w:p w14:paraId="4E60D1D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735EDFF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19C4310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0B2A7EA9" w14:textId="77777777" w:rsidTr="00AB1F90">
        <w:tc>
          <w:tcPr>
            <w:tcW w:w="2802" w:type="dxa"/>
          </w:tcPr>
          <w:p w14:paraId="7590C27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4D80C6C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4 340 000,00</w:t>
            </w:r>
          </w:p>
        </w:tc>
        <w:tc>
          <w:tcPr>
            <w:tcW w:w="1843" w:type="dxa"/>
          </w:tcPr>
          <w:p w14:paraId="605612F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sz w:val="24"/>
                <w:szCs w:val="24"/>
              </w:rPr>
              <w:t>5 189 996,00</w:t>
            </w:r>
          </w:p>
        </w:tc>
        <w:tc>
          <w:tcPr>
            <w:tcW w:w="1701" w:type="dxa"/>
          </w:tcPr>
          <w:p w14:paraId="6122455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1701" w:type="dxa"/>
          </w:tcPr>
          <w:p w14:paraId="7ACA78C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 xml:space="preserve">6 420 000,00 </w:t>
            </w:r>
          </w:p>
        </w:tc>
        <w:tc>
          <w:tcPr>
            <w:tcW w:w="1701" w:type="dxa"/>
          </w:tcPr>
          <w:p w14:paraId="4489A07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6 420 000,00</w:t>
            </w:r>
          </w:p>
        </w:tc>
        <w:tc>
          <w:tcPr>
            <w:tcW w:w="851" w:type="dxa"/>
          </w:tcPr>
          <w:p w14:paraId="6EDE24C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5B36234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46F39F1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327F4F80" w14:textId="77777777" w:rsidTr="00AB1F90">
        <w:tc>
          <w:tcPr>
            <w:tcW w:w="2802" w:type="dxa"/>
          </w:tcPr>
          <w:p w14:paraId="7849DC4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44957E0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3611407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4EE1FDB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4ECF97C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0CFE3A2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100AD9D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B53F2D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E98AF0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1A34BF9A" w14:textId="77777777" w:rsidTr="00AB1F90">
        <w:tc>
          <w:tcPr>
            <w:tcW w:w="2802" w:type="dxa"/>
          </w:tcPr>
          <w:p w14:paraId="59199E9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Санитарная очистка территории, уборка несанкционированных свалок и мусора на территории Комсомольского городского поселения</w:t>
            </w:r>
          </w:p>
        </w:tc>
        <w:tc>
          <w:tcPr>
            <w:tcW w:w="1842" w:type="dxa"/>
          </w:tcPr>
          <w:p w14:paraId="46E4FBF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4 340 000,00</w:t>
            </w:r>
          </w:p>
        </w:tc>
        <w:tc>
          <w:tcPr>
            <w:tcW w:w="1843" w:type="dxa"/>
          </w:tcPr>
          <w:p w14:paraId="59A2092B"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5 189 996,00</w:t>
            </w:r>
          </w:p>
        </w:tc>
        <w:tc>
          <w:tcPr>
            <w:tcW w:w="1701" w:type="dxa"/>
          </w:tcPr>
          <w:p w14:paraId="38468E7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05D3340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127FEC7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851" w:type="dxa"/>
          </w:tcPr>
          <w:p w14:paraId="509FC86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CD9021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4C314BC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4A35C0F4" w14:textId="77777777" w:rsidTr="00AB1F90">
        <w:tc>
          <w:tcPr>
            <w:tcW w:w="2802" w:type="dxa"/>
          </w:tcPr>
          <w:p w14:paraId="74A7342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4D88F21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4 340 000,00</w:t>
            </w:r>
          </w:p>
        </w:tc>
        <w:tc>
          <w:tcPr>
            <w:tcW w:w="1843" w:type="dxa"/>
          </w:tcPr>
          <w:p w14:paraId="19BC5D76"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5 189 996,00</w:t>
            </w:r>
          </w:p>
        </w:tc>
        <w:tc>
          <w:tcPr>
            <w:tcW w:w="1701" w:type="dxa"/>
          </w:tcPr>
          <w:p w14:paraId="6A5A2A1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200CC2D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249B84D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851" w:type="dxa"/>
          </w:tcPr>
          <w:p w14:paraId="7D4380D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1B3CC4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9B0443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4BC6D027" w14:textId="77777777" w:rsidTr="00AB1F90">
        <w:tc>
          <w:tcPr>
            <w:tcW w:w="2802" w:type="dxa"/>
          </w:tcPr>
          <w:p w14:paraId="0B383BB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0757A49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4 340 000,00</w:t>
            </w:r>
          </w:p>
        </w:tc>
        <w:tc>
          <w:tcPr>
            <w:tcW w:w="1843" w:type="dxa"/>
          </w:tcPr>
          <w:p w14:paraId="4852D94D" w14:textId="77777777" w:rsidR="00C86353" w:rsidRPr="004E0D9F" w:rsidRDefault="00C86353" w:rsidP="00AB1F90">
            <w:pPr>
              <w:jc w:val="center"/>
              <w:rPr>
                <w:rFonts w:ascii="Times New Roman" w:hAnsi="Times New Roman"/>
              </w:rPr>
            </w:pPr>
            <w:r w:rsidRPr="004E0D9F">
              <w:rPr>
                <w:rFonts w:ascii="Times New Roman" w:hAnsi="Times New Roman"/>
                <w:sz w:val="24"/>
                <w:szCs w:val="24"/>
              </w:rPr>
              <w:t>5 189 996,00</w:t>
            </w:r>
          </w:p>
        </w:tc>
        <w:tc>
          <w:tcPr>
            <w:tcW w:w="1701" w:type="dxa"/>
          </w:tcPr>
          <w:p w14:paraId="2D6736A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6BA7F8F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1701" w:type="dxa"/>
          </w:tcPr>
          <w:p w14:paraId="2607B95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6 420 000,00</w:t>
            </w:r>
          </w:p>
        </w:tc>
        <w:tc>
          <w:tcPr>
            <w:tcW w:w="851" w:type="dxa"/>
          </w:tcPr>
          <w:p w14:paraId="115EC1C9"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B3CFAC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D6EB94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28 789 996,00</w:t>
            </w:r>
          </w:p>
        </w:tc>
      </w:tr>
      <w:tr w:rsidR="00C86353" w:rsidRPr="004E0D9F" w14:paraId="6DB245BF" w14:textId="77777777" w:rsidTr="00AB1F90">
        <w:tc>
          <w:tcPr>
            <w:tcW w:w="2802" w:type="dxa"/>
          </w:tcPr>
          <w:p w14:paraId="252C4FA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2FF840D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1DD228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B831A8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F9E1D7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FDE19E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2694968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D5E6F5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AE210F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52C0C7EA" w14:textId="77777777" w:rsidTr="00AB1F90">
        <w:tc>
          <w:tcPr>
            <w:tcW w:w="2802" w:type="dxa"/>
          </w:tcPr>
          <w:p w14:paraId="6B2AA50C" w14:textId="77777777" w:rsidR="00C86353" w:rsidRPr="004E0D9F" w:rsidRDefault="00C86353" w:rsidP="00AB1F90">
            <w:pPr>
              <w:tabs>
                <w:tab w:val="left" w:pos="567"/>
              </w:tabs>
              <w:rPr>
                <w:rFonts w:ascii="Times New Roman" w:hAnsi="Times New Roman"/>
                <w:color w:val="auto"/>
                <w:sz w:val="24"/>
                <w:szCs w:val="24"/>
                <w:lang w:eastAsia="en-US"/>
              </w:rPr>
            </w:pPr>
            <w:r w:rsidRPr="004E0D9F">
              <w:rPr>
                <w:rFonts w:ascii="Times New Roman" w:hAnsi="Times New Roman"/>
                <w:b/>
                <w:color w:val="auto"/>
                <w:lang w:eastAsia="en-US"/>
              </w:rPr>
              <w:t>Ведомственный проект</w:t>
            </w:r>
            <w:r w:rsidRPr="004E0D9F">
              <w:rPr>
                <w:rFonts w:ascii="Times New Roman" w:hAnsi="Times New Roman"/>
                <w:color w:val="auto"/>
                <w:lang w:eastAsia="en-US"/>
              </w:rPr>
              <w:t xml:space="preserve"> «</w:t>
            </w:r>
            <w:r w:rsidRPr="004E0D9F">
              <w:rPr>
                <w:rFonts w:ascii="Times New Roman" w:hAnsi="Times New Roman"/>
                <w:b/>
                <w:color w:val="auto"/>
                <w:lang w:eastAsia="en-US"/>
              </w:rPr>
              <w:t>Организация водоснабжения населения на территории Комсомольского городского поселения.»</w:t>
            </w:r>
          </w:p>
        </w:tc>
        <w:tc>
          <w:tcPr>
            <w:tcW w:w="1842" w:type="dxa"/>
          </w:tcPr>
          <w:p w14:paraId="5E0AB68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190 000,00</w:t>
            </w:r>
          </w:p>
        </w:tc>
        <w:tc>
          <w:tcPr>
            <w:tcW w:w="1843" w:type="dxa"/>
          </w:tcPr>
          <w:p w14:paraId="5C08DB3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243 492,03</w:t>
            </w:r>
          </w:p>
        </w:tc>
        <w:tc>
          <w:tcPr>
            <w:tcW w:w="1701" w:type="dxa"/>
          </w:tcPr>
          <w:p w14:paraId="5ACEB11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466C663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479B3CC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314 162,18</w:t>
            </w:r>
          </w:p>
        </w:tc>
        <w:tc>
          <w:tcPr>
            <w:tcW w:w="851" w:type="dxa"/>
          </w:tcPr>
          <w:p w14:paraId="2977797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677C3FB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4A46B9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333500B1" w14:textId="77777777" w:rsidTr="00AB1F90">
        <w:tc>
          <w:tcPr>
            <w:tcW w:w="2802" w:type="dxa"/>
          </w:tcPr>
          <w:p w14:paraId="48C2351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5D7BD8C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190 000,00</w:t>
            </w:r>
          </w:p>
        </w:tc>
        <w:tc>
          <w:tcPr>
            <w:tcW w:w="1843" w:type="dxa"/>
          </w:tcPr>
          <w:p w14:paraId="7338E65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243 492,03</w:t>
            </w:r>
          </w:p>
        </w:tc>
        <w:tc>
          <w:tcPr>
            <w:tcW w:w="1701" w:type="dxa"/>
          </w:tcPr>
          <w:p w14:paraId="68E9AEC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67E42A5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37384D9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314 162,18</w:t>
            </w:r>
          </w:p>
        </w:tc>
        <w:tc>
          <w:tcPr>
            <w:tcW w:w="851" w:type="dxa"/>
          </w:tcPr>
          <w:p w14:paraId="0604ECA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05F86E6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26AF6EA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0609819F" w14:textId="77777777" w:rsidTr="00AB1F90">
        <w:tc>
          <w:tcPr>
            <w:tcW w:w="2802" w:type="dxa"/>
          </w:tcPr>
          <w:p w14:paraId="1368621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 бюджет Комсомольского городского поселения</w:t>
            </w:r>
          </w:p>
        </w:tc>
        <w:tc>
          <w:tcPr>
            <w:tcW w:w="1842" w:type="dxa"/>
          </w:tcPr>
          <w:p w14:paraId="2687D36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190 000,00</w:t>
            </w:r>
          </w:p>
        </w:tc>
        <w:tc>
          <w:tcPr>
            <w:tcW w:w="1843" w:type="dxa"/>
          </w:tcPr>
          <w:p w14:paraId="43C55E4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243 492,03</w:t>
            </w:r>
          </w:p>
        </w:tc>
        <w:tc>
          <w:tcPr>
            <w:tcW w:w="1701" w:type="dxa"/>
          </w:tcPr>
          <w:p w14:paraId="05BF619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1A0F27A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314 162,18</w:t>
            </w:r>
          </w:p>
        </w:tc>
        <w:tc>
          <w:tcPr>
            <w:tcW w:w="1701" w:type="dxa"/>
          </w:tcPr>
          <w:p w14:paraId="527231E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314 162,18</w:t>
            </w:r>
          </w:p>
        </w:tc>
        <w:tc>
          <w:tcPr>
            <w:tcW w:w="851" w:type="dxa"/>
          </w:tcPr>
          <w:p w14:paraId="01F12FC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1CC2BC5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75C0F1C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519E072E" w14:textId="77777777" w:rsidTr="00AB1F90">
        <w:tc>
          <w:tcPr>
            <w:tcW w:w="2802" w:type="dxa"/>
          </w:tcPr>
          <w:p w14:paraId="35BE682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64ADC31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7922CC1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46FC235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51E46EB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4377249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4CC46A3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262C596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0E6EF44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2F6EF87C" w14:textId="77777777" w:rsidTr="00AB1F90">
        <w:tc>
          <w:tcPr>
            <w:tcW w:w="2802" w:type="dxa"/>
          </w:tcPr>
          <w:p w14:paraId="3686632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Содержание, текущий ремонт, строительство колодцев и артезианских скважин на территории Комсомольского городского поселения</w:t>
            </w:r>
          </w:p>
        </w:tc>
        <w:tc>
          <w:tcPr>
            <w:tcW w:w="1842" w:type="dxa"/>
          </w:tcPr>
          <w:p w14:paraId="5C978BA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190 000,00</w:t>
            </w:r>
          </w:p>
        </w:tc>
        <w:tc>
          <w:tcPr>
            <w:tcW w:w="1843" w:type="dxa"/>
          </w:tcPr>
          <w:p w14:paraId="3CD5DC3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243 492,03</w:t>
            </w:r>
          </w:p>
        </w:tc>
        <w:tc>
          <w:tcPr>
            <w:tcW w:w="1701" w:type="dxa"/>
          </w:tcPr>
          <w:p w14:paraId="736CF8B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368DCE0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7924FA9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314 162,18</w:t>
            </w:r>
          </w:p>
        </w:tc>
        <w:tc>
          <w:tcPr>
            <w:tcW w:w="851" w:type="dxa"/>
          </w:tcPr>
          <w:p w14:paraId="1AAF5BB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45E269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3AFA4D2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29EFD502" w14:textId="77777777" w:rsidTr="00AB1F90">
        <w:tc>
          <w:tcPr>
            <w:tcW w:w="2802" w:type="dxa"/>
          </w:tcPr>
          <w:p w14:paraId="4F3F77A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50DEFE6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190 000,00</w:t>
            </w:r>
          </w:p>
        </w:tc>
        <w:tc>
          <w:tcPr>
            <w:tcW w:w="1843" w:type="dxa"/>
          </w:tcPr>
          <w:p w14:paraId="15D2144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243 492,03</w:t>
            </w:r>
          </w:p>
        </w:tc>
        <w:tc>
          <w:tcPr>
            <w:tcW w:w="1701" w:type="dxa"/>
          </w:tcPr>
          <w:p w14:paraId="37619CD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36CBFB1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4A6D7B2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314 162,18</w:t>
            </w:r>
          </w:p>
        </w:tc>
        <w:tc>
          <w:tcPr>
            <w:tcW w:w="851" w:type="dxa"/>
          </w:tcPr>
          <w:p w14:paraId="651A450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BD82BA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F0EE83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0224D9E7" w14:textId="77777777" w:rsidTr="00AB1F90">
        <w:tc>
          <w:tcPr>
            <w:tcW w:w="2802" w:type="dxa"/>
          </w:tcPr>
          <w:p w14:paraId="70CB82C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842" w:type="dxa"/>
          </w:tcPr>
          <w:p w14:paraId="4A649FA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190 000,00</w:t>
            </w:r>
          </w:p>
        </w:tc>
        <w:tc>
          <w:tcPr>
            <w:tcW w:w="1843" w:type="dxa"/>
          </w:tcPr>
          <w:p w14:paraId="114C91D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243 492,03</w:t>
            </w:r>
          </w:p>
        </w:tc>
        <w:tc>
          <w:tcPr>
            <w:tcW w:w="1701" w:type="dxa"/>
          </w:tcPr>
          <w:p w14:paraId="4184DC3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21004F3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314 162,18</w:t>
            </w:r>
          </w:p>
        </w:tc>
        <w:tc>
          <w:tcPr>
            <w:tcW w:w="1701" w:type="dxa"/>
          </w:tcPr>
          <w:p w14:paraId="23ECD8A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314 162,18</w:t>
            </w:r>
          </w:p>
        </w:tc>
        <w:tc>
          <w:tcPr>
            <w:tcW w:w="851" w:type="dxa"/>
          </w:tcPr>
          <w:p w14:paraId="503FBA4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7D95609"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7C66BD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1 375 978,57</w:t>
            </w:r>
          </w:p>
        </w:tc>
      </w:tr>
      <w:tr w:rsidR="00C86353" w:rsidRPr="004E0D9F" w14:paraId="4E2A06E5" w14:textId="77777777" w:rsidTr="00AB1F90">
        <w:tc>
          <w:tcPr>
            <w:tcW w:w="2802" w:type="dxa"/>
          </w:tcPr>
          <w:p w14:paraId="5AC8138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48A162F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25E1DB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FA768C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46B45A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25CDE3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FC5618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23A924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7C0B077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43C5BB06" w14:textId="77777777" w:rsidTr="00AB1F90">
        <w:tc>
          <w:tcPr>
            <w:tcW w:w="2802" w:type="dxa"/>
          </w:tcPr>
          <w:p w14:paraId="3D574E8A" w14:textId="77777777" w:rsidR="00C86353" w:rsidRPr="004E0D9F" w:rsidRDefault="00C86353" w:rsidP="00AB1F90">
            <w:pPr>
              <w:rPr>
                <w:rFonts w:ascii="Times New Roman" w:hAnsi="Times New Roman"/>
                <w:b/>
                <w:color w:val="auto"/>
                <w:lang w:eastAsia="en-US"/>
              </w:rPr>
            </w:pPr>
            <w:r w:rsidRPr="004E0D9F">
              <w:rPr>
                <w:rFonts w:ascii="Times New Roman" w:hAnsi="Times New Roman"/>
                <w:b/>
                <w:color w:val="auto"/>
                <w:lang w:eastAsia="en-US"/>
              </w:rPr>
              <w:t>Комплексы процессных мероприятий</w:t>
            </w:r>
          </w:p>
        </w:tc>
        <w:tc>
          <w:tcPr>
            <w:tcW w:w="1842" w:type="dxa"/>
          </w:tcPr>
          <w:p w14:paraId="596CEBA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5 668 467,71</w:t>
            </w:r>
          </w:p>
        </w:tc>
        <w:tc>
          <w:tcPr>
            <w:tcW w:w="1843" w:type="dxa"/>
          </w:tcPr>
          <w:p w14:paraId="429A737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9 800 986,27</w:t>
            </w:r>
          </w:p>
        </w:tc>
        <w:tc>
          <w:tcPr>
            <w:tcW w:w="1701" w:type="dxa"/>
          </w:tcPr>
          <w:p w14:paraId="3A4C5C5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7 703 030,56</w:t>
            </w:r>
          </w:p>
        </w:tc>
        <w:tc>
          <w:tcPr>
            <w:tcW w:w="1701" w:type="dxa"/>
          </w:tcPr>
          <w:p w14:paraId="1E806E9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12 197 709,29</w:t>
            </w:r>
          </w:p>
        </w:tc>
        <w:tc>
          <w:tcPr>
            <w:tcW w:w="1701" w:type="dxa"/>
          </w:tcPr>
          <w:p w14:paraId="401EAA8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12 136 469,16</w:t>
            </w:r>
          </w:p>
        </w:tc>
        <w:tc>
          <w:tcPr>
            <w:tcW w:w="851" w:type="dxa"/>
          </w:tcPr>
          <w:p w14:paraId="7380246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160161D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4E12D6C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47 506 662,99</w:t>
            </w:r>
          </w:p>
        </w:tc>
      </w:tr>
      <w:tr w:rsidR="00C86353" w:rsidRPr="004E0D9F" w14:paraId="7639512B" w14:textId="77777777" w:rsidTr="00AB1F90">
        <w:tc>
          <w:tcPr>
            <w:tcW w:w="2802" w:type="dxa"/>
          </w:tcPr>
          <w:p w14:paraId="13A4BA4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lang w:eastAsia="en-US"/>
              </w:rPr>
              <w:t>Комплекс процессных мероприятий «Прочие мероприятия по благоустройству на территории Комсомольского городского поселения»</w:t>
            </w:r>
          </w:p>
        </w:tc>
        <w:tc>
          <w:tcPr>
            <w:tcW w:w="1842" w:type="dxa"/>
          </w:tcPr>
          <w:p w14:paraId="318A511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5 668 467,71</w:t>
            </w:r>
          </w:p>
        </w:tc>
        <w:tc>
          <w:tcPr>
            <w:tcW w:w="1843" w:type="dxa"/>
          </w:tcPr>
          <w:p w14:paraId="2255B46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9 800 986,27</w:t>
            </w:r>
          </w:p>
        </w:tc>
        <w:tc>
          <w:tcPr>
            <w:tcW w:w="1701" w:type="dxa"/>
          </w:tcPr>
          <w:p w14:paraId="4CF68D1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7 703 030,56</w:t>
            </w:r>
          </w:p>
        </w:tc>
        <w:tc>
          <w:tcPr>
            <w:tcW w:w="1701" w:type="dxa"/>
          </w:tcPr>
          <w:p w14:paraId="2990662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12 197 709,29</w:t>
            </w:r>
          </w:p>
        </w:tc>
        <w:tc>
          <w:tcPr>
            <w:tcW w:w="1701" w:type="dxa"/>
          </w:tcPr>
          <w:p w14:paraId="23AADC9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12 136 469,16</w:t>
            </w:r>
          </w:p>
        </w:tc>
        <w:tc>
          <w:tcPr>
            <w:tcW w:w="851" w:type="dxa"/>
          </w:tcPr>
          <w:p w14:paraId="6CDDC6E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1324664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7674B46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47 506 662,99</w:t>
            </w:r>
          </w:p>
        </w:tc>
      </w:tr>
      <w:tr w:rsidR="00C86353" w:rsidRPr="004E0D9F" w14:paraId="558612FA" w14:textId="77777777" w:rsidTr="00AB1F90">
        <w:tc>
          <w:tcPr>
            <w:tcW w:w="2802" w:type="dxa"/>
          </w:tcPr>
          <w:p w14:paraId="0FEBCDB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6440B3E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5 668 467,71</w:t>
            </w:r>
          </w:p>
        </w:tc>
        <w:tc>
          <w:tcPr>
            <w:tcW w:w="1843" w:type="dxa"/>
          </w:tcPr>
          <w:p w14:paraId="2141D85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9 800 986,27</w:t>
            </w:r>
          </w:p>
        </w:tc>
        <w:tc>
          <w:tcPr>
            <w:tcW w:w="1701" w:type="dxa"/>
          </w:tcPr>
          <w:p w14:paraId="7615696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7 703 030,56</w:t>
            </w:r>
          </w:p>
        </w:tc>
        <w:tc>
          <w:tcPr>
            <w:tcW w:w="1701" w:type="dxa"/>
          </w:tcPr>
          <w:p w14:paraId="2E789E0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12 197 709,29</w:t>
            </w:r>
          </w:p>
        </w:tc>
        <w:tc>
          <w:tcPr>
            <w:tcW w:w="1701" w:type="dxa"/>
          </w:tcPr>
          <w:p w14:paraId="6453730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12 136 469,16</w:t>
            </w:r>
          </w:p>
        </w:tc>
        <w:tc>
          <w:tcPr>
            <w:tcW w:w="851" w:type="dxa"/>
          </w:tcPr>
          <w:p w14:paraId="70715A8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47AB4F6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1211F23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47 506 662,99</w:t>
            </w:r>
          </w:p>
        </w:tc>
      </w:tr>
      <w:tr w:rsidR="00C86353" w:rsidRPr="004E0D9F" w14:paraId="67F2FE60" w14:textId="77777777" w:rsidTr="00AB1F90">
        <w:tc>
          <w:tcPr>
            <w:tcW w:w="2802" w:type="dxa"/>
          </w:tcPr>
          <w:p w14:paraId="1392E95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муниципального района </w:t>
            </w:r>
          </w:p>
        </w:tc>
        <w:tc>
          <w:tcPr>
            <w:tcW w:w="1842" w:type="dxa"/>
          </w:tcPr>
          <w:p w14:paraId="060EBDB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5 668 467,71</w:t>
            </w:r>
          </w:p>
        </w:tc>
        <w:tc>
          <w:tcPr>
            <w:tcW w:w="1843" w:type="dxa"/>
          </w:tcPr>
          <w:p w14:paraId="7E91132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9 766 288,55</w:t>
            </w:r>
          </w:p>
        </w:tc>
        <w:tc>
          <w:tcPr>
            <w:tcW w:w="1701" w:type="dxa"/>
          </w:tcPr>
          <w:p w14:paraId="1E97F0A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7 318 130,56</w:t>
            </w:r>
          </w:p>
        </w:tc>
        <w:tc>
          <w:tcPr>
            <w:tcW w:w="1701" w:type="dxa"/>
          </w:tcPr>
          <w:p w14:paraId="45F7B5F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12 197 709,29</w:t>
            </w:r>
          </w:p>
        </w:tc>
        <w:tc>
          <w:tcPr>
            <w:tcW w:w="1701" w:type="dxa"/>
          </w:tcPr>
          <w:p w14:paraId="4B0DB92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12 136 469,16</w:t>
            </w:r>
          </w:p>
        </w:tc>
        <w:tc>
          <w:tcPr>
            <w:tcW w:w="851" w:type="dxa"/>
          </w:tcPr>
          <w:p w14:paraId="6883D10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23F6A93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48C5D11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47 087 065,27</w:t>
            </w:r>
          </w:p>
        </w:tc>
      </w:tr>
      <w:tr w:rsidR="00C86353" w:rsidRPr="004E0D9F" w14:paraId="648D1FE4" w14:textId="77777777" w:rsidTr="00AB1F90">
        <w:tc>
          <w:tcPr>
            <w:tcW w:w="2802" w:type="dxa"/>
          </w:tcPr>
          <w:p w14:paraId="70158A5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0569AAF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1D07A6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34 697,72</w:t>
            </w:r>
          </w:p>
        </w:tc>
        <w:tc>
          <w:tcPr>
            <w:tcW w:w="1701" w:type="dxa"/>
          </w:tcPr>
          <w:p w14:paraId="75F4B5D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384 900,00</w:t>
            </w:r>
          </w:p>
        </w:tc>
        <w:tc>
          <w:tcPr>
            <w:tcW w:w="1701" w:type="dxa"/>
          </w:tcPr>
          <w:p w14:paraId="47F176B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701" w:type="dxa"/>
          </w:tcPr>
          <w:p w14:paraId="156504F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851" w:type="dxa"/>
          </w:tcPr>
          <w:p w14:paraId="5F7BEBB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850" w:type="dxa"/>
          </w:tcPr>
          <w:p w14:paraId="300FAF7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color w:val="auto"/>
                <w:sz w:val="24"/>
                <w:szCs w:val="24"/>
                <w:lang w:eastAsia="en-US"/>
              </w:rPr>
              <w:t>0,00</w:t>
            </w:r>
          </w:p>
        </w:tc>
        <w:tc>
          <w:tcPr>
            <w:tcW w:w="1843" w:type="dxa"/>
          </w:tcPr>
          <w:p w14:paraId="64CB411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419 597,72</w:t>
            </w:r>
          </w:p>
        </w:tc>
      </w:tr>
      <w:tr w:rsidR="00C86353" w:rsidRPr="004E0D9F" w14:paraId="3472089C" w14:textId="77777777" w:rsidTr="00AB1F90">
        <w:tc>
          <w:tcPr>
            <w:tcW w:w="2802" w:type="dxa"/>
          </w:tcPr>
          <w:p w14:paraId="150D566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lang w:eastAsia="en-US"/>
              </w:rPr>
              <w:lastRenderedPageBreak/>
              <w:t xml:space="preserve">Содержание </w:t>
            </w:r>
            <w:proofErr w:type="spellStart"/>
            <w:r w:rsidRPr="004E0D9F">
              <w:rPr>
                <w:rFonts w:ascii="Times New Roman" w:hAnsi="Times New Roman"/>
                <w:color w:val="auto"/>
                <w:lang w:eastAsia="en-US"/>
              </w:rPr>
              <w:t>дождеприемных</w:t>
            </w:r>
            <w:proofErr w:type="spellEnd"/>
            <w:r w:rsidRPr="004E0D9F">
              <w:rPr>
                <w:rFonts w:ascii="Times New Roman" w:hAnsi="Times New Roman"/>
                <w:color w:val="auto"/>
                <w:lang w:eastAsia="en-US"/>
              </w:rPr>
              <w:t xml:space="preserve"> колодцев, водоотводных канав Комсомольского городского поселения</w:t>
            </w:r>
          </w:p>
        </w:tc>
        <w:tc>
          <w:tcPr>
            <w:tcW w:w="1842" w:type="dxa"/>
          </w:tcPr>
          <w:p w14:paraId="3BB9835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767 398,47</w:t>
            </w:r>
          </w:p>
        </w:tc>
        <w:tc>
          <w:tcPr>
            <w:tcW w:w="1843" w:type="dxa"/>
          </w:tcPr>
          <w:p w14:paraId="56EF8D9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68 213,71</w:t>
            </w:r>
          </w:p>
        </w:tc>
        <w:tc>
          <w:tcPr>
            <w:tcW w:w="1701" w:type="dxa"/>
          </w:tcPr>
          <w:p w14:paraId="3F17F1E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14A75A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73345E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851" w:type="dxa"/>
          </w:tcPr>
          <w:p w14:paraId="3B28D66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8B4E57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3ED2B4E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1 051 612,18</w:t>
            </w:r>
          </w:p>
        </w:tc>
      </w:tr>
      <w:tr w:rsidR="00C86353" w:rsidRPr="004E0D9F" w14:paraId="05C9B6CA" w14:textId="77777777" w:rsidTr="00AB1F90">
        <w:tc>
          <w:tcPr>
            <w:tcW w:w="2802" w:type="dxa"/>
          </w:tcPr>
          <w:p w14:paraId="15C11F9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2CE5B24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767 398,47</w:t>
            </w:r>
          </w:p>
        </w:tc>
        <w:tc>
          <w:tcPr>
            <w:tcW w:w="1843" w:type="dxa"/>
          </w:tcPr>
          <w:p w14:paraId="02F63AF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68 213,71</w:t>
            </w:r>
          </w:p>
        </w:tc>
        <w:tc>
          <w:tcPr>
            <w:tcW w:w="1701" w:type="dxa"/>
          </w:tcPr>
          <w:p w14:paraId="3B42084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6F43614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06F701F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851" w:type="dxa"/>
          </w:tcPr>
          <w:p w14:paraId="4D12097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801D35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91500B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1 051 612,18</w:t>
            </w:r>
          </w:p>
        </w:tc>
      </w:tr>
      <w:tr w:rsidR="00C86353" w:rsidRPr="004E0D9F" w14:paraId="00B1D6B1" w14:textId="77777777" w:rsidTr="00AB1F90">
        <w:tc>
          <w:tcPr>
            <w:tcW w:w="2802" w:type="dxa"/>
          </w:tcPr>
          <w:p w14:paraId="2676275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1DD02B2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767 398,47</w:t>
            </w:r>
          </w:p>
        </w:tc>
        <w:tc>
          <w:tcPr>
            <w:tcW w:w="1843" w:type="dxa"/>
          </w:tcPr>
          <w:p w14:paraId="5613EB8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68 213,71</w:t>
            </w:r>
          </w:p>
        </w:tc>
        <w:tc>
          <w:tcPr>
            <w:tcW w:w="1701" w:type="dxa"/>
          </w:tcPr>
          <w:p w14:paraId="55407A8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25A8917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1701" w:type="dxa"/>
          </w:tcPr>
          <w:p w14:paraId="4EE22E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72 000,00</w:t>
            </w:r>
          </w:p>
        </w:tc>
        <w:tc>
          <w:tcPr>
            <w:tcW w:w="851" w:type="dxa"/>
          </w:tcPr>
          <w:p w14:paraId="560F25B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E268C8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47EA404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1 051 612,18</w:t>
            </w:r>
          </w:p>
        </w:tc>
      </w:tr>
      <w:tr w:rsidR="00C86353" w:rsidRPr="004E0D9F" w14:paraId="0D10376E" w14:textId="77777777" w:rsidTr="00AB1F90">
        <w:tc>
          <w:tcPr>
            <w:tcW w:w="2802" w:type="dxa"/>
          </w:tcPr>
          <w:p w14:paraId="4185FC6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4C3196F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578B3C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2296C34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CCE1B5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9FA9F7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EC42BB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6CDC7A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F70FFB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F8F8BBF" w14:textId="77777777" w:rsidTr="00AB1F90">
        <w:tc>
          <w:tcPr>
            <w:tcW w:w="2802" w:type="dxa"/>
          </w:tcPr>
          <w:p w14:paraId="422B1FC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lang w:eastAsia="en-US"/>
              </w:rPr>
              <w:t>Содержание парков на территории Комсомольского городского поселения</w:t>
            </w:r>
          </w:p>
        </w:tc>
        <w:tc>
          <w:tcPr>
            <w:tcW w:w="1842" w:type="dxa"/>
          </w:tcPr>
          <w:p w14:paraId="0B6FAEB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1 733 643,45</w:t>
            </w:r>
          </w:p>
        </w:tc>
        <w:tc>
          <w:tcPr>
            <w:tcW w:w="1843" w:type="dxa"/>
          </w:tcPr>
          <w:p w14:paraId="568ED25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4 426 609,41</w:t>
            </w:r>
          </w:p>
        </w:tc>
        <w:tc>
          <w:tcPr>
            <w:tcW w:w="1701" w:type="dxa"/>
          </w:tcPr>
          <w:p w14:paraId="402812F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4 130 917,70</w:t>
            </w:r>
          </w:p>
        </w:tc>
        <w:tc>
          <w:tcPr>
            <w:tcW w:w="1701" w:type="dxa"/>
          </w:tcPr>
          <w:p w14:paraId="5C6D8DB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6 535 197,20</w:t>
            </w:r>
          </w:p>
        </w:tc>
        <w:tc>
          <w:tcPr>
            <w:tcW w:w="1701" w:type="dxa"/>
          </w:tcPr>
          <w:p w14:paraId="71E361F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6 421 469,16</w:t>
            </w:r>
          </w:p>
        </w:tc>
        <w:tc>
          <w:tcPr>
            <w:tcW w:w="851" w:type="dxa"/>
          </w:tcPr>
          <w:p w14:paraId="3B32974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EE14D97"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446A5D7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23 247 836,92</w:t>
            </w:r>
          </w:p>
        </w:tc>
      </w:tr>
      <w:tr w:rsidR="00C86353" w:rsidRPr="004E0D9F" w14:paraId="10C6DEEB" w14:textId="77777777" w:rsidTr="00AB1F90">
        <w:tc>
          <w:tcPr>
            <w:tcW w:w="2802" w:type="dxa"/>
          </w:tcPr>
          <w:p w14:paraId="00F0F41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36D181D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1 733 643,45</w:t>
            </w:r>
          </w:p>
        </w:tc>
        <w:tc>
          <w:tcPr>
            <w:tcW w:w="1843" w:type="dxa"/>
          </w:tcPr>
          <w:p w14:paraId="1E6F846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4 426 609,41</w:t>
            </w:r>
          </w:p>
        </w:tc>
        <w:tc>
          <w:tcPr>
            <w:tcW w:w="1701" w:type="dxa"/>
          </w:tcPr>
          <w:p w14:paraId="3738350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4 130 917,70</w:t>
            </w:r>
          </w:p>
        </w:tc>
        <w:tc>
          <w:tcPr>
            <w:tcW w:w="1701" w:type="dxa"/>
          </w:tcPr>
          <w:p w14:paraId="0257D2F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6 535 197,20</w:t>
            </w:r>
          </w:p>
        </w:tc>
        <w:tc>
          <w:tcPr>
            <w:tcW w:w="1701" w:type="dxa"/>
          </w:tcPr>
          <w:p w14:paraId="7E45441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6 421 469,16</w:t>
            </w:r>
          </w:p>
        </w:tc>
        <w:tc>
          <w:tcPr>
            <w:tcW w:w="851" w:type="dxa"/>
          </w:tcPr>
          <w:p w14:paraId="42530C7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071117DB"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35CCE70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23 247 836,92</w:t>
            </w:r>
          </w:p>
        </w:tc>
      </w:tr>
      <w:tr w:rsidR="00C86353" w:rsidRPr="004E0D9F" w14:paraId="52BBA8C4" w14:textId="77777777" w:rsidTr="00AB1F90">
        <w:tc>
          <w:tcPr>
            <w:tcW w:w="2802" w:type="dxa"/>
          </w:tcPr>
          <w:p w14:paraId="386290C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3858C6A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1 733 643,45</w:t>
            </w:r>
          </w:p>
        </w:tc>
        <w:tc>
          <w:tcPr>
            <w:tcW w:w="1843" w:type="dxa"/>
          </w:tcPr>
          <w:p w14:paraId="40C9125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4 426 609,41</w:t>
            </w:r>
          </w:p>
        </w:tc>
        <w:tc>
          <w:tcPr>
            <w:tcW w:w="1701" w:type="dxa"/>
          </w:tcPr>
          <w:p w14:paraId="7CD247A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4 130 917,70</w:t>
            </w:r>
          </w:p>
        </w:tc>
        <w:tc>
          <w:tcPr>
            <w:tcW w:w="1701" w:type="dxa"/>
          </w:tcPr>
          <w:p w14:paraId="2A13077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6 535 197,20</w:t>
            </w:r>
          </w:p>
        </w:tc>
        <w:tc>
          <w:tcPr>
            <w:tcW w:w="1701" w:type="dxa"/>
          </w:tcPr>
          <w:p w14:paraId="3713272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6 421 469,16</w:t>
            </w:r>
          </w:p>
        </w:tc>
        <w:tc>
          <w:tcPr>
            <w:tcW w:w="851" w:type="dxa"/>
          </w:tcPr>
          <w:p w14:paraId="74D17D05"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3B62D1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EEBAF9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23 247 836,92</w:t>
            </w:r>
          </w:p>
        </w:tc>
      </w:tr>
      <w:tr w:rsidR="00C86353" w:rsidRPr="004E0D9F" w14:paraId="69478B92" w14:textId="77777777" w:rsidTr="00AB1F90">
        <w:tc>
          <w:tcPr>
            <w:tcW w:w="2802" w:type="dxa"/>
          </w:tcPr>
          <w:p w14:paraId="0446458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16E68CE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5B88EF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450E4F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E6D4FD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29BEE9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31C5B97"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1F26FB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CB3D03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2AD89A0A" w14:textId="77777777" w:rsidTr="00AB1F90">
        <w:tc>
          <w:tcPr>
            <w:tcW w:w="2802" w:type="dxa"/>
          </w:tcPr>
          <w:p w14:paraId="78C245B7"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Установка, содержание, текущий ремонт детских площадок, скамеек и урн на территории Комсомольского городского поселения</w:t>
            </w:r>
          </w:p>
        </w:tc>
        <w:tc>
          <w:tcPr>
            <w:tcW w:w="1842" w:type="dxa"/>
          </w:tcPr>
          <w:p w14:paraId="4FF969F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566 007,36</w:t>
            </w:r>
          </w:p>
          <w:p w14:paraId="2E637643" w14:textId="77777777" w:rsidR="00C86353" w:rsidRPr="004E0D9F" w:rsidRDefault="00C86353" w:rsidP="00AB1F90">
            <w:pPr>
              <w:jc w:val="center"/>
              <w:rPr>
                <w:rFonts w:ascii="Times New Roman" w:hAnsi="Times New Roman"/>
                <w:color w:val="auto"/>
                <w:sz w:val="24"/>
                <w:szCs w:val="24"/>
                <w:lang w:eastAsia="en-US"/>
              </w:rPr>
            </w:pPr>
          </w:p>
        </w:tc>
        <w:tc>
          <w:tcPr>
            <w:tcW w:w="1843" w:type="dxa"/>
          </w:tcPr>
          <w:p w14:paraId="38BCA50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322 205,67</w:t>
            </w:r>
          </w:p>
        </w:tc>
        <w:tc>
          <w:tcPr>
            <w:tcW w:w="1701" w:type="dxa"/>
          </w:tcPr>
          <w:p w14:paraId="381402B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2B8118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A8517A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EE815C9"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898B6D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5ABCCB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888 213,03</w:t>
            </w:r>
          </w:p>
        </w:tc>
      </w:tr>
      <w:tr w:rsidR="00C86353" w:rsidRPr="004E0D9F" w14:paraId="7A6858C4" w14:textId="77777777" w:rsidTr="00AB1F90">
        <w:trPr>
          <w:trHeight w:val="70"/>
        </w:trPr>
        <w:tc>
          <w:tcPr>
            <w:tcW w:w="2802" w:type="dxa"/>
          </w:tcPr>
          <w:p w14:paraId="529A2F2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000FA38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566 007,36</w:t>
            </w:r>
          </w:p>
        </w:tc>
        <w:tc>
          <w:tcPr>
            <w:tcW w:w="1843" w:type="dxa"/>
          </w:tcPr>
          <w:p w14:paraId="7300C934"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322 205,67</w:t>
            </w:r>
          </w:p>
        </w:tc>
        <w:tc>
          <w:tcPr>
            <w:tcW w:w="1701" w:type="dxa"/>
          </w:tcPr>
          <w:p w14:paraId="0033D05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ECBA7C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5F0CD9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20C26F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73EECE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74123AD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888 213,03</w:t>
            </w:r>
          </w:p>
        </w:tc>
      </w:tr>
      <w:tr w:rsidR="00C86353" w:rsidRPr="004E0D9F" w14:paraId="513A126D" w14:textId="77777777" w:rsidTr="00AB1F90">
        <w:tc>
          <w:tcPr>
            <w:tcW w:w="2802" w:type="dxa"/>
          </w:tcPr>
          <w:p w14:paraId="1022516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0F9A0CE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566 007,36</w:t>
            </w:r>
          </w:p>
        </w:tc>
        <w:tc>
          <w:tcPr>
            <w:tcW w:w="1843" w:type="dxa"/>
          </w:tcPr>
          <w:p w14:paraId="23ECBE26"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322 205,67</w:t>
            </w:r>
          </w:p>
        </w:tc>
        <w:tc>
          <w:tcPr>
            <w:tcW w:w="1701" w:type="dxa"/>
          </w:tcPr>
          <w:p w14:paraId="4C478A4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F91854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CB32F2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1244807"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7EC071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4D9C3D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888 213,03</w:t>
            </w:r>
          </w:p>
        </w:tc>
      </w:tr>
      <w:tr w:rsidR="00C86353" w:rsidRPr="004E0D9F" w14:paraId="05F883A9" w14:textId="77777777" w:rsidTr="00AB1F90">
        <w:tc>
          <w:tcPr>
            <w:tcW w:w="2802" w:type="dxa"/>
          </w:tcPr>
          <w:p w14:paraId="3BE1AFD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5C23DFE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751E3C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B9D40D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ACD13E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8816DA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859108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0BDD3D2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4180D1A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r>
      <w:tr w:rsidR="00C86353" w:rsidRPr="004E0D9F" w14:paraId="3B233116" w14:textId="77777777" w:rsidTr="00AB1F90">
        <w:tc>
          <w:tcPr>
            <w:tcW w:w="2802" w:type="dxa"/>
          </w:tcPr>
          <w:p w14:paraId="29DFAB82"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lastRenderedPageBreak/>
              <w:t>Текущий ремонт и содержание памятников воинам, погибшим в ВОВ</w:t>
            </w:r>
          </w:p>
        </w:tc>
        <w:tc>
          <w:tcPr>
            <w:tcW w:w="1842" w:type="dxa"/>
          </w:tcPr>
          <w:p w14:paraId="04C36E2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8656C1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1 035 358,86</w:t>
            </w:r>
          </w:p>
        </w:tc>
        <w:tc>
          <w:tcPr>
            <w:tcW w:w="1701" w:type="dxa"/>
          </w:tcPr>
          <w:p w14:paraId="45EF8DD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1 000 000,000</w:t>
            </w:r>
          </w:p>
        </w:tc>
        <w:tc>
          <w:tcPr>
            <w:tcW w:w="1701" w:type="dxa"/>
          </w:tcPr>
          <w:p w14:paraId="122207E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w:t>
            </w:r>
          </w:p>
        </w:tc>
        <w:tc>
          <w:tcPr>
            <w:tcW w:w="1701" w:type="dxa"/>
          </w:tcPr>
          <w:p w14:paraId="3E96716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1 000 000,00 </w:t>
            </w:r>
          </w:p>
        </w:tc>
        <w:tc>
          <w:tcPr>
            <w:tcW w:w="851" w:type="dxa"/>
          </w:tcPr>
          <w:p w14:paraId="2C8A3F2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EA4E1B4"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67394E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4 035 358,86</w:t>
            </w:r>
          </w:p>
        </w:tc>
      </w:tr>
      <w:tr w:rsidR="00C86353" w:rsidRPr="004E0D9F" w14:paraId="318E8E8D" w14:textId="77777777" w:rsidTr="00AB1F90">
        <w:tc>
          <w:tcPr>
            <w:tcW w:w="2802" w:type="dxa"/>
          </w:tcPr>
          <w:p w14:paraId="501EFF6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5039915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B88F4BE"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1 035 358,86</w:t>
            </w:r>
          </w:p>
        </w:tc>
        <w:tc>
          <w:tcPr>
            <w:tcW w:w="1701" w:type="dxa"/>
          </w:tcPr>
          <w:p w14:paraId="602203D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1 000 000,000</w:t>
            </w:r>
          </w:p>
        </w:tc>
        <w:tc>
          <w:tcPr>
            <w:tcW w:w="1701" w:type="dxa"/>
          </w:tcPr>
          <w:p w14:paraId="13F9979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w:t>
            </w:r>
          </w:p>
        </w:tc>
        <w:tc>
          <w:tcPr>
            <w:tcW w:w="1701" w:type="dxa"/>
          </w:tcPr>
          <w:p w14:paraId="6939187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1 000 000,00 </w:t>
            </w:r>
          </w:p>
        </w:tc>
        <w:tc>
          <w:tcPr>
            <w:tcW w:w="851" w:type="dxa"/>
          </w:tcPr>
          <w:p w14:paraId="4E6CE8F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3334EF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269026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4 035 358,86</w:t>
            </w:r>
          </w:p>
        </w:tc>
      </w:tr>
      <w:tr w:rsidR="00C86353" w:rsidRPr="004E0D9F" w14:paraId="431C8D07" w14:textId="77777777" w:rsidTr="00AB1F90">
        <w:tc>
          <w:tcPr>
            <w:tcW w:w="2802" w:type="dxa"/>
          </w:tcPr>
          <w:p w14:paraId="44FF7C3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184DC87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B0F44D4"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1 035 358,86</w:t>
            </w:r>
          </w:p>
        </w:tc>
        <w:tc>
          <w:tcPr>
            <w:tcW w:w="1701" w:type="dxa"/>
          </w:tcPr>
          <w:p w14:paraId="13D0788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1 000 000,000</w:t>
            </w:r>
          </w:p>
        </w:tc>
        <w:tc>
          <w:tcPr>
            <w:tcW w:w="1701" w:type="dxa"/>
          </w:tcPr>
          <w:p w14:paraId="3FAD4C5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1 000 000,00</w:t>
            </w:r>
          </w:p>
        </w:tc>
        <w:tc>
          <w:tcPr>
            <w:tcW w:w="1701" w:type="dxa"/>
          </w:tcPr>
          <w:p w14:paraId="7656189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 xml:space="preserve">1 000 000,00 </w:t>
            </w:r>
          </w:p>
        </w:tc>
        <w:tc>
          <w:tcPr>
            <w:tcW w:w="851" w:type="dxa"/>
          </w:tcPr>
          <w:p w14:paraId="5FF95BA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C3DDB9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C1D824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4 035 358,86</w:t>
            </w:r>
          </w:p>
        </w:tc>
      </w:tr>
      <w:tr w:rsidR="00C86353" w:rsidRPr="004E0D9F" w14:paraId="42AF2067" w14:textId="77777777" w:rsidTr="00AB1F90">
        <w:tc>
          <w:tcPr>
            <w:tcW w:w="2802" w:type="dxa"/>
          </w:tcPr>
          <w:p w14:paraId="395B234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78653D8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EF70D2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6BFB32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347FAC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B6BFBC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38A6110D"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5E8F5D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52B217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03689ADE" w14:textId="77777777" w:rsidTr="00AB1F90">
        <w:tc>
          <w:tcPr>
            <w:tcW w:w="2802" w:type="dxa"/>
          </w:tcPr>
          <w:p w14:paraId="537AF146"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Текущий ремонт и содержание мостов Комсомольского городского поселения</w:t>
            </w:r>
          </w:p>
        </w:tc>
        <w:tc>
          <w:tcPr>
            <w:tcW w:w="1842" w:type="dxa"/>
          </w:tcPr>
          <w:p w14:paraId="2E86ECD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598 752,61</w:t>
            </w:r>
          </w:p>
        </w:tc>
        <w:tc>
          <w:tcPr>
            <w:tcW w:w="1843" w:type="dxa"/>
          </w:tcPr>
          <w:p w14:paraId="0937AE0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495 528,88</w:t>
            </w:r>
          </w:p>
        </w:tc>
        <w:tc>
          <w:tcPr>
            <w:tcW w:w="1701" w:type="dxa"/>
          </w:tcPr>
          <w:p w14:paraId="381ADF9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A00500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1701" w:type="dxa"/>
          </w:tcPr>
          <w:p w14:paraId="790C56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851" w:type="dxa"/>
          </w:tcPr>
          <w:p w14:paraId="694FC04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390D48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6367D0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4 554 281,49</w:t>
            </w:r>
          </w:p>
        </w:tc>
      </w:tr>
      <w:tr w:rsidR="00C86353" w:rsidRPr="004E0D9F" w14:paraId="71E70333" w14:textId="77777777" w:rsidTr="00AB1F90">
        <w:tc>
          <w:tcPr>
            <w:tcW w:w="2802" w:type="dxa"/>
          </w:tcPr>
          <w:p w14:paraId="5F09F82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C81271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598 752,61</w:t>
            </w:r>
          </w:p>
        </w:tc>
        <w:tc>
          <w:tcPr>
            <w:tcW w:w="1843" w:type="dxa"/>
          </w:tcPr>
          <w:p w14:paraId="21C6598E"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495 528,88</w:t>
            </w:r>
          </w:p>
        </w:tc>
        <w:tc>
          <w:tcPr>
            <w:tcW w:w="1701" w:type="dxa"/>
          </w:tcPr>
          <w:p w14:paraId="5166642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601CA4D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1701" w:type="dxa"/>
          </w:tcPr>
          <w:p w14:paraId="45EC142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851" w:type="dxa"/>
          </w:tcPr>
          <w:p w14:paraId="0CCD424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397392A7"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1CDDEB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4 554 281,49</w:t>
            </w:r>
          </w:p>
        </w:tc>
      </w:tr>
      <w:tr w:rsidR="00C86353" w:rsidRPr="004E0D9F" w14:paraId="327F1F54" w14:textId="77777777" w:rsidTr="00AB1F90">
        <w:tc>
          <w:tcPr>
            <w:tcW w:w="2802" w:type="dxa"/>
          </w:tcPr>
          <w:p w14:paraId="4672B61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39C1304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598 752,61</w:t>
            </w:r>
          </w:p>
        </w:tc>
        <w:tc>
          <w:tcPr>
            <w:tcW w:w="1843" w:type="dxa"/>
          </w:tcPr>
          <w:p w14:paraId="4366FBE6"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495 528,88</w:t>
            </w:r>
          </w:p>
        </w:tc>
        <w:tc>
          <w:tcPr>
            <w:tcW w:w="1701" w:type="dxa"/>
          </w:tcPr>
          <w:p w14:paraId="60DA7F0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948B6B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1701" w:type="dxa"/>
          </w:tcPr>
          <w:p w14:paraId="35957B2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1 730 000,00</w:t>
            </w:r>
          </w:p>
        </w:tc>
        <w:tc>
          <w:tcPr>
            <w:tcW w:w="851" w:type="dxa"/>
          </w:tcPr>
          <w:p w14:paraId="42A201E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C309F8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50644A3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4 554 281,49</w:t>
            </w:r>
          </w:p>
        </w:tc>
      </w:tr>
      <w:tr w:rsidR="00C86353" w:rsidRPr="004E0D9F" w14:paraId="4377850B" w14:textId="77777777" w:rsidTr="00AB1F90">
        <w:tc>
          <w:tcPr>
            <w:tcW w:w="2802" w:type="dxa"/>
          </w:tcPr>
          <w:p w14:paraId="51E1B81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5B5F939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CAD9D6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2B7D912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B36595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3F0D2B3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77402FC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474D73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4171BD4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5117FD05" w14:textId="77777777" w:rsidTr="00AB1F90">
        <w:tc>
          <w:tcPr>
            <w:tcW w:w="2802" w:type="dxa"/>
          </w:tcPr>
          <w:p w14:paraId="5B37C392" w14:textId="77777777" w:rsidR="00C86353" w:rsidRPr="004E0D9F" w:rsidRDefault="00C86353" w:rsidP="00AB1F90">
            <w:pPr>
              <w:rPr>
                <w:rFonts w:ascii="Times New Roman" w:hAnsi="Times New Roman"/>
                <w:color w:val="auto"/>
                <w:lang w:eastAsia="en-US"/>
              </w:rPr>
            </w:pPr>
            <w:proofErr w:type="spellStart"/>
            <w:r w:rsidRPr="004E0D9F">
              <w:rPr>
                <w:rFonts w:ascii="Times New Roman" w:hAnsi="Times New Roman"/>
                <w:color w:val="auto"/>
                <w:lang w:eastAsia="en-US"/>
              </w:rPr>
              <w:t>Акарицидная</w:t>
            </w:r>
            <w:proofErr w:type="spellEnd"/>
            <w:r w:rsidRPr="004E0D9F">
              <w:rPr>
                <w:rFonts w:ascii="Times New Roman" w:hAnsi="Times New Roman"/>
                <w:color w:val="auto"/>
                <w:lang w:eastAsia="en-US"/>
              </w:rPr>
              <w:t xml:space="preserve"> обработка территории Комсомольского городского поселения</w:t>
            </w:r>
          </w:p>
        </w:tc>
        <w:tc>
          <w:tcPr>
            <w:tcW w:w="1842" w:type="dxa"/>
          </w:tcPr>
          <w:p w14:paraId="0556AA4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65 000,00</w:t>
            </w:r>
          </w:p>
        </w:tc>
        <w:tc>
          <w:tcPr>
            <w:tcW w:w="1843" w:type="dxa"/>
          </w:tcPr>
          <w:p w14:paraId="68D04C3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29 000,00</w:t>
            </w:r>
          </w:p>
        </w:tc>
        <w:tc>
          <w:tcPr>
            <w:tcW w:w="1701" w:type="dxa"/>
          </w:tcPr>
          <w:p w14:paraId="1A0A0BE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E76FF1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88 000,00</w:t>
            </w:r>
          </w:p>
        </w:tc>
        <w:tc>
          <w:tcPr>
            <w:tcW w:w="1701" w:type="dxa"/>
          </w:tcPr>
          <w:p w14:paraId="062530B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88 000,00</w:t>
            </w:r>
          </w:p>
        </w:tc>
        <w:tc>
          <w:tcPr>
            <w:tcW w:w="851" w:type="dxa"/>
          </w:tcPr>
          <w:p w14:paraId="5BC971C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A1FC992"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084C8C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270 000,00</w:t>
            </w:r>
          </w:p>
        </w:tc>
      </w:tr>
      <w:tr w:rsidR="00C86353" w:rsidRPr="004E0D9F" w14:paraId="2C5ABEA0" w14:textId="77777777" w:rsidTr="00AB1F90">
        <w:tc>
          <w:tcPr>
            <w:tcW w:w="2802" w:type="dxa"/>
          </w:tcPr>
          <w:p w14:paraId="20528A8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9990B2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65 000,00</w:t>
            </w:r>
          </w:p>
        </w:tc>
        <w:tc>
          <w:tcPr>
            <w:tcW w:w="1843" w:type="dxa"/>
          </w:tcPr>
          <w:p w14:paraId="1F4C994D" w14:textId="77777777" w:rsidR="00C86353" w:rsidRPr="004E0D9F" w:rsidRDefault="00C86353" w:rsidP="00AB1F90">
            <w:pPr>
              <w:jc w:val="center"/>
              <w:rPr>
                <w:rFonts w:ascii="Times New Roman" w:hAnsi="Times New Roman"/>
              </w:rPr>
            </w:pPr>
            <w:r w:rsidRPr="004E0D9F">
              <w:rPr>
                <w:rFonts w:ascii="Times New Roman" w:hAnsi="Times New Roman"/>
              </w:rPr>
              <w:t>29 000,00</w:t>
            </w:r>
          </w:p>
        </w:tc>
        <w:tc>
          <w:tcPr>
            <w:tcW w:w="1701" w:type="dxa"/>
          </w:tcPr>
          <w:p w14:paraId="58A1EE2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73AE79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88 000,00</w:t>
            </w:r>
          </w:p>
        </w:tc>
        <w:tc>
          <w:tcPr>
            <w:tcW w:w="1701" w:type="dxa"/>
          </w:tcPr>
          <w:p w14:paraId="09D3BBB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88 000,00</w:t>
            </w:r>
          </w:p>
        </w:tc>
        <w:tc>
          <w:tcPr>
            <w:tcW w:w="851" w:type="dxa"/>
          </w:tcPr>
          <w:p w14:paraId="1AD51ADF"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C74AA1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2AEF0D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270 000,00</w:t>
            </w:r>
          </w:p>
        </w:tc>
      </w:tr>
      <w:tr w:rsidR="00C86353" w:rsidRPr="004E0D9F" w14:paraId="6E9C3D7B" w14:textId="77777777" w:rsidTr="00AB1F90">
        <w:tc>
          <w:tcPr>
            <w:tcW w:w="2802" w:type="dxa"/>
          </w:tcPr>
          <w:p w14:paraId="304FDB6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02A047F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65 000,00</w:t>
            </w:r>
          </w:p>
        </w:tc>
        <w:tc>
          <w:tcPr>
            <w:tcW w:w="1843" w:type="dxa"/>
          </w:tcPr>
          <w:p w14:paraId="59F4E6BB" w14:textId="77777777" w:rsidR="00C86353" w:rsidRPr="004E0D9F" w:rsidRDefault="00C86353" w:rsidP="00AB1F90">
            <w:pPr>
              <w:jc w:val="center"/>
              <w:rPr>
                <w:rFonts w:ascii="Times New Roman" w:hAnsi="Times New Roman"/>
              </w:rPr>
            </w:pPr>
            <w:r w:rsidRPr="004E0D9F">
              <w:rPr>
                <w:rFonts w:ascii="Times New Roman" w:hAnsi="Times New Roman"/>
              </w:rPr>
              <w:t>29 000,00</w:t>
            </w:r>
          </w:p>
        </w:tc>
        <w:tc>
          <w:tcPr>
            <w:tcW w:w="1701" w:type="dxa"/>
          </w:tcPr>
          <w:p w14:paraId="2344694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287B55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88 000,00</w:t>
            </w:r>
          </w:p>
        </w:tc>
        <w:tc>
          <w:tcPr>
            <w:tcW w:w="1701" w:type="dxa"/>
          </w:tcPr>
          <w:p w14:paraId="7B45923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88 000,00</w:t>
            </w:r>
          </w:p>
        </w:tc>
        <w:tc>
          <w:tcPr>
            <w:tcW w:w="851" w:type="dxa"/>
          </w:tcPr>
          <w:p w14:paraId="370640B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05EE4B89"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1D4751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270 000,00</w:t>
            </w:r>
          </w:p>
        </w:tc>
      </w:tr>
      <w:tr w:rsidR="00C86353" w:rsidRPr="004E0D9F" w14:paraId="3DC4BD90" w14:textId="77777777" w:rsidTr="00AB1F90">
        <w:tc>
          <w:tcPr>
            <w:tcW w:w="2802" w:type="dxa"/>
          </w:tcPr>
          <w:p w14:paraId="7AEF80E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513038D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20168B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B1C3CA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154FC7A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0AA5A1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124EB55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7090938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7578FE6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49441CEB" w14:textId="77777777" w:rsidTr="00AB1F90">
        <w:tc>
          <w:tcPr>
            <w:tcW w:w="2802" w:type="dxa"/>
          </w:tcPr>
          <w:p w14:paraId="3FA918CD"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Прочие мероприятия по благоустройству на территории Комсомольского городского поселения</w:t>
            </w:r>
          </w:p>
        </w:tc>
        <w:tc>
          <w:tcPr>
            <w:tcW w:w="1842" w:type="dxa"/>
          </w:tcPr>
          <w:p w14:paraId="552941F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1 799 665,82</w:t>
            </w:r>
          </w:p>
        </w:tc>
        <w:tc>
          <w:tcPr>
            <w:tcW w:w="1843" w:type="dxa"/>
          </w:tcPr>
          <w:p w14:paraId="2AD59F1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3 298 670,00</w:t>
            </w:r>
          </w:p>
        </w:tc>
        <w:tc>
          <w:tcPr>
            <w:tcW w:w="1701" w:type="dxa"/>
          </w:tcPr>
          <w:p w14:paraId="60450BD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1 803 212,86</w:t>
            </w:r>
          </w:p>
        </w:tc>
        <w:tc>
          <w:tcPr>
            <w:tcW w:w="1701" w:type="dxa"/>
          </w:tcPr>
          <w:p w14:paraId="53E368A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2 257 428,86</w:t>
            </w:r>
          </w:p>
        </w:tc>
        <w:tc>
          <w:tcPr>
            <w:tcW w:w="1701" w:type="dxa"/>
          </w:tcPr>
          <w:p w14:paraId="5632C80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2 513 000,00</w:t>
            </w:r>
          </w:p>
        </w:tc>
        <w:tc>
          <w:tcPr>
            <w:tcW w:w="851" w:type="dxa"/>
          </w:tcPr>
          <w:p w14:paraId="75317E73"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06CCF8EB"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075FBA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11 671 977,54</w:t>
            </w:r>
          </w:p>
        </w:tc>
      </w:tr>
      <w:tr w:rsidR="00C86353" w:rsidRPr="004E0D9F" w14:paraId="1FE2A054" w14:textId="77777777" w:rsidTr="00AB1F90">
        <w:tc>
          <w:tcPr>
            <w:tcW w:w="2802" w:type="dxa"/>
          </w:tcPr>
          <w:p w14:paraId="551648C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бюджетные ассигнования, всего в т.ч.:</w:t>
            </w:r>
          </w:p>
        </w:tc>
        <w:tc>
          <w:tcPr>
            <w:tcW w:w="1842" w:type="dxa"/>
          </w:tcPr>
          <w:p w14:paraId="52F1C9D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1 799 665,82</w:t>
            </w:r>
          </w:p>
        </w:tc>
        <w:tc>
          <w:tcPr>
            <w:tcW w:w="1843" w:type="dxa"/>
          </w:tcPr>
          <w:p w14:paraId="20D8F9A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3 298 670,00</w:t>
            </w:r>
          </w:p>
        </w:tc>
        <w:tc>
          <w:tcPr>
            <w:tcW w:w="1701" w:type="dxa"/>
          </w:tcPr>
          <w:p w14:paraId="3EEE262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1 803 212,86</w:t>
            </w:r>
          </w:p>
        </w:tc>
        <w:tc>
          <w:tcPr>
            <w:tcW w:w="1701" w:type="dxa"/>
          </w:tcPr>
          <w:p w14:paraId="513A7FA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2 257 428,86</w:t>
            </w:r>
          </w:p>
        </w:tc>
        <w:tc>
          <w:tcPr>
            <w:tcW w:w="1701" w:type="dxa"/>
          </w:tcPr>
          <w:p w14:paraId="4C3F3F0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2 513 000,00</w:t>
            </w:r>
          </w:p>
        </w:tc>
        <w:tc>
          <w:tcPr>
            <w:tcW w:w="851" w:type="dxa"/>
          </w:tcPr>
          <w:p w14:paraId="316276FE"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297BBAA1"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0AB3697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11 671 977,54</w:t>
            </w:r>
          </w:p>
        </w:tc>
      </w:tr>
      <w:tr w:rsidR="00C86353" w:rsidRPr="004E0D9F" w14:paraId="782FA344" w14:textId="77777777" w:rsidTr="00AB1F90">
        <w:tc>
          <w:tcPr>
            <w:tcW w:w="2802" w:type="dxa"/>
          </w:tcPr>
          <w:p w14:paraId="542D67A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6CEEEAF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1 799 665,82</w:t>
            </w:r>
          </w:p>
        </w:tc>
        <w:tc>
          <w:tcPr>
            <w:tcW w:w="1843" w:type="dxa"/>
          </w:tcPr>
          <w:p w14:paraId="24B878B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3 298 670,00</w:t>
            </w:r>
          </w:p>
        </w:tc>
        <w:tc>
          <w:tcPr>
            <w:tcW w:w="1701" w:type="dxa"/>
          </w:tcPr>
          <w:p w14:paraId="53FB076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1 803 212,86</w:t>
            </w:r>
          </w:p>
        </w:tc>
        <w:tc>
          <w:tcPr>
            <w:tcW w:w="1701" w:type="dxa"/>
          </w:tcPr>
          <w:p w14:paraId="6058B45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2 257 428,86</w:t>
            </w:r>
          </w:p>
        </w:tc>
        <w:tc>
          <w:tcPr>
            <w:tcW w:w="1701" w:type="dxa"/>
          </w:tcPr>
          <w:p w14:paraId="460C56D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2 513 000,00</w:t>
            </w:r>
          </w:p>
        </w:tc>
        <w:tc>
          <w:tcPr>
            <w:tcW w:w="851" w:type="dxa"/>
          </w:tcPr>
          <w:p w14:paraId="626C1DA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68BAFF5D"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8E36F3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11 671 977,54</w:t>
            </w:r>
          </w:p>
        </w:tc>
      </w:tr>
      <w:tr w:rsidR="00C86353" w:rsidRPr="004E0D9F" w14:paraId="4F7694C8" w14:textId="77777777" w:rsidTr="00AB1F90">
        <w:tc>
          <w:tcPr>
            <w:tcW w:w="2802" w:type="dxa"/>
          </w:tcPr>
          <w:p w14:paraId="569770A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0ACA51D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EB1CF3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6682AD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7540E94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6421AD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851" w:type="dxa"/>
          </w:tcPr>
          <w:p w14:paraId="410C800C"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7993350"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B524D9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96C5B93" w14:textId="77777777" w:rsidTr="00AB1F90">
        <w:tc>
          <w:tcPr>
            <w:tcW w:w="2802" w:type="dxa"/>
          </w:tcPr>
          <w:p w14:paraId="1336A61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lang w:eastAsia="en-US"/>
              </w:rPr>
              <w:t>Обработка территории Комсомольского городского поселения от борщевика Сосновского</w:t>
            </w:r>
          </w:p>
        </w:tc>
        <w:tc>
          <w:tcPr>
            <w:tcW w:w="1842" w:type="dxa"/>
          </w:tcPr>
          <w:p w14:paraId="328E3CE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138 000,00</w:t>
            </w:r>
          </w:p>
        </w:tc>
        <w:tc>
          <w:tcPr>
            <w:tcW w:w="1843" w:type="dxa"/>
          </w:tcPr>
          <w:p w14:paraId="15C382D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88 875,82</w:t>
            </w:r>
          </w:p>
        </w:tc>
        <w:tc>
          <w:tcPr>
            <w:tcW w:w="1701" w:type="dxa"/>
          </w:tcPr>
          <w:p w14:paraId="087F8E4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291 742,10</w:t>
            </w:r>
          </w:p>
        </w:tc>
        <w:tc>
          <w:tcPr>
            <w:tcW w:w="1701" w:type="dxa"/>
          </w:tcPr>
          <w:p w14:paraId="2081422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515 083,23</w:t>
            </w:r>
          </w:p>
        </w:tc>
        <w:tc>
          <w:tcPr>
            <w:tcW w:w="1701" w:type="dxa"/>
          </w:tcPr>
          <w:p w14:paraId="19D2E91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312 000,00</w:t>
            </w:r>
          </w:p>
        </w:tc>
        <w:tc>
          <w:tcPr>
            <w:tcW w:w="851" w:type="dxa"/>
          </w:tcPr>
          <w:p w14:paraId="4B460AC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591836D4"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10FC483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1 345 701,15</w:t>
            </w:r>
          </w:p>
        </w:tc>
      </w:tr>
      <w:tr w:rsidR="00C86353" w:rsidRPr="004E0D9F" w14:paraId="35E55E30" w14:textId="77777777" w:rsidTr="00AB1F90">
        <w:tc>
          <w:tcPr>
            <w:tcW w:w="2802" w:type="dxa"/>
          </w:tcPr>
          <w:p w14:paraId="0D01E33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1C7622B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138 000,00</w:t>
            </w:r>
          </w:p>
        </w:tc>
        <w:tc>
          <w:tcPr>
            <w:tcW w:w="1843" w:type="dxa"/>
          </w:tcPr>
          <w:p w14:paraId="7B1DFA9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88 875,82</w:t>
            </w:r>
          </w:p>
        </w:tc>
        <w:tc>
          <w:tcPr>
            <w:tcW w:w="1701" w:type="dxa"/>
          </w:tcPr>
          <w:p w14:paraId="4822D98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291 742,10</w:t>
            </w:r>
          </w:p>
        </w:tc>
        <w:tc>
          <w:tcPr>
            <w:tcW w:w="1701" w:type="dxa"/>
          </w:tcPr>
          <w:p w14:paraId="7C00014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515 083,23</w:t>
            </w:r>
          </w:p>
        </w:tc>
        <w:tc>
          <w:tcPr>
            <w:tcW w:w="1701" w:type="dxa"/>
          </w:tcPr>
          <w:p w14:paraId="273D2C6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312 000,00</w:t>
            </w:r>
          </w:p>
        </w:tc>
        <w:tc>
          <w:tcPr>
            <w:tcW w:w="851" w:type="dxa"/>
          </w:tcPr>
          <w:p w14:paraId="70DE175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1332DC0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212F7D4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1 345 701,15</w:t>
            </w:r>
          </w:p>
        </w:tc>
      </w:tr>
      <w:tr w:rsidR="00C86353" w:rsidRPr="004E0D9F" w14:paraId="17CA891A" w14:textId="77777777" w:rsidTr="00AB1F90">
        <w:tc>
          <w:tcPr>
            <w:tcW w:w="2802" w:type="dxa"/>
          </w:tcPr>
          <w:p w14:paraId="3B5B320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349B012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138 000,00</w:t>
            </w:r>
          </w:p>
        </w:tc>
        <w:tc>
          <w:tcPr>
            <w:tcW w:w="1843" w:type="dxa"/>
          </w:tcPr>
          <w:p w14:paraId="3988CB8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88 875,82</w:t>
            </w:r>
          </w:p>
        </w:tc>
        <w:tc>
          <w:tcPr>
            <w:tcW w:w="1701" w:type="dxa"/>
          </w:tcPr>
          <w:p w14:paraId="4FF4CC0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291 742,10</w:t>
            </w:r>
          </w:p>
        </w:tc>
        <w:tc>
          <w:tcPr>
            <w:tcW w:w="1701" w:type="dxa"/>
          </w:tcPr>
          <w:p w14:paraId="7D43845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515 083,23</w:t>
            </w:r>
          </w:p>
        </w:tc>
        <w:tc>
          <w:tcPr>
            <w:tcW w:w="1701" w:type="dxa"/>
          </w:tcPr>
          <w:p w14:paraId="223954C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312 000,00</w:t>
            </w:r>
          </w:p>
        </w:tc>
        <w:tc>
          <w:tcPr>
            <w:tcW w:w="851" w:type="dxa"/>
          </w:tcPr>
          <w:p w14:paraId="0C7709BA"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850" w:type="dxa"/>
          </w:tcPr>
          <w:p w14:paraId="4DBCE276" w14:textId="77777777" w:rsidR="00C86353" w:rsidRPr="004E0D9F" w:rsidRDefault="00C86353" w:rsidP="00AB1F90">
            <w:pPr>
              <w:jc w:val="center"/>
              <w:rPr>
                <w:rFonts w:ascii="Times New Roman" w:hAnsi="Times New Roman"/>
                <w:sz w:val="24"/>
                <w:szCs w:val="24"/>
              </w:rPr>
            </w:pPr>
            <w:r w:rsidRPr="004E0D9F">
              <w:rPr>
                <w:rFonts w:ascii="Times New Roman" w:hAnsi="Times New Roman"/>
                <w:color w:val="auto"/>
                <w:sz w:val="24"/>
                <w:szCs w:val="24"/>
                <w:lang w:eastAsia="en-US"/>
              </w:rPr>
              <w:t>0,00</w:t>
            </w:r>
          </w:p>
        </w:tc>
        <w:tc>
          <w:tcPr>
            <w:tcW w:w="1843" w:type="dxa"/>
          </w:tcPr>
          <w:p w14:paraId="6248A40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1 345 701,15</w:t>
            </w:r>
          </w:p>
        </w:tc>
      </w:tr>
      <w:tr w:rsidR="00C86353" w:rsidRPr="004E0D9F" w14:paraId="4397181D" w14:textId="77777777" w:rsidTr="00AB1F90">
        <w:tc>
          <w:tcPr>
            <w:tcW w:w="2802" w:type="dxa"/>
          </w:tcPr>
          <w:p w14:paraId="4FFA600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534274C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37871C1C"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54E36E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349C7EB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72B589D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851" w:type="dxa"/>
          </w:tcPr>
          <w:p w14:paraId="3976F89E"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850" w:type="dxa"/>
          </w:tcPr>
          <w:p w14:paraId="242C9FB0" w14:textId="77777777" w:rsidR="00C86353" w:rsidRPr="004E0D9F" w:rsidRDefault="00C86353" w:rsidP="00AB1F90">
            <w:pPr>
              <w:jc w:val="center"/>
              <w:rPr>
                <w:rFonts w:ascii="Times New Roman" w:hAnsi="Times New Roman"/>
              </w:rPr>
            </w:pPr>
            <w:r w:rsidRPr="004E0D9F">
              <w:rPr>
                <w:rFonts w:ascii="Times New Roman" w:hAnsi="Times New Roman"/>
                <w:color w:val="auto"/>
                <w:lang w:eastAsia="en-US"/>
              </w:rPr>
              <w:t>0,00</w:t>
            </w:r>
          </w:p>
        </w:tc>
        <w:tc>
          <w:tcPr>
            <w:tcW w:w="1843" w:type="dxa"/>
          </w:tcPr>
          <w:p w14:paraId="5EF6F80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1C0AA510" w14:textId="77777777" w:rsidTr="00AB1F90">
        <w:tc>
          <w:tcPr>
            <w:tcW w:w="2802" w:type="dxa"/>
          </w:tcPr>
          <w:p w14:paraId="1684E103" w14:textId="77777777" w:rsidR="00C86353" w:rsidRPr="004E0D9F" w:rsidRDefault="00C86353" w:rsidP="00AB1F90">
            <w:pPr>
              <w:rPr>
                <w:rFonts w:ascii="Times New Roman" w:hAnsi="Times New Roman"/>
                <w:color w:val="auto"/>
                <w:lang w:eastAsia="en-US"/>
              </w:rPr>
            </w:pPr>
            <w:r w:rsidRPr="004E0D9F">
              <w:rPr>
                <w:rFonts w:ascii="Times New Roman" w:hAnsi="Times New Roman"/>
                <w:color w:val="auto"/>
                <w:lang w:eastAsia="en-US"/>
              </w:rPr>
              <w:t>Реализация мероприятий по борьбе с борщевиком Сосновского</w:t>
            </w:r>
          </w:p>
        </w:tc>
        <w:tc>
          <w:tcPr>
            <w:tcW w:w="1842" w:type="dxa"/>
          </w:tcPr>
          <w:p w14:paraId="02B8E6B7"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0A77BDE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36 523,92</w:t>
            </w:r>
          </w:p>
        </w:tc>
        <w:tc>
          <w:tcPr>
            <w:tcW w:w="1701" w:type="dxa"/>
          </w:tcPr>
          <w:p w14:paraId="2EBDA62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405 157,90</w:t>
            </w:r>
          </w:p>
        </w:tc>
        <w:tc>
          <w:tcPr>
            <w:tcW w:w="1701" w:type="dxa"/>
          </w:tcPr>
          <w:p w14:paraId="3C9B34F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94AE0E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8A2A388"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5268794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0D01E06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441 681,82</w:t>
            </w:r>
          </w:p>
        </w:tc>
      </w:tr>
      <w:tr w:rsidR="00C86353" w:rsidRPr="004E0D9F" w14:paraId="15A0E491" w14:textId="77777777" w:rsidTr="00AB1F90">
        <w:tc>
          <w:tcPr>
            <w:tcW w:w="2802" w:type="dxa"/>
          </w:tcPr>
          <w:p w14:paraId="5F6B21E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842" w:type="dxa"/>
          </w:tcPr>
          <w:p w14:paraId="2C0001D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17528E8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36 523,92</w:t>
            </w:r>
          </w:p>
        </w:tc>
        <w:tc>
          <w:tcPr>
            <w:tcW w:w="1701" w:type="dxa"/>
          </w:tcPr>
          <w:p w14:paraId="5532EEE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405 157,90</w:t>
            </w:r>
          </w:p>
        </w:tc>
        <w:tc>
          <w:tcPr>
            <w:tcW w:w="1701" w:type="dxa"/>
          </w:tcPr>
          <w:p w14:paraId="1E047C59"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D23270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389D9A20"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12EA24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45136F48"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441 681,82</w:t>
            </w:r>
          </w:p>
        </w:tc>
      </w:tr>
      <w:tr w:rsidR="00C86353" w:rsidRPr="004E0D9F" w14:paraId="4E984DF6" w14:textId="77777777" w:rsidTr="00AB1F90">
        <w:tc>
          <w:tcPr>
            <w:tcW w:w="2802" w:type="dxa"/>
          </w:tcPr>
          <w:p w14:paraId="586D461F"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xml:space="preserve">- бюджет Комсомольского городского поселения </w:t>
            </w:r>
          </w:p>
        </w:tc>
        <w:tc>
          <w:tcPr>
            <w:tcW w:w="1842" w:type="dxa"/>
          </w:tcPr>
          <w:p w14:paraId="7327FCF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602134B3"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1 826,20</w:t>
            </w:r>
          </w:p>
        </w:tc>
        <w:tc>
          <w:tcPr>
            <w:tcW w:w="1701" w:type="dxa"/>
          </w:tcPr>
          <w:p w14:paraId="74EF9941"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20 257,90</w:t>
            </w:r>
          </w:p>
        </w:tc>
        <w:tc>
          <w:tcPr>
            <w:tcW w:w="1701" w:type="dxa"/>
          </w:tcPr>
          <w:p w14:paraId="26D757D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2E518516"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086B566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18DDF30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15C20075"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22 084,10</w:t>
            </w:r>
          </w:p>
        </w:tc>
      </w:tr>
      <w:tr w:rsidR="00C86353" w:rsidRPr="004E0D9F" w14:paraId="642E9742" w14:textId="77777777" w:rsidTr="00AB1F90">
        <w:trPr>
          <w:trHeight w:val="266"/>
        </w:trPr>
        <w:tc>
          <w:tcPr>
            <w:tcW w:w="2802" w:type="dxa"/>
          </w:tcPr>
          <w:p w14:paraId="43F3BED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842" w:type="dxa"/>
          </w:tcPr>
          <w:p w14:paraId="78EC39B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196EB02B"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34 697,72</w:t>
            </w:r>
          </w:p>
        </w:tc>
        <w:tc>
          <w:tcPr>
            <w:tcW w:w="1701" w:type="dxa"/>
          </w:tcPr>
          <w:p w14:paraId="46692C2D"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384 900,00</w:t>
            </w:r>
          </w:p>
        </w:tc>
        <w:tc>
          <w:tcPr>
            <w:tcW w:w="1701" w:type="dxa"/>
          </w:tcPr>
          <w:p w14:paraId="4BD089EC"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701" w:type="dxa"/>
          </w:tcPr>
          <w:p w14:paraId="1A47F8D4"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1" w:type="dxa"/>
          </w:tcPr>
          <w:p w14:paraId="5621AB8A"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850" w:type="dxa"/>
          </w:tcPr>
          <w:p w14:paraId="64BEB4C2" w14:textId="77777777" w:rsidR="00C86353" w:rsidRPr="004E0D9F" w:rsidRDefault="00C86353" w:rsidP="00AB1F90">
            <w:pPr>
              <w:jc w:val="center"/>
              <w:rPr>
                <w:rFonts w:ascii="Times New Roman" w:hAnsi="Times New Roman"/>
                <w:color w:val="auto"/>
                <w:lang w:eastAsia="en-US"/>
              </w:rPr>
            </w:pPr>
            <w:r w:rsidRPr="004E0D9F">
              <w:rPr>
                <w:rFonts w:ascii="Times New Roman" w:hAnsi="Times New Roman"/>
                <w:color w:val="auto"/>
                <w:lang w:eastAsia="en-US"/>
              </w:rPr>
              <w:t>0,00</w:t>
            </w:r>
          </w:p>
        </w:tc>
        <w:tc>
          <w:tcPr>
            <w:tcW w:w="1843" w:type="dxa"/>
          </w:tcPr>
          <w:p w14:paraId="03295856" w14:textId="77777777" w:rsidR="00C86353" w:rsidRPr="004E0D9F" w:rsidRDefault="00C86353" w:rsidP="00AB1F90">
            <w:pPr>
              <w:jc w:val="center"/>
              <w:rPr>
                <w:rFonts w:ascii="Times New Roman" w:hAnsi="Times New Roman"/>
                <w:b/>
                <w:color w:val="auto"/>
                <w:lang w:eastAsia="en-US"/>
              </w:rPr>
            </w:pPr>
            <w:r w:rsidRPr="004E0D9F">
              <w:rPr>
                <w:rFonts w:ascii="Times New Roman" w:hAnsi="Times New Roman"/>
                <w:b/>
                <w:color w:val="auto"/>
                <w:lang w:eastAsia="en-US"/>
              </w:rPr>
              <w:t>419 597,72</w:t>
            </w:r>
          </w:p>
        </w:tc>
      </w:tr>
    </w:tbl>
    <w:p w14:paraId="6A6DABC6" w14:textId="77777777" w:rsidR="00C86353" w:rsidRPr="004E0D9F" w:rsidRDefault="00C86353" w:rsidP="00C86353">
      <w:pPr>
        <w:spacing w:after="200" w:line="276" w:lineRule="auto"/>
        <w:jc w:val="center"/>
        <w:rPr>
          <w:rFonts w:eastAsia="Calibri"/>
          <w:b/>
          <w:color w:val="auto"/>
          <w:sz w:val="28"/>
          <w:szCs w:val="28"/>
          <w:lang w:eastAsia="en-US"/>
        </w:rPr>
      </w:pPr>
    </w:p>
    <w:p w14:paraId="0C63B1E2" w14:textId="77777777" w:rsidR="00C86353" w:rsidRPr="004E0D9F" w:rsidRDefault="00C86353" w:rsidP="00C86353">
      <w:pPr>
        <w:pStyle w:val="af1"/>
        <w:ind w:left="3479"/>
        <w:rPr>
          <w:rFonts w:ascii="Times New Roman" w:hAnsi="Times New Roman" w:cs="Times New Roman"/>
        </w:rPr>
      </w:pPr>
    </w:p>
    <w:p w14:paraId="67ABF49B" w14:textId="77777777" w:rsidR="00C86353" w:rsidRPr="004E0D9F" w:rsidRDefault="00C86353" w:rsidP="00C86353">
      <w:pPr>
        <w:jc w:val="center"/>
        <w:rPr>
          <w:b/>
          <w:sz w:val="28"/>
          <w:szCs w:val="28"/>
        </w:rPr>
      </w:pPr>
    </w:p>
    <w:p w14:paraId="4AD3BF6A" w14:textId="77777777" w:rsidR="00C86353" w:rsidRPr="004E0D9F" w:rsidRDefault="00C86353" w:rsidP="00C86353">
      <w:pPr>
        <w:jc w:val="center"/>
        <w:rPr>
          <w:b/>
          <w:sz w:val="28"/>
          <w:szCs w:val="28"/>
        </w:rPr>
      </w:pPr>
    </w:p>
    <w:p w14:paraId="38632EEF" w14:textId="77777777" w:rsidR="00C86353" w:rsidRPr="004E0D9F" w:rsidRDefault="00C86353" w:rsidP="00C86353">
      <w:pPr>
        <w:jc w:val="center"/>
        <w:rPr>
          <w:b/>
          <w:sz w:val="28"/>
          <w:szCs w:val="28"/>
        </w:rPr>
      </w:pPr>
    </w:p>
    <w:p w14:paraId="500C501A" w14:textId="77777777" w:rsidR="00C86353" w:rsidRPr="004E0D9F" w:rsidRDefault="00C86353" w:rsidP="00C86353">
      <w:pPr>
        <w:jc w:val="center"/>
        <w:rPr>
          <w:b/>
          <w:sz w:val="28"/>
          <w:szCs w:val="28"/>
        </w:rPr>
      </w:pPr>
    </w:p>
    <w:p w14:paraId="0369E804" w14:textId="77777777" w:rsidR="00C86353" w:rsidRPr="004E0D9F" w:rsidRDefault="00C86353" w:rsidP="00C86353">
      <w:pPr>
        <w:jc w:val="center"/>
        <w:rPr>
          <w:b/>
          <w:sz w:val="28"/>
          <w:szCs w:val="28"/>
        </w:rPr>
      </w:pPr>
    </w:p>
    <w:p w14:paraId="10F68A84" w14:textId="77777777" w:rsidR="00C86353" w:rsidRPr="004E0D9F" w:rsidRDefault="00C86353" w:rsidP="00C86353">
      <w:pPr>
        <w:jc w:val="center"/>
        <w:rPr>
          <w:b/>
          <w:sz w:val="28"/>
          <w:szCs w:val="28"/>
        </w:rPr>
      </w:pPr>
    </w:p>
    <w:p w14:paraId="5D2CB21C" w14:textId="77777777" w:rsidR="00C86353" w:rsidRPr="004E0D9F" w:rsidRDefault="00C86353" w:rsidP="00C86353">
      <w:pPr>
        <w:jc w:val="center"/>
        <w:rPr>
          <w:b/>
          <w:sz w:val="28"/>
          <w:szCs w:val="28"/>
        </w:rPr>
      </w:pPr>
    </w:p>
    <w:p w14:paraId="16B9B2F1" w14:textId="77777777" w:rsidR="00C86353" w:rsidRPr="004E0D9F" w:rsidRDefault="00C86353" w:rsidP="00C86353">
      <w:pPr>
        <w:jc w:val="center"/>
        <w:rPr>
          <w:b/>
          <w:sz w:val="28"/>
          <w:szCs w:val="28"/>
        </w:rPr>
      </w:pPr>
    </w:p>
    <w:p w14:paraId="6D128810" w14:textId="77777777" w:rsidR="00C86353" w:rsidRPr="004E0D9F" w:rsidRDefault="00C86353" w:rsidP="00C86353">
      <w:pPr>
        <w:jc w:val="center"/>
        <w:rPr>
          <w:b/>
          <w:sz w:val="28"/>
          <w:szCs w:val="28"/>
        </w:rPr>
      </w:pPr>
    </w:p>
    <w:p w14:paraId="7AFAB6B5" w14:textId="77777777" w:rsidR="00C86353" w:rsidRPr="004E0D9F" w:rsidRDefault="00C86353" w:rsidP="00C86353">
      <w:pPr>
        <w:jc w:val="center"/>
        <w:rPr>
          <w:b/>
          <w:sz w:val="28"/>
          <w:szCs w:val="28"/>
        </w:rPr>
      </w:pPr>
    </w:p>
    <w:p w14:paraId="7F404957" w14:textId="77777777" w:rsidR="00C86353" w:rsidRPr="004E0D9F" w:rsidRDefault="00C86353" w:rsidP="00C86353">
      <w:pPr>
        <w:jc w:val="center"/>
        <w:rPr>
          <w:b/>
          <w:sz w:val="28"/>
          <w:szCs w:val="28"/>
        </w:rPr>
      </w:pPr>
    </w:p>
    <w:p w14:paraId="604A9E17" w14:textId="77777777" w:rsidR="00C86353" w:rsidRPr="004E0D9F" w:rsidRDefault="00C86353" w:rsidP="00C86353">
      <w:pPr>
        <w:jc w:val="center"/>
        <w:rPr>
          <w:b/>
          <w:sz w:val="28"/>
          <w:szCs w:val="28"/>
        </w:rPr>
      </w:pPr>
    </w:p>
    <w:p w14:paraId="299FD291" w14:textId="77777777" w:rsidR="00C86353" w:rsidRPr="004E0D9F" w:rsidRDefault="00C86353" w:rsidP="00C86353">
      <w:pPr>
        <w:jc w:val="center"/>
        <w:rPr>
          <w:b/>
          <w:sz w:val="28"/>
          <w:szCs w:val="28"/>
        </w:rPr>
      </w:pPr>
    </w:p>
    <w:p w14:paraId="735DC1F7" w14:textId="77777777" w:rsidR="00C86353" w:rsidRPr="004E0D9F" w:rsidRDefault="00C86353" w:rsidP="00C86353">
      <w:pPr>
        <w:jc w:val="center"/>
        <w:rPr>
          <w:b/>
          <w:sz w:val="28"/>
          <w:szCs w:val="28"/>
        </w:rPr>
      </w:pPr>
    </w:p>
    <w:p w14:paraId="6EE710E5" w14:textId="77777777" w:rsidR="00C86353" w:rsidRPr="004E0D9F" w:rsidRDefault="00C86353" w:rsidP="00C86353">
      <w:pPr>
        <w:jc w:val="center"/>
        <w:rPr>
          <w:b/>
          <w:sz w:val="28"/>
          <w:szCs w:val="28"/>
        </w:rPr>
      </w:pPr>
    </w:p>
    <w:p w14:paraId="31801E3F" w14:textId="77777777" w:rsidR="00C86353" w:rsidRPr="004E0D9F" w:rsidRDefault="00C86353" w:rsidP="00C86353">
      <w:pPr>
        <w:jc w:val="center"/>
        <w:rPr>
          <w:b/>
          <w:sz w:val="28"/>
          <w:szCs w:val="28"/>
        </w:rPr>
      </w:pPr>
    </w:p>
    <w:p w14:paraId="1B1536DF" w14:textId="77777777" w:rsidR="00C86353" w:rsidRPr="004E0D9F" w:rsidRDefault="00C86353" w:rsidP="00C86353">
      <w:pPr>
        <w:jc w:val="center"/>
        <w:rPr>
          <w:b/>
          <w:sz w:val="28"/>
          <w:szCs w:val="28"/>
        </w:rPr>
      </w:pPr>
    </w:p>
    <w:p w14:paraId="17E6D6A4" w14:textId="77777777" w:rsidR="00C86353" w:rsidRPr="004E0D9F" w:rsidRDefault="00C86353" w:rsidP="00C86353">
      <w:pPr>
        <w:jc w:val="center"/>
        <w:rPr>
          <w:b/>
          <w:sz w:val="28"/>
          <w:szCs w:val="28"/>
        </w:rPr>
      </w:pPr>
    </w:p>
    <w:p w14:paraId="0DC50BF3" w14:textId="77777777" w:rsidR="00C86353" w:rsidRPr="004E0D9F" w:rsidRDefault="00C86353" w:rsidP="00C86353">
      <w:pPr>
        <w:jc w:val="center"/>
        <w:rPr>
          <w:b/>
          <w:sz w:val="28"/>
          <w:szCs w:val="28"/>
        </w:rPr>
      </w:pPr>
    </w:p>
    <w:p w14:paraId="5B682FDC" w14:textId="77777777" w:rsidR="00C86353" w:rsidRPr="004E0D9F" w:rsidRDefault="00C86353" w:rsidP="00C86353">
      <w:pPr>
        <w:jc w:val="center"/>
        <w:rPr>
          <w:b/>
          <w:sz w:val="28"/>
          <w:szCs w:val="28"/>
        </w:rPr>
      </w:pPr>
    </w:p>
    <w:p w14:paraId="4700E8CF" w14:textId="77777777" w:rsidR="00C86353" w:rsidRPr="004E0D9F" w:rsidRDefault="00C86353" w:rsidP="00C86353">
      <w:pPr>
        <w:jc w:val="center"/>
        <w:rPr>
          <w:b/>
          <w:sz w:val="28"/>
          <w:szCs w:val="28"/>
        </w:rPr>
      </w:pPr>
    </w:p>
    <w:p w14:paraId="08F01788" w14:textId="77777777" w:rsidR="00C86353" w:rsidRPr="004E0D9F" w:rsidRDefault="00C86353" w:rsidP="00C86353">
      <w:pPr>
        <w:jc w:val="center"/>
        <w:rPr>
          <w:b/>
          <w:sz w:val="28"/>
          <w:szCs w:val="28"/>
        </w:rPr>
      </w:pPr>
    </w:p>
    <w:p w14:paraId="7DC37712" w14:textId="77777777" w:rsidR="00C86353" w:rsidRPr="004E0D9F" w:rsidRDefault="00C86353" w:rsidP="00C86353">
      <w:pPr>
        <w:jc w:val="center"/>
        <w:rPr>
          <w:b/>
          <w:sz w:val="28"/>
          <w:szCs w:val="28"/>
        </w:rPr>
      </w:pPr>
    </w:p>
    <w:p w14:paraId="4EBBF65C" w14:textId="77777777" w:rsidR="00C86353" w:rsidRPr="004E0D9F" w:rsidRDefault="00C86353" w:rsidP="00C86353">
      <w:pPr>
        <w:jc w:val="center"/>
        <w:rPr>
          <w:b/>
          <w:sz w:val="28"/>
          <w:szCs w:val="28"/>
        </w:rPr>
      </w:pPr>
    </w:p>
    <w:p w14:paraId="1BE6F4FA" w14:textId="77777777" w:rsidR="00C86353" w:rsidRPr="004E0D9F" w:rsidRDefault="00C86353" w:rsidP="00C86353">
      <w:pPr>
        <w:jc w:val="center"/>
        <w:rPr>
          <w:b/>
          <w:sz w:val="28"/>
          <w:szCs w:val="28"/>
        </w:rPr>
      </w:pPr>
    </w:p>
    <w:p w14:paraId="0650CE3A" w14:textId="77777777" w:rsidR="00C86353" w:rsidRPr="004E0D9F" w:rsidRDefault="00C86353" w:rsidP="00C86353">
      <w:pPr>
        <w:jc w:val="center"/>
        <w:rPr>
          <w:b/>
          <w:sz w:val="28"/>
          <w:szCs w:val="28"/>
        </w:rPr>
      </w:pPr>
      <w:r w:rsidRPr="004E0D9F">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«Благоустройство муниципального образования «Комсомольское городское поселение Комсомольского муниципального района Ивановской области»</w:t>
      </w:r>
    </w:p>
    <w:p w14:paraId="65042B69" w14:textId="77777777" w:rsidR="00C86353" w:rsidRPr="004E0D9F" w:rsidRDefault="00C86353" w:rsidP="00C86353">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C86353" w:rsidRPr="004E0D9F" w14:paraId="5280AD34"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6C0238A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lastRenderedPageBreak/>
              <w:t>№ п/п</w:t>
            </w:r>
          </w:p>
        </w:tc>
        <w:tc>
          <w:tcPr>
            <w:tcW w:w="1754" w:type="dxa"/>
            <w:tcBorders>
              <w:top w:val="single" w:sz="4" w:space="0" w:color="auto"/>
              <w:left w:val="single" w:sz="4" w:space="0" w:color="auto"/>
              <w:bottom w:val="single" w:sz="4" w:space="0" w:color="auto"/>
              <w:right w:val="single" w:sz="4" w:space="0" w:color="auto"/>
            </w:tcBorders>
            <w:hideMark/>
          </w:tcPr>
          <w:p w14:paraId="2C4452E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542C777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8EF5E5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2202976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587730E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6F9C93C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64DEA63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4C9B734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Ответственный </w:t>
            </w:r>
            <w:proofErr w:type="gramStart"/>
            <w:r w:rsidRPr="004E0D9F">
              <w:rPr>
                <w:rFonts w:ascii="Times New Roman" w:hAnsi="Times New Roman"/>
                <w:lang w:eastAsia="en-US"/>
              </w:rPr>
              <w:t>за  сбор</w:t>
            </w:r>
            <w:proofErr w:type="gramEnd"/>
            <w:r w:rsidRPr="004E0D9F">
              <w:rPr>
                <w:rFonts w:ascii="Times New Roman" w:hAnsi="Times New Roman"/>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02A363B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5133FD1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Срок предоставления годовой отчетной информации</w:t>
            </w:r>
          </w:p>
        </w:tc>
      </w:tr>
      <w:tr w:rsidR="00C86353" w:rsidRPr="004E0D9F" w14:paraId="43CB6006"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2D81729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5A14F3E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70DCB1F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5DA51A0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21E4D77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632A9DE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74F9D26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2F08DD6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0222B68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08C1010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6F524FC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11</w:t>
            </w:r>
          </w:p>
        </w:tc>
      </w:tr>
      <w:tr w:rsidR="00C86353" w:rsidRPr="004E0D9F" w14:paraId="7A8C2054" w14:textId="77777777" w:rsidTr="00AB1F90">
        <w:tc>
          <w:tcPr>
            <w:tcW w:w="514" w:type="dxa"/>
            <w:tcBorders>
              <w:top w:val="single" w:sz="4" w:space="0" w:color="auto"/>
              <w:left w:val="single" w:sz="4" w:space="0" w:color="auto"/>
              <w:bottom w:val="single" w:sz="4" w:space="0" w:color="auto"/>
              <w:right w:val="single" w:sz="4" w:space="0" w:color="auto"/>
            </w:tcBorders>
          </w:tcPr>
          <w:p w14:paraId="6C2F8F8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77A24DF0"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улиц городского поселения, обеспеченных наружным освещением, от общего количества улиц</w:t>
            </w:r>
          </w:p>
        </w:tc>
        <w:tc>
          <w:tcPr>
            <w:tcW w:w="567" w:type="dxa"/>
            <w:tcBorders>
              <w:top w:val="single" w:sz="4" w:space="0" w:color="auto"/>
              <w:left w:val="single" w:sz="4" w:space="0" w:color="auto"/>
              <w:bottom w:val="single" w:sz="4" w:space="0" w:color="auto"/>
              <w:right w:val="single" w:sz="4" w:space="0" w:color="auto"/>
            </w:tcBorders>
          </w:tcPr>
          <w:p w14:paraId="2894E20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2AF16E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20E944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объектов уличного освещения</w:t>
            </w:r>
          </w:p>
        </w:tc>
        <w:tc>
          <w:tcPr>
            <w:tcW w:w="1621" w:type="dxa"/>
            <w:tcBorders>
              <w:top w:val="single" w:sz="4" w:space="0" w:color="auto"/>
              <w:left w:val="single" w:sz="4" w:space="0" w:color="auto"/>
              <w:bottom w:val="single" w:sz="4" w:space="0" w:color="auto"/>
              <w:right w:val="single" w:sz="4" w:space="0" w:color="auto"/>
            </w:tcBorders>
          </w:tcPr>
          <w:p w14:paraId="445A50AA"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улиц городского поселения, обеспеченных наружным освещением, от общего количества улиц</w:t>
            </w:r>
          </w:p>
        </w:tc>
        <w:tc>
          <w:tcPr>
            <w:tcW w:w="1404" w:type="dxa"/>
            <w:tcBorders>
              <w:top w:val="single" w:sz="4" w:space="0" w:color="auto"/>
              <w:left w:val="single" w:sz="4" w:space="0" w:color="auto"/>
              <w:bottom w:val="single" w:sz="4" w:space="0" w:color="auto"/>
              <w:right w:val="single" w:sz="4" w:space="0" w:color="auto"/>
            </w:tcBorders>
          </w:tcPr>
          <w:p w14:paraId="57D5556F"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E3B6EB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объектов уличного освещения</w:t>
            </w:r>
          </w:p>
        </w:tc>
        <w:tc>
          <w:tcPr>
            <w:tcW w:w="2128" w:type="dxa"/>
            <w:tcBorders>
              <w:top w:val="single" w:sz="4" w:space="0" w:color="auto"/>
              <w:left w:val="single" w:sz="4" w:space="0" w:color="auto"/>
              <w:bottom w:val="single" w:sz="4" w:space="0" w:color="auto"/>
              <w:right w:val="single" w:sz="4" w:space="0" w:color="auto"/>
            </w:tcBorders>
          </w:tcPr>
          <w:p w14:paraId="391287AB"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6EB7F4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37E2CD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22EFA233" w14:textId="77777777" w:rsidTr="00AB1F90">
        <w:tc>
          <w:tcPr>
            <w:tcW w:w="514" w:type="dxa"/>
            <w:tcBorders>
              <w:top w:val="single" w:sz="4" w:space="0" w:color="auto"/>
              <w:left w:val="single" w:sz="4" w:space="0" w:color="auto"/>
              <w:bottom w:val="single" w:sz="4" w:space="0" w:color="auto"/>
              <w:right w:val="single" w:sz="4" w:space="0" w:color="auto"/>
            </w:tcBorders>
          </w:tcPr>
          <w:p w14:paraId="6CC134F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4B1AE57D"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Доля протяженности </w:t>
            </w:r>
            <w:proofErr w:type="gramStart"/>
            <w:r w:rsidRPr="004E0D9F">
              <w:rPr>
                <w:rFonts w:ascii="Times New Roman" w:hAnsi="Times New Roman"/>
              </w:rPr>
              <w:t>сетей  уличного</w:t>
            </w:r>
            <w:proofErr w:type="gramEnd"/>
            <w:r w:rsidRPr="004E0D9F">
              <w:rPr>
                <w:rFonts w:ascii="Times New Roman" w:hAnsi="Times New Roman"/>
              </w:rPr>
              <w:t xml:space="preserve"> освещения, требующих  замены (монтажа), от общей  протяженности  сетей  уличного освещения</w:t>
            </w:r>
          </w:p>
        </w:tc>
        <w:tc>
          <w:tcPr>
            <w:tcW w:w="567" w:type="dxa"/>
            <w:tcBorders>
              <w:top w:val="single" w:sz="4" w:space="0" w:color="auto"/>
              <w:left w:val="single" w:sz="4" w:space="0" w:color="auto"/>
              <w:bottom w:val="single" w:sz="4" w:space="0" w:color="auto"/>
              <w:right w:val="single" w:sz="4" w:space="0" w:color="auto"/>
            </w:tcBorders>
          </w:tcPr>
          <w:p w14:paraId="61E2D7E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5682B86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6FE9135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объектов уличного освещения</w:t>
            </w:r>
          </w:p>
        </w:tc>
        <w:tc>
          <w:tcPr>
            <w:tcW w:w="1621" w:type="dxa"/>
            <w:tcBorders>
              <w:top w:val="single" w:sz="4" w:space="0" w:color="auto"/>
              <w:left w:val="single" w:sz="4" w:space="0" w:color="auto"/>
              <w:bottom w:val="single" w:sz="4" w:space="0" w:color="auto"/>
              <w:right w:val="single" w:sz="4" w:space="0" w:color="auto"/>
            </w:tcBorders>
          </w:tcPr>
          <w:p w14:paraId="5B970AB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Доля протяженности </w:t>
            </w:r>
            <w:proofErr w:type="gramStart"/>
            <w:r w:rsidRPr="004E0D9F">
              <w:rPr>
                <w:rFonts w:ascii="Times New Roman" w:hAnsi="Times New Roman"/>
              </w:rPr>
              <w:t>сетей  уличного</w:t>
            </w:r>
            <w:proofErr w:type="gramEnd"/>
            <w:r w:rsidRPr="004E0D9F">
              <w:rPr>
                <w:rFonts w:ascii="Times New Roman" w:hAnsi="Times New Roman"/>
              </w:rPr>
              <w:t xml:space="preserve"> освещения, требующих  замены (монтажа), от общей  протяженности  сетей  уличного освещения</w:t>
            </w:r>
          </w:p>
        </w:tc>
        <w:tc>
          <w:tcPr>
            <w:tcW w:w="1404" w:type="dxa"/>
            <w:tcBorders>
              <w:top w:val="single" w:sz="4" w:space="0" w:color="auto"/>
              <w:left w:val="single" w:sz="4" w:space="0" w:color="auto"/>
              <w:bottom w:val="single" w:sz="4" w:space="0" w:color="auto"/>
              <w:right w:val="single" w:sz="4" w:space="0" w:color="auto"/>
            </w:tcBorders>
          </w:tcPr>
          <w:p w14:paraId="4C827408"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3AA2C2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объектов уличного освещения</w:t>
            </w:r>
          </w:p>
        </w:tc>
        <w:tc>
          <w:tcPr>
            <w:tcW w:w="2128" w:type="dxa"/>
            <w:tcBorders>
              <w:top w:val="single" w:sz="4" w:space="0" w:color="auto"/>
              <w:left w:val="single" w:sz="4" w:space="0" w:color="auto"/>
              <w:bottom w:val="single" w:sz="4" w:space="0" w:color="auto"/>
              <w:right w:val="single" w:sz="4" w:space="0" w:color="auto"/>
            </w:tcBorders>
          </w:tcPr>
          <w:p w14:paraId="726D88F2"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6F2B9A8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6D34AF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35CC5B8" w14:textId="77777777" w:rsidTr="00AB1F90">
        <w:tc>
          <w:tcPr>
            <w:tcW w:w="514" w:type="dxa"/>
            <w:tcBorders>
              <w:top w:val="single" w:sz="4" w:space="0" w:color="auto"/>
              <w:left w:val="single" w:sz="4" w:space="0" w:color="auto"/>
              <w:bottom w:val="single" w:sz="4" w:space="0" w:color="auto"/>
              <w:right w:val="single" w:sz="4" w:space="0" w:color="auto"/>
            </w:tcBorders>
          </w:tcPr>
          <w:p w14:paraId="5E2E487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309F7B3D" w14:textId="77777777" w:rsidR="00C86353" w:rsidRPr="004E0D9F" w:rsidRDefault="00C86353" w:rsidP="00AB1F90">
            <w:pPr>
              <w:jc w:val="center"/>
              <w:rPr>
                <w:rFonts w:ascii="Times New Roman" w:hAnsi="Times New Roman"/>
                <w:lang w:eastAsia="en-US"/>
              </w:rPr>
            </w:pPr>
            <w:proofErr w:type="gramStart"/>
            <w:r w:rsidRPr="004E0D9F">
              <w:rPr>
                <w:rFonts w:ascii="Times New Roman" w:hAnsi="Times New Roman"/>
              </w:rPr>
              <w:t>Доля  аварийных</w:t>
            </w:r>
            <w:proofErr w:type="gramEnd"/>
            <w:r w:rsidRPr="004E0D9F">
              <w:rPr>
                <w:rFonts w:ascii="Times New Roman" w:hAnsi="Times New Roman"/>
              </w:rPr>
              <w:t xml:space="preserve">  деревьев к общему </w:t>
            </w:r>
            <w:r w:rsidRPr="004E0D9F">
              <w:rPr>
                <w:rFonts w:ascii="Times New Roman" w:hAnsi="Times New Roman"/>
              </w:rPr>
              <w:lastRenderedPageBreak/>
              <w:t>количеству  деревьев</w:t>
            </w:r>
          </w:p>
        </w:tc>
        <w:tc>
          <w:tcPr>
            <w:tcW w:w="567" w:type="dxa"/>
            <w:tcBorders>
              <w:top w:val="single" w:sz="4" w:space="0" w:color="auto"/>
              <w:left w:val="single" w:sz="4" w:space="0" w:color="auto"/>
              <w:bottom w:val="single" w:sz="4" w:space="0" w:color="auto"/>
              <w:right w:val="single" w:sz="4" w:space="0" w:color="auto"/>
            </w:tcBorders>
          </w:tcPr>
          <w:p w14:paraId="7147A3D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w:t>
            </w:r>
          </w:p>
        </w:tc>
        <w:tc>
          <w:tcPr>
            <w:tcW w:w="1276" w:type="dxa"/>
            <w:tcBorders>
              <w:top w:val="single" w:sz="4" w:space="0" w:color="auto"/>
              <w:left w:val="single" w:sz="4" w:space="0" w:color="auto"/>
              <w:bottom w:val="single" w:sz="4" w:space="0" w:color="auto"/>
              <w:right w:val="single" w:sz="4" w:space="0" w:color="auto"/>
            </w:tcBorders>
          </w:tcPr>
          <w:p w14:paraId="6465FA73"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745EB3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аварийных деревьев на территории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105D63DE" w14:textId="77777777" w:rsidR="00C86353" w:rsidRPr="004E0D9F" w:rsidRDefault="00C86353" w:rsidP="00AB1F90">
            <w:pPr>
              <w:jc w:val="center"/>
              <w:rPr>
                <w:rFonts w:ascii="Times New Roman" w:hAnsi="Times New Roman"/>
                <w:lang w:eastAsia="en-US"/>
              </w:rPr>
            </w:pPr>
            <w:proofErr w:type="gramStart"/>
            <w:r w:rsidRPr="004E0D9F">
              <w:rPr>
                <w:rFonts w:ascii="Times New Roman" w:hAnsi="Times New Roman"/>
              </w:rPr>
              <w:t>Доля  аварийных</w:t>
            </w:r>
            <w:proofErr w:type="gramEnd"/>
            <w:r w:rsidRPr="004E0D9F">
              <w:rPr>
                <w:rFonts w:ascii="Times New Roman" w:hAnsi="Times New Roman"/>
              </w:rPr>
              <w:t xml:space="preserve">  деревьев к общему </w:t>
            </w:r>
            <w:r w:rsidRPr="004E0D9F">
              <w:rPr>
                <w:rFonts w:ascii="Times New Roman" w:hAnsi="Times New Roman"/>
              </w:rPr>
              <w:lastRenderedPageBreak/>
              <w:t>количеству  деревьев</w:t>
            </w:r>
          </w:p>
        </w:tc>
        <w:tc>
          <w:tcPr>
            <w:tcW w:w="1404" w:type="dxa"/>
            <w:tcBorders>
              <w:top w:val="single" w:sz="4" w:space="0" w:color="auto"/>
              <w:left w:val="single" w:sz="4" w:space="0" w:color="auto"/>
              <w:bottom w:val="single" w:sz="4" w:space="0" w:color="auto"/>
              <w:right w:val="single" w:sz="4" w:space="0" w:color="auto"/>
            </w:tcBorders>
          </w:tcPr>
          <w:p w14:paraId="69CCE8AE" w14:textId="77777777" w:rsidR="00C86353" w:rsidRPr="004E0D9F" w:rsidRDefault="00C86353" w:rsidP="00AB1F90">
            <w:pPr>
              <w:rPr>
                <w:rFonts w:ascii="Times New Roman" w:hAnsi="Times New Roman"/>
              </w:rPr>
            </w:pPr>
            <w:r w:rsidRPr="004E0D9F">
              <w:rPr>
                <w:rFonts w:ascii="Times New Roman" w:hAnsi="Times New Roman"/>
              </w:rPr>
              <w:lastRenderedPageBreak/>
              <w:t xml:space="preserve">Данные формируются Администрацией </w:t>
            </w:r>
            <w:r w:rsidRPr="004E0D9F">
              <w:rPr>
                <w:rFonts w:ascii="Times New Roman" w:hAnsi="Times New Roman"/>
              </w:rPr>
              <w:lastRenderedPageBreak/>
              <w:t>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5073B6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Реестр аварийных деревьев</w:t>
            </w:r>
          </w:p>
        </w:tc>
        <w:tc>
          <w:tcPr>
            <w:tcW w:w="2128" w:type="dxa"/>
            <w:tcBorders>
              <w:top w:val="single" w:sz="4" w:space="0" w:color="auto"/>
              <w:left w:val="single" w:sz="4" w:space="0" w:color="auto"/>
              <w:bottom w:val="single" w:sz="4" w:space="0" w:color="auto"/>
              <w:right w:val="single" w:sz="4" w:space="0" w:color="auto"/>
            </w:tcBorders>
          </w:tcPr>
          <w:p w14:paraId="317F5A6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DBBF5D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ED3EDF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4323C943" w14:textId="77777777" w:rsidTr="00AB1F90">
        <w:tc>
          <w:tcPr>
            <w:tcW w:w="514" w:type="dxa"/>
            <w:tcBorders>
              <w:top w:val="single" w:sz="4" w:space="0" w:color="auto"/>
              <w:left w:val="single" w:sz="4" w:space="0" w:color="auto"/>
              <w:bottom w:val="single" w:sz="4" w:space="0" w:color="auto"/>
              <w:right w:val="single" w:sz="4" w:space="0" w:color="auto"/>
            </w:tcBorders>
          </w:tcPr>
          <w:p w14:paraId="6919E50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21743ECC" w14:textId="77777777" w:rsidR="00C86353" w:rsidRPr="004E0D9F" w:rsidRDefault="00C86353" w:rsidP="00AB1F90">
            <w:pPr>
              <w:jc w:val="center"/>
              <w:rPr>
                <w:rFonts w:ascii="Times New Roman" w:hAnsi="Times New Roman"/>
                <w:lang w:eastAsia="en-US"/>
              </w:rPr>
            </w:pPr>
            <w:proofErr w:type="gramStart"/>
            <w:r w:rsidRPr="004E0D9F">
              <w:rPr>
                <w:rFonts w:ascii="Times New Roman" w:hAnsi="Times New Roman"/>
              </w:rPr>
              <w:t>Площадь  территории</w:t>
            </w:r>
            <w:proofErr w:type="gramEnd"/>
            <w:r w:rsidRPr="004E0D9F">
              <w:rPr>
                <w:rFonts w:ascii="Times New Roman" w:hAnsi="Times New Roman"/>
              </w:rPr>
              <w:t xml:space="preserve">  окашиваемой травы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0399D84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4009D54F"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4490B2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территорий окашиваемой травы</w:t>
            </w:r>
          </w:p>
        </w:tc>
        <w:tc>
          <w:tcPr>
            <w:tcW w:w="1621" w:type="dxa"/>
            <w:tcBorders>
              <w:top w:val="single" w:sz="4" w:space="0" w:color="auto"/>
              <w:left w:val="single" w:sz="4" w:space="0" w:color="auto"/>
              <w:bottom w:val="single" w:sz="4" w:space="0" w:color="auto"/>
              <w:right w:val="single" w:sz="4" w:space="0" w:color="auto"/>
            </w:tcBorders>
          </w:tcPr>
          <w:p w14:paraId="113E57CD" w14:textId="77777777" w:rsidR="00C86353" w:rsidRPr="004E0D9F" w:rsidRDefault="00C86353" w:rsidP="00AB1F90">
            <w:pPr>
              <w:jc w:val="center"/>
              <w:rPr>
                <w:rFonts w:ascii="Times New Roman" w:hAnsi="Times New Roman"/>
                <w:lang w:eastAsia="en-US"/>
              </w:rPr>
            </w:pPr>
            <w:proofErr w:type="gramStart"/>
            <w:r w:rsidRPr="004E0D9F">
              <w:rPr>
                <w:rFonts w:ascii="Times New Roman" w:hAnsi="Times New Roman"/>
              </w:rPr>
              <w:t>Площадь  территории</w:t>
            </w:r>
            <w:proofErr w:type="gramEnd"/>
            <w:r w:rsidRPr="004E0D9F">
              <w:rPr>
                <w:rFonts w:ascii="Times New Roman" w:hAnsi="Times New Roman"/>
              </w:rPr>
              <w:t xml:space="preserve">  окашиваемой травы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1FBB0B85"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5B5C20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территорий окашиваемой травы</w:t>
            </w:r>
          </w:p>
        </w:tc>
        <w:tc>
          <w:tcPr>
            <w:tcW w:w="2128" w:type="dxa"/>
            <w:tcBorders>
              <w:top w:val="single" w:sz="4" w:space="0" w:color="auto"/>
              <w:left w:val="single" w:sz="4" w:space="0" w:color="auto"/>
              <w:bottom w:val="single" w:sz="4" w:space="0" w:color="auto"/>
              <w:right w:val="single" w:sz="4" w:space="0" w:color="auto"/>
            </w:tcBorders>
          </w:tcPr>
          <w:p w14:paraId="08E2A40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9BA52B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C04119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3580A573" w14:textId="77777777" w:rsidTr="00AB1F90">
        <w:tc>
          <w:tcPr>
            <w:tcW w:w="514" w:type="dxa"/>
            <w:tcBorders>
              <w:top w:val="single" w:sz="4" w:space="0" w:color="auto"/>
              <w:left w:val="single" w:sz="4" w:space="0" w:color="auto"/>
              <w:bottom w:val="single" w:sz="4" w:space="0" w:color="auto"/>
              <w:right w:val="single" w:sz="4" w:space="0" w:color="auto"/>
            </w:tcBorders>
          </w:tcPr>
          <w:p w14:paraId="4EECEF7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72ABD08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Площадь разбитых газонов, клумб, цветников</w:t>
            </w:r>
          </w:p>
        </w:tc>
        <w:tc>
          <w:tcPr>
            <w:tcW w:w="567" w:type="dxa"/>
            <w:tcBorders>
              <w:top w:val="single" w:sz="4" w:space="0" w:color="auto"/>
              <w:left w:val="single" w:sz="4" w:space="0" w:color="auto"/>
              <w:bottom w:val="single" w:sz="4" w:space="0" w:color="auto"/>
              <w:right w:val="single" w:sz="4" w:space="0" w:color="auto"/>
            </w:tcBorders>
          </w:tcPr>
          <w:p w14:paraId="446B56C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64EE0A9B"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B19BA1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разбитых клумб, газонов, цветников</w:t>
            </w:r>
          </w:p>
        </w:tc>
        <w:tc>
          <w:tcPr>
            <w:tcW w:w="1621" w:type="dxa"/>
            <w:tcBorders>
              <w:top w:val="single" w:sz="4" w:space="0" w:color="auto"/>
              <w:left w:val="single" w:sz="4" w:space="0" w:color="auto"/>
              <w:bottom w:val="single" w:sz="4" w:space="0" w:color="auto"/>
              <w:right w:val="single" w:sz="4" w:space="0" w:color="auto"/>
            </w:tcBorders>
          </w:tcPr>
          <w:p w14:paraId="4505FA9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Площадь разбитых газонов, клумб, цветников</w:t>
            </w:r>
          </w:p>
        </w:tc>
        <w:tc>
          <w:tcPr>
            <w:tcW w:w="1404" w:type="dxa"/>
            <w:tcBorders>
              <w:top w:val="single" w:sz="4" w:space="0" w:color="auto"/>
              <w:left w:val="single" w:sz="4" w:space="0" w:color="auto"/>
              <w:bottom w:val="single" w:sz="4" w:space="0" w:color="auto"/>
              <w:right w:val="single" w:sz="4" w:space="0" w:color="auto"/>
            </w:tcBorders>
          </w:tcPr>
          <w:p w14:paraId="116C8AEB"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C1A151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разбитых клумб, газонов, цветников</w:t>
            </w:r>
          </w:p>
        </w:tc>
        <w:tc>
          <w:tcPr>
            <w:tcW w:w="2128" w:type="dxa"/>
            <w:tcBorders>
              <w:top w:val="single" w:sz="4" w:space="0" w:color="auto"/>
              <w:left w:val="single" w:sz="4" w:space="0" w:color="auto"/>
              <w:bottom w:val="single" w:sz="4" w:space="0" w:color="auto"/>
              <w:right w:val="single" w:sz="4" w:space="0" w:color="auto"/>
            </w:tcBorders>
          </w:tcPr>
          <w:p w14:paraId="5FA7E44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6ED583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A5E7A2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23508A4B" w14:textId="77777777" w:rsidTr="00AB1F90">
        <w:tc>
          <w:tcPr>
            <w:tcW w:w="514" w:type="dxa"/>
            <w:tcBorders>
              <w:top w:val="single" w:sz="4" w:space="0" w:color="auto"/>
              <w:left w:val="single" w:sz="4" w:space="0" w:color="auto"/>
              <w:bottom w:val="single" w:sz="4" w:space="0" w:color="auto"/>
              <w:right w:val="single" w:sz="4" w:space="0" w:color="auto"/>
            </w:tcBorders>
          </w:tcPr>
          <w:p w14:paraId="2357F59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00762A6E"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Площадь муниципальных кладбищ</w:t>
            </w:r>
          </w:p>
        </w:tc>
        <w:tc>
          <w:tcPr>
            <w:tcW w:w="567" w:type="dxa"/>
            <w:tcBorders>
              <w:top w:val="single" w:sz="4" w:space="0" w:color="auto"/>
              <w:left w:val="single" w:sz="4" w:space="0" w:color="auto"/>
              <w:bottom w:val="single" w:sz="4" w:space="0" w:color="auto"/>
              <w:right w:val="single" w:sz="4" w:space="0" w:color="auto"/>
            </w:tcBorders>
          </w:tcPr>
          <w:p w14:paraId="50467FB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га</w:t>
            </w:r>
          </w:p>
        </w:tc>
        <w:tc>
          <w:tcPr>
            <w:tcW w:w="1276" w:type="dxa"/>
            <w:tcBorders>
              <w:top w:val="single" w:sz="4" w:space="0" w:color="auto"/>
              <w:left w:val="single" w:sz="4" w:space="0" w:color="auto"/>
              <w:bottom w:val="single" w:sz="4" w:space="0" w:color="auto"/>
              <w:right w:val="single" w:sz="4" w:space="0" w:color="auto"/>
            </w:tcBorders>
          </w:tcPr>
          <w:p w14:paraId="3B9FAEA9"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7FC5A6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муниципальных кладбищ на территории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72495B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Площадь муниципальных кладбищ</w:t>
            </w:r>
          </w:p>
        </w:tc>
        <w:tc>
          <w:tcPr>
            <w:tcW w:w="1404" w:type="dxa"/>
            <w:tcBorders>
              <w:top w:val="single" w:sz="4" w:space="0" w:color="auto"/>
              <w:left w:val="single" w:sz="4" w:space="0" w:color="auto"/>
              <w:bottom w:val="single" w:sz="4" w:space="0" w:color="auto"/>
              <w:right w:val="single" w:sz="4" w:space="0" w:color="auto"/>
            </w:tcBorders>
          </w:tcPr>
          <w:p w14:paraId="4190F3E3"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w:t>
            </w:r>
            <w:r w:rsidRPr="004E0D9F">
              <w:rPr>
                <w:rFonts w:ascii="Times New Roman" w:hAnsi="Times New Roman"/>
              </w:rPr>
              <w:lastRenderedPageBreak/>
              <w:t>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0E913D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 xml:space="preserve"> реестр муниципальных кладбищ</w:t>
            </w:r>
          </w:p>
        </w:tc>
        <w:tc>
          <w:tcPr>
            <w:tcW w:w="2128" w:type="dxa"/>
            <w:tcBorders>
              <w:top w:val="single" w:sz="4" w:space="0" w:color="auto"/>
              <w:left w:val="single" w:sz="4" w:space="0" w:color="auto"/>
              <w:bottom w:val="single" w:sz="4" w:space="0" w:color="auto"/>
              <w:right w:val="single" w:sz="4" w:space="0" w:color="auto"/>
            </w:tcBorders>
          </w:tcPr>
          <w:p w14:paraId="38AB3124"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A890CA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6B7C6C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2B176EDF" w14:textId="77777777" w:rsidTr="00AB1F90">
        <w:tc>
          <w:tcPr>
            <w:tcW w:w="514" w:type="dxa"/>
            <w:tcBorders>
              <w:top w:val="single" w:sz="4" w:space="0" w:color="auto"/>
              <w:left w:val="single" w:sz="4" w:space="0" w:color="auto"/>
              <w:bottom w:val="single" w:sz="4" w:space="0" w:color="auto"/>
              <w:right w:val="single" w:sz="4" w:space="0" w:color="auto"/>
            </w:tcBorders>
          </w:tcPr>
          <w:p w14:paraId="63D6313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2B2B003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воинских захоронений на территории кладбища</w:t>
            </w:r>
          </w:p>
        </w:tc>
        <w:tc>
          <w:tcPr>
            <w:tcW w:w="567" w:type="dxa"/>
            <w:tcBorders>
              <w:top w:val="single" w:sz="4" w:space="0" w:color="auto"/>
              <w:left w:val="single" w:sz="4" w:space="0" w:color="auto"/>
              <w:bottom w:val="single" w:sz="4" w:space="0" w:color="auto"/>
              <w:right w:val="single" w:sz="4" w:space="0" w:color="auto"/>
            </w:tcBorders>
          </w:tcPr>
          <w:p w14:paraId="2BB52EA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60CAA3BD"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8F86DE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реестра воинских захоронений</w:t>
            </w:r>
          </w:p>
        </w:tc>
        <w:tc>
          <w:tcPr>
            <w:tcW w:w="1621" w:type="dxa"/>
            <w:tcBorders>
              <w:top w:val="single" w:sz="4" w:space="0" w:color="auto"/>
              <w:left w:val="single" w:sz="4" w:space="0" w:color="auto"/>
              <w:bottom w:val="single" w:sz="4" w:space="0" w:color="auto"/>
              <w:right w:val="single" w:sz="4" w:space="0" w:color="auto"/>
            </w:tcBorders>
          </w:tcPr>
          <w:p w14:paraId="4D9D8532"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воинских захоронений на территории кладбища</w:t>
            </w:r>
          </w:p>
        </w:tc>
        <w:tc>
          <w:tcPr>
            <w:tcW w:w="1404" w:type="dxa"/>
            <w:tcBorders>
              <w:top w:val="single" w:sz="4" w:space="0" w:color="auto"/>
              <w:left w:val="single" w:sz="4" w:space="0" w:color="auto"/>
              <w:bottom w:val="single" w:sz="4" w:space="0" w:color="auto"/>
              <w:right w:val="single" w:sz="4" w:space="0" w:color="auto"/>
            </w:tcBorders>
          </w:tcPr>
          <w:p w14:paraId="2F0BAB2D"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DB2B94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воинских захоронений</w:t>
            </w:r>
          </w:p>
        </w:tc>
        <w:tc>
          <w:tcPr>
            <w:tcW w:w="2128" w:type="dxa"/>
            <w:tcBorders>
              <w:top w:val="single" w:sz="4" w:space="0" w:color="auto"/>
              <w:left w:val="single" w:sz="4" w:space="0" w:color="auto"/>
              <w:bottom w:val="single" w:sz="4" w:space="0" w:color="auto"/>
              <w:right w:val="single" w:sz="4" w:space="0" w:color="auto"/>
            </w:tcBorders>
          </w:tcPr>
          <w:p w14:paraId="7C7AFA7C"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4E866A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2B6D50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022C123F" w14:textId="77777777" w:rsidTr="00AB1F90">
        <w:tc>
          <w:tcPr>
            <w:tcW w:w="514" w:type="dxa"/>
            <w:tcBorders>
              <w:top w:val="single" w:sz="4" w:space="0" w:color="auto"/>
              <w:left w:val="single" w:sz="4" w:space="0" w:color="auto"/>
              <w:bottom w:val="single" w:sz="4" w:space="0" w:color="auto"/>
              <w:right w:val="single" w:sz="4" w:space="0" w:color="auto"/>
            </w:tcBorders>
          </w:tcPr>
          <w:p w14:paraId="3D05281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8</w:t>
            </w:r>
          </w:p>
        </w:tc>
        <w:tc>
          <w:tcPr>
            <w:tcW w:w="1754" w:type="dxa"/>
            <w:tcBorders>
              <w:top w:val="single" w:sz="4" w:space="0" w:color="auto"/>
              <w:left w:val="single" w:sz="4" w:space="0" w:color="auto"/>
              <w:bottom w:val="single" w:sz="4" w:space="0" w:color="auto"/>
              <w:right w:val="single" w:sz="4" w:space="0" w:color="auto"/>
            </w:tcBorders>
          </w:tcPr>
          <w:p w14:paraId="09E0EF3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Объем </w:t>
            </w:r>
            <w:proofErr w:type="gramStart"/>
            <w:r w:rsidRPr="004E0D9F">
              <w:rPr>
                <w:rFonts w:ascii="Times New Roman" w:hAnsi="Times New Roman"/>
              </w:rPr>
              <w:t>вывоза  твердых</w:t>
            </w:r>
            <w:proofErr w:type="gramEnd"/>
            <w:r w:rsidRPr="004E0D9F">
              <w:rPr>
                <w:rFonts w:ascii="Times New Roman" w:hAnsi="Times New Roman"/>
              </w:rPr>
              <w:t xml:space="preserve"> бытовых отходов с несанкционированных свалок</w:t>
            </w:r>
          </w:p>
        </w:tc>
        <w:tc>
          <w:tcPr>
            <w:tcW w:w="567" w:type="dxa"/>
            <w:tcBorders>
              <w:top w:val="single" w:sz="4" w:space="0" w:color="auto"/>
              <w:left w:val="single" w:sz="4" w:space="0" w:color="auto"/>
              <w:bottom w:val="single" w:sz="4" w:space="0" w:color="auto"/>
              <w:right w:val="single" w:sz="4" w:space="0" w:color="auto"/>
            </w:tcBorders>
          </w:tcPr>
          <w:p w14:paraId="15454B6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м³</w:t>
            </w:r>
          </w:p>
        </w:tc>
        <w:tc>
          <w:tcPr>
            <w:tcW w:w="1276" w:type="dxa"/>
            <w:tcBorders>
              <w:top w:val="single" w:sz="4" w:space="0" w:color="auto"/>
              <w:left w:val="single" w:sz="4" w:space="0" w:color="auto"/>
              <w:bottom w:val="single" w:sz="4" w:space="0" w:color="auto"/>
              <w:right w:val="single" w:sz="4" w:space="0" w:color="auto"/>
            </w:tcBorders>
          </w:tcPr>
          <w:p w14:paraId="1E695F2B"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B74BE6D"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Алгоритм формируется на основании количества образовавшихся несанкционированных навалов мусора</w:t>
            </w:r>
          </w:p>
        </w:tc>
        <w:tc>
          <w:tcPr>
            <w:tcW w:w="1621" w:type="dxa"/>
            <w:tcBorders>
              <w:top w:val="single" w:sz="4" w:space="0" w:color="auto"/>
              <w:left w:val="single" w:sz="4" w:space="0" w:color="auto"/>
              <w:bottom w:val="single" w:sz="4" w:space="0" w:color="auto"/>
              <w:right w:val="single" w:sz="4" w:space="0" w:color="auto"/>
            </w:tcBorders>
          </w:tcPr>
          <w:p w14:paraId="58BA3237"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Объем </w:t>
            </w:r>
            <w:proofErr w:type="gramStart"/>
            <w:r w:rsidRPr="004E0D9F">
              <w:rPr>
                <w:rFonts w:ascii="Times New Roman" w:hAnsi="Times New Roman"/>
              </w:rPr>
              <w:t>вывоза  твердых</w:t>
            </w:r>
            <w:proofErr w:type="gramEnd"/>
            <w:r w:rsidRPr="004E0D9F">
              <w:rPr>
                <w:rFonts w:ascii="Times New Roman" w:hAnsi="Times New Roman"/>
              </w:rPr>
              <w:t xml:space="preserve"> бытовых отходов с несанкционированных свалок</w:t>
            </w:r>
          </w:p>
        </w:tc>
        <w:tc>
          <w:tcPr>
            <w:tcW w:w="1404" w:type="dxa"/>
            <w:tcBorders>
              <w:top w:val="single" w:sz="4" w:space="0" w:color="auto"/>
              <w:left w:val="single" w:sz="4" w:space="0" w:color="auto"/>
              <w:bottom w:val="single" w:sz="4" w:space="0" w:color="auto"/>
              <w:right w:val="single" w:sz="4" w:space="0" w:color="auto"/>
            </w:tcBorders>
          </w:tcPr>
          <w:p w14:paraId="7A2540EB"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238688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несанкционированных навалов мусора</w:t>
            </w:r>
          </w:p>
        </w:tc>
        <w:tc>
          <w:tcPr>
            <w:tcW w:w="2128" w:type="dxa"/>
            <w:tcBorders>
              <w:top w:val="single" w:sz="4" w:space="0" w:color="auto"/>
              <w:left w:val="single" w:sz="4" w:space="0" w:color="auto"/>
              <w:bottom w:val="single" w:sz="4" w:space="0" w:color="auto"/>
              <w:right w:val="single" w:sz="4" w:space="0" w:color="auto"/>
            </w:tcBorders>
          </w:tcPr>
          <w:p w14:paraId="490E4E3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4DB920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67D5B8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086294A6" w14:textId="77777777" w:rsidTr="00AB1F90">
        <w:tc>
          <w:tcPr>
            <w:tcW w:w="514" w:type="dxa"/>
            <w:tcBorders>
              <w:top w:val="single" w:sz="4" w:space="0" w:color="auto"/>
              <w:left w:val="single" w:sz="4" w:space="0" w:color="auto"/>
              <w:bottom w:val="single" w:sz="4" w:space="0" w:color="auto"/>
              <w:right w:val="single" w:sz="4" w:space="0" w:color="auto"/>
            </w:tcBorders>
          </w:tcPr>
          <w:p w14:paraId="6FC4BF1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9</w:t>
            </w:r>
          </w:p>
        </w:tc>
        <w:tc>
          <w:tcPr>
            <w:tcW w:w="1754" w:type="dxa"/>
            <w:tcBorders>
              <w:top w:val="single" w:sz="4" w:space="0" w:color="auto"/>
              <w:left w:val="single" w:sz="4" w:space="0" w:color="auto"/>
              <w:bottom w:val="single" w:sz="4" w:space="0" w:color="auto"/>
              <w:right w:val="single" w:sz="4" w:space="0" w:color="auto"/>
            </w:tcBorders>
          </w:tcPr>
          <w:p w14:paraId="69E2FA9E"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Содержание парков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43B5718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22D0A0EF"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8BAAB5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на основании реестра парков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6C4C237C"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Содержание парков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3FFA480E"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FAB0C3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парков</w:t>
            </w:r>
          </w:p>
        </w:tc>
        <w:tc>
          <w:tcPr>
            <w:tcW w:w="2128" w:type="dxa"/>
            <w:tcBorders>
              <w:top w:val="single" w:sz="4" w:space="0" w:color="auto"/>
              <w:left w:val="single" w:sz="4" w:space="0" w:color="auto"/>
              <w:bottom w:val="single" w:sz="4" w:space="0" w:color="auto"/>
              <w:right w:val="single" w:sz="4" w:space="0" w:color="auto"/>
            </w:tcBorders>
          </w:tcPr>
          <w:p w14:paraId="6001611E"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FF7978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87D423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5897DD19" w14:textId="77777777" w:rsidTr="00AB1F90">
        <w:tc>
          <w:tcPr>
            <w:tcW w:w="514" w:type="dxa"/>
            <w:tcBorders>
              <w:top w:val="single" w:sz="4" w:space="0" w:color="auto"/>
              <w:left w:val="single" w:sz="4" w:space="0" w:color="auto"/>
              <w:bottom w:val="single" w:sz="4" w:space="0" w:color="auto"/>
              <w:right w:val="single" w:sz="4" w:space="0" w:color="auto"/>
            </w:tcBorders>
          </w:tcPr>
          <w:p w14:paraId="48ED552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10</w:t>
            </w:r>
          </w:p>
        </w:tc>
        <w:tc>
          <w:tcPr>
            <w:tcW w:w="1754" w:type="dxa"/>
            <w:tcBorders>
              <w:top w:val="single" w:sz="4" w:space="0" w:color="auto"/>
              <w:left w:val="single" w:sz="4" w:space="0" w:color="auto"/>
              <w:bottom w:val="single" w:sz="4" w:space="0" w:color="auto"/>
              <w:right w:val="single" w:sz="4" w:space="0" w:color="auto"/>
            </w:tcBorders>
          </w:tcPr>
          <w:p w14:paraId="53E8C9D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обелисков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2494A6B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75CD3B68"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D6CFF1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на основании реестра обелисков на территории Ком</w:t>
            </w:r>
          </w:p>
        </w:tc>
        <w:tc>
          <w:tcPr>
            <w:tcW w:w="1621" w:type="dxa"/>
            <w:tcBorders>
              <w:top w:val="single" w:sz="4" w:space="0" w:color="auto"/>
              <w:left w:val="single" w:sz="4" w:space="0" w:color="auto"/>
              <w:bottom w:val="single" w:sz="4" w:space="0" w:color="auto"/>
              <w:right w:val="single" w:sz="4" w:space="0" w:color="auto"/>
            </w:tcBorders>
          </w:tcPr>
          <w:p w14:paraId="3981F370"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обелисков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4964D55F"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C5A748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обелисков</w:t>
            </w:r>
          </w:p>
        </w:tc>
        <w:tc>
          <w:tcPr>
            <w:tcW w:w="2128" w:type="dxa"/>
            <w:tcBorders>
              <w:top w:val="single" w:sz="4" w:space="0" w:color="auto"/>
              <w:left w:val="single" w:sz="4" w:space="0" w:color="auto"/>
              <w:bottom w:val="single" w:sz="4" w:space="0" w:color="auto"/>
              <w:right w:val="single" w:sz="4" w:space="0" w:color="auto"/>
            </w:tcBorders>
          </w:tcPr>
          <w:p w14:paraId="75344E4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2ABFCB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B09F8B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2893445B" w14:textId="77777777" w:rsidTr="00AB1F90">
        <w:tc>
          <w:tcPr>
            <w:tcW w:w="514" w:type="dxa"/>
            <w:tcBorders>
              <w:top w:val="single" w:sz="4" w:space="0" w:color="auto"/>
              <w:left w:val="single" w:sz="4" w:space="0" w:color="auto"/>
              <w:bottom w:val="single" w:sz="4" w:space="0" w:color="auto"/>
              <w:right w:val="single" w:sz="4" w:space="0" w:color="auto"/>
            </w:tcBorders>
          </w:tcPr>
          <w:p w14:paraId="5509E6A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11</w:t>
            </w:r>
          </w:p>
        </w:tc>
        <w:tc>
          <w:tcPr>
            <w:tcW w:w="1754" w:type="dxa"/>
            <w:tcBorders>
              <w:top w:val="single" w:sz="4" w:space="0" w:color="auto"/>
              <w:left w:val="single" w:sz="4" w:space="0" w:color="auto"/>
              <w:bottom w:val="single" w:sz="4" w:space="0" w:color="auto"/>
              <w:right w:val="single" w:sz="4" w:space="0" w:color="auto"/>
            </w:tcBorders>
          </w:tcPr>
          <w:p w14:paraId="77E20441"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34CA3A4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4D2AC1FC"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C60B49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формируется на основании </w:t>
            </w:r>
            <w:proofErr w:type="gramStart"/>
            <w:r w:rsidRPr="004E0D9F">
              <w:rPr>
                <w:rFonts w:ascii="Times New Roman" w:hAnsi="Times New Roman"/>
                <w:lang w:eastAsia="en-US"/>
              </w:rPr>
              <w:t>реестра  скамеек</w:t>
            </w:r>
            <w:proofErr w:type="gramEnd"/>
            <w:r w:rsidRPr="004E0D9F">
              <w:rPr>
                <w:rFonts w:ascii="Times New Roman" w:hAnsi="Times New Roman"/>
                <w:lang w:eastAsia="en-US"/>
              </w:rPr>
              <w:t xml:space="preserve"> и урн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4FDE399" w14:textId="77777777" w:rsidR="00C86353" w:rsidRPr="004E0D9F" w:rsidRDefault="00C86353" w:rsidP="00AB1F90">
            <w:pPr>
              <w:jc w:val="center"/>
              <w:rPr>
                <w:rFonts w:ascii="Times New Roman" w:hAnsi="Times New Roman"/>
                <w:lang w:eastAsia="en-US"/>
              </w:rPr>
            </w:pPr>
            <w:r w:rsidRPr="004E0D9F">
              <w:rPr>
                <w:rFonts w:ascii="Times New Roman" w:hAnsi="Times New Roman"/>
              </w:rPr>
              <w:t>Установка, содержание, текущий ремонт скамеек и урн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3B112219"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B55F7C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скамеек и урн</w:t>
            </w:r>
          </w:p>
        </w:tc>
        <w:tc>
          <w:tcPr>
            <w:tcW w:w="2128" w:type="dxa"/>
            <w:tcBorders>
              <w:top w:val="single" w:sz="4" w:space="0" w:color="auto"/>
              <w:left w:val="single" w:sz="4" w:space="0" w:color="auto"/>
              <w:bottom w:val="single" w:sz="4" w:space="0" w:color="auto"/>
              <w:right w:val="single" w:sz="4" w:space="0" w:color="auto"/>
            </w:tcBorders>
          </w:tcPr>
          <w:p w14:paraId="4C0FF10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A9D671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387B76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0E94DDEC" w14:textId="77777777" w:rsidTr="00AB1F90">
        <w:tc>
          <w:tcPr>
            <w:tcW w:w="514" w:type="dxa"/>
            <w:tcBorders>
              <w:top w:val="single" w:sz="4" w:space="0" w:color="auto"/>
              <w:left w:val="single" w:sz="4" w:space="0" w:color="auto"/>
              <w:bottom w:val="single" w:sz="4" w:space="0" w:color="auto"/>
              <w:right w:val="single" w:sz="4" w:space="0" w:color="auto"/>
            </w:tcBorders>
          </w:tcPr>
          <w:p w14:paraId="34B2266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12</w:t>
            </w:r>
          </w:p>
        </w:tc>
        <w:tc>
          <w:tcPr>
            <w:tcW w:w="1754" w:type="dxa"/>
            <w:tcBorders>
              <w:top w:val="single" w:sz="4" w:space="0" w:color="auto"/>
              <w:left w:val="single" w:sz="4" w:space="0" w:color="auto"/>
              <w:bottom w:val="single" w:sz="4" w:space="0" w:color="auto"/>
              <w:right w:val="single" w:sz="4" w:space="0" w:color="auto"/>
            </w:tcBorders>
          </w:tcPr>
          <w:p w14:paraId="31784B55"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Площадь </w:t>
            </w:r>
            <w:proofErr w:type="spellStart"/>
            <w:r w:rsidRPr="004E0D9F">
              <w:rPr>
                <w:rFonts w:ascii="Times New Roman" w:hAnsi="Times New Roman"/>
              </w:rPr>
              <w:t>акарицидной</w:t>
            </w:r>
            <w:proofErr w:type="spellEnd"/>
            <w:r w:rsidRPr="004E0D9F">
              <w:rPr>
                <w:rFonts w:ascii="Times New Roman" w:hAnsi="Times New Roman"/>
              </w:rPr>
              <w:t xml:space="preserve"> обработки территории КГП</w:t>
            </w:r>
          </w:p>
        </w:tc>
        <w:tc>
          <w:tcPr>
            <w:tcW w:w="567" w:type="dxa"/>
            <w:tcBorders>
              <w:top w:val="single" w:sz="4" w:space="0" w:color="auto"/>
              <w:left w:val="single" w:sz="4" w:space="0" w:color="auto"/>
              <w:bottom w:val="single" w:sz="4" w:space="0" w:color="auto"/>
              <w:right w:val="single" w:sz="4" w:space="0" w:color="auto"/>
            </w:tcBorders>
          </w:tcPr>
          <w:p w14:paraId="6EEED6C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5BB203B4"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744FCD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формируется на основании заявок жителей на </w:t>
            </w:r>
            <w:proofErr w:type="spellStart"/>
            <w:r w:rsidRPr="004E0D9F">
              <w:rPr>
                <w:rFonts w:ascii="Times New Roman" w:hAnsi="Times New Roman"/>
                <w:lang w:eastAsia="en-US"/>
              </w:rPr>
              <w:t>акарицидную</w:t>
            </w:r>
            <w:proofErr w:type="spellEnd"/>
            <w:r w:rsidRPr="004E0D9F">
              <w:rPr>
                <w:rFonts w:ascii="Times New Roman" w:hAnsi="Times New Roman"/>
                <w:lang w:eastAsia="en-US"/>
              </w:rPr>
              <w:t xml:space="preserve"> обработку территорий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0CA38B09"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Площадь </w:t>
            </w:r>
            <w:proofErr w:type="spellStart"/>
            <w:r w:rsidRPr="004E0D9F">
              <w:rPr>
                <w:rFonts w:ascii="Times New Roman" w:hAnsi="Times New Roman"/>
              </w:rPr>
              <w:t>акарицидной</w:t>
            </w:r>
            <w:proofErr w:type="spellEnd"/>
            <w:r w:rsidRPr="004E0D9F">
              <w:rPr>
                <w:rFonts w:ascii="Times New Roman" w:hAnsi="Times New Roman"/>
              </w:rPr>
              <w:t xml:space="preserve"> обработки территории КГП</w:t>
            </w:r>
          </w:p>
        </w:tc>
        <w:tc>
          <w:tcPr>
            <w:tcW w:w="1404" w:type="dxa"/>
            <w:tcBorders>
              <w:top w:val="single" w:sz="4" w:space="0" w:color="auto"/>
              <w:left w:val="single" w:sz="4" w:space="0" w:color="auto"/>
              <w:bottom w:val="single" w:sz="4" w:space="0" w:color="auto"/>
              <w:right w:val="single" w:sz="4" w:space="0" w:color="auto"/>
            </w:tcBorders>
          </w:tcPr>
          <w:p w14:paraId="79199914"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612990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Реестр территорий на </w:t>
            </w:r>
            <w:proofErr w:type="spellStart"/>
            <w:r w:rsidRPr="004E0D9F">
              <w:rPr>
                <w:rFonts w:ascii="Times New Roman" w:hAnsi="Times New Roman"/>
                <w:lang w:eastAsia="en-US"/>
              </w:rPr>
              <w:t>акарицидную</w:t>
            </w:r>
            <w:proofErr w:type="spellEnd"/>
            <w:r w:rsidRPr="004E0D9F">
              <w:rPr>
                <w:rFonts w:ascii="Times New Roman" w:hAnsi="Times New Roman"/>
                <w:lang w:eastAsia="en-US"/>
              </w:rPr>
              <w:t xml:space="preserve"> обработку </w:t>
            </w:r>
          </w:p>
        </w:tc>
        <w:tc>
          <w:tcPr>
            <w:tcW w:w="2128" w:type="dxa"/>
            <w:tcBorders>
              <w:top w:val="single" w:sz="4" w:space="0" w:color="auto"/>
              <w:left w:val="single" w:sz="4" w:space="0" w:color="auto"/>
              <w:bottom w:val="single" w:sz="4" w:space="0" w:color="auto"/>
              <w:right w:val="single" w:sz="4" w:space="0" w:color="auto"/>
            </w:tcBorders>
          </w:tcPr>
          <w:p w14:paraId="7285E96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656F26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09EFE7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4DF48B7C" w14:textId="77777777" w:rsidTr="00AB1F90">
        <w:tc>
          <w:tcPr>
            <w:tcW w:w="514" w:type="dxa"/>
            <w:tcBorders>
              <w:top w:val="single" w:sz="4" w:space="0" w:color="auto"/>
              <w:left w:val="single" w:sz="4" w:space="0" w:color="auto"/>
              <w:bottom w:val="single" w:sz="4" w:space="0" w:color="auto"/>
              <w:right w:val="single" w:sz="4" w:space="0" w:color="auto"/>
            </w:tcBorders>
          </w:tcPr>
          <w:p w14:paraId="00124D2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13</w:t>
            </w:r>
          </w:p>
        </w:tc>
        <w:tc>
          <w:tcPr>
            <w:tcW w:w="1754" w:type="dxa"/>
            <w:tcBorders>
              <w:top w:val="single" w:sz="4" w:space="0" w:color="auto"/>
              <w:left w:val="single" w:sz="4" w:space="0" w:color="auto"/>
              <w:bottom w:val="single" w:sz="4" w:space="0" w:color="auto"/>
              <w:right w:val="single" w:sz="4" w:space="0" w:color="auto"/>
            </w:tcBorders>
          </w:tcPr>
          <w:p w14:paraId="592771CA" w14:textId="77777777" w:rsidR="00C86353" w:rsidRPr="004E0D9F" w:rsidRDefault="00C86353" w:rsidP="00AB1F90">
            <w:pPr>
              <w:rPr>
                <w:rFonts w:ascii="Times New Roman" w:hAnsi="Times New Roman"/>
              </w:rPr>
            </w:pPr>
            <w:r w:rsidRPr="004E0D9F">
              <w:rPr>
                <w:rFonts w:ascii="Times New Roman" w:hAnsi="Times New Roman"/>
              </w:rPr>
              <w:t>Обработка территории Комсомольског</w:t>
            </w:r>
            <w:r w:rsidRPr="004E0D9F">
              <w:rPr>
                <w:rFonts w:ascii="Times New Roman" w:hAnsi="Times New Roman"/>
              </w:rPr>
              <w:lastRenderedPageBreak/>
              <w:t xml:space="preserve">о городского поселения от борщевика Сосновского </w:t>
            </w:r>
          </w:p>
          <w:p w14:paraId="5945464C" w14:textId="77777777" w:rsidR="00C86353" w:rsidRPr="004E0D9F" w:rsidRDefault="00C86353" w:rsidP="00AB1F90">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51A6B90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м²</w:t>
            </w:r>
          </w:p>
        </w:tc>
        <w:tc>
          <w:tcPr>
            <w:tcW w:w="1276" w:type="dxa"/>
            <w:tcBorders>
              <w:top w:val="single" w:sz="4" w:space="0" w:color="auto"/>
              <w:left w:val="single" w:sz="4" w:space="0" w:color="auto"/>
              <w:bottom w:val="single" w:sz="4" w:space="0" w:color="auto"/>
              <w:right w:val="single" w:sz="4" w:space="0" w:color="auto"/>
            </w:tcBorders>
          </w:tcPr>
          <w:p w14:paraId="0414750C"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FDAEF6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формируется на основании заявок жителей на обработку территорий </w:t>
            </w:r>
            <w:r w:rsidRPr="004E0D9F">
              <w:rPr>
                <w:rFonts w:ascii="Times New Roman" w:hAnsi="Times New Roman"/>
                <w:lang w:eastAsia="en-US"/>
              </w:rPr>
              <w:lastRenderedPageBreak/>
              <w:t>Комсомольского городского поселения от борщевика Сосновского</w:t>
            </w:r>
          </w:p>
        </w:tc>
        <w:tc>
          <w:tcPr>
            <w:tcW w:w="1621" w:type="dxa"/>
            <w:tcBorders>
              <w:top w:val="single" w:sz="4" w:space="0" w:color="auto"/>
              <w:left w:val="single" w:sz="4" w:space="0" w:color="auto"/>
              <w:bottom w:val="single" w:sz="4" w:space="0" w:color="auto"/>
              <w:right w:val="single" w:sz="4" w:space="0" w:color="auto"/>
            </w:tcBorders>
          </w:tcPr>
          <w:p w14:paraId="2D1E218C" w14:textId="77777777" w:rsidR="00C86353" w:rsidRPr="004E0D9F" w:rsidRDefault="00C86353" w:rsidP="00AB1F90">
            <w:pPr>
              <w:rPr>
                <w:rFonts w:ascii="Times New Roman" w:hAnsi="Times New Roman"/>
              </w:rPr>
            </w:pPr>
            <w:r w:rsidRPr="004E0D9F">
              <w:rPr>
                <w:rFonts w:ascii="Times New Roman" w:hAnsi="Times New Roman"/>
              </w:rPr>
              <w:lastRenderedPageBreak/>
              <w:t>Обработка территории Комсомольско</w:t>
            </w:r>
            <w:r w:rsidRPr="004E0D9F">
              <w:rPr>
                <w:rFonts w:ascii="Times New Roman" w:hAnsi="Times New Roman"/>
              </w:rPr>
              <w:lastRenderedPageBreak/>
              <w:t xml:space="preserve">го городского поселения от борщевика Сосновского </w:t>
            </w:r>
          </w:p>
          <w:p w14:paraId="77F9D25F" w14:textId="77777777" w:rsidR="00C86353" w:rsidRPr="004E0D9F" w:rsidRDefault="00C86353" w:rsidP="00AB1F90">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46087089" w14:textId="77777777" w:rsidR="00C86353" w:rsidRPr="004E0D9F" w:rsidRDefault="00C86353" w:rsidP="00AB1F90">
            <w:pPr>
              <w:rPr>
                <w:rFonts w:ascii="Times New Roman" w:hAnsi="Times New Roman"/>
              </w:rPr>
            </w:pPr>
            <w:r w:rsidRPr="004E0D9F">
              <w:rPr>
                <w:rFonts w:ascii="Times New Roman" w:hAnsi="Times New Roman"/>
              </w:rPr>
              <w:lastRenderedPageBreak/>
              <w:t xml:space="preserve">Данные формируются </w:t>
            </w:r>
            <w:r w:rsidRPr="004E0D9F">
              <w:rPr>
                <w:rFonts w:ascii="Times New Roman" w:hAnsi="Times New Roman"/>
              </w:rPr>
              <w:lastRenderedPageBreak/>
              <w:t>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CD2128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 xml:space="preserve">Реестр территорий на </w:t>
            </w:r>
            <w:r w:rsidRPr="004E0D9F">
              <w:rPr>
                <w:rFonts w:ascii="Times New Roman" w:hAnsi="Times New Roman"/>
                <w:lang w:eastAsia="en-US"/>
              </w:rPr>
              <w:lastRenderedPageBreak/>
              <w:t>обработку от борщевика Сосновского</w:t>
            </w:r>
          </w:p>
        </w:tc>
        <w:tc>
          <w:tcPr>
            <w:tcW w:w="2128" w:type="dxa"/>
            <w:tcBorders>
              <w:top w:val="single" w:sz="4" w:space="0" w:color="auto"/>
              <w:left w:val="single" w:sz="4" w:space="0" w:color="auto"/>
              <w:bottom w:val="single" w:sz="4" w:space="0" w:color="auto"/>
              <w:right w:val="single" w:sz="4" w:space="0" w:color="auto"/>
            </w:tcBorders>
          </w:tcPr>
          <w:p w14:paraId="321CDDCB"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lastRenderedPageBreak/>
              <w:t xml:space="preserve">Администрация Комсомольского муниципального </w:t>
            </w:r>
            <w:r w:rsidRPr="004E0D9F">
              <w:rPr>
                <w:rFonts w:ascii="Times New Roman" w:hAnsi="Times New Roman"/>
                <w:lang w:eastAsia="en-US"/>
              </w:rPr>
              <w:lastRenderedPageBreak/>
              <w:t>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875830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6F31361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до 01 марта года </w:t>
            </w:r>
            <w:r w:rsidRPr="004E0D9F">
              <w:rPr>
                <w:rFonts w:ascii="Times New Roman" w:hAnsi="Times New Roman"/>
                <w:lang w:eastAsia="en-US"/>
              </w:rPr>
              <w:lastRenderedPageBreak/>
              <w:t>следующего за отчетным</w:t>
            </w:r>
          </w:p>
        </w:tc>
      </w:tr>
      <w:tr w:rsidR="00C86353" w:rsidRPr="004E0D9F" w14:paraId="3A9CA1E3" w14:textId="77777777" w:rsidTr="00AB1F90">
        <w:tc>
          <w:tcPr>
            <w:tcW w:w="514" w:type="dxa"/>
            <w:tcBorders>
              <w:top w:val="single" w:sz="4" w:space="0" w:color="auto"/>
              <w:left w:val="single" w:sz="4" w:space="0" w:color="auto"/>
              <w:bottom w:val="single" w:sz="4" w:space="0" w:color="auto"/>
              <w:right w:val="single" w:sz="4" w:space="0" w:color="auto"/>
            </w:tcBorders>
          </w:tcPr>
          <w:p w14:paraId="3997F56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14</w:t>
            </w:r>
          </w:p>
        </w:tc>
        <w:tc>
          <w:tcPr>
            <w:tcW w:w="1754" w:type="dxa"/>
            <w:tcBorders>
              <w:top w:val="single" w:sz="4" w:space="0" w:color="auto"/>
              <w:left w:val="single" w:sz="4" w:space="0" w:color="auto"/>
              <w:bottom w:val="single" w:sz="4" w:space="0" w:color="auto"/>
              <w:right w:val="single" w:sz="4" w:space="0" w:color="auto"/>
            </w:tcBorders>
          </w:tcPr>
          <w:p w14:paraId="15AD6235" w14:textId="77777777" w:rsidR="00C86353" w:rsidRPr="004E0D9F" w:rsidRDefault="00C86353" w:rsidP="00AB1F90">
            <w:pPr>
              <w:jc w:val="center"/>
              <w:rPr>
                <w:rFonts w:ascii="Times New Roman" w:hAnsi="Times New Roman"/>
                <w:lang w:eastAsia="en-US"/>
              </w:rPr>
            </w:pPr>
            <w:r w:rsidRPr="004E0D9F">
              <w:rPr>
                <w:rFonts w:ascii="Times New Roman" w:hAnsi="Times New Roman"/>
                <w:bCs/>
              </w:rPr>
              <w:t xml:space="preserve">Содержание </w:t>
            </w:r>
            <w:proofErr w:type="spellStart"/>
            <w:r w:rsidRPr="004E0D9F">
              <w:rPr>
                <w:rFonts w:ascii="Times New Roman" w:hAnsi="Times New Roman"/>
                <w:bCs/>
              </w:rPr>
              <w:t>дождеприемных</w:t>
            </w:r>
            <w:proofErr w:type="spellEnd"/>
            <w:r w:rsidRPr="004E0D9F">
              <w:rPr>
                <w:rFonts w:ascii="Times New Roman" w:hAnsi="Times New Roman"/>
                <w:bCs/>
              </w:rPr>
              <w:t xml:space="preserve"> колодцев, водоотводных канав</w:t>
            </w:r>
          </w:p>
        </w:tc>
        <w:tc>
          <w:tcPr>
            <w:tcW w:w="567" w:type="dxa"/>
            <w:tcBorders>
              <w:top w:val="single" w:sz="4" w:space="0" w:color="auto"/>
              <w:left w:val="single" w:sz="4" w:space="0" w:color="auto"/>
              <w:bottom w:val="single" w:sz="4" w:space="0" w:color="auto"/>
              <w:right w:val="single" w:sz="4" w:space="0" w:color="auto"/>
            </w:tcBorders>
          </w:tcPr>
          <w:p w14:paraId="379D482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27E68D50"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2C7FAE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Алгоритм формируется на основании реестра </w:t>
            </w:r>
            <w:proofErr w:type="spellStart"/>
            <w:r w:rsidRPr="004E0D9F">
              <w:rPr>
                <w:rFonts w:ascii="Times New Roman" w:hAnsi="Times New Roman"/>
                <w:lang w:eastAsia="en-US"/>
              </w:rPr>
              <w:t>дождеприемных</w:t>
            </w:r>
            <w:proofErr w:type="spellEnd"/>
            <w:r w:rsidRPr="004E0D9F">
              <w:rPr>
                <w:rFonts w:ascii="Times New Roman" w:hAnsi="Times New Roman"/>
                <w:lang w:eastAsia="en-US"/>
              </w:rPr>
              <w:t xml:space="preserve"> колодцев, водоотводных канав.</w:t>
            </w:r>
          </w:p>
        </w:tc>
        <w:tc>
          <w:tcPr>
            <w:tcW w:w="1621" w:type="dxa"/>
            <w:tcBorders>
              <w:top w:val="single" w:sz="4" w:space="0" w:color="auto"/>
              <w:left w:val="single" w:sz="4" w:space="0" w:color="auto"/>
              <w:bottom w:val="single" w:sz="4" w:space="0" w:color="auto"/>
              <w:right w:val="single" w:sz="4" w:space="0" w:color="auto"/>
            </w:tcBorders>
          </w:tcPr>
          <w:p w14:paraId="5CF206CD" w14:textId="77777777" w:rsidR="00C86353" w:rsidRPr="004E0D9F" w:rsidRDefault="00C86353" w:rsidP="00AB1F90">
            <w:pPr>
              <w:jc w:val="center"/>
              <w:rPr>
                <w:rFonts w:ascii="Times New Roman" w:hAnsi="Times New Roman"/>
                <w:lang w:eastAsia="en-US"/>
              </w:rPr>
            </w:pPr>
            <w:r w:rsidRPr="004E0D9F">
              <w:rPr>
                <w:rFonts w:ascii="Times New Roman" w:hAnsi="Times New Roman"/>
                <w:bCs/>
              </w:rPr>
              <w:t xml:space="preserve">Содержание </w:t>
            </w:r>
            <w:proofErr w:type="spellStart"/>
            <w:r w:rsidRPr="004E0D9F">
              <w:rPr>
                <w:rFonts w:ascii="Times New Roman" w:hAnsi="Times New Roman"/>
                <w:bCs/>
              </w:rPr>
              <w:t>дождеприемных</w:t>
            </w:r>
            <w:proofErr w:type="spellEnd"/>
            <w:r w:rsidRPr="004E0D9F">
              <w:rPr>
                <w:rFonts w:ascii="Times New Roman" w:hAnsi="Times New Roman"/>
                <w:bCs/>
              </w:rPr>
              <w:t xml:space="preserve"> колодцев, водоотводных канав</w:t>
            </w:r>
          </w:p>
        </w:tc>
        <w:tc>
          <w:tcPr>
            <w:tcW w:w="1404" w:type="dxa"/>
            <w:tcBorders>
              <w:top w:val="single" w:sz="4" w:space="0" w:color="auto"/>
              <w:left w:val="single" w:sz="4" w:space="0" w:color="auto"/>
              <w:bottom w:val="single" w:sz="4" w:space="0" w:color="auto"/>
              <w:right w:val="single" w:sz="4" w:space="0" w:color="auto"/>
            </w:tcBorders>
          </w:tcPr>
          <w:p w14:paraId="4BFBC2DC"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46F4A5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 xml:space="preserve">реестра </w:t>
            </w:r>
            <w:proofErr w:type="spellStart"/>
            <w:r w:rsidRPr="004E0D9F">
              <w:rPr>
                <w:rFonts w:ascii="Times New Roman" w:hAnsi="Times New Roman"/>
                <w:lang w:eastAsia="en-US"/>
              </w:rPr>
              <w:t>дождеприемных</w:t>
            </w:r>
            <w:proofErr w:type="spellEnd"/>
            <w:r w:rsidRPr="004E0D9F">
              <w:rPr>
                <w:rFonts w:ascii="Times New Roman" w:hAnsi="Times New Roman"/>
                <w:lang w:eastAsia="en-US"/>
              </w:rPr>
              <w:t xml:space="preserve"> колодцев, водоотводных канав.</w:t>
            </w:r>
          </w:p>
        </w:tc>
        <w:tc>
          <w:tcPr>
            <w:tcW w:w="2128" w:type="dxa"/>
            <w:tcBorders>
              <w:top w:val="single" w:sz="4" w:space="0" w:color="auto"/>
              <w:left w:val="single" w:sz="4" w:space="0" w:color="auto"/>
              <w:bottom w:val="single" w:sz="4" w:space="0" w:color="auto"/>
              <w:right w:val="single" w:sz="4" w:space="0" w:color="auto"/>
            </w:tcBorders>
          </w:tcPr>
          <w:p w14:paraId="0C83ABF9"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269240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6991A8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79E545FB" w14:textId="77777777" w:rsidTr="00AB1F90">
        <w:tc>
          <w:tcPr>
            <w:tcW w:w="514" w:type="dxa"/>
            <w:tcBorders>
              <w:top w:val="single" w:sz="4" w:space="0" w:color="auto"/>
              <w:left w:val="single" w:sz="4" w:space="0" w:color="auto"/>
              <w:bottom w:val="single" w:sz="4" w:space="0" w:color="auto"/>
              <w:right w:val="single" w:sz="4" w:space="0" w:color="auto"/>
            </w:tcBorders>
          </w:tcPr>
          <w:p w14:paraId="25FB555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15</w:t>
            </w:r>
          </w:p>
        </w:tc>
        <w:tc>
          <w:tcPr>
            <w:tcW w:w="1754" w:type="dxa"/>
            <w:tcBorders>
              <w:top w:val="single" w:sz="4" w:space="0" w:color="auto"/>
              <w:left w:val="single" w:sz="4" w:space="0" w:color="auto"/>
              <w:bottom w:val="single" w:sz="4" w:space="0" w:color="auto"/>
              <w:right w:val="single" w:sz="4" w:space="0" w:color="auto"/>
            </w:tcBorders>
          </w:tcPr>
          <w:p w14:paraId="36049B5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Содержание, текущий ремонт </w:t>
            </w:r>
            <w:proofErr w:type="gramStart"/>
            <w:r w:rsidRPr="004E0D9F">
              <w:rPr>
                <w:rFonts w:ascii="Times New Roman" w:hAnsi="Times New Roman"/>
              </w:rPr>
              <w:t>колодцев  и</w:t>
            </w:r>
            <w:proofErr w:type="gramEnd"/>
            <w:r w:rsidRPr="004E0D9F">
              <w:rPr>
                <w:rFonts w:ascii="Times New Roman" w:hAnsi="Times New Roman"/>
              </w:rPr>
              <w:t xml:space="preserve"> артезианских скважин на территории Комсомольского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tcPr>
          <w:p w14:paraId="69C8BBD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ед.</w:t>
            </w:r>
          </w:p>
        </w:tc>
        <w:tc>
          <w:tcPr>
            <w:tcW w:w="1276" w:type="dxa"/>
            <w:tcBorders>
              <w:top w:val="single" w:sz="4" w:space="0" w:color="auto"/>
              <w:left w:val="single" w:sz="4" w:space="0" w:color="auto"/>
              <w:bottom w:val="single" w:sz="4" w:space="0" w:color="auto"/>
              <w:right w:val="single" w:sz="4" w:space="0" w:color="auto"/>
            </w:tcBorders>
          </w:tcPr>
          <w:p w14:paraId="54DBE3E7" w14:textId="77777777" w:rsidR="00C86353" w:rsidRPr="004E0D9F" w:rsidRDefault="00C86353" w:rsidP="00AB1F90">
            <w:pPr>
              <w:rPr>
                <w:rFonts w:ascii="Times New Roman" w:hAnsi="Times New Roman"/>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2C2EDDC"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Алгоритм формируется из реестра колодцев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B2BDBB3"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Содержание, текущий ремонт </w:t>
            </w:r>
            <w:proofErr w:type="gramStart"/>
            <w:r w:rsidRPr="004E0D9F">
              <w:rPr>
                <w:rFonts w:ascii="Times New Roman" w:hAnsi="Times New Roman"/>
              </w:rPr>
              <w:t>колодцев  и</w:t>
            </w:r>
            <w:proofErr w:type="gramEnd"/>
            <w:r w:rsidRPr="004E0D9F">
              <w:rPr>
                <w:rFonts w:ascii="Times New Roman" w:hAnsi="Times New Roman"/>
              </w:rPr>
              <w:t xml:space="preserve"> артезианских скважин на территории Комсомольского городского поселения</w:t>
            </w:r>
          </w:p>
        </w:tc>
        <w:tc>
          <w:tcPr>
            <w:tcW w:w="1404" w:type="dxa"/>
            <w:tcBorders>
              <w:top w:val="single" w:sz="4" w:space="0" w:color="auto"/>
              <w:left w:val="single" w:sz="4" w:space="0" w:color="auto"/>
              <w:bottom w:val="single" w:sz="4" w:space="0" w:color="auto"/>
              <w:right w:val="single" w:sz="4" w:space="0" w:color="auto"/>
            </w:tcBorders>
          </w:tcPr>
          <w:p w14:paraId="3C984682" w14:textId="77777777" w:rsidR="00C86353" w:rsidRPr="004E0D9F" w:rsidRDefault="00C86353" w:rsidP="00AB1F90">
            <w:pPr>
              <w:rPr>
                <w:rFonts w:ascii="Times New Roman" w:hAnsi="Times New Roman"/>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8D5B2F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Реестр колодцев</w:t>
            </w:r>
          </w:p>
        </w:tc>
        <w:tc>
          <w:tcPr>
            <w:tcW w:w="2128" w:type="dxa"/>
            <w:tcBorders>
              <w:top w:val="single" w:sz="4" w:space="0" w:color="auto"/>
              <w:left w:val="single" w:sz="4" w:space="0" w:color="auto"/>
              <w:bottom w:val="single" w:sz="4" w:space="0" w:color="auto"/>
              <w:right w:val="single" w:sz="4" w:space="0" w:color="auto"/>
            </w:tcBorders>
          </w:tcPr>
          <w:p w14:paraId="793F30A6"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83A53B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0AAF77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bl>
    <w:p w14:paraId="557B5A09" w14:textId="77777777" w:rsidR="00E125AB" w:rsidRPr="004E0D9F" w:rsidRDefault="00E125AB" w:rsidP="00C86353">
      <w:pPr>
        <w:pStyle w:val="af1"/>
        <w:ind w:left="3479"/>
        <w:rPr>
          <w:rFonts w:ascii="Times New Roman" w:hAnsi="Times New Roman" w:cs="Times New Roman"/>
        </w:rPr>
        <w:sectPr w:rsidR="00E125AB" w:rsidRPr="004E0D9F" w:rsidSect="00E125AB">
          <w:pgSz w:w="16838" w:h="11906" w:orient="landscape"/>
          <w:pgMar w:top="1701" w:right="1134" w:bottom="850" w:left="1134" w:header="708" w:footer="708" w:gutter="0"/>
          <w:cols w:space="708"/>
          <w:docGrid w:linePitch="360"/>
        </w:sectPr>
      </w:pPr>
    </w:p>
    <w:p w14:paraId="33B9C1C8" w14:textId="77777777" w:rsidR="00C86353" w:rsidRPr="004E0D9F" w:rsidRDefault="00C86353" w:rsidP="00C86353">
      <w:pPr>
        <w:widowControl w:val="0"/>
        <w:autoSpaceDE w:val="0"/>
        <w:autoSpaceDN w:val="0"/>
        <w:adjustRightInd w:val="0"/>
        <w:jc w:val="center"/>
        <w:rPr>
          <w:b/>
          <w:color w:val="auto"/>
          <w:sz w:val="28"/>
          <w:szCs w:val="28"/>
          <w:lang w:eastAsia="en-US"/>
        </w:rPr>
      </w:pPr>
      <w:r w:rsidRPr="004E0D9F">
        <w:rPr>
          <w:b/>
          <w:noProof/>
          <w:color w:val="auto"/>
          <w:sz w:val="28"/>
          <w:szCs w:val="28"/>
        </w:rPr>
        <w:lastRenderedPageBreak/>
        <w:drawing>
          <wp:inline distT="0" distB="0" distL="0" distR="0" wp14:anchorId="1D070A20" wp14:editId="321C3DB9">
            <wp:extent cx="552450" cy="666750"/>
            <wp:effectExtent l="19050" t="0" r="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3">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784BD318" w14:textId="77777777" w:rsidR="00C86353" w:rsidRPr="004E0D9F" w:rsidRDefault="00C86353" w:rsidP="00C86353">
      <w:pPr>
        <w:keepNext/>
        <w:jc w:val="center"/>
        <w:outlineLvl w:val="0"/>
        <w:rPr>
          <w:b/>
          <w:bCs/>
          <w:color w:val="003366"/>
          <w:sz w:val="36"/>
          <w:lang w:eastAsia="en-US"/>
        </w:rPr>
      </w:pPr>
      <w:r w:rsidRPr="004E0D9F">
        <w:rPr>
          <w:b/>
          <w:bCs/>
          <w:color w:val="003366"/>
          <w:sz w:val="36"/>
          <w:lang w:eastAsia="en-US"/>
        </w:rPr>
        <w:t>ПОСТАНОВЛЕНИЕ</w:t>
      </w:r>
    </w:p>
    <w:p w14:paraId="0FEE3DD4" w14:textId="77777777" w:rsidR="00C86353" w:rsidRPr="004E0D9F" w:rsidRDefault="00C86353" w:rsidP="00C86353">
      <w:pPr>
        <w:jc w:val="center"/>
        <w:rPr>
          <w:b/>
          <w:color w:val="003366"/>
          <w:lang w:eastAsia="en-US"/>
        </w:rPr>
      </w:pPr>
      <w:r w:rsidRPr="004E0D9F">
        <w:rPr>
          <w:b/>
          <w:color w:val="003366"/>
          <w:lang w:eastAsia="en-US"/>
        </w:rPr>
        <w:t>АДМИНИСТРАЦИИ</w:t>
      </w:r>
    </w:p>
    <w:p w14:paraId="41C6961A" w14:textId="77777777" w:rsidR="00C86353" w:rsidRPr="004E0D9F" w:rsidRDefault="00C86353" w:rsidP="00C86353">
      <w:pPr>
        <w:jc w:val="center"/>
        <w:rPr>
          <w:b/>
          <w:color w:val="003366"/>
          <w:lang w:eastAsia="en-US"/>
        </w:rPr>
      </w:pPr>
      <w:r w:rsidRPr="004E0D9F">
        <w:rPr>
          <w:b/>
          <w:color w:val="003366"/>
          <w:lang w:eastAsia="en-US"/>
        </w:rPr>
        <w:t xml:space="preserve"> КОМСОМОЛЬСКОГО МУНИЦИПАЛЬНОГО РАЙОНА</w:t>
      </w:r>
    </w:p>
    <w:p w14:paraId="7A794419" w14:textId="77777777" w:rsidR="00C86353" w:rsidRPr="004E0D9F" w:rsidRDefault="00C86353" w:rsidP="00C86353">
      <w:pPr>
        <w:jc w:val="center"/>
        <w:rPr>
          <w:b/>
          <w:color w:val="003366"/>
          <w:lang w:eastAsia="en-US"/>
        </w:rPr>
      </w:pPr>
      <w:r w:rsidRPr="004E0D9F">
        <w:rPr>
          <w:b/>
          <w:color w:val="003366"/>
          <w:lang w:eastAsia="en-US"/>
        </w:rPr>
        <w:t>ИВАНОВСКОЙ ОБЛАСТИ</w:t>
      </w:r>
    </w:p>
    <w:p w14:paraId="19367F6D" w14:textId="77777777" w:rsidR="00C86353" w:rsidRPr="004E0D9F" w:rsidRDefault="00C86353" w:rsidP="00C86353">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38DF6647" w14:textId="77777777" w:rsidTr="00AB1F90">
        <w:trPr>
          <w:trHeight w:val="100"/>
        </w:trPr>
        <w:tc>
          <w:tcPr>
            <w:tcW w:w="9072" w:type="dxa"/>
            <w:gridSpan w:val="10"/>
            <w:tcBorders>
              <w:top w:val="thinThickThinSmallGap" w:sz="24" w:space="0" w:color="auto"/>
              <w:left w:val="nil"/>
              <w:bottom w:val="nil"/>
              <w:right w:val="nil"/>
            </w:tcBorders>
          </w:tcPr>
          <w:p w14:paraId="5AC33450" w14:textId="77777777" w:rsidR="00C86353" w:rsidRPr="004E0D9F" w:rsidRDefault="00C86353" w:rsidP="00AB1F90">
            <w:pPr>
              <w:jc w:val="center"/>
              <w:rPr>
                <w:color w:val="003366"/>
                <w:lang w:eastAsia="en-US"/>
              </w:rPr>
            </w:pPr>
            <w:r w:rsidRPr="004E0D9F">
              <w:rPr>
                <w:color w:val="003366"/>
                <w:lang w:eastAsia="en-US"/>
              </w:rPr>
              <w:t xml:space="preserve">155150, Ивановская область, </w:t>
            </w:r>
            <w:proofErr w:type="spellStart"/>
            <w:r w:rsidRPr="004E0D9F">
              <w:rPr>
                <w:color w:val="003366"/>
                <w:lang w:eastAsia="en-US"/>
              </w:rPr>
              <w:t>г.Комсомольск</w:t>
            </w:r>
            <w:proofErr w:type="spellEnd"/>
            <w:r w:rsidRPr="004E0D9F">
              <w:rPr>
                <w:color w:val="003366"/>
                <w:lang w:eastAsia="en-US"/>
              </w:rPr>
              <w:t xml:space="preserve">, ул.50 лет ВЛКСМ, д.2, ИНН </w:t>
            </w:r>
            <w:proofErr w:type="gramStart"/>
            <w:r w:rsidRPr="004E0D9F">
              <w:rPr>
                <w:color w:val="003366"/>
                <w:lang w:eastAsia="en-US"/>
              </w:rPr>
              <w:t>3714002224,КПП</w:t>
            </w:r>
            <w:proofErr w:type="gramEnd"/>
            <w:r w:rsidRPr="004E0D9F">
              <w:rPr>
                <w:color w:val="003366"/>
                <w:lang w:eastAsia="en-US"/>
              </w:rPr>
              <w:t xml:space="preserve"> 371401001,</w:t>
            </w:r>
          </w:p>
          <w:p w14:paraId="0DBAD85A" w14:textId="77777777" w:rsidR="00C86353" w:rsidRPr="004E0D9F" w:rsidRDefault="00C86353" w:rsidP="00AB1F90">
            <w:pPr>
              <w:jc w:val="center"/>
              <w:rPr>
                <w:color w:val="003366"/>
                <w:lang w:eastAsia="en-US"/>
              </w:rPr>
            </w:pPr>
            <w:r w:rsidRPr="004E0D9F">
              <w:rPr>
                <w:color w:val="003366"/>
                <w:lang w:eastAsia="en-US"/>
              </w:rPr>
              <w:t xml:space="preserve">ОГРН 1023701625595, Тел./Факс (49352) 4-11-78, </w:t>
            </w:r>
            <w:proofErr w:type="spellStart"/>
            <w:r w:rsidRPr="004E0D9F">
              <w:rPr>
                <w:color w:val="003366"/>
                <w:lang w:eastAsia="en-US"/>
              </w:rPr>
              <w:t>e-mail</w:t>
            </w:r>
            <w:proofErr w:type="spellEnd"/>
            <w:r w:rsidRPr="004E0D9F">
              <w:rPr>
                <w:color w:val="003366"/>
                <w:lang w:eastAsia="en-US"/>
              </w:rPr>
              <w:t xml:space="preserve">: </w:t>
            </w:r>
            <w:hyperlink r:id="rId29" w:history="1">
              <w:r w:rsidRPr="004E0D9F">
                <w:rPr>
                  <w:color w:val="0000FF"/>
                  <w:u w:val="single"/>
                  <w:lang w:eastAsia="en-US"/>
                </w:rPr>
                <w:t>admin.komsomolsk@mail.ru</w:t>
              </w:r>
            </w:hyperlink>
          </w:p>
          <w:p w14:paraId="540AAEC4" w14:textId="77777777" w:rsidR="00C86353" w:rsidRPr="004E0D9F" w:rsidRDefault="00C86353" w:rsidP="00AB1F90">
            <w:pPr>
              <w:rPr>
                <w:color w:val="003366"/>
                <w:sz w:val="28"/>
                <w:szCs w:val="28"/>
                <w:lang w:eastAsia="en-US"/>
              </w:rPr>
            </w:pPr>
          </w:p>
        </w:tc>
      </w:tr>
      <w:tr w:rsidR="00C86353" w:rsidRPr="004E0D9F" w14:paraId="3BF8FF94" w14:textId="77777777" w:rsidTr="00AB1F90">
        <w:tblPrEx>
          <w:tblBorders>
            <w:top w:val="none" w:sz="0" w:space="0" w:color="auto"/>
          </w:tblBorders>
        </w:tblPrEx>
        <w:trPr>
          <w:gridAfter w:val="1"/>
          <w:wAfter w:w="497" w:type="dxa"/>
          <w:trHeight w:val="415"/>
        </w:trPr>
        <w:tc>
          <w:tcPr>
            <w:tcW w:w="1582" w:type="dxa"/>
          </w:tcPr>
          <w:p w14:paraId="6D6379CC" w14:textId="77777777" w:rsidR="00C86353" w:rsidRPr="004E0D9F" w:rsidRDefault="00C86353" w:rsidP="00AB1F90">
            <w:pPr>
              <w:ind w:right="-108"/>
              <w:jc w:val="center"/>
              <w:rPr>
                <w:color w:val="auto"/>
                <w:sz w:val="28"/>
                <w:szCs w:val="28"/>
                <w:lang w:eastAsia="en-US"/>
              </w:rPr>
            </w:pPr>
          </w:p>
        </w:tc>
        <w:tc>
          <w:tcPr>
            <w:tcW w:w="360" w:type="dxa"/>
          </w:tcPr>
          <w:p w14:paraId="1C44764E" w14:textId="77777777" w:rsidR="00C86353" w:rsidRPr="004E0D9F" w:rsidRDefault="00C86353" w:rsidP="00AB1F90">
            <w:pPr>
              <w:ind w:right="-108"/>
              <w:jc w:val="center"/>
              <w:rPr>
                <w:color w:val="auto"/>
                <w:sz w:val="28"/>
                <w:szCs w:val="28"/>
                <w:lang w:eastAsia="en-US"/>
              </w:rPr>
            </w:pPr>
          </w:p>
          <w:p w14:paraId="097B5718" w14:textId="77777777" w:rsidR="00C86353" w:rsidRPr="004E0D9F" w:rsidRDefault="00C86353" w:rsidP="00AB1F90">
            <w:pPr>
              <w:ind w:right="-108"/>
              <w:jc w:val="center"/>
              <w:rPr>
                <w:color w:val="auto"/>
                <w:lang w:eastAsia="en-US"/>
              </w:rPr>
            </w:pPr>
            <w:r w:rsidRPr="004E0D9F">
              <w:rPr>
                <w:color w:val="auto"/>
                <w:sz w:val="28"/>
                <w:szCs w:val="28"/>
                <w:lang w:eastAsia="en-US"/>
              </w:rPr>
              <w:t>«</w:t>
            </w:r>
          </w:p>
        </w:tc>
        <w:tc>
          <w:tcPr>
            <w:tcW w:w="610" w:type="dxa"/>
            <w:tcBorders>
              <w:bottom w:val="single" w:sz="4" w:space="0" w:color="auto"/>
            </w:tcBorders>
            <w:vAlign w:val="bottom"/>
          </w:tcPr>
          <w:p w14:paraId="5BC8F581" w14:textId="77777777" w:rsidR="00C86353" w:rsidRPr="004E0D9F" w:rsidRDefault="00C86353" w:rsidP="00AB1F90">
            <w:pPr>
              <w:ind w:right="-108"/>
              <w:jc w:val="center"/>
              <w:rPr>
                <w:color w:val="auto"/>
                <w:sz w:val="28"/>
                <w:szCs w:val="28"/>
                <w:lang w:eastAsia="en-US"/>
              </w:rPr>
            </w:pPr>
          </w:p>
          <w:p w14:paraId="477F4222" w14:textId="77777777" w:rsidR="00C86353" w:rsidRPr="004E0D9F" w:rsidRDefault="00C86353" w:rsidP="00AB1F90">
            <w:pPr>
              <w:ind w:right="-108"/>
              <w:rPr>
                <w:color w:val="auto"/>
                <w:sz w:val="28"/>
                <w:szCs w:val="28"/>
                <w:lang w:eastAsia="en-US"/>
              </w:rPr>
            </w:pPr>
            <w:r w:rsidRPr="004E0D9F">
              <w:rPr>
                <w:color w:val="auto"/>
                <w:sz w:val="28"/>
                <w:szCs w:val="28"/>
                <w:lang w:eastAsia="en-US"/>
              </w:rPr>
              <w:t>12</w:t>
            </w:r>
          </w:p>
        </w:tc>
        <w:tc>
          <w:tcPr>
            <w:tcW w:w="540" w:type="dxa"/>
            <w:vAlign w:val="bottom"/>
          </w:tcPr>
          <w:p w14:paraId="7818FE3F" w14:textId="77777777" w:rsidR="00C86353" w:rsidRPr="004E0D9F" w:rsidRDefault="00C86353" w:rsidP="00AB1F90">
            <w:pPr>
              <w:ind w:left="-734" w:firstLine="720"/>
              <w:rPr>
                <w:color w:val="auto"/>
                <w:sz w:val="28"/>
                <w:szCs w:val="28"/>
                <w:lang w:eastAsia="en-US"/>
              </w:rPr>
            </w:pPr>
            <w:r w:rsidRPr="004E0D9F">
              <w:rPr>
                <w:color w:val="auto"/>
                <w:sz w:val="28"/>
                <w:szCs w:val="28"/>
                <w:lang w:eastAsia="en-US"/>
              </w:rPr>
              <w:t>»</w:t>
            </w:r>
          </w:p>
        </w:tc>
        <w:tc>
          <w:tcPr>
            <w:tcW w:w="1728" w:type="dxa"/>
            <w:tcBorders>
              <w:bottom w:val="single" w:sz="4" w:space="0" w:color="auto"/>
            </w:tcBorders>
            <w:vAlign w:val="bottom"/>
          </w:tcPr>
          <w:p w14:paraId="71DEA64D" w14:textId="77777777" w:rsidR="00C86353" w:rsidRPr="004E0D9F" w:rsidRDefault="00C86353" w:rsidP="00AB1F90">
            <w:pPr>
              <w:jc w:val="center"/>
              <w:rPr>
                <w:color w:val="auto"/>
                <w:sz w:val="28"/>
                <w:szCs w:val="28"/>
                <w:lang w:eastAsia="en-US"/>
              </w:rPr>
            </w:pPr>
          </w:p>
          <w:p w14:paraId="059EDC13" w14:textId="77777777" w:rsidR="00C86353" w:rsidRPr="004E0D9F" w:rsidRDefault="00C86353" w:rsidP="00AB1F90">
            <w:pPr>
              <w:jc w:val="center"/>
              <w:rPr>
                <w:color w:val="auto"/>
                <w:sz w:val="28"/>
                <w:szCs w:val="28"/>
                <w:lang w:eastAsia="en-US"/>
              </w:rPr>
            </w:pPr>
            <w:r w:rsidRPr="004E0D9F">
              <w:rPr>
                <w:color w:val="auto"/>
                <w:sz w:val="28"/>
                <w:szCs w:val="28"/>
                <w:lang w:eastAsia="en-US"/>
              </w:rPr>
              <w:t>05</w:t>
            </w:r>
          </w:p>
        </w:tc>
        <w:tc>
          <w:tcPr>
            <w:tcW w:w="1417" w:type="dxa"/>
            <w:vAlign w:val="bottom"/>
          </w:tcPr>
          <w:p w14:paraId="3A6D815F" w14:textId="77777777" w:rsidR="00C86353" w:rsidRPr="004E0D9F" w:rsidRDefault="00C86353" w:rsidP="00AB1F90">
            <w:pPr>
              <w:rPr>
                <w:color w:val="auto"/>
                <w:sz w:val="28"/>
                <w:szCs w:val="28"/>
                <w:lang w:eastAsia="en-US"/>
              </w:rPr>
            </w:pPr>
            <w:r w:rsidRPr="004E0D9F">
              <w:rPr>
                <w:color w:val="auto"/>
                <w:sz w:val="28"/>
                <w:szCs w:val="28"/>
                <w:lang w:eastAsia="en-US"/>
              </w:rPr>
              <w:t>2026г.  №</w:t>
            </w:r>
          </w:p>
        </w:tc>
        <w:tc>
          <w:tcPr>
            <w:tcW w:w="1038" w:type="dxa"/>
            <w:tcBorders>
              <w:left w:val="nil"/>
              <w:bottom w:val="single" w:sz="4" w:space="0" w:color="auto"/>
            </w:tcBorders>
            <w:vAlign w:val="bottom"/>
          </w:tcPr>
          <w:p w14:paraId="1608E365" w14:textId="77777777" w:rsidR="00C86353" w:rsidRPr="004E0D9F" w:rsidRDefault="00C86353" w:rsidP="00AB1F90">
            <w:pPr>
              <w:jc w:val="center"/>
              <w:rPr>
                <w:color w:val="auto"/>
                <w:sz w:val="28"/>
                <w:szCs w:val="28"/>
                <w:lang w:eastAsia="en-US"/>
              </w:rPr>
            </w:pPr>
          </w:p>
          <w:p w14:paraId="6E0850E9" w14:textId="77777777" w:rsidR="00C86353" w:rsidRPr="004E0D9F" w:rsidRDefault="00C86353" w:rsidP="00AB1F90">
            <w:pPr>
              <w:jc w:val="center"/>
              <w:rPr>
                <w:color w:val="auto"/>
                <w:sz w:val="28"/>
                <w:szCs w:val="28"/>
                <w:lang w:eastAsia="en-US"/>
              </w:rPr>
            </w:pPr>
            <w:r w:rsidRPr="004E0D9F">
              <w:rPr>
                <w:color w:val="auto"/>
                <w:sz w:val="28"/>
                <w:szCs w:val="28"/>
                <w:lang w:eastAsia="en-US"/>
              </w:rPr>
              <w:t>85</w:t>
            </w:r>
          </w:p>
        </w:tc>
        <w:tc>
          <w:tcPr>
            <w:tcW w:w="520" w:type="dxa"/>
            <w:tcBorders>
              <w:left w:val="nil"/>
            </w:tcBorders>
            <w:vAlign w:val="bottom"/>
          </w:tcPr>
          <w:p w14:paraId="5014F5D3" w14:textId="77777777" w:rsidR="00C86353" w:rsidRPr="004E0D9F" w:rsidRDefault="00C86353" w:rsidP="00AB1F90">
            <w:pPr>
              <w:jc w:val="center"/>
              <w:rPr>
                <w:color w:val="auto"/>
                <w:sz w:val="28"/>
                <w:szCs w:val="28"/>
                <w:lang w:eastAsia="en-US"/>
              </w:rPr>
            </w:pPr>
          </w:p>
        </w:tc>
        <w:tc>
          <w:tcPr>
            <w:tcW w:w="780" w:type="dxa"/>
            <w:tcBorders>
              <w:left w:val="nil"/>
            </w:tcBorders>
            <w:vAlign w:val="bottom"/>
          </w:tcPr>
          <w:p w14:paraId="4F27912B" w14:textId="77777777" w:rsidR="00C86353" w:rsidRPr="004E0D9F" w:rsidRDefault="00C86353" w:rsidP="00AB1F90">
            <w:pPr>
              <w:jc w:val="center"/>
              <w:rPr>
                <w:color w:val="auto"/>
                <w:lang w:eastAsia="en-US"/>
              </w:rPr>
            </w:pPr>
          </w:p>
        </w:tc>
      </w:tr>
    </w:tbl>
    <w:p w14:paraId="5A71AC40" w14:textId="77777777" w:rsidR="00C86353" w:rsidRPr="004E0D9F" w:rsidRDefault="00C86353" w:rsidP="00C86353">
      <w:pPr>
        <w:spacing w:before="100" w:beforeAutospacing="1" w:after="100" w:afterAutospacing="1"/>
        <w:jc w:val="center"/>
        <w:rPr>
          <w:b/>
          <w:sz w:val="27"/>
          <w:szCs w:val="27"/>
        </w:rPr>
      </w:pPr>
    </w:p>
    <w:p w14:paraId="55EA0B22" w14:textId="77777777" w:rsidR="00C86353" w:rsidRPr="004E0D9F" w:rsidRDefault="00C86353" w:rsidP="00C86353">
      <w:pPr>
        <w:shd w:val="clear" w:color="auto" w:fill="FFFFFF"/>
        <w:jc w:val="center"/>
        <w:rPr>
          <w:b/>
          <w:sz w:val="27"/>
          <w:szCs w:val="27"/>
        </w:rPr>
      </w:pPr>
      <w:r w:rsidRPr="004E0D9F">
        <w:rPr>
          <w:b/>
          <w:sz w:val="27"/>
          <w:szCs w:val="27"/>
        </w:rPr>
        <w:t xml:space="preserve">О внесении изменений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p w14:paraId="0EBA092C" w14:textId="77777777" w:rsidR="00C86353" w:rsidRPr="004E0D9F" w:rsidRDefault="00C86353" w:rsidP="00C86353">
      <w:pPr>
        <w:spacing w:before="100" w:beforeAutospacing="1" w:after="100" w:afterAutospacing="1"/>
        <w:jc w:val="both"/>
        <w:rPr>
          <w:b/>
          <w:sz w:val="27"/>
          <w:szCs w:val="27"/>
        </w:rPr>
      </w:pPr>
      <w:r w:rsidRPr="004E0D9F">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4E0D9F">
        <w:rPr>
          <w:b/>
          <w:sz w:val="27"/>
          <w:szCs w:val="27"/>
        </w:rPr>
        <w:t>ПОСТАНОВЛЯЕТ:</w:t>
      </w:r>
    </w:p>
    <w:p w14:paraId="11FE8D17" w14:textId="77777777" w:rsidR="00C86353" w:rsidRPr="004E0D9F" w:rsidRDefault="00C86353" w:rsidP="00C86353">
      <w:pPr>
        <w:spacing w:before="100" w:beforeAutospacing="1" w:after="100" w:afterAutospacing="1"/>
        <w:jc w:val="both"/>
        <w:rPr>
          <w:sz w:val="27"/>
          <w:szCs w:val="27"/>
        </w:rPr>
      </w:pPr>
      <w:r w:rsidRPr="004E0D9F">
        <w:rPr>
          <w:sz w:val="27"/>
          <w:szCs w:val="27"/>
        </w:rPr>
        <w:t>1. Внести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14:paraId="6D77765B"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w:t>
      </w:r>
      <w:proofErr w:type="gramStart"/>
      <w:r w:rsidRPr="004E0D9F">
        <w:rPr>
          <w:sz w:val="27"/>
          <w:szCs w:val="27"/>
        </w:rPr>
        <w:t>самоуправления  Комсомольского</w:t>
      </w:r>
      <w:proofErr w:type="gramEnd"/>
      <w:r w:rsidRPr="004E0D9F">
        <w:rPr>
          <w:sz w:val="27"/>
          <w:szCs w:val="27"/>
        </w:rPr>
        <w:t xml:space="preserve"> муниципального района».</w:t>
      </w:r>
    </w:p>
    <w:p w14:paraId="1B047A72" w14:textId="77777777" w:rsidR="00C86353" w:rsidRPr="004E0D9F" w:rsidRDefault="00C86353" w:rsidP="00C86353">
      <w:pPr>
        <w:spacing w:before="100" w:beforeAutospacing="1" w:after="100" w:afterAutospacing="1"/>
        <w:jc w:val="both"/>
        <w:rPr>
          <w:sz w:val="27"/>
          <w:szCs w:val="27"/>
        </w:rPr>
      </w:pPr>
    </w:p>
    <w:p w14:paraId="15DA24C9" w14:textId="77777777" w:rsidR="00C86353" w:rsidRPr="004E0D9F" w:rsidRDefault="00C86353" w:rsidP="00C86353">
      <w:pPr>
        <w:spacing w:before="100" w:beforeAutospacing="1" w:after="100" w:afterAutospacing="1"/>
        <w:jc w:val="both"/>
        <w:rPr>
          <w:sz w:val="27"/>
          <w:szCs w:val="27"/>
        </w:rPr>
      </w:pPr>
      <w:r w:rsidRPr="004E0D9F">
        <w:rPr>
          <w:sz w:val="27"/>
          <w:szCs w:val="27"/>
        </w:rPr>
        <w:lastRenderedPageBreak/>
        <w:t>3. Настоящее постановление вступает в силу со дня его официального опубликования.</w:t>
      </w:r>
    </w:p>
    <w:p w14:paraId="6CC1DD6D" w14:textId="77777777" w:rsidR="00C86353" w:rsidRPr="004E0D9F" w:rsidRDefault="00C86353" w:rsidP="00C86353">
      <w:pPr>
        <w:spacing w:before="100" w:beforeAutospacing="1" w:after="100" w:afterAutospacing="1"/>
        <w:jc w:val="both"/>
        <w:rPr>
          <w:sz w:val="27"/>
          <w:szCs w:val="27"/>
        </w:rPr>
      </w:pPr>
      <w:r w:rsidRPr="004E0D9F">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64589775"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5B73CE5"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51A7EB6A" w14:textId="77777777" w:rsidR="00C86353" w:rsidRPr="004E0D9F" w:rsidRDefault="00C86353" w:rsidP="00C86353">
      <w:pPr>
        <w:widowControl w:val="0"/>
        <w:autoSpaceDE w:val="0"/>
        <w:autoSpaceDN w:val="0"/>
        <w:adjustRightInd w:val="0"/>
        <w:ind w:firstLine="720"/>
        <w:jc w:val="both"/>
        <w:rPr>
          <w:b/>
          <w:color w:val="auto"/>
          <w:sz w:val="23"/>
          <w:szCs w:val="23"/>
          <w:lang w:eastAsia="en-US"/>
        </w:rPr>
      </w:pPr>
    </w:p>
    <w:p w14:paraId="31FF33A0" w14:textId="77777777" w:rsidR="00C86353" w:rsidRPr="004E0D9F" w:rsidRDefault="00C86353" w:rsidP="00C86353">
      <w:pPr>
        <w:widowControl w:val="0"/>
        <w:autoSpaceDE w:val="0"/>
        <w:autoSpaceDN w:val="0"/>
        <w:adjustRightInd w:val="0"/>
        <w:jc w:val="both"/>
        <w:rPr>
          <w:color w:val="auto"/>
          <w:sz w:val="28"/>
          <w:szCs w:val="23"/>
          <w:lang w:eastAsia="en-US"/>
        </w:rPr>
      </w:pPr>
      <w:r w:rsidRPr="004E0D9F">
        <w:rPr>
          <w:b/>
          <w:color w:val="auto"/>
          <w:sz w:val="28"/>
          <w:szCs w:val="23"/>
          <w:lang w:eastAsia="en-US"/>
        </w:rPr>
        <w:t>Глава Комсомольского</w:t>
      </w:r>
    </w:p>
    <w:p w14:paraId="266C4D1B" w14:textId="77777777" w:rsidR="00C86353" w:rsidRPr="004E0D9F" w:rsidRDefault="00C86353" w:rsidP="00C86353">
      <w:pPr>
        <w:spacing w:after="200" w:line="0" w:lineRule="atLeast"/>
        <w:ind w:left="-142" w:right="-2"/>
        <w:contextualSpacing/>
        <w:rPr>
          <w:b/>
          <w:color w:val="auto"/>
          <w:sz w:val="28"/>
          <w:szCs w:val="23"/>
          <w:lang w:eastAsia="en-US"/>
        </w:rPr>
      </w:pPr>
      <w:r w:rsidRPr="004E0D9F">
        <w:rPr>
          <w:b/>
          <w:color w:val="auto"/>
          <w:sz w:val="28"/>
          <w:szCs w:val="23"/>
          <w:lang w:eastAsia="en-US"/>
        </w:rPr>
        <w:t xml:space="preserve">  муниципального </w:t>
      </w:r>
      <w:proofErr w:type="gramStart"/>
      <w:r w:rsidRPr="004E0D9F">
        <w:rPr>
          <w:b/>
          <w:color w:val="auto"/>
          <w:sz w:val="28"/>
          <w:szCs w:val="23"/>
          <w:lang w:eastAsia="en-US"/>
        </w:rPr>
        <w:t xml:space="preserve">района:   </w:t>
      </w:r>
      <w:proofErr w:type="gramEnd"/>
      <w:r w:rsidRPr="004E0D9F">
        <w:rPr>
          <w:b/>
          <w:color w:val="auto"/>
          <w:sz w:val="28"/>
          <w:szCs w:val="23"/>
          <w:lang w:eastAsia="en-US"/>
        </w:rPr>
        <w:t xml:space="preserve">                                                 О.В. </w:t>
      </w:r>
      <w:proofErr w:type="spellStart"/>
      <w:r w:rsidRPr="004E0D9F">
        <w:rPr>
          <w:b/>
          <w:color w:val="auto"/>
          <w:sz w:val="28"/>
          <w:szCs w:val="23"/>
          <w:lang w:eastAsia="en-US"/>
        </w:rPr>
        <w:t>Бузулуцкая</w:t>
      </w:r>
      <w:proofErr w:type="spellEnd"/>
      <w:r w:rsidRPr="004E0D9F">
        <w:rPr>
          <w:b/>
          <w:color w:val="auto"/>
          <w:sz w:val="28"/>
          <w:szCs w:val="23"/>
          <w:lang w:eastAsia="en-US"/>
        </w:rPr>
        <w:t xml:space="preserve"> </w:t>
      </w:r>
    </w:p>
    <w:p w14:paraId="23D6BF54" w14:textId="77777777" w:rsidR="00C86353" w:rsidRPr="004E0D9F" w:rsidRDefault="00C86353" w:rsidP="00C86353">
      <w:pPr>
        <w:spacing w:after="200" w:line="0" w:lineRule="atLeast"/>
        <w:ind w:left="-142" w:right="-2"/>
        <w:contextualSpacing/>
        <w:rPr>
          <w:b/>
          <w:color w:val="auto"/>
          <w:sz w:val="28"/>
          <w:szCs w:val="23"/>
          <w:lang w:eastAsia="en-US"/>
        </w:rPr>
      </w:pPr>
    </w:p>
    <w:p w14:paraId="0076CE0A" w14:textId="77777777" w:rsidR="00C86353" w:rsidRPr="004E0D9F" w:rsidRDefault="00C86353" w:rsidP="00C86353">
      <w:pPr>
        <w:spacing w:after="200" w:line="0" w:lineRule="atLeast"/>
        <w:ind w:left="-142" w:right="-2"/>
        <w:contextualSpacing/>
        <w:rPr>
          <w:b/>
          <w:color w:val="auto"/>
          <w:sz w:val="28"/>
          <w:szCs w:val="23"/>
          <w:lang w:eastAsia="en-US"/>
        </w:rPr>
      </w:pPr>
    </w:p>
    <w:p w14:paraId="68CB04E9" w14:textId="77777777" w:rsidR="00C86353" w:rsidRPr="004E0D9F" w:rsidRDefault="00C86353" w:rsidP="00C86353">
      <w:pPr>
        <w:spacing w:line="0" w:lineRule="atLeast"/>
        <w:ind w:left="-142" w:right="-2"/>
        <w:contextualSpacing/>
        <w:jc w:val="right"/>
        <w:rPr>
          <w:rFonts w:eastAsia="Calibri"/>
          <w:color w:val="auto"/>
          <w:sz w:val="22"/>
          <w:szCs w:val="22"/>
          <w:lang w:eastAsia="en-US"/>
        </w:rPr>
      </w:pPr>
      <w:r w:rsidRPr="004E0D9F">
        <w:rPr>
          <w:rFonts w:eastAsia="Calibri"/>
          <w:color w:val="auto"/>
          <w:sz w:val="22"/>
          <w:szCs w:val="22"/>
          <w:lang w:eastAsia="en-US"/>
        </w:rPr>
        <w:t xml:space="preserve">                                                             </w:t>
      </w:r>
    </w:p>
    <w:p w14:paraId="4F885016" w14:textId="77777777" w:rsidR="00C86353" w:rsidRPr="004E0D9F" w:rsidRDefault="00C86353" w:rsidP="00C86353">
      <w:pPr>
        <w:pStyle w:val="af1"/>
        <w:spacing w:after="0" w:line="240" w:lineRule="auto"/>
        <w:ind w:left="0"/>
        <w:jc w:val="right"/>
        <w:rPr>
          <w:rFonts w:ascii="Times New Roman" w:hAnsi="Times New Roman" w:cs="Times New Roman"/>
        </w:rPr>
      </w:pPr>
    </w:p>
    <w:p w14:paraId="3B754172" w14:textId="77777777" w:rsidR="00C86353" w:rsidRPr="004E0D9F" w:rsidRDefault="00C86353" w:rsidP="00C86353">
      <w:pPr>
        <w:pStyle w:val="af1"/>
        <w:spacing w:after="0" w:line="240" w:lineRule="auto"/>
        <w:ind w:left="0"/>
        <w:jc w:val="right"/>
        <w:rPr>
          <w:rFonts w:ascii="Times New Roman" w:hAnsi="Times New Roman" w:cs="Times New Roman"/>
        </w:rPr>
      </w:pPr>
    </w:p>
    <w:p w14:paraId="1C5C8A02" w14:textId="77777777" w:rsidR="00C86353" w:rsidRPr="004E0D9F" w:rsidRDefault="00C86353" w:rsidP="00C86353">
      <w:pPr>
        <w:pStyle w:val="af1"/>
        <w:spacing w:after="0" w:line="240" w:lineRule="auto"/>
        <w:ind w:left="0"/>
        <w:jc w:val="right"/>
        <w:rPr>
          <w:rFonts w:ascii="Times New Roman" w:hAnsi="Times New Roman" w:cs="Times New Roman"/>
        </w:rPr>
      </w:pPr>
    </w:p>
    <w:p w14:paraId="25272F2B" w14:textId="77777777" w:rsidR="00C86353" w:rsidRPr="004E0D9F" w:rsidRDefault="00C86353" w:rsidP="00C86353">
      <w:pPr>
        <w:pStyle w:val="af1"/>
        <w:spacing w:after="0" w:line="240" w:lineRule="auto"/>
        <w:ind w:left="0"/>
        <w:jc w:val="right"/>
        <w:rPr>
          <w:rFonts w:ascii="Times New Roman" w:hAnsi="Times New Roman" w:cs="Times New Roman"/>
        </w:rPr>
      </w:pPr>
    </w:p>
    <w:p w14:paraId="6B494030" w14:textId="77777777" w:rsidR="00C86353" w:rsidRPr="004E0D9F" w:rsidRDefault="00C86353" w:rsidP="00C86353">
      <w:pPr>
        <w:pStyle w:val="af1"/>
        <w:spacing w:after="0" w:line="240" w:lineRule="auto"/>
        <w:ind w:left="0"/>
        <w:jc w:val="right"/>
        <w:rPr>
          <w:rFonts w:ascii="Times New Roman" w:hAnsi="Times New Roman" w:cs="Times New Roman"/>
        </w:rPr>
      </w:pPr>
    </w:p>
    <w:p w14:paraId="74305AC9" w14:textId="77777777" w:rsidR="00C86353" w:rsidRPr="004E0D9F" w:rsidRDefault="00C86353" w:rsidP="00C86353">
      <w:pPr>
        <w:pStyle w:val="af1"/>
        <w:spacing w:after="0" w:line="240" w:lineRule="auto"/>
        <w:ind w:left="0"/>
        <w:jc w:val="right"/>
        <w:rPr>
          <w:rFonts w:ascii="Times New Roman" w:hAnsi="Times New Roman" w:cs="Times New Roman"/>
        </w:rPr>
      </w:pPr>
    </w:p>
    <w:p w14:paraId="7E17B9D7" w14:textId="77777777" w:rsidR="00C86353" w:rsidRPr="004E0D9F" w:rsidRDefault="00C86353" w:rsidP="00C86353">
      <w:pPr>
        <w:pStyle w:val="af1"/>
        <w:spacing w:after="0" w:line="240" w:lineRule="auto"/>
        <w:ind w:left="0"/>
        <w:jc w:val="right"/>
        <w:rPr>
          <w:rFonts w:ascii="Times New Roman" w:hAnsi="Times New Roman" w:cs="Times New Roman"/>
        </w:rPr>
      </w:pPr>
    </w:p>
    <w:p w14:paraId="6F4171CD" w14:textId="77777777" w:rsidR="00C86353" w:rsidRPr="004E0D9F" w:rsidRDefault="00C86353" w:rsidP="00C86353">
      <w:pPr>
        <w:pStyle w:val="af1"/>
        <w:spacing w:after="0" w:line="240" w:lineRule="auto"/>
        <w:ind w:left="0"/>
        <w:jc w:val="right"/>
        <w:rPr>
          <w:rFonts w:ascii="Times New Roman" w:hAnsi="Times New Roman" w:cs="Times New Roman"/>
        </w:rPr>
      </w:pPr>
    </w:p>
    <w:p w14:paraId="3CB7B9B0" w14:textId="77777777" w:rsidR="00C86353" w:rsidRPr="004E0D9F" w:rsidRDefault="00C86353" w:rsidP="00C86353">
      <w:pPr>
        <w:pStyle w:val="af1"/>
        <w:spacing w:after="0" w:line="240" w:lineRule="auto"/>
        <w:ind w:left="0"/>
        <w:jc w:val="right"/>
        <w:rPr>
          <w:rFonts w:ascii="Times New Roman" w:hAnsi="Times New Roman" w:cs="Times New Roman"/>
        </w:rPr>
      </w:pPr>
    </w:p>
    <w:p w14:paraId="6F5B6449" w14:textId="77777777" w:rsidR="00C86353" w:rsidRPr="004E0D9F" w:rsidRDefault="00C86353" w:rsidP="00C86353">
      <w:pPr>
        <w:pStyle w:val="af1"/>
        <w:spacing w:after="0" w:line="240" w:lineRule="auto"/>
        <w:ind w:left="0"/>
        <w:jc w:val="right"/>
        <w:rPr>
          <w:rFonts w:ascii="Times New Roman" w:hAnsi="Times New Roman" w:cs="Times New Roman"/>
        </w:rPr>
      </w:pPr>
    </w:p>
    <w:p w14:paraId="20232C13" w14:textId="77777777" w:rsidR="00C86353" w:rsidRPr="004E0D9F" w:rsidRDefault="00C86353" w:rsidP="00C86353">
      <w:pPr>
        <w:pStyle w:val="af1"/>
        <w:spacing w:after="0" w:line="240" w:lineRule="auto"/>
        <w:ind w:left="0"/>
        <w:jc w:val="right"/>
        <w:rPr>
          <w:rFonts w:ascii="Times New Roman" w:hAnsi="Times New Roman" w:cs="Times New Roman"/>
        </w:rPr>
      </w:pPr>
    </w:p>
    <w:p w14:paraId="005E8995" w14:textId="77777777" w:rsidR="00C86353" w:rsidRPr="004E0D9F" w:rsidRDefault="00C86353" w:rsidP="00C86353">
      <w:pPr>
        <w:pStyle w:val="af1"/>
        <w:spacing w:after="0" w:line="240" w:lineRule="auto"/>
        <w:ind w:left="0"/>
        <w:jc w:val="right"/>
        <w:rPr>
          <w:rFonts w:ascii="Times New Roman" w:hAnsi="Times New Roman" w:cs="Times New Roman"/>
        </w:rPr>
      </w:pPr>
    </w:p>
    <w:p w14:paraId="45D0C0D7" w14:textId="77777777" w:rsidR="00C86353" w:rsidRPr="004E0D9F" w:rsidRDefault="00C86353" w:rsidP="00C86353">
      <w:pPr>
        <w:pStyle w:val="af1"/>
        <w:spacing w:after="0" w:line="240" w:lineRule="auto"/>
        <w:ind w:left="0"/>
        <w:jc w:val="right"/>
        <w:rPr>
          <w:rFonts w:ascii="Times New Roman" w:hAnsi="Times New Roman" w:cs="Times New Roman"/>
        </w:rPr>
      </w:pPr>
    </w:p>
    <w:p w14:paraId="7482DC48" w14:textId="77777777" w:rsidR="00C86353" w:rsidRPr="004E0D9F" w:rsidRDefault="00C86353" w:rsidP="00C86353">
      <w:pPr>
        <w:pStyle w:val="af1"/>
        <w:spacing w:after="0" w:line="240" w:lineRule="auto"/>
        <w:ind w:left="0"/>
        <w:jc w:val="right"/>
        <w:rPr>
          <w:rFonts w:ascii="Times New Roman" w:hAnsi="Times New Roman" w:cs="Times New Roman"/>
        </w:rPr>
      </w:pPr>
    </w:p>
    <w:p w14:paraId="5B49BF20" w14:textId="77777777" w:rsidR="00C86353" w:rsidRPr="004E0D9F" w:rsidRDefault="00C86353" w:rsidP="00C86353">
      <w:pPr>
        <w:pStyle w:val="af1"/>
        <w:spacing w:after="0" w:line="240" w:lineRule="auto"/>
        <w:ind w:left="0"/>
        <w:jc w:val="right"/>
        <w:rPr>
          <w:rFonts w:ascii="Times New Roman" w:hAnsi="Times New Roman" w:cs="Times New Roman"/>
        </w:rPr>
      </w:pPr>
    </w:p>
    <w:p w14:paraId="373609F7" w14:textId="77777777" w:rsidR="00C86353" w:rsidRPr="004E0D9F" w:rsidRDefault="00C86353" w:rsidP="00C86353">
      <w:pPr>
        <w:pStyle w:val="af1"/>
        <w:spacing w:after="0" w:line="240" w:lineRule="auto"/>
        <w:ind w:left="0"/>
        <w:jc w:val="right"/>
        <w:rPr>
          <w:rFonts w:ascii="Times New Roman" w:hAnsi="Times New Roman" w:cs="Times New Roman"/>
        </w:rPr>
      </w:pPr>
    </w:p>
    <w:p w14:paraId="2F290C51" w14:textId="77777777" w:rsidR="00C86353" w:rsidRPr="004E0D9F" w:rsidRDefault="00C86353" w:rsidP="00C86353">
      <w:pPr>
        <w:pStyle w:val="af1"/>
        <w:spacing w:after="0" w:line="240" w:lineRule="auto"/>
        <w:ind w:left="0"/>
        <w:jc w:val="right"/>
        <w:rPr>
          <w:rFonts w:ascii="Times New Roman" w:hAnsi="Times New Roman" w:cs="Times New Roman"/>
        </w:rPr>
      </w:pPr>
    </w:p>
    <w:p w14:paraId="54CA531F" w14:textId="77777777" w:rsidR="00C86353" w:rsidRPr="004E0D9F" w:rsidRDefault="00C86353" w:rsidP="00C86353">
      <w:pPr>
        <w:pStyle w:val="af1"/>
        <w:spacing w:after="0" w:line="240" w:lineRule="auto"/>
        <w:ind w:left="0"/>
        <w:jc w:val="right"/>
        <w:rPr>
          <w:rFonts w:ascii="Times New Roman" w:hAnsi="Times New Roman" w:cs="Times New Roman"/>
        </w:rPr>
      </w:pPr>
    </w:p>
    <w:p w14:paraId="70E3A1FA" w14:textId="77777777" w:rsidR="00C86353" w:rsidRPr="004E0D9F" w:rsidRDefault="00C86353" w:rsidP="00C86353">
      <w:pPr>
        <w:pStyle w:val="af1"/>
        <w:spacing w:after="0" w:line="240" w:lineRule="auto"/>
        <w:ind w:left="0"/>
        <w:jc w:val="right"/>
        <w:rPr>
          <w:rFonts w:ascii="Times New Roman" w:hAnsi="Times New Roman" w:cs="Times New Roman"/>
        </w:rPr>
      </w:pPr>
    </w:p>
    <w:p w14:paraId="67C9EC3A" w14:textId="77777777" w:rsidR="00C86353" w:rsidRPr="004E0D9F" w:rsidRDefault="00C86353" w:rsidP="00C86353">
      <w:pPr>
        <w:pStyle w:val="af1"/>
        <w:spacing w:after="0" w:line="240" w:lineRule="auto"/>
        <w:ind w:left="0"/>
        <w:jc w:val="right"/>
        <w:rPr>
          <w:rFonts w:ascii="Times New Roman" w:hAnsi="Times New Roman" w:cs="Times New Roman"/>
        </w:rPr>
      </w:pPr>
    </w:p>
    <w:p w14:paraId="48786960" w14:textId="77777777" w:rsidR="00C86353" w:rsidRPr="004E0D9F" w:rsidRDefault="00C86353" w:rsidP="00C86353">
      <w:pPr>
        <w:pStyle w:val="af1"/>
        <w:spacing w:after="0" w:line="240" w:lineRule="auto"/>
        <w:ind w:left="0"/>
        <w:jc w:val="right"/>
        <w:rPr>
          <w:rFonts w:ascii="Times New Roman" w:hAnsi="Times New Roman" w:cs="Times New Roman"/>
        </w:rPr>
      </w:pPr>
    </w:p>
    <w:p w14:paraId="4E6F6ED3" w14:textId="77777777" w:rsidR="00C86353" w:rsidRPr="004E0D9F" w:rsidRDefault="00C86353" w:rsidP="00C86353">
      <w:pPr>
        <w:pStyle w:val="af1"/>
        <w:spacing w:after="0" w:line="240" w:lineRule="auto"/>
        <w:ind w:left="0"/>
        <w:jc w:val="right"/>
        <w:rPr>
          <w:rFonts w:ascii="Times New Roman" w:hAnsi="Times New Roman" w:cs="Times New Roman"/>
        </w:rPr>
      </w:pPr>
    </w:p>
    <w:p w14:paraId="23FB8486" w14:textId="77777777" w:rsidR="00C86353" w:rsidRPr="004E0D9F" w:rsidRDefault="00C86353" w:rsidP="00C86353">
      <w:pPr>
        <w:pStyle w:val="af1"/>
        <w:spacing w:after="0" w:line="240" w:lineRule="auto"/>
        <w:ind w:left="0"/>
        <w:jc w:val="right"/>
        <w:rPr>
          <w:rFonts w:ascii="Times New Roman" w:hAnsi="Times New Roman" w:cs="Times New Roman"/>
        </w:rPr>
      </w:pPr>
    </w:p>
    <w:p w14:paraId="0317C36D" w14:textId="77777777" w:rsidR="00C86353" w:rsidRPr="004E0D9F" w:rsidRDefault="00C86353" w:rsidP="00C86353">
      <w:pPr>
        <w:pStyle w:val="af1"/>
        <w:spacing w:after="0" w:line="240" w:lineRule="auto"/>
        <w:ind w:left="0"/>
        <w:jc w:val="right"/>
        <w:rPr>
          <w:rFonts w:ascii="Times New Roman" w:hAnsi="Times New Roman" w:cs="Times New Roman"/>
        </w:rPr>
      </w:pPr>
    </w:p>
    <w:p w14:paraId="41B0EFA9" w14:textId="77777777" w:rsidR="00C86353" w:rsidRPr="004E0D9F" w:rsidRDefault="00C86353" w:rsidP="00C86353">
      <w:pPr>
        <w:pStyle w:val="af1"/>
        <w:spacing w:after="0" w:line="240" w:lineRule="auto"/>
        <w:ind w:left="0"/>
        <w:jc w:val="right"/>
        <w:rPr>
          <w:rFonts w:ascii="Times New Roman" w:hAnsi="Times New Roman" w:cs="Times New Roman"/>
        </w:rPr>
      </w:pPr>
    </w:p>
    <w:p w14:paraId="3BE6EFAD" w14:textId="77777777" w:rsidR="00C86353" w:rsidRPr="004E0D9F" w:rsidRDefault="00C86353" w:rsidP="00C86353">
      <w:pPr>
        <w:pStyle w:val="af1"/>
        <w:spacing w:after="0" w:line="240" w:lineRule="auto"/>
        <w:ind w:left="0"/>
        <w:jc w:val="right"/>
        <w:rPr>
          <w:rFonts w:ascii="Times New Roman" w:hAnsi="Times New Roman" w:cs="Times New Roman"/>
        </w:rPr>
      </w:pPr>
    </w:p>
    <w:p w14:paraId="2585A30E" w14:textId="77777777" w:rsidR="00C86353" w:rsidRPr="004E0D9F" w:rsidRDefault="00C86353" w:rsidP="00C86353">
      <w:pPr>
        <w:pStyle w:val="af1"/>
        <w:spacing w:after="0" w:line="240" w:lineRule="auto"/>
        <w:ind w:left="0"/>
        <w:jc w:val="right"/>
        <w:rPr>
          <w:rFonts w:ascii="Times New Roman" w:hAnsi="Times New Roman" w:cs="Times New Roman"/>
        </w:rPr>
      </w:pPr>
    </w:p>
    <w:p w14:paraId="12CD1672" w14:textId="77777777" w:rsidR="00C86353" w:rsidRPr="004E0D9F" w:rsidRDefault="00C86353" w:rsidP="00C86353">
      <w:pPr>
        <w:pStyle w:val="af1"/>
        <w:spacing w:after="0" w:line="240" w:lineRule="auto"/>
        <w:ind w:left="0"/>
        <w:jc w:val="right"/>
        <w:rPr>
          <w:rFonts w:ascii="Times New Roman" w:hAnsi="Times New Roman" w:cs="Times New Roman"/>
        </w:rPr>
      </w:pPr>
    </w:p>
    <w:p w14:paraId="60E2DC64" w14:textId="7839EB2D" w:rsidR="00C86353" w:rsidRPr="004E0D9F" w:rsidRDefault="00C86353" w:rsidP="00C86353">
      <w:pPr>
        <w:pStyle w:val="af1"/>
        <w:spacing w:after="0" w:line="240" w:lineRule="auto"/>
        <w:ind w:left="0"/>
        <w:jc w:val="right"/>
        <w:rPr>
          <w:rFonts w:ascii="Times New Roman" w:hAnsi="Times New Roman" w:cs="Times New Roman"/>
        </w:rPr>
      </w:pPr>
    </w:p>
    <w:p w14:paraId="61000A5E" w14:textId="599A9D13" w:rsidR="00E125AB" w:rsidRPr="004E0D9F" w:rsidRDefault="00E125AB" w:rsidP="00C86353">
      <w:pPr>
        <w:pStyle w:val="af1"/>
        <w:spacing w:after="0" w:line="240" w:lineRule="auto"/>
        <w:ind w:left="0"/>
        <w:jc w:val="right"/>
        <w:rPr>
          <w:rFonts w:ascii="Times New Roman" w:hAnsi="Times New Roman" w:cs="Times New Roman"/>
        </w:rPr>
      </w:pPr>
    </w:p>
    <w:p w14:paraId="1B88D572" w14:textId="6B712D56" w:rsidR="00E125AB" w:rsidRPr="004E0D9F" w:rsidRDefault="00E125AB" w:rsidP="00C86353">
      <w:pPr>
        <w:pStyle w:val="af1"/>
        <w:spacing w:after="0" w:line="240" w:lineRule="auto"/>
        <w:ind w:left="0"/>
        <w:jc w:val="right"/>
        <w:rPr>
          <w:rFonts w:ascii="Times New Roman" w:hAnsi="Times New Roman" w:cs="Times New Roman"/>
        </w:rPr>
      </w:pPr>
    </w:p>
    <w:p w14:paraId="6FE51B8C" w14:textId="77777777" w:rsidR="00E125AB" w:rsidRPr="004E0D9F" w:rsidRDefault="00E125AB" w:rsidP="00C86353">
      <w:pPr>
        <w:pStyle w:val="af1"/>
        <w:spacing w:after="0" w:line="240" w:lineRule="auto"/>
        <w:ind w:left="0"/>
        <w:jc w:val="right"/>
        <w:rPr>
          <w:rFonts w:ascii="Times New Roman" w:hAnsi="Times New Roman" w:cs="Times New Roman"/>
        </w:rPr>
      </w:pPr>
    </w:p>
    <w:p w14:paraId="7A2DE561" w14:textId="77777777" w:rsidR="00C86353" w:rsidRPr="004E0D9F" w:rsidRDefault="00C86353" w:rsidP="00C86353">
      <w:pPr>
        <w:pStyle w:val="af1"/>
        <w:spacing w:after="0" w:line="240" w:lineRule="auto"/>
        <w:ind w:left="0"/>
        <w:jc w:val="right"/>
        <w:rPr>
          <w:rFonts w:ascii="Times New Roman" w:hAnsi="Times New Roman" w:cs="Times New Roman"/>
        </w:rPr>
      </w:pPr>
    </w:p>
    <w:p w14:paraId="4DC5C082" w14:textId="77777777" w:rsidR="00C86353" w:rsidRPr="004E0D9F" w:rsidRDefault="00C86353" w:rsidP="00C86353">
      <w:pPr>
        <w:pStyle w:val="af1"/>
        <w:spacing w:after="0" w:line="240" w:lineRule="auto"/>
        <w:ind w:left="0"/>
        <w:jc w:val="right"/>
        <w:rPr>
          <w:rFonts w:ascii="Times New Roman" w:hAnsi="Times New Roman" w:cs="Times New Roman"/>
        </w:rPr>
      </w:pPr>
    </w:p>
    <w:p w14:paraId="36772840" w14:textId="77777777" w:rsidR="00C86353" w:rsidRPr="004E0D9F" w:rsidRDefault="00C86353" w:rsidP="00C86353">
      <w:pPr>
        <w:pStyle w:val="af1"/>
        <w:spacing w:after="0" w:line="240" w:lineRule="auto"/>
        <w:ind w:left="0"/>
        <w:jc w:val="right"/>
        <w:rPr>
          <w:rFonts w:ascii="Times New Roman" w:hAnsi="Times New Roman" w:cs="Times New Roman"/>
        </w:rPr>
      </w:pPr>
    </w:p>
    <w:p w14:paraId="144FDDBE" w14:textId="77777777" w:rsidR="00C86353" w:rsidRPr="004E0D9F" w:rsidRDefault="00C86353" w:rsidP="00C86353">
      <w:pPr>
        <w:pStyle w:val="af1"/>
        <w:spacing w:after="0" w:line="240" w:lineRule="auto"/>
        <w:ind w:left="0"/>
        <w:jc w:val="right"/>
        <w:rPr>
          <w:rFonts w:ascii="Times New Roman" w:hAnsi="Times New Roman" w:cs="Times New Roman"/>
        </w:rPr>
      </w:pPr>
    </w:p>
    <w:p w14:paraId="56FA883B" w14:textId="77777777" w:rsidR="00C86353" w:rsidRPr="004E0D9F" w:rsidRDefault="00C86353" w:rsidP="00C86353">
      <w:pPr>
        <w:pStyle w:val="af1"/>
        <w:spacing w:after="0" w:line="240" w:lineRule="auto"/>
        <w:ind w:left="0"/>
        <w:jc w:val="right"/>
        <w:rPr>
          <w:rFonts w:ascii="Times New Roman" w:hAnsi="Times New Roman" w:cs="Times New Roman"/>
        </w:rPr>
      </w:pPr>
    </w:p>
    <w:p w14:paraId="644920D7" w14:textId="77777777" w:rsidR="00C86353" w:rsidRPr="004E0D9F" w:rsidRDefault="00C86353" w:rsidP="00C86353">
      <w:pPr>
        <w:pStyle w:val="af1"/>
        <w:spacing w:after="0" w:line="240" w:lineRule="auto"/>
        <w:ind w:left="0"/>
        <w:jc w:val="right"/>
        <w:rPr>
          <w:rFonts w:ascii="Times New Roman" w:hAnsi="Times New Roman" w:cs="Times New Roman"/>
        </w:rPr>
      </w:pPr>
    </w:p>
    <w:p w14:paraId="647DB70A" w14:textId="77777777" w:rsidR="00C86353" w:rsidRPr="004E0D9F" w:rsidRDefault="00C86353" w:rsidP="00C86353">
      <w:pPr>
        <w:pStyle w:val="af1"/>
        <w:spacing w:after="0" w:line="240" w:lineRule="auto"/>
        <w:ind w:left="0"/>
        <w:jc w:val="right"/>
        <w:rPr>
          <w:rFonts w:ascii="Times New Roman" w:hAnsi="Times New Roman" w:cs="Times New Roman"/>
        </w:rPr>
      </w:pPr>
    </w:p>
    <w:p w14:paraId="45E3D9CB" w14:textId="77777777" w:rsidR="00C86353" w:rsidRPr="004E0D9F" w:rsidRDefault="00C86353" w:rsidP="00C86353">
      <w:pPr>
        <w:pStyle w:val="af1"/>
        <w:spacing w:after="0" w:line="240" w:lineRule="auto"/>
        <w:ind w:left="0"/>
        <w:jc w:val="right"/>
        <w:rPr>
          <w:rFonts w:ascii="Times New Roman" w:hAnsi="Times New Roman" w:cs="Times New Roman"/>
        </w:rPr>
      </w:pPr>
    </w:p>
    <w:p w14:paraId="51270E72"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lastRenderedPageBreak/>
        <w:t xml:space="preserve">Приложение </w:t>
      </w:r>
    </w:p>
    <w:p w14:paraId="6262131D"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к постановлению </w:t>
      </w:r>
    </w:p>
    <w:p w14:paraId="6784285C"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Администрации Комсомольского </w:t>
      </w:r>
    </w:p>
    <w:p w14:paraId="540D2FAE"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муниципального района</w:t>
      </w:r>
    </w:p>
    <w:p w14:paraId="18EB1362" w14:textId="77777777" w:rsidR="00C86353" w:rsidRPr="004E0D9F" w:rsidRDefault="00C86353" w:rsidP="00C86353">
      <w:pPr>
        <w:spacing w:line="0" w:lineRule="atLeast"/>
        <w:jc w:val="right"/>
        <w:rPr>
          <w:rFonts w:eastAsia="Calibri"/>
          <w:color w:val="auto"/>
          <w:u w:val="single"/>
          <w:lang w:eastAsia="en-US"/>
        </w:rPr>
      </w:pPr>
      <w:r w:rsidRPr="004E0D9F">
        <w:rPr>
          <w:rFonts w:eastAsia="Calibri"/>
          <w:color w:val="auto"/>
          <w:u w:val="single"/>
          <w:lang w:eastAsia="en-US"/>
        </w:rPr>
        <w:t xml:space="preserve">от «12» 05. 2026г.  № 85         </w:t>
      </w:r>
    </w:p>
    <w:p w14:paraId="0D536308"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Приложение </w:t>
      </w:r>
    </w:p>
    <w:p w14:paraId="530AE7DF"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к постановлению </w:t>
      </w:r>
    </w:p>
    <w:p w14:paraId="646E382A"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 xml:space="preserve">Администрации Комсомольского </w:t>
      </w:r>
    </w:p>
    <w:p w14:paraId="736DA182" w14:textId="77777777" w:rsidR="00C86353" w:rsidRPr="004E0D9F" w:rsidRDefault="00C86353" w:rsidP="00C86353">
      <w:pPr>
        <w:spacing w:line="0" w:lineRule="atLeast"/>
        <w:jc w:val="right"/>
        <w:rPr>
          <w:rFonts w:eastAsia="Calibri"/>
          <w:color w:val="auto"/>
          <w:lang w:eastAsia="en-US"/>
        </w:rPr>
      </w:pPr>
      <w:r w:rsidRPr="004E0D9F">
        <w:rPr>
          <w:rFonts w:eastAsia="Calibri"/>
          <w:color w:val="auto"/>
          <w:lang w:eastAsia="en-US"/>
        </w:rPr>
        <w:t>муниципального района</w:t>
      </w:r>
    </w:p>
    <w:p w14:paraId="4FD9FAE7" w14:textId="77777777" w:rsidR="00C86353" w:rsidRPr="004E0D9F" w:rsidRDefault="00C86353" w:rsidP="00C86353">
      <w:pPr>
        <w:spacing w:line="0" w:lineRule="atLeast"/>
        <w:jc w:val="right"/>
        <w:rPr>
          <w:rFonts w:eastAsia="Calibri"/>
          <w:color w:val="auto"/>
          <w:u w:val="single"/>
          <w:lang w:eastAsia="en-US"/>
        </w:rPr>
      </w:pPr>
      <w:proofErr w:type="gramStart"/>
      <w:r w:rsidRPr="004E0D9F">
        <w:rPr>
          <w:rFonts w:eastAsia="Calibri"/>
          <w:color w:val="auto"/>
          <w:u w:val="single"/>
          <w:lang w:eastAsia="en-US"/>
        </w:rPr>
        <w:t>от  27.12.</w:t>
      </w:r>
      <w:proofErr w:type="gramEnd"/>
      <w:r w:rsidRPr="004E0D9F">
        <w:rPr>
          <w:rFonts w:eastAsia="Calibri"/>
          <w:color w:val="auto"/>
          <w:u w:val="single"/>
          <w:lang w:eastAsia="en-US"/>
        </w:rPr>
        <w:t xml:space="preserve"> 2023г.№ 332</w:t>
      </w:r>
    </w:p>
    <w:p w14:paraId="787B415D" w14:textId="77777777" w:rsidR="00C86353" w:rsidRPr="004E0D9F" w:rsidRDefault="00C86353" w:rsidP="00C86353">
      <w:pPr>
        <w:spacing w:after="200" w:line="0" w:lineRule="atLeast"/>
        <w:ind w:left="284"/>
        <w:contextualSpacing/>
        <w:jc w:val="center"/>
        <w:rPr>
          <w:rFonts w:eastAsia="Calibri"/>
          <w:b/>
          <w:color w:val="auto"/>
          <w:lang w:eastAsia="en-US"/>
        </w:rPr>
      </w:pPr>
    </w:p>
    <w:p w14:paraId="2B8777A2" w14:textId="77777777" w:rsidR="00C86353" w:rsidRPr="004E0D9F" w:rsidRDefault="00C86353" w:rsidP="00C86353">
      <w:pPr>
        <w:spacing w:after="200" w:line="0" w:lineRule="atLeast"/>
        <w:ind w:left="284"/>
        <w:contextualSpacing/>
        <w:jc w:val="center"/>
        <w:rPr>
          <w:rFonts w:eastAsia="Calibri"/>
          <w:b/>
          <w:color w:val="auto"/>
          <w:lang w:eastAsia="en-US"/>
        </w:rPr>
      </w:pPr>
    </w:p>
    <w:p w14:paraId="07055C98" w14:textId="77777777" w:rsidR="00C86353" w:rsidRPr="004E0D9F" w:rsidRDefault="00C86353" w:rsidP="00C86353">
      <w:pPr>
        <w:jc w:val="center"/>
        <w:rPr>
          <w:b/>
          <w:sz w:val="32"/>
          <w:szCs w:val="32"/>
        </w:rPr>
      </w:pPr>
    </w:p>
    <w:p w14:paraId="73BDE56B" w14:textId="77777777" w:rsidR="00C86353" w:rsidRPr="004E0D9F" w:rsidRDefault="00C86353" w:rsidP="00C86353">
      <w:pPr>
        <w:jc w:val="center"/>
        <w:rPr>
          <w:b/>
          <w:sz w:val="32"/>
          <w:szCs w:val="32"/>
        </w:rPr>
      </w:pPr>
    </w:p>
    <w:p w14:paraId="57172E89" w14:textId="77777777" w:rsidR="00C86353" w:rsidRPr="004E0D9F" w:rsidRDefault="00C86353" w:rsidP="00C86353">
      <w:pPr>
        <w:jc w:val="center"/>
        <w:rPr>
          <w:b/>
          <w:sz w:val="32"/>
          <w:szCs w:val="32"/>
        </w:rPr>
      </w:pPr>
    </w:p>
    <w:p w14:paraId="2F611091" w14:textId="77777777" w:rsidR="00C86353" w:rsidRPr="004E0D9F" w:rsidRDefault="00C86353" w:rsidP="00C86353">
      <w:pPr>
        <w:jc w:val="center"/>
        <w:rPr>
          <w:b/>
          <w:sz w:val="32"/>
          <w:szCs w:val="32"/>
        </w:rPr>
      </w:pPr>
    </w:p>
    <w:p w14:paraId="39C55980" w14:textId="77777777" w:rsidR="00C86353" w:rsidRPr="004E0D9F" w:rsidRDefault="00C86353" w:rsidP="00C86353">
      <w:pPr>
        <w:jc w:val="center"/>
        <w:rPr>
          <w:b/>
          <w:sz w:val="32"/>
          <w:szCs w:val="32"/>
        </w:rPr>
      </w:pPr>
    </w:p>
    <w:p w14:paraId="630760A2" w14:textId="77777777" w:rsidR="00C86353" w:rsidRPr="004E0D9F" w:rsidRDefault="00C86353" w:rsidP="00C86353">
      <w:pPr>
        <w:jc w:val="center"/>
        <w:rPr>
          <w:b/>
          <w:sz w:val="32"/>
          <w:szCs w:val="32"/>
        </w:rPr>
      </w:pPr>
    </w:p>
    <w:p w14:paraId="2D131E97" w14:textId="77777777" w:rsidR="00C86353" w:rsidRPr="004E0D9F" w:rsidRDefault="00C86353" w:rsidP="00C86353">
      <w:pPr>
        <w:jc w:val="center"/>
        <w:rPr>
          <w:b/>
          <w:sz w:val="32"/>
          <w:szCs w:val="32"/>
        </w:rPr>
      </w:pPr>
    </w:p>
    <w:p w14:paraId="5189445F" w14:textId="77777777" w:rsidR="00C86353" w:rsidRPr="004E0D9F" w:rsidRDefault="00C86353" w:rsidP="00C86353">
      <w:pPr>
        <w:jc w:val="center"/>
        <w:rPr>
          <w:b/>
          <w:sz w:val="32"/>
          <w:szCs w:val="32"/>
        </w:rPr>
      </w:pPr>
      <w:r w:rsidRPr="004E0D9F">
        <w:rPr>
          <w:b/>
          <w:sz w:val="32"/>
          <w:szCs w:val="32"/>
        </w:rPr>
        <w:t>Муниципальная программа Комсомольского городского поселения</w:t>
      </w:r>
    </w:p>
    <w:p w14:paraId="1A10CF39" w14:textId="77777777" w:rsidR="00C86353" w:rsidRPr="004E0D9F" w:rsidRDefault="00C86353" w:rsidP="00C86353">
      <w:pPr>
        <w:jc w:val="center"/>
        <w:rPr>
          <w:b/>
          <w:color w:val="auto"/>
          <w:sz w:val="32"/>
          <w:szCs w:val="32"/>
        </w:rPr>
      </w:pPr>
    </w:p>
    <w:p w14:paraId="11EA87F7" w14:textId="77777777" w:rsidR="00C86353" w:rsidRPr="004E0D9F" w:rsidRDefault="00C86353" w:rsidP="00C86353">
      <w:pPr>
        <w:jc w:val="center"/>
        <w:rPr>
          <w:b/>
          <w:sz w:val="32"/>
          <w:szCs w:val="32"/>
        </w:rPr>
      </w:pPr>
      <w:r w:rsidRPr="004E0D9F">
        <w:rPr>
          <w:b/>
          <w:sz w:val="32"/>
          <w:szCs w:val="32"/>
        </w:rPr>
        <w:t>«Дорожная деятельность в отношении</w:t>
      </w:r>
    </w:p>
    <w:p w14:paraId="6D6EC26E" w14:textId="77777777" w:rsidR="00C86353" w:rsidRPr="004E0D9F" w:rsidRDefault="00C86353" w:rsidP="00C86353">
      <w:pPr>
        <w:jc w:val="center"/>
        <w:rPr>
          <w:b/>
          <w:sz w:val="32"/>
          <w:szCs w:val="32"/>
        </w:rPr>
      </w:pPr>
      <w:r w:rsidRPr="004E0D9F">
        <w:rPr>
          <w:b/>
          <w:sz w:val="32"/>
          <w:szCs w:val="32"/>
        </w:rPr>
        <w:t xml:space="preserve"> автомобильных дорог общего пользования </w:t>
      </w:r>
    </w:p>
    <w:p w14:paraId="4D25DC8A" w14:textId="77777777" w:rsidR="00C86353" w:rsidRPr="004E0D9F" w:rsidRDefault="00C86353" w:rsidP="00C86353">
      <w:pPr>
        <w:jc w:val="center"/>
        <w:rPr>
          <w:b/>
          <w:sz w:val="32"/>
          <w:szCs w:val="32"/>
        </w:rPr>
      </w:pPr>
      <w:r w:rsidRPr="004E0D9F">
        <w:rPr>
          <w:b/>
          <w:sz w:val="32"/>
          <w:szCs w:val="32"/>
        </w:rPr>
        <w:t xml:space="preserve"> Комсомольского городского поселения»</w:t>
      </w:r>
    </w:p>
    <w:p w14:paraId="408A673C" w14:textId="77777777" w:rsidR="00C86353" w:rsidRPr="004E0D9F" w:rsidRDefault="00C86353" w:rsidP="00C86353">
      <w:pPr>
        <w:jc w:val="center"/>
        <w:rPr>
          <w:b/>
          <w:sz w:val="32"/>
          <w:szCs w:val="32"/>
        </w:rPr>
      </w:pPr>
    </w:p>
    <w:p w14:paraId="18A73F1E" w14:textId="77777777" w:rsidR="00C86353" w:rsidRPr="004E0D9F" w:rsidRDefault="00C86353" w:rsidP="00C86353">
      <w:pPr>
        <w:spacing w:after="200" w:line="0" w:lineRule="atLeast"/>
        <w:ind w:left="284"/>
        <w:contextualSpacing/>
        <w:jc w:val="center"/>
        <w:rPr>
          <w:rFonts w:eastAsia="Calibri"/>
          <w:b/>
          <w:color w:val="auto"/>
          <w:sz w:val="32"/>
          <w:szCs w:val="32"/>
          <w:lang w:eastAsia="en-US"/>
        </w:rPr>
      </w:pPr>
    </w:p>
    <w:p w14:paraId="632D1EF7" w14:textId="77777777" w:rsidR="00C86353" w:rsidRPr="004E0D9F" w:rsidRDefault="00C86353" w:rsidP="00C86353">
      <w:pPr>
        <w:spacing w:after="200" w:line="0" w:lineRule="atLeast"/>
        <w:ind w:left="284"/>
        <w:contextualSpacing/>
        <w:jc w:val="center"/>
        <w:rPr>
          <w:rFonts w:eastAsia="Calibri"/>
          <w:b/>
          <w:color w:val="auto"/>
          <w:lang w:eastAsia="en-US"/>
        </w:rPr>
      </w:pPr>
    </w:p>
    <w:p w14:paraId="5509C4FE" w14:textId="77777777" w:rsidR="00C86353" w:rsidRPr="004E0D9F" w:rsidRDefault="00C86353" w:rsidP="00C86353">
      <w:pPr>
        <w:spacing w:after="200" w:line="0" w:lineRule="atLeast"/>
        <w:ind w:left="284"/>
        <w:contextualSpacing/>
        <w:jc w:val="center"/>
        <w:rPr>
          <w:rFonts w:eastAsia="Calibri"/>
          <w:b/>
          <w:color w:val="auto"/>
          <w:lang w:eastAsia="en-US"/>
        </w:rPr>
      </w:pPr>
    </w:p>
    <w:p w14:paraId="72D72740" w14:textId="77777777" w:rsidR="00C86353" w:rsidRPr="004E0D9F" w:rsidRDefault="00C86353" w:rsidP="00C86353">
      <w:pPr>
        <w:spacing w:after="200" w:line="0" w:lineRule="atLeast"/>
        <w:ind w:left="284"/>
        <w:contextualSpacing/>
        <w:jc w:val="center"/>
        <w:rPr>
          <w:rFonts w:eastAsia="Calibri"/>
          <w:b/>
          <w:color w:val="auto"/>
          <w:lang w:eastAsia="en-US"/>
        </w:rPr>
      </w:pPr>
    </w:p>
    <w:p w14:paraId="4309C06E" w14:textId="77777777" w:rsidR="00C86353" w:rsidRPr="004E0D9F" w:rsidRDefault="00C86353" w:rsidP="00C86353">
      <w:pPr>
        <w:spacing w:after="200" w:line="0" w:lineRule="atLeast"/>
        <w:ind w:left="284"/>
        <w:contextualSpacing/>
        <w:jc w:val="center"/>
        <w:rPr>
          <w:rFonts w:eastAsia="Calibri"/>
          <w:b/>
          <w:color w:val="auto"/>
          <w:lang w:eastAsia="en-US"/>
        </w:rPr>
      </w:pPr>
    </w:p>
    <w:p w14:paraId="6828114D" w14:textId="77777777" w:rsidR="00C86353" w:rsidRPr="004E0D9F" w:rsidRDefault="00C86353" w:rsidP="00C86353">
      <w:pPr>
        <w:spacing w:after="200" w:line="0" w:lineRule="atLeast"/>
        <w:ind w:left="284"/>
        <w:contextualSpacing/>
        <w:jc w:val="center"/>
        <w:rPr>
          <w:rFonts w:eastAsia="Calibri"/>
          <w:b/>
          <w:color w:val="auto"/>
          <w:lang w:eastAsia="en-US"/>
        </w:rPr>
      </w:pPr>
    </w:p>
    <w:p w14:paraId="642CB2E7" w14:textId="77777777" w:rsidR="00C86353" w:rsidRPr="004E0D9F" w:rsidRDefault="00C86353" w:rsidP="00C86353">
      <w:pPr>
        <w:spacing w:after="200" w:line="0" w:lineRule="atLeast"/>
        <w:ind w:left="284"/>
        <w:contextualSpacing/>
        <w:jc w:val="center"/>
        <w:rPr>
          <w:rFonts w:eastAsia="Calibri"/>
          <w:b/>
          <w:color w:val="auto"/>
          <w:lang w:eastAsia="en-US"/>
        </w:rPr>
      </w:pPr>
    </w:p>
    <w:p w14:paraId="21D83265" w14:textId="77777777" w:rsidR="00C86353" w:rsidRPr="004E0D9F" w:rsidRDefault="00C86353" w:rsidP="00C86353">
      <w:pPr>
        <w:spacing w:after="200" w:line="0" w:lineRule="atLeast"/>
        <w:ind w:left="284"/>
        <w:contextualSpacing/>
        <w:jc w:val="center"/>
        <w:rPr>
          <w:rFonts w:eastAsia="Calibri"/>
          <w:b/>
          <w:color w:val="auto"/>
          <w:lang w:eastAsia="en-US"/>
        </w:rPr>
      </w:pPr>
    </w:p>
    <w:p w14:paraId="7E12046F" w14:textId="77777777" w:rsidR="00C86353" w:rsidRPr="004E0D9F" w:rsidRDefault="00C86353" w:rsidP="00C86353">
      <w:pPr>
        <w:spacing w:after="200" w:line="0" w:lineRule="atLeast"/>
        <w:ind w:left="284"/>
        <w:contextualSpacing/>
        <w:jc w:val="center"/>
        <w:rPr>
          <w:rFonts w:eastAsia="Calibri"/>
          <w:b/>
          <w:color w:val="auto"/>
          <w:lang w:eastAsia="en-US"/>
        </w:rPr>
      </w:pPr>
    </w:p>
    <w:p w14:paraId="14411BED" w14:textId="77777777" w:rsidR="00C86353" w:rsidRPr="004E0D9F" w:rsidRDefault="00C86353" w:rsidP="00C86353">
      <w:pPr>
        <w:spacing w:after="200" w:line="0" w:lineRule="atLeast"/>
        <w:ind w:left="284"/>
        <w:contextualSpacing/>
        <w:jc w:val="center"/>
        <w:rPr>
          <w:rFonts w:eastAsia="Calibri"/>
          <w:b/>
          <w:color w:val="auto"/>
          <w:lang w:eastAsia="en-US"/>
        </w:rPr>
      </w:pPr>
    </w:p>
    <w:p w14:paraId="20D9017B" w14:textId="77777777" w:rsidR="00C86353" w:rsidRPr="004E0D9F" w:rsidRDefault="00C86353" w:rsidP="00C86353">
      <w:pPr>
        <w:spacing w:after="200" w:line="0" w:lineRule="atLeast"/>
        <w:ind w:left="284"/>
        <w:contextualSpacing/>
        <w:jc w:val="center"/>
        <w:rPr>
          <w:rFonts w:eastAsia="Calibri"/>
          <w:b/>
          <w:color w:val="auto"/>
          <w:lang w:eastAsia="en-US"/>
        </w:rPr>
      </w:pPr>
    </w:p>
    <w:p w14:paraId="401A8FDE" w14:textId="77777777" w:rsidR="00C86353" w:rsidRPr="004E0D9F" w:rsidRDefault="00C86353" w:rsidP="00C86353">
      <w:pPr>
        <w:spacing w:after="200" w:line="0" w:lineRule="atLeast"/>
        <w:ind w:left="284"/>
        <w:contextualSpacing/>
        <w:jc w:val="center"/>
        <w:rPr>
          <w:rFonts w:eastAsia="Calibri"/>
          <w:b/>
          <w:color w:val="auto"/>
          <w:lang w:eastAsia="en-US"/>
        </w:rPr>
      </w:pPr>
    </w:p>
    <w:p w14:paraId="560E1CBA" w14:textId="77777777" w:rsidR="00C86353" w:rsidRPr="004E0D9F" w:rsidRDefault="00C86353" w:rsidP="00C86353">
      <w:pPr>
        <w:spacing w:after="200" w:line="0" w:lineRule="atLeast"/>
        <w:ind w:left="284"/>
        <w:contextualSpacing/>
        <w:jc w:val="center"/>
        <w:rPr>
          <w:rFonts w:eastAsia="Calibri"/>
          <w:b/>
          <w:color w:val="auto"/>
          <w:lang w:eastAsia="en-US"/>
        </w:rPr>
      </w:pPr>
    </w:p>
    <w:p w14:paraId="7670E6AE" w14:textId="77777777" w:rsidR="00C86353" w:rsidRPr="004E0D9F" w:rsidRDefault="00C86353" w:rsidP="00C86353">
      <w:pPr>
        <w:spacing w:after="200" w:line="0" w:lineRule="atLeast"/>
        <w:ind w:left="284"/>
        <w:contextualSpacing/>
        <w:jc w:val="center"/>
        <w:rPr>
          <w:rFonts w:eastAsia="Calibri"/>
          <w:b/>
          <w:color w:val="auto"/>
          <w:lang w:eastAsia="en-US"/>
        </w:rPr>
      </w:pPr>
    </w:p>
    <w:p w14:paraId="644E9C9E" w14:textId="435ECBDC" w:rsidR="00C86353" w:rsidRPr="004E0D9F" w:rsidRDefault="00C86353" w:rsidP="00C86353">
      <w:pPr>
        <w:spacing w:after="200" w:line="0" w:lineRule="atLeast"/>
        <w:ind w:left="284"/>
        <w:contextualSpacing/>
        <w:jc w:val="center"/>
        <w:rPr>
          <w:rFonts w:eastAsia="Calibri"/>
          <w:b/>
          <w:color w:val="auto"/>
          <w:lang w:eastAsia="en-US"/>
        </w:rPr>
      </w:pPr>
    </w:p>
    <w:p w14:paraId="26BF9675" w14:textId="1EFBD0AF" w:rsidR="00E125AB" w:rsidRPr="004E0D9F" w:rsidRDefault="00E125AB" w:rsidP="00C86353">
      <w:pPr>
        <w:spacing w:after="200" w:line="0" w:lineRule="atLeast"/>
        <w:ind w:left="284"/>
        <w:contextualSpacing/>
        <w:jc w:val="center"/>
        <w:rPr>
          <w:rFonts w:eastAsia="Calibri"/>
          <w:b/>
          <w:color w:val="auto"/>
          <w:lang w:eastAsia="en-US"/>
        </w:rPr>
      </w:pPr>
    </w:p>
    <w:p w14:paraId="3D819CAC" w14:textId="306436D2" w:rsidR="00E125AB" w:rsidRPr="004E0D9F" w:rsidRDefault="00E125AB" w:rsidP="00C86353">
      <w:pPr>
        <w:spacing w:after="200" w:line="0" w:lineRule="atLeast"/>
        <w:ind w:left="284"/>
        <w:contextualSpacing/>
        <w:jc w:val="center"/>
        <w:rPr>
          <w:rFonts w:eastAsia="Calibri"/>
          <w:b/>
          <w:color w:val="auto"/>
          <w:lang w:eastAsia="en-US"/>
        </w:rPr>
      </w:pPr>
    </w:p>
    <w:p w14:paraId="0F97E2F2" w14:textId="50EA0A6C" w:rsidR="00E125AB" w:rsidRPr="004E0D9F" w:rsidRDefault="00E125AB" w:rsidP="00C86353">
      <w:pPr>
        <w:spacing w:after="200" w:line="0" w:lineRule="atLeast"/>
        <w:ind w:left="284"/>
        <w:contextualSpacing/>
        <w:jc w:val="center"/>
        <w:rPr>
          <w:rFonts w:eastAsia="Calibri"/>
          <w:b/>
          <w:color w:val="auto"/>
          <w:lang w:eastAsia="en-US"/>
        </w:rPr>
      </w:pPr>
    </w:p>
    <w:p w14:paraId="3D9EA707" w14:textId="0A7A9090" w:rsidR="00E125AB" w:rsidRPr="004E0D9F" w:rsidRDefault="00E125AB" w:rsidP="00C86353">
      <w:pPr>
        <w:spacing w:after="200" w:line="0" w:lineRule="atLeast"/>
        <w:ind w:left="284"/>
        <w:contextualSpacing/>
        <w:jc w:val="center"/>
        <w:rPr>
          <w:rFonts w:eastAsia="Calibri"/>
          <w:b/>
          <w:color w:val="auto"/>
          <w:lang w:eastAsia="en-US"/>
        </w:rPr>
      </w:pPr>
    </w:p>
    <w:p w14:paraId="1B088FB3" w14:textId="77777777" w:rsidR="00E125AB" w:rsidRPr="004E0D9F" w:rsidRDefault="00E125AB" w:rsidP="00C86353">
      <w:pPr>
        <w:spacing w:after="200" w:line="0" w:lineRule="atLeast"/>
        <w:ind w:left="284"/>
        <w:contextualSpacing/>
        <w:jc w:val="center"/>
        <w:rPr>
          <w:rFonts w:eastAsia="Calibri"/>
          <w:b/>
          <w:color w:val="auto"/>
          <w:lang w:eastAsia="en-US"/>
        </w:rPr>
      </w:pPr>
    </w:p>
    <w:p w14:paraId="36DB3988" w14:textId="77777777" w:rsidR="00C86353" w:rsidRPr="004E0D9F" w:rsidRDefault="00C86353" w:rsidP="00C86353">
      <w:pPr>
        <w:spacing w:after="200" w:line="0" w:lineRule="atLeast"/>
        <w:ind w:left="284"/>
        <w:contextualSpacing/>
        <w:jc w:val="center"/>
        <w:rPr>
          <w:rFonts w:eastAsia="Calibri"/>
          <w:b/>
          <w:color w:val="auto"/>
          <w:lang w:eastAsia="en-US"/>
        </w:rPr>
      </w:pPr>
    </w:p>
    <w:p w14:paraId="133AF1F9" w14:textId="77777777" w:rsidR="00C86353" w:rsidRPr="004E0D9F" w:rsidRDefault="00C86353" w:rsidP="00C86353">
      <w:pPr>
        <w:spacing w:after="200" w:line="0" w:lineRule="atLeast"/>
        <w:ind w:left="284"/>
        <w:contextualSpacing/>
        <w:jc w:val="center"/>
        <w:rPr>
          <w:rFonts w:eastAsia="Calibri"/>
          <w:b/>
          <w:color w:val="auto"/>
          <w:lang w:eastAsia="en-US"/>
        </w:rPr>
      </w:pPr>
    </w:p>
    <w:p w14:paraId="57618F95" w14:textId="77777777" w:rsidR="00C86353" w:rsidRPr="004E0D9F" w:rsidRDefault="00C86353" w:rsidP="00C86353">
      <w:pPr>
        <w:spacing w:after="200" w:line="0" w:lineRule="atLeast"/>
        <w:ind w:left="284"/>
        <w:contextualSpacing/>
        <w:jc w:val="center"/>
        <w:rPr>
          <w:rFonts w:eastAsia="Calibri"/>
          <w:b/>
          <w:color w:val="auto"/>
          <w:lang w:eastAsia="en-US"/>
        </w:rPr>
      </w:pPr>
    </w:p>
    <w:p w14:paraId="54CE34D3" w14:textId="77777777" w:rsidR="00C86353" w:rsidRPr="004E0D9F" w:rsidRDefault="00C86353" w:rsidP="00C86353">
      <w:pPr>
        <w:spacing w:after="200" w:line="0" w:lineRule="atLeast"/>
        <w:ind w:left="284"/>
        <w:contextualSpacing/>
        <w:jc w:val="center"/>
        <w:rPr>
          <w:rFonts w:eastAsia="Calibri"/>
          <w:b/>
          <w:color w:val="auto"/>
          <w:lang w:eastAsia="en-US"/>
        </w:rPr>
      </w:pPr>
    </w:p>
    <w:p w14:paraId="05CD5980" w14:textId="77777777" w:rsidR="00C86353" w:rsidRPr="004E0D9F" w:rsidRDefault="00C86353" w:rsidP="00C86353">
      <w:pPr>
        <w:spacing w:after="200" w:line="0" w:lineRule="atLeast"/>
        <w:ind w:left="284"/>
        <w:contextualSpacing/>
        <w:jc w:val="center"/>
        <w:rPr>
          <w:rFonts w:eastAsia="Calibri"/>
          <w:b/>
          <w:color w:val="auto"/>
          <w:lang w:eastAsia="en-US"/>
        </w:rPr>
      </w:pPr>
    </w:p>
    <w:p w14:paraId="31EF249F" w14:textId="77777777" w:rsidR="00C86353" w:rsidRPr="004E0D9F" w:rsidRDefault="00C86353" w:rsidP="00C86353">
      <w:pPr>
        <w:spacing w:after="200" w:line="0" w:lineRule="atLeast"/>
        <w:ind w:left="284"/>
        <w:contextualSpacing/>
        <w:jc w:val="center"/>
        <w:rPr>
          <w:rFonts w:eastAsia="Calibri"/>
          <w:b/>
          <w:color w:val="auto"/>
          <w:lang w:eastAsia="en-US"/>
        </w:rPr>
      </w:pPr>
    </w:p>
    <w:p w14:paraId="3E5CA62D" w14:textId="77777777" w:rsidR="00C86353" w:rsidRPr="004E0D9F" w:rsidRDefault="00C86353" w:rsidP="00C86353">
      <w:pPr>
        <w:spacing w:after="200" w:line="0" w:lineRule="atLeast"/>
        <w:ind w:left="284"/>
        <w:contextualSpacing/>
        <w:jc w:val="center"/>
        <w:rPr>
          <w:rFonts w:eastAsia="Calibri"/>
          <w:b/>
          <w:color w:val="auto"/>
          <w:lang w:eastAsia="en-US"/>
        </w:rPr>
      </w:pPr>
    </w:p>
    <w:p w14:paraId="035FF1F4" w14:textId="77777777" w:rsidR="00C86353" w:rsidRPr="004E0D9F" w:rsidRDefault="00C86353" w:rsidP="00C86353">
      <w:pPr>
        <w:spacing w:after="200" w:line="0" w:lineRule="atLeast"/>
        <w:ind w:left="284"/>
        <w:contextualSpacing/>
        <w:jc w:val="center"/>
        <w:rPr>
          <w:rFonts w:eastAsia="Calibri"/>
          <w:b/>
          <w:color w:val="auto"/>
          <w:sz w:val="28"/>
          <w:szCs w:val="28"/>
          <w:lang w:eastAsia="en-US"/>
        </w:rPr>
      </w:pPr>
      <w:r w:rsidRPr="004E0D9F">
        <w:rPr>
          <w:rFonts w:eastAsia="Calibri"/>
          <w:b/>
          <w:color w:val="auto"/>
          <w:sz w:val="28"/>
          <w:szCs w:val="28"/>
          <w:lang w:eastAsia="en-US"/>
        </w:rPr>
        <w:lastRenderedPageBreak/>
        <w:t>Приоритеты и цели в сфере реализации муниципальной программы Комсомольского городского поселения</w:t>
      </w:r>
    </w:p>
    <w:p w14:paraId="12D1DCCF" w14:textId="77777777" w:rsidR="00C86353" w:rsidRPr="004E0D9F" w:rsidRDefault="00C86353" w:rsidP="00C86353">
      <w:pPr>
        <w:spacing w:line="0" w:lineRule="atLeast"/>
        <w:ind w:left="-426" w:firstLine="710"/>
        <w:contextualSpacing/>
        <w:jc w:val="center"/>
        <w:rPr>
          <w:rFonts w:eastAsia="Calibri"/>
          <w:b/>
          <w:color w:val="auto"/>
          <w:sz w:val="28"/>
          <w:szCs w:val="28"/>
          <w:lang w:eastAsia="en-US"/>
        </w:rPr>
      </w:pPr>
      <w:r w:rsidRPr="004E0D9F">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1810A966" w14:textId="77777777" w:rsidR="00C86353" w:rsidRPr="004E0D9F" w:rsidRDefault="00C86353" w:rsidP="00C86353">
      <w:pPr>
        <w:spacing w:line="0" w:lineRule="atLeast"/>
        <w:ind w:left="-426" w:firstLine="710"/>
        <w:contextualSpacing/>
        <w:jc w:val="center"/>
        <w:rPr>
          <w:rFonts w:eastAsia="Calibri"/>
          <w:b/>
          <w:color w:val="auto"/>
          <w:sz w:val="28"/>
          <w:szCs w:val="28"/>
          <w:lang w:eastAsia="en-US"/>
        </w:rPr>
      </w:pPr>
    </w:p>
    <w:p w14:paraId="523F6A5F" w14:textId="77777777" w:rsidR="00C86353" w:rsidRPr="004E0D9F" w:rsidRDefault="00C86353" w:rsidP="00C86353">
      <w:pPr>
        <w:widowControl w:val="0"/>
        <w:autoSpaceDE w:val="0"/>
        <w:autoSpaceDN w:val="0"/>
        <w:adjustRightInd w:val="0"/>
        <w:ind w:left="-426" w:firstLine="710"/>
        <w:jc w:val="both"/>
        <w:rPr>
          <w:color w:val="auto"/>
          <w:sz w:val="28"/>
          <w:szCs w:val="28"/>
        </w:rPr>
      </w:pPr>
      <w:r w:rsidRPr="004E0D9F">
        <w:rPr>
          <w:color w:val="auto"/>
          <w:sz w:val="28"/>
          <w:szCs w:val="28"/>
        </w:rPr>
        <w:t xml:space="preserve">В соответствии с </w:t>
      </w:r>
      <w:hyperlink r:id="rId30" w:history="1">
        <w:r w:rsidRPr="004E0D9F">
          <w:rPr>
            <w:color w:val="auto"/>
            <w:sz w:val="28"/>
            <w:szCs w:val="28"/>
          </w:rPr>
          <w:t>Конституцией</w:t>
        </w:r>
      </w:hyperlink>
      <w:r w:rsidRPr="004E0D9F">
        <w:rPr>
          <w:color w:val="auto"/>
          <w:sz w:val="28"/>
          <w:szCs w:val="28"/>
        </w:rPr>
        <w:t xml:space="preserve"> Российской Федерации, Федеральным </w:t>
      </w:r>
      <w:hyperlink r:id="rId31" w:history="1">
        <w:r w:rsidRPr="004E0D9F">
          <w:rPr>
            <w:color w:val="auto"/>
            <w:sz w:val="28"/>
            <w:szCs w:val="28"/>
          </w:rPr>
          <w:t>законом</w:t>
        </w:r>
      </w:hyperlink>
      <w:r w:rsidRPr="004E0D9F">
        <w:rPr>
          <w:color w:val="auto"/>
          <w:sz w:val="28"/>
          <w:szCs w:val="28"/>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14:paraId="65E0A0D1" w14:textId="77777777" w:rsidR="00C86353" w:rsidRPr="004E0D9F" w:rsidRDefault="00C86353" w:rsidP="00C86353">
      <w:pPr>
        <w:widowControl w:val="0"/>
        <w:autoSpaceDE w:val="0"/>
        <w:autoSpaceDN w:val="0"/>
        <w:adjustRightInd w:val="0"/>
        <w:ind w:left="-426" w:firstLine="710"/>
        <w:jc w:val="both"/>
        <w:rPr>
          <w:color w:val="auto"/>
          <w:sz w:val="28"/>
          <w:szCs w:val="28"/>
        </w:rPr>
      </w:pPr>
      <w:r w:rsidRPr="004E0D9F">
        <w:rPr>
          <w:color w:val="auto"/>
          <w:sz w:val="28"/>
          <w:szCs w:val="28"/>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14:paraId="758657C0"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 xml:space="preserve">Общая протяженность дорог общего пользования местного значения в городском поселении – 33,289 км, из них с асфальтобетонным покрытием </w:t>
      </w:r>
      <w:proofErr w:type="gramStart"/>
      <w:r w:rsidRPr="004E0D9F">
        <w:rPr>
          <w:rFonts w:eastAsia="Calibri"/>
          <w:color w:val="auto"/>
          <w:sz w:val="28"/>
          <w:szCs w:val="28"/>
          <w:lang w:eastAsia="en-US"/>
        </w:rPr>
        <w:t>–  17</w:t>
      </w:r>
      <w:proofErr w:type="gramEnd"/>
      <w:r w:rsidRPr="004E0D9F">
        <w:rPr>
          <w:rFonts w:eastAsia="Calibri"/>
          <w:color w:val="auto"/>
          <w:sz w:val="28"/>
          <w:szCs w:val="28"/>
          <w:lang w:eastAsia="en-US"/>
        </w:rPr>
        <w:t>,36 км</w:t>
      </w:r>
    </w:p>
    <w:p w14:paraId="3DE15B2F"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14:paraId="0973EC6D"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Текущее техническое состояние автодорожной сети характеризуется следующими показателями:</w:t>
      </w:r>
    </w:p>
    <w:p w14:paraId="3F41B69D"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14:paraId="57077488"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14:paraId="540E7AE5"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 xml:space="preserve">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w:t>
      </w:r>
      <w:r w:rsidRPr="004E0D9F">
        <w:rPr>
          <w:rFonts w:eastAsia="Calibri"/>
          <w:color w:val="auto"/>
          <w:sz w:val="28"/>
          <w:szCs w:val="28"/>
          <w:lang w:eastAsia="en-US"/>
        </w:rPr>
        <w:lastRenderedPageBreak/>
        <w:t>требуется установить светофорные объекты типа Т.7 на всех пешеходных переходах, расположенных около детских учреждений.</w:t>
      </w:r>
    </w:p>
    <w:p w14:paraId="4A8D75D6"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Также следует отметить и другие проблемы:</w:t>
      </w:r>
    </w:p>
    <w:p w14:paraId="2FEE79FF" w14:textId="77777777" w:rsidR="00C86353" w:rsidRPr="004E0D9F" w:rsidRDefault="00C86353" w:rsidP="00C86353">
      <w:pPr>
        <w:ind w:left="-426" w:firstLine="710"/>
        <w:jc w:val="both"/>
        <w:rPr>
          <w:rFonts w:eastAsia="Calibri"/>
          <w:color w:val="auto"/>
          <w:sz w:val="28"/>
          <w:szCs w:val="28"/>
          <w:lang w:eastAsia="en-US"/>
        </w:rPr>
      </w:pPr>
      <w:r w:rsidRPr="004E0D9F">
        <w:rPr>
          <w:rFonts w:eastAsia="Calibri"/>
          <w:color w:val="auto"/>
          <w:sz w:val="28"/>
          <w:szCs w:val="28"/>
          <w:lang w:eastAsia="en-US"/>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14:paraId="6ACAEAA6" w14:textId="77777777" w:rsidR="00C86353" w:rsidRPr="004E0D9F" w:rsidRDefault="00C86353" w:rsidP="00C86353">
      <w:pPr>
        <w:ind w:left="-426" w:firstLine="710"/>
        <w:jc w:val="both"/>
        <w:rPr>
          <w:rFonts w:eastAsia="Calibri"/>
          <w:b/>
          <w:color w:val="auto"/>
          <w:sz w:val="28"/>
          <w:szCs w:val="28"/>
          <w:lang w:eastAsia="en-US"/>
        </w:rPr>
      </w:pPr>
      <w:r w:rsidRPr="004E0D9F">
        <w:rPr>
          <w:rFonts w:eastAsia="Calibri"/>
          <w:color w:val="auto"/>
          <w:sz w:val="28"/>
          <w:szCs w:val="28"/>
          <w:lang w:eastAsia="en-US"/>
        </w:rPr>
        <w:t>Основной причиной возникновения данных проблем является дефицит бюджетных финансовых средств.</w:t>
      </w:r>
    </w:p>
    <w:p w14:paraId="0598D94B" w14:textId="77777777" w:rsidR="00C86353" w:rsidRPr="004E0D9F" w:rsidRDefault="00C86353" w:rsidP="00C86353">
      <w:pPr>
        <w:spacing w:after="200" w:line="276" w:lineRule="auto"/>
        <w:contextualSpacing/>
        <w:jc w:val="center"/>
        <w:rPr>
          <w:rFonts w:eastAsia="Calibri"/>
          <w:b/>
          <w:color w:val="auto"/>
          <w:sz w:val="28"/>
          <w:szCs w:val="28"/>
          <w:lang w:eastAsia="en-US"/>
        </w:rPr>
      </w:pPr>
    </w:p>
    <w:p w14:paraId="53D4D6CE" w14:textId="77777777" w:rsidR="00C86353" w:rsidRPr="004E0D9F" w:rsidRDefault="00C86353" w:rsidP="00C86353">
      <w:pPr>
        <w:spacing w:after="200" w:line="276" w:lineRule="auto"/>
        <w:contextualSpacing/>
        <w:jc w:val="center"/>
        <w:rPr>
          <w:rFonts w:eastAsia="Calibri"/>
          <w:b/>
          <w:color w:val="auto"/>
          <w:sz w:val="28"/>
          <w:szCs w:val="28"/>
          <w:lang w:eastAsia="en-US"/>
        </w:rPr>
      </w:pPr>
      <w:r w:rsidRPr="004E0D9F">
        <w:rPr>
          <w:rFonts w:eastAsia="Calibri"/>
          <w:b/>
          <w:color w:val="auto"/>
          <w:sz w:val="28"/>
          <w:szCs w:val="28"/>
          <w:lang w:eastAsia="en-US"/>
        </w:rPr>
        <w:t>Безопасность дорожного движения</w:t>
      </w:r>
    </w:p>
    <w:p w14:paraId="27417E65" w14:textId="77777777" w:rsidR="00C86353" w:rsidRPr="004E0D9F" w:rsidRDefault="00C86353" w:rsidP="00C86353">
      <w:pPr>
        <w:spacing w:after="200" w:line="276" w:lineRule="auto"/>
        <w:contextualSpacing/>
        <w:jc w:val="center"/>
        <w:rPr>
          <w:rFonts w:eastAsia="Calibri"/>
          <w:b/>
          <w:color w:val="auto"/>
          <w:sz w:val="28"/>
          <w:szCs w:val="28"/>
          <w:lang w:eastAsia="en-US"/>
        </w:rPr>
      </w:pPr>
    </w:p>
    <w:p w14:paraId="169AAF34" w14:textId="77777777" w:rsidR="00C86353" w:rsidRPr="004E0D9F" w:rsidRDefault="00C86353" w:rsidP="00C86353">
      <w:pPr>
        <w:spacing w:after="200" w:line="276" w:lineRule="auto"/>
        <w:ind w:left="-284" w:firstLine="851"/>
        <w:contextualSpacing/>
        <w:jc w:val="both"/>
        <w:rPr>
          <w:rFonts w:eastAsia="Calibri"/>
          <w:color w:val="auto"/>
          <w:sz w:val="28"/>
          <w:szCs w:val="28"/>
          <w:lang w:eastAsia="en-US"/>
        </w:rPr>
      </w:pPr>
      <w:r w:rsidRPr="004E0D9F">
        <w:rPr>
          <w:rFonts w:eastAsia="Calibri"/>
          <w:color w:val="auto"/>
          <w:sz w:val="28"/>
          <w:szCs w:val="28"/>
          <w:lang w:eastAsia="en-US"/>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14:paraId="47400E72" w14:textId="77777777" w:rsidR="00C86353" w:rsidRPr="004E0D9F" w:rsidRDefault="00C86353" w:rsidP="00C86353">
      <w:pPr>
        <w:spacing w:after="200" w:line="276" w:lineRule="auto"/>
        <w:ind w:left="-284" w:firstLine="851"/>
        <w:contextualSpacing/>
        <w:jc w:val="both"/>
        <w:rPr>
          <w:rFonts w:eastAsia="Calibri"/>
          <w:color w:val="auto"/>
          <w:sz w:val="28"/>
          <w:szCs w:val="28"/>
          <w:lang w:eastAsia="en-US"/>
        </w:rPr>
      </w:pPr>
      <w:r w:rsidRPr="004E0D9F">
        <w:rPr>
          <w:rFonts w:eastAsia="Calibri"/>
          <w:color w:val="auto"/>
          <w:sz w:val="28"/>
          <w:szCs w:val="28"/>
          <w:lang w:eastAsia="en-US"/>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14:paraId="7F76F9DC" w14:textId="77777777" w:rsidR="00C86353" w:rsidRPr="004E0D9F" w:rsidRDefault="00C86353" w:rsidP="00C86353">
      <w:pPr>
        <w:spacing w:line="276" w:lineRule="auto"/>
        <w:ind w:left="-284" w:firstLine="851"/>
        <w:contextualSpacing/>
        <w:jc w:val="both"/>
        <w:rPr>
          <w:rFonts w:eastAsia="Calibri"/>
          <w:color w:val="auto"/>
          <w:sz w:val="28"/>
          <w:szCs w:val="28"/>
          <w:lang w:eastAsia="en-US"/>
        </w:rPr>
      </w:pPr>
      <w:r w:rsidRPr="004E0D9F">
        <w:rPr>
          <w:rFonts w:eastAsia="Calibri"/>
          <w:color w:val="auto"/>
          <w:sz w:val="28"/>
          <w:szCs w:val="28"/>
          <w:lang w:eastAsia="en-US"/>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14:paraId="125C73F2" w14:textId="77777777" w:rsidR="00C86353" w:rsidRPr="004E0D9F" w:rsidRDefault="00C86353" w:rsidP="00C86353">
      <w:pPr>
        <w:spacing w:line="276" w:lineRule="auto"/>
        <w:ind w:left="-284" w:firstLine="851"/>
        <w:contextualSpacing/>
        <w:jc w:val="both"/>
        <w:rPr>
          <w:color w:val="auto"/>
          <w:sz w:val="28"/>
          <w:szCs w:val="28"/>
        </w:rPr>
      </w:pPr>
      <w:r w:rsidRPr="004E0D9F">
        <w:rPr>
          <w:color w:val="auto"/>
          <w:sz w:val="28"/>
          <w:szCs w:val="28"/>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14:paraId="7FD8CAAD" w14:textId="77777777" w:rsidR="00C86353" w:rsidRPr="004E0D9F" w:rsidRDefault="00C86353" w:rsidP="00C86353">
      <w:pPr>
        <w:spacing w:after="200" w:line="276" w:lineRule="auto"/>
        <w:ind w:left="-284" w:firstLine="851"/>
        <w:contextualSpacing/>
        <w:jc w:val="both"/>
        <w:rPr>
          <w:color w:val="auto"/>
          <w:sz w:val="28"/>
          <w:szCs w:val="28"/>
        </w:rPr>
      </w:pPr>
      <w:r w:rsidRPr="004E0D9F">
        <w:rPr>
          <w:color w:val="auto"/>
          <w:sz w:val="28"/>
          <w:szCs w:val="28"/>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32" w:history="1">
        <w:r w:rsidRPr="004E0D9F">
          <w:rPr>
            <w:color w:val="auto"/>
            <w:sz w:val="28"/>
            <w:szCs w:val="28"/>
          </w:rPr>
          <w:t>Дорожные знаки</w:t>
        </w:r>
      </w:hyperlink>
      <w:r w:rsidRPr="004E0D9F">
        <w:rPr>
          <w:color w:val="auto"/>
          <w:sz w:val="28"/>
          <w:szCs w:val="28"/>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14:paraId="3AE43ECB" w14:textId="77777777" w:rsidR="00C86353" w:rsidRPr="004E0D9F" w:rsidRDefault="00C86353" w:rsidP="00C86353">
      <w:pPr>
        <w:spacing w:line="0" w:lineRule="atLeast"/>
        <w:ind w:left="-284"/>
        <w:contextualSpacing/>
        <w:jc w:val="both"/>
        <w:rPr>
          <w:rFonts w:eastAsia="Calibri"/>
          <w:color w:val="auto"/>
          <w:sz w:val="28"/>
          <w:szCs w:val="28"/>
          <w:lang w:eastAsia="en-US"/>
        </w:rPr>
      </w:pPr>
      <w:r w:rsidRPr="004E0D9F">
        <w:rPr>
          <w:rFonts w:eastAsia="Calibri"/>
          <w:color w:val="auto"/>
          <w:sz w:val="28"/>
          <w:szCs w:val="28"/>
          <w:lang w:eastAsia="en-US"/>
        </w:rPr>
        <w:lastRenderedPageBreak/>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14:paraId="6149B39B" w14:textId="77777777" w:rsidR="00C86353" w:rsidRPr="004E0D9F" w:rsidRDefault="00C86353" w:rsidP="00C86353">
      <w:pPr>
        <w:spacing w:line="0" w:lineRule="atLeast"/>
        <w:ind w:left="-284"/>
        <w:contextualSpacing/>
        <w:jc w:val="both"/>
        <w:rPr>
          <w:rFonts w:eastAsia="Calibri"/>
          <w:color w:val="auto"/>
          <w:sz w:val="28"/>
          <w:szCs w:val="28"/>
          <w:lang w:eastAsia="en-US"/>
        </w:rPr>
      </w:pPr>
      <w:r w:rsidRPr="004E0D9F">
        <w:rPr>
          <w:rFonts w:eastAsia="Calibri"/>
          <w:color w:val="auto"/>
          <w:sz w:val="28"/>
          <w:szCs w:val="28"/>
          <w:lang w:eastAsia="en-US"/>
        </w:rPr>
        <w:tab/>
        <w:t>Для достижения основных целей Программы необходимо решить следующие задачи:</w:t>
      </w:r>
    </w:p>
    <w:p w14:paraId="637C348C" w14:textId="77777777" w:rsidR="00C86353" w:rsidRPr="004E0D9F" w:rsidRDefault="00C86353" w:rsidP="00C86353">
      <w:pPr>
        <w:spacing w:line="0" w:lineRule="atLeast"/>
        <w:ind w:left="-284"/>
        <w:contextualSpacing/>
        <w:jc w:val="both"/>
        <w:rPr>
          <w:rFonts w:eastAsia="Calibri"/>
          <w:color w:val="auto"/>
          <w:sz w:val="28"/>
          <w:szCs w:val="28"/>
          <w:lang w:eastAsia="en-US"/>
        </w:rPr>
      </w:pPr>
      <w:r w:rsidRPr="004E0D9F">
        <w:rPr>
          <w:rFonts w:eastAsia="Calibri"/>
          <w:color w:val="auto"/>
          <w:sz w:val="28"/>
          <w:szCs w:val="28"/>
          <w:lang w:eastAsia="en-US"/>
        </w:rPr>
        <w:tab/>
        <w:t>- поддержание автомобильных дорог общего пользования на уровне, соответствующем категории дороги, путем содержания дорог;</w:t>
      </w:r>
    </w:p>
    <w:p w14:paraId="2EF8C6A3" w14:textId="77777777" w:rsidR="00C86353" w:rsidRPr="004E0D9F" w:rsidRDefault="00C86353" w:rsidP="00C86353">
      <w:pPr>
        <w:spacing w:line="0" w:lineRule="atLeast"/>
        <w:ind w:left="-284"/>
        <w:contextualSpacing/>
        <w:jc w:val="both"/>
        <w:rPr>
          <w:rFonts w:eastAsia="Calibri"/>
          <w:color w:val="auto"/>
          <w:sz w:val="28"/>
          <w:szCs w:val="28"/>
          <w:lang w:eastAsia="en-US"/>
        </w:rPr>
      </w:pPr>
      <w:r w:rsidRPr="004E0D9F">
        <w:rPr>
          <w:rFonts w:eastAsia="Calibri"/>
          <w:color w:val="auto"/>
          <w:sz w:val="28"/>
          <w:szCs w:val="28"/>
          <w:lang w:eastAsia="en-US"/>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14:paraId="18E924A6" w14:textId="77777777" w:rsidR="00C86353" w:rsidRPr="004E0D9F" w:rsidRDefault="00C86353" w:rsidP="00C86353">
      <w:pPr>
        <w:spacing w:line="0" w:lineRule="atLeast"/>
        <w:ind w:left="-284"/>
        <w:contextualSpacing/>
        <w:jc w:val="both"/>
        <w:rPr>
          <w:rFonts w:eastAsia="Calibri"/>
          <w:b/>
          <w:color w:val="auto"/>
          <w:sz w:val="28"/>
          <w:szCs w:val="28"/>
          <w:lang w:eastAsia="en-US"/>
        </w:rPr>
      </w:pPr>
    </w:p>
    <w:p w14:paraId="432FA815" w14:textId="77777777" w:rsidR="00C86353" w:rsidRPr="004E0D9F" w:rsidRDefault="00C86353" w:rsidP="00C86353">
      <w:pPr>
        <w:tabs>
          <w:tab w:val="left" w:pos="3230"/>
        </w:tabs>
        <w:spacing w:line="0" w:lineRule="atLeast"/>
        <w:jc w:val="center"/>
        <w:rPr>
          <w:rFonts w:eastAsia="Calibri"/>
          <w:b/>
          <w:color w:val="auto"/>
          <w:sz w:val="28"/>
          <w:szCs w:val="28"/>
          <w:lang w:eastAsia="en-US"/>
        </w:rPr>
      </w:pPr>
      <w:r w:rsidRPr="004E0D9F">
        <w:rPr>
          <w:rFonts w:eastAsia="Calibri"/>
          <w:b/>
          <w:color w:val="auto"/>
          <w:sz w:val="28"/>
          <w:szCs w:val="28"/>
          <w:lang w:eastAsia="en-US"/>
        </w:rPr>
        <w:t>Ожидаемые результаты реализации муниципальной программы</w:t>
      </w:r>
    </w:p>
    <w:p w14:paraId="164FF4D0" w14:textId="77777777" w:rsidR="00C86353" w:rsidRPr="004E0D9F" w:rsidRDefault="00C86353" w:rsidP="00C86353">
      <w:pPr>
        <w:tabs>
          <w:tab w:val="left" w:pos="3230"/>
        </w:tabs>
        <w:spacing w:line="0" w:lineRule="atLeast"/>
        <w:jc w:val="center"/>
        <w:rPr>
          <w:rFonts w:eastAsia="Calibri"/>
          <w:b/>
          <w:color w:val="auto"/>
          <w:sz w:val="28"/>
          <w:szCs w:val="28"/>
          <w:lang w:eastAsia="en-US"/>
        </w:rPr>
      </w:pPr>
    </w:p>
    <w:p w14:paraId="146F9879" w14:textId="77777777" w:rsidR="00C86353" w:rsidRPr="004E0D9F" w:rsidRDefault="00C86353" w:rsidP="00C86353">
      <w:pPr>
        <w:tabs>
          <w:tab w:val="left" w:pos="3230"/>
        </w:tabs>
        <w:spacing w:line="0" w:lineRule="atLeast"/>
        <w:ind w:left="-284"/>
        <w:jc w:val="both"/>
        <w:rPr>
          <w:rFonts w:eastAsia="Calibri"/>
          <w:color w:val="auto"/>
          <w:sz w:val="28"/>
          <w:szCs w:val="28"/>
          <w:lang w:eastAsia="en-US"/>
        </w:rPr>
      </w:pPr>
      <w:r w:rsidRPr="004E0D9F">
        <w:rPr>
          <w:rFonts w:eastAsia="Calibri"/>
          <w:color w:val="auto"/>
          <w:sz w:val="28"/>
          <w:szCs w:val="28"/>
          <w:lang w:eastAsia="en-US"/>
        </w:rPr>
        <w:t>В результате реализации муниципальной программы к 2030г. планируется обеспечить:</w:t>
      </w:r>
    </w:p>
    <w:p w14:paraId="18390352" w14:textId="77777777" w:rsidR="00C86353" w:rsidRPr="004E0D9F" w:rsidRDefault="00C86353" w:rsidP="00C86353">
      <w:pPr>
        <w:tabs>
          <w:tab w:val="left" w:pos="3230"/>
        </w:tabs>
        <w:spacing w:line="0" w:lineRule="atLeast"/>
        <w:ind w:left="-284"/>
        <w:jc w:val="both"/>
        <w:rPr>
          <w:rFonts w:eastAsia="Calibri"/>
          <w:color w:val="auto"/>
          <w:sz w:val="28"/>
          <w:szCs w:val="28"/>
          <w:lang w:eastAsia="en-US"/>
        </w:rPr>
      </w:pPr>
      <w:r w:rsidRPr="004E0D9F">
        <w:rPr>
          <w:rFonts w:eastAsia="Calibri"/>
          <w:color w:val="auto"/>
          <w:sz w:val="28"/>
          <w:szCs w:val="28"/>
          <w:lang w:eastAsia="en-US"/>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14:paraId="5E411E74" w14:textId="77777777" w:rsidR="00C86353" w:rsidRPr="004E0D9F" w:rsidRDefault="00C86353" w:rsidP="00C86353">
      <w:pPr>
        <w:spacing w:line="0" w:lineRule="atLeast"/>
        <w:jc w:val="center"/>
        <w:rPr>
          <w:rFonts w:eastAsia="Calibri"/>
          <w:b/>
          <w:color w:val="auto"/>
          <w:sz w:val="28"/>
          <w:szCs w:val="28"/>
          <w:lang w:eastAsia="en-US"/>
        </w:rPr>
      </w:pPr>
      <w:r w:rsidRPr="004E0D9F">
        <w:rPr>
          <w:rFonts w:eastAsia="Calibri"/>
          <w:b/>
          <w:color w:val="auto"/>
          <w:sz w:val="28"/>
          <w:szCs w:val="28"/>
          <w:lang w:eastAsia="en-US"/>
        </w:rPr>
        <w:t xml:space="preserve">Характеристика комплекса процессных мероприятий </w:t>
      </w:r>
    </w:p>
    <w:p w14:paraId="033A34CA" w14:textId="77777777" w:rsidR="00C86353" w:rsidRPr="004E0D9F" w:rsidRDefault="00C86353" w:rsidP="00C86353">
      <w:pPr>
        <w:spacing w:line="276" w:lineRule="auto"/>
        <w:ind w:left="394"/>
        <w:contextualSpacing/>
        <w:jc w:val="center"/>
        <w:rPr>
          <w:rFonts w:eastAsia="Calibri"/>
          <w:b/>
          <w:color w:val="auto"/>
          <w:sz w:val="28"/>
          <w:szCs w:val="28"/>
          <w:lang w:eastAsia="en-US"/>
        </w:rPr>
      </w:pPr>
      <w:r w:rsidRPr="004E0D9F">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6B07EB64" w14:textId="77777777" w:rsidR="00C86353" w:rsidRPr="004E0D9F" w:rsidRDefault="00C86353" w:rsidP="00C86353">
      <w:pPr>
        <w:spacing w:after="200" w:line="276" w:lineRule="auto"/>
        <w:ind w:left="-284" w:firstLine="284"/>
        <w:contextualSpacing/>
        <w:jc w:val="both"/>
        <w:rPr>
          <w:rFonts w:eastAsia="Calibri"/>
          <w:color w:val="auto"/>
          <w:sz w:val="28"/>
          <w:szCs w:val="28"/>
          <w:lang w:eastAsia="en-US"/>
        </w:rPr>
      </w:pPr>
      <w:r w:rsidRPr="004E0D9F">
        <w:rPr>
          <w:rFonts w:eastAsia="Calibri"/>
          <w:color w:val="auto"/>
          <w:sz w:val="28"/>
          <w:szCs w:val="28"/>
          <w:lang w:eastAsia="en-US"/>
        </w:rPr>
        <w:tab/>
        <w:t>1. Основное мероприятие   комплекса процессных мероприятий</w:t>
      </w:r>
      <w:r w:rsidRPr="004E0D9F">
        <w:rPr>
          <w:rFonts w:eastAsia="Calibri"/>
          <w:color w:val="FF0000"/>
          <w:sz w:val="28"/>
          <w:szCs w:val="28"/>
          <w:lang w:eastAsia="en-US"/>
        </w:rPr>
        <w:t xml:space="preserve"> </w:t>
      </w:r>
      <w:r w:rsidRPr="004E0D9F">
        <w:rPr>
          <w:rFonts w:eastAsia="Calibri"/>
          <w:color w:val="auto"/>
          <w:sz w:val="28"/>
          <w:szCs w:val="28"/>
          <w:lang w:eastAsia="en-US"/>
        </w:rPr>
        <w:t>-</w:t>
      </w:r>
      <w:r w:rsidRPr="004E0D9F">
        <w:rPr>
          <w:rFonts w:eastAsia="Calibri"/>
          <w:color w:val="FF0000"/>
          <w:sz w:val="28"/>
          <w:szCs w:val="28"/>
          <w:lang w:eastAsia="en-US"/>
        </w:rPr>
        <w:t xml:space="preserve"> </w:t>
      </w:r>
      <w:r w:rsidRPr="004E0D9F">
        <w:rPr>
          <w:rFonts w:eastAsia="Calibri"/>
          <w:color w:val="auto"/>
          <w:sz w:val="28"/>
          <w:szCs w:val="28"/>
          <w:lang w:eastAsia="en-US"/>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14:paraId="29DE5C82" w14:textId="77777777" w:rsidR="00C86353" w:rsidRPr="004E0D9F" w:rsidRDefault="00C86353" w:rsidP="00C86353">
      <w:pPr>
        <w:spacing w:after="200" w:line="276" w:lineRule="auto"/>
        <w:ind w:left="-284" w:firstLine="284"/>
        <w:contextualSpacing/>
        <w:jc w:val="both"/>
        <w:rPr>
          <w:rFonts w:eastAsia="Calibri"/>
          <w:color w:val="auto"/>
          <w:sz w:val="28"/>
          <w:szCs w:val="28"/>
          <w:lang w:eastAsia="en-US"/>
        </w:rPr>
      </w:pPr>
      <w:r w:rsidRPr="004E0D9F">
        <w:rPr>
          <w:rFonts w:eastAsia="Calibri"/>
          <w:color w:val="auto"/>
          <w:sz w:val="28"/>
          <w:szCs w:val="28"/>
          <w:lang w:eastAsia="en-US"/>
        </w:rPr>
        <w:tab/>
        <w:t>2. Основное мероприятие комплекса процессных мероприятий</w:t>
      </w:r>
      <w:r w:rsidRPr="004E0D9F">
        <w:rPr>
          <w:rFonts w:eastAsia="Calibri"/>
          <w:color w:val="FF0000"/>
          <w:sz w:val="28"/>
          <w:szCs w:val="28"/>
          <w:lang w:eastAsia="en-US"/>
        </w:rPr>
        <w:t xml:space="preserve"> </w:t>
      </w:r>
      <w:r w:rsidRPr="004E0D9F">
        <w:rPr>
          <w:rFonts w:eastAsia="Calibri"/>
          <w:color w:val="auto"/>
          <w:sz w:val="28"/>
          <w:szCs w:val="28"/>
          <w:lang w:eastAsia="en-US"/>
        </w:rPr>
        <w:t>-</w:t>
      </w:r>
      <w:r w:rsidRPr="004E0D9F">
        <w:rPr>
          <w:rFonts w:eastAsia="Calibri"/>
          <w:color w:val="FF0000"/>
          <w:sz w:val="28"/>
          <w:szCs w:val="28"/>
          <w:lang w:eastAsia="en-US"/>
        </w:rPr>
        <w:t xml:space="preserve"> </w:t>
      </w:r>
      <w:r w:rsidRPr="004E0D9F">
        <w:rPr>
          <w:rFonts w:eastAsia="Calibri"/>
          <w:color w:val="auto"/>
          <w:sz w:val="28"/>
          <w:szCs w:val="28"/>
          <w:lang w:eastAsia="en-US"/>
        </w:rPr>
        <w:t>капитальный ремонт, ремонт и грейдирование автомобильных дорог общего пользования.</w:t>
      </w:r>
      <w:r w:rsidRPr="004E0D9F">
        <w:rPr>
          <w:rFonts w:eastAsia="Times New Roman CYR"/>
          <w:color w:val="auto"/>
          <w:sz w:val="28"/>
          <w:szCs w:val="28"/>
          <w:lang w:eastAsia="en-US"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4E0D9F">
        <w:rPr>
          <w:rFonts w:eastAsia="Calibri"/>
          <w:color w:val="auto"/>
          <w:sz w:val="28"/>
          <w:szCs w:val="28"/>
          <w:lang w:eastAsia="en-US"/>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14:paraId="528FB779" w14:textId="77777777" w:rsidR="00C86353" w:rsidRPr="004E0D9F" w:rsidRDefault="00C86353" w:rsidP="00C86353">
      <w:pPr>
        <w:widowControl w:val="0"/>
        <w:autoSpaceDE w:val="0"/>
        <w:autoSpaceDN w:val="0"/>
        <w:adjustRightInd w:val="0"/>
        <w:ind w:firstLine="540"/>
        <w:jc w:val="both"/>
        <w:rPr>
          <w:color w:val="auto"/>
          <w:sz w:val="28"/>
          <w:szCs w:val="28"/>
        </w:rPr>
      </w:pPr>
      <w:r w:rsidRPr="004E0D9F">
        <w:rPr>
          <w:color w:val="auto"/>
          <w:sz w:val="28"/>
          <w:szCs w:val="28"/>
        </w:rPr>
        <w:lastRenderedPageBreak/>
        <w:t>Реализация мероприятий направления муниципальной программы направлены на улучшения технического и эксплуатационного состояния и повышение качества содержания дорог общего пользования местного значения.</w:t>
      </w:r>
    </w:p>
    <w:p w14:paraId="6E7E8B66" w14:textId="77777777" w:rsidR="00C86353" w:rsidRPr="004E0D9F" w:rsidRDefault="00C86353" w:rsidP="00C86353">
      <w:pPr>
        <w:spacing w:line="0" w:lineRule="atLeast"/>
        <w:jc w:val="center"/>
        <w:rPr>
          <w:rFonts w:eastAsia="Calibri"/>
          <w:b/>
          <w:color w:val="auto"/>
          <w:sz w:val="28"/>
          <w:szCs w:val="28"/>
          <w:lang w:eastAsia="en-US"/>
        </w:rPr>
      </w:pPr>
    </w:p>
    <w:p w14:paraId="07B6BE38" w14:textId="77777777" w:rsidR="00C86353" w:rsidRPr="004E0D9F" w:rsidRDefault="00C86353" w:rsidP="00C86353">
      <w:pPr>
        <w:spacing w:line="0" w:lineRule="atLeast"/>
        <w:jc w:val="center"/>
        <w:rPr>
          <w:rFonts w:eastAsia="Calibri"/>
          <w:color w:val="auto"/>
          <w:sz w:val="28"/>
          <w:szCs w:val="28"/>
          <w:lang w:eastAsia="en-US"/>
        </w:rPr>
      </w:pPr>
      <w:r w:rsidRPr="004E0D9F">
        <w:rPr>
          <w:rFonts w:eastAsia="Calibri"/>
          <w:b/>
          <w:color w:val="auto"/>
          <w:sz w:val="28"/>
          <w:szCs w:val="28"/>
          <w:lang w:eastAsia="en-US"/>
        </w:rPr>
        <w:t>Характеристика основных мероприятий направления муниципальной программы</w:t>
      </w:r>
    </w:p>
    <w:p w14:paraId="08AC2F0F" w14:textId="77777777" w:rsidR="00C86353" w:rsidRPr="004E0D9F" w:rsidRDefault="00C86353" w:rsidP="00C86353">
      <w:pPr>
        <w:spacing w:line="0" w:lineRule="atLeast"/>
        <w:contextualSpacing/>
        <w:jc w:val="center"/>
        <w:rPr>
          <w:rFonts w:eastAsia="Calibri"/>
          <w:b/>
          <w:color w:val="auto"/>
          <w:sz w:val="28"/>
          <w:szCs w:val="28"/>
          <w:lang w:eastAsia="en-US"/>
        </w:rPr>
      </w:pPr>
      <w:r w:rsidRPr="004E0D9F">
        <w:rPr>
          <w:rFonts w:eastAsia="Calibri"/>
          <w:b/>
          <w:color w:val="auto"/>
          <w:sz w:val="28"/>
          <w:szCs w:val="28"/>
          <w:lang w:eastAsia="en-US"/>
        </w:rPr>
        <w:t>«Безопасность дорожного движения»</w:t>
      </w:r>
    </w:p>
    <w:p w14:paraId="5095F537" w14:textId="77777777" w:rsidR="00C86353" w:rsidRPr="004E0D9F" w:rsidRDefault="00C86353" w:rsidP="00C86353">
      <w:pPr>
        <w:spacing w:after="200" w:line="276" w:lineRule="auto"/>
        <w:ind w:left="720"/>
        <w:contextualSpacing/>
        <w:jc w:val="center"/>
        <w:rPr>
          <w:rFonts w:eastAsia="Calibri"/>
          <w:b/>
          <w:color w:val="auto"/>
          <w:sz w:val="28"/>
          <w:szCs w:val="28"/>
          <w:lang w:eastAsia="en-US"/>
        </w:rPr>
      </w:pPr>
    </w:p>
    <w:p w14:paraId="23ED239C" w14:textId="77777777" w:rsidR="00C86353" w:rsidRPr="004E0D9F" w:rsidRDefault="00C86353" w:rsidP="00C86353">
      <w:pPr>
        <w:spacing w:after="200" w:line="276" w:lineRule="auto"/>
        <w:ind w:left="-851" w:firstLine="993"/>
        <w:contextualSpacing/>
        <w:jc w:val="both"/>
        <w:rPr>
          <w:color w:val="auto"/>
          <w:sz w:val="28"/>
          <w:szCs w:val="28"/>
        </w:rPr>
      </w:pPr>
      <w:r w:rsidRPr="004E0D9F">
        <w:rPr>
          <w:rFonts w:eastAsia="Calibri"/>
          <w:color w:val="auto"/>
          <w:sz w:val="28"/>
          <w:szCs w:val="28"/>
          <w:lang w:eastAsia="en-US"/>
        </w:rPr>
        <w:tab/>
        <w:t xml:space="preserve"> Основное мероприятие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w:t>
      </w:r>
      <w:r w:rsidRPr="004E0D9F">
        <w:rPr>
          <w:color w:val="auto"/>
          <w:sz w:val="28"/>
          <w:szCs w:val="28"/>
        </w:rPr>
        <w:t xml:space="preserve">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14:paraId="5B7BEF56" w14:textId="77777777" w:rsidR="00C86353" w:rsidRPr="004E0D9F" w:rsidRDefault="00C86353" w:rsidP="00C86353">
      <w:pPr>
        <w:shd w:val="clear" w:color="auto" w:fill="FFFFFF"/>
        <w:ind w:firstLine="284"/>
        <w:jc w:val="right"/>
        <w:rPr>
          <w:b/>
          <w:sz w:val="28"/>
          <w:szCs w:val="28"/>
        </w:rPr>
      </w:pPr>
    </w:p>
    <w:p w14:paraId="3C99A403" w14:textId="77777777" w:rsidR="00C86353" w:rsidRPr="004E0D9F" w:rsidRDefault="00C86353" w:rsidP="00C86353">
      <w:pPr>
        <w:spacing w:line="0" w:lineRule="atLeast"/>
        <w:jc w:val="center"/>
        <w:rPr>
          <w:rFonts w:eastAsia="Calibri"/>
          <w:b/>
          <w:color w:val="auto"/>
          <w:sz w:val="28"/>
          <w:szCs w:val="28"/>
          <w:lang w:eastAsia="en-US"/>
        </w:rPr>
      </w:pPr>
    </w:p>
    <w:p w14:paraId="6D35E4E6" w14:textId="77777777" w:rsidR="00C86353" w:rsidRPr="004E0D9F" w:rsidRDefault="00C86353" w:rsidP="00C86353">
      <w:pPr>
        <w:spacing w:line="0" w:lineRule="atLeast"/>
        <w:jc w:val="center"/>
        <w:rPr>
          <w:rFonts w:eastAsia="Calibri"/>
          <w:b/>
          <w:color w:val="auto"/>
          <w:sz w:val="28"/>
          <w:szCs w:val="28"/>
          <w:lang w:eastAsia="en-US"/>
        </w:rPr>
      </w:pPr>
    </w:p>
    <w:p w14:paraId="479B3547" w14:textId="77777777" w:rsidR="00C86353" w:rsidRPr="004E0D9F" w:rsidRDefault="00C86353" w:rsidP="00C86353">
      <w:pPr>
        <w:spacing w:line="0" w:lineRule="atLeast"/>
        <w:jc w:val="center"/>
        <w:rPr>
          <w:rFonts w:eastAsia="Calibri"/>
          <w:b/>
          <w:color w:val="auto"/>
          <w:sz w:val="28"/>
          <w:szCs w:val="28"/>
          <w:lang w:eastAsia="en-US"/>
        </w:rPr>
      </w:pPr>
    </w:p>
    <w:p w14:paraId="2857CA06" w14:textId="77777777" w:rsidR="00C86353" w:rsidRPr="004E0D9F" w:rsidRDefault="00C86353" w:rsidP="00C86353">
      <w:pPr>
        <w:spacing w:line="0" w:lineRule="atLeast"/>
        <w:jc w:val="center"/>
        <w:rPr>
          <w:rFonts w:eastAsia="Calibri"/>
          <w:b/>
          <w:color w:val="auto"/>
          <w:sz w:val="28"/>
          <w:szCs w:val="28"/>
          <w:lang w:eastAsia="en-US"/>
        </w:rPr>
      </w:pPr>
    </w:p>
    <w:p w14:paraId="4AEE0ADE" w14:textId="77777777" w:rsidR="00C86353" w:rsidRPr="004E0D9F" w:rsidRDefault="00C86353" w:rsidP="00C86353">
      <w:pPr>
        <w:shd w:val="clear" w:color="auto" w:fill="FFFFFF"/>
        <w:ind w:firstLine="284"/>
        <w:jc w:val="right"/>
        <w:rPr>
          <w:b/>
        </w:rPr>
      </w:pPr>
    </w:p>
    <w:p w14:paraId="2923B37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9A82395"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269FF0C"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76A22C2"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DC45D8C"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1457B0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18CC99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11E020B"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7411A3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7978EFE"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2C55719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4F3034B"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9D24DDA"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4019CD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CEA5BC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45D02814"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D9E5D0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F64E177"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C2A63F9"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14A4E2F"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AA604F8"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6E1951CB"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C63CAD3"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B68DC7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00DDA21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519FE0F6"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D861555"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1BED4CA0"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79A15B95" w14:textId="77777777" w:rsidR="00C86353" w:rsidRPr="004E0D9F" w:rsidRDefault="00C86353" w:rsidP="00C86353">
      <w:pPr>
        <w:pStyle w:val="af1"/>
        <w:spacing w:after="0" w:line="240" w:lineRule="auto"/>
        <w:ind w:left="0"/>
        <w:jc w:val="right"/>
        <w:rPr>
          <w:rFonts w:ascii="Times New Roman" w:hAnsi="Times New Roman" w:cs="Times New Roman"/>
          <w:sz w:val="20"/>
          <w:szCs w:val="20"/>
        </w:rPr>
      </w:pPr>
    </w:p>
    <w:p w14:paraId="3E434B94" w14:textId="77777777" w:rsidR="00C86353" w:rsidRPr="004E0D9F" w:rsidRDefault="00C86353" w:rsidP="00C86353">
      <w:pPr>
        <w:pStyle w:val="af1"/>
        <w:spacing w:after="0" w:line="240" w:lineRule="auto"/>
        <w:ind w:left="0"/>
        <w:jc w:val="right"/>
        <w:rPr>
          <w:rFonts w:ascii="Times New Roman" w:hAnsi="Times New Roman" w:cs="Times New Roman"/>
        </w:rPr>
      </w:pPr>
      <w:r w:rsidRPr="004E0D9F">
        <w:rPr>
          <w:rFonts w:ascii="Times New Roman" w:hAnsi="Times New Roman" w:cs="Times New Roman"/>
          <w:sz w:val="20"/>
          <w:szCs w:val="20"/>
        </w:rPr>
        <w:lastRenderedPageBreak/>
        <w:t xml:space="preserve">Приложение              </w:t>
      </w:r>
    </w:p>
    <w:p w14:paraId="36B74EB3" w14:textId="77777777" w:rsidR="00C86353" w:rsidRPr="004E0D9F" w:rsidRDefault="00C86353" w:rsidP="00C86353">
      <w:pPr>
        <w:shd w:val="clear" w:color="auto" w:fill="FFFFFF"/>
        <w:jc w:val="right"/>
      </w:pPr>
      <w:r w:rsidRPr="004E0D9F">
        <w:t xml:space="preserve">   к муниципальной программе Комсомольского</w:t>
      </w:r>
    </w:p>
    <w:p w14:paraId="3152EC04" w14:textId="77777777" w:rsidR="00C86353" w:rsidRPr="004E0D9F" w:rsidRDefault="00C86353" w:rsidP="00C86353">
      <w:pPr>
        <w:shd w:val="clear" w:color="auto" w:fill="FFFFFF"/>
        <w:jc w:val="right"/>
      </w:pPr>
      <w:r w:rsidRPr="004E0D9F">
        <w:t xml:space="preserve"> городского поселения «Дорожная деятельность </w:t>
      </w:r>
    </w:p>
    <w:p w14:paraId="553517C4" w14:textId="77777777" w:rsidR="00C86353" w:rsidRPr="004E0D9F" w:rsidRDefault="00C86353" w:rsidP="00C86353">
      <w:pPr>
        <w:shd w:val="clear" w:color="auto" w:fill="FFFFFF"/>
        <w:jc w:val="right"/>
      </w:pPr>
      <w:r w:rsidRPr="004E0D9F">
        <w:t>в отношении автомобильных дорог общего</w:t>
      </w:r>
    </w:p>
    <w:p w14:paraId="70DD8A86" w14:textId="77777777" w:rsidR="00C86353" w:rsidRPr="004E0D9F" w:rsidRDefault="00C86353" w:rsidP="00C86353">
      <w:pPr>
        <w:shd w:val="clear" w:color="auto" w:fill="FFFFFF"/>
        <w:jc w:val="right"/>
      </w:pPr>
      <w:r w:rsidRPr="004E0D9F">
        <w:t>пользования Комсомольского городского поселения»</w:t>
      </w:r>
    </w:p>
    <w:p w14:paraId="7E182C17" w14:textId="77777777" w:rsidR="00C86353" w:rsidRPr="004E0D9F" w:rsidRDefault="00C86353" w:rsidP="00C86353">
      <w:pPr>
        <w:shd w:val="clear" w:color="auto" w:fill="FFFFFF"/>
        <w:ind w:firstLine="284"/>
        <w:jc w:val="right"/>
        <w:rPr>
          <w:b/>
        </w:rPr>
      </w:pPr>
    </w:p>
    <w:p w14:paraId="0060607A" w14:textId="77777777" w:rsidR="00C86353" w:rsidRPr="004E0D9F" w:rsidRDefault="00C86353" w:rsidP="00C86353">
      <w:pPr>
        <w:shd w:val="clear" w:color="auto" w:fill="FFFFFF"/>
        <w:ind w:firstLine="284"/>
        <w:jc w:val="right"/>
        <w:rPr>
          <w:b/>
        </w:rPr>
      </w:pPr>
    </w:p>
    <w:p w14:paraId="0C61CE03" w14:textId="77777777" w:rsidR="00C86353" w:rsidRPr="004E0D9F" w:rsidRDefault="00C86353" w:rsidP="00C86353">
      <w:pPr>
        <w:shd w:val="clear" w:color="auto" w:fill="FFFFFF"/>
        <w:ind w:firstLine="284"/>
        <w:jc w:val="center"/>
        <w:rPr>
          <w:b/>
          <w:sz w:val="28"/>
          <w:szCs w:val="28"/>
        </w:rPr>
      </w:pPr>
      <w:r w:rsidRPr="004E0D9F">
        <w:rPr>
          <w:b/>
          <w:sz w:val="28"/>
          <w:szCs w:val="28"/>
        </w:rPr>
        <w:t>ПАСПОРТ</w:t>
      </w:r>
    </w:p>
    <w:p w14:paraId="1F290A95" w14:textId="77777777" w:rsidR="00C86353" w:rsidRPr="004E0D9F" w:rsidRDefault="00C86353" w:rsidP="00C86353">
      <w:pPr>
        <w:jc w:val="center"/>
        <w:rPr>
          <w:b/>
          <w:sz w:val="28"/>
          <w:szCs w:val="28"/>
        </w:rPr>
      </w:pPr>
      <w:r w:rsidRPr="004E0D9F">
        <w:rPr>
          <w:b/>
          <w:sz w:val="28"/>
          <w:szCs w:val="28"/>
        </w:rPr>
        <w:t>муниципальной программы Комсомольского городского поселения</w:t>
      </w:r>
    </w:p>
    <w:p w14:paraId="0487AE8B" w14:textId="77777777" w:rsidR="00C86353" w:rsidRPr="004E0D9F" w:rsidRDefault="00C86353" w:rsidP="00C86353">
      <w:pPr>
        <w:jc w:val="center"/>
        <w:rPr>
          <w:b/>
          <w:sz w:val="28"/>
          <w:szCs w:val="28"/>
        </w:rPr>
      </w:pPr>
      <w:r w:rsidRPr="004E0D9F">
        <w:rPr>
          <w:b/>
          <w:sz w:val="28"/>
          <w:szCs w:val="28"/>
        </w:rPr>
        <w:t xml:space="preserve"> «Дорожная деятельность в отношении автомобильных дорог общего пользования Комсомольского городского поселения»</w:t>
      </w:r>
    </w:p>
    <w:p w14:paraId="643FCC78" w14:textId="77777777" w:rsidR="00C86353" w:rsidRPr="004E0D9F" w:rsidRDefault="00C86353" w:rsidP="00C86353">
      <w:pPr>
        <w:jc w:val="center"/>
        <w:rPr>
          <w:b/>
          <w:sz w:val="28"/>
          <w:szCs w:val="28"/>
        </w:rPr>
      </w:pPr>
    </w:p>
    <w:p w14:paraId="7E94021A" w14:textId="77777777" w:rsidR="00C86353" w:rsidRPr="004E0D9F" w:rsidRDefault="00C86353" w:rsidP="00C86353">
      <w:pPr>
        <w:jc w:val="center"/>
        <w:rPr>
          <w:b/>
          <w:sz w:val="28"/>
          <w:szCs w:val="28"/>
        </w:rPr>
      </w:pPr>
      <w:r w:rsidRPr="004E0D9F">
        <w:rPr>
          <w:b/>
          <w:sz w:val="28"/>
          <w:szCs w:val="28"/>
        </w:rPr>
        <w:t>1.Основные положения</w:t>
      </w:r>
    </w:p>
    <w:p w14:paraId="0F219430" w14:textId="77777777" w:rsidR="00C86353" w:rsidRPr="004E0D9F" w:rsidRDefault="00C86353" w:rsidP="00C86353">
      <w:pPr>
        <w:jc w:val="center"/>
        <w:rPr>
          <w:b/>
          <w:sz w:val="28"/>
          <w:szCs w:val="28"/>
        </w:rPr>
      </w:pPr>
    </w:p>
    <w:p w14:paraId="163EA8EB" w14:textId="77777777" w:rsidR="00C86353" w:rsidRPr="004E0D9F" w:rsidRDefault="00C86353" w:rsidP="00C86353">
      <w:pPr>
        <w:shd w:val="clear" w:color="auto" w:fill="FFFFFF"/>
        <w:ind w:firstLine="284"/>
        <w:jc w:val="right"/>
        <w:rPr>
          <w:b/>
        </w:rPr>
      </w:pPr>
    </w:p>
    <w:tbl>
      <w:tblPr>
        <w:tblStyle w:val="af9"/>
        <w:tblW w:w="0" w:type="auto"/>
        <w:tblLook w:val="04A0" w:firstRow="1" w:lastRow="0" w:firstColumn="1" w:lastColumn="0" w:noHBand="0" w:noVBand="1"/>
      </w:tblPr>
      <w:tblGrid>
        <w:gridCol w:w="2898"/>
        <w:gridCol w:w="6447"/>
      </w:tblGrid>
      <w:tr w:rsidR="00C86353" w:rsidRPr="004E0D9F" w14:paraId="6A3B583E" w14:textId="77777777" w:rsidTr="00AB1F90">
        <w:tc>
          <w:tcPr>
            <w:tcW w:w="2943" w:type="dxa"/>
          </w:tcPr>
          <w:p w14:paraId="7CE2EAAD" w14:textId="77777777" w:rsidR="00C86353" w:rsidRPr="004E0D9F" w:rsidRDefault="00C86353" w:rsidP="00AB1F90">
            <w:pPr>
              <w:rPr>
                <w:rFonts w:ascii="Times New Roman" w:hAnsi="Times New Roman"/>
              </w:rPr>
            </w:pPr>
            <w:r w:rsidRPr="004E0D9F">
              <w:rPr>
                <w:rFonts w:ascii="Times New Roman" w:hAnsi="Times New Roman"/>
              </w:rPr>
              <w:t xml:space="preserve">Куратор муниципальной программы </w:t>
            </w:r>
          </w:p>
        </w:tc>
        <w:tc>
          <w:tcPr>
            <w:tcW w:w="6628" w:type="dxa"/>
          </w:tcPr>
          <w:p w14:paraId="2851EE9A"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7E0DF74C" w14:textId="77777777" w:rsidTr="00AB1F90">
        <w:tc>
          <w:tcPr>
            <w:tcW w:w="2943" w:type="dxa"/>
          </w:tcPr>
          <w:p w14:paraId="01B53B9D" w14:textId="77777777" w:rsidR="00C86353" w:rsidRPr="004E0D9F" w:rsidRDefault="00C86353" w:rsidP="00AB1F90">
            <w:pPr>
              <w:rPr>
                <w:rFonts w:ascii="Times New Roman" w:hAnsi="Times New Roman"/>
              </w:rPr>
            </w:pPr>
            <w:r w:rsidRPr="004E0D9F">
              <w:rPr>
                <w:rFonts w:ascii="Times New Roman" w:hAnsi="Times New Roman"/>
              </w:rPr>
              <w:t>Ответственный исполнитель муниципальной программы</w:t>
            </w:r>
          </w:p>
        </w:tc>
        <w:tc>
          <w:tcPr>
            <w:tcW w:w="6628" w:type="dxa"/>
          </w:tcPr>
          <w:p w14:paraId="20BC9788" w14:textId="77777777" w:rsidR="00C86353" w:rsidRPr="004E0D9F" w:rsidRDefault="00C86353" w:rsidP="00AB1F90">
            <w:pPr>
              <w:rPr>
                <w:rFonts w:ascii="Times New Roman" w:hAnsi="Times New Roman"/>
              </w:rPr>
            </w:pPr>
            <w:r w:rsidRPr="004E0D9F">
              <w:rPr>
                <w:rFonts w:ascii="Times New Roman" w:hAnsi="Times New Roman"/>
              </w:rPr>
              <w:t>Администрация Комсомольского муниципального района</w:t>
            </w:r>
          </w:p>
        </w:tc>
      </w:tr>
      <w:tr w:rsidR="00C86353" w:rsidRPr="004E0D9F" w14:paraId="47336BDB" w14:textId="77777777" w:rsidTr="00AB1F90">
        <w:tc>
          <w:tcPr>
            <w:tcW w:w="2943" w:type="dxa"/>
          </w:tcPr>
          <w:p w14:paraId="78D52CF8" w14:textId="77777777" w:rsidR="00C86353" w:rsidRPr="004E0D9F" w:rsidRDefault="00C86353" w:rsidP="00AB1F90">
            <w:pPr>
              <w:rPr>
                <w:rFonts w:ascii="Times New Roman" w:hAnsi="Times New Roman"/>
              </w:rPr>
            </w:pPr>
            <w:proofErr w:type="gramStart"/>
            <w:r w:rsidRPr="004E0D9F">
              <w:rPr>
                <w:rFonts w:ascii="Times New Roman" w:hAnsi="Times New Roman"/>
              </w:rPr>
              <w:t>Срок  реализации</w:t>
            </w:r>
            <w:proofErr w:type="gramEnd"/>
          </w:p>
        </w:tc>
        <w:tc>
          <w:tcPr>
            <w:tcW w:w="6628" w:type="dxa"/>
          </w:tcPr>
          <w:p w14:paraId="252B2ACB"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w:t>
            </w:r>
            <w:r w:rsidRPr="004E0D9F">
              <w:rPr>
                <w:rFonts w:ascii="Times New Roman" w:hAnsi="Times New Roman"/>
              </w:rPr>
              <w:t>: 2016-2023</w:t>
            </w:r>
          </w:p>
          <w:p w14:paraId="04157B9A" w14:textId="77777777" w:rsidR="00C86353" w:rsidRPr="004E0D9F" w:rsidRDefault="00C86353" w:rsidP="00AB1F90">
            <w:pPr>
              <w:rPr>
                <w:rFonts w:ascii="Times New Roman" w:hAnsi="Times New Roman"/>
              </w:rPr>
            </w:pPr>
            <w:r w:rsidRPr="004E0D9F">
              <w:rPr>
                <w:rFonts w:ascii="Times New Roman" w:hAnsi="Times New Roman"/>
              </w:rPr>
              <w:t xml:space="preserve">Этап </w:t>
            </w:r>
            <w:r w:rsidRPr="004E0D9F">
              <w:rPr>
                <w:rFonts w:ascii="Times New Roman" w:hAnsi="Times New Roman"/>
                <w:lang w:val="en-US"/>
              </w:rPr>
              <w:t>II</w:t>
            </w:r>
            <w:r w:rsidRPr="004E0D9F">
              <w:rPr>
                <w:rFonts w:ascii="Times New Roman" w:hAnsi="Times New Roman"/>
              </w:rPr>
              <w:t>: 2024-2030</w:t>
            </w:r>
          </w:p>
        </w:tc>
      </w:tr>
      <w:tr w:rsidR="00C86353" w:rsidRPr="004E0D9F" w14:paraId="48AEBF1F" w14:textId="77777777" w:rsidTr="00AB1F90">
        <w:tc>
          <w:tcPr>
            <w:tcW w:w="2943" w:type="dxa"/>
          </w:tcPr>
          <w:p w14:paraId="1ABD9125" w14:textId="77777777" w:rsidR="00C86353" w:rsidRPr="004E0D9F" w:rsidRDefault="00C86353" w:rsidP="00AB1F90">
            <w:pPr>
              <w:rPr>
                <w:rFonts w:ascii="Times New Roman" w:hAnsi="Times New Roman"/>
              </w:rPr>
            </w:pPr>
            <w:r w:rsidRPr="004E0D9F">
              <w:rPr>
                <w:rFonts w:ascii="Times New Roman" w:hAnsi="Times New Roman"/>
              </w:rPr>
              <w:t>Цели муниципальной программы</w:t>
            </w:r>
          </w:p>
        </w:tc>
        <w:tc>
          <w:tcPr>
            <w:tcW w:w="6628" w:type="dxa"/>
          </w:tcPr>
          <w:p w14:paraId="7575F116" w14:textId="77777777" w:rsidR="00C86353" w:rsidRPr="004E0D9F" w:rsidRDefault="00C86353" w:rsidP="00AB1F90">
            <w:pPr>
              <w:rPr>
                <w:rFonts w:ascii="Times New Roman" w:hAnsi="Times New Roman"/>
              </w:rPr>
            </w:pPr>
            <w:proofErr w:type="gramStart"/>
            <w:r w:rsidRPr="004E0D9F">
              <w:rPr>
                <w:rFonts w:ascii="Times New Roman" w:hAnsi="Times New Roman"/>
              </w:rPr>
              <w:t>Развитие  современной</w:t>
            </w:r>
            <w:proofErr w:type="gramEnd"/>
            <w:r w:rsidRPr="004E0D9F">
              <w:rPr>
                <w:rFonts w:ascii="Times New Roman" w:hAnsi="Times New Roman"/>
              </w:rPr>
              <w:t xml:space="preserve">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C86353" w:rsidRPr="004E0D9F" w14:paraId="03228BB1" w14:textId="77777777" w:rsidTr="00AB1F90">
        <w:tc>
          <w:tcPr>
            <w:tcW w:w="2943" w:type="dxa"/>
          </w:tcPr>
          <w:p w14:paraId="72E6D1EA" w14:textId="77777777" w:rsidR="00C86353" w:rsidRPr="004E0D9F" w:rsidRDefault="00C86353" w:rsidP="00AB1F90">
            <w:pPr>
              <w:rPr>
                <w:rFonts w:ascii="Times New Roman" w:hAnsi="Times New Roman"/>
              </w:rPr>
            </w:pPr>
            <w:r w:rsidRPr="004E0D9F">
              <w:rPr>
                <w:rFonts w:ascii="Times New Roman" w:hAnsi="Times New Roman"/>
              </w:rPr>
              <w:t>Направления муниципальной программы</w:t>
            </w:r>
          </w:p>
        </w:tc>
        <w:tc>
          <w:tcPr>
            <w:tcW w:w="6628" w:type="dxa"/>
          </w:tcPr>
          <w:p w14:paraId="1C0FED0E" w14:textId="77777777" w:rsidR="00C86353" w:rsidRPr="004E0D9F" w:rsidRDefault="00C86353" w:rsidP="00AB1F90">
            <w:pPr>
              <w:ind w:left="34"/>
              <w:contextualSpacing/>
              <w:rPr>
                <w:rFonts w:ascii="Times New Roman" w:hAnsi="Times New Roman"/>
              </w:rPr>
            </w:pPr>
            <w:r w:rsidRPr="004E0D9F">
              <w:rPr>
                <w:rFonts w:ascii="Times New Roman" w:hAnsi="Times New Roman"/>
              </w:rPr>
              <w:t>1. Безопасность дорожного движения</w:t>
            </w:r>
            <w:r w:rsidRPr="004E0D9F">
              <w:rPr>
                <w:rFonts w:ascii="Times New Roman" w:hAnsi="Times New Roman"/>
                <w:lang w:eastAsia="en-US"/>
              </w:rPr>
              <w:t xml:space="preserve">. </w:t>
            </w:r>
          </w:p>
          <w:p w14:paraId="2A05ED0E" w14:textId="77777777" w:rsidR="00C86353" w:rsidRPr="004E0D9F" w:rsidRDefault="00C86353" w:rsidP="00AB1F90">
            <w:pPr>
              <w:rPr>
                <w:rFonts w:ascii="Times New Roman" w:hAnsi="Times New Roman"/>
                <w:lang w:eastAsia="en-US"/>
              </w:rPr>
            </w:pPr>
            <w:r w:rsidRPr="004E0D9F">
              <w:rPr>
                <w:rFonts w:ascii="Times New Roman" w:hAnsi="Times New Roman"/>
              </w:rPr>
              <w:t>2. Дорожная деятельность в отношении автомобильных дорог общего пользования Комсомольского городского поселения.</w:t>
            </w:r>
          </w:p>
          <w:p w14:paraId="40640A0D" w14:textId="77777777" w:rsidR="00C86353" w:rsidRPr="004E0D9F" w:rsidRDefault="00C86353" w:rsidP="00AB1F90">
            <w:pPr>
              <w:rPr>
                <w:rFonts w:ascii="Times New Roman" w:hAnsi="Times New Roman"/>
              </w:rPr>
            </w:pPr>
          </w:p>
          <w:p w14:paraId="58E27800" w14:textId="77777777" w:rsidR="00C86353" w:rsidRPr="004E0D9F" w:rsidRDefault="00C86353" w:rsidP="00AB1F90">
            <w:pPr>
              <w:spacing w:line="0" w:lineRule="atLeast"/>
              <w:jc w:val="both"/>
              <w:rPr>
                <w:rFonts w:ascii="Times New Roman" w:hAnsi="Times New Roman"/>
              </w:rPr>
            </w:pPr>
          </w:p>
        </w:tc>
      </w:tr>
      <w:tr w:rsidR="00C86353" w:rsidRPr="004E0D9F" w14:paraId="28D699C2" w14:textId="77777777" w:rsidTr="00AB1F90">
        <w:tc>
          <w:tcPr>
            <w:tcW w:w="2943" w:type="dxa"/>
          </w:tcPr>
          <w:p w14:paraId="5F55CA29" w14:textId="77777777" w:rsidR="00C86353" w:rsidRPr="004E0D9F" w:rsidRDefault="00C86353" w:rsidP="00AB1F90">
            <w:pPr>
              <w:rPr>
                <w:rFonts w:ascii="Times New Roman" w:hAnsi="Times New Roman"/>
              </w:rPr>
            </w:pPr>
            <w:r w:rsidRPr="004E0D9F">
              <w:rPr>
                <w:rFonts w:ascii="Times New Roman" w:hAnsi="Times New Roman"/>
              </w:rPr>
              <w:t xml:space="preserve"> Объемы финансового обеспечения</w:t>
            </w:r>
          </w:p>
        </w:tc>
        <w:tc>
          <w:tcPr>
            <w:tcW w:w="6628" w:type="dxa"/>
          </w:tcPr>
          <w:p w14:paraId="79395DF6" w14:textId="77777777" w:rsidR="00C86353" w:rsidRPr="004E0D9F" w:rsidRDefault="00C86353" w:rsidP="00AB1F90">
            <w:pPr>
              <w:rPr>
                <w:rFonts w:ascii="Times New Roman" w:hAnsi="Times New Roman"/>
              </w:rPr>
            </w:pPr>
            <w:r w:rsidRPr="004E0D9F">
              <w:rPr>
                <w:rFonts w:ascii="Times New Roman" w:hAnsi="Times New Roman"/>
              </w:rPr>
              <w:t xml:space="preserve">Всего по муниципальной программе – </w:t>
            </w:r>
            <w:r w:rsidRPr="004E0D9F">
              <w:rPr>
                <w:rFonts w:ascii="Times New Roman" w:hAnsi="Times New Roman"/>
                <w:b/>
                <w:color w:val="auto"/>
                <w:sz w:val="24"/>
                <w:szCs w:val="24"/>
                <w:lang w:eastAsia="en-US"/>
              </w:rPr>
              <w:t xml:space="preserve">228 309 805,84 </w:t>
            </w:r>
            <w:r w:rsidRPr="004E0D9F">
              <w:rPr>
                <w:rFonts w:ascii="Times New Roman" w:hAnsi="Times New Roman"/>
              </w:rPr>
              <w:t>рублей.</w:t>
            </w:r>
          </w:p>
        </w:tc>
      </w:tr>
      <w:tr w:rsidR="00C86353" w:rsidRPr="004E0D9F" w14:paraId="5FF88B33" w14:textId="77777777" w:rsidTr="00AB1F90">
        <w:tc>
          <w:tcPr>
            <w:tcW w:w="2943" w:type="dxa"/>
          </w:tcPr>
          <w:p w14:paraId="4BD576D3" w14:textId="77777777" w:rsidR="00C86353" w:rsidRPr="004E0D9F" w:rsidRDefault="00C86353" w:rsidP="00AB1F90">
            <w:pPr>
              <w:rPr>
                <w:rFonts w:ascii="Times New Roman" w:hAnsi="Times New Roman"/>
              </w:rPr>
            </w:pPr>
            <w:r w:rsidRPr="004E0D9F">
              <w:rPr>
                <w:rFonts w:ascii="Times New Roman" w:hAnsi="Times New Roman"/>
              </w:rPr>
              <w:t xml:space="preserve">Перечень направлений, соответствующих </w:t>
            </w:r>
            <w:proofErr w:type="gramStart"/>
            <w:r w:rsidRPr="004E0D9F">
              <w:rPr>
                <w:rFonts w:ascii="Times New Roman" w:hAnsi="Times New Roman"/>
              </w:rPr>
              <w:t>стратегическим  целям</w:t>
            </w:r>
            <w:proofErr w:type="gramEnd"/>
            <w:r w:rsidRPr="004E0D9F">
              <w:rPr>
                <w:rFonts w:ascii="Times New Roman" w:hAnsi="Times New Roman"/>
              </w:rPr>
              <w:t xml:space="preserve"> социально-экономического развития Комсомольского муниципального района</w:t>
            </w:r>
          </w:p>
        </w:tc>
        <w:tc>
          <w:tcPr>
            <w:tcW w:w="6628" w:type="dxa"/>
          </w:tcPr>
          <w:p w14:paraId="573C6434" w14:textId="77777777" w:rsidR="00C86353" w:rsidRPr="004E0D9F" w:rsidRDefault="00C86353" w:rsidP="00AB1F90">
            <w:pPr>
              <w:rPr>
                <w:rFonts w:ascii="Times New Roman" w:hAnsi="Times New Roman"/>
              </w:rPr>
            </w:pPr>
            <w:r w:rsidRPr="004E0D9F">
              <w:rPr>
                <w:rFonts w:ascii="Times New Roman" w:hAnsi="Times New Roman"/>
              </w:rPr>
              <w:t>1. Количество пешеходных переходов, подлежащих окраске</w:t>
            </w:r>
          </w:p>
          <w:p w14:paraId="42DCF9C7" w14:textId="77777777" w:rsidR="00C86353" w:rsidRPr="004E0D9F" w:rsidRDefault="00C86353" w:rsidP="00AB1F90">
            <w:pPr>
              <w:rPr>
                <w:rFonts w:ascii="Times New Roman" w:hAnsi="Times New Roman"/>
              </w:rPr>
            </w:pPr>
            <w:r w:rsidRPr="004E0D9F">
              <w:rPr>
                <w:rFonts w:ascii="Times New Roman" w:hAnsi="Times New Roman"/>
              </w:rPr>
              <w:t>2.Количество нанесенной дорожной разметки</w:t>
            </w:r>
          </w:p>
          <w:p w14:paraId="32672DCC" w14:textId="77777777" w:rsidR="00C86353" w:rsidRPr="004E0D9F" w:rsidRDefault="00C86353" w:rsidP="00AB1F90">
            <w:pPr>
              <w:rPr>
                <w:rFonts w:ascii="Times New Roman" w:hAnsi="Times New Roman"/>
              </w:rPr>
            </w:pPr>
            <w:r w:rsidRPr="004E0D9F">
              <w:rPr>
                <w:rFonts w:ascii="Times New Roman" w:hAnsi="Times New Roman"/>
              </w:rPr>
              <w:t>3.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p w14:paraId="3B54B12B" w14:textId="77777777" w:rsidR="00C86353" w:rsidRPr="004E0D9F" w:rsidRDefault="00C86353" w:rsidP="00AB1F90">
            <w:pPr>
              <w:rPr>
                <w:rFonts w:ascii="Times New Roman" w:hAnsi="Times New Roman"/>
              </w:rPr>
            </w:pPr>
            <w:r w:rsidRPr="004E0D9F">
              <w:rPr>
                <w:rFonts w:ascii="Times New Roman" w:hAnsi="Times New Roman"/>
              </w:rPr>
              <w:t>4.Доля автомобильных дорог общего пользования, находящихся на содержании</w:t>
            </w:r>
          </w:p>
          <w:p w14:paraId="3B1D9218" w14:textId="77777777" w:rsidR="00C86353" w:rsidRPr="004E0D9F" w:rsidRDefault="00C86353" w:rsidP="00AB1F90">
            <w:pPr>
              <w:rPr>
                <w:rFonts w:ascii="Times New Roman" w:hAnsi="Times New Roman"/>
              </w:rPr>
            </w:pPr>
            <w:r w:rsidRPr="004E0D9F">
              <w:rPr>
                <w:rFonts w:ascii="Times New Roman" w:hAnsi="Times New Roman"/>
              </w:rPr>
              <w:t xml:space="preserve">5. Протяженность сети автомобильных дорог общего </w:t>
            </w:r>
            <w:proofErr w:type="gramStart"/>
            <w:r w:rsidRPr="004E0D9F">
              <w:rPr>
                <w:rFonts w:ascii="Times New Roman" w:hAnsi="Times New Roman"/>
              </w:rPr>
              <w:t>пользования  местного</w:t>
            </w:r>
            <w:proofErr w:type="gramEnd"/>
            <w:r w:rsidRPr="004E0D9F">
              <w:rPr>
                <w:rFonts w:ascii="Times New Roman" w:hAnsi="Times New Roman"/>
              </w:rPr>
              <w:t xml:space="preserve"> значения  </w:t>
            </w:r>
          </w:p>
          <w:p w14:paraId="787A6387" w14:textId="77777777" w:rsidR="00C86353" w:rsidRPr="004E0D9F" w:rsidRDefault="00C86353" w:rsidP="00AB1F90">
            <w:pPr>
              <w:rPr>
                <w:rFonts w:ascii="Times New Roman" w:hAnsi="Times New Roman"/>
              </w:rPr>
            </w:pPr>
            <w:r w:rsidRPr="004E0D9F">
              <w:rPr>
                <w:rFonts w:ascii="Times New Roman" w:hAnsi="Times New Roman"/>
              </w:rPr>
              <w:t xml:space="preserve">6. Прирост протяженности автомобильных дорог общего пользования местного значения </w:t>
            </w:r>
          </w:p>
          <w:p w14:paraId="0A4936D2" w14:textId="77777777" w:rsidR="00C86353" w:rsidRPr="004E0D9F" w:rsidRDefault="00C86353" w:rsidP="00AB1F90">
            <w:pPr>
              <w:rPr>
                <w:rFonts w:ascii="Times New Roman" w:hAnsi="Times New Roman"/>
              </w:rPr>
            </w:pPr>
            <w:r w:rsidRPr="004E0D9F">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35C8C4AC" w14:textId="77777777" w:rsidR="00C86353" w:rsidRPr="004E0D9F" w:rsidRDefault="00C86353" w:rsidP="00AB1F90">
            <w:pPr>
              <w:rPr>
                <w:rFonts w:ascii="Times New Roman" w:hAnsi="Times New Roman"/>
                <w:color w:val="auto"/>
              </w:rPr>
            </w:pPr>
            <w:r w:rsidRPr="004E0D9F">
              <w:rPr>
                <w:rFonts w:ascii="Times New Roman" w:hAnsi="Times New Roman"/>
              </w:rPr>
              <w:t xml:space="preserve">7. </w:t>
            </w:r>
            <w:r w:rsidRPr="004E0D9F">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722DBEAB" w14:textId="77777777" w:rsidR="00C86353" w:rsidRPr="004E0D9F" w:rsidRDefault="00C86353" w:rsidP="00AB1F90">
            <w:pPr>
              <w:rPr>
                <w:rFonts w:ascii="Times New Roman" w:hAnsi="Times New Roman"/>
              </w:rPr>
            </w:pPr>
            <w:r w:rsidRPr="004E0D9F">
              <w:rPr>
                <w:rFonts w:ascii="Times New Roman" w:hAnsi="Times New Roman"/>
                <w:color w:val="auto"/>
              </w:rPr>
              <w:t>показателям на 31 декабря отчетного года</w:t>
            </w:r>
          </w:p>
        </w:tc>
      </w:tr>
    </w:tbl>
    <w:p w14:paraId="5D00FEB7" w14:textId="77777777" w:rsidR="00C86353" w:rsidRPr="004E0D9F" w:rsidRDefault="00C86353" w:rsidP="00C86353">
      <w:pPr>
        <w:spacing w:after="200" w:line="0" w:lineRule="atLeast"/>
        <w:contextualSpacing/>
        <w:jc w:val="center"/>
        <w:rPr>
          <w:rFonts w:eastAsia="Calibri"/>
          <w:b/>
          <w:color w:val="auto"/>
          <w:lang w:eastAsia="en-US"/>
        </w:rPr>
      </w:pPr>
    </w:p>
    <w:p w14:paraId="0A388E7F" w14:textId="77777777" w:rsidR="00C86353" w:rsidRPr="004E0D9F" w:rsidRDefault="00C86353" w:rsidP="00C86353">
      <w:pPr>
        <w:tabs>
          <w:tab w:val="left" w:pos="3420"/>
        </w:tabs>
        <w:sectPr w:rsidR="00C86353" w:rsidRPr="004E0D9F" w:rsidSect="00E746A9">
          <w:pgSz w:w="11906" w:h="16838"/>
          <w:pgMar w:top="1134" w:right="850" w:bottom="1134" w:left="1701" w:header="708" w:footer="708" w:gutter="0"/>
          <w:cols w:space="708"/>
          <w:docGrid w:linePitch="360"/>
        </w:sectPr>
      </w:pPr>
    </w:p>
    <w:p w14:paraId="36BF53B6" w14:textId="77777777" w:rsidR="00C86353" w:rsidRPr="004E0D9F" w:rsidRDefault="00C86353" w:rsidP="00C86353">
      <w:pPr>
        <w:pStyle w:val="af1"/>
        <w:tabs>
          <w:tab w:val="left" w:pos="7751"/>
          <w:tab w:val="right" w:pos="14570"/>
        </w:tabs>
        <w:spacing w:after="0" w:line="240" w:lineRule="auto"/>
        <w:ind w:left="0"/>
        <w:rPr>
          <w:rFonts w:ascii="Times New Roman" w:hAnsi="Times New Roman" w:cs="Times New Roman"/>
          <w:sz w:val="20"/>
          <w:szCs w:val="20"/>
        </w:rPr>
      </w:pPr>
      <w:r w:rsidRPr="004E0D9F">
        <w:rPr>
          <w:rFonts w:ascii="Times New Roman" w:hAnsi="Times New Roman" w:cs="Times New Roman"/>
          <w:b/>
          <w:sz w:val="28"/>
          <w:szCs w:val="28"/>
        </w:rPr>
        <w:lastRenderedPageBreak/>
        <w:tab/>
        <w:t xml:space="preserve">                                                                                                                                                                   </w:t>
      </w:r>
    </w:p>
    <w:p w14:paraId="64FB4215" w14:textId="77777777" w:rsidR="00C86353" w:rsidRPr="004E0D9F" w:rsidRDefault="00C86353" w:rsidP="00C86353">
      <w:pPr>
        <w:tabs>
          <w:tab w:val="left" w:pos="567"/>
        </w:tabs>
        <w:rPr>
          <w:sz w:val="22"/>
          <w:szCs w:val="22"/>
        </w:rPr>
      </w:pPr>
      <w:r w:rsidRPr="004E0D9F">
        <w:t xml:space="preserve">    </w:t>
      </w:r>
    </w:p>
    <w:p w14:paraId="16231F16" w14:textId="77777777" w:rsidR="00C86353" w:rsidRPr="004E0D9F" w:rsidRDefault="00C86353" w:rsidP="00C86353">
      <w:pPr>
        <w:tabs>
          <w:tab w:val="left" w:pos="567"/>
        </w:tabs>
        <w:rPr>
          <w:b/>
          <w:sz w:val="28"/>
          <w:szCs w:val="28"/>
        </w:rPr>
      </w:pPr>
    </w:p>
    <w:p w14:paraId="5C6C4158" w14:textId="77777777" w:rsidR="00C86353" w:rsidRPr="004E0D9F" w:rsidRDefault="00C86353" w:rsidP="00C86353">
      <w:pPr>
        <w:tabs>
          <w:tab w:val="left" w:pos="567"/>
        </w:tabs>
        <w:rPr>
          <w:b/>
          <w:sz w:val="28"/>
          <w:szCs w:val="28"/>
        </w:rPr>
      </w:pPr>
      <w:r w:rsidRPr="004E0D9F">
        <w:rPr>
          <w:b/>
          <w:sz w:val="28"/>
          <w:szCs w:val="28"/>
        </w:rPr>
        <w:t>2.   Показатели муниципальной программы</w:t>
      </w:r>
      <w:r w:rsidRPr="004E0D9F">
        <w:t xml:space="preserve"> </w:t>
      </w:r>
      <w:r w:rsidRPr="004E0D9F">
        <w:rPr>
          <w:b/>
          <w:sz w:val="28"/>
          <w:szCs w:val="28"/>
        </w:rPr>
        <w:t>Комсомольского</w:t>
      </w:r>
      <w:r w:rsidRPr="004E0D9F">
        <w:t xml:space="preserve"> </w:t>
      </w:r>
      <w:r w:rsidRPr="004E0D9F">
        <w:rPr>
          <w:b/>
          <w:sz w:val="28"/>
          <w:szCs w:val="28"/>
        </w:rPr>
        <w:t>городского поселения</w:t>
      </w:r>
      <w:r w:rsidRPr="004E0D9F">
        <w:t xml:space="preserve"> «</w:t>
      </w:r>
      <w:r w:rsidRPr="004E0D9F">
        <w:rPr>
          <w:b/>
          <w:sz w:val="28"/>
          <w:szCs w:val="28"/>
        </w:rPr>
        <w:t>Дорожная деятельность в отношении автомобильных дорог общего пользования Комсомольского городского поселения»</w:t>
      </w:r>
    </w:p>
    <w:p w14:paraId="4013A935" w14:textId="77777777" w:rsidR="00C86353" w:rsidRPr="004E0D9F" w:rsidRDefault="00C86353" w:rsidP="00C86353">
      <w:pPr>
        <w:tabs>
          <w:tab w:val="left" w:pos="567"/>
        </w:tabs>
        <w:rPr>
          <w:b/>
          <w:sz w:val="28"/>
          <w:szCs w:val="28"/>
        </w:rPr>
      </w:pPr>
    </w:p>
    <w:tbl>
      <w:tblPr>
        <w:tblStyle w:val="af9"/>
        <w:tblW w:w="15151" w:type="dxa"/>
        <w:tblInd w:w="-176" w:type="dxa"/>
        <w:tblLayout w:type="fixed"/>
        <w:tblLook w:val="04A0" w:firstRow="1" w:lastRow="0" w:firstColumn="1" w:lastColumn="0" w:noHBand="0" w:noVBand="1"/>
      </w:tblPr>
      <w:tblGrid>
        <w:gridCol w:w="657"/>
        <w:gridCol w:w="1437"/>
        <w:gridCol w:w="700"/>
        <w:gridCol w:w="402"/>
        <w:gridCol w:w="447"/>
        <w:gridCol w:w="692"/>
        <w:gridCol w:w="159"/>
        <w:gridCol w:w="553"/>
        <w:gridCol w:w="590"/>
        <w:gridCol w:w="422"/>
        <w:gridCol w:w="429"/>
        <w:gridCol w:w="280"/>
        <w:gridCol w:w="570"/>
        <w:gridCol w:w="139"/>
        <w:gridCol w:w="713"/>
        <w:gridCol w:w="8"/>
        <w:gridCol w:w="843"/>
        <w:gridCol w:w="8"/>
        <w:gridCol w:w="709"/>
        <w:gridCol w:w="142"/>
        <w:gridCol w:w="1988"/>
        <w:gridCol w:w="8"/>
        <w:gridCol w:w="1831"/>
        <w:gridCol w:w="8"/>
        <w:gridCol w:w="1408"/>
        <w:gridCol w:w="8"/>
      </w:tblGrid>
      <w:tr w:rsidR="00C86353" w:rsidRPr="004E0D9F" w14:paraId="7B603EF6" w14:textId="77777777" w:rsidTr="00AB1F90">
        <w:trPr>
          <w:trHeight w:val="405"/>
        </w:trPr>
        <w:tc>
          <w:tcPr>
            <w:tcW w:w="657" w:type="dxa"/>
            <w:vMerge w:val="restart"/>
          </w:tcPr>
          <w:p w14:paraId="4D4F20BB"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1437" w:type="dxa"/>
            <w:vMerge w:val="restart"/>
          </w:tcPr>
          <w:p w14:paraId="6FA794E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Наименование показателя</w:t>
            </w:r>
          </w:p>
        </w:tc>
        <w:tc>
          <w:tcPr>
            <w:tcW w:w="1102" w:type="dxa"/>
            <w:gridSpan w:val="2"/>
            <w:vMerge w:val="restart"/>
          </w:tcPr>
          <w:p w14:paraId="0B083C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Единица измерения (по ОКЕИ)</w:t>
            </w:r>
          </w:p>
        </w:tc>
        <w:tc>
          <w:tcPr>
            <w:tcW w:w="1139" w:type="dxa"/>
            <w:gridSpan w:val="2"/>
            <w:vMerge w:val="restart"/>
          </w:tcPr>
          <w:p w14:paraId="55F7B280" w14:textId="77777777" w:rsidR="00C86353" w:rsidRPr="004E0D9F" w:rsidRDefault="00C86353" w:rsidP="00AB1F90">
            <w:pPr>
              <w:tabs>
                <w:tab w:val="left" w:pos="567"/>
              </w:tabs>
              <w:rPr>
                <w:rFonts w:ascii="Times New Roman" w:hAnsi="Times New Roman"/>
              </w:rPr>
            </w:pPr>
            <w:r w:rsidRPr="004E0D9F">
              <w:rPr>
                <w:rFonts w:ascii="Times New Roman" w:hAnsi="Times New Roman"/>
              </w:rPr>
              <w:t>Базовое значение 2023 год</w:t>
            </w:r>
          </w:p>
        </w:tc>
        <w:tc>
          <w:tcPr>
            <w:tcW w:w="5423" w:type="dxa"/>
            <w:gridSpan w:val="13"/>
          </w:tcPr>
          <w:p w14:paraId="1A87C3A6"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Значение показателей</w:t>
            </w:r>
          </w:p>
        </w:tc>
        <w:tc>
          <w:tcPr>
            <w:tcW w:w="2138" w:type="dxa"/>
            <w:gridSpan w:val="3"/>
            <w:vMerge w:val="restart"/>
          </w:tcPr>
          <w:p w14:paraId="6569876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Документ</w:t>
            </w:r>
          </w:p>
        </w:tc>
        <w:tc>
          <w:tcPr>
            <w:tcW w:w="1839" w:type="dxa"/>
            <w:gridSpan w:val="2"/>
            <w:vMerge w:val="restart"/>
          </w:tcPr>
          <w:p w14:paraId="1C7C5AEE"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достижение показателя</w:t>
            </w:r>
          </w:p>
        </w:tc>
        <w:tc>
          <w:tcPr>
            <w:tcW w:w="1416" w:type="dxa"/>
            <w:gridSpan w:val="2"/>
            <w:vMerge w:val="restart"/>
          </w:tcPr>
          <w:p w14:paraId="69B90E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 стратегических целей</w:t>
            </w:r>
          </w:p>
        </w:tc>
      </w:tr>
      <w:tr w:rsidR="00C86353" w:rsidRPr="004E0D9F" w14:paraId="63149FFD" w14:textId="77777777" w:rsidTr="00AB1F90">
        <w:trPr>
          <w:trHeight w:val="600"/>
        </w:trPr>
        <w:tc>
          <w:tcPr>
            <w:tcW w:w="657" w:type="dxa"/>
            <w:vMerge/>
          </w:tcPr>
          <w:p w14:paraId="365C52F0" w14:textId="77777777" w:rsidR="00C86353" w:rsidRPr="004E0D9F" w:rsidRDefault="00C86353" w:rsidP="00AB1F90">
            <w:pPr>
              <w:tabs>
                <w:tab w:val="left" w:pos="567"/>
              </w:tabs>
              <w:rPr>
                <w:rFonts w:ascii="Times New Roman" w:hAnsi="Times New Roman"/>
              </w:rPr>
            </w:pPr>
          </w:p>
        </w:tc>
        <w:tc>
          <w:tcPr>
            <w:tcW w:w="1437" w:type="dxa"/>
            <w:vMerge/>
          </w:tcPr>
          <w:p w14:paraId="0EE68680" w14:textId="77777777" w:rsidR="00C86353" w:rsidRPr="004E0D9F" w:rsidRDefault="00C86353" w:rsidP="00AB1F90">
            <w:pPr>
              <w:tabs>
                <w:tab w:val="left" w:pos="567"/>
              </w:tabs>
              <w:rPr>
                <w:rFonts w:ascii="Times New Roman" w:hAnsi="Times New Roman"/>
              </w:rPr>
            </w:pPr>
          </w:p>
        </w:tc>
        <w:tc>
          <w:tcPr>
            <w:tcW w:w="1102" w:type="dxa"/>
            <w:gridSpan w:val="2"/>
            <w:vMerge/>
          </w:tcPr>
          <w:p w14:paraId="3CC290A7" w14:textId="77777777" w:rsidR="00C86353" w:rsidRPr="004E0D9F" w:rsidRDefault="00C86353" w:rsidP="00AB1F90">
            <w:pPr>
              <w:tabs>
                <w:tab w:val="left" w:pos="567"/>
              </w:tabs>
              <w:rPr>
                <w:rFonts w:ascii="Times New Roman" w:hAnsi="Times New Roman"/>
              </w:rPr>
            </w:pPr>
          </w:p>
        </w:tc>
        <w:tc>
          <w:tcPr>
            <w:tcW w:w="1139" w:type="dxa"/>
            <w:gridSpan w:val="2"/>
            <w:vMerge/>
          </w:tcPr>
          <w:p w14:paraId="0F341A55" w14:textId="77777777" w:rsidR="00C86353" w:rsidRPr="004E0D9F" w:rsidRDefault="00C86353" w:rsidP="00AB1F90">
            <w:pPr>
              <w:tabs>
                <w:tab w:val="left" w:pos="567"/>
              </w:tabs>
              <w:rPr>
                <w:rFonts w:ascii="Times New Roman" w:hAnsi="Times New Roman"/>
              </w:rPr>
            </w:pPr>
          </w:p>
        </w:tc>
        <w:tc>
          <w:tcPr>
            <w:tcW w:w="712" w:type="dxa"/>
            <w:gridSpan w:val="2"/>
          </w:tcPr>
          <w:p w14:paraId="5CE2E32D"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2024 год</w:t>
            </w:r>
          </w:p>
        </w:tc>
        <w:tc>
          <w:tcPr>
            <w:tcW w:w="1012" w:type="dxa"/>
            <w:gridSpan w:val="2"/>
          </w:tcPr>
          <w:p w14:paraId="07322D5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2025 год</w:t>
            </w:r>
          </w:p>
        </w:tc>
        <w:tc>
          <w:tcPr>
            <w:tcW w:w="709" w:type="dxa"/>
            <w:gridSpan w:val="2"/>
          </w:tcPr>
          <w:p w14:paraId="2B01021F"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2026 год</w:t>
            </w:r>
          </w:p>
        </w:tc>
        <w:tc>
          <w:tcPr>
            <w:tcW w:w="709" w:type="dxa"/>
            <w:gridSpan w:val="2"/>
          </w:tcPr>
          <w:p w14:paraId="60BB319B"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2027 год</w:t>
            </w:r>
          </w:p>
        </w:tc>
        <w:tc>
          <w:tcPr>
            <w:tcW w:w="721" w:type="dxa"/>
            <w:gridSpan w:val="2"/>
          </w:tcPr>
          <w:p w14:paraId="086AF90E"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2028 год</w:t>
            </w:r>
          </w:p>
        </w:tc>
        <w:tc>
          <w:tcPr>
            <w:tcW w:w="851" w:type="dxa"/>
            <w:gridSpan w:val="2"/>
          </w:tcPr>
          <w:p w14:paraId="0AE1373A"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2029 год</w:t>
            </w:r>
          </w:p>
        </w:tc>
        <w:tc>
          <w:tcPr>
            <w:tcW w:w="709" w:type="dxa"/>
          </w:tcPr>
          <w:p w14:paraId="7D1054D4" w14:textId="77777777" w:rsidR="00C86353" w:rsidRPr="004E0D9F" w:rsidRDefault="00C86353" w:rsidP="00AB1F90">
            <w:pPr>
              <w:tabs>
                <w:tab w:val="left" w:pos="567"/>
              </w:tabs>
              <w:rPr>
                <w:rFonts w:ascii="Times New Roman" w:hAnsi="Times New Roman"/>
              </w:rPr>
            </w:pPr>
            <w:r w:rsidRPr="004E0D9F">
              <w:rPr>
                <w:rFonts w:ascii="Times New Roman" w:hAnsi="Times New Roman"/>
              </w:rPr>
              <w:t>2030 год</w:t>
            </w:r>
          </w:p>
        </w:tc>
        <w:tc>
          <w:tcPr>
            <w:tcW w:w="2138" w:type="dxa"/>
            <w:gridSpan w:val="3"/>
            <w:vMerge/>
          </w:tcPr>
          <w:p w14:paraId="76934206" w14:textId="77777777" w:rsidR="00C86353" w:rsidRPr="004E0D9F" w:rsidRDefault="00C86353" w:rsidP="00AB1F90">
            <w:pPr>
              <w:tabs>
                <w:tab w:val="left" w:pos="567"/>
              </w:tabs>
              <w:rPr>
                <w:rFonts w:ascii="Times New Roman" w:hAnsi="Times New Roman"/>
              </w:rPr>
            </w:pPr>
          </w:p>
        </w:tc>
        <w:tc>
          <w:tcPr>
            <w:tcW w:w="1839" w:type="dxa"/>
            <w:gridSpan w:val="2"/>
            <w:vMerge/>
          </w:tcPr>
          <w:p w14:paraId="0A58C782" w14:textId="77777777" w:rsidR="00C86353" w:rsidRPr="004E0D9F" w:rsidRDefault="00C86353" w:rsidP="00AB1F90">
            <w:pPr>
              <w:tabs>
                <w:tab w:val="left" w:pos="567"/>
              </w:tabs>
              <w:rPr>
                <w:rFonts w:ascii="Times New Roman" w:hAnsi="Times New Roman"/>
              </w:rPr>
            </w:pPr>
          </w:p>
        </w:tc>
        <w:tc>
          <w:tcPr>
            <w:tcW w:w="1416" w:type="dxa"/>
            <w:gridSpan w:val="2"/>
            <w:vMerge/>
          </w:tcPr>
          <w:p w14:paraId="0AEA8C4A" w14:textId="77777777" w:rsidR="00C86353" w:rsidRPr="004E0D9F" w:rsidRDefault="00C86353" w:rsidP="00AB1F90">
            <w:pPr>
              <w:tabs>
                <w:tab w:val="left" w:pos="567"/>
              </w:tabs>
              <w:rPr>
                <w:rFonts w:ascii="Times New Roman" w:hAnsi="Times New Roman"/>
              </w:rPr>
            </w:pPr>
          </w:p>
        </w:tc>
      </w:tr>
      <w:tr w:rsidR="00C86353" w:rsidRPr="004E0D9F" w14:paraId="25FE3533" w14:textId="77777777" w:rsidTr="00AB1F90">
        <w:tc>
          <w:tcPr>
            <w:tcW w:w="657" w:type="dxa"/>
          </w:tcPr>
          <w:p w14:paraId="294A941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1437" w:type="dxa"/>
          </w:tcPr>
          <w:p w14:paraId="2D1FEE6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1102" w:type="dxa"/>
            <w:gridSpan w:val="2"/>
          </w:tcPr>
          <w:p w14:paraId="3D09BA2A"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139" w:type="dxa"/>
            <w:gridSpan w:val="2"/>
          </w:tcPr>
          <w:p w14:paraId="3937A17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c>
          <w:tcPr>
            <w:tcW w:w="712" w:type="dxa"/>
            <w:gridSpan w:val="2"/>
          </w:tcPr>
          <w:p w14:paraId="2639512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5</w:t>
            </w:r>
          </w:p>
        </w:tc>
        <w:tc>
          <w:tcPr>
            <w:tcW w:w="1012" w:type="dxa"/>
            <w:gridSpan w:val="2"/>
          </w:tcPr>
          <w:p w14:paraId="7FEA3A1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6</w:t>
            </w:r>
          </w:p>
        </w:tc>
        <w:tc>
          <w:tcPr>
            <w:tcW w:w="709" w:type="dxa"/>
            <w:gridSpan w:val="2"/>
          </w:tcPr>
          <w:p w14:paraId="57C3CC7D"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7</w:t>
            </w:r>
          </w:p>
        </w:tc>
        <w:tc>
          <w:tcPr>
            <w:tcW w:w="709" w:type="dxa"/>
            <w:gridSpan w:val="2"/>
          </w:tcPr>
          <w:p w14:paraId="0D88B78C"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8</w:t>
            </w:r>
          </w:p>
        </w:tc>
        <w:tc>
          <w:tcPr>
            <w:tcW w:w="721" w:type="dxa"/>
            <w:gridSpan w:val="2"/>
          </w:tcPr>
          <w:p w14:paraId="50F62B0F"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9</w:t>
            </w:r>
          </w:p>
        </w:tc>
        <w:tc>
          <w:tcPr>
            <w:tcW w:w="851" w:type="dxa"/>
            <w:gridSpan w:val="2"/>
          </w:tcPr>
          <w:p w14:paraId="0EDEB6F1"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10</w:t>
            </w:r>
          </w:p>
        </w:tc>
        <w:tc>
          <w:tcPr>
            <w:tcW w:w="709" w:type="dxa"/>
          </w:tcPr>
          <w:p w14:paraId="111D02E3"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11</w:t>
            </w:r>
          </w:p>
        </w:tc>
        <w:tc>
          <w:tcPr>
            <w:tcW w:w="2138" w:type="dxa"/>
            <w:gridSpan w:val="3"/>
          </w:tcPr>
          <w:p w14:paraId="21046EF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12</w:t>
            </w:r>
          </w:p>
        </w:tc>
        <w:tc>
          <w:tcPr>
            <w:tcW w:w="1839" w:type="dxa"/>
            <w:gridSpan w:val="2"/>
          </w:tcPr>
          <w:p w14:paraId="4221016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13</w:t>
            </w:r>
          </w:p>
        </w:tc>
        <w:tc>
          <w:tcPr>
            <w:tcW w:w="1416" w:type="dxa"/>
            <w:gridSpan w:val="2"/>
          </w:tcPr>
          <w:p w14:paraId="073F6479"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14</w:t>
            </w:r>
          </w:p>
        </w:tc>
      </w:tr>
      <w:tr w:rsidR="00C86353" w:rsidRPr="004E0D9F" w14:paraId="04CCF29B" w14:textId="77777777" w:rsidTr="00AB1F90">
        <w:tc>
          <w:tcPr>
            <w:tcW w:w="15151" w:type="dxa"/>
            <w:gridSpan w:val="26"/>
          </w:tcPr>
          <w:p w14:paraId="244BA4B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Цель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04F9F8DD" w14:textId="77777777" w:rsidR="00C86353" w:rsidRPr="004E0D9F" w:rsidRDefault="00C86353" w:rsidP="00AB1F90">
            <w:pPr>
              <w:pStyle w:val="af1"/>
              <w:tabs>
                <w:tab w:val="left" w:pos="567"/>
              </w:tabs>
              <w:jc w:val="center"/>
              <w:rPr>
                <w:rFonts w:ascii="Times New Roman" w:hAnsi="Times New Roman" w:cs="Times New Roman"/>
                <w:highlight w:val="yellow"/>
              </w:rPr>
            </w:pPr>
            <w:r w:rsidRPr="004E0D9F">
              <w:rPr>
                <w:rFonts w:ascii="Times New Roman" w:hAnsi="Times New Roman" w:cs="Times New Roman"/>
              </w:rPr>
              <w:t>1.</w:t>
            </w:r>
            <w:proofErr w:type="gramStart"/>
            <w:r w:rsidRPr="004E0D9F">
              <w:rPr>
                <w:rFonts w:ascii="Times New Roman" w:hAnsi="Times New Roman" w:cs="Times New Roman"/>
              </w:rPr>
              <w:t>Развитие  современной</w:t>
            </w:r>
            <w:proofErr w:type="gramEnd"/>
            <w:r w:rsidRPr="004E0D9F">
              <w:rPr>
                <w:rFonts w:ascii="Times New Roman" w:hAnsi="Times New Roman" w:cs="Times New Roman"/>
              </w:rPr>
              <w:t xml:space="preserve">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C86353" w:rsidRPr="004E0D9F" w14:paraId="5967979C" w14:textId="77777777" w:rsidTr="00AB1F90">
        <w:trPr>
          <w:gridAfter w:val="1"/>
          <w:wAfter w:w="8" w:type="dxa"/>
        </w:trPr>
        <w:tc>
          <w:tcPr>
            <w:tcW w:w="657" w:type="dxa"/>
          </w:tcPr>
          <w:p w14:paraId="4583E0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437" w:type="dxa"/>
          </w:tcPr>
          <w:p w14:paraId="6F3EDD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Количество пешеходных переходов, подлежащих окраске</w:t>
            </w:r>
          </w:p>
        </w:tc>
        <w:tc>
          <w:tcPr>
            <w:tcW w:w="700" w:type="dxa"/>
          </w:tcPr>
          <w:p w14:paraId="59B41C55"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849" w:type="dxa"/>
            <w:gridSpan w:val="2"/>
          </w:tcPr>
          <w:p w14:paraId="6DAFE196"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1" w:type="dxa"/>
            <w:gridSpan w:val="2"/>
          </w:tcPr>
          <w:p w14:paraId="0F6E293D"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1143" w:type="dxa"/>
            <w:gridSpan w:val="2"/>
          </w:tcPr>
          <w:p w14:paraId="1030B273"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1" w:type="dxa"/>
            <w:gridSpan w:val="2"/>
          </w:tcPr>
          <w:p w14:paraId="373A9C7A"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0" w:type="dxa"/>
            <w:gridSpan w:val="2"/>
          </w:tcPr>
          <w:p w14:paraId="5E91BEB9"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2" w:type="dxa"/>
            <w:gridSpan w:val="2"/>
          </w:tcPr>
          <w:p w14:paraId="184EA736"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1" w:type="dxa"/>
            <w:gridSpan w:val="2"/>
          </w:tcPr>
          <w:p w14:paraId="1C717A97"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859" w:type="dxa"/>
            <w:gridSpan w:val="3"/>
          </w:tcPr>
          <w:p w14:paraId="4878C0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30</w:t>
            </w:r>
          </w:p>
        </w:tc>
        <w:tc>
          <w:tcPr>
            <w:tcW w:w="1988" w:type="dxa"/>
          </w:tcPr>
          <w:p w14:paraId="5B82CF2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39" w:type="dxa"/>
            <w:gridSpan w:val="2"/>
          </w:tcPr>
          <w:p w14:paraId="4452163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6" w:type="dxa"/>
            <w:gridSpan w:val="2"/>
          </w:tcPr>
          <w:p w14:paraId="1C2BDA6F" w14:textId="77777777" w:rsidR="00C86353" w:rsidRPr="004E0D9F" w:rsidRDefault="00C86353" w:rsidP="00AB1F90">
            <w:pPr>
              <w:rPr>
                <w:rFonts w:ascii="Times New Roman" w:hAnsi="Times New Roman"/>
              </w:rPr>
            </w:pPr>
            <w:r w:rsidRPr="004E0D9F">
              <w:rPr>
                <w:rFonts w:ascii="Times New Roman" w:hAnsi="Times New Roman"/>
              </w:rPr>
              <w:t>Обеспечение безопасности дорожного движения, предотвращение социально-</w:t>
            </w:r>
            <w:proofErr w:type="gramStart"/>
            <w:r w:rsidRPr="004E0D9F">
              <w:rPr>
                <w:rFonts w:ascii="Times New Roman" w:hAnsi="Times New Roman"/>
              </w:rPr>
              <w:t>экономического  ущерба</w:t>
            </w:r>
            <w:proofErr w:type="gramEnd"/>
            <w:r w:rsidRPr="004E0D9F">
              <w:rPr>
                <w:rFonts w:ascii="Times New Roman" w:hAnsi="Times New Roman"/>
              </w:rPr>
              <w:t xml:space="preserve"> от дорожно-транспортных происшествий и их последствий</w:t>
            </w:r>
          </w:p>
        </w:tc>
      </w:tr>
      <w:tr w:rsidR="00C86353" w:rsidRPr="004E0D9F" w14:paraId="5F522C48" w14:textId="77777777" w:rsidTr="00AB1F90">
        <w:trPr>
          <w:gridAfter w:val="1"/>
          <w:wAfter w:w="8" w:type="dxa"/>
        </w:trPr>
        <w:tc>
          <w:tcPr>
            <w:tcW w:w="657" w:type="dxa"/>
          </w:tcPr>
          <w:p w14:paraId="763019DB" w14:textId="77777777" w:rsidR="00C86353" w:rsidRPr="004E0D9F" w:rsidRDefault="00C86353" w:rsidP="00AB1F90">
            <w:pPr>
              <w:tabs>
                <w:tab w:val="left" w:pos="567"/>
              </w:tabs>
              <w:rPr>
                <w:rFonts w:ascii="Times New Roman" w:hAnsi="Times New Roman"/>
              </w:rPr>
            </w:pPr>
          </w:p>
          <w:p w14:paraId="2E5CCCC3" w14:textId="77777777" w:rsidR="00C86353" w:rsidRPr="004E0D9F" w:rsidRDefault="00C86353" w:rsidP="00AB1F90">
            <w:pPr>
              <w:rPr>
                <w:rFonts w:ascii="Times New Roman" w:hAnsi="Times New Roman"/>
              </w:rPr>
            </w:pPr>
            <w:r w:rsidRPr="004E0D9F">
              <w:rPr>
                <w:rFonts w:ascii="Times New Roman" w:hAnsi="Times New Roman"/>
              </w:rPr>
              <w:t>1.2.</w:t>
            </w:r>
          </w:p>
        </w:tc>
        <w:tc>
          <w:tcPr>
            <w:tcW w:w="1437" w:type="dxa"/>
          </w:tcPr>
          <w:p w14:paraId="3928256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Количество нанесенной дорожной разметки</w:t>
            </w:r>
          </w:p>
        </w:tc>
        <w:tc>
          <w:tcPr>
            <w:tcW w:w="700" w:type="dxa"/>
          </w:tcPr>
          <w:p w14:paraId="542F2AEB" w14:textId="77777777" w:rsidR="00C86353" w:rsidRPr="004E0D9F" w:rsidRDefault="00C86353" w:rsidP="00AB1F90">
            <w:pPr>
              <w:tabs>
                <w:tab w:val="left" w:pos="567"/>
              </w:tabs>
              <w:rPr>
                <w:rFonts w:ascii="Times New Roman" w:hAnsi="Times New Roman"/>
              </w:rPr>
            </w:pPr>
            <w:r w:rsidRPr="004E0D9F">
              <w:rPr>
                <w:rFonts w:ascii="Times New Roman" w:hAnsi="Times New Roman"/>
              </w:rPr>
              <w:t>м²</w:t>
            </w:r>
          </w:p>
        </w:tc>
        <w:tc>
          <w:tcPr>
            <w:tcW w:w="849" w:type="dxa"/>
            <w:gridSpan w:val="2"/>
          </w:tcPr>
          <w:p w14:paraId="308E5F0D"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1" w:type="dxa"/>
            <w:gridSpan w:val="2"/>
          </w:tcPr>
          <w:p w14:paraId="60E13BDB" w14:textId="77777777" w:rsidR="00C86353" w:rsidRPr="004E0D9F" w:rsidRDefault="00C86353" w:rsidP="00AB1F90">
            <w:pPr>
              <w:rPr>
                <w:rFonts w:ascii="Times New Roman" w:hAnsi="Times New Roman"/>
              </w:rPr>
            </w:pPr>
            <w:r w:rsidRPr="004E0D9F">
              <w:rPr>
                <w:rFonts w:ascii="Times New Roman" w:hAnsi="Times New Roman"/>
              </w:rPr>
              <w:t>950,18</w:t>
            </w:r>
          </w:p>
        </w:tc>
        <w:tc>
          <w:tcPr>
            <w:tcW w:w="1143" w:type="dxa"/>
            <w:gridSpan w:val="2"/>
          </w:tcPr>
          <w:p w14:paraId="3BC21AFF"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1" w:type="dxa"/>
            <w:gridSpan w:val="2"/>
          </w:tcPr>
          <w:p w14:paraId="20928BB2"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0" w:type="dxa"/>
            <w:gridSpan w:val="2"/>
          </w:tcPr>
          <w:p w14:paraId="3105E416"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2" w:type="dxa"/>
            <w:gridSpan w:val="2"/>
          </w:tcPr>
          <w:p w14:paraId="4A0BF137"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1" w:type="dxa"/>
            <w:gridSpan w:val="2"/>
          </w:tcPr>
          <w:p w14:paraId="4731A0EC" w14:textId="77777777" w:rsidR="00C86353" w:rsidRPr="004E0D9F" w:rsidRDefault="00C86353" w:rsidP="00AB1F90">
            <w:pPr>
              <w:rPr>
                <w:rFonts w:ascii="Times New Roman" w:hAnsi="Times New Roman"/>
              </w:rPr>
            </w:pPr>
            <w:r w:rsidRPr="004E0D9F">
              <w:rPr>
                <w:rFonts w:ascii="Times New Roman" w:hAnsi="Times New Roman"/>
              </w:rPr>
              <w:t>950,18</w:t>
            </w:r>
          </w:p>
        </w:tc>
        <w:tc>
          <w:tcPr>
            <w:tcW w:w="859" w:type="dxa"/>
            <w:gridSpan w:val="3"/>
          </w:tcPr>
          <w:p w14:paraId="55F764AF" w14:textId="77777777" w:rsidR="00C86353" w:rsidRPr="004E0D9F" w:rsidRDefault="00C86353" w:rsidP="00AB1F90">
            <w:pPr>
              <w:rPr>
                <w:rFonts w:ascii="Times New Roman" w:hAnsi="Times New Roman"/>
              </w:rPr>
            </w:pPr>
            <w:r w:rsidRPr="004E0D9F">
              <w:rPr>
                <w:rFonts w:ascii="Times New Roman" w:hAnsi="Times New Roman"/>
              </w:rPr>
              <w:t>950,18</w:t>
            </w:r>
          </w:p>
        </w:tc>
        <w:tc>
          <w:tcPr>
            <w:tcW w:w="1988" w:type="dxa"/>
          </w:tcPr>
          <w:p w14:paraId="0EDE7D72" w14:textId="77777777" w:rsidR="00C86353" w:rsidRPr="004E0D9F" w:rsidRDefault="00C86353" w:rsidP="00AB1F90">
            <w:pPr>
              <w:tabs>
                <w:tab w:val="left" w:pos="567"/>
              </w:tabs>
              <w:rPr>
                <w:rFonts w:ascii="Times New Roman" w:hAnsi="Times New Roman"/>
                <w:highlight w:val="yellow"/>
              </w:rPr>
            </w:pPr>
            <w:r w:rsidRPr="004E0D9F">
              <w:rPr>
                <w:rFonts w:ascii="Times New Roman" w:hAnsi="Times New Roman"/>
              </w:rPr>
              <w:t xml:space="preserve">Решение Совета Комсомольского муниципального района от 20.10.2022г. №208 «Об утверждении стратегии </w:t>
            </w:r>
            <w:r w:rsidRPr="004E0D9F">
              <w:rPr>
                <w:rFonts w:ascii="Times New Roman" w:hAnsi="Times New Roman"/>
              </w:rPr>
              <w:lastRenderedPageBreak/>
              <w:t>социально-экономического развития Комсомольского муниципального района Ивановской области до 2030 года»</w:t>
            </w:r>
          </w:p>
        </w:tc>
        <w:tc>
          <w:tcPr>
            <w:tcW w:w="1839" w:type="dxa"/>
            <w:gridSpan w:val="2"/>
          </w:tcPr>
          <w:p w14:paraId="087F3929" w14:textId="77777777" w:rsidR="00C86353" w:rsidRPr="004E0D9F" w:rsidRDefault="00C86353" w:rsidP="00AB1F90">
            <w:pPr>
              <w:tabs>
                <w:tab w:val="left" w:pos="567"/>
              </w:tabs>
              <w:rPr>
                <w:rFonts w:ascii="Times New Roman" w:hAnsi="Times New Roman"/>
                <w:highlight w:val="yellow"/>
              </w:rPr>
            </w:pPr>
            <w:r w:rsidRPr="004E0D9F">
              <w:rPr>
                <w:rFonts w:ascii="Times New Roman" w:hAnsi="Times New Roman"/>
              </w:rPr>
              <w:lastRenderedPageBreak/>
              <w:t>Администрация Комсомольского муниципального района</w:t>
            </w:r>
          </w:p>
        </w:tc>
        <w:tc>
          <w:tcPr>
            <w:tcW w:w="1416" w:type="dxa"/>
            <w:gridSpan w:val="2"/>
          </w:tcPr>
          <w:p w14:paraId="13C09CF5" w14:textId="77777777" w:rsidR="00C86353" w:rsidRPr="004E0D9F" w:rsidRDefault="00C86353" w:rsidP="00AB1F90">
            <w:pPr>
              <w:rPr>
                <w:rFonts w:ascii="Times New Roman" w:hAnsi="Times New Roman"/>
              </w:rPr>
            </w:pPr>
            <w:r w:rsidRPr="004E0D9F">
              <w:rPr>
                <w:rFonts w:ascii="Times New Roman" w:hAnsi="Times New Roman"/>
              </w:rPr>
              <w:t>Обеспечение безопасности дорожного движения, предотвращение социально-</w:t>
            </w:r>
            <w:proofErr w:type="gramStart"/>
            <w:r w:rsidRPr="004E0D9F">
              <w:rPr>
                <w:rFonts w:ascii="Times New Roman" w:hAnsi="Times New Roman"/>
              </w:rPr>
              <w:lastRenderedPageBreak/>
              <w:t>экономического  ущерба</w:t>
            </w:r>
            <w:proofErr w:type="gramEnd"/>
            <w:r w:rsidRPr="004E0D9F">
              <w:rPr>
                <w:rFonts w:ascii="Times New Roman" w:hAnsi="Times New Roman"/>
              </w:rPr>
              <w:t xml:space="preserve"> от дорожно-транспортных происшествий и их последствий</w:t>
            </w:r>
          </w:p>
        </w:tc>
      </w:tr>
      <w:tr w:rsidR="00C86353" w:rsidRPr="004E0D9F" w14:paraId="6AE905F3" w14:textId="77777777" w:rsidTr="00AB1F90">
        <w:trPr>
          <w:gridAfter w:val="1"/>
          <w:wAfter w:w="8" w:type="dxa"/>
        </w:trPr>
        <w:tc>
          <w:tcPr>
            <w:tcW w:w="657" w:type="dxa"/>
          </w:tcPr>
          <w:p w14:paraId="6E79B8B8"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1.3.</w:t>
            </w:r>
          </w:p>
        </w:tc>
        <w:tc>
          <w:tcPr>
            <w:tcW w:w="1437" w:type="dxa"/>
          </w:tcPr>
          <w:p w14:paraId="4EB060A1"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700" w:type="dxa"/>
          </w:tcPr>
          <w:p w14:paraId="5F77EF02"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849" w:type="dxa"/>
            <w:gridSpan w:val="2"/>
          </w:tcPr>
          <w:p w14:paraId="1718F67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18,5</w:t>
            </w:r>
          </w:p>
        </w:tc>
        <w:tc>
          <w:tcPr>
            <w:tcW w:w="851" w:type="dxa"/>
            <w:gridSpan w:val="2"/>
          </w:tcPr>
          <w:p w14:paraId="33B526A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18,5</w:t>
            </w:r>
          </w:p>
        </w:tc>
        <w:tc>
          <w:tcPr>
            <w:tcW w:w="1143" w:type="dxa"/>
            <w:gridSpan w:val="2"/>
          </w:tcPr>
          <w:p w14:paraId="479897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17,5</w:t>
            </w:r>
          </w:p>
        </w:tc>
        <w:tc>
          <w:tcPr>
            <w:tcW w:w="851" w:type="dxa"/>
            <w:gridSpan w:val="2"/>
          </w:tcPr>
          <w:p w14:paraId="43ED8B1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17,5</w:t>
            </w:r>
          </w:p>
        </w:tc>
        <w:tc>
          <w:tcPr>
            <w:tcW w:w="850" w:type="dxa"/>
            <w:gridSpan w:val="2"/>
          </w:tcPr>
          <w:p w14:paraId="0AFEE6F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16,5</w:t>
            </w:r>
          </w:p>
        </w:tc>
        <w:tc>
          <w:tcPr>
            <w:tcW w:w="852" w:type="dxa"/>
            <w:gridSpan w:val="2"/>
          </w:tcPr>
          <w:p w14:paraId="6FEEC514" w14:textId="77777777" w:rsidR="00C86353" w:rsidRPr="004E0D9F" w:rsidRDefault="00C86353" w:rsidP="00AB1F90">
            <w:pPr>
              <w:tabs>
                <w:tab w:val="left" w:pos="567"/>
              </w:tabs>
              <w:rPr>
                <w:rFonts w:ascii="Times New Roman" w:hAnsi="Times New Roman"/>
              </w:rPr>
            </w:pPr>
            <w:r w:rsidRPr="004E0D9F">
              <w:rPr>
                <w:rFonts w:ascii="Times New Roman" w:hAnsi="Times New Roman"/>
              </w:rPr>
              <w:t>16,5</w:t>
            </w:r>
          </w:p>
        </w:tc>
        <w:tc>
          <w:tcPr>
            <w:tcW w:w="851" w:type="dxa"/>
            <w:gridSpan w:val="2"/>
          </w:tcPr>
          <w:p w14:paraId="360B711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15,5</w:t>
            </w:r>
          </w:p>
        </w:tc>
        <w:tc>
          <w:tcPr>
            <w:tcW w:w="859" w:type="dxa"/>
            <w:gridSpan w:val="3"/>
          </w:tcPr>
          <w:p w14:paraId="6FFDB37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15,5</w:t>
            </w:r>
          </w:p>
        </w:tc>
        <w:tc>
          <w:tcPr>
            <w:tcW w:w="1988" w:type="dxa"/>
          </w:tcPr>
          <w:p w14:paraId="72DA42E7"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39" w:type="dxa"/>
            <w:gridSpan w:val="2"/>
          </w:tcPr>
          <w:p w14:paraId="3A458923"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6" w:type="dxa"/>
            <w:gridSpan w:val="2"/>
          </w:tcPr>
          <w:p w14:paraId="18AAC8E0"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C86353" w:rsidRPr="004E0D9F" w14:paraId="2EA30A94" w14:textId="77777777" w:rsidTr="00AB1F90">
        <w:trPr>
          <w:gridAfter w:val="1"/>
          <w:wAfter w:w="8" w:type="dxa"/>
        </w:trPr>
        <w:tc>
          <w:tcPr>
            <w:tcW w:w="657" w:type="dxa"/>
          </w:tcPr>
          <w:p w14:paraId="08962D8C"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1.4.</w:t>
            </w:r>
          </w:p>
        </w:tc>
        <w:tc>
          <w:tcPr>
            <w:tcW w:w="1437" w:type="dxa"/>
          </w:tcPr>
          <w:p w14:paraId="045E077D" w14:textId="77777777" w:rsidR="00C86353" w:rsidRPr="004E0D9F" w:rsidRDefault="00C86353" w:rsidP="00AB1F90">
            <w:pPr>
              <w:tabs>
                <w:tab w:val="left" w:pos="567"/>
              </w:tabs>
              <w:rPr>
                <w:rFonts w:ascii="Times New Roman" w:hAnsi="Times New Roman"/>
              </w:rPr>
            </w:pPr>
            <w:r w:rsidRPr="004E0D9F">
              <w:rPr>
                <w:rFonts w:ascii="Times New Roman" w:hAnsi="Times New Roman"/>
              </w:rPr>
              <w:t>Доля автомобильных дорог общего пользования, находящихся на содержании</w:t>
            </w:r>
          </w:p>
        </w:tc>
        <w:tc>
          <w:tcPr>
            <w:tcW w:w="700" w:type="dxa"/>
          </w:tcPr>
          <w:p w14:paraId="2651FFA8" w14:textId="77777777" w:rsidR="00C86353" w:rsidRPr="004E0D9F" w:rsidRDefault="00C86353" w:rsidP="00AB1F90">
            <w:pPr>
              <w:tabs>
                <w:tab w:val="left" w:pos="567"/>
              </w:tabs>
              <w:rPr>
                <w:rFonts w:ascii="Times New Roman" w:hAnsi="Times New Roman"/>
              </w:rPr>
            </w:pPr>
            <w:r w:rsidRPr="004E0D9F">
              <w:rPr>
                <w:rFonts w:ascii="Times New Roman" w:hAnsi="Times New Roman"/>
              </w:rPr>
              <w:t>%</w:t>
            </w:r>
          </w:p>
        </w:tc>
        <w:tc>
          <w:tcPr>
            <w:tcW w:w="849" w:type="dxa"/>
            <w:gridSpan w:val="2"/>
          </w:tcPr>
          <w:p w14:paraId="32C9A12E"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1" w:type="dxa"/>
            <w:gridSpan w:val="2"/>
          </w:tcPr>
          <w:p w14:paraId="7C3930A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1143" w:type="dxa"/>
            <w:gridSpan w:val="2"/>
          </w:tcPr>
          <w:p w14:paraId="390D94A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1" w:type="dxa"/>
            <w:gridSpan w:val="2"/>
          </w:tcPr>
          <w:p w14:paraId="590C6D82"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0" w:type="dxa"/>
            <w:gridSpan w:val="2"/>
          </w:tcPr>
          <w:p w14:paraId="4CD1FFD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2" w:type="dxa"/>
            <w:gridSpan w:val="2"/>
          </w:tcPr>
          <w:p w14:paraId="2F501533"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1" w:type="dxa"/>
            <w:gridSpan w:val="2"/>
          </w:tcPr>
          <w:p w14:paraId="2E4A0D4F"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859" w:type="dxa"/>
            <w:gridSpan w:val="3"/>
          </w:tcPr>
          <w:p w14:paraId="69ED69FC" w14:textId="77777777" w:rsidR="00C86353" w:rsidRPr="004E0D9F" w:rsidRDefault="00C86353" w:rsidP="00AB1F90">
            <w:pPr>
              <w:tabs>
                <w:tab w:val="left" w:pos="567"/>
              </w:tabs>
              <w:rPr>
                <w:rFonts w:ascii="Times New Roman" w:hAnsi="Times New Roman"/>
              </w:rPr>
            </w:pPr>
            <w:r w:rsidRPr="004E0D9F">
              <w:rPr>
                <w:rFonts w:ascii="Times New Roman" w:hAnsi="Times New Roman"/>
              </w:rPr>
              <w:t>100</w:t>
            </w:r>
          </w:p>
        </w:tc>
        <w:tc>
          <w:tcPr>
            <w:tcW w:w="1988" w:type="dxa"/>
          </w:tcPr>
          <w:p w14:paraId="5407E407"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39" w:type="dxa"/>
            <w:gridSpan w:val="2"/>
          </w:tcPr>
          <w:p w14:paraId="4DC3C792"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6" w:type="dxa"/>
            <w:gridSpan w:val="2"/>
          </w:tcPr>
          <w:p w14:paraId="6ACBFC82" w14:textId="77777777" w:rsidR="00C86353" w:rsidRPr="004E0D9F" w:rsidRDefault="00C86353" w:rsidP="00AB1F90">
            <w:pPr>
              <w:tabs>
                <w:tab w:val="left" w:pos="567"/>
              </w:tabs>
              <w:rPr>
                <w:rFonts w:ascii="Times New Roman" w:hAnsi="Times New Roman"/>
              </w:rPr>
            </w:pPr>
            <w:r w:rsidRPr="004E0D9F">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C86353" w:rsidRPr="004E0D9F" w14:paraId="7D8FCFC7" w14:textId="77777777" w:rsidTr="00AB1F90">
        <w:trPr>
          <w:gridAfter w:val="1"/>
          <w:wAfter w:w="8" w:type="dxa"/>
        </w:trPr>
        <w:tc>
          <w:tcPr>
            <w:tcW w:w="657" w:type="dxa"/>
          </w:tcPr>
          <w:p w14:paraId="3FD99347" w14:textId="77777777" w:rsidR="00C86353" w:rsidRPr="004E0D9F" w:rsidRDefault="00C86353" w:rsidP="00AB1F90">
            <w:pPr>
              <w:tabs>
                <w:tab w:val="left" w:pos="567"/>
              </w:tabs>
              <w:rPr>
                <w:rFonts w:ascii="Times New Roman" w:hAnsi="Times New Roman"/>
              </w:rPr>
            </w:pPr>
            <w:r w:rsidRPr="004E0D9F">
              <w:rPr>
                <w:rFonts w:ascii="Times New Roman" w:hAnsi="Times New Roman"/>
              </w:rPr>
              <w:t>1.5.</w:t>
            </w:r>
          </w:p>
        </w:tc>
        <w:tc>
          <w:tcPr>
            <w:tcW w:w="1437" w:type="dxa"/>
          </w:tcPr>
          <w:p w14:paraId="18F3D78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Протяженность </w:t>
            </w:r>
            <w:proofErr w:type="gramStart"/>
            <w:r w:rsidRPr="004E0D9F">
              <w:rPr>
                <w:rFonts w:ascii="Times New Roman" w:hAnsi="Times New Roman"/>
              </w:rPr>
              <w:t>сети  автомобильных</w:t>
            </w:r>
            <w:proofErr w:type="gramEnd"/>
            <w:r w:rsidRPr="004E0D9F">
              <w:rPr>
                <w:rFonts w:ascii="Times New Roman" w:hAnsi="Times New Roman"/>
              </w:rPr>
              <w:t xml:space="preserve">  дорог общего пользования  местного значения  </w:t>
            </w:r>
          </w:p>
        </w:tc>
        <w:tc>
          <w:tcPr>
            <w:tcW w:w="700" w:type="dxa"/>
          </w:tcPr>
          <w:p w14:paraId="5D9FE32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км.</w:t>
            </w:r>
          </w:p>
        </w:tc>
        <w:tc>
          <w:tcPr>
            <w:tcW w:w="849" w:type="dxa"/>
            <w:gridSpan w:val="2"/>
          </w:tcPr>
          <w:p w14:paraId="59DA4734" w14:textId="77777777" w:rsidR="00C86353" w:rsidRPr="004E0D9F" w:rsidRDefault="00C86353" w:rsidP="00AB1F90">
            <w:pPr>
              <w:tabs>
                <w:tab w:val="left" w:pos="567"/>
              </w:tabs>
              <w:rPr>
                <w:rFonts w:ascii="Times New Roman" w:hAnsi="Times New Roman"/>
              </w:rPr>
            </w:pPr>
            <w:r w:rsidRPr="004E0D9F">
              <w:rPr>
                <w:rFonts w:ascii="Times New Roman" w:hAnsi="Times New Roman"/>
              </w:rPr>
              <w:t>33,289</w:t>
            </w:r>
          </w:p>
        </w:tc>
        <w:tc>
          <w:tcPr>
            <w:tcW w:w="851" w:type="dxa"/>
            <w:gridSpan w:val="2"/>
          </w:tcPr>
          <w:p w14:paraId="25EA6F48" w14:textId="77777777" w:rsidR="00C86353" w:rsidRPr="004E0D9F" w:rsidRDefault="00C86353" w:rsidP="00AB1F90">
            <w:pPr>
              <w:rPr>
                <w:rFonts w:ascii="Times New Roman" w:hAnsi="Times New Roman"/>
              </w:rPr>
            </w:pPr>
            <w:r w:rsidRPr="004E0D9F">
              <w:rPr>
                <w:rFonts w:ascii="Times New Roman" w:hAnsi="Times New Roman"/>
              </w:rPr>
              <w:t>33,289</w:t>
            </w:r>
          </w:p>
        </w:tc>
        <w:tc>
          <w:tcPr>
            <w:tcW w:w="1143" w:type="dxa"/>
            <w:gridSpan w:val="2"/>
          </w:tcPr>
          <w:p w14:paraId="2DBBEB62" w14:textId="77777777" w:rsidR="00C86353" w:rsidRPr="004E0D9F" w:rsidRDefault="00C86353" w:rsidP="00AB1F90">
            <w:pPr>
              <w:rPr>
                <w:rFonts w:ascii="Times New Roman" w:hAnsi="Times New Roman"/>
              </w:rPr>
            </w:pPr>
            <w:r w:rsidRPr="004E0D9F">
              <w:rPr>
                <w:rFonts w:ascii="Times New Roman" w:hAnsi="Times New Roman"/>
              </w:rPr>
              <w:t>33,289</w:t>
            </w:r>
          </w:p>
        </w:tc>
        <w:tc>
          <w:tcPr>
            <w:tcW w:w="851" w:type="dxa"/>
            <w:gridSpan w:val="2"/>
          </w:tcPr>
          <w:p w14:paraId="1D41DA5B" w14:textId="77777777" w:rsidR="00C86353" w:rsidRPr="004E0D9F" w:rsidRDefault="00C86353" w:rsidP="00AB1F90">
            <w:pPr>
              <w:rPr>
                <w:rFonts w:ascii="Times New Roman" w:hAnsi="Times New Roman"/>
              </w:rPr>
            </w:pPr>
            <w:r w:rsidRPr="004E0D9F">
              <w:rPr>
                <w:rFonts w:ascii="Times New Roman" w:hAnsi="Times New Roman"/>
              </w:rPr>
              <w:t>33,289</w:t>
            </w:r>
          </w:p>
        </w:tc>
        <w:tc>
          <w:tcPr>
            <w:tcW w:w="850" w:type="dxa"/>
            <w:gridSpan w:val="2"/>
          </w:tcPr>
          <w:p w14:paraId="0262A10A" w14:textId="77777777" w:rsidR="00C86353" w:rsidRPr="004E0D9F" w:rsidRDefault="00C86353" w:rsidP="00AB1F90">
            <w:pPr>
              <w:rPr>
                <w:rFonts w:ascii="Times New Roman" w:hAnsi="Times New Roman"/>
              </w:rPr>
            </w:pPr>
            <w:r w:rsidRPr="004E0D9F">
              <w:rPr>
                <w:rFonts w:ascii="Times New Roman" w:hAnsi="Times New Roman"/>
              </w:rPr>
              <w:t>33,289</w:t>
            </w:r>
          </w:p>
        </w:tc>
        <w:tc>
          <w:tcPr>
            <w:tcW w:w="852" w:type="dxa"/>
            <w:gridSpan w:val="2"/>
          </w:tcPr>
          <w:p w14:paraId="1CC8B727" w14:textId="77777777" w:rsidR="00C86353" w:rsidRPr="004E0D9F" w:rsidRDefault="00C86353" w:rsidP="00AB1F90">
            <w:pPr>
              <w:rPr>
                <w:rFonts w:ascii="Times New Roman" w:hAnsi="Times New Roman"/>
              </w:rPr>
            </w:pPr>
            <w:r w:rsidRPr="004E0D9F">
              <w:rPr>
                <w:rFonts w:ascii="Times New Roman" w:hAnsi="Times New Roman"/>
              </w:rPr>
              <w:t>33,289</w:t>
            </w:r>
          </w:p>
        </w:tc>
        <w:tc>
          <w:tcPr>
            <w:tcW w:w="851" w:type="dxa"/>
            <w:gridSpan w:val="2"/>
          </w:tcPr>
          <w:p w14:paraId="5B2727B0" w14:textId="77777777" w:rsidR="00C86353" w:rsidRPr="004E0D9F" w:rsidRDefault="00C86353" w:rsidP="00AB1F90">
            <w:pPr>
              <w:rPr>
                <w:rFonts w:ascii="Times New Roman" w:hAnsi="Times New Roman"/>
              </w:rPr>
            </w:pPr>
            <w:r w:rsidRPr="004E0D9F">
              <w:rPr>
                <w:rFonts w:ascii="Times New Roman" w:hAnsi="Times New Roman"/>
              </w:rPr>
              <w:t>33,289</w:t>
            </w:r>
          </w:p>
        </w:tc>
        <w:tc>
          <w:tcPr>
            <w:tcW w:w="859" w:type="dxa"/>
            <w:gridSpan w:val="3"/>
          </w:tcPr>
          <w:p w14:paraId="082A7796" w14:textId="77777777" w:rsidR="00C86353" w:rsidRPr="004E0D9F" w:rsidRDefault="00C86353" w:rsidP="00AB1F90">
            <w:pPr>
              <w:rPr>
                <w:rFonts w:ascii="Times New Roman" w:hAnsi="Times New Roman"/>
              </w:rPr>
            </w:pPr>
            <w:r w:rsidRPr="004E0D9F">
              <w:rPr>
                <w:rFonts w:ascii="Times New Roman" w:hAnsi="Times New Roman"/>
              </w:rPr>
              <w:t>33,289</w:t>
            </w:r>
          </w:p>
        </w:tc>
        <w:tc>
          <w:tcPr>
            <w:tcW w:w="1988" w:type="dxa"/>
          </w:tcPr>
          <w:p w14:paraId="603A7781"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w:t>
            </w:r>
            <w:r w:rsidRPr="004E0D9F">
              <w:rPr>
                <w:rFonts w:ascii="Times New Roman" w:hAnsi="Times New Roman"/>
              </w:rPr>
              <w:lastRenderedPageBreak/>
              <w:t>Комсомольского муниципального района Ивановской области до 2030 года»</w:t>
            </w:r>
          </w:p>
        </w:tc>
        <w:tc>
          <w:tcPr>
            <w:tcW w:w="1839" w:type="dxa"/>
            <w:gridSpan w:val="2"/>
          </w:tcPr>
          <w:p w14:paraId="3E076AAD"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Администрация Комсомольского муниципального района</w:t>
            </w:r>
          </w:p>
        </w:tc>
        <w:tc>
          <w:tcPr>
            <w:tcW w:w="1416" w:type="dxa"/>
            <w:gridSpan w:val="2"/>
          </w:tcPr>
          <w:p w14:paraId="3D944E62"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технического и эксплуатационного состояния дорог общего пользования местного значения. </w:t>
            </w:r>
            <w:r w:rsidRPr="004E0D9F">
              <w:rPr>
                <w:rFonts w:ascii="Times New Roman" w:hAnsi="Times New Roman"/>
              </w:rPr>
              <w:lastRenderedPageBreak/>
              <w:t>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C86353" w:rsidRPr="004E0D9F" w14:paraId="22952DFD" w14:textId="77777777" w:rsidTr="00AB1F90">
        <w:trPr>
          <w:gridAfter w:val="1"/>
          <w:wAfter w:w="8" w:type="dxa"/>
        </w:trPr>
        <w:tc>
          <w:tcPr>
            <w:tcW w:w="657" w:type="dxa"/>
          </w:tcPr>
          <w:p w14:paraId="1122FEC1"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1.6.</w:t>
            </w:r>
          </w:p>
        </w:tc>
        <w:tc>
          <w:tcPr>
            <w:tcW w:w="1437" w:type="dxa"/>
          </w:tcPr>
          <w:p w14:paraId="0693F687" w14:textId="77777777" w:rsidR="00C86353" w:rsidRPr="004E0D9F" w:rsidRDefault="00C86353" w:rsidP="00AB1F90">
            <w:pPr>
              <w:tabs>
                <w:tab w:val="left" w:pos="567"/>
              </w:tabs>
              <w:rPr>
                <w:rFonts w:ascii="Times New Roman" w:hAnsi="Times New Roman"/>
              </w:rPr>
            </w:pPr>
            <w:r w:rsidRPr="004E0D9F">
              <w:rPr>
                <w:rFonts w:ascii="Times New Roman" w:hAnsi="Times New Roman"/>
                <w:spacing w:val="-6"/>
              </w:rPr>
              <w:t xml:space="preserve">Прирост протяженности автомобильных дорог общего пользования местного значения </w:t>
            </w:r>
            <w:r w:rsidRPr="004E0D9F">
              <w:rPr>
                <w:rFonts w:ascii="Times New Roman" w:hAnsi="Times New Roman"/>
                <w:spacing w:val="-6"/>
              </w:rPr>
              <w:br/>
              <w:t xml:space="preserve">на территории Комсомольского городского поселения соответствующих нормативным требованиям к транспортно-эксплуатационным </w:t>
            </w:r>
            <w:r w:rsidRPr="004E0D9F">
              <w:rPr>
                <w:rFonts w:ascii="Times New Roman" w:hAnsi="Times New Roman"/>
                <w:spacing w:val="-6"/>
              </w:rPr>
              <w:lastRenderedPageBreak/>
              <w:t xml:space="preserve">показателям, в </w:t>
            </w:r>
            <w:proofErr w:type="gramStart"/>
            <w:r w:rsidRPr="004E0D9F">
              <w:rPr>
                <w:rFonts w:ascii="Times New Roman" w:hAnsi="Times New Roman"/>
                <w:spacing w:val="-6"/>
              </w:rPr>
              <w:t>результате  капитального</w:t>
            </w:r>
            <w:proofErr w:type="gramEnd"/>
            <w:r w:rsidRPr="004E0D9F">
              <w:rPr>
                <w:rFonts w:ascii="Times New Roman" w:hAnsi="Times New Roman"/>
                <w:spacing w:val="-6"/>
              </w:rPr>
              <w:t xml:space="preserve"> ремонта</w:t>
            </w:r>
          </w:p>
        </w:tc>
        <w:tc>
          <w:tcPr>
            <w:tcW w:w="700" w:type="dxa"/>
          </w:tcPr>
          <w:p w14:paraId="7565464C"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км.</w:t>
            </w:r>
          </w:p>
        </w:tc>
        <w:tc>
          <w:tcPr>
            <w:tcW w:w="849" w:type="dxa"/>
            <w:gridSpan w:val="2"/>
          </w:tcPr>
          <w:p w14:paraId="4946C6B9" w14:textId="77777777" w:rsidR="00C86353" w:rsidRPr="004E0D9F" w:rsidRDefault="00C86353" w:rsidP="00AB1F90">
            <w:pPr>
              <w:tabs>
                <w:tab w:val="left" w:pos="884"/>
              </w:tabs>
              <w:rPr>
                <w:rFonts w:ascii="Times New Roman" w:hAnsi="Times New Roman"/>
              </w:rPr>
            </w:pPr>
            <w:r w:rsidRPr="004E0D9F">
              <w:rPr>
                <w:rFonts w:ascii="Times New Roman" w:hAnsi="Times New Roman"/>
                <w:color w:val="auto"/>
              </w:rPr>
              <w:t>0,873</w:t>
            </w:r>
          </w:p>
        </w:tc>
        <w:tc>
          <w:tcPr>
            <w:tcW w:w="851" w:type="dxa"/>
            <w:gridSpan w:val="2"/>
          </w:tcPr>
          <w:p w14:paraId="3B427D73" w14:textId="77777777" w:rsidR="00C86353" w:rsidRPr="004E0D9F" w:rsidRDefault="00C86353" w:rsidP="00AB1F90">
            <w:pPr>
              <w:tabs>
                <w:tab w:val="left" w:pos="884"/>
              </w:tabs>
              <w:rPr>
                <w:rFonts w:ascii="Times New Roman" w:hAnsi="Times New Roman"/>
              </w:rPr>
            </w:pPr>
            <w:r w:rsidRPr="004E0D9F">
              <w:rPr>
                <w:rFonts w:ascii="Times New Roman" w:hAnsi="Times New Roman"/>
              </w:rPr>
              <w:t>0,750</w:t>
            </w:r>
          </w:p>
        </w:tc>
        <w:tc>
          <w:tcPr>
            <w:tcW w:w="1143" w:type="dxa"/>
            <w:gridSpan w:val="2"/>
          </w:tcPr>
          <w:p w14:paraId="00D3813E" w14:textId="77777777" w:rsidR="00C86353" w:rsidRPr="004E0D9F" w:rsidRDefault="00C86353" w:rsidP="00AB1F90">
            <w:pPr>
              <w:rPr>
                <w:rFonts w:ascii="Times New Roman" w:hAnsi="Times New Roman"/>
              </w:rPr>
            </w:pPr>
            <w:r w:rsidRPr="004E0D9F">
              <w:rPr>
                <w:rFonts w:ascii="Times New Roman" w:hAnsi="Times New Roman"/>
              </w:rPr>
              <w:t>0,549</w:t>
            </w:r>
          </w:p>
        </w:tc>
        <w:tc>
          <w:tcPr>
            <w:tcW w:w="851" w:type="dxa"/>
            <w:gridSpan w:val="2"/>
          </w:tcPr>
          <w:p w14:paraId="4D11E08B" w14:textId="77777777" w:rsidR="00C86353" w:rsidRPr="004E0D9F" w:rsidRDefault="00C86353" w:rsidP="00AB1F90">
            <w:pPr>
              <w:rPr>
                <w:rFonts w:ascii="Times New Roman" w:hAnsi="Times New Roman"/>
              </w:rPr>
            </w:pPr>
            <w:r w:rsidRPr="004E0D9F">
              <w:rPr>
                <w:rFonts w:ascii="Times New Roman" w:hAnsi="Times New Roman"/>
              </w:rPr>
              <w:t>1,177*</w:t>
            </w:r>
          </w:p>
        </w:tc>
        <w:tc>
          <w:tcPr>
            <w:tcW w:w="850" w:type="dxa"/>
            <w:gridSpan w:val="2"/>
          </w:tcPr>
          <w:p w14:paraId="41E0171A" w14:textId="77777777" w:rsidR="00C86353" w:rsidRPr="004E0D9F" w:rsidRDefault="00C86353" w:rsidP="00AB1F90">
            <w:pPr>
              <w:rPr>
                <w:rFonts w:ascii="Times New Roman" w:hAnsi="Times New Roman"/>
              </w:rPr>
            </w:pPr>
            <w:r w:rsidRPr="004E0D9F">
              <w:rPr>
                <w:rFonts w:ascii="Times New Roman" w:hAnsi="Times New Roman"/>
              </w:rPr>
              <w:t>0,00</w:t>
            </w:r>
          </w:p>
        </w:tc>
        <w:tc>
          <w:tcPr>
            <w:tcW w:w="852" w:type="dxa"/>
            <w:gridSpan w:val="2"/>
          </w:tcPr>
          <w:p w14:paraId="4CE3273F" w14:textId="77777777" w:rsidR="00C86353" w:rsidRPr="004E0D9F" w:rsidRDefault="00C86353" w:rsidP="00AB1F90">
            <w:pPr>
              <w:rPr>
                <w:rFonts w:ascii="Times New Roman" w:hAnsi="Times New Roman"/>
              </w:rPr>
            </w:pPr>
            <w:r w:rsidRPr="004E0D9F">
              <w:rPr>
                <w:rFonts w:ascii="Times New Roman" w:hAnsi="Times New Roman"/>
              </w:rPr>
              <w:t>0,00</w:t>
            </w:r>
          </w:p>
        </w:tc>
        <w:tc>
          <w:tcPr>
            <w:tcW w:w="851" w:type="dxa"/>
            <w:gridSpan w:val="2"/>
          </w:tcPr>
          <w:p w14:paraId="41657DD1" w14:textId="77777777" w:rsidR="00C86353" w:rsidRPr="004E0D9F" w:rsidRDefault="00C86353" w:rsidP="00AB1F90">
            <w:pPr>
              <w:rPr>
                <w:rFonts w:ascii="Times New Roman" w:hAnsi="Times New Roman"/>
              </w:rPr>
            </w:pPr>
            <w:r w:rsidRPr="004E0D9F">
              <w:rPr>
                <w:rFonts w:ascii="Times New Roman" w:hAnsi="Times New Roman"/>
              </w:rPr>
              <w:t>0,00</w:t>
            </w:r>
          </w:p>
        </w:tc>
        <w:tc>
          <w:tcPr>
            <w:tcW w:w="859" w:type="dxa"/>
            <w:gridSpan w:val="3"/>
          </w:tcPr>
          <w:p w14:paraId="6D98A446" w14:textId="77777777" w:rsidR="00C86353" w:rsidRPr="004E0D9F" w:rsidRDefault="00C86353" w:rsidP="00AB1F90">
            <w:pPr>
              <w:rPr>
                <w:rFonts w:ascii="Times New Roman" w:hAnsi="Times New Roman"/>
              </w:rPr>
            </w:pPr>
            <w:r w:rsidRPr="004E0D9F">
              <w:rPr>
                <w:rFonts w:ascii="Times New Roman" w:hAnsi="Times New Roman"/>
              </w:rPr>
              <w:t>0,00</w:t>
            </w:r>
          </w:p>
        </w:tc>
        <w:tc>
          <w:tcPr>
            <w:tcW w:w="1988" w:type="dxa"/>
          </w:tcPr>
          <w:p w14:paraId="13E2FA1C"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39" w:type="dxa"/>
            <w:gridSpan w:val="2"/>
          </w:tcPr>
          <w:p w14:paraId="05A1AE36"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6" w:type="dxa"/>
            <w:gridSpan w:val="2"/>
          </w:tcPr>
          <w:p w14:paraId="26A4FD46"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w:t>
            </w:r>
            <w:r w:rsidRPr="004E0D9F">
              <w:rPr>
                <w:rFonts w:ascii="Times New Roman" w:hAnsi="Times New Roman"/>
              </w:rPr>
              <w:lastRenderedPageBreak/>
              <w:t>отвечающих нормативным требованиям, в общей протяженности автомобильных дорог общего пользования местного значения</w:t>
            </w:r>
          </w:p>
        </w:tc>
      </w:tr>
      <w:tr w:rsidR="00C86353" w:rsidRPr="004E0D9F" w14:paraId="679F172C" w14:textId="77777777" w:rsidTr="00AB1F90">
        <w:trPr>
          <w:gridAfter w:val="1"/>
          <w:wAfter w:w="8" w:type="dxa"/>
        </w:trPr>
        <w:tc>
          <w:tcPr>
            <w:tcW w:w="657" w:type="dxa"/>
          </w:tcPr>
          <w:p w14:paraId="5012084B"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1.7.</w:t>
            </w:r>
          </w:p>
        </w:tc>
        <w:tc>
          <w:tcPr>
            <w:tcW w:w="1437" w:type="dxa"/>
          </w:tcPr>
          <w:p w14:paraId="5ED506BA" w14:textId="77777777" w:rsidR="00C86353" w:rsidRPr="004E0D9F" w:rsidRDefault="00C86353" w:rsidP="00AB1F90">
            <w:pPr>
              <w:rPr>
                <w:rFonts w:ascii="Times New Roman" w:hAnsi="Times New Roman"/>
                <w:color w:val="auto"/>
              </w:rPr>
            </w:pPr>
            <w:r w:rsidRPr="004E0D9F">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2D6FF379" w14:textId="77777777" w:rsidR="00C86353" w:rsidRPr="004E0D9F" w:rsidRDefault="00C86353" w:rsidP="00AB1F90">
            <w:pPr>
              <w:tabs>
                <w:tab w:val="left" w:pos="567"/>
              </w:tabs>
              <w:rPr>
                <w:rFonts w:ascii="Times New Roman" w:hAnsi="Times New Roman"/>
              </w:rPr>
            </w:pPr>
            <w:r w:rsidRPr="004E0D9F">
              <w:rPr>
                <w:rFonts w:ascii="Times New Roman" w:hAnsi="Times New Roman"/>
                <w:color w:val="auto"/>
              </w:rPr>
              <w:t>показателям на 31 декабря отчетного года</w:t>
            </w:r>
          </w:p>
        </w:tc>
        <w:tc>
          <w:tcPr>
            <w:tcW w:w="700" w:type="dxa"/>
          </w:tcPr>
          <w:p w14:paraId="3ADC43FF"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км.</w:t>
            </w:r>
          </w:p>
        </w:tc>
        <w:tc>
          <w:tcPr>
            <w:tcW w:w="849" w:type="dxa"/>
            <w:gridSpan w:val="2"/>
          </w:tcPr>
          <w:p w14:paraId="2F295BB7" w14:textId="77777777" w:rsidR="00C86353" w:rsidRPr="004E0D9F" w:rsidRDefault="00C86353" w:rsidP="00AB1F90">
            <w:pPr>
              <w:tabs>
                <w:tab w:val="left" w:pos="567"/>
              </w:tabs>
              <w:rPr>
                <w:rFonts w:ascii="Times New Roman" w:hAnsi="Times New Roman"/>
              </w:rPr>
            </w:pPr>
            <w:r w:rsidRPr="004E0D9F">
              <w:rPr>
                <w:rFonts w:ascii="Times New Roman" w:hAnsi="Times New Roman"/>
              </w:rPr>
              <w:t>34,9</w:t>
            </w:r>
          </w:p>
        </w:tc>
        <w:tc>
          <w:tcPr>
            <w:tcW w:w="851" w:type="dxa"/>
            <w:gridSpan w:val="2"/>
          </w:tcPr>
          <w:p w14:paraId="60B0394B" w14:textId="77777777" w:rsidR="00C86353" w:rsidRPr="004E0D9F" w:rsidRDefault="00C86353" w:rsidP="00AB1F90">
            <w:pPr>
              <w:tabs>
                <w:tab w:val="left" w:pos="567"/>
              </w:tabs>
              <w:rPr>
                <w:rFonts w:ascii="Times New Roman" w:hAnsi="Times New Roman"/>
              </w:rPr>
            </w:pPr>
            <w:r w:rsidRPr="004E0D9F">
              <w:rPr>
                <w:rFonts w:ascii="Times New Roman" w:hAnsi="Times New Roman"/>
              </w:rPr>
              <w:t>35,65</w:t>
            </w:r>
          </w:p>
        </w:tc>
        <w:tc>
          <w:tcPr>
            <w:tcW w:w="1143" w:type="dxa"/>
            <w:gridSpan w:val="2"/>
          </w:tcPr>
          <w:p w14:paraId="6392ECD4" w14:textId="77777777" w:rsidR="00C86353" w:rsidRPr="004E0D9F" w:rsidRDefault="00C86353" w:rsidP="00AB1F90">
            <w:pPr>
              <w:rPr>
                <w:rFonts w:ascii="Times New Roman" w:hAnsi="Times New Roman"/>
              </w:rPr>
            </w:pPr>
            <w:r w:rsidRPr="004E0D9F">
              <w:rPr>
                <w:rFonts w:ascii="Times New Roman" w:hAnsi="Times New Roman"/>
              </w:rPr>
              <w:t>35,65</w:t>
            </w:r>
          </w:p>
        </w:tc>
        <w:tc>
          <w:tcPr>
            <w:tcW w:w="851" w:type="dxa"/>
            <w:gridSpan w:val="2"/>
          </w:tcPr>
          <w:p w14:paraId="16946127" w14:textId="77777777" w:rsidR="00C86353" w:rsidRPr="004E0D9F" w:rsidRDefault="00C86353" w:rsidP="00AB1F90">
            <w:pPr>
              <w:ind w:left="-134" w:firstLine="134"/>
              <w:rPr>
                <w:rFonts w:ascii="Times New Roman" w:hAnsi="Times New Roman"/>
              </w:rPr>
            </w:pPr>
            <w:r w:rsidRPr="004E0D9F">
              <w:rPr>
                <w:rFonts w:ascii="Times New Roman" w:hAnsi="Times New Roman"/>
              </w:rPr>
              <w:t>35,65</w:t>
            </w:r>
          </w:p>
        </w:tc>
        <w:tc>
          <w:tcPr>
            <w:tcW w:w="850" w:type="dxa"/>
            <w:gridSpan w:val="2"/>
          </w:tcPr>
          <w:p w14:paraId="555FCA5E" w14:textId="77777777" w:rsidR="00C86353" w:rsidRPr="004E0D9F" w:rsidRDefault="00C86353" w:rsidP="00AB1F90">
            <w:pPr>
              <w:rPr>
                <w:rFonts w:ascii="Times New Roman" w:hAnsi="Times New Roman"/>
              </w:rPr>
            </w:pPr>
            <w:r w:rsidRPr="004E0D9F">
              <w:rPr>
                <w:rFonts w:ascii="Times New Roman" w:hAnsi="Times New Roman"/>
              </w:rPr>
              <w:t>0,00</w:t>
            </w:r>
          </w:p>
        </w:tc>
        <w:tc>
          <w:tcPr>
            <w:tcW w:w="852" w:type="dxa"/>
            <w:gridSpan w:val="2"/>
          </w:tcPr>
          <w:p w14:paraId="56E350A3" w14:textId="77777777" w:rsidR="00C86353" w:rsidRPr="004E0D9F" w:rsidRDefault="00C86353" w:rsidP="00AB1F90">
            <w:pPr>
              <w:rPr>
                <w:rFonts w:ascii="Times New Roman" w:hAnsi="Times New Roman"/>
              </w:rPr>
            </w:pPr>
            <w:r w:rsidRPr="004E0D9F">
              <w:rPr>
                <w:rFonts w:ascii="Times New Roman" w:hAnsi="Times New Roman"/>
              </w:rPr>
              <w:t>0,00</w:t>
            </w:r>
          </w:p>
        </w:tc>
        <w:tc>
          <w:tcPr>
            <w:tcW w:w="851" w:type="dxa"/>
            <w:gridSpan w:val="2"/>
          </w:tcPr>
          <w:p w14:paraId="69996AE8" w14:textId="77777777" w:rsidR="00C86353" w:rsidRPr="004E0D9F" w:rsidRDefault="00C86353" w:rsidP="00AB1F90">
            <w:pPr>
              <w:rPr>
                <w:rFonts w:ascii="Times New Roman" w:hAnsi="Times New Roman"/>
              </w:rPr>
            </w:pPr>
            <w:r w:rsidRPr="004E0D9F">
              <w:rPr>
                <w:rFonts w:ascii="Times New Roman" w:hAnsi="Times New Roman"/>
              </w:rPr>
              <w:t>0,00</w:t>
            </w:r>
          </w:p>
        </w:tc>
        <w:tc>
          <w:tcPr>
            <w:tcW w:w="859" w:type="dxa"/>
            <w:gridSpan w:val="3"/>
          </w:tcPr>
          <w:p w14:paraId="3DA7437D" w14:textId="77777777" w:rsidR="00C86353" w:rsidRPr="004E0D9F" w:rsidRDefault="00C86353" w:rsidP="00AB1F90">
            <w:pPr>
              <w:rPr>
                <w:rFonts w:ascii="Times New Roman" w:hAnsi="Times New Roman"/>
              </w:rPr>
            </w:pPr>
            <w:r w:rsidRPr="004E0D9F">
              <w:rPr>
                <w:rFonts w:ascii="Times New Roman" w:hAnsi="Times New Roman"/>
              </w:rPr>
              <w:t>0,00</w:t>
            </w:r>
          </w:p>
        </w:tc>
        <w:tc>
          <w:tcPr>
            <w:tcW w:w="1988" w:type="dxa"/>
          </w:tcPr>
          <w:p w14:paraId="54D4D9E4" w14:textId="77777777" w:rsidR="00C86353" w:rsidRPr="004E0D9F" w:rsidRDefault="00C86353" w:rsidP="00AB1F90">
            <w:pPr>
              <w:tabs>
                <w:tab w:val="left" w:pos="567"/>
              </w:tabs>
              <w:rPr>
                <w:rFonts w:ascii="Times New Roman" w:hAnsi="Times New Roman"/>
              </w:rPr>
            </w:pPr>
            <w:r w:rsidRPr="004E0D9F">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39" w:type="dxa"/>
            <w:gridSpan w:val="2"/>
          </w:tcPr>
          <w:p w14:paraId="04B7E49C" w14:textId="77777777" w:rsidR="00C86353" w:rsidRPr="004E0D9F" w:rsidRDefault="00C86353" w:rsidP="00AB1F90">
            <w:pPr>
              <w:tabs>
                <w:tab w:val="left" w:pos="567"/>
              </w:tabs>
              <w:rPr>
                <w:rFonts w:ascii="Times New Roman" w:hAnsi="Times New Roman"/>
              </w:rPr>
            </w:pPr>
            <w:r w:rsidRPr="004E0D9F">
              <w:rPr>
                <w:rFonts w:ascii="Times New Roman" w:hAnsi="Times New Roman"/>
              </w:rPr>
              <w:t>Администрация Комсомольского муниципального района</w:t>
            </w:r>
          </w:p>
        </w:tc>
        <w:tc>
          <w:tcPr>
            <w:tcW w:w="1416" w:type="dxa"/>
            <w:gridSpan w:val="2"/>
          </w:tcPr>
          <w:p w14:paraId="1DC9F3EA"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w:t>
            </w:r>
            <w:r w:rsidRPr="004E0D9F">
              <w:rPr>
                <w:rFonts w:ascii="Times New Roman" w:hAnsi="Times New Roman"/>
              </w:rPr>
              <w:lastRenderedPageBreak/>
              <w:t>местного значения</w:t>
            </w:r>
          </w:p>
        </w:tc>
      </w:tr>
    </w:tbl>
    <w:p w14:paraId="13A53049" w14:textId="77777777" w:rsidR="00E125AB" w:rsidRPr="004E0D9F" w:rsidRDefault="00E125AB" w:rsidP="00C86353">
      <w:pPr>
        <w:tabs>
          <w:tab w:val="left" w:pos="567"/>
        </w:tabs>
        <w:rPr>
          <w:b/>
          <w:sz w:val="28"/>
          <w:szCs w:val="28"/>
        </w:rPr>
        <w:sectPr w:rsidR="00E125AB" w:rsidRPr="004E0D9F" w:rsidSect="00E125AB">
          <w:pgSz w:w="16838" w:h="11906" w:orient="landscape"/>
          <w:pgMar w:top="1276" w:right="1134" w:bottom="851" w:left="1134" w:header="709" w:footer="709" w:gutter="0"/>
          <w:cols w:space="708"/>
          <w:docGrid w:linePitch="360"/>
        </w:sectPr>
      </w:pPr>
    </w:p>
    <w:p w14:paraId="5267EC23" w14:textId="77777777" w:rsidR="00C86353" w:rsidRPr="004E0D9F" w:rsidRDefault="00C86353" w:rsidP="00C86353">
      <w:pPr>
        <w:tabs>
          <w:tab w:val="left" w:pos="567"/>
        </w:tabs>
        <w:jc w:val="center"/>
        <w:rPr>
          <w:b/>
          <w:sz w:val="28"/>
          <w:szCs w:val="28"/>
        </w:rPr>
      </w:pPr>
      <w:r w:rsidRPr="004E0D9F">
        <w:rPr>
          <w:b/>
          <w:sz w:val="28"/>
          <w:szCs w:val="28"/>
        </w:rPr>
        <w:lastRenderedPageBreak/>
        <w:t>3.Перечень структурных элементов муниципальной программы</w:t>
      </w:r>
      <w:r w:rsidRPr="004E0D9F">
        <w:t xml:space="preserve"> </w:t>
      </w:r>
      <w:r w:rsidRPr="004E0D9F">
        <w:rPr>
          <w:b/>
          <w:sz w:val="28"/>
          <w:szCs w:val="28"/>
        </w:rPr>
        <w:t xml:space="preserve">Комсомольского городского поселения </w:t>
      </w:r>
      <w:r w:rsidRPr="004E0D9F">
        <w:t>«</w:t>
      </w:r>
      <w:r w:rsidRPr="004E0D9F">
        <w:rPr>
          <w:b/>
          <w:sz w:val="28"/>
          <w:szCs w:val="28"/>
        </w:rPr>
        <w:t>Дорожная деятельность в отношении автомобильных дорог общего пользования Комсомольского городского поселения»</w:t>
      </w:r>
    </w:p>
    <w:p w14:paraId="77DADC1E" w14:textId="77777777" w:rsidR="00C86353" w:rsidRPr="004E0D9F" w:rsidRDefault="00C86353" w:rsidP="00C86353">
      <w:pPr>
        <w:tabs>
          <w:tab w:val="left" w:pos="567"/>
        </w:tabs>
        <w:jc w:val="center"/>
        <w:rPr>
          <w:b/>
          <w:sz w:val="28"/>
          <w:szCs w:val="28"/>
        </w:rPr>
      </w:pPr>
    </w:p>
    <w:tbl>
      <w:tblPr>
        <w:tblStyle w:val="af9"/>
        <w:tblW w:w="0" w:type="auto"/>
        <w:tblLook w:val="04A0" w:firstRow="1" w:lastRow="0" w:firstColumn="1" w:lastColumn="0" w:noHBand="0" w:noVBand="1"/>
      </w:tblPr>
      <w:tblGrid>
        <w:gridCol w:w="731"/>
        <w:gridCol w:w="4327"/>
        <w:gridCol w:w="172"/>
        <w:gridCol w:w="2001"/>
        <w:gridCol w:w="688"/>
        <w:gridCol w:w="169"/>
        <w:gridCol w:w="1681"/>
      </w:tblGrid>
      <w:tr w:rsidR="00C86353" w:rsidRPr="004E0D9F" w14:paraId="2133BA39" w14:textId="77777777" w:rsidTr="00AB1F90">
        <w:tc>
          <w:tcPr>
            <w:tcW w:w="824" w:type="dxa"/>
          </w:tcPr>
          <w:p w14:paraId="223B7033" w14:textId="77777777" w:rsidR="00C86353" w:rsidRPr="004E0D9F" w:rsidRDefault="00C86353" w:rsidP="00AB1F90">
            <w:pPr>
              <w:tabs>
                <w:tab w:val="left" w:pos="567"/>
              </w:tabs>
              <w:rPr>
                <w:rFonts w:ascii="Times New Roman" w:hAnsi="Times New Roman"/>
              </w:rPr>
            </w:pPr>
            <w:r w:rsidRPr="004E0D9F">
              <w:rPr>
                <w:rFonts w:ascii="Times New Roman" w:hAnsi="Times New Roman"/>
              </w:rPr>
              <w:t>№ п/п</w:t>
            </w:r>
          </w:p>
        </w:tc>
        <w:tc>
          <w:tcPr>
            <w:tcW w:w="8295" w:type="dxa"/>
            <w:gridSpan w:val="2"/>
          </w:tcPr>
          <w:p w14:paraId="5D4C0D65" w14:textId="77777777" w:rsidR="00C86353" w:rsidRPr="004E0D9F" w:rsidRDefault="00C86353" w:rsidP="00AB1F90">
            <w:pPr>
              <w:tabs>
                <w:tab w:val="left" w:pos="567"/>
              </w:tabs>
              <w:rPr>
                <w:rFonts w:ascii="Times New Roman" w:hAnsi="Times New Roman"/>
              </w:rPr>
            </w:pPr>
            <w:r w:rsidRPr="004E0D9F">
              <w:rPr>
                <w:rFonts w:ascii="Times New Roman" w:hAnsi="Times New Roman"/>
              </w:rPr>
              <w:t>Задачи структурного элемента</w:t>
            </w:r>
          </w:p>
        </w:tc>
        <w:tc>
          <w:tcPr>
            <w:tcW w:w="3782" w:type="dxa"/>
            <w:gridSpan w:val="3"/>
          </w:tcPr>
          <w:p w14:paraId="49AAD6B9" w14:textId="77777777" w:rsidR="00C86353" w:rsidRPr="004E0D9F" w:rsidRDefault="00C86353" w:rsidP="00AB1F90">
            <w:pPr>
              <w:tabs>
                <w:tab w:val="left" w:pos="567"/>
              </w:tabs>
              <w:rPr>
                <w:rFonts w:ascii="Times New Roman" w:hAnsi="Times New Roman"/>
              </w:rPr>
            </w:pPr>
            <w:r w:rsidRPr="004E0D9F">
              <w:rPr>
                <w:rFonts w:ascii="Times New Roman" w:hAnsi="Times New Roman"/>
              </w:rPr>
              <w:t>Краткое описание ожидаемых эффектов от реализации задачи структурного элемента</w:t>
            </w:r>
          </w:p>
        </w:tc>
        <w:tc>
          <w:tcPr>
            <w:tcW w:w="1885" w:type="dxa"/>
          </w:tcPr>
          <w:p w14:paraId="39FC5ACA"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Связь с показателями</w:t>
            </w:r>
          </w:p>
        </w:tc>
      </w:tr>
      <w:tr w:rsidR="00C86353" w:rsidRPr="004E0D9F" w14:paraId="03164680" w14:textId="77777777" w:rsidTr="00AB1F90">
        <w:tc>
          <w:tcPr>
            <w:tcW w:w="824" w:type="dxa"/>
          </w:tcPr>
          <w:p w14:paraId="587BD11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1</w:t>
            </w:r>
          </w:p>
        </w:tc>
        <w:tc>
          <w:tcPr>
            <w:tcW w:w="8295" w:type="dxa"/>
            <w:gridSpan w:val="2"/>
          </w:tcPr>
          <w:p w14:paraId="2110EB32"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2</w:t>
            </w:r>
          </w:p>
        </w:tc>
        <w:tc>
          <w:tcPr>
            <w:tcW w:w="3782" w:type="dxa"/>
            <w:gridSpan w:val="3"/>
          </w:tcPr>
          <w:p w14:paraId="211BAB77"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3</w:t>
            </w:r>
          </w:p>
        </w:tc>
        <w:tc>
          <w:tcPr>
            <w:tcW w:w="1885" w:type="dxa"/>
          </w:tcPr>
          <w:p w14:paraId="3D8DC6F4"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rPr>
              <w:t>4</w:t>
            </w:r>
          </w:p>
        </w:tc>
      </w:tr>
      <w:tr w:rsidR="00C86353" w:rsidRPr="004E0D9F" w14:paraId="7492F454" w14:textId="77777777" w:rsidTr="00AB1F90">
        <w:tc>
          <w:tcPr>
            <w:tcW w:w="824" w:type="dxa"/>
          </w:tcPr>
          <w:p w14:paraId="089B5766" w14:textId="77777777" w:rsidR="00C86353" w:rsidRPr="004E0D9F" w:rsidRDefault="00C86353" w:rsidP="00AB1F90">
            <w:pPr>
              <w:tabs>
                <w:tab w:val="left" w:pos="567"/>
              </w:tabs>
              <w:rPr>
                <w:rFonts w:ascii="Times New Roman" w:hAnsi="Times New Roman"/>
              </w:rPr>
            </w:pPr>
            <w:r w:rsidRPr="004E0D9F">
              <w:rPr>
                <w:rFonts w:ascii="Times New Roman" w:hAnsi="Times New Roman"/>
              </w:rPr>
              <w:t>1.</w:t>
            </w:r>
          </w:p>
        </w:tc>
        <w:tc>
          <w:tcPr>
            <w:tcW w:w="13962" w:type="dxa"/>
            <w:gridSpan w:val="6"/>
          </w:tcPr>
          <w:p w14:paraId="4A748EB1"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Направление «</w:t>
            </w:r>
            <w:r w:rsidRPr="004E0D9F">
              <w:rPr>
                <w:rFonts w:ascii="Times New Roman" w:hAnsi="Times New Roman"/>
                <w:b/>
                <w:sz w:val="24"/>
                <w:szCs w:val="24"/>
              </w:rPr>
              <w:t>Безопасность дорожного движения</w:t>
            </w:r>
            <w:r w:rsidRPr="004E0D9F">
              <w:rPr>
                <w:rFonts w:ascii="Times New Roman" w:hAnsi="Times New Roman"/>
                <w:b/>
              </w:rPr>
              <w:t>»</w:t>
            </w:r>
          </w:p>
        </w:tc>
      </w:tr>
      <w:tr w:rsidR="00C86353" w:rsidRPr="004E0D9F" w14:paraId="181D85DC" w14:textId="77777777" w:rsidTr="00AB1F90">
        <w:tc>
          <w:tcPr>
            <w:tcW w:w="824" w:type="dxa"/>
          </w:tcPr>
          <w:p w14:paraId="44B43BD8" w14:textId="77777777" w:rsidR="00C86353" w:rsidRPr="004E0D9F" w:rsidRDefault="00C86353" w:rsidP="00AB1F90">
            <w:pPr>
              <w:tabs>
                <w:tab w:val="left" w:pos="567"/>
              </w:tabs>
              <w:rPr>
                <w:rFonts w:ascii="Times New Roman" w:hAnsi="Times New Roman"/>
              </w:rPr>
            </w:pPr>
            <w:r w:rsidRPr="004E0D9F">
              <w:rPr>
                <w:rFonts w:ascii="Times New Roman" w:hAnsi="Times New Roman"/>
              </w:rPr>
              <w:t>1.1.</w:t>
            </w:r>
          </w:p>
        </w:tc>
        <w:tc>
          <w:tcPr>
            <w:tcW w:w="13962" w:type="dxa"/>
            <w:gridSpan w:val="6"/>
          </w:tcPr>
          <w:p w14:paraId="516894BA"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Ведомственный проект «</w:t>
            </w:r>
            <w:r w:rsidRPr="004E0D9F">
              <w:rPr>
                <w:rFonts w:ascii="Times New Roman" w:hAnsi="Times New Roman"/>
                <w:b/>
                <w:sz w:val="24"/>
                <w:szCs w:val="24"/>
              </w:rPr>
              <w:t>Безопасность дорожного движения</w:t>
            </w:r>
            <w:r w:rsidRPr="004E0D9F">
              <w:rPr>
                <w:rFonts w:ascii="Times New Roman" w:hAnsi="Times New Roman"/>
                <w:b/>
              </w:rPr>
              <w:t>»</w:t>
            </w:r>
          </w:p>
          <w:p w14:paraId="341E7372" w14:textId="77777777" w:rsidR="00C86353" w:rsidRPr="004E0D9F" w:rsidRDefault="00C86353" w:rsidP="00AB1F90">
            <w:pPr>
              <w:tabs>
                <w:tab w:val="left" w:pos="567"/>
              </w:tabs>
              <w:jc w:val="center"/>
              <w:rPr>
                <w:rFonts w:ascii="Times New Roman" w:hAnsi="Times New Roman"/>
                <w:b/>
              </w:rPr>
            </w:pPr>
            <w:r w:rsidRPr="004E0D9F">
              <w:rPr>
                <w:rFonts w:ascii="Times New Roman" w:hAnsi="Times New Roman"/>
                <w:b/>
              </w:rPr>
              <w:t>(Администрация Комсомольского муниципального района)</w:t>
            </w:r>
          </w:p>
          <w:p w14:paraId="0F3FA805" w14:textId="77777777" w:rsidR="00C86353" w:rsidRPr="004E0D9F" w:rsidRDefault="00C86353" w:rsidP="00AB1F90">
            <w:pPr>
              <w:tabs>
                <w:tab w:val="left" w:pos="567"/>
              </w:tabs>
              <w:jc w:val="center"/>
              <w:rPr>
                <w:rFonts w:ascii="Times New Roman" w:hAnsi="Times New Roman"/>
                <w:b/>
              </w:rPr>
            </w:pPr>
          </w:p>
        </w:tc>
      </w:tr>
      <w:tr w:rsidR="00C86353" w:rsidRPr="004E0D9F" w14:paraId="6A77C2F4" w14:textId="77777777" w:rsidTr="00AB1F90">
        <w:tc>
          <w:tcPr>
            <w:tcW w:w="824" w:type="dxa"/>
          </w:tcPr>
          <w:p w14:paraId="3FA50BAF"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w:t>
            </w:r>
          </w:p>
        </w:tc>
        <w:tc>
          <w:tcPr>
            <w:tcW w:w="10766" w:type="dxa"/>
            <w:gridSpan w:val="3"/>
          </w:tcPr>
          <w:p w14:paraId="39BE0C58"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4AEC68A8"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2D40AF55" w14:textId="77777777" w:rsidTr="00AB1F90">
        <w:tc>
          <w:tcPr>
            <w:tcW w:w="824" w:type="dxa"/>
          </w:tcPr>
          <w:p w14:paraId="0F7F0740" w14:textId="77777777" w:rsidR="00C86353" w:rsidRPr="004E0D9F" w:rsidRDefault="00C86353" w:rsidP="00AB1F90">
            <w:pPr>
              <w:tabs>
                <w:tab w:val="left" w:pos="567"/>
              </w:tabs>
              <w:rPr>
                <w:rFonts w:ascii="Times New Roman" w:hAnsi="Times New Roman"/>
              </w:rPr>
            </w:pPr>
            <w:r w:rsidRPr="004E0D9F">
              <w:rPr>
                <w:rFonts w:ascii="Times New Roman" w:hAnsi="Times New Roman"/>
              </w:rPr>
              <w:t xml:space="preserve"> 1.1.1.</w:t>
            </w:r>
          </w:p>
        </w:tc>
        <w:tc>
          <w:tcPr>
            <w:tcW w:w="8053" w:type="dxa"/>
          </w:tcPr>
          <w:p w14:paraId="1745D85A" w14:textId="77777777" w:rsidR="00C86353" w:rsidRPr="004E0D9F" w:rsidRDefault="00C86353" w:rsidP="00AB1F90">
            <w:pPr>
              <w:rPr>
                <w:rFonts w:ascii="Times New Roman" w:hAnsi="Times New Roman"/>
              </w:rPr>
            </w:pPr>
            <w:r w:rsidRPr="004E0D9F">
              <w:rPr>
                <w:rFonts w:ascii="Times New Roman" w:hAnsi="Times New Roman"/>
              </w:rPr>
              <w:t>Мероприятия по профилактике и организации безопасности дорожного движения на территории Комсомольского городского поселения</w:t>
            </w:r>
          </w:p>
        </w:tc>
        <w:tc>
          <w:tcPr>
            <w:tcW w:w="3830" w:type="dxa"/>
            <w:gridSpan w:val="3"/>
          </w:tcPr>
          <w:p w14:paraId="6D89ADB7"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Обеспечение безопасности дорожного движения, предотвращение социально-</w:t>
            </w:r>
            <w:proofErr w:type="gramStart"/>
            <w:r w:rsidRPr="004E0D9F">
              <w:rPr>
                <w:rFonts w:ascii="Times New Roman" w:hAnsi="Times New Roman"/>
              </w:rPr>
              <w:t>экономического  ущерба</w:t>
            </w:r>
            <w:proofErr w:type="gramEnd"/>
            <w:r w:rsidRPr="004E0D9F">
              <w:rPr>
                <w:rFonts w:ascii="Times New Roman" w:hAnsi="Times New Roman"/>
              </w:rPr>
              <w:t xml:space="preserve"> от дорожно-транспортных происшествий и их последствий</w:t>
            </w:r>
          </w:p>
        </w:tc>
        <w:tc>
          <w:tcPr>
            <w:tcW w:w="2079" w:type="dxa"/>
            <w:gridSpan w:val="2"/>
          </w:tcPr>
          <w:p w14:paraId="55DA2816"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профилактика и организация безопасности дорожного движения</w:t>
            </w:r>
          </w:p>
        </w:tc>
      </w:tr>
      <w:tr w:rsidR="00C86353" w:rsidRPr="004E0D9F" w14:paraId="25A88954" w14:textId="77777777" w:rsidTr="00AB1F90">
        <w:tc>
          <w:tcPr>
            <w:tcW w:w="824" w:type="dxa"/>
          </w:tcPr>
          <w:p w14:paraId="25931377" w14:textId="77777777" w:rsidR="00C86353" w:rsidRPr="004E0D9F" w:rsidRDefault="00C86353" w:rsidP="00AB1F90">
            <w:pPr>
              <w:tabs>
                <w:tab w:val="left" w:pos="567"/>
              </w:tabs>
              <w:rPr>
                <w:rFonts w:ascii="Times New Roman" w:hAnsi="Times New Roman"/>
              </w:rPr>
            </w:pPr>
          </w:p>
        </w:tc>
        <w:tc>
          <w:tcPr>
            <w:tcW w:w="8053" w:type="dxa"/>
          </w:tcPr>
          <w:p w14:paraId="165E8FEE" w14:textId="77777777" w:rsidR="00C86353" w:rsidRPr="004E0D9F" w:rsidRDefault="00C86353" w:rsidP="00AB1F90">
            <w:pPr>
              <w:rPr>
                <w:rFonts w:ascii="Times New Roman" w:hAnsi="Times New Roman"/>
              </w:rPr>
            </w:pPr>
          </w:p>
        </w:tc>
        <w:tc>
          <w:tcPr>
            <w:tcW w:w="3830" w:type="dxa"/>
            <w:gridSpan w:val="3"/>
          </w:tcPr>
          <w:p w14:paraId="44C44CD1" w14:textId="77777777" w:rsidR="00C86353" w:rsidRPr="004E0D9F" w:rsidRDefault="00C86353" w:rsidP="00AB1F90">
            <w:pPr>
              <w:tabs>
                <w:tab w:val="left" w:pos="567"/>
              </w:tabs>
              <w:rPr>
                <w:rFonts w:ascii="Times New Roman" w:hAnsi="Times New Roman"/>
              </w:rPr>
            </w:pPr>
          </w:p>
        </w:tc>
        <w:tc>
          <w:tcPr>
            <w:tcW w:w="2079" w:type="dxa"/>
            <w:gridSpan w:val="2"/>
          </w:tcPr>
          <w:p w14:paraId="39C3BFF9" w14:textId="77777777" w:rsidR="00C86353" w:rsidRPr="004E0D9F" w:rsidRDefault="00C86353" w:rsidP="00AB1F90">
            <w:pPr>
              <w:tabs>
                <w:tab w:val="left" w:pos="567"/>
              </w:tabs>
              <w:rPr>
                <w:rFonts w:ascii="Times New Roman" w:hAnsi="Times New Roman"/>
              </w:rPr>
            </w:pPr>
          </w:p>
        </w:tc>
      </w:tr>
      <w:tr w:rsidR="00C86353" w:rsidRPr="004E0D9F" w14:paraId="5AA6BA52" w14:textId="77777777" w:rsidTr="00AB1F90">
        <w:tc>
          <w:tcPr>
            <w:tcW w:w="824" w:type="dxa"/>
          </w:tcPr>
          <w:p w14:paraId="4DA91523" w14:textId="77777777" w:rsidR="00C86353" w:rsidRPr="004E0D9F" w:rsidRDefault="00C86353" w:rsidP="00AB1F90">
            <w:pPr>
              <w:tabs>
                <w:tab w:val="left" w:pos="567"/>
              </w:tabs>
              <w:rPr>
                <w:rFonts w:ascii="Times New Roman" w:hAnsi="Times New Roman"/>
              </w:rPr>
            </w:pPr>
          </w:p>
        </w:tc>
        <w:tc>
          <w:tcPr>
            <w:tcW w:w="8053" w:type="dxa"/>
          </w:tcPr>
          <w:p w14:paraId="6A9CAD57" w14:textId="77777777" w:rsidR="00C86353" w:rsidRPr="004E0D9F" w:rsidRDefault="00C86353" w:rsidP="00AB1F90">
            <w:pPr>
              <w:rPr>
                <w:rFonts w:ascii="Times New Roman" w:hAnsi="Times New Roman"/>
              </w:rPr>
            </w:pPr>
          </w:p>
        </w:tc>
        <w:tc>
          <w:tcPr>
            <w:tcW w:w="3830" w:type="dxa"/>
            <w:gridSpan w:val="3"/>
          </w:tcPr>
          <w:p w14:paraId="17B2C357" w14:textId="77777777" w:rsidR="00C86353" w:rsidRPr="004E0D9F" w:rsidRDefault="00C86353" w:rsidP="00AB1F90">
            <w:pPr>
              <w:tabs>
                <w:tab w:val="left" w:pos="567"/>
              </w:tabs>
              <w:rPr>
                <w:rFonts w:ascii="Times New Roman" w:hAnsi="Times New Roman"/>
              </w:rPr>
            </w:pPr>
          </w:p>
        </w:tc>
        <w:tc>
          <w:tcPr>
            <w:tcW w:w="2079" w:type="dxa"/>
            <w:gridSpan w:val="2"/>
          </w:tcPr>
          <w:p w14:paraId="3FFCA730" w14:textId="77777777" w:rsidR="00C86353" w:rsidRPr="004E0D9F" w:rsidRDefault="00C86353" w:rsidP="00AB1F90">
            <w:pPr>
              <w:tabs>
                <w:tab w:val="left" w:pos="567"/>
              </w:tabs>
              <w:rPr>
                <w:rFonts w:ascii="Times New Roman" w:hAnsi="Times New Roman"/>
              </w:rPr>
            </w:pPr>
          </w:p>
        </w:tc>
      </w:tr>
      <w:tr w:rsidR="00C86353" w:rsidRPr="004E0D9F" w14:paraId="1C742DF0" w14:textId="77777777" w:rsidTr="00AB1F90">
        <w:tc>
          <w:tcPr>
            <w:tcW w:w="824" w:type="dxa"/>
          </w:tcPr>
          <w:p w14:paraId="4946CC7B" w14:textId="77777777" w:rsidR="00C86353" w:rsidRPr="004E0D9F" w:rsidRDefault="00C86353" w:rsidP="00AB1F90">
            <w:pPr>
              <w:tabs>
                <w:tab w:val="left" w:pos="567"/>
              </w:tabs>
              <w:rPr>
                <w:rFonts w:ascii="Times New Roman" w:hAnsi="Times New Roman"/>
              </w:rPr>
            </w:pPr>
            <w:r w:rsidRPr="004E0D9F">
              <w:rPr>
                <w:rFonts w:ascii="Times New Roman" w:hAnsi="Times New Roman"/>
              </w:rPr>
              <w:t>2.</w:t>
            </w:r>
          </w:p>
        </w:tc>
        <w:tc>
          <w:tcPr>
            <w:tcW w:w="13962" w:type="dxa"/>
            <w:gridSpan w:val="6"/>
          </w:tcPr>
          <w:p w14:paraId="3C1F6BB7" w14:textId="77777777" w:rsidR="00C86353" w:rsidRPr="004E0D9F" w:rsidRDefault="00C86353" w:rsidP="00AB1F90">
            <w:pPr>
              <w:pStyle w:val="af1"/>
              <w:spacing w:after="0" w:line="240" w:lineRule="auto"/>
              <w:ind w:left="0"/>
              <w:rPr>
                <w:rFonts w:ascii="Times New Roman" w:hAnsi="Times New Roman" w:cs="Times New Roman"/>
              </w:rPr>
            </w:pPr>
            <w:proofErr w:type="gramStart"/>
            <w:r w:rsidRPr="004E0D9F">
              <w:rPr>
                <w:rFonts w:ascii="Times New Roman" w:hAnsi="Times New Roman" w:cs="Times New Roman"/>
                <w:b/>
              </w:rPr>
              <w:t>Направление  «</w:t>
            </w:r>
            <w:proofErr w:type="gramEnd"/>
            <w:r w:rsidRPr="004E0D9F">
              <w:rPr>
                <w:rFonts w:ascii="Times New Roman" w:hAnsi="Times New Roman" w:cs="Times New Roman"/>
                <w:b/>
                <w:sz w:val="24"/>
                <w:szCs w:val="24"/>
              </w:rPr>
              <w:t>Дорожная деятельность в отношении автомобильных дорог  общего пользования Комсомольского городского поселения</w:t>
            </w:r>
            <w:r w:rsidRPr="004E0D9F">
              <w:rPr>
                <w:rFonts w:ascii="Times New Roman" w:hAnsi="Times New Roman" w:cs="Times New Roman"/>
                <w:b/>
              </w:rPr>
              <w:t>.»</w:t>
            </w:r>
          </w:p>
        </w:tc>
      </w:tr>
      <w:tr w:rsidR="00C86353" w:rsidRPr="004E0D9F" w14:paraId="13AB8415" w14:textId="77777777" w:rsidTr="00AB1F90">
        <w:tc>
          <w:tcPr>
            <w:tcW w:w="824" w:type="dxa"/>
          </w:tcPr>
          <w:p w14:paraId="30131D9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w:t>
            </w:r>
          </w:p>
        </w:tc>
        <w:tc>
          <w:tcPr>
            <w:tcW w:w="13962" w:type="dxa"/>
            <w:gridSpan w:val="6"/>
          </w:tcPr>
          <w:p w14:paraId="6862F5AE" w14:textId="77777777" w:rsidR="00C86353" w:rsidRPr="004E0D9F" w:rsidRDefault="00C86353" w:rsidP="00AB1F90">
            <w:pPr>
              <w:tabs>
                <w:tab w:val="left" w:pos="567"/>
              </w:tabs>
              <w:rPr>
                <w:rFonts w:ascii="Times New Roman" w:hAnsi="Times New Roman"/>
                <w:b/>
              </w:rPr>
            </w:pPr>
            <w:r w:rsidRPr="004E0D9F">
              <w:rPr>
                <w:rFonts w:ascii="Times New Roman" w:hAnsi="Times New Roman"/>
                <w:b/>
              </w:rPr>
              <w:t>Комплекс процессных мероприятий</w:t>
            </w:r>
            <w:r w:rsidRPr="004E0D9F">
              <w:rPr>
                <w:rFonts w:ascii="Times New Roman" w:hAnsi="Times New Roman"/>
              </w:rPr>
              <w:t xml:space="preserve"> «</w:t>
            </w:r>
            <w:r w:rsidRPr="004E0D9F">
              <w:rPr>
                <w:rFonts w:ascii="Times New Roman" w:hAnsi="Times New Roman"/>
                <w:b/>
                <w:sz w:val="24"/>
                <w:szCs w:val="24"/>
              </w:rPr>
              <w:t xml:space="preserve">Дорожная деятельность в отношении автомобильных </w:t>
            </w:r>
            <w:proofErr w:type="gramStart"/>
            <w:r w:rsidRPr="004E0D9F">
              <w:rPr>
                <w:rFonts w:ascii="Times New Roman" w:hAnsi="Times New Roman"/>
                <w:b/>
                <w:sz w:val="24"/>
                <w:szCs w:val="24"/>
              </w:rPr>
              <w:t>дорог  общего</w:t>
            </w:r>
            <w:proofErr w:type="gramEnd"/>
            <w:r w:rsidRPr="004E0D9F">
              <w:rPr>
                <w:rFonts w:ascii="Times New Roman" w:hAnsi="Times New Roman"/>
                <w:b/>
                <w:sz w:val="24"/>
                <w:szCs w:val="24"/>
              </w:rPr>
              <w:t xml:space="preserve"> пользования Комсомольского городского поселения</w:t>
            </w:r>
            <w:r w:rsidRPr="004E0D9F">
              <w:rPr>
                <w:rFonts w:ascii="Times New Roman" w:hAnsi="Times New Roman"/>
                <w:b/>
              </w:rPr>
              <w:t>.»</w:t>
            </w:r>
          </w:p>
          <w:p w14:paraId="37780D85" w14:textId="77777777" w:rsidR="00C86353" w:rsidRPr="004E0D9F" w:rsidRDefault="00C86353" w:rsidP="00AB1F90">
            <w:pPr>
              <w:tabs>
                <w:tab w:val="left" w:pos="567"/>
              </w:tabs>
              <w:jc w:val="center"/>
              <w:rPr>
                <w:rFonts w:ascii="Times New Roman" w:hAnsi="Times New Roman"/>
              </w:rPr>
            </w:pPr>
            <w:r w:rsidRPr="004E0D9F">
              <w:rPr>
                <w:rFonts w:ascii="Times New Roman" w:hAnsi="Times New Roman"/>
                <w:b/>
              </w:rPr>
              <w:t>(Администрация Комсомольского муниципального района)</w:t>
            </w:r>
          </w:p>
        </w:tc>
      </w:tr>
      <w:tr w:rsidR="00C86353" w:rsidRPr="004E0D9F" w14:paraId="2BD0A7BF" w14:textId="77777777" w:rsidTr="00AB1F90">
        <w:tc>
          <w:tcPr>
            <w:tcW w:w="824" w:type="dxa"/>
          </w:tcPr>
          <w:p w14:paraId="35F6C829" w14:textId="77777777" w:rsidR="00C86353" w:rsidRPr="004E0D9F" w:rsidRDefault="00C86353" w:rsidP="00AB1F90">
            <w:pPr>
              <w:tabs>
                <w:tab w:val="left" w:pos="567"/>
              </w:tabs>
              <w:rPr>
                <w:rFonts w:ascii="Times New Roman" w:hAnsi="Times New Roman"/>
              </w:rPr>
            </w:pPr>
          </w:p>
        </w:tc>
        <w:tc>
          <w:tcPr>
            <w:tcW w:w="10766" w:type="dxa"/>
            <w:gridSpan w:val="3"/>
          </w:tcPr>
          <w:p w14:paraId="57699F04" w14:textId="77777777" w:rsidR="00C86353" w:rsidRPr="004E0D9F" w:rsidRDefault="00C86353" w:rsidP="00AB1F90">
            <w:pPr>
              <w:tabs>
                <w:tab w:val="left" w:pos="567"/>
              </w:tabs>
              <w:rPr>
                <w:rFonts w:ascii="Times New Roman" w:hAnsi="Times New Roman"/>
              </w:rPr>
            </w:pPr>
            <w:r w:rsidRPr="004E0D9F">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0A06394B" w14:textId="77777777" w:rsidR="00C86353" w:rsidRPr="004E0D9F" w:rsidRDefault="00C86353" w:rsidP="00AB1F90">
            <w:pPr>
              <w:tabs>
                <w:tab w:val="left" w:pos="567"/>
              </w:tabs>
              <w:rPr>
                <w:rFonts w:ascii="Times New Roman" w:hAnsi="Times New Roman"/>
              </w:rPr>
            </w:pPr>
            <w:r w:rsidRPr="004E0D9F">
              <w:rPr>
                <w:rFonts w:ascii="Times New Roman" w:hAnsi="Times New Roman"/>
              </w:rPr>
              <w:t>Срок реализации 2024-2030</w:t>
            </w:r>
          </w:p>
        </w:tc>
      </w:tr>
      <w:tr w:rsidR="00C86353" w:rsidRPr="004E0D9F" w14:paraId="66C04BBF" w14:textId="77777777" w:rsidTr="00AB1F90">
        <w:tc>
          <w:tcPr>
            <w:tcW w:w="824" w:type="dxa"/>
          </w:tcPr>
          <w:p w14:paraId="7EC01862"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2.1.1.</w:t>
            </w:r>
          </w:p>
        </w:tc>
        <w:tc>
          <w:tcPr>
            <w:tcW w:w="8053" w:type="dxa"/>
          </w:tcPr>
          <w:p w14:paraId="2A746B2D" w14:textId="77777777" w:rsidR="00C86353" w:rsidRPr="004E0D9F" w:rsidRDefault="00C86353" w:rsidP="00AB1F90">
            <w:pPr>
              <w:tabs>
                <w:tab w:val="left" w:pos="7830"/>
              </w:tabs>
              <w:rPr>
                <w:rFonts w:ascii="Times New Roman" w:hAnsi="Times New Roman"/>
              </w:rPr>
            </w:pPr>
            <w:r w:rsidRPr="004E0D9F">
              <w:rPr>
                <w:rFonts w:ascii="Times New Roman" w:hAnsi="Times New Roman"/>
              </w:rPr>
              <w:t xml:space="preserve">Мероприятия </w:t>
            </w:r>
            <w:proofErr w:type="gramStart"/>
            <w:r w:rsidRPr="004E0D9F">
              <w:rPr>
                <w:rFonts w:ascii="Times New Roman" w:hAnsi="Times New Roman"/>
              </w:rPr>
              <w:t>по  содержанию</w:t>
            </w:r>
            <w:proofErr w:type="gramEnd"/>
            <w:r w:rsidRPr="004E0D9F">
              <w:rPr>
                <w:rFonts w:ascii="Times New Roman" w:hAnsi="Times New Roman"/>
              </w:rPr>
              <w:t>, грейдированию  автомобильных дорог общего пользования Комсомольского городского поселения</w:t>
            </w:r>
            <w:r w:rsidRPr="004E0D9F">
              <w:rPr>
                <w:rFonts w:ascii="Times New Roman" w:hAnsi="Times New Roman"/>
              </w:rPr>
              <w:tab/>
            </w:r>
          </w:p>
        </w:tc>
        <w:tc>
          <w:tcPr>
            <w:tcW w:w="3830" w:type="dxa"/>
            <w:gridSpan w:val="3"/>
          </w:tcPr>
          <w:p w14:paraId="4F4075B0" w14:textId="77777777" w:rsidR="00C86353" w:rsidRPr="004E0D9F" w:rsidRDefault="00C86353" w:rsidP="00AB1F90">
            <w:pPr>
              <w:tabs>
                <w:tab w:val="left" w:pos="7830"/>
              </w:tabs>
              <w:rPr>
                <w:rFonts w:ascii="Times New Roman" w:hAnsi="Times New Roman"/>
              </w:rPr>
            </w:pPr>
            <w:r w:rsidRPr="004E0D9F">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76EFC0B1"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Развитие  современной</w:t>
            </w:r>
            <w:proofErr w:type="gramEnd"/>
            <w:r w:rsidRPr="004E0D9F">
              <w:rPr>
                <w:rFonts w:ascii="Times New Roman" w:hAnsi="Times New Roman"/>
              </w:rPr>
              <w:t xml:space="preserve">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w:t>
            </w:r>
            <w:r w:rsidRPr="004E0D9F">
              <w:rPr>
                <w:rFonts w:ascii="Times New Roman" w:hAnsi="Times New Roman"/>
              </w:rPr>
              <w:lastRenderedPageBreak/>
              <w:t>территории поселения</w:t>
            </w:r>
          </w:p>
        </w:tc>
      </w:tr>
      <w:tr w:rsidR="00C86353" w:rsidRPr="004E0D9F" w14:paraId="30691940" w14:textId="77777777" w:rsidTr="00AB1F90">
        <w:tc>
          <w:tcPr>
            <w:tcW w:w="824" w:type="dxa"/>
          </w:tcPr>
          <w:p w14:paraId="7A26CB8E" w14:textId="77777777" w:rsidR="00C86353" w:rsidRPr="004E0D9F" w:rsidRDefault="00C86353" w:rsidP="00AB1F90">
            <w:pPr>
              <w:tabs>
                <w:tab w:val="left" w:pos="567"/>
              </w:tabs>
              <w:rPr>
                <w:rFonts w:ascii="Times New Roman" w:hAnsi="Times New Roman"/>
              </w:rPr>
            </w:pPr>
            <w:r w:rsidRPr="004E0D9F">
              <w:rPr>
                <w:rFonts w:ascii="Times New Roman" w:hAnsi="Times New Roman"/>
              </w:rPr>
              <w:lastRenderedPageBreak/>
              <w:t>2.1.2.</w:t>
            </w:r>
          </w:p>
        </w:tc>
        <w:tc>
          <w:tcPr>
            <w:tcW w:w="8053" w:type="dxa"/>
          </w:tcPr>
          <w:p w14:paraId="3D5BF960" w14:textId="77777777" w:rsidR="00C86353" w:rsidRPr="004E0D9F" w:rsidRDefault="00C86353" w:rsidP="00AB1F90">
            <w:pPr>
              <w:rPr>
                <w:rFonts w:ascii="Times New Roman" w:hAnsi="Times New Roman"/>
              </w:rPr>
            </w:pPr>
            <w:r w:rsidRPr="004E0D9F">
              <w:rPr>
                <w:rFonts w:ascii="Times New Roman" w:hAnsi="Times New Roman"/>
              </w:rPr>
              <w:t xml:space="preserve">Капитальный ремонт, </w:t>
            </w:r>
            <w:proofErr w:type="gramStart"/>
            <w:r w:rsidRPr="004E0D9F">
              <w:rPr>
                <w:rFonts w:ascii="Times New Roman" w:hAnsi="Times New Roman"/>
              </w:rPr>
              <w:t>ремонт  автомобильных</w:t>
            </w:r>
            <w:proofErr w:type="gramEnd"/>
            <w:r w:rsidRPr="004E0D9F">
              <w:rPr>
                <w:rFonts w:ascii="Times New Roman" w:hAnsi="Times New Roman"/>
              </w:rPr>
              <w:t xml:space="preserve"> дорог общего пользования Комсомольского городского поселения"</w:t>
            </w:r>
          </w:p>
        </w:tc>
        <w:tc>
          <w:tcPr>
            <w:tcW w:w="3830" w:type="dxa"/>
            <w:gridSpan w:val="3"/>
          </w:tcPr>
          <w:p w14:paraId="0C7ABC35"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5B92F90C"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Развитие  современной</w:t>
            </w:r>
            <w:proofErr w:type="gramEnd"/>
            <w:r w:rsidRPr="004E0D9F">
              <w:rPr>
                <w:rFonts w:ascii="Times New Roman" w:hAnsi="Times New Roman"/>
              </w:rPr>
              <w:t xml:space="preserve">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C86353" w:rsidRPr="004E0D9F" w14:paraId="73EACBA6" w14:textId="77777777" w:rsidTr="00AB1F90">
        <w:tc>
          <w:tcPr>
            <w:tcW w:w="824" w:type="dxa"/>
          </w:tcPr>
          <w:p w14:paraId="4AFA8890"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2.1.3.</w:t>
            </w:r>
          </w:p>
        </w:tc>
        <w:tc>
          <w:tcPr>
            <w:tcW w:w="8053" w:type="dxa"/>
          </w:tcPr>
          <w:p w14:paraId="0855CDC3" w14:textId="77777777" w:rsidR="00C86353" w:rsidRPr="004E0D9F" w:rsidRDefault="00C86353" w:rsidP="00AB1F90">
            <w:pPr>
              <w:tabs>
                <w:tab w:val="left" w:pos="1320"/>
              </w:tabs>
              <w:rPr>
                <w:rFonts w:ascii="Times New Roman" w:hAnsi="Times New Roman"/>
              </w:rPr>
            </w:pPr>
            <w:r w:rsidRPr="004E0D9F">
              <w:rPr>
                <w:rFonts w:ascii="Times New Roman" w:hAnsi="Times New Roman"/>
              </w:rPr>
              <w:t xml:space="preserve">Проектирование строительства (реконструкции), капитального ремонта, строительство (реконструкция), капитальный ремонт, </w:t>
            </w:r>
            <w:proofErr w:type="gramStart"/>
            <w:r w:rsidRPr="004E0D9F">
              <w:rPr>
                <w:rFonts w:ascii="Times New Roman" w:hAnsi="Times New Roman"/>
              </w:rPr>
              <w:t>ремонт  и</w:t>
            </w:r>
            <w:proofErr w:type="gramEnd"/>
            <w:r w:rsidRPr="004E0D9F">
              <w:rPr>
                <w:rFonts w:ascii="Times New Roman" w:hAnsi="Times New Roman"/>
              </w:rPr>
              <w:t xml:space="preserve"> содержание автомобильных дорого общего пользования местного значения, в том числе на формирование муниципальных дорожных фондов</w:t>
            </w:r>
          </w:p>
        </w:tc>
        <w:tc>
          <w:tcPr>
            <w:tcW w:w="3830" w:type="dxa"/>
            <w:gridSpan w:val="3"/>
          </w:tcPr>
          <w:p w14:paraId="5EC37653"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0B9F28BF"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t>Развитие  современной</w:t>
            </w:r>
            <w:proofErr w:type="gramEnd"/>
            <w:r w:rsidRPr="004E0D9F">
              <w:rPr>
                <w:rFonts w:ascii="Times New Roman" w:hAnsi="Times New Roman"/>
              </w:rPr>
              <w:t xml:space="preserve">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C86353" w:rsidRPr="004E0D9F" w14:paraId="0D936FD8" w14:textId="77777777" w:rsidTr="00AB1F90">
        <w:tc>
          <w:tcPr>
            <w:tcW w:w="824" w:type="dxa"/>
          </w:tcPr>
          <w:p w14:paraId="11939C37" w14:textId="77777777" w:rsidR="00C86353" w:rsidRPr="004E0D9F" w:rsidRDefault="00C86353" w:rsidP="00AB1F90">
            <w:pPr>
              <w:tabs>
                <w:tab w:val="left" w:pos="567"/>
              </w:tabs>
              <w:rPr>
                <w:rFonts w:ascii="Times New Roman" w:hAnsi="Times New Roman"/>
              </w:rPr>
            </w:pPr>
            <w:r w:rsidRPr="004E0D9F">
              <w:rPr>
                <w:rFonts w:ascii="Times New Roman" w:hAnsi="Times New Roman"/>
              </w:rPr>
              <w:t>2.1.4.</w:t>
            </w:r>
          </w:p>
        </w:tc>
        <w:tc>
          <w:tcPr>
            <w:tcW w:w="8053" w:type="dxa"/>
          </w:tcPr>
          <w:p w14:paraId="66DC95A9" w14:textId="77777777" w:rsidR="00C86353" w:rsidRPr="004E0D9F" w:rsidRDefault="00C86353" w:rsidP="00AB1F90">
            <w:pPr>
              <w:rPr>
                <w:rFonts w:ascii="Times New Roman" w:hAnsi="Times New Roman"/>
                <w:color w:val="auto"/>
              </w:rPr>
            </w:pPr>
            <w:r w:rsidRPr="004E0D9F">
              <w:rPr>
                <w:rFonts w:ascii="Times New Roman" w:hAnsi="Times New Roman"/>
                <w:color w:val="auto"/>
              </w:rPr>
              <w:t xml:space="preserve">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w:t>
            </w:r>
            <w:r w:rsidRPr="004E0D9F">
              <w:rPr>
                <w:rFonts w:ascii="Times New Roman" w:hAnsi="Times New Roman"/>
                <w:color w:val="auto"/>
              </w:rPr>
              <w:lastRenderedPageBreak/>
              <w:t>Комсомольского городского поселения Комсомольского муниципального района Ивановской области</w:t>
            </w:r>
          </w:p>
          <w:p w14:paraId="376670A0" w14:textId="77777777" w:rsidR="00C86353" w:rsidRPr="004E0D9F" w:rsidRDefault="00C86353" w:rsidP="00AB1F90">
            <w:pPr>
              <w:tabs>
                <w:tab w:val="left" w:pos="1320"/>
              </w:tabs>
              <w:rPr>
                <w:rFonts w:ascii="Times New Roman" w:hAnsi="Times New Roman"/>
              </w:rPr>
            </w:pPr>
          </w:p>
        </w:tc>
        <w:tc>
          <w:tcPr>
            <w:tcW w:w="3830" w:type="dxa"/>
            <w:gridSpan w:val="3"/>
          </w:tcPr>
          <w:p w14:paraId="6FFB8A1B" w14:textId="77777777" w:rsidR="00C86353" w:rsidRPr="004E0D9F" w:rsidRDefault="00C86353" w:rsidP="00AB1F90">
            <w:pPr>
              <w:tabs>
                <w:tab w:val="left" w:pos="567"/>
              </w:tabs>
              <w:rPr>
                <w:rFonts w:ascii="Times New Roman" w:hAnsi="Times New Roman"/>
              </w:rPr>
            </w:pPr>
            <w:r w:rsidRPr="004E0D9F">
              <w:rPr>
                <w:rFonts w:ascii="Times New Roman" w:hAnsi="Times New Roman"/>
                <w:sz w:val="24"/>
                <w:szCs w:val="24"/>
              </w:rPr>
              <w:lastRenderedPageBreak/>
              <w:t xml:space="preserve">Улучшения технического и эксплуатационного состояния дорог общего пользования местного </w:t>
            </w:r>
            <w:r w:rsidRPr="004E0D9F">
              <w:rPr>
                <w:rFonts w:ascii="Times New Roman" w:hAnsi="Times New Roman"/>
                <w:sz w:val="24"/>
                <w:szCs w:val="24"/>
              </w:rPr>
              <w:lastRenderedPageBreak/>
              <w:t>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1FEE21CD" w14:textId="77777777" w:rsidR="00C86353" w:rsidRPr="004E0D9F" w:rsidRDefault="00C86353" w:rsidP="00AB1F90">
            <w:pPr>
              <w:tabs>
                <w:tab w:val="left" w:pos="567"/>
              </w:tabs>
              <w:rPr>
                <w:rFonts w:ascii="Times New Roman" w:hAnsi="Times New Roman"/>
              </w:rPr>
            </w:pPr>
            <w:proofErr w:type="gramStart"/>
            <w:r w:rsidRPr="004E0D9F">
              <w:rPr>
                <w:rFonts w:ascii="Times New Roman" w:hAnsi="Times New Roman"/>
              </w:rPr>
              <w:lastRenderedPageBreak/>
              <w:t>Развитие  современной</w:t>
            </w:r>
            <w:proofErr w:type="gramEnd"/>
            <w:r w:rsidRPr="004E0D9F">
              <w:rPr>
                <w:rFonts w:ascii="Times New Roman" w:hAnsi="Times New Roman"/>
              </w:rPr>
              <w:t xml:space="preserve"> и эффективной  автомобильно-дорожной  </w:t>
            </w:r>
            <w:r w:rsidRPr="004E0D9F">
              <w:rPr>
                <w:rFonts w:ascii="Times New Roman" w:hAnsi="Times New Roman"/>
              </w:rPr>
              <w:lastRenderedPageBreak/>
              <w:t>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14:paraId="6C36780D" w14:textId="77777777" w:rsidR="00C86353" w:rsidRPr="004E0D9F" w:rsidRDefault="00C86353" w:rsidP="00C86353">
      <w:pPr>
        <w:tabs>
          <w:tab w:val="left" w:pos="11460"/>
        </w:tabs>
      </w:pPr>
      <w:r w:rsidRPr="004E0D9F">
        <w:lastRenderedPageBreak/>
        <w:tab/>
      </w:r>
    </w:p>
    <w:p w14:paraId="29CFA4C3" w14:textId="77777777" w:rsidR="00E125AB" w:rsidRPr="004E0D9F" w:rsidRDefault="00E125AB" w:rsidP="00C86353">
      <w:pPr>
        <w:spacing w:after="200" w:line="276" w:lineRule="auto"/>
        <w:jc w:val="center"/>
        <w:rPr>
          <w:rFonts w:eastAsia="Calibri"/>
          <w:b/>
          <w:color w:val="auto"/>
          <w:sz w:val="28"/>
          <w:szCs w:val="28"/>
          <w:lang w:eastAsia="en-US"/>
        </w:rPr>
        <w:sectPr w:rsidR="00E125AB" w:rsidRPr="004E0D9F" w:rsidSect="005474DB">
          <w:pgSz w:w="11906" w:h="16838"/>
          <w:pgMar w:top="1134" w:right="851" w:bottom="1134" w:left="1276" w:header="709" w:footer="709" w:gutter="0"/>
          <w:cols w:space="708"/>
          <w:docGrid w:linePitch="360"/>
        </w:sectPr>
      </w:pPr>
    </w:p>
    <w:p w14:paraId="7D4CCEAC" w14:textId="77777777" w:rsidR="00C86353" w:rsidRPr="004E0D9F" w:rsidRDefault="00C86353" w:rsidP="00C86353">
      <w:pPr>
        <w:spacing w:after="200" w:line="276" w:lineRule="auto"/>
        <w:jc w:val="center"/>
        <w:rPr>
          <w:rFonts w:eastAsia="Calibri"/>
          <w:b/>
          <w:color w:val="auto"/>
          <w:sz w:val="28"/>
          <w:szCs w:val="28"/>
          <w:lang w:eastAsia="en-US"/>
        </w:rPr>
      </w:pPr>
      <w:r w:rsidRPr="004E0D9F">
        <w:rPr>
          <w:rFonts w:eastAsia="Calibri"/>
          <w:b/>
          <w:color w:val="auto"/>
          <w:sz w:val="28"/>
          <w:szCs w:val="28"/>
          <w:lang w:eastAsia="en-US"/>
        </w:rPr>
        <w:lastRenderedPageBreak/>
        <w:t xml:space="preserve">4. Параметры финансового обеспечения реализации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tbl>
      <w:tblPr>
        <w:tblStyle w:val="af9"/>
        <w:tblW w:w="16018" w:type="dxa"/>
        <w:tblInd w:w="-459" w:type="dxa"/>
        <w:tblLayout w:type="fixed"/>
        <w:tblLook w:val="04A0" w:firstRow="1" w:lastRow="0" w:firstColumn="1" w:lastColumn="0" w:noHBand="0" w:noVBand="1"/>
      </w:tblPr>
      <w:tblGrid>
        <w:gridCol w:w="3119"/>
        <w:gridCol w:w="1701"/>
        <w:gridCol w:w="1843"/>
        <w:gridCol w:w="1842"/>
        <w:gridCol w:w="1843"/>
        <w:gridCol w:w="1701"/>
        <w:gridCol w:w="1134"/>
        <w:gridCol w:w="992"/>
        <w:gridCol w:w="1843"/>
      </w:tblGrid>
      <w:tr w:rsidR="00C86353" w:rsidRPr="004E0D9F" w14:paraId="63BB05CF" w14:textId="77777777" w:rsidTr="00AB1F90">
        <w:tc>
          <w:tcPr>
            <w:tcW w:w="3119" w:type="dxa"/>
            <w:vMerge w:val="restart"/>
          </w:tcPr>
          <w:p w14:paraId="06A1A5AF" w14:textId="77777777" w:rsidR="00C86353" w:rsidRPr="004E0D9F" w:rsidRDefault="00C86353" w:rsidP="00AB1F90">
            <w:pPr>
              <w:jc w:val="center"/>
              <w:rPr>
                <w:rFonts w:ascii="Times New Roman" w:hAnsi="Times New Roman"/>
                <w:color w:val="auto"/>
                <w:sz w:val="28"/>
                <w:szCs w:val="28"/>
                <w:lang w:eastAsia="en-US"/>
              </w:rPr>
            </w:pPr>
            <w:r w:rsidRPr="004E0D9F">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4E0D9F">
              <w:rPr>
                <w:rFonts w:ascii="Times New Roman" w:hAnsi="Times New Roman"/>
                <w:color w:val="auto"/>
                <w:sz w:val="28"/>
                <w:szCs w:val="28"/>
                <w:lang w:eastAsia="en-US"/>
              </w:rPr>
              <w:t>обеспеченияя</w:t>
            </w:r>
            <w:proofErr w:type="spellEnd"/>
          </w:p>
        </w:tc>
        <w:tc>
          <w:tcPr>
            <w:tcW w:w="12899" w:type="dxa"/>
            <w:gridSpan w:val="8"/>
          </w:tcPr>
          <w:p w14:paraId="025DCE2B" w14:textId="77777777" w:rsidR="00C86353" w:rsidRPr="004E0D9F" w:rsidRDefault="00C86353" w:rsidP="00AB1F90">
            <w:pPr>
              <w:ind w:left="-249" w:firstLine="249"/>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C86353" w:rsidRPr="004E0D9F" w14:paraId="52CFDE68" w14:textId="77777777" w:rsidTr="00AB1F90">
        <w:tc>
          <w:tcPr>
            <w:tcW w:w="3119" w:type="dxa"/>
            <w:vMerge/>
          </w:tcPr>
          <w:p w14:paraId="18DACD44" w14:textId="77777777" w:rsidR="00C86353" w:rsidRPr="004E0D9F" w:rsidRDefault="00C86353" w:rsidP="00AB1F90">
            <w:pPr>
              <w:jc w:val="center"/>
              <w:rPr>
                <w:rFonts w:ascii="Times New Roman" w:hAnsi="Times New Roman"/>
                <w:b/>
                <w:color w:val="auto"/>
                <w:sz w:val="28"/>
                <w:szCs w:val="28"/>
                <w:lang w:eastAsia="en-US"/>
              </w:rPr>
            </w:pPr>
          </w:p>
        </w:tc>
        <w:tc>
          <w:tcPr>
            <w:tcW w:w="1701" w:type="dxa"/>
          </w:tcPr>
          <w:p w14:paraId="1D0165D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2024</w:t>
            </w:r>
          </w:p>
        </w:tc>
        <w:tc>
          <w:tcPr>
            <w:tcW w:w="1843" w:type="dxa"/>
          </w:tcPr>
          <w:p w14:paraId="59ADF06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2025</w:t>
            </w:r>
          </w:p>
        </w:tc>
        <w:tc>
          <w:tcPr>
            <w:tcW w:w="1842" w:type="dxa"/>
          </w:tcPr>
          <w:p w14:paraId="00EBA750"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2026</w:t>
            </w:r>
          </w:p>
        </w:tc>
        <w:tc>
          <w:tcPr>
            <w:tcW w:w="1843" w:type="dxa"/>
          </w:tcPr>
          <w:p w14:paraId="6B7E5504"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2027</w:t>
            </w:r>
          </w:p>
        </w:tc>
        <w:tc>
          <w:tcPr>
            <w:tcW w:w="1701" w:type="dxa"/>
          </w:tcPr>
          <w:p w14:paraId="68907A0E"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2028</w:t>
            </w:r>
          </w:p>
        </w:tc>
        <w:tc>
          <w:tcPr>
            <w:tcW w:w="1134" w:type="dxa"/>
          </w:tcPr>
          <w:p w14:paraId="09A75D5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2029</w:t>
            </w:r>
          </w:p>
        </w:tc>
        <w:tc>
          <w:tcPr>
            <w:tcW w:w="992" w:type="dxa"/>
          </w:tcPr>
          <w:p w14:paraId="74B51F9B"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2030</w:t>
            </w:r>
          </w:p>
        </w:tc>
        <w:tc>
          <w:tcPr>
            <w:tcW w:w="1843" w:type="dxa"/>
          </w:tcPr>
          <w:p w14:paraId="638A7C4F"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Всего</w:t>
            </w:r>
          </w:p>
        </w:tc>
      </w:tr>
      <w:tr w:rsidR="00C86353" w:rsidRPr="004E0D9F" w14:paraId="1ACE0720" w14:textId="77777777" w:rsidTr="00AB1F90">
        <w:tc>
          <w:tcPr>
            <w:tcW w:w="3119" w:type="dxa"/>
          </w:tcPr>
          <w:p w14:paraId="0B94115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1</w:t>
            </w:r>
          </w:p>
        </w:tc>
        <w:tc>
          <w:tcPr>
            <w:tcW w:w="1701" w:type="dxa"/>
          </w:tcPr>
          <w:p w14:paraId="4A6A6DCE"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2</w:t>
            </w:r>
          </w:p>
        </w:tc>
        <w:tc>
          <w:tcPr>
            <w:tcW w:w="1843" w:type="dxa"/>
          </w:tcPr>
          <w:p w14:paraId="700355F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3</w:t>
            </w:r>
          </w:p>
        </w:tc>
        <w:tc>
          <w:tcPr>
            <w:tcW w:w="1842" w:type="dxa"/>
          </w:tcPr>
          <w:p w14:paraId="4B050426"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4</w:t>
            </w:r>
          </w:p>
        </w:tc>
        <w:tc>
          <w:tcPr>
            <w:tcW w:w="1843" w:type="dxa"/>
          </w:tcPr>
          <w:p w14:paraId="1A7CFA8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5</w:t>
            </w:r>
          </w:p>
        </w:tc>
        <w:tc>
          <w:tcPr>
            <w:tcW w:w="1701" w:type="dxa"/>
          </w:tcPr>
          <w:p w14:paraId="47A4B768"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6</w:t>
            </w:r>
          </w:p>
        </w:tc>
        <w:tc>
          <w:tcPr>
            <w:tcW w:w="1134" w:type="dxa"/>
          </w:tcPr>
          <w:p w14:paraId="151CF5DD"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7</w:t>
            </w:r>
          </w:p>
        </w:tc>
        <w:tc>
          <w:tcPr>
            <w:tcW w:w="992" w:type="dxa"/>
          </w:tcPr>
          <w:p w14:paraId="1310D40A"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8</w:t>
            </w:r>
          </w:p>
        </w:tc>
        <w:tc>
          <w:tcPr>
            <w:tcW w:w="1843" w:type="dxa"/>
          </w:tcPr>
          <w:p w14:paraId="07A33251" w14:textId="77777777" w:rsidR="00C86353" w:rsidRPr="004E0D9F" w:rsidRDefault="00C86353" w:rsidP="00AB1F90">
            <w:pPr>
              <w:jc w:val="center"/>
              <w:rPr>
                <w:rFonts w:ascii="Times New Roman" w:hAnsi="Times New Roman"/>
                <w:b/>
                <w:color w:val="auto"/>
                <w:sz w:val="28"/>
                <w:szCs w:val="28"/>
                <w:lang w:eastAsia="en-US"/>
              </w:rPr>
            </w:pPr>
            <w:r w:rsidRPr="004E0D9F">
              <w:rPr>
                <w:rFonts w:ascii="Times New Roman" w:hAnsi="Times New Roman"/>
                <w:b/>
                <w:color w:val="auto"/>
                <w:sz w:val="28"/>
                <w:szCs w:val="28"/>
                <w:lang w:eastAsia="en-US"/>
              </w:rPr>
              <w:t>9</w:t>
            </w:r>
          </w:p>
        </w:tc>
      </w:tr>
      <w:tr w:rsidR="00C86353" w:rsidRPr="004E0D9F" w14:paraId="05E14762" w14:textId="77777777" w:rsidTr="00AB1F90">
        <w:tc>
          <w:tcPr>
            <w:tcW w:w="3119" w:type="dxa"/>
          </w:tcPr>
          <w:p w14:paraId="6CF404D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b/>
                <w:color w:val="auto"/>
                <w:sz w:val="24"/>
                <w:szCs w:val="24"/>
                <w:lang w:eastAsia="en-US"/>
              </w:rPr>
              <w:t>Муниципальная программа</w:t>
            </w:r>
            <w:r w:rsidRPr="004E0D9F">
              <w:rPr>
                <w:rFonts w:ascii="Times New Roman" w:hAnsi="Times New Roman"/>
                <w:color w:val="auto"/>
                <w:sz w:val="24"/>
                <w:szCs w:val="24"/>
                <w:lang w:eastAsia="en-US"/>
              </w:rPr>
              <w:t xml:space="preserve"> (ведомственная программа) всего, </w:t>
            </w:r>
          </w:p>
          <w:p w14:paraId="686B222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в том числе:</w:t>
            </w:r>
          </w:p>
        </w:tc>
        <w:tc>
          <w:tcPr>
            <w:tcW w:w="1701" w:type="dxa"/>
          </w:tcPr>
          <w:p w14:paraId="710AB8F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44 429 313,63</w:t>
            </w:r>
          </w:p>
        </w:tc>
        <w:tc>
          <w:tcPr>
            <w:tcW w:w="1843" w:type="dxa"/>
          </w:tcPr>
          <w:p w14:paraId="4365CFE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50 023 892,51</w:t>
            </w:r>
          </w:p>
        </w:tc>
        <w:tc>
          <w:tcPr>
            <w:tcW w:w="1842" w:type="dxa"/>
          </w:tcPr>
          <w:p w14:paraId="33E6203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38 289 172,41</w:t>
            </w:r>
          </w:p>
        </w:tc>
        <w:tc>
          <w:tcPr>
            <w:tcW w:w="1843" w:type="dxa"/>
          </w:tcPr>
          <w:p w14:paraId="1E6FDB5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62 160 696,60</w:t>
            </w:r>
          </w:p>
        </w:tc>
        <w:tc>
          <w:tcPr>
            <w:tcW w:w="1701" w:type="dxa"/>
          </w:tcPr>
          <w:p w14:paraId="443F6DC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33 406 730,69</w:t>
            </w:r>
          </w:p>
        </w:tc>
        <w:tc>
          <w:tcPr>
            <w:tcW w:w="1134" w:type="dxa"/>
          </w:tcPr>
          <w:p w14:paraId="50625F5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68EFE7A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6974FE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228 309 805,84</w:t>
            </w:r>
          </w:p>
        </w:tc>
      </w:tr>
      <w:tr w:rsidR="00C86353" w:rsidRPr="004E0D9F" w14:paraId="078C4B11" w14:textId="77777777" w:rsidTr="00AB1F90">
        <w:tc>
          <w:tcPr>
            <w:tcW w:w="3119" w:type="dxa"/>
          </w:tcPr>
          <w:p w14:paraId="2E7C34BF"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6E005B6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44 429 313,63</w:t>
            </w:r>
          </w:p>
        </w:tc>
        <w:tc>
          <w:tcPr>
            <w:tcW w:w="1843" w:type="dxa"/>
          </w:tcPr>
          <w:p w14:paraId="1EC04ED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50 023 892,51</w:t>
            </w:r>
          </w:p>
        </w:tc>
        <w:tc>
          <w:tcPr>
            <w:tcW w:w="1842" w:type="dxa"/>
          </w:tcPr>
          <w:p w14:paraId="529DA43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38 289 172,41</w:t>
            </w:r>
          </w:p>
        </w:tc>
        <w:tc>
          <w:tcPr>
            <w:tcW w:w="1843" w:type="dxa"/>
          </w:tcPr>
          <w:p w14:paraId="04B0989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62 160 696,60</w:t>
            </w:r>
          </w:p>
        </w:tc>
        <w:tc>
          <w:tcPr>
            <w:tcW w:w="1701" w:type="dxa"/>
          </w:tcPr>
          <w:p w14:paraId="05DB63F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33 406 730,69</w:t>
            </w:r>
          </w:p>
        </w:tc>
        <w:tc>
          <w:tcPr>
            <w:tcW w:w="1134" w:type="dxa"/>
          </w:tcPr>
          <w:p w14:paraId="4C97365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600CEDF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6B1108D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228 309 805,84</w:t>
            </w:r>
          </w:p>
        </w:tc>
      </w:tr>
      <w:tr w:rsidR="00C86353" w:rsidRPr="004E0D9F" w14:paraId="70BDACC0" w14:textId="77777777" w:rsidTr="00AB1F90">
        <w:tc>
          <w:tcPr>
            <w:tcW w:w="3119" w:type="dxa"/>
          </w:tcPr>
          <w:p w14:paraId="2C28788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27A3E8F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31 841 281,66</w:t>
            </w:r>
          </w:p>
        </w:tc>
        <w:tc>
          <w:tcPr>
            <w:tcW w:w="1843" w:type="dxa"/>
          </w:tcPr>
          <w:p w14:paraId="562C5DF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24 159 859,50</w:t>
            </w:r>
          </w:p>
        </w:tc>
        <w:tc>
          <w:tcPr>
            <w:tcW w:w="1842" w:type="dxa"/>
          </w:tcPr>
          <w:p w14:paraId="7F1D7C3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26 907 179,61</w:t>
            </w:r>
          </w:p>
        </w:tc>
        <w:tc>
          <w:tcPr>
            <w:tcW w:w="1843" w:type="dxa"/>
          </w:tcPr>
          <w:p w14:paraId="2933E9C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22 040 169,62</w:t>
            </w:r>
          </w:p>
        </w:tc>
        <w:tc>
          <w:tcPr>
            <w:tcW w:w="1701" w:type="dxa"/>
          </w:tcPr>
          <w:p w14:paraId="479C6B5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21 925 200,00</w:t>
            </w:r>
          </w:p>
        </w:tc>
        <w:tc>
          <w:tcPr>
            <w:tcW w:w="1134" w:type="dxa"/>
          </w:tcPr>
          <w:p w14:paraId="56CF69C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6E19204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4F9083B"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126 873 690,39</w:t>
            </w:r>
          </w:p>
        </w:tc>
      </w:tr>
      <w:tr w:rsidR="00C86353" w:rsidRPr="004E0D9F" w14:paraId="22A11BF2" w14:textId="77777777" w:rsidTr="00AB1F90">
        <w:tc>
          <w:tcPr>
            <w:tcW w:w="3119" w:type="dxa"/>
          </w:tcPr>
          <w:p w14:paraId="3799427A"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0D981E8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12 588 031,97</w:t>
            </w:r>
          </w:p>
        </w:tc>
        <w:tc>
          <w:tcPr>
            <w:tcW w:w="1843" w:type="dxa"/>
          </w:tcPr>
          <w:p w14:paraId="1FD91E6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25 864 033,01</w:t>
            </w:r>
          </w:p>
        </w:tc>
        <w:tc>
          <w:tcPr>
            <w:tcW w:w="1842" w:type="dxa"/>
          </w:tcPr>
          <w:p w14:paraId="67712A9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11 381 992,80</w:t>
            </w:r>
          </w:p>
        </w:tc>
        <w:tc>
          <w:tcPr>
            <w:tcW w:w="1843" w:type="dxa"/>
          </w:tcPr>
          <w:p w14:paraId="7B7AD6E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40 120 526,98</w:t>
            </w:r>
          </w:p>
        </w:tc>
        <w:tc>
          <w:tcPr>
            <w:tcW w:w="1701" w:type="dxa"/>
          </w:tcPr>
          <w:p w14:paraId="3292B6F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11 481 530,69</w:t>
            </w:r>
          </w:p>
        </w:tc>
        <w:tc>
          <w:tcPr>
            <w:tcW w:w="1134" w:type="dxa"/>
          </w:tcPr>
          <w:p w14:paraId="4182800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4676FD1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5DD72B3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101 436 115,45</w:t>
            </w:r>
          </w:p>
        </w:tc>
      </w:tr>
      <w:tr w:rsidR="00C86353" w:rsidRPr="004E0D9F" w14:paraId="26DF5F2B" w14:textId="77777777" w:rsidTr="00AB1F90">
        <w:tc>
          <w:tcPr>
            <w:tcW w:w="3119" w:type="dxa"/>
          </w:tcPr>
          <w:p w14:paraId="19B9D348"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Ведомственные проекты</w:t>
            </w:r>
          </w:p>
        </w:tc>
        <w:tc>
          <w:tcPr>
            <w:tcW w:w="1701" w:type="dxa"/>
          </w:tcPr>
          <w:p w14:paraId="08EB25C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873 252,13</w:t>
            </w:r>
          </w:p>
        </w:tc>
        <w:tc>
          <w:tcPr>
            <w:tcW w:w="1843" w:type="dxa"/>
          </w:tcPr>
          <w:p w14:paraId="40144A9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888 722,09</w:t>
            </w:r>
          </w:p>
        </w:tc>
        <w:tc>
          <w:tcPr>
            <w:tcW w:w="1842" w:type="dxa"/>
          </w:tcPr>
          <w:p w14:paraId="657E1E6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38 289 172,41</w:t>
            </w:r>
          </w:p>
        </w:tc>
        <w:tc>
          <w:tcPr>
            <w:tcW w:w="1843" w:type="dxa"/>
          </w:tcPr>
          <w:p w14:paraId="326235C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62 160 696,60</w:t>
            </w:r>
          </w:p>
        </w:tc>
        <w:tc>
          <w:tcPr>
            <w:tcW w:w="1701" w:type="dxa"/>
          </w:tcPr>
          <w:p w14:paraId="7CB7037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33 406 730,69</w:t>
            </w:r>
          </w:p>
        </w:tc>
        <w:tc>
          <w:tcPr>
            <w:tcW w:w="1134" w:type="dxa"/>
          </w:tcPr>
          <w:p w14:paraId="140DC29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6EEE7E7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4E762E6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135 618 573,92</w:t>
            </w:r>
          </w:p>
        </w:tc>
      </w:tr>
      <w:tr w:rsidR="00C86353" w:rsidRPr="004E0D9F" w14:paraId="673A99E1" w14:textId="77777777" w:rsidTr="00AB1F90">
        <w:tc>
          <w:tcPr>
            <w:tcW w:w="3119" w:type="dxa"/>
          </w:tcPr>
          <w:p w14:paraId="6252B31C"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Ведомственный проект «Безопасность дорожного движения»</w:t>
            </w:r>
          </w:p>
        </w:tc>
        <w:tc>
          <w:tcPr>
            <w:tcW w:w="1701" w:type="dxa"/>
          </w:tcPr>
          <w:p w14:paraId="19AE25B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873 252,13</w:t>
            </w:r>
          </w:p>
        </w:tc>
        <w:tc>
          <w:tcPr>
            <w:tcW w:w="1843" w:type="dxa"/>
          </w:tcPr>
          <w:p w14:paraId="48EACB6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888 722,09</w:t>
            </w:r>
          </w:p>
        </w:tc>
        <w:tc>
          <w:tcPr>
            <w:tcW w:w="1842" w:type="dxa"/>
          </w:tcPr>
          <w:p w14:paraId="728B19E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20 826,00</w:t>
            </w:r>
          </w:p>
        </w:tc>
        <w:tc>
          <w:tcPr>
            <w:tcW w:w="1843" w:type="dxa"/>
          </w:tcPr>
          <w:p w14:paraId="5D6D455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440A5B8C"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p w14:paraId="5C66D922" w14:textId="77777777" w:rsidR="00C86353" w:rsidRPr="004E0D9F" w:rsidRDefault="00C86353" w:rsidP="00AB1F90">
            <w:pPr>
              <w:jc w:val="center"/>
              <w:rPr>
                <w:rFonts w:ascii="Times New Roman" w:hAnsi="Times New Roman"/>
                <w:b/>
                <w:sz w:val="24"/>
                <w:szCs w:val="24"/>
              </w:rPr>
            </w:pPr>
          </w:p>
        </w:tc>
        <w:tc>
          <w:tcPr>
            <w:tcW w:w="1134" w:type="dxa"/>
          </w:tcPr>
          <w:p w14:paraId="70A4CDE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7D7D28D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4594598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1 782 800,22</w:t>
            </w:r>
          </w:p>
        </w:tc>
      </w:tr>
      <w:tr w:rsidR="00C86353" w:rsidRPr="004E0D9F" w14:paraId="45D8BE05" w14:textId="77777777" w:rsidTr="00AB1F90">
        <w:tc>
          <w:tcPr>
            <w:tcW w:w="3119" w:type="dxa"/>
          </w:tcPr>
          <w:p w14:paraId="4E2E3BC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5EB848D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873 252,13</w:t>
            </w:r>
          </w:p>
        </w:tc>
        <w:tc>
          <w:tcPr>
            <w:tcW w:w="1843" w:type="dxa"/>
          </w:tcPr>
          <w:p w14:paraId="5ECF2A2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888 722,09</w:t>
            </w:r>
          </w:p>
        </w:tc>
        <w:tc>
          <w:tcPr>
            <w:tcW w:w="1842" w:type="dxa"/>
          </w:tcPr>
          <w:p w14:paraId="4C9045E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20 826,00</w:t>
            </w:r>
          </w:p>
        </w:tc>
        <w:tc>
          <w:tcPr>
            <w:tcW w:w="1843" w:type="dxa"/>
          </w:tcPr>
          <w:p w14:paraId="55D56EF3"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780E528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p w14:paraId="58817869" w14:textId="77777777" w:rsidR="00C86353" w:rsidRPr="004E0D9F" w:rsidRDefault="00C86353" w:rsidP="00AB1F90">
            <w:pPr>
              <w:jc w:val="center"/>
              <w:rPr>
                <w:rFonts w:ascii="Times New Roman" w:hAnsi="Times New Roman"/>
                <w:b/>
                <w:sz w:val="24"/>
                <w:szCs w:val="24"/>
              </w:rPr>
            </w:pPr>
          </w:p>
        </w:tc>
        <w:tc>
          <w:tcPr>
            <w:tcW w:w="1134" w:type="dxa"/>
          </w:tcPr>
          <w:p w14:paraId="79F52CC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4DC3F04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70E615A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1 782 800,22</w:t>
            </w:r>
          </w:p>
        </w:tc>
      </w:tr>
      <w:tr w:rsidR="00C86353" w:rsidRPr="004E0D9F" w14:paraId="6A685501" w14:textId="77777777" w:rsidTr="00AB1F90">
        <w:tc>
          <w:tcPr>
            <w:tcW w:w="3119" w:type="dxa"/>
          </w:tcPr>
          <w:p w14:paraId="26FE9B7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109EC8F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873 252,13</w:t>
            </w:r>
          </w:p>
        </w:tc>
        <w:tc>
          <w:tcPr>
            <w:tcW w:w="1843" w:type="dxa"/>
          </w:tcPr>
          <w:p w14:paraId="368FC5E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888 722,09</w:t>
            </w:r>
          </w:p>
        </w:tc>
        <w:tc>
          <w:tcPr>
            <w:tcW w:w="1842" w:type="dxa"/>
          </w:tcPr>
          <w:p w14:paraId="44A80E8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20 826,00</w:t>
            </w:r>
          </w:p>
        </w:tc>
        <w:tc>
          <w:tcPr>
            <w:tcW w:w="1843" w:type="dxa"/>
          </w:tcPr>
          <w:p w14:paraId="7E42223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4A2680C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p w14:paraId="42271727" w14:textId="77777777" w:rsidR="00C86353" w:rsidRPr="004E0D9F" w:rsidRDefault="00C86353" w:rsidP="00AB1F90">
            <w:pPr>
              <w:jc w:val="center"/>
              <w:rPr>
                <w:rFonts w:ascii="Times New Roman" w:hAnsi="Times New Roman"/>
                <w:b/>
                <w:sz w:val="24"/>
                <w:szCs w:val="24"/>
              </w:rPr>
            </w:pPr>
          </w:p>
        </w:tc>
        <w:tc>
          <w:tcPr>
            <w:tcW w:w="1134" w:type="dxa"/>
          </w:tcPr>
          <w:p w14:paraId="70B00A3B"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2C857C2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17F9EF9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1 782 800,22</w:t>
            </w:r>
          </w:p>
        </w:tc>
      </w:tr>
      <w:tr w:rsidR="00C86353" w:rsidRPr="004E0D9F" w14:paraId="11C92011" w14:textId="77777777" w:rsidTr="00AB1F90">
        <w:tc>
          <w:tcPr>
            <w:tcW w:w="3119" w:type="dxa"/>
          </w:tcPr>
          <w:p w14:paraId="3F92049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5FC61C8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E40FF1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2" w:type="dxa"/>
          </w:tcPr>
          <w:p w14:paraId="2E87215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11162C5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701" w:type="dxa"/>
          </w:tcPr>
          <w:p w14:paraId="1AAEFDFD"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p w14:paraId="46528F3A" w14:textId="77777777" w:rsidR="00C86353" w:rsidRPr="004E0D9F" w:rsidRDefault="00C86353" w:rsidP="00AB1F90">
            <w:pPr>
              <w:jc w:val="center"/>
              <w:rPr>
                <w:rFonts w:ascii="Times New Roman" w:hAnsi="Times New Roman"/>
                <w:b/>
                <w:sz w:val="24"/>
                <w:szCs w:val="24"/>
              </w:rPr>
            </w:pPr>
          </w:p>
        </w:tc>
        <w:tc>
          <w:tcPr>
            <w:tcW w:w="1134" w:type="dxa"/>
          </w:tcPr>
          <w:p w14:paraId="684D8660"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0128F6B5"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1B8D2B7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685B622D" w14:textId="77777777" w:rsidTr="00AB1F90">
        <w:tc>
          <w:tcPr>
            <w:tcW w:w="3119" w:type="dxa"/>
          </w:tcPr>
          <w:p w14:paraId="6BDFF51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Мероприятия по профилактике и организации безопасности дорожного движения на территории Комсомольского городского поселения</w:t>
            </w:r>
          </w:p>
        </w:tc>
        <w:tc>
          <w:tcPr>
            <w:tcW w:w="1701" w:type="dxa"/>
          </w:tcPr>
          <w:p w14:paraId="09CB664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873 252,13</w:t>
            </w:r>
          </w:p>
        </w:tc>
        <w:tc>
          <w:tcPr>
            <w:tcW w:w="1843" w:type="dxa"/>
          </w:tcPr>
          <w:p w14:paraId="5B1FF3C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888 722,09</w:t>
            </w:r>
          </w:p>
        </w:tc>
        <w:tc>
          <w:tcPr>
            <w:tcW w:w="1842" w:type="dxa"/>
          </w:tcPr>
          <w:p w14:paraId="73D823C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20 826,00</w:t>
            </w:r>
          </w:p>
        </w:tc>
        <w:tc>
          <w:tcPr>
            <w:tcW w:w="1843" w:type="dxa"/>
          </w:tcPr>
          <w:p w14:paraId="45E0BD1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59C2FFA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28D7BEB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77BCE3D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47CF1F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r>
      <w:tr w:rsidR="00C86353" w:rsidRPr="004E0D9F" w14:paraId="01398C25" w14:textId="77777777" w:rsidTr="00AB1F90">
        <w:tc>
          <w:tcPr>
            <w:tcW w:w="3119" w:type="dxa"/>
          </w:tcPr>
          <w:p w14:paraId="14D2433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6168AFC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873 252,13</w:t>
            </w:r>
          </w:p>
        </w:tc>
        <w:tc>
          <w:tcPr>
            <w:tcW w:w="1843" w:type="dxa"/>
          </w:tcPr>
          <w:p w14:paraId="082B49B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888 722,09</w:t>
            </w:r>
          </w:p>
        </w:tc>
        <w:tc>
          <w:tcPr>
            <w:tcW w:w="1842" w:type="dxa"/>
          </w:tcPr>
          <w:p w14:paraId="7FB8D49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20 826,00</w:t>
            </w:r>
          </w:p>
        </w:tc>
        <w:tc>
          <w:tcPr>
            <w:tcW w:w="1843" w:type="dxa"/>
          </w:tcPr>
          <w:p w14:paraId="70BF90A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01CFF5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737D11C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2021248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283B16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r>
      <w:tr w:rsidR="00C86353" w:rsidRPr="004E0D9F" w14:paraId="05353D76" w14:textId="77777777" w:rsidTr="00AB1F90">
        <w:tc>
          <w:tcPr>
            <w:tcW w:w="3119" w:type="dxa"/>
          </w:tcPr>
          <w:p w14:paraId="17C2251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0E16697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873 252,13</w:t>
            </w:r>
          </w:p>
        </w:tc>
        <w:tc>
          <w:tcPr>
            <w:tcW w:w="1843" w:type="dxa"/>
          </w:tcPr>
          <w:p w14:paraId="0CD87B0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888 722,09</w:t>
            </w:r>
          </w:p>
        </w:tc>
        <w:tc>
          <w:tcPr>
            <w:tcW w:w="1842" w:type="dxa"/>
          </w:tcPr>
          <w:p w14:paraId="67F431E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20 826,00</w:t>
            </w:r>
          </w:p>
        </w:tc>
        <w:tc>
          <w:tcPr>
            <w:tcW w:w="1843" w:type="dxa"/>
          </w:tcPr>
          <w:p w14:paraId="1E2BBDF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F23170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5036414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C73184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6786E8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r>
      <w:tr w:rsidR="00C86353" w:rsidRPr="004E0D9F" w14:paraId="01048FB5" w14:textId="77777777" w:rsidTr="00AB1F90">
        <w:tc>
          <w:tcPr>
            <w:tcW w:w="3119" w:type="dxa"/>
          </w:tcPr>
          <w:p w14:paraId="66839AA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61CFE64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FC14EA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35F39DAF" w14:textId="77777777" w:rsidR="00C86353" w:rsidRPr="004E0D9F" w:rsidRDefault="00C86353" w:rsidP="00AB1F90">
            <w:pPr>
              <w:jc w:val="center"/>
              <w:rPr>
                <w:rFonts w:ascii="Times New Roman" w:hAnsi="Times New Roman"/>
              </w:rPr>
            </w:pPr>
            <w:r w:rsidRPr="004E0D9F">
              <w:rPr>
                <w:rFonts w:ascii="Times New Roman" w:hAnsi="Times New Roman"/>
                <w:color w:val="auto"/>
                <w:sz w:val="24"/>
                <w:szCs w:val="24"/>
                <w:lang w:eastAsia="en-US"/>
              </w:rPr>
              <w:t>0,00</w:t>
            </w:r>
          </w:p>
        </w:tc>
        <w:tc>
          <w:tcPr>
            <w:tcW w:w="1843" w:type="dxa"/>
          </w:tcPr>
          <w:p w14:paraId="5DF518D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1EC5E66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2924435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F388FE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7F6C58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7EFA4624" w14:textId="77777777" w:rsidTr="00AB1F90">
        <w:tc>
          <w:tcPr>
            <w:tcW w:w="3119" w:type="dxa"/>
          </w:tcPr>
          <w:p w14:paraId="2709C70E" w14:textId="77777777" w:rsidR="00C86353" w:rsidRPr="004E0D9F" w:rsidRDefault="00C86353" w:rsidP="00AB1F90">
            <w:pPr>
              <w:rPr>
                <w:rFonts w:ascii="Times New Roman" w:hAnsi="Times New Roman"/>
                <w:color w:val="auto"/>
                <w:lang w:eastAsia="en-US"/>
              </w:rPr>
            </w:pPr>
            <w:r w:rsidRPr="004E0D9F">
              <w:rPr>
                <w:rFonts w:ascii="Times New Roman" w:hAnsi="Times New Roman"/>
                <w:b/>
                <w:color w:val="auto"/>
                <w:sz w:val="24"/>
                <w:szCs w:val="24"/>
                <w:lang w:eastAsia="en-US"/>
              </w:rPr>
              <w:t>Ведомственный проект</w:t>
            </w:r>
            <w:r w:rsidRPr="004E0D9F">
              <w:rPr>
                <w:rFonts w:ascii="Times New Roman" w:hAnsi="Times New Roman"/>
                <w:color w:val="auto"/>
                <w:lang w:eastAsia="en-US"/>
              </w:rPr>
              <w:t xml:space="preserve"> «</w:t>
            </w:r>
            <w:r w:rsidRPr="004E0D9F">
              <w:rPr>
                <w:rFonts w:ascii="Times New Roman" w:hAnsi="Times New Roman"/>
                <w:b/>
                <w:color w:val="auto"/>
                <w:sz w:val="24"/>
                <w:szCs w:val="24"/>
                <w:lang w:eastAsia="en-US"/>
              </w:rPr>
              <w:t>Дорожная деятельность в отношении автомобильных дорог общего пользования Комсомольского городского поселения</w:t>
            </w:r>
          </w:p>
        </w:tc>
        <w:tc>
          <w:tcPr>
            <w:tcW w:w="1701" w:type="dxa"/>
          </w:tcPr>
          <w:p w14:paraId="3D2635A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7DE6587E"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842" w:type="dxa"/>
          </w:tcPr>
          <w:p w14:paraId="08DDE119" w14:textId="77777777" w:rsidR="00C86353" w:rsidRPr="004E0D9F" w:rsidRDefault="00C86353" w:rsidP="00AB1F90">
            <w:pPr>
              <w:jc w:val="center"/>
              <w:rPr>
                <w:rFonts w:ascii="Times New Roman" w:hAnsi="Times New Roman"/>
                <w:b/>
              </w:rPr>
            </w:pPr>
            <w:r w:rsidRPr="004E0D9F">
              <w:rPr>
                <w:rFonts w:ascii="Times New Roman" w:hAnsi="Times New Roman"/>
                <w:b/>
              </w:rPr>
              <w:t>38 268 346,41</w:t>
            </w:r>
          </w:p>
        </w:tc>
        <w:tc>
          <w:tcPr>
            <w:tcW w:w="1843" w:type="dxa"/>
          </w:tcPr>
          <w:p w14:paraId="4311315B" w14:textId="77777777" w:rsidR="00C86353" w:rsidRPr="004E0D9F" w:rsidRDefault="00C86353" w:rsidP="00AB1F90">
            <w:pPr>
              <w:jc w:val="center"/>
              <w:rPr>
                <w:rFonts w:ascii="Times New Roman" w:hAnsi="Times New Roman"/>
                <w:b/>
              </w:rPr>
            </w:pPr>
            <w:r w:rsidRPr="004E0D9F">
              <w:rPr>
                <w:rFonts w:ascii="Times New Roman" w:hAnsi="Times New Roman"/>
                <w:b/>
              </w:rPr>
              <w:t>62 160 696,60</w:t>
            </w:r>
          </w:p>
        </w:tc>
        <w:tc>
          <w:tcPr>
            <w:tcW w:w="1701" w:type="dxa"/>
          </w:tcPr>
          <w:p w14:paraId="059F4F85" w14:textId="77777777" w:rsidR="00C86353" w:rsidRPr="004E0D9F" w:rsidRDefault="00C86353" w:rsidP="00AB1F90">
            <w:pPr>
              <w:jc w:val="center"/>
              <w:rPr>
                <w:rFonts w:ascii="Times New Roman" w:hAnsi="Times New Roman"/>
                <w:b/>
              </w:rPr>
            </w:pPr>
            <w:r w:rsidRPr="004E0D9F">
              <w:rPr>
                <w:rFonts w:ascii="Times New Roman" w:hAnsi="Times New Roman"/>
                <w:b/>
              </w:rPr>
              <w:t>33 406 730,69</w:t>
            </w:r>
          </w:p>
        </w:tc>
        <w:tc>
          <w:tcPr>
            <w:tcW w:w="1134" w:type="dxa"/>
          </w:tcPr>
          <w:p w14:paraId="4BBA648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8AF664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BF2DC4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133 835 773,70</w:t>
            </w:r>
          </w:p>
        </w:tc>
      </w:tr>
      <w:tr w:rsidR="00C86353" w:rsidRPr="004E0D9F" w14:paraId="034F31E6" w14:textId="77777777" w:rsidTr="00AB1F90">
        <w:tc>
          <w:tcPr>
            <w:tcW w:w="3119" w:type="dxa"/>
          </w:tcPr>
          <w:p w14:paraId="6261E0EA" w14:textId="77777777" w:rsidR="00C86353" w:rsidRPr="004E0D9F" w:rsidRDefault="00C86353" w:rsidP="00AB1F90">
            <w:pPr>
              <w:rPr>
                <w:rFonts w:ascii="Times New Roman" w:hAnsi="Times New Roman"/>
              </w:rPr>
            </w:pPr>
            <w:r w:rsidRPr="004E0D9F">
              <w:rPr>
                <w:rFonts w:ascii="Times New Roman" w:hAnsi="Times New Roman"/>
              </w:rPr>
              <w:t>бюджетные ассигнования, всего в т.ч.:</w:t>
            </w:r>
          </w:p>
        </w:tc>
        <w:tc>
          <w:tcPr>
            <w:tcW w:w="1701" w:type="dxa"/>
          </w:tcPr>
          <w:p w14:paraId="5FFE6B5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3E69C060"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842" w:type="dxa"/>
          </w:tcPr>
          <w:p w14:paraId="7A060ACC" w14:textId="77777777" w:rsidR="00C86353" w:rsidRPr="004E0D9F" w:rsidRDefault="00C86353" w:rsidP="00AB1F90">
            <w:pPr>
              <w:jc w:val="center"/>
              <w:rPr>
                <w:rFonts w:ascii="Times New Roman" w:hAnsi="Times New Roman"/>
                <w:b/>
              </w:rPr>
            </w:pPr>
            <w:r w:rsidRPr="004E0D9F">
              <w:rPr>
                <w:rFonts w:ascii="Times New Roman" w:hAnsi="Times New Roman"/>
                <w:b/>
              </w:rPr>
              <w:t>38 268 346,41</w:t>
            </w:r>
          </w:p>
        </w:tc>
        <w:tc>
          <w:tcPr>
            <w:tcW w:w="1843" w:type="dxa"/>
          </w:tcPr>
          <w:p w14:paraId="54D931D7" w14:textId="77777777" w:rsidR="00C86353" w:rsidRPr="004E0D9F" w:rsidRDefault="00C86353" w:rsidP="00AB1F90">
            <w:pPr>
              <w:jc w:val="center"/>
              <w:rPr>
                <w:rFonts w:ascii="Times New Roman" w:hAnsi="Times New Roman"/>
                <w:b/>
              </w:rPr>
            </w:pPr>
            <w:r w:rsidRPr="004E0D9F">
              <w:rPr>
                <w:rFonts w:ascii="Times New Roman" w:hAnsi="Times New Roman"/>
                <w:b/>
              </w:rPr>
              <w:t>62 160 696,60</w:t>
            </w:r>
          </w:p>
        </w:tc>
        <w:tc>
          <w:tcPr>
            <w:tcW w:w="1701" w:type="dxa"/>
          </w:tcPr>
          <w:p w14:paraId="2B59D727" w14:textId="77777777" w:rsidR="00C86353" w:rsidRPr="004E0D9F" w:rsidRDefault="00C86353" w:rsidP="00AB1F90">
            <w:pPr>
              <w:jc w:val="center"/>
              <w:rPr>
                <w:rFonts w:ascii="Times New Roman" w:hAnsi="Times New Roman"/>
                <w:b/>
              </w:rPr>
            </w:pPr>
            <w:r w:rsidRPr="004E0D9F">
              <w:rPr>
                <w:rFonts w:ascii="Times New Roman" w:hAnsi="Times New Roman"/>
                <w:b/>
              </w:rPr>
              <w:t>33 406 730,69</w:t>
            </w:r>
          </w:p>
        </w:tc>
        <w:tc>
          <w:tcPr>
            <w:tcW w:w="1134" w:type="dxa"/>
          </w:tcPr>
          <w:p w14:paraId="309FC90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7CF03E4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791113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133 835 773,70</w:t>
            </w:r>
          </w:p>
        </w:tc>
      </w:tr>
      <w:tr w:rsidR="00C86353" w:rsidRPr="004E0D9F" w14:paraId="06D1010A" w14:textId="77777777" w:rsidTr="00AB1F90">
        <w:tc>
          <w:tcPr>
            <w:tcW w:w="3119" w:type="dxa"/>
          </w:tcPr>
          <w:p w14:paraId="1039E4C7" w14:textId="77777777" w:rsidR="00C86353" w:rsidRPr="004E0D9F" w:rsidRDefault="00C86353" w:rsidP="00AB1F90">
            <w:pPr>
              <w:rPr>
                <w:rFonts w:ascii="Times New Roman" w:hAnsi="Times New Roman"/>
              </w:rPr>
            </w:pPr>
            <w:r w:rsidRPr="004E0D9F">
              <w:rPr>
                <w:rFonts w:ascii="Times New Roman" w:hAnsi="Times New Roman"/>
              </w:rPr>
              <w:t>- бюджет Комсомольского городского поселения</w:t>
            </w:r>
          </w:p>
        </w:tc>
        <w:tc>
          <w:tcPr>
            <w:tcW w:w="1701" w:type="dxa"/>
          </w:tcPr>
          <w:p w14:paraId="180A5DD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60BDFC42"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842" w:type="dxa"/>
          </w:tcPr>
          <w:p w14:paraId="738347F1" w14:textId="77777777" w:rsidR="00C86353" w:rsidRPr="004E0D9F" w:rsidRDefault="00C86353" w:rsidP="00AB1F90">
            <w:pPr>
              <w:jc w:val="center"/>
              <w:rPr>
                <w:rFonts w:ascii="Times New Roman" w:hAnsi="Times New Roman"/>
                <w:b/>
              </w:rPr>
            </w:pPr>
            <w:r w:rsidRPr="004E0D9F">
              <w:rPr>
                <w:rFonts w:ascii="Times New Roman" w:hAnsi="Times New Roman"/>
                <w:b/>
              </w:rPr>
              <w:t>26 886 353,61</w:t>
            </w:r>
          </w:p>
        </w:tc>
        <w:tc>
          <w:tcPr>
            <w:tcW w:w="1843" w:type="dxa"/>
          </w:tcPr>
          <w:p w14:paraId="0E6BCBD6" w14:textId="77777777" w:rsidR="00C86353" w:rsidRPr="004E0D9F" w:rsidRDefault="00C86353" w:rsidP="00AB1F90">
            <w:pPr>
              <w:jc w:val="center"/>
              <w:rPr>
                <w:rFonts w:ascii="Times New Roman" w:hAnsi="Times New Roman"/>
                <w:b/>
              </w:rPr>
            </w:pPr>
            <w:r w:rsidRPr="004E0D9F">
              <w:rPr>
                <w:rFonts w:ascii="Times New Roman" w:hAnsi="Times New Roman"/>
                <w:b/>
              </w:rPr>
              <w:t>22 040 169,62</w:t>
            </w:r>
          </w:p>
        </w:tc>
        <w:tc>
          <w:tcPr>
            <w:tcW w:w="1701" w:type="dxa"/>
          </w:tcPr>
          <w:p w14:paraId="587777C7" w14:textId="77777777" w:rsidR="00C86353" w:rsidRPr="004E0D9F" w:rsidRDefault="00C86353" w:rsidP="00AB1F90">
            <w:pPr>
              <w:jc w:val="center"/>
              <w:rPr>
                <w:rFonts w:ascii="Times New Roman" w:hAnsi="Times New Roman"/>
                <w:b/>
              </w:rPr>
            </w:pPr>
            <w:r w:rsidRPr="004E0D9F">
              <w:rPr>
                <w:rFonts w:ascii="Times New Roman" w:hAnsi="Times New Roman"/>
                <w:b/>
              </w:rPr>
              <w:t>21 925 200,00</w:t>
            </w:r>
          </w:p>
        </w:tc>
        <w:tc>
          <w:tcPr>
            <w:tcW w:w="1134" w:type="dxa"/>
          </w:tcPr>
          <w:p w14:paraId="7A3AFF7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4680AF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67A8F1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70 851 723,23</w:t>
            </w:r>
          </w:p>
        </w:tc>
      </w:tr>
      <w:tr w:rsidR="00C86353" w:rsidRPr="004E0D9F" w14:paraId="6D5F8C2F" w14:textId="77777777" w:rsidTr="00AB1F90">
        <w:tc>
          <w:tcPr>
            <w:tcW w:w="3119" w:type="dxa"/>
          </w:tcPr>
          <w:p w14:paraId="1B218446" w14:textId="77777777" w:rsidR="00C86353" w:rsidRPr="004E0D9F" w:rsidRDefault="00C86353" w:rsidP="00AB1F90">
            <w:pPr>
              <w:rPr>
                <w:rFonts w:ascii="Times New Roman" w:hAnsi="Times New Roman"/>
              </w:rPr>
            </w:pPr>
            <w:r w:rsidRPr="004E0D9F">
              <w:rPr>
                <w:rFonts w:ascii="Times New Roman" w:hAnsi="Times New Roman"/>
              </w:rPr>
              <w:t>- областной бюджет</w:t>
            </w:r>
          </w:p>
        </w:tc>
        <w:tc>
          <w:tcPr>
            <w:tcW w:w="1701" w:type="dxa"/>
          </w:tcPr>
          <w:p w14:paraId="6FDC284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6C020422"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842" w:type="dxa"/>
          </w:tcPr>
          <w:p w14:paraId="24656C30" w14:textId="77777777" w:rsidR="00C86353" w:rsidRPr="004E0D9F" w:rsidRDefault="00C86353" w:rsidP="00AB1F90">
            <w:pPr>
              <w:jc w:val="center"/>
              <w:rPr>
                <w:rFonts w:ascii="Times New Roman" w:hAnsi="Times New Roman"/>
                <w:b/>
              </w:rPr>
            </w:pPr>
            <w:r w:rsidRPr="004E0D9F">
              <w:rPr>
                <w:rFonts w:ascii="Times New Roman" w:hAnsi="Times New Roman"/>
                <w:b/>
              </w:rPr>
              <w:t>11 381 992,80</w:t>
            </w:r>
          </w:p>
        </w:tc>
        <w:tc>
          <w:tcPr>
            <w:tcW w:w="1843" w:type="dxa"/>
          </w:tcPr>
          <w:p w14:paraId="61F42D33" w14:textId="77777777" w:rsidR="00C86353" w:rsidRPr="004E0D9F" w:rsidRDefault="00C86353" w:rsidP="00AB1F90">
            <w:pPr>
              <w:jc w:val="center"/>
              <w:rPr>
                <w:rFonts w:ascii="Times New Roman" w:hAnsi="Times New Roman"/>
                <w:b/>
              </w:rPr>
            </w:pPr>
            <w:r w:rsidRPr="004E0D9F">
              <w:rPr>
                <w:rFonts w:ascii="Times New Roman" w:hAnsi="Times New Roman"/>
                <w:b/>
              </w:rPr>
              <w:t>40 120 526,98</w:t>
            </w:r>
          </w:p>
        </w:tc>
        <w:tc>
          <w:tcPr>
            <w:tcW w:w="1701" w:type="dxa"/>
          </w:tcPr>
          <w:p w14:paraId="6F76ED78" w14:textId="77777777" w:rsidR="00C86353" w:rsidRPr="004E0D9F" w:rsidRDefault="00C86353" w:rsidP="00AB1F90">
            <w:pPr>
              <w:jc w:val="center"/>
              <w:rPr>
                <w:rFonts w:ascii="Times New Roman" w:hAnsi="Times New Roman"/>
                <w:b/>
              </w:rPr>
            </w:pPr>
            <w:r w:rsidRPr="004E0D9F">
              <w:rPr>
                <w:rFonts w:ascii="Times New Roman" w:hAnsi="Times New Roman"/>
                <w:b/>
              </w:rPr>
              <w:t>11 481 530,69</w:t>
            </w:r>
          </w:p>
        </w:tc>
        <w:tc>
          <w:tcPr>
            <w:tcW w:w="1134" w:type="dxa"/>
          </w:tcPr>
          <w:p w14:paraId="4080FCA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2F6A118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32E2C2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62 984 050,47</w:t>
            </w:r>
          </w:p>
        </w:tc>
      </w:tr>
      <w:tr w:rsidR="00C86353" w:rsidRPr="004E0D9F" w14:paraId="228E675F" w14:textId="77777777" w:rsidTr="00AB1F90">
        <w:tc>
          <w:tcPr>
            <w:tcW w:w="3119" w:type="dxa"/>
          </w:tcPr>
          <w:p w14:paraId="0591C8A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Мероприятия по содержанию, грейдированию автомобильных дорог общего пользования Комсомольского городского поселения</w:t>
            </w:r>
          </w:p>
        </w:tc>
        <w:tc>
          <w:tcPr>
            <w:tcW w:w="1701" w:type="dxa"/>
          </w:tcPr>
          <w:p w14:paraId="44CAB58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FA2211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79DBE8D5" w14:textId="77777777" w:rsidR="00C86353" w:rsidRPr="004E0D9F" w:rsidRDefault="00C86353" w:rsidP="00AB1F90">
            <w:pPr>
              <w:jc w:val="center"/>
              <w:rPr>
                <w:rFonts w:ascii="Times New Roman" w:hAnsi="Times New Roman"/>
              </w:rPr>
            </w:pPr>
            <w:r w:rsidRPr="004E0D9F">
              <w:rPr>
                <w:rFonts w:ascii="Times New Roman" w:hAnsi="Times New Roman"/>
              </w:rPr>
              <w:t>19 524 425,20</w:t>
            </w:r>
          </w:p>
        </w:tc>
        <w:tc>
          <w:tcPr>
            <w:tcW w:w="1843" w:type="dxa"/>
          </w:tcPr>
          <w:p w14:paraId="04803B27"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701" w:type="dxa"/>
          </w:tcPr>
          <w:p w14:paraId="4669FFBD"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134" w:type="dxa"/>
          </w:tcPr>
          <w:p w14:paraId="6B84D4D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1E549F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45456B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49 782 773,16</w:t>
            </w:r>
          </w:p>
        </w:tc>
      </w:tr>
      <w:tr w:rsidR="00C86353" w:rsidRPr="004E0D9F" w14:paraId="16E76B57" w14:textId="77777777" w:rsidTr="00AB1F90">
        <w:tc>
          <w:tcPr>
            <w:tcW w:w="3119" w:type="dxa"/>
          </w:tcPr>
          <w:p w14:paraId="4C205B4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105AED1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B456E1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019CEB5B" w14:textId="77777777" w:rsidR="00C86353" w:rsidRPr="004E0D9F" w:rsidRDefault="00C86353" w:rsidP="00AB1F90">
            <w:pPr>
              <w:jc w:val="center"/>
              <w:rPr>
                <w:rFonts w:ascii="Times New Roman" w:hAnsi="Times New Roman"/>
              </w:rPr>
            </w:pPr>
            <w:r w:rsidRPr="004E0D9F">
              <w:rPr>
                <w:rFonts w:ascii="Times New Roman" w:hAnsi="Times New Roman"/>
              </w:rPr>
              <w:t>19 524 425,20</w:t>
            </w:r>
          </w:p>
        </w:tc>
        <w:tc>
          <w:tcPr>
            <w:tcW w:w="1843" w:type="dxa"/>
          </w:tcPr>
          <w:p w14:paraId="7BFDBFB9"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701" w:type="dxa"/>
          </w:tcPr>
          <w:p w14:paraId="50B108DB"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134" w:type="dxa"/>
          </w:tcPr>
          <w:p w14:paraId="32AD871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62516F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7EDBFE5" w14:textId="77777777" w:rsidR="00C86353" w:rsidRPr="004E0D9F" w:rsidRDefault="00C86353" w:rsidP="00AB1F90">
            <w:pPr>
              <w:rPr>
                <w:rFonts w:ascii="Times New Roman" w:hAnsi="Times New Roman"/>
              </w:rPr>
            </w:pPr>
            <w:r w:rsidRPr="004E0D9F">
              <w:rPr>
                <w:rFonts w:ascii="Times New Roman" w:hAnsi="Times New Roman"/>
                <w:b/>
                <w:color w:val="auto"/>
                <w:sz w:val="24"/>
                <w:szCs w:val="24"/>
                <w:lang w:eastAsia="en-US"/>
              </w:rPr>
              <w:t>49 782 773,16</w:t>
            </w:r>
          </w:p>
        </w:tc>
      </w:tr>
      <w:tr w:rsidR="00C86353" w:rsidRPr="004E0D9F" w14:paraId="2F64EA6E" w14:textId="77777777" w:rsidTr="00AB1F90">
        <w:tc>
          <w:tcPr>
            <w:tcW w:w="3119" w:type="dxa"/>
          </w:tcPr>
          <w:p w14:paraId="470DB675"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741D75C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93C33E1"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059EF777" w14:textId="77777777" w:rsidR="00C86353" w:rsidRPr="004E0D9F" w:rsidRDefault="00C86353" w:rsidP="00AB1F90">
            <w:pPr>
              <w:jc w:val="center"/>
              <w:rPr>
                <w:rFonts w:ascii="Times New Roman" w:hAnsi="Times New Roman"/>
              </w:rPr>
            </w:pPr>
            <w:r w:rsidRPr="004E0D9F">
              <w:rPr>
                <w:rFonts w:ascii="Times New Roman" w:hAnsi="Times New Roman"/>
              </w:rPr>
              <w:t>19 524 425,20</w:t>
            </w:r>
          </w:p>
        </w:tc>
        <w:tc>
          <w:tcPr>
            <w:tcW w:w="1843" w:type="dxa"/>
          </w:tcPr>
          <w:p w14:paraId="3E88309A"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701" w:type="dxa"/>
          </w:tcPr>
          <w:p w14:paraId="09BD4968" w14:textId="77777777" w:rsidR="00C86353" w:rsidRPr="004E0D9F" w:rsidRDefault="00C86353" w:rsidP="00AB1F90">
            <w:pPr>
              <w:jc w:val="center"/>
              <w:rPr>
                <w:rFonts w:ascii="Times New Roman" w:hAnsi="Times New Roman"/>
              </w:rPr>
            </w:pPr>
            <w:r w:rsidRPr="004E0D9F">
              <w:rPr>
                <w:rFonts w:ascii="Times New Roman" w:hAnsi="Times New Roman"/>
              </w:rPr>
              <w:t>15 129 173,98</w:t>
            </w:r>
          </w:p>
        </w:tc>
        <w:tc>
          <w:tcPr>
            <w:tcW w:w="1134" w:type="dxa"/>
          </w:tcPr>
          <w:p w14:paraId="3DB5DCD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4E7126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FBAE160" w14:textId="77777777" w:rsidR="00C86353" w:rsidRPr="004E0D9F" w:rsidRDefault="00C86353" w:rsidP="00AB1F90">
            <w:pPr>
              <w:rPr>
                <w:rFonts w:ascii="Times New Roman" w:hAnsi="Times New Roman"/>
              </w:rPr>
            </w:pPr>
            <w:r w:rsidRPr="004E0D9F">
              <w:rPr>
                <w:rFonts w:ascii="Times New Roman" w:hAnsi="Times New Roman"/>
                <w:b/>
                <w:color w:val="auto"/>
                <w:sz w:val="24"/>
                <w:szCs w:val="24"/>
                <w:lang w:eastAsia="en-US"/>
              </w:rPr>
              <w:t>49 782 773,16</w:t>
            </w:r>
          </w:p>
        </w:tc>
      </w:tr>
      <w:tr w:rsidR="00C86353" w:rsidRPr="004E0D9F" w14:paraId="4739C18D" w14:textId="77777777" w:rsidTr="00AB1F90">
        <w:tc>
          <w:tcPr>
            <w:tcW w:w="3119" w:type="dxa"/>
          </w:tcPr>
          <w:p w14:paraId="4D824D89"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 областной бюджет</w:t>
            </w:r>
          </w:p>
        </w:tc>
        <w:tc>
          <w:tcPr>
            <w:tcW w:w="1701" w:type="dxa"/>
          </w:tcPr>
          <w:p w14:paraId="1AE556D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B422AC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64712ED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651E3695"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5320DB7A"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2E90BFF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22269F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D47D16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1BBD6220" w14:textId="77777777" w:rsidTr="00AB1F90">
        <w:tc>
          <w:tcPr>
            <w:tcW w:w="3119" w:type="dxa"/>
          </w:tcPr>
          <w:p w14:paraId="0DC31A5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Капитальный ремонт, ремонт автомобильных дорог общего пользования Комсомольского городского поселения</w:t>
            </w:r>
          </w:p>
        </w:tc>
        <w:tc>
          <w:tcPr>
            <w:tcW w:w="1701" w:type="dxa"/>
          </w:tcPr>
          <w:p w14:paraId="10D52B9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CF6AA2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7DEA99FE" w14:textId="77777777" w:rsidR="00C86353" w:rsidRPr="004E0D9F" w:rsidRDefault="00C86353" w:rsidP="00AB1F90">
            <w:pPr>
              <w:jc w:val="center"/>
              <w:rPr>
                <w:rFonts w:ascii="Times New Roman" w:hAnsi="Times New Roman"/>
              </w:rPr>
            </w:pPr>
            <w:r w:rsidRPr="004E0D9F">
              <w:rPr>
                <w:rFonts w:ascii="Times New Roman" w:hAnsi="Times New Roman"/>
              </w:rPr>
              <w:t>7 005 621,21</w:t>
            </w:r>
          </w:p>
        </w:tc>
        <w:tc>
          <w:tcPr>
            <w:tcW w:w="1843" w:type="dxa"/>
          </w:tcPr>
          <w:p w14:paraId="2C22A0D5" w14:textId="77777777" w:rsidR="00C86353" w:rsidRPr="004E0D9F" w:rsidRDefault="00C86353" w:rsidP="00AB1F90">
            <w:pPr>
              <w:jc w:val="center"/>
              <w:rPr>
                <w:rFonts w:ascii="Times New Roman" w:hAnsi="Times New Roman"/>
              </w:rPr>
            </w:pPr>
            <w:r w:rsidRPr="004E0D9F">
              <w:rPr>
                <w:rFonts w:ascii="Times New Roman" w:hAnsi="Times New Roman"/>
              </w:rPr>
              <w:t>6 796 026,01</w:t>
            </w:r>
          </w:p>
        </w:tc>
        <w:tc>
          <w:tcPr>
            <w:tcW w:w="1701" w:type="dxa"/>
          </w:tcPr>
          <w:p w14:paraId="4780D316" w14:textId="77777777" w:rsidR="00C86353" w:rsidRPr="004E0D9F" w:rsidRDefault="00C86353" w:rsidP="00AB1F90">
            <w:pPr>
              <w:jc w:val="center"/>
              <w:rPr>
                <w:rFonts w:ascii="Times New Roman" w:hAnsi="Times New Roman"/>
              </w:rPr>
            </w:pPr>
            <w:r w:rsidRPr="004E0D9F">
              <w:rPr>
                <w:rFonts w:ascii="Times New Roman" w:hAnsi="Times New Roman"/>
              </w:rPr>
              <w:t>6 680 050,96</w:t>
            </w:r>
          </w:p>
        </w:tc>
        <w:tc>
          <w:tcPr>
            <w:tcW w:w="1134" w:type="dxa"/>
          </w:tcPr>
          <w:p w14:paraId="342EC65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17AC4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DC9A49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20 481 698,18</w:t>
            </w:r>
          </w:p>
        </w:tc>
      </w:tr>
      <w:tr w:rsidR="00C86353" w:rsidRPr="004E0D9F" w14:paraId="4F627A67" w14:textId="77777777" w:rsidTr="00AB1F90">
        <w:tc>
          <w:tcPr>
            <w:tcW w:w="3119" w:type="dxa"/>
          </w:tcPr>
          <w:p w14:paraId="4B6A15F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3FD9118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58314E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10C4E098" w14:textId="77777777" w:rsidR="00C86353" w:rsidRPr="004E0D9F" w:rsidRDefault="00C86353" w:rsidP="00AB1F90">
            <w:pPr>
              <w:jc w:val="center"/>
              <w:rPr>
                <w:rFonts w:ascii="Times New Roman" w:hAnsi="Times New Roman"/>
              </w:rPr>
            </w:pPr>
            <w:r w:rsidRPr="004E0D9F">
              <w:rPr>
                <w:rFonts w:ascii="Times New Roman" w:hAnsi="Times New Roman"/>
              </w:rPr>
              <w:t>7 005 621,21</w:t>
            </w:r>
          </w:p>
        </w:tc>
        <w:tc>
          <w:tcPr>
            <w:tcW w:w="1843" w:type="dxa"/>
          </w:tcPr>
          <w:p w14:paraId="6BE8ED6D" w14:textId="77777777" w:rsidR="00C86353" w:rsidRPr="004E0D9F" w:rsidRDefault="00C86353" w:rsidP="00AB1F90">
            <w:pPr>
              <w:jc w:val="center"/>
              <w:rPr>
                <w:rFonts w:ascii="Times New Roman" w:hAnsi="Times New Roman"/>
              </w:rPr>
            </w:pPr>
            <w:r w:rsidRPr="004E0D9F">
              <w:rPr>
                <w:rFonts w:ascii="Times New Roman" w:hAnsi="Times New Roman"/>
              </w:rPr>
              <w:t>6 796 026,01</w:t>
            </w:r>
          </w:p>
        </w:tc>
        <w:tc>
          <w:tcPr>
            <w:tcW w:w="1701" w:type="dxa"/>
          </w:tcPr>
          <w:p w14:paraId="61E95001" w14:textId="77777777" w:rsidR="00C86353" w:rsidRPr="004E0D9F" w:rsidRDefault="00C86353" w:rsidP="00AB1F90">
            <w:pPr>
              <w:jc w:val="center"/>
              <w:rPr>
                <w:rFonts w:ascii="Times New Roman" w:hAnsi="Times New Roman"/>
              </w:rPr>
            </w:pPr>
            <w:r w:rsidRPr="004E0D9F">
              <w:rPr>
                <w:rFonts w:ascii="Times New Roman" w:hAnsi="Times New Roman"/>
              </w:rPr>
              <w:t>6 680 050,96</w:t>
            </w:r>
          </w:p>
        </w:tc>
        <w:tc>
          <w:tcPr>
            <w:tcW w:w="1134" w:type="dxa"/>
          </w:tcPr>
          <w:p w14:paraId="4EAF154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2DD0E3C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1BECA44" w14:textId="77777777" w:rsidR="00C86353" w:rsidRPr="004E0D9F" w:rsidRDefault="00C86353" w:rsidP="00AB1F90">
            <w:pPr>
              <w:rPr>
                <w:rFonts w:ascii="Times New Roman" w:hAnsi="Times New Roman"/>
              </w:rPr>
            </w:pPr>
            <w:r w:rsidRPr="004E0D9F">
              <w:rPr>
                <w:rFonts w:ascii="Times New Roman" w:hAnsi="Times New Roman"/>
                <w:b/>
                <w:color w:val="auto"/>
                <w:sz w:val="24"/>
                <w:szCs w:val="24"/>
                <w:lang w:eastAsia="en-US"/>
              </w:rPr>
              <w:t>20 481 698,18</w:t>
            </w:r>
          </w:p>
        </w:tc>
      </w:tr>
      <w:tr w:rsidR="00C86353" w:rsidRPr="004E0D9F" w14:paraId="6AF37CDF" w14:textId="77777777" w:rsidTr="00AB1F90">
        <w:tc>
          <w:tcPr>
            <w:tcW w:w="3119" w:type="dxa"/>
          </w:tcPr>
          <w:p w14:paraId="0FFEAA3F"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37D5EAC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49CE7D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32767C72" w14:textId="77777777" w:rsidR="00C86353" w:rsidRPr="004E0D9F" w:rsidRDefault="00C86353" w:rsidP="00AB1F90">
            <w:pPr>
              <w:jc w:val="center"/>
              <w:rPr>
                <w:rFonts w:ascii="Times New Roman" w:hAnsi="Times New Roman"/>
              </w:rPr>
            </w:pPr>
            <w:r w:rsidRPr="004E0D9F">
              <w:rPr>
                <w:rFonts w:ascii="Times New Roman" w:hAnsi="Times New Roman"/>
              </w:rPr>
              <w:t>7 005 621,21</w:t>
            </w:r>
          </w:p>
        </w:tc>
        <w:tc>
          <w:tcPr>
            <w:tcW w:w="1843" w:type="dxa"/>
          </w:tcPr>
          <w:p w14:paraId="0690DF62" w14:textId="77777777" w:rsidR="00C86353" w:rsidRPr="004E0D9F" w:rsidRDefault="00C86353" w:rsidP="00AB1F90">
            <w:pPr>
              <w:jc w:val="center"/>
              <w:rPr>
                <w:rFonts w:ascii="Times New Roman" w:hAnsi="Times New Roman"/>
              </w:rPr>
            </w:pPr>
            <w:r w:rsidRPr="004E0D9F">
              <w:rPr>
                <w:rFonts w:ascii="Times New Roman" w:hAnsi="Times New Roman"/>
              </w:rPr>
              <w:t>6 796 026,01</w:t>
            </w:r>
          </w:p>
        </w:tc>
        <w:tc>
          <w:tcPr>
            <w:tcW w:w="1701" w:type="dxa"/>
          </w:tcPr>
          <w:p w14:paraId="7ED66E64" w14:textId="77777777" w:rsidR="00C86353" w:rsidRPr="004E0D9F" w:rsidRDefault="00C86353" w:rsidP="00AB1F90">
            <w:pPr>
              <w:jc w:val="center"/>
              <w:rPr>
                <w:rFonts w:ascii="Times New Roman" w:hAnsi="Times New Roman"/>
              </w:rPr>
            </w:pPr>
            <w:r w:rsidRPr="004E0D9F">
              <w:rPr>
                <w:rFonts w:ascii="Times New Roman" w:hAnsi="Times New Roman"/>
              </w:rPr>
              <w:t>6 680 050,96</w:t>
            </w:r>
          </w:p>
        </w:tc>
        <w:tc>
          <w:tcPr>
            <w:tcW w:w="1134" w:type="dxa"/>
          </w:tcPr>
          <w:p w14:paraId="0355F09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12FB608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0B2805E" w14:textId="77777777" w:rsidR="00C86353" w:rsidRPr="004E0D9F" w:rsidRDefault="00C86353" w:rsidP="00AB1F90">
            <w:pPr>
              <w:rPr>
                <w:rFonts w:ascii="Times New Roman" w:hAnsi="Times New Roman"/>
              </w:rPr>
            </w:pPr>
            <w:r w:rsidRPr="004E0D9F">
              <w:rPr>
                <w:rFonts w:ascii="Times New Roman" w:hAnsi="Times New Roman"/>
                <w:b/>
                <w:color w:val="auto"/>
                <w:sz w:val="24"/>
                <w:szCs w:val="24"/>
                <w:lang w:eastAsia="en-US"/>
              </w:rPr>
              <w:t>20 481 698,18</w:t>
            </w:r>
          </w:p>
        </w:tc>
      </w:tr>
      <w:tr w:rsidR="00C86353" w:rsidRPr="004E0D9F" w14:paraId="64E7A60E" w14:textId="77777777" w:rsidTr="00AB1F90">
        <w:tc>
          <w:tcPr>
            <w:tcW w:w="3119" w:type="dxa"/>
          </w:tcPr>
          <w:p w14:paraId="1A0A785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1EB768D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7D3EB628"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69DF0E7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2D3C029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723D312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30928EA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176E05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889AE1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0A57E00B" w14:textId="77777777" w:rsidTr="00AB1F90">
        <w:tc>
          <w:tcPr>
            <w:tcW w:w="3119" w:type="dxa"/>
          </w:tcPr>
          <w:p w14:paraId="25DA514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sz w:val="24"/>
                <w:szCs w:val="24"/>
              </w:rPr>
              <w:t xml:space="preserve">Проектирование строительства (реконструкции), капитального ремонта, строительство (реконструкция), капитальный ремонт, </w:t>
            </w:r>
            <w:proofErr w:type="gramStart"/>
            <w:r w:rsidRPr="004E0D9F">
              <w:rPr>
                <w:rFonts w:ascii="Times New Roman" w:hAnsi="Times New Roman"/>
                <w:sz w:val="24"/>
                <w:szCs w:val="24"/>
              </w:rPr>
              <w:t>ремонт  и</w:t>
            </w:r>
            <w:proofErr w:type="gramEnd"/>
            <w:r w:rsidRPr="004E0D9F">
              <w:rPr>
                <w:rFonts w:ascii="Times New Roman" w:hAnsi="Times New Roman"/>
                <w:sz w:val="24"/>
                <w:szCs w:val="24"/>
              </w:rPr>
              <w:t xml:space="preserve"> содержание автомобильных дорог общего пользования местного значения, в том числе на формирование муниципальных дорожных фондов</w:t>
            </w:r>
          </w:p>
        </w:tc>
        <w:tc>
          <w:tcPr>
            <w:tcW w:w="1701" w:type="dxa"/>
          </w:tcPr>
          <w:p w14:paraId="436C399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9E9AC1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047CF470" w14:textId="77777777" w:rsidR="00C86353" w:rsidRPr="004E0D9F" w:rsidRDefault="00C86353" w:rsidP="00AB1F90">
            <w:pPr>
              <w:jc w:val="center"/>
              <w:rPr>
                <w:rFonts w:ascii="Times New Roman" w:hAnsi="Times New Roman"/>
              </w:rPr>
            </w:pPr>
            <w:r w:rsidRPr="004E0D9F">
              <w:rPr>
                <w:rFonts w:ascii="Times New Roman" w:hAnsi="Times New Roman"/>
              </w:rPr>
              <w:t>11 738 300,00</w:t>
            </w:r>
          </w:p>
        </w:tc>
        <w:tc>
          <w:tcPr>
            <w:tcW w:w="1843" w:type="dxa"/>
          </w:tcPr>
          <w:p w14:paraId="48BA11A0" w14:textId="77777777" w:rsidR="00C86353" w:rsidRPr="004E0D9F" w:rsidRDefault="00C86353" w:rsidP="00AB1F90">
            <w:pPr>
              <w:jc w:val="center"/>
              <w:rPr>
                <w:rFonts w:ascii="Times New Roman" w:hAnsi="Times New Roman"/>
              </w:rPr>
            </w:pPr>
            <w:r w:rsidRPr="004E0D9F">
              <w:rPr>
                <w:rFonts w:ascii="Times New Roman" w:hAnsi="Times New Roman"/>
              </w:rPr>
              <w:t>11 496 962,43</w:t>
            </w:r>
          </w:p>
        </w:tc>
        <w:tc>
          <w:tcPr>
            <w:tcW w:w="1701" w:type="dxa"/>
          </w:tcPr>
          <w:p w14:paraId="25431605" w14:textId="77777777" w:rsidR="00C86353" w:rsidRPr="004E0D9F" w:rsidRDefault="00C86353" w:rsidP="00AB1F90">
            <w:pPr>
              <w:jc w:val="center"/>
              <w:rPr>
                <w:rFonts w:ascii="Times New Roman" w:hAnsi="Times New Roman"/>
              </w:rPr>
            </w:pPr>
            <w:r w:rsidRPr="004E0D9F">
              <w:rPr>
                <w:rFonts w:ascii="Times New Roman" w:hAnsi="Times New Roman"/>
              </w:rPr>
              <w:t>11 597 505,75</w:t>
            </w:r>
          </w:p>
        </w:tc>
        <w:tc>
          <w:tcPr>
            <w:tcW w:w="1134" w:type="dxa"/>
          </w:tcPr>
          <w:p w14:paraId="19B0911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25B9E51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796416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34 832 768,18</w:t>
            </w:r>
          </w:p>
        </w:tc>
      </w:tr>
      <w:tr w:rsidR="00C86353" w:rsidRPr="004E0D9F" w14:paraId="39CB8666" w14:textId="77777777" w:rsidTr="00AB1F90">
        <w:tc>
          <w:tcPr>
            <w:tcW w:w="3119" w:type="dxa"/>
          </w:tcPr>
          <w:p w14:paraId="683AAE6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2E40BBC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4704A10"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62D604F4" w14:textId="77777777" w:rsidR="00C86353" w:rsidRPr="004E0D9F" w:rsidRDefault="00C86353" w:rsidP="00AB1F90">
            <w:pPr>
              <w:jc w:val="center"/>
              <w:rPr>
                <w:rFonts w:ascii="Times New Roman" w:hAnsi="Times New Roman"/>
              </w:rPr>
            </w:pPr>
            <w:r w:rsidRPr="004E0D9F">
              <w:rPr>
                <w:rFonts w:ascii="Times New Roman" w:hAnsi="Times New Roman"/>
              </w:rPr>
              <w:t>11 738 300,00</w:t>
            </w:r>
          </w:p>
        </w:tc>
        <w:tc>
          <w:tcPr>
            <w:tcW w:w="1843" w:type="dxa"/>
          </w:tcPr>
          <w:p w14:paraId="4788E6DF" w14:textId="77777777" w:rsidR="00C86353" w:rsidRPr="004E0D9F" w:rsidRDefault="00C86353" w:rsidP="00AB1F90">
            <w:pPr>
              <w:jc w:val="center"/>
              <w:rPr>
                <w:rFonts w:ascii="Times New Roman" w:hAnsi="Times New Roman"/>
              </w:rPr>
            </w:pPr>
            <w:r w:rsidRPr="004E0D9F">
              <w:rPr>
                <w:rFonts w:ascii="Times New Roman" w:hAnsi="Times New Roman"/>
              </w:rPr>
              <w:t>11 496 962,43</w:t>
            </w:r>
          </w:p>
        </w:tc>
        <w:tc>
          <w:tcPr>
            <w:tcW w:w="1701" w:type="dxa"/>
          </w:tcPr>
          <w:p w14:paraId="6A0DD7DE" w14:textId="77777777" w:rsidR="00C86353" w:rsidRPr="004E0D9F" w:rsidRDefault="00C86353" w:rsidP="00AB1F90">
            <w:pPr>
              <w:jc w:val="center"/>
              <w:rPr>
                <w:rFonts w:ascii="Times New Roman" w:hAnsi="Times New Roman"/>
              </w:rPr>
            </w:pPr>
            <w:r w:rsidRPr="004E0D9F">
              <w:rPr>
                <w:rFonts w:ascii="Times New Roman" w:hAnsi="Times New Roman"/>
              </w:rPr>
              <w:t>11 597 505,75</w:t>
            </w:r>
          </w:p>
        </w:tc>
        <w:tc>
          <w:tcPr>
            <w:tcW w:w="1134" w:type="dxa"/>
          </w:tcPr>
          <w:p w14:paraId="301F5E3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3E6DC2B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3D3A77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34 832 768,18</w:t>
            </w:r>
          </w:p>
        </w:tc>
      </w:tr>
      <w:tr w:rsidR="00C86353" w:rsidRPr="004E0D9F" w14:paraId="4E021FDE" w14:textId="77777777" w:rsidTr="00AB1F90">
        <w:tc>
          <w:tcPr>
            <w:tcW w:w="3119" w:type="dxa"/>
          </w:tcPr>
          <w:p w14:paraId="4FEFC38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3C2E09E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D3E0123"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5EBE73FB" w14:textId="77777777" w:rsidR="00C86353" w:rsidRPr="004E0D9F" w:rsidRDefault="00C86353" w:rsidP="00AB1F90">
            <w:pPr>
              <w:jc w:val="center"/>
              <w:rPr>
                <w:rFonts w:ascii="Times New Roman" w:hAnsi="Times New Roman"/>
              </w:rPr>
            </w:pPr>
            <w:r w:rsidRPr="004E0D9F">
              <w:rPr>
                <w:rFonts w:ascii="Times New Roman" w:hAnsi="Times New Roman"/>
              </w:rPr>
              <w:t>356 307,20</w:t>
            </w:r>
          </w:p>
        </w:tc>
        <w:tc>
          <w:tcPr>
            <w:tcW w:w="1843" w:type="dxa"/>
          </w:tcPr>
          <w:p w14:paraId="4B743CF9" w14:textId="77777777" w:rsidR="00C86353" w:rsidRPr="004E0D9F" w:rsidRDefault="00C86353" w:rsidP="00AB1F90">
            <w:pPr>
              <w:jc w:val="center"/>
              <w:rPr>
                <w:rFonts w:ascii="Times New Roman" w:hAnsi="Times New Roman"/>
              </w:rPr>
            </w:pPr>
            <w:r w:rsidRPr="004E0D9F">
              <w:rPr>
                <w:rFonts w:ascii="Times New Roman" w:hAnsi="Times New Roman"/>
              </w:rPr>
              <w:t>114 969,63</w:t>
            </w:r>
          </w:p>
        </w:tc>
        <w:tc>
          <w:tcPr>
            <w:tcW w:w="1701" w:type="dxa"/>
          </w:tcPr>
          <w:p w14:paraId="4553FFA9" w14:textId="77777777" w:rsidR="00C86353" w:rsidRPr="004E0D9F" w:rsidRDefault="00C86353" w:rsidP="00AB1F90">
            <w:pPr>
              <w:jc w:val="center"/>
              <w:rPr>
                <w:rFonts w:ascii="Times New Roman" w:hAnsi="Times New Roman"/>
              </w:rPr>
            </w:pPr>
            <w:r w:rsidRPr="004E0D9F">
              <w:rPr>
                <w:rFonts w:ascii="Times New Roman" w:hAnsi="Times New Roman"/>
              </w:rPr>
              <w:t>115 975,06</w:t>
            </w:r>
          </w:p>
        </w:tc>
        <w:tc>
          <w:tcPr>
            <w:tcW w:w="1134" w:type="dxa"/>
          </w:tcPr>
          <w:p w14:paraId="4283E31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58ACBEE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623946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587 251,89</w:t>
            </w:r>
          </w:p>
        </w:tc>
      </w:tr>
      <w:tr w:rsidR="00C86353" w:rsidRPr="004E0D9F" w14:paraId="1DF4A06B" w14:textId="77777777" w:rsidTr="00AB1F90">
        <w:tc>
          <w:tcPr>
            <w:tcW w:w="3119" w:type="dxa"/>
          </w:tcPr>
          <w:p w14:paraId="428D74AB"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47C1A8F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B7C450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1970FEF4" w14:textId="77777777" w:rsidR="00C86353" w:rsidRPr="004E0D9F" w:rsidRDefault="00C86353" w:rsidP="00AB1F90">
            <w:pPr>
              <w:jc w:val="center"/>
              <w:rPr>
                <w:rFonts w:ascii="Times New Roman" w:hAnsi="Times New Roman"/>
              </w:rPr>
            </w:pPr>
            <w:r w:rsidRPr="004E0D9F">
              <w:rPr>
                <w:rFonts w:ascii="Times New Roman" w:hAnsi="Times New Roman"/>
              </w:rPr>
              <w:t>11 381 992,80</w:t>
            </w:r>
          </w:p>
        </w:tc>
        <w:tc>
          <w:tcPr>
            <w:tcW w:w="1843" w:type="dxa"/>
          </w:tcPr>
          <w:p w14:paraId="1EF18F37" w14:textId="77777777" w:rsidR="00C86353" w:rsidRPr="004E0D9F" w:rsidRDefault="00C86353" w:rsidP="00AB1F90">
            <w:pPr>
              <w:jc w:val="center"/>
              <w:rPr>
                <w:rFonts w:ascii="Times New Roman" w:hAnsi="Times New Roman"/>
              </w:rPr>
            </w:pPr>
            <w:r w:rsidRPr="004E0D9F">
              <w:rPr>
                <w:rFonts w:ascii="Times New Roman" w:hAnsi="Times New Roman"/>
              </w:rPr>
              <w:t>11 381 992,80</w:t>
            </w:r>
          </w:p>
        </w:tc>
        <w:tc>
          <w:tcPr>
            <w:tcW w:w="1701" w:type="dxa"/>
          </w:tcPr>
          <w:p w14:paraId="340FE9C7" w14:textId="77777777" w:rsidR="00C86353" w:rsidRPr="004E0D9F" w:rsidRDefault="00C86353" w:rsidP="00AB1F90">
            <w:pPr>
              <w:jc w:val="center"/>
              <w:rPr>
                <w:rFonts w:ascii="Times New Roman" w:hAnsi="Times New Roman"/>
              </w:rPr>
            </w:pPr>
            <w:r w:rsidRPr="004E0D9F">
              <w:rPr>
                <w:rFonts w:ascii="Times New Roman" w:hAnsi="Times New Roman"/>
              </w:rPr>
              <w:t>11 481 530,69</w:t>
            </w:r>
          </w:p>
        </w:tc>
        <w:tc>
          <w:tcPr>
            <w:tcW w:w="1134" w:type="dxa"/>
          </w:tcPr>
          <w:p w14:paraId="618844F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3CBABF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791584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34 245 516,29</w:t>
            </w:r>
          </w:p>
        </w:tc>
      </w:tr>
      <w:tr w:rsidR="00C86353" w:rsidRPr="004E0D9F" w14:paraId="15A0471D" w14:textId="77777777" w:rsidTr="00AB1F90">
        <w:tc>
          <w:tcPr>
            <w:tcW w:w="3119" w:type="dxa"/>
          </w:tcPr>
          <w:p w14:paraId="4CBAEFD4" w14:textId="77777777" w:rsidR="00C86353" w:rsidRPr="004E0D9F" w:rsidRDefault="00C86353" w:rsidP="00AB1F90">
            <w:pPr>
              <w:rPr>
                <w:rFonts w:ascii="Times New Roman" w:hAnsi="Times New Roman"/>
              </w:rPr>
            </w:pPr>
            <w:r w:rsidRPr="004E0D9F">
              <w:rPr>
                <w:rFonts w:ascii="Times New Roman" w:hAnsi="Times New Roman"/>
              </w:rPr>
              <w:t xml:space="preserve">Устройство, замена и восстановление электроосвещения (за исключением светофорных объектов) элементов </w:t>
            </w:r>
            <w:r w:rsidRPr="004E0D9F">
              <w:rPr>
                <w:rFonts w:ascii="Times New Roman" w:hAnsi="Times New Roman"/>
              </w:rPr>
              <w:lastRenderedPageBreak/>
              <w:t xml:space="preserve">обустройства автомобильных дорог общего пользования местного значения </w:t>
            </w:r>
          </w:p>
        </w:tc>
        <w:tc>
          <w:tcPr>
            <w:tcW w:w="1701" w:type="dxa"/>
          </w:tcPr>
          <w:p w14:paraId="3A8F726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0,00</w:t>
            </w:r>
          </w:p>
        </w:tc>
        <w:tc>
          <w:tcPr>
            <w:tcW w:w="1843" w:type="dxa"/>
          </w:tcPr>
          <w:p w14:paraId="2C23CF5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74D5860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3E84BE4C" w14:textId="77777777" w:rsidR="00C86353" w:rsidRPr="004E0D9F" w:rsidRDefault="00C86353" w:rsidP="00AB1F90">
            <w:pPr>
              <w:jc w:val="center"/>
              <w:rPr>
                <w:rFonts w:ascii="Times New Roman" w:hAnsi="Times New Roman"/>
              </w:rPr>
            </w:pPr>
            <w:r w:rsidRPr="004E0D9F">
              <w:rPr>
                <w:rFonts w:ascii="Times New Roman" w:hAnsi="Times New Roman"/>
              </w:rPr>
              <w:t>28 738 534,18</w:t>
            </w:r>
          </w:p>
        </w:tc>
        <w:tc>
          <w:tcPr>
            <w:tcW w:w="1701" w:type="dxa"/>
          </w:tcPr>
          <w:p w14:paraId="0585432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646DE4F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6F5C19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D11240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28 738 534,18</w:t>
            </w:r>
          </w:p>
        </w:tc>
      </w:tr>
      <w:tr w:rsidR="00C86353" w:rsidRPr="004E0D9F" w14:paraId="3F5BD5CC" w14:textId="77777777" w:rsidTr="00AB1F90">
        <w:tc>
          <w:tcPr>
            <w:tcW w:w="3119" w:type="dxa"/>
          </w:tcPr>
          <w:p w14:paraId="40D4CEEB" w14:textId="77777777" w:rsidR="00C86353" w:rsidRPr="004E0D9F" w:rsidRDefault="00C86353" w:rsidP="00AB1F90">
            <w:pPr>
              <w:rPr>
                <w:rFonts w:ascii="Times New Roman" w:hAnsi="Times New Roman"/>
              </w:rPr>
            </w:pPr>
            <w:r w:rsidRPr="004E0D9F">
              <w:rPr>
                <w:rFonts w:ascii="Times New Roman" w:hAnsi="Times New Roman"/>
              </w:rPr>
              <w:t>бюджетные ассигнования, всего в т.ч.:</w:t>
            </w:r>
          </w:p>
        </w:tc>
        <w:tc>
          <w:tcPr>
            <w:tcW w:w="1701" w:type="dxa"/>
          </w:tcPr>
          <w:p w14:paraId="3F12EDB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436E90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5996F0C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0E9F314D" w14:textId="77777777" w:rsidR="00C86353" w:rsidRPr="004E0D9F" w:rsidRDefault="00C86353" w:rsidP="00AB1F90">
            <w:pPr>
              <w:jc w:val="center"/>
              <w:rPr>
                <w:rFonts w:ascii="Times New Roman" w:hAnsi="Times New Roman"/>
              </w:rPr>
            </w:pPr>
            <w:r w:rsidRPr="004E0D9F">
              <w:rPr>
                <w:rFonts w:ascii="Times New Roman" w:hAnsi="Times New Roman"/>
              </w:rPr>
              <w:t>28 738 534,18</w:t>
            </w:r>
          </w:p>
        </w:tc>
        <w:tc>
          <w:tcPr>
            <w:tcW w:w="1701" w:type="dxa"/>
          </w:tcPr>
          <w:p w14:paraId="0C32FCE4"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1B1C66D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2BA2C9F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F2A9326"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28 738 534,18</w:t>
            </w:r>
          </w:p>
        </w:tc>
      </w:tr>
      <w:tr w:rsidR="00C86353" w:rsidRPr="004E0D9F" w14:paraId="2E1A3361" w14:textId="77777777" w:rsidTr="00AB1F90">
        <w:tc>
          <w:tcPr>
            <w:tcW w:w="3119" w:type="dxa"/>
          </w:tcPr>
          <w:p w14:paraId="4125C767" w14:textId="77777777" w:rsidR="00C86353" w:rsidRPr="004E0D9F" w:rsidRDefault="00C86353" w:rsidP="00AB1F90">
            <w:pPr>
              <w:rPr>
                <w:rFonts w:ascii="Times New Roman" w:hAnsi="Times New Roman"/>
              </w:rPr>
            </w:pPr>
            <w:r w:rsidRPr="004E0D9F">
              <w:rPr>
                <w:rFonts w:ascii="Times New Roman" w:hAnsi="Times New Roman"/>
              </w:rPr>
              <w:t>- бюджет Комсомольского городского поселения</w:t>
            </w:r>
          </w:p>
        </w:tc>
        <w:tc>
          <w:tcPr>
            <w:tcW w:w="1701" w:type="dxa"/>
          </w:tcPr>
          <w:p w14:paraId="615FA18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CC442C2"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0041E559"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7B0824C7"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277CEE6"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4948FEE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1068E53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32DC63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2736F3A9" w14:textId="77777777" w:rsidTr="00AB1F90">
        <w:tc>
          <w:tcPr>
            <w:tcW w:w="3119" w:type="dxa"/>
          </w:tcPr>
          <w:p w14:paraId="3E31CC55" w14:textId="77777777" w:rsidR="00C86353" w:rsidRPr="004E0D9F" w:rsidRDefault="00C86353" w:rsidP="00AB1F90">
            <w:pPr>
              <w:rPr>
                <w:rFonts w:ascii="Times New Roman" w:hAnsi="Times New Roman"/>
              </w:rPr>
            </w:pPr>
            <w:r w:rsidRPr="004E0D9F">
              <w:rPr>
                <w:rFonts w:ascii="Times New Roman" w:hAnsi="Times New Roman"/>
              </w:rPr>
              <w:t>- областной бюджет</w:t>
            </w:r>
          </w:p>
        </w:tc>
        <w:tc>
          <w:tcPr>
            <w:tcW w:w="1701" w:type="dxa"/>
          </w:tcPr>
          <w:p w14:paraId="1778A64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A8FE3FD"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2" w:type="dxa"/>
          </w:tcPr>
          <w:p w14:paraId="4D2A0D7E"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61547788" w14:textId="77777777" w:rsidR="00C86353" w:rsidRPr="004E0D9F" w:rsidRDefault="00C86353" w:rsidP="00AB1F90">
            <w:pPr>
              <w:jc w:val="center"/>
              <w:rPr>
                <w:rFonts w:ascii="Times New Roman" w:hAnsi="Times New Roman"/>
              </w:rPr>
            </w:pPr>
            <w:r w:rsidRPr="004E0D9F">
              <w:rPr>
                <w:rFonts w:ascii="Times New Roman" w:hAnsi="Times New Roman"/>
              </w:rPr>
              <w:t>28 738 534,18</w:t>
            </w:r>
          </w:p>
        </w:tc>
        <w:tc>
          <w:tcPr>
            <w:tcW w:w="1701" w:type="dxa"/>
          </w:tcPr>
          <w:p w14:paraId="007A97AB"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134" w:type="dxa"/>
          </w:tcPr>
          <w:p w14:paraId="7A1926E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31F5629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DD388E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28 738 534,18</w:t>
            </w:r>
          </w:p>
        </w:tc>
      </w:tr>
      <w:tr w:rsidR="00C86353" w:rsidRPr="004E0D9F" w14:paraId="214D6CAE" w14:textId="77777777" w:rsidTr="00AB1F90">
        <w:tc>
          <w:tcPr>
            <w:tcW w:w="3119" w:type="dxa"/>
          </w:tcPr>
          <w:p w14:paraId="022E5EA9"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Комплексы процессных мероприятий</w:t>
            </w:r>
          </w:p>
        </w:tc>
        <w:tc>
          <w:tcPr>
            <w:tcW w:w="1701" w:type="dxa"/>
          </w:tcPr>
          <w:p w14:paraId="47F218B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43 556 061,50</w:t>
            </w:r>
          </w:p>
        </w:tc>
        <w:tc>
          <w:tcPr>
            <w:tcW w:w="1843" w:type="dxa"/>
          </w:tcPr>
          <w:p w14:paraId="2DAAFB7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49 135 170,42</w:t>
            </w:r>
          </w:p>
        </w:tc>
        <w:tc>
          <w:tcPr>
            <w:tcW w:w="1842" w:type="dxa"/>
          </w:tcPr>
          <w:p w14:paraId="137E3D6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6D0585B5" w14:textId="77777777" w:rsidR="00C86353" w:rsidRPr="004E0D9F" w:rsidRDefault="00C86353" w:rsidP="00AB1F90">
            <w:pPr>
              <w:jc w:val="center"/>
              <w:rPr>
                <w:rFonts w:ascii="Times New Roman" w:hAnsi="Times New Roman"/>
                <w:b/>
              </w:rPr>
            </w:pPr>
            <w:r w:rsidRPr="004E0D9F">
              <w:rPr>
                <w:rFonts w:ascii="Times New Roman" w:hAnsi="Times New Roman"/>
                <w:b/>
              </w:rPr>
              <w:t>0,00</w:t>
            </w:r>
          </w:p>
        </w:tc>
        <w:tc>
          <w:tcPr>
            <w:tcW w:w="1701" w:type="dxa"/>
          </w:tcPr>
          <w:p w14:paraId="07E757E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134" w:type="dxa"/>
          </w:tcPr>
          <w:p w14:paraId="512523F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18E0D6A1"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04969E8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92 691 231,92</w:t>
            </w:r>
          </w:p>
        </w:tc>
      </w:tr>
      <w:tr w:rsidR="00C86353" w:rsidRPr="004E0D9F" w14:paraId="345FA3BF" w14:textId="77777777" w:rsidTr="00AB1F90">
        <w:tc>
          <w:tcPr>
            <w:tcW w:w="3119" w:type="dxa"/>
          </w:tcPr>
          <w:p w14:paraId="324F0071" w14:textId="77777777" w:rsidR="00C86353" w:rsidRPr="004E0D9F" w:rsidRDefault="00C86353" w:rsidP="00AB1F90">
            <w:pPr>
              <w:rPr>
                <w:rFonts w:ascii="Times New Roman" w:hAnsi="Times New Roman"/>
                <w:b/>
                <w:color w:val="auto"/>
                <w:sz w:val="24"/>
                <w:szCs w:val="24"/>
                <w:lang w:eastAsia="en-US"/>
              </w:rPr>
            </w:pPr>
            <w:r w:rsidRPr="004E0D9F">
              <w:rPr>
                <w:rFonts w:ascii="Times New Roman" w:hAnsi="Times New Roman"/>
                <w:b/>
                <w:color w:val="auto"/>
                <w:sz w:val="24"/>
                <w:szCs w:val="24"/>
                <w:lang w:eastAsia="en-U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701" w:type="dxa"/>
          </w:tcPr>
          <w:p w14:paraId="1BD0AF7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43 556 061,50</w:t>
            </w:r>
          </w:p>
        </w:tc>
        <w:tc>
          <w:tcPr>
            <w:tcW w:w="1843" w:type="dxa"/>
          </w:tcPr>
          <w:p w14:paraId="2FE93058"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49 135 170,42</w:t>
            </w:r>
          </w:p>
        </w:tc>
        <w:tc>
          <w:tcPr>
            <w:tcW w:w="1842" w:type="dxa"/>
          </w:tcPr>
          <w:p w14:paraId="1FF062F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64111350"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0,00</w:t>
            </w:r>
          </w:p>
        </w:tc>
        <w:tc>
          <w:tcPr>
            <w:tcW w:w="1701" w:type="dxa"/>
          </w:tcPr>
          <w:p w14:paraId="7E1EDABF"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134" w:type="dxa"/>
          </w:tcPr>
          <w:p w14:paraId="00BAC6CE"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1869723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04FE70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92 691 231,92</w:t>
            </w:r>
          </w:p>
        </w:tc>
      </w:tr>
      <w:tr w:rsidR="00C86353" w:rsidRPr="004E0D9F" w14:paraId="7BC7258B" w14:textId="77777777" w:rsidTr="00AB1F90">
        <w:tc>
          <w:tcPr>
            <w:tcW w:w="3119" w:type="dxa"/>
          </w:tcPr>
          <w:p w14:paraId="54199331"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743094DA"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43 556 061,50</w:t>
            </w:r>
          </w:p>
        </w:tc>
        <w:tc>
          <w:tcPr>
            <w:tcW w:w="1843" w:type="dxa"/>
          </w:tcPr>
          <w:p w14:paraId="06CB73D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49 135 170,42</w:t>
            </w:r>
          </w:p>
        </w:tc>
        <w:tc>
          <w:tcPr>
            <w:tcW w:w="1842" w:type="dxa"/>
          </w:tcPr>
          <w:p w14:paraId="4627063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62277940"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0,00</w:t>
            </w:r>
          </w:p>
        </w:tc>
        <w:tc>
          <w:tcPr>
            <w:tcW w:w="1701" w:type="dxa"/>
          </w:tcPr>
          <w:p w14:paraId="1F63685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134" w:type="dxa"/>
          </w:tcPr>
          <w:p w14:paraId="43A68E2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67A818A6"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36C6982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92 691 231,92</w:t>
            </w:r>
          </w:p>
        </w:tc>
      </w:tr>
      <w:tr w:rsidR="00C86353" w:rsidRPr="004E0D9F" w14:paraId="44088D8E" w14:textId="77777777" w:rsidTr="00AB1F90">
        <w:tc>
          <w:tcPr>
            <w:tcW w:w="3119" w:type="dxa"/>
          </w:tcPr>
          <w:p w14:paraId="21F8337E"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49DC352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30 968 029,53</w:t>
            </w:r>
          </w:p>
        </w:tc>
        <w:tc>
          <w:tcPr>
            <w:tcW w:w="1843" w:type="dxa"/>
          </w:tcPr>
          <w:p w14:paraId="1FEEE9F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23 271 137,41</w:t>
            </w:r>
          </w:p>
        </w:tc>
        <w:tc>
          <w:tcPr>
            <w:tcW w:w="1842" w:type="dxa"/>
          </w:tcPr>
          <w:p w14:paraId="2B934ED3"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4D43CC2B"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0,00</w:t>
            </w:r>
          </w:p>
        </w:tc>
        <w:tc>
          <w:tcPr>
            <w:tcW w:w="1701" w:type="dxa"/>
          </w:tcPr>
          <w:p w14:paraId="3CFC6D74"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134" w:type="dxa"/>
          </w:tcPr>
          <w:p w14:paraId="3AFFE132"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056EFDC7"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0E0A812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54 239 166,94</w:t>
            </w:r>
          </w:p>
        </w:tc>
      </w:tr>
      <w:tr w:rsidR="00C86353" w:rsidRPr="004E0D9F" w14:paraId="094F378F" w14:textId="77777777" w:rsidTr="00AB1F90">
        <w:tc>
          <w:tcPr>
            <w:tcW w:w="3119" w:type="dxa"/>
          </w:tcPr>
          <w:p w14:paraId="172B4DC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73530F1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12 588 031,97</w:t>
            </w:r>
          </w:p>
        </w:tc>
        <w:tc>
          <w:tcPr>
            <w:tcW w:w="1843" w:type="dxa"/>
          </w:tcPr>
          <w:p w14:paraId="54781DE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25 864 033,01</w:t>
            </w:r>
          </w:p>
        </w:tc>
        <w:tc>
          <w:tcPr>
            <w:tcW w:w="1842" w:type="dxa"/>
          </w:tcPr>
          <w:p w14:paraId="1F213577"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c>
          <w:tcPr>
            <w:tcW w:w="1843" w:type="dxa"/>
          </w:tcPr>
          <w:p w14:paraId="580CCF53" w14:textId="77777777" w:rsidR="00C86353" w:rsidRPr="004E0D9F" w:rsidRDefault="00C86353" w:rsidP="00AB1F90">
            <w:pPr>
              <w:jc w:val="center"/>
              <w:rPr>
                <w:rFonts w:ascii="Times New Roman" w:hAnsi="Times New Roman"/>
              </w:rPr>
            </w:pPr>
            <w:r w:rsidRPr="004E0D9F">
              <w:rPr>
                <w:rFonts w:ascii="Times New Roman" w:hAnsi="Times New Roman"/>
                <w:b/>
                <w:color w:val="auto"/>
                <w:sz w:val="24"/>
                <w:szCs w:val="24"/>
                <w:lang w:eastAsia="en-US"/>
              </w:rPr>
              <w:t>0,00</w:t>
            </w:r>
          </w:p>
        </w:tc>
        <w:tc>
          <w:tcPr>
            <w:tcW w:w="1701" w:type="dxa"/>
          </w:tcPr>
          <w:p w14:paraId="7E7A8CB9"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134" w:type="dxa"/>
          </w:tcPr>
          <w:p w14:paraId="3E7592C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992" w:type="dxa"/>
          </w:tcPr>
          <w:p w14:paraId="3F8D1358"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0,00</w:t>
            </w:r>
          </w:p>
        </w:tc>
        <w:tc>
          <w:tcPr>
            <w:tcW w:w="1843" w:type="dxa"/>
          </w:tcPr>
          <w:p w14:paraId="222BE72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38 452 064,98</w:t>
            </w:r>
          </w:p>
        </w:tc>
      </w:tr>
      <w:tr w:rsidR="00C86353" w:rsidRPr="004E0D9F" w14:paraId="6E7BB3A9" w14:textId="77777777" w:rsidTr="00AB1F90">
        <w:tc>
          <w:tcPr>
            <w:tcW w:w="3119" w:type="dxa"/>
          </w:tcPr>
          <w:p w14:paraId="3F131682"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Мероприятия по содержанию, грейдированию автомобильных дорог общего пользования Комсомольского городского поселения</w:t>
            </w:r>
          </w:p>
        </w:tc>
        <w:tc>
          <w:tcPr>
            <w:tcW w:w="1701" w:type="dxa"/>
          </w:tcPr>
          <w:p w14:paraId="5A533D7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13 789 690,55</w:t>
            </w:r>
          </w:p>
        </w:tc>
        <w:tc>
          <w:tcPr>
            <w:tcW w:w="1843" w:type="dxa"/>
          </w:tcPr>
          <w:p w14:paraId="466AAA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14 383 993,53</w:t>
            </w:r>
          </w:p>
        </w:tc>
        <w:tc>
          <w:tcPr>
            <w:tcW w:w="1842" w:type="dxa"/>
          </w:tcPr>
          <w:p w14:paraId="050C31B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FDBE88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7274AC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10312B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DF0C89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94B72B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28 173 684,08</w:t>
            </w:r>
          </w:p>
        </w:tc>
      </w:tr>
      <w:tr w:rsidR="00C86353" w:rsidRPr="004E0D9F" w14:paraId="3036DD5B" w14:textId="77777777" w:rsidTr="00AB1F90">
        <w:tc>
          <w:tcPr>
            <w:tcW w:w="3119" w:type="dxa"/>
          </w:tcPr>
          <w:p w14:paraId="1AA83F8D"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439AC01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13 789 690,55</w:t>
            </w:r>
          </w:p>
        </w:tc>
        <w:tc>
          <w:tcPr>
            <w:tcW w:w="1843" w:type="dxa"/>
          </w:tcPr>
          <w:p w14:paraId="22C8113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14 383 993,53</w:t>
            </w:r>
          </w:p>
        </w:tc>
        <w:tc>
          <w:tcPr>
            <w:tcW w:w="1842" w:type="dxa"/>
          </w:tcPr>
          <w:p w14:paraId="7049432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5A2C0C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0FCB862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DE6BF3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8437A0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FAD2379"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28 173 684,08</w:t>
            </w:r>
          </w:p>
        </w:tc>
      </w:tr>
      <w:tr w:rsidR="00C86353" w:rsidRPr="004E0D9F" w14:paraId="29B38C79" w14:textId="77777777" w:rsidTr="00AB1F90">
        <w:tc>
          <w:tcPr>
            <w:tcW w:w="3119" w:type="dxa"/>
          </w:tcPr>
          <w:p w14:paraId="43D6C466"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21395CD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13 789 690,55</w:t>
            </w:r>
          </w:p>
        </w:tc>
        <w:tc>
          <w:tcPr>
            <w:tcW w:w="1843" w:type="dxa"/>
          </w:tcPr>
          <w:p w14:paraId="30AA76A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14 383 993,53</w:t>
            </w:r>
          </w:p>
        </w:tc>
        <w:tc>
          <w:tcPr>
            <w:tcW w:w="1842" w:type="dxa"/>
          </w:tcPr>
          <w:p w14:paraId="1696850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77A961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24DCD8C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4776389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1D66E0D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ECB561F"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28 173 684,08</w:t>
            </w:r>
          </w:p>
        </w:tc>
      </w:tr>
      <w:tr w:rsidR="00C86353" w:rsidRPr="004E0D9F" w14:paraId="101EE398" w14:textId="77777777" w:rsidTr="00AB1F90">
        <w:tc>
          <w:tcPr>
            <w:tcW w:w="3119" w:type="dxa"/>
          </w:tcPr>
          <w:p w14:paraId="6820D40C"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4E73C53F"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A62E98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2" w:type="dxa"/>
          </w:tcPr>
          <w:p w14:paraId="4FA5287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0E0D7FC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6EC7B8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294C537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702A0EF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88DB9D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3ED46427" w14:textId="77777777" w:rsidTr="00AB1F90">
        <w:tc>
          <w:tcPr>
            <w:tcW w:w="3119" w:type="dxa"/>
          </w:tcPr>
          <w:p w14:paraId="0C0DEF13"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Капитальный ремонт, ремонт автомобильных дорог общего пользования Комсомольского городского поселения</w:t>
            </w:r>
          </w:p>
        </w:tc>
        <w:tc>
          <w:tcPr>
            <w:tcW w:w="1701" w:type="dxa"/>
          </w:tcPr>
          <w:p w14:paraId="0D996FD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16 462 754,36</w:t>
            </w:r>
          </w:p>
        </w:tc>
        <w:tc>
          <w:tcPr>
            <w:tcW w:w="1843" w:type="dxa"/>
          </w:tcPr>
          <w:p w14:paraId="5265417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7 403 414,36</w:t>
            </w:r>
          </w:p>
        </w:tc>
        <w:tc>
          <w:tcPr>
            <w:tcW w:w="1842" w:type="dxa"/>
          </w:tcPr>
          <w:p w14:paraId="118D0CF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B37CD1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56C4491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4333FD4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3C892A9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532F45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23 866 168,72</w:t>
            </w:r>
          </w:p>
        </w:tc>
      </w:tr>
      <w:tr w:rsidR="00C86353" w:rsidRPr="004E0D9F" w14:paraId="39CB66DA" w14:textId="77777777" w:rsidTr="00AB1F90">
        <w:tc>
          <w:tcPr>
            <w:tcW w:w="3119" w:type="dxa"/>
          </w:tcPr>
          <w:p w14:paraId="75130EFF"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77333CE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16 462 754,36</w:t>
            </w:r>
          </w:p>
        </w:tc>
        <w:tc>
          <w:tcPr>
            <w:tcW w:w="1843" w:type="dxa"/>
          </w:tcPr>
          <w:p w14:paraId="03B3617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7 403 414,36</w:t>
            </w:r>
          </w:p>
        </w:tc>
        <w:tc>
          <w:tcPr>
            <w:tcW w:w="1842" w:type="dxa"/>
          </w:tcPr>
          <w:p w14:paraId="13AF41C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57BAC4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48C63E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8E24FE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6D20B58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1AE0B6A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23 866 168,72</w:t>
            </w:r>
          </w:p>
        </w:tc>
      </w:tr>
      <w:tr w:rsidR="00C86353" w:rsidRPr="004E0D9F" w14:paraId="511C5FBA" w14:textId="77777777" w:rsidTr="00AB1F90">
        <w:tc>
          <w:tcPr>
            <w:tcW w:w="3119" w:type="dxa"/>
          </w:tcPr>
          <w:p w14:paraId="4B3598A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622E283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16 462 754,36</w:t>
            </w:r>
          </w:p>
        </w:tc>
        <w:tc>
          <w:tcPr>
            <w:tcW w:w="1843" w:type="dxa"/>
          </w:tcPr>
          <w:p w14:paraId="1FCAA9B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7 403 414,36</w:t>
            </w:r>
          </w:p>
        </w:tc>
        <w:tc>
          <w:tcPr>
            <w:tcW w:w="1842" w:type="dxa"/>
          </w:tcPr>
          <w:p w14:paraId="3CDEA1F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3F910B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5034A5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2A46FFB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0CCAD6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72427E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23 866 168,72</w:t>
            </w:r>
          </w:p>
        </w:tc>
      </w:tr>
      <w:tr w:rsidR="00C86353" w:rsidRPr="004E0D9F" w14:paraId="4F518AED" w14:textId="77777777" w:rsidTr="00AB1F90">
        <w:tc>
          <w:tcPr>
            <w:tcW w:w="3119" w:type="dxa"/>
          </w:tcPr>
          <w:p w14:paraId="4891437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07D58DA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6A8620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2" w:type="dxa"/>
          </w:tcPr>
          <w:p w14:paraId="24C5E4B7"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6E3F41B"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2188F6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342CD0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34C007CB"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5F7D274"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0,00</w:t>
            </w:r>
          </w:p>
        </w:tc>
      </w:tr>
      <w:tr w:rsidR="00C86353" w:rsidRPr="004E0D9F" w14:paraId="5FF7EA7D" w14:textId="77777777" w:rsidTr="00AB1F90">
        <w:tc>
          <w:tcPr>
            <w:tcW w:w="3119" w:type="dxa"/>
          </w:tcPr>
          <w:p w14:paraId="064B7753" w14:textId="77777777" w:rsidR="00C86353" w:rsidRPr="004E0D9F" w:rsidRDefault="00C86353" w:rsidP="00AB1F90">
            <w:pPr>
              <w:rPr>
                <w:rFonts w:ascii="Times New Roman" w:hAnsi="Times New Roman"/>
                <w:sz w:val="24"/>
                <w:szCs w:val="24"/>
              </w:rPr>
            </w:pPr>
            <w:r w:rsidRPr="004E0D9F">
              <w:rPr>
                <w:rFonts w:ascii="Times New Roman" w:hAnsi="Times New Roman"/>
                <w:sz w:val="24"/>
                <w:szCs w:val="24"/>
              </w:rPr>
              <w:t>Строительство (реконструкция), капитальный ремонт и ремонт автомобильных дорог общего пользования местного значения</w:t>
            </w:r>
          </w:p>
        </w:tc>
        <w:tc>
          <w:tcPr>
            <w:tcW w:w="1701" w:type="dxa"/>
          </w:tcPr>
          <w:p w14:paraId="182D5AB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2 406 940,44</w:t>
            </w:r>
          </w:p>
        </w:tc>
        <w:tc>
          <w:tcPr>
            <w:tcW w:w="1843" w:type="dxa"/>
          </w:tcPr>
          <w:p w14:paraId="1EFE9EE3"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16 505 148,76</w:t>
            </w:r>
          </w:p>
        </w:tc>
        <w:tc>
          <w:tcPr>
            <w:tcW w:w="1842" w:type="dxa"/>
          </w:tcPr>
          <w:p w14:paraId="292233F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2030923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026597F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E8334E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5A920DF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02D969E"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18 912 089,20</w:t>
            </w:r>
          </w:p>
        </w:tc>
      </w:tr>
      <w:tr w:rsidR="00C86353" w:rsidRPr="004E0D9F" w14:paraId="32F8F868" w14:textId="77777777" w:rsidTr="00AB1F90">
        <w:tc>
          <w:tcPr>
            <w:tcW w:w="3119" w:type="dxa"/>
          </w:tcPr>
          <w:p w14:paraId="44EB950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1CC007CE"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2 406 940,44</w:t>
            </w:r>
          </w:p>
        </w:tc>
        <w:tc>
          <w:tcPr>
            <w:tcW w:w="1843" w:type="dxa"/>
          </w:tcPr>
          <w:p w14:paraId="0DF8256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16 505 148,76</w:t>
            </w:r>
          </w:p>
        </w:tc>
        <w:tc>
          <w:tcPr>
            <w:tcW w:w="1842" w:type="dxa"/>
          </w:tcPr>
          <w:p w14:paraId="03BFC9C5"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6FAC4CE0"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400E241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798A48D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91A11F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82FF5E5"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18 912 089,20</w:t>
            </w:r>
          </w:p>
        </w:tc>
      </w:tr>
      <w:tr w:rsidR="00C86353" w:rsidRPr="004E0D9F" w14:paraId="2BD03C42" w14:textId="77777777" w:rsidTr="00AB1F90">
        <w:tc>
          <w:tcPr>
            <w:tcW w:w="3119" w:type="dxa"/>
          </w:tcPr>
          <w:p w14:paraId="145E79B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076F087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9A57C0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822 207,28</w:t>
            </w:r>
          </w:p>
        </w:tc>
        <w:tc>
          <w:tcPr>
            <w:tcW w:w="1842" w:type="dxa"/>
          </w:tcPr>
          <w:p w14:paraId="6C94D3F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249585E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173DAAA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33C9B9EA"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5CEE24A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700913A" w14:textId="77777777" w:rsidR="00C86353" w:rsidRPr="004E0D9F" w:rsidRDefault="00C86353" w:rsidP="00AB1F90">
            <w:pPr>
              <w:jc w:val="center"/>
              <w:rPr>
                <w:rFonts w:ascii="Times New Roman" w:hAnsi="Times New Roman"/>
                <w:b/>
                <w:sz w:val="24"/>
                <w:szCs w:val="24"/>
              </w:rPr>
            </w:pPr>
            <w:r w:rsidRPr="004E0D9F">
              <w:rPr>
                <w:rFonts w:ascii="Times New Roman" w:hAnsi="Times New Roman"/>
                <w:b/>
                <w:sz w:val="24"/>
                <w:szCs w:val="24"/>
              </w:rPr>
              <w:t>822 207,28</w:t>
            </w:r>
          </w:p>
        </w:tc>
      </w:tr>
      <w:tr w:rsidR="00C86353" w:rsidRPr="004E0D9F" w14:paraId="6EC71E8D" w14:textId="77777777" w:rsidTr="00AB1F90">
        <w:tc>
          <w:tcPr>
            <w:tcW w:w="3119" w:type="dxa"/>
          </w:tcPr>
          <w:p w14:paraId="6EA46FD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3562757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2 406 940,44</w:t>
            </w:r>
          </w:p>
        </w:tc>
        <w:tc>
          <w:tcPr>
            <w:tcW w:w="1843" w:type="dxa"/>
          </w:tcPr>
          <w:p w14:paraId="1D4186F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15 682 941,48</w:t>
            </w:r>
          </w:p>
        </w:tc>
        <w:tc>
          <w:tcPr>
            <w:tcW w:w="1842" w:type="dxa"/>
          </w:tcPr>
          <w:p w14:paraId="75E45E31"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54FE662D"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EA2A73C"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00F68F4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0DE4430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08EC5D62"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18 089 881,92</w:t>
            </w:r>
          </w:p>
        </w:tc>
      </w:tr>
      <w:tr w:rsidR="00C86353" w:rsidRPr="004E0D9F" w14:paraId="3ED1DC9C" w14:textId="77777777" w:rsidTr="00AB1F90">
        <w:tc>
          <w:tcPr>
            <w:tcW w:w="3119" w:type="dxa"/>
          </w:tcPr>
          <w:p w14:paraId="67EBF447"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sz w:val="24"/>
                <w:szCs w:val="24"/>
              </w:rPr>
              <w:t xml:space="preserve">Проектирование строительства (реконструкции), капитального ремонта, строительство (реконструкция), капитальный ремонт, </w:t>
            </w:r>
            <w:proofErr w:type="gramStart"/>
            <w:r w:rsidRPr="004E0D9F">
              <w:rPr>
                <w:rFonts w:ascii="Times New Roman" w:hAnsi="Times New Roman"/>
                <w:sz w:val="24"/>
                <w:szCs w:val="24"/>
              </w:rPr>
              <w:t>ремонт  и</w:t>
            </w:r>
            <w:proofErr w:type="gramEnd"/>
            <w:r w:rsidRPr="004E0D9F">
              <w:rPr>
                <w:rFonts w:ascii="Times New Roman" w:hAnsi="Times New Roman"/>
                <w:sz w:val="24"/>
                <w:szCs w:val="24"/>
              </w:rPr>
              <w:t xml:space="preserve"> содержание автомобильных дорог общего пользования местного значения, в том числе на формирование </w:t>
            </w:r>
            <w:r w:rsidRPr="004E0D9F">
              <w:rPr>
                <w:rFonts w:ascii="Times New Roman" w:hAnsi="Times New Roman"/>
                <w:sz w:val="24"/>
                <w:szCs w:val="24"/>
              </w:rPr>
              <w:lastRenderedPageBreak/>
              <w:t>муниципальных дорожных фондов</w:t>
            </w:r>
          </w:p>
        </w:tc>
        <w:tc>
          <w:tcPr>
            <w:tcW w:w="1701" w:type="dxa"/>
          </w:tcPr>
          <w:p w14:paraId="62074359"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lastRenderedPageBreak/>
              <w:t>10 896 676,15</w:t>
            </w:r>
          </w:p>
        </w:tc>
        <w:tc>
          <w:tcPr>
            <w:tcW w:w="1843" w:type="dxa"/>
          </w:tcPr>
          <w:p w14:paraId="4BAF9B5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10 842 613,77</w:t>
            </w:r>
          </w:p>
        </w:tc>
        <w:tc>
          <w:tcPr>
            <w:tcW w:w="1842" w:type="dxa"/>
          </w:tcPr>
          <w:p w14:paraId="2AE6B1DF"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6F426F02"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62A9860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1C86ABF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757F9670"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3ABB4EFC"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21 739 289,92</w:t>
            </w:r>
          </w:p>
        </w:tc>
      </w:tr>
      <w:tr w:rsidR="00C86353" w:rsidRPr="004E0D9F" w14:paraId="25956594" w14:textId="77777777" w:rsidTr="00AB1F90">
        <w:tc>
          <w:tcPr>
            <w:tcW w:w="3119" w:type="dxa"/>
          </w:tcPr>
          <w:p w14:paraId="140915F4"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бюджетные ассигнования, всего в т.ч.:</w:t>
            </w:r>
          </w:p>
        </w:tc>
        <w:tc>
          <w:tcPr>
            <w:tcW w:w="1701" w:type="dxa"/>
          </w:tcPr>
          <w:p w14:paraId="3B9BFDD8"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10 896 676,15</w:t>
            </w:r>
          </w:p>
        </w:tc>
        <w:tc>
          <w:tcPr>
            <w:tcW w:w="1843" w:type="dxa"/>
          </w:tcPr>
          <w:p w14:paraId="6A6616E4"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10 842 613,77</w:t>
            </w:r>
          </w:p>
        </w:tc>
        <w:tc>
          <w:tcPr>
            <w:tcW w:w="1842" w:type="dxa"/>
          </w:tcPr>
          <w:p w14:paraId="6989175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B518819"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701" w:type="dxa"/>
          </w:tcPr>
          <w:p w14:paraId="11DF0DF6"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352758E8"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18A7B25"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78A3237D"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21 739 289,92</w:t>
            </w:r>
          </w:p>
        </w:tc>
      </w:tr>
      <w:tr w:rsidR="00C86353" w:rsidRPr="004E0D9F" w14:paraId="69ED6160" w14:textId="77777777" w:rsidTr="00AB1F90">
        <w:tc>
          <w:tcPr>
            <w:tcW w:w="3119" w:type="dxa"/>
          </w:tcPr>
          <w:p w14:paraId="6F669948"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бюджет Комсомольского городского поселения</w:t>
            </w:r>
          </w:p>
        </w:tc>
        <w:tc>
          <w:tcPr>
            <w:tcW w:w="1701" w:type="dxa"/>
          </w:tcPr>
          <w:p w14:paraId="4E135A0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715 584,62</w:t>
            </w:r>
          </w:p>
        </w:tc>
        <w:tc>
          <w:tcPr>
            <w:tcW w:w="1843" w:type="dxa"/>
          </w:tcPr>
          <w:p w14:paraId="57720746"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661 522,24</w:t>
            </w:r>
          </w:p>
        </w:tc>
        <w:tc>
          <w:tcPr>
            <w:tcW w:w="1842" w:type="dxa"/>
          </w:tcPr>
          <w:p w14:paraId="4C8DF9D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843" w:type="dxa"/>
          </w:tcPr>
          <w:p w14:paraId="7DB7B9FF" w14:textId="77777777" w:rsidR="00C86353" w:rsidRPr="004E0D9F" w:rsidRDefault="00C86353" w:rsidP="00AB1F90">
            <w:pPr>
              <w:jc w:val="center"/>
              <w:rPr>
                <w:rFonts w:ascii="Times New Roman" w:hAnsi="Times New Roman"/>
              </w:rPr>
            </w:pPr>
            <w:r w:rsidRPr="004E0D9F">
              <w:rPr>
                <w:rFonts w:ascii="Times New Roman" w:hAnsi="Times New Roman"/>
              </w:rPr>
              <w:t>0,00</w:t>
            </w:r>
          </w:p>
        </w:tc>
        <w:tc>
          <w:tcPr>
            <w:tcW w:w="1701" w:type="dxa"/>
          </w:tcPr>
          <w:p w14:paraId="0C67719D"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777E3ED1"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413CCD44"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549B6E90"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1 377 106,86</w:t>
            </w:r>
          </w:p>
        </w:tc>
      </w:tr>
      <w:tr w:rsidR="00C86353" w:rsidRPr="004E0D9F" w14:paraId="52CE869B" w14:textId="77777777" w:rsidTr="00AB1F90">
        <w:tc>
          <w:tcPr>
            <w:tcW w:w="3119" w:type="dxa"/>
          </w:tcPr>
          <w:p w14:paraId="52BDA2A0" w14:textId="77777777" w:rsidR="00C86353" w:rsidRPr="004E0D9F" w:rsidRDefault="00C86353" w:rsidP="00AB1F90">
            <w:pPr>
              <w:rPr>
                <w:rFonts w:ascii="Times New Roman" w:hAnsi="Times New Roman"/>
                <w:color w:val="auto"/>
                <w:sz w:val="24"/>
                <w:szCs w:val="24"/>
                <w:lang w:eastAsia="en-US"/>
              </w:rPr>
            </w:pPr>
            <w:r w:rsidRPr="004E0D9F">
              <w:rPr>
                <w:rFonts w:ascii="Times New Roman" w:hAnsi="Times New Roman"/>
                <w:color w:val="auto"/>
                <w:sz w:val="24"/>
                <w:szCs w:val="24"/>
                <w:lang w:eastAsia="en-US"/>
              </w:rPr>
              <w:t>- областной бюджет</w:t>
            </w:r>
          </w:p>
        </w:tc>
        <w:tc>
          <w:tcPr>
            <w:tcW w:w="1701" w:type="dxa"/>
          </w:tcPr>
          <w:p w14:paraId="5014AC8A"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10 181 091,53</w:t>
            </w:r>
          </w:p>
        </w:tc>
        <w:tc>
          <w:tcPr>
            <w:tcW w:w="1843" w:type="dxa"/>
          </w:tcPr>
          <w:p w14:paraId="442C10DC"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10 181 091,53</w:t>
            </w:r>
          </w:p>
        </w:tc>
        <w:tc>
          <w:tcPr>
            <w:tcW w:w="1842" w:type="dxa"/>
          </w:tcPr>
          <w:p w14:paraId="698FA2E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843" w:type="dxa"/>
          </w:tcPr>
          <w:p w14:paraId="4668A592" w14:textId="77777777" w:rsidR="00C86353" w:rsidRPr="004E0D9F" w:rsidRDefault="00C86353" w:rsidP="00AB1F90">
            <w:pPr>
              <w:jc w:val="center"/>
              <w:rPr>
                <w:rFonts w:ascii="Times New Roman" w:hAnsi="Times New Roman"/>
                <w:color w:val="auto"/>
                <w:sz w:val="24"/>
                <w:szCs w:val="24"/>
                <w:lang w:eastAsia="en-US"/>
              </w:rPr>
            </w:pPr>
            <w:r w:rsidRPr="004E0D9F">
              <w:rPr>
                <w:rFonts w:ascii="Times New Roman" w:hAnsi="Times New Roman"/>
                <w:color w:val="auto"/>
                <w:sz w:val="24"/>
                <w:szCs w:val="24"/>
                <w:lang w:eastAsia="en-US"/>
              </w:rPr>
              <w:t>0,00</w:t>
            </w:r>
          </w:p>
        </w:tc>
        <w:tc>
          <w:tcPr>
            <w:tcW w:w="1701" w:type="dxa"/>
          </w:tcPr>
          <w:p w14:paraId="37A4BA57"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134" w:type="dxa"/>
          </w:tcPr>
          <w:p w14:paraId="458D6F73"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992" w:type="dxa"/>
          </w:tcPr>
          <w:p w14:paraId="5DF9726E" w14:textId="77777777" w:rsidR="00C86353" w:rsidRPr="004E0D9F" w:rsidRDefault="00C86353" w:rsidP="00AB1F90">
            <w:pPr>
              <w:jc w:val="center"/>
              <w:rPr>
                <w:rFonts w:ascii="Times New Roman" w:hAnsi="Times New Roman"/>
                <w:sz w:val="24"/>
                <w:szCs w:val="24"/>
              </w:rPr>
            </w:pPr>
            <w:r w:rsidRPr="004E0D9F">
              <w:rPr>
                <w:rFonts w:ascii="Times New Roman" w:hAnsi="Times New Roman"/>
                <w:sz w:val="24"/>
                <w:szCs w:val="24"/>
              </w:rPr>
              <w:t>0,00</w:t>
            </w:r>
          </w:p>
        </w:tc>
        <w:tc>
          <w:tcPr>
            <w:tcW w:w="1843" w:type="dxa"/>
          </w:tcPr>
          <w:p w14:paraId="45A7D621" w14:textId="77777777" w:rsidR="00C86353" w:rsidRPr="004E0D9F" w:rsidRDefault="00C86353" w:rsidP="00AB1F90">
            <w:pPr>
              <w:jc w:val="center"/>
              <w:rPr>
                <w:rFonts w:ascii="Times New Roman" w:hAnsi="Times New Roman"/>
                <w:b/>
                <w:color w:val="auto"/>
                <w:sz w:val="24"/>
                <w:szCs w:val="24"/>
                <w:lang w:eastAsia="en-US"/>
              </w:rPr>
            </w:pPr>
            <w:r w:rsidRPr="004E0D9F">
              <w:rPr>
                <w:rFonts w:ascii="Times New Roman" w:hAnsi="Times New Roman"/>
                <w:b/>
                <w:color w:val="auto"/>
                <w:sz w:val="24"/>
                <w:szCs w:val="24"/>
                <w:lang w:eastAsia="en-US"/>
              </w:rPr>
              <w:t>20 362 183,06</w:t>
            </w:r>
          </w:p>
        </w:tc>
      </w:tr>
    </w:tbl>
    <w:p w14:paraId="580EC13F" w14:textId="77777777" w:rsidR="00C86353" w:rsidRPr="004E0D9F" w:rsidRDefault="00C86353" w:rsidP="00C86353">
      <w:pPr>
        <w:jc w:val="center"/>
        <w:rPr>
          <w:b/>
          <w:sz w:val="28"/>
          <w:szCs w:val="28"/>
        </w:rPr>
      </w:pPr>
    </w:p>
    <w:p w14:paraId="49187F07" w14:textId="77777777" w:rsidR="00C86353" w:rsidRPr="004E0D9F" w:rsidRDefault="00C86353" w:rsidP="00C86353">
      <w:pPr>
        <w:jc w:val="center"/>
        <w:rPr>
          <w:b/>
          <w:sz w:val="28"/>
          <w:szCs w:val="28"/>
        </w:rPr>
      </w:pPr>
    </w:p>
    <w:p w14:paraId="4BCE1405" w14:textId="77777777" w:rsidR="00C86353" w:rsidRPr="004E0D9F" w:rsidRDefault="00C86353" w:rsidP="00C86353">
      <w:pPr>
        <w:jc w:val="center"/>
        <w:rPr>
          <w:b/>
          <w:sz w:val="28"/>
          <w:szCs w:val="28"/>
        </w:rPr>
      </w:pPr>
    </w:p>
    <w:p w14:paraId="3BE2F3E9" w14:textId="77777777" w:rsidR="00C86353" w:rsidRPr="004E0D9F" w:rsidRDefault="00C86353" w:rsidP="00C86353">
      <w:pPr>
        <w:jc w:val="center"/>
        <w:rPr>
          <w:b/>
          <w:sz w:val="28"/>
          <w:szCs w:val="28"/>
        </w:rPr>
      </w:pPr>
    </w:p>
    <w:p w14:paraId="0CB4014C" w14:textId="77777777" w:rsidR="00C86353" w:rsidRPr="004E0D9F" w:rsidRDefault="00C86353" w:rsidP="00C86353">
      <w:pPr>
        <w:jc w:val="center"/>
        <w:rPr>
          <w:b/>
          <w:sz w:val="28"/>
          <w:szCs w:val="28"/>
        </w:rPr>
      </w:pPr>
    </w:p>
    <w:p w14:paraId="70A2774E" w14:textId="77777777" w:rsidR="00C86353" w:rsidRPr="004E0D9F" w:rsidRDefault="00C86353" w:rsidP="00C86353">
      <w:pPr>
        <w:jc w:val="center"/>
        <w:rPr>
          <w:b/>
          <w:sz w:val="28"/>
          <w:szCs w:val="28"/>
        </w:rPr>
      </w:pPr>
    </w:p>
    <w:p w14:paraId="23C7DC1B" w14:textId="77777777" w:rsidR="00C86353" w:rsidRPr="004E0D9F" w:rsidRDefault="00C86353" w:rsidP="00C86353">
      <w:pPr>
        <w:jc w:val="center"/>
        <w:rPr>
          <w:b/>
          <w:sz w:val="28"/>
          <w:szCs w:val="28"/>
        </w:rPr>
      </w:pPr>
      <w:r w:rsidRPr="004E0D9F">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4553B985" w14:textId="77777777" w:rsidR="00C86353" w:rsidRPr="004E0D9F" w:rsidRDefault="00C86353" w:rsidP="00C86353">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C86353" w:rsidRPr="004E0D9F" w14:paraId="1E146A6A"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3801089F" w14:textId="77777777" w:rsidR="00C86353" w:rsidRPr="004E0D9F" w:rsidRDefault="00C86353" w:rsidP="00AB1F90">
            <w:pPr>
              <w:jc w:val="center"/>
              <w:rPr>
                <w:rFonts w:ascii="Times New Roman" w:hAnsi="Times New Roman"/>
                <w:lang w:eastAsia="en-US"/>
              </w:rPr>
            </w:pPr>
            <w:r w:rsidRPr="004E0D9F">
              <w:rPr>
                <w:rFonts w:ascii="Times New Roman" w:hAnsi="Times New Roman"/>
                <w:sz w:val="24"/>
                <w:szCs w:val="24"/>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1AB4856B"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1A6F228E"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348D5C6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2E1ECBD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6E7DAFB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66CB18C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1882A313"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66B6D163"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 xml:space="preserve">Ответственный </w:t>
            </w:r>
            <w:proofErr w:type="gramStart"/>
            <w:r w:rsidRPr="004E0D9F">
              <w:rPr>
                <w:rFonts w:ascii="Times New Roman" w:hAnsi="Times New Roman"/>
                <w:sz w:val="24"/>
                <w:szCs w:val="24"/>
                <w:lang w:eastAsia="en-US"/>
              </w:rPr>
              <w:t>за  сбор</w:t>
            </w:r>
            <w:proofErr w:type="gramEnd"/>
            <w:r w:rsidRPr="004E0D9F">
              <w:rPr>
                <w:rFonts w:ascii="Times New Roman" w:hAnsi="Times New Roman"/>
                <w:sz w:val="24"/>
                <w:szCs w:val="24"/>
                <w:lang w:eastAsia="en-US"/>
              </w:rPr>
              <w:t xml:space="preserve">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0E8BB9BB"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2160EA97"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Срок предоставления годовой отчетной информации</w:t>
            </w:r>
          </w:p>
        </w:tc>
      </w:tr>
      <w:tr w:rsidR="00C86353" w:rsidRPr="004E0D9F" w14:paraId="6DD439CD" w14:textId="77777777" w:rsidTr="00AB1F90">
        <w:tc>
          <w:tcPr>
            <w:tcW w:w="514" w:type="dxa"/>
            <w:tcBorders>
              <w:top w:val="single" w:sz="4" w:space="0" w:color="auto"/>
              <w:left w:val="single" w:sz="4" w:space="0" w:color="auto"/>
              <w:bottom w:val="single" w:sz="4" w:space="0" w:color="auto"/>
              <w:right w:val="single" w:sz="4" w:space="0" w:color="auto"/>
            </w:tcBorders>
            <w:hideMark/>
          </w:tcPr>
          <w:p w14:paraId="104329E5"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7BAAF14E"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67F84999"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B2C73FC"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336A58A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11D6AFF2"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742884C4"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517A59B3"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5DD003AA"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10297038"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20C2D78F"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sz w:val="24"/>
                <w:szCs w:val="24"/>
                <w:lang w:eastAsia="en-US"/>
              </w:rPr>
              <w:t>11</w:t>
            </w:r>
          </w:p>
        </w:tc>
      </w:tr>
      <w:tr w:rsidR="00C86353" w:rsidRPr="004E0D9F" w14:paraId="45B04BBC" w14:textId="77777777" w:rsidTr="00AB1F90">
        <w:tc>
          <w:tcPr>
            <w:tcW w:w="514" w:type="dxa"/>
            <w:tcBorders>
              <w:top w:val="single" w:sz="4" w:space="0" w:color="auto"/>
              <w:left w:val="single" w:sz="4" w:space="0" w:color="auto"/>
              <w:bottom w:val="single" w:sz="4" w:space="0" w:color="auto"/>
              <w:right w:val="single" w:sz="4" w:space="0" w:color="auto"/>
            </w:tcBorders>
          </w:tcPr>
          <w:p w14:paraId="01BA57C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64C6FD5B"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пешеходных переходов, подлежащих окраске</w:t>
            </w:r>
          </w:p>
        </w:tc>
        <w:tc>
          <w:tcPr>
            <w:tcW w:w="567" w:type="dxa"/>
            <w:tcBorders>
              <w:top w:val="single" w:sz="4" w:space="0" w:color="auto"/>
              <w:left w:val="single" w:sz="4" w:space="0" w:color="auto"/>
              <w:bottom w:val="single" w:sz="4" w:space="0" w:color="auto"/>
              <w:right w:val="single" w:sz="4" w:space="0" w:color="auto"/>
            </w:tcBorders>
          </w:tcPr>
          <w:p w14:paraId="40F27A8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31528DA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71194B0"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потребности окраски пешеходных переходов</w:t>
            </w:r>
          </w:p>
        </w:tc>
        <w:tc>
          <w:tcPr>
            <w:tcW w:w="1621" w:type="dxa"/>
            <w:tcBorders>
              <w:top w:val="single" w:sz="4" w:space="0" w:color="auto"/>
              <w:left w:val="single" w:sz="4" w:space="0" w:color="auto"/>
              <w:bottom w:val="single" w:sz="4" w:space="0" w:color="auto"/>
              <w:right w:val="single" w:sz="4" w:space="0" w:color="auto"/>
            </w:tcBorders>
          </w:tcPr>
          <w:p w14:paraId="08820D4A"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пешеходных переходов, подлежащих окраске</w:t>
            </w:r>
          </w:p>
        </w:tc>
        <w:tc>
          <w:tcPr>
            <w:tcW w:w="1404" w:type="dxa"/>
            <w:tcBorders>
              <w:top w:val="single" w:sz="4" w:space="0" w:color="auto"/>
              <w:left w:val="single" w:sz="4" w:space="0" w:color="auto"/>
              <w:bottom w:val="single" w:sz="4" w:space="0" w:color="auto"/>
              <w:right w:val="single" w:sz="4" w:space="0" w:color="auto"/>
            </w:tcBorders>
          </w:tcPr>
          <w:p w14:paraId="00449233"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w:t>
            </w:r>
            <w:r w:rsidRPr="004E0D9F">
              <w:rPr>
                <w:rFonts w:ascii="Times New Roman" w:hAnsi="Times New Roman"/>
              </w:rPr>
              <w:lastRenderedPageBreak/>
              <w:t>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1A9587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количество пешеходных переходов</w:t>
            </w:r>
          </w:p>
        </w:tc>
        <w:tc>
          <w:tcPr>
            <w:tcW w:w="2128" w:type="dxa"/>
            <w:tcBorders>
              <w:top w:val="single" w:sz="4" w:space="0" w:color="auto"/>
              <w:left w:val="single" w:sz="4" w:space="0" w:color="auto"/>
              <w:bottom w:val="single" w:sz="4" w:space="0" w:color="auto"/>
              <w:right w:val="single" w:sz="4" w:space="0" w:color="auto"/>
            </w:tcBorders>
          </w:tcPr>
          <w:p w14:paraId="38B48276"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FFDC2E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452C0B0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596A8C7F" w14:textId="77777777" w:rsidTr="00AB1F90">
        <w:tc>
          <w:tcPr>
            <w:tcW w:w="514" w:type="dxa"/>
            <w:tcBorders>
              <w:top w:val="single" w:sz="4" w:space="0" w:color="auto"/>
              <w:left w:val="single" w:sz="4" w:space="0" w:color="auto"/>
              <w:bottom w:val="single" w:sz="4" w:space="0" w:color="auto"/>
              <w:right w:val="single" w:sz="4" w:space="0" w:color="auto"/>
            </w:tcBorders>
          </w:tcPr>
          <w:p w14:paraId="1756419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2</w:t>
            </w:r>
          </w:p>
        </w:tc>
        <w:tc>
          <w:tcPr>
            <w:tcW w:w="1754" w:type="dxa"/>
            <w:tcBorders>
              <w:top w:val="single" w:sz="4" w:space="0" w:color="auto"/>
              <w:left w:val="single" w:sz="4" w:space="0" w:color="auto"/>
              <w:bottom w:val="single" w:sz="4" w:space="0" w:color="auto"/>
              <w:right w:val="single" w:sz="4" w:space="0" w:color="auto"/>
            </w:tcBorders>
          </w:tcPr>
          <w:p w14:paraId="63200777"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нанесенной дорожной разметки</w:t>
            </w:r>
          </w:p>
        </w:tc>
        <w:tc>
          <w:tcPr>
            <w:tcW w:w="567" w:type="dxa"/>
            <w:tcBorders>
              <w:top w:val="single" w:sz="4" w:space="0" w:color="auto"/>
              <w:left w:val="single" w:sz="4" w:space="0" w:color="auto"/>
              <w:bottom w:val="single" w:sz="4" w:space="0" w:color="auto"/>
              <w:right w:val="single" w:sz="4" w:space="0" w:color="auto"/>
            </w:tcBorders>
          </w:tcPr>
          <w:p w14:paraId="5ECB3B7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35B633C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9EC4AE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потребности нанесения дорожной разметки</w:t>
            </w:r>
          </w:p>
        </w:tc>
        <w:tc>
          <w:tcPr>
            <w:tcW w:w="1621" w:type="dxa"/>
            <w:tcBorders>
              <w:top w:val="single" w:sz="4" w:space="0" w:color="auto"/>
              <w:left w:val="single" w:sz="4" w:space="0" w:color="auto"/>
              <w:bottom w:val="single" w:sz="4" w:space="0" w:color="auto"/>
              <w:right w:val="single" w:sz="4" w:space="0" w:color="auto"/>
            </w:tcBorders>
          </w:tcPr>
          <w:p w14:paraId="690361CD"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нанесенной дорожной разметки</w:t>
            </w:r>
          </w:p>
        </w:tc>
        <w:tc>
          <w:tcPr>
            <w:tcW w:w="1404" w:type="dxa"/>
            <w:tcBorders>
              <w:top w:val="single" w:sz="4" w:space="0" w:color="auto"/>
              <w:left w:val="single" w:sz="4" w:space="0" w:color="auto"/>
              <w:bottom w:val="single" w:sz="4" w:space="0" w:color="auto"/>
              <w:right w:val="single" w:sz="4" w:space="0" w:color="auto"/>
            </w:tcBorders>
          </w:tcPr>
          <w:p w14:paraId="41CBF167"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47F8E6E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Количество нанесенной дорожной разметки</w:t>
            </w:r>
          </w:p>
        </w:tc>
        <w:tc>
          <w:tcPr>
            <w:tcW w:w="2128" w:type="dxa"/>
            <w:tcBorders>
              <w:top w:val="single" w:sz="4" w:space="0" w:color="auto"/>
              <w:left w:val="single" w:sz="4" w:space="0" w:color="auto"/>
              <w:bottom w:val="single" w:sz="4" w:space="0" w:color="auto"/>
              <w:right w:val="single" w:sz="4" w:space="0" w:color="auto"/>
            </w:tcBorders>
          </w:tcPr>
          <w:p w14:paraId="32BE96F0"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4B1546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320087E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6DDF4342" w14:textId="77777777" w:rsidTr="00AB1F90">
        <w:tc>
          <w:tcPr>
            <w:tcW w:w="514" w:type="dxa"/>
            <w:tcBorders>
              <w:top w:val="single" w:sz="4" w:space="0" w:color="auto"/>
              <w:left w:val="single" w:sz="4" w:space="0" w:color="auto"/>
              <w:bottom w:val="single" w:sz="4" w:space="0" w:color="auto"/>
              <w:right w:val="single" w:sz="4" w:space="0" w:color="auto"/>
            </w:tcBorders>
          </w:tcPr>
          <w:p w14:paraId="679CCD5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057E36FC"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567" w:type="dxa"/>
            <w:tcBorders>
              <w:top w:val="single" w:sz="4" w:space="0" w:color="auto"/>
              <w:left w:val="single" w:sz="4" w:space="0" w:color="auto"/>
              <w:bottom w:val="single" w:sz="4" w:space="0" w:color="auto"/>
              <w:right w:val="single" w:sz="4" w:space="0" w:color="auto"/>
            </w:tcBorders>
          </w:tcPr>
          <w:p w14:paraId="561013B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41D27B0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2C7747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8CB0144"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1EFC9553"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AF9624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2C3CF2F3"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94118F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1686B0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D815F13" w14:textId="77777777" w:rsidTr="00AB1F90">
        <w:tc>
          <w:tcPr>
            <w:tcW w:w="514" w:type="dxa"/>
            <w:tcBorders>
              <w:top w:val="single" w:sz="4" w:space="0" w:color="auto"/>
              <w:left w:val="single" w:sz="4" w:space="0" w:color="auto"/>
              <w:bottom w:val="single" w:sz="4" w:space="0" w:color="auto"/>
              <w:right w:val="single" w:sz="4" w:space="0" w:color="auto"/>
            </w:tcBorders>
          </w:tcPr>
          <w:p w14:paraId="2924390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6DABC948"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Доля автомобильных дорог общего пользования, находящихся на содержании</w:t>
            </w:r>
          </w:p>
        </w:tc>
        <w:tc>
          <w:tcPr>
            <w:tcW w:w="567" w:type="dxa"/>
            <w:tcBorders>
              <w:top w:val="single" w:sz="4" w:space="0" w:color="auto"/>
              <w:left w:val="single" w:sz="4" w:space="0" w:color="auto"/>
              <w:bottom w:val="single" w:sz="4" w:space="0" w:color="auto"/>
              <w:right w:val="single" w:sz="4" w:space="0" w:color="auto"/>
            </w:tcBorders>
          </w:tcPr>
          <w:p w14:paraId="7255BAE7"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5DF0118C"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5DDE1BC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CDC54B2" w14:textId="77777777" w:rsidR="00C86353" w:rsidRPr="004E0D9F" w:rsidRDefault="00C86353" w:rsidP="00AB1F90">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1BA9FB5F"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w:t>
            </w:r>
            <w:r w:rsidRPr="004E0D9F">
              <w:rPr>
                <w:rFonts w:ascii="Times New Roman" w:hAnsi="Times New Roman"/>
              </w:rPr>
              <w:lastRenderedPageBreak/>
              <w:t>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631D22A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6FC77B3E"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2CFEF29"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E16D8A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69640DDD" w14:textId="77777777" w:rsidTr="00AB1F90">
        <w:tc>
          <w:tcPr>
            <w:tcW w:w="514" w:type="dxa"/>
            <w:tcBorders>
              <w:top w:val="single" w:sz="4" w:space="0" w:color="auto"/>
              <w:left w:val="single" w:sz="4" w:space="0" w:color="auto"/>
              <w:bottom w:val="single" w:sz="4" w:space="0" w:color="auto"/>
              <w:right w:val="single" w:sz="4" w:space="0" w:color="auto"/>
            </w:tcBorders>
          </w:tcPr>
          <w:p w14:paraId="0729136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4DDB06ED"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Протяженность </w:t>
            </w:r>
            <w:proofErr w:type="gramStart"/>
            <w:r w:rsidRPr="004E0D9F">
              <w:rPr>
                <w:rFonts w:ascii="Times New Roman" w:hAnsi="Times New Roman"/>
              </w:rPr>
              <w:t>сети  автомобильных</w:t>
            </w:r>
            <w:proofErr w:type="gramEnd"/>
            <w:r w:rsidRPr="004E0D9F">
              <w:rPr>
                <w:rFonts w:ascii="Times New Roman" w:hAnsi="Times New Roman"/>
              </w:rPr>
              <w:t xml:space="preserve">  дорог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14:paraId="66A5932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790A3B7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189751D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002A8AD5" w14:textId="77777777" w:rsidR="00C86353" w:rsidRPr="004E0D9F" w:rsidRDefault="00C86353" w:rsidP="00AB1F90">
            <w:pPr>
              <w:jc w:val="center"/>
              <w:rPr>
                <w:rFonts w:ascii="Times New Roman" w:hAnsi="Times New Roman"/>
                <w:lang w:eastAsia="en-US"/>
              </w:rPr>
            </w:pPr>
            <w:r w:rsidRPr="004E0D9F">
              <w:rPr>
                <w:rFonts w:ascii="Times New Roman" w:hAnsi="Times New Roman"/>
              </w:rPr>
              <w:t xml:space="preserve">Протяженность </w:t>
            </w:r>
            <w:proofErr w:type="gramStart"/>
            <w:r w:rsidRPr="004E0D9F">
              <w:rPr>
                <w:rFonts w:ascii="Times New Roman" w:hAnsi="Times New Roman"/>
              </w:rPr>
              <w:t>сети  автомобильных</w:t>
            </w:r>
            <w:proofErr w:type="gramEnd"/>
            <w:r w:rsidRPr="004E0D9F">
              <w:rPr>
                <w:rFonts w:ascii="Times New Roman" w:hAnsi="Times New Roman"/>
              </w:rPr>
              <w:t xml:space="preserve">  дорог общего пользования  местного значения  </w:t>
            </w:r>
          </w:p>
        </w:tc>
        <w:tc>
          <w:tcPr>
            <w:tcW w:w="1404" w:type="dxa"/>
            <w:tcBorders>
              <w:top w:val="single" w:sz="4" w:space="0" w:color="auto"/>
              <w:left w:val="single" w:sz="4" w:space="0" w:color="auto"/>
              <w:bottom w:val="single" w:sz="4" w:space="0" w:color="auto"/>
              <w:right w:val="single" w:sz="4" w:space="0" w:color="auto"/>
            </w:tcBorders>
          </w:tcPr>
          <w:p w14:paraId="7B1CC0ED"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922431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5275202D"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72602F1E"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6EFC8AC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19D6403E" w14:textId="77777777" w:rsidTr="00AB1F90">
        <w:tc>
          <w:tcPr>
            <w:tcW w:w="514" w:type="dxa"/>
            <w:tcBorders>
              <w:top w:val="single" w:sz="4" w:space="0" w:color="auto"/>
              <w:left w:val="single" w:sz="4" w:space="0" w:color="auto"/>
              <w:bottom w:val="single" w:sz="4" w:space="0" w:color="auto"/>
              <w:right w:val="single" w:sz="4" w:space="0" w:color="auto"/>
            </w:tcBorders>
          </w:tcPr>
          <w:p w14:paraId="3E74CBF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21C0FC00" w14:textId="77777777" w:rsidR="00C86353" w:rsidRPr="004E0D9F" w:rsidRDefault="00C86353" w:rsidP="00AB1F90">
            <w:pPr>
              <w:rPr>
                <w:rFonts w:ascii="Times New Roman" w:hAnsi="Times New Roman"/>
              </w:rPr>
            </w:pPr>
            <w:r w:rsidRPr="004E0D9F">
              <w:rPr>
                <w:rFonts w:ascii="Times New Roman" w:hAnsi="Times New Roman"/>
              </w:rPr>
              <w:t xml:space="preserve">Прирост протяженности автомобильных дорог общего пользования местного значения </w:t>
            </w:r>
          </w:p>
          <w:p w14:paraId="039053DC" w14:textId="77777777" w:rsidR="00C86353" w:rsidRPr="004E0D9F" w:rsidRDefault="00C86353" w:rsidP="00AB1F90">
            <w:pPr>
              <w:rPr>
                <w:rFonts w:ascii="Times New Roman" w:hAnsi="Times New Roman"/>
              </w:rPr>
            </w:pPr>
            <w:r w:rsidRPr="004E0D9F">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52EDD9D1" w14:textId="77777777" w:rsidR="00C86353" w:rsidRPr="004E0D9F" w:rsidRDefault="00C86353" w:rsidP="00AB1F90">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09C9F7ED"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lastRenderedPageBreak/>
              <w:t>км.</w:t>
            </w:r>
          </w:p>
        </w:tc>
        <w:tc>
          <w:tcPr>
            <w:tcW w:w="1276" w:type="dxa"/>
            <w:tcBorders>
              <w:top w:val="single" w:sz="4" w:space="0" w:color="auto"/>
              <w:left w:val="single" w:sz="4" w:space="0" w:color="auto"/>
              <w:bottom w:val="single" w:sz="4" w:space="0" w:color="auto"/>
              <w:right w:val="single" w:sz="4" w:space="0" w:color="auto"/>
            </w:tcBorders>
          </w:tcPr>
          <w:p w14:paraId="2439002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9C70BAB"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24176781" w14:textId="77777777" w:rsidR="00C86353" w:rsidRPr="004E0D9F" w:rsidRDefault="00C86353" w:rsidP="00AB1F90">
            <w:pPr>
              <w:rPr>
                <w:rFonts w:ascii="Times New Roman" w:hAnsi="Times New Roman"/>
              </w:rPr>
            </w:pPr>
            <w:r w:rsidRPr="004E0D9F">
              <w:rPr>
                <w:rFonts w:ascii="Times New Roman" w:hAnsi="Times New Roman"/>
              </w:rPr>
              <w:t xml:space="preserve">Прирост протяженности автомобильных дорог общего пользования местного значения </w:t>
            </w:r>
          </w:p>
          <w:p w14:paraId="30EA852C" w14:textId="77777777" w:rsidR="00C86353" w:rsidRPr="004E0D9F" w:rsidRDefault="00C86353" w:rsidP="00AB1F90">
            <w:pPr>
              <w:rPr>
                <w:rFonts w:ascii="Times New Roman" w:hAnsi="Times New Roman"/>
              </w:rPr>
            </w:pPr>
            <w:r w:rsidRPr="004E0D9F">
              <w:rPr>
                <w:rFonts w:ascii="Times New Roman" w:hAnsi="Times New Roman"/>
              </w:rPr>
              <w:t xml:space="preserve">на территории Комсомольского городского поселения соответствующих нормативным требованиям к транспортно-эксплуатационным показателям, в результате </w:t>
            </w:r>
            <w:r w:rsidRPr="004E0D9F">
              <w:rPr>
                <w:rFonts w:ascii="Times New Roman" w:hAnsi="Times New Roman"/>
              </w:rPr>
              <w:lastRenderedPageBreak/>
              <w:t>капитального ремонта</w:t>
            </w:r>
          </w:p>
          <w:p w14:paraId="3003C380" w14:textId="77777777" w:rsidR="00C86353" w:rsidRPr="004E0D9F" w:rsidRDefault="00C86353" w:rsidP="00AB1F90">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1B6FC92A" w14:textId="77777777" w:rsidR="00C86353" w:rsidRPr="004E0D9F" w:rsidRDefault="00C86353" w:rsidP="00AB1F90">
            <w:pPr>
              <w:jc w:val="center"/>
              <w:rPr>
                <w:rFonts w:ascii="Times New Roman" w:hAnsi="Times New Roman"/>
                <w:lang w:eastAsia="en-US"/>
              </w:rPr>
            </w:pPr>
            <w:r w:rsidRPr="004E0D9F">
              <w:rPr>
                <w:rFonts w:ascii="Times New Roman" w:hAnsi="Times New Roman"/>
              </w:rPr>
              <w:lastRenderedPageBreak/>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A85048F"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C0CB38C"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E50D44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DECA081"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r w:rsidR="00C86353" w:rsidRPr="004E0D9F" w14:paraId="0C8D03CD" w14:textId="77777777" w:rsidTr="00AB1F90">
        <w:tc>
          <w:tcPr>
            <w:tcW w:w="514" w:type="dxa"/>
            <w:tcBorders>
              <w:top w:val="single" w:sz="4" w:space="0" w:color="auto"/>
              <w:left w:val="single" w:sz="4" w:space="0" w:color="auto"/>
              <w:bottom w:val="single" w:sz="4" w:space="0" w:color="auto"/>
              <w:right w:val="single" w:sz="4" w:space="0" w:color="auto"/>
            </w:tcBorders>
          </w:tcPr>
          <w:p w14:paraId="4B6B5A06"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7069674D" w14:textId="77777777" w:rsidR="00C86353" w:rsidRPr="004E0D9F" w:rsidRDefault="00C86353" w:rsidP="00AB1F90">
            <w:pPr>
              <w:rPr>
                <w:rFonts w:ascii="Times New Roman" w:hAnsi="Times New Roman"/>
                <w:color w:val="auto"/>
              </w:rPr>
            </w:pPr>
            <w:r w:rsidRPr="004E0D9F">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16ACEDFC" w14:textId="77777777" w:rsidR="00C86353" w:rsidRPr="004E0D9F" w:rsidRDefault="00C86353" w:rsidP="00AB1F90">
            <w:pPr>
              <w:jc w:val="center"/>
              <w:rPr>
                <w:rFonts w:ascii="Times New Roman" w:hAnsi="Times New Roman"/>
                <w:lang w:eastAsia="en-US"/>
              </w:rPr>
            </w:pPr>
            <w:r w:rsidRPr="004E0D9F">
              <w:rPr>
                <w:rFonts w:ascii="Times New Roman" w:hAnsi="Times New Roman"/>
                <w:color w:val="auto"/>
              </w:rPr>
              <w:t>показателям на 31 декабря отчетного года</w:t>
            </w:r>
          </w:p>
        </w:tc>
        <w:tc>
          <w:tcPr>
            <w:tcW w:w="567" w:type="dxa"/>
            <w:tcBorders>
              <w:top w:val="single" w:sz="4" w:space="0" w:color="auto"/>
              <w:left w:val="single" w:sz="4" w:space="0" w:color="auto"/>
              <w:bottom w:val="single" w:sz="4" w:space="0" w:color="auto"/>
              <w:right w:val="single" w:sz="4" w:space="0" w:color="auto"/>
            </w:tcBorders>
          </w:tcPr>
          <w:p w14:paraId="03329D84"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47D17093"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8D883E8"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35493738" w14:textId="77777777" w:rsidR="00C86353" w:rsidRPr="004E0D9F" w:rsidRDefault="00C86353" w:rsidP="00AB1F90">
            <w:pPr>
              <w:rPr>
                <w:rFonts w:ascii="Times New Roman" w:hAnsi="Times New Roman"/>
                <w:color w:val="auto"/>
              </w:rPr>
            </w:pPr>
            <w:r w:rsidRPr="004E0D9F">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54D83450" w14:textId="77777777" w:rsidR="00C86353" w:rsidRPr="004E0D9F" w:rsidRDefault="00C86353" w:rsidP="00AB1F90">
            <w:pPr>
              <w:jc w:val="center"/>
              <w:rPr>
                <w:rFonts w:ascii="Times New Roman" w:hAnsi="Times New Roman"/>
                <w:lang w:eastAsia="en-US"/>
              </w:rPr>
            </w:pPr>
            <w:r w:rsidRPr="004E0D9F">
              <w:rPr>
                <w:rFonts w:ascii="Times New Roman" w:hAnsi="Times New Roman"/>
                <w:color w:val="auto"/>
              </w:rPr>
              <w:t>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055BBA28" w14:textId="77777777" w:rsidR="00C86353" w:rsidRPr="004E0D9F" w:rsidRDefault="00C86353" w:rsidP="00AB1F90">
            <w:pPr>
              <w:jc w:val="center"/>
              <w:rPr>
                <w:rFonts w:ascii="Times New Roman" w:hAnsi="Times New Roman"/>
                <w:lang w:eastAsia="en-US"/>
              </w:rPr>
            </w:pPr>
            <w:r w:rsidRPr="004E0D9F">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2B0142E2"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6A6FB456" w14:textId="77777777" w:rsidR="00C86353" w:rsidRPr="004E0D9F" w:rsidRDefault="00C86353" w:rsidP="00AB1F90">
            <w:pPr>
              <w:jc w:val="center"/>
              <w:rPr>
                <w:rFonts w:ascii="Times New Roman" w:hAnsi="Times New Roman"/>
                <w:sz w:val="24"/>
                <w:szCs w:val="24"/>
                <w:lang w:eastAsia="en-US"/>
              </w:rPr>
            </w:pPr>
            <w:r w:rsidRPr="004E0D9F">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A663815"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E826C9A" w14:textId="77777777" w:rsidR="00C86353" w:rsidRPr="004E0D9F" w:rsidRDefault="00C86353" w:rsidP="00AB1F90">
            <w:pPr>
              <w:jc w:val="center"/>
              <w:rPr>
                <w:rFonts w:ascii="Times New Roman" w:hAnsi="Times New Roman"/>
                <w:lang w:eastAsia="en-US"/>
              </w:rPr>
            </w:pPr>
            <w:r w:rsidRPr="004E0D9F">
              <w:rPr>
                <w:rFonts w:ascii="Times New Roman" w:hAnsi="Times New Roman"/>
                <w:lang w:eastAsia="en-US"/>
              </w:rPr>
              <w:t>до 01 марта года следующего за отчетным</w:t>
            </w:r>
          </w:p>
        </w:tc>
      </w:tr>
    </w:tbl>
    <w:p w14:paraId="322EEA4B" w14:textId="77777777" w:rsidR="00E125AB" w:rsidRPr="004E0D9F" w:rsidRDefault="00E125AB" w:rsidP="00C86353">
      <w:pPr>
        <w:pStyle w:val="af1"/>
        <w:ind w:left="3479"/>
        <w:rPr>
          <w:rFonts w:ascii="Times New Roman" w:hAnsi="Times New Roman" w:cs="Times New Roman"/>
        </w:rPr>
        <w:sectPr w:rsidR="00E125AB" w:rsidRPr="004E0D9F" w:rsidSect="00E125AB">
          <w:pgSz w:w="16838" w:h="11906" w:orient="landscape"/>
          <w:pgMar w:top="1276" w:right="1134" w:bottom="851" w:left="1134" w:header="709" w:footer="709" w:gutter="0"/>
          <w:cols w:space="708"/>
          <w:docGrid w:linePitch="360"/>
        </w:sectPr>
      </w:pPr>
    </w:p>
    <w:p w14:paraId="0E62E3F4" w14:textId="2F5170D5" w:rsidR="00C86353" w:rsidRPr="004E0D9F" w:rsidRDefault="00C86353" w:rsidP="00C86353">
      <w:pPr>
        <w:jc w:val="center"/>
      </w:pPr>
      <w:r w:rsidRPr="004E0D9F">
        <w:rPr>
          <w:noProof/>
          <w:color w:val="000080"/>
        </w:rPr>
        <w:lastRenderedPageBreak/>
        <w:drawing>
          <wp:inline distT="0" distB="0" distL="0" distR="0" wp14:anchorId="497AFDAE" wp14:editId="34E77A73">
            <wp:extent cx="542925" cy="676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2CFBA72" w14:textId="77777777" w:rsidR="00C86353" w:rsidRPr="004E0D9F" w:rsidRDefault="00C86353" w:rsidP="00C86353">
      <w:pPr>
        <w:jc w:val="center"/>
      </w:pPr>
    </w:p>
    <w:p w14:paraId="763060BB" w14:textId="77777777" w:rsidR="00C86353" w:rsidRPr="004E0D9F" w:rsidRDefault="00C86353" w:rsidP="00E125AB">
      <w:pPr>
        <w:pStyle w:val="1"/>
        <w:jc w:val="center"/>
        <w:rPr>
          <w:color w:val="003366"/>
          <w:sz w:val="36"/>
        </w:rPr>
      </w:pPr>
      <w:r w:rsidRPr="004E0D9F">
        <w:rPr>
          <w:color w:val="003366"/>
          <w:sz w:val="36"/>
        </w:rPr>
        <w:t>ПОСТАНОВЛЕНИЕ</w:t>
      </w:r>
    </w:p>
    <w:p w14:paraId="38FBE46A" w14:textId="77777777" w:rsidR="00C86353" w:rsidRPr="004E0D9F" w:rsidRDefault="00C86353" w:rsidP="00C86353">
      <w:pPr>
        <w:jc w:val="center"/>
        <w:rPr>
          <w:b/>
          <w:color w:val="003366"/>
        </w:rPr>
      </w:pPr>
      <w:r w:rsidRPr="004E0D9F">
        <w:rPr>
          <w:b/>
          <w:color w:val="003366"/>
        </w:rPr>
        <w:t>АДМИНИСТРАЦИИ</w:t>
      </w:r>
    </w:p>
    <w:p w14:paraId="32769871" w14:textId="77777777" w:rsidR="00C86353" w:rsidRPr="004E0D9F" w:rsidRDefault="00C86353" w:rsidP="00C86353">
      <w:pPr>
        <w:jc w:val="center"/>
        <w:rPr>
          <w:b/>
          <w:color w:val="003366"/>
        </w:rPr>
      </w:pPr>
      <w:r w:rsidRPr="004E0D9F">
        <w:rPr>
          <w:b/>
          <w:color w:val="003366"/>
        </w:rPr>
        <w:t xml:space="preserve"> КОМСОМОЛЬСКОГО МУНИЦИПАЛЬНОГО РАЙОНА</w:t>
      </w:r>
    </w:p>
    <w:p w14:paraId="0AC2EA0A" w14:textId="77777777" w:rsidR="00C86353" w:rsidRPr="004E0D9F" w:rsidRDefault="00C86353" w:rsidP="00C86353">
      <w:pPr>
        <w:jc w:val="center"/>
        <w:rPr>
          <w:b/>
          <w:color w:val="003366"/>
        </w:rPr>
      </w:pPr>
      <w:r w:rsidRPr="004E0D9F">
        <w:rPr>
          <w:b/>
          <w:color w:val="003366"/>
        </w:rPr>
        <w:t>ИВАНОВСКОЙ ОБЛАСТИ</w:t>
      </w:r>
    </w:p>
    <w:p w14:paraId="729943F1" w14:textId="77777777" w:rsidR="00C86353" w:rsidRPr="004E0D9F" w:rsidRDefault="00C86353" w:rsidP="00C8635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86353" w:rsidRPr="004E0D9F" w14:paraId="45B0617D" w14:textId="77777777" w:rsidTr="00AB1F90">
        <w:trPr>
          <w:trHeight w:val="100"/>
        </w:trPr>
        <w:tc>
          <w:tcPr>
            <w:tcW w:w="9072" w:type="dxa"/>
            <w:gridSpan w:val="10"/>
            <w:tcBorders>
              <w:top w:val="thinThickThinSmallGap" w:sz="24" w:space="0" w:color="auto"/>
              <w:left w:val="nil"/>
              <w:bottom w:val="nil"/>
              <w:right w:val="nil"/>
            </w:tcBorders>
          </w:tcPr>
          <w:p w14:paraId="7CD06B3C" w14:textId="77777777" w:rsidR="00C86353" w:rsidRPr="004E0D9F" w:rsidRDefault="00C86353" w:rsidP="00AB1F90">
            <w:pPr>
              <w:jc w:val="center"/>
              <w:rPr>
                <w:color w:val="003366"/>
              </w:rPr>
            </w:pPr>
            <w:r w:rsidRPr="004E0D9F">
              <w:rPr>
                <w:color w:val="003366"/>
              </w:rPr>
              <w:t xml:space="preserve">155150, Ивановская область, </w:t>
            </w:r>
            <w:proofErr w:type="spellStart"/>
            <w:r w:rsidRPr="004E0D9F">
              <w:rPr>
                <w:color w:val="003366"/>
              </w:rPr>
              <w:t>г.Комсомольск</w:t>
            </w:r>
            <w:proofErr w:type="spellEnd"/>
            <w:r w:rsidRPr="004E0D9F">
              <w:rPr>
                <w:color w:val="003366"/>
              </w:rPr>
              <w:t xml:space="preserve">, ул.50 лет ВЛКСМ, д.2, ИНН </w:t>
            </w:r>
            <w:proofErr w:type="gramStart"/>
            <w:r w:rsidRPr="004E0D9F">
              <w:rPr>
                <w:color w:val="003366"/>
              </w:rPr>
              <w:t>3714002224,КПП</w:t>
            </w:r>
            <w:proofErr w:type="gramEnd"/>
            <w:r w:rsidRPr="004E0D9F">
              <w:rPr>
                <w:color w:val="003366"/>
              </w:rPr>
              <w:t xml:space="preserve"> 371401001,</w:t>
            </w:r>
          </w:p>
          <w:p w14:paraId="62AED235" w14:textId="77777777" w:rsidR="00C86353" w:rsidRPr="004E0D9F" w:rsidRDefault="00C86353" w:rsidP="00AB1F90">
            <w:pPr>
              <w:jc w:val="center"/>
              <w:rPr>
                <w:color w:val="003366"/>
              </w:rPr>
            </w:pPr>
            <w:r w:rsidRPr="004E0D9F">
              <w:rPr>
                <w:color w:val="003366"/>
              </w:rPr>
              <w:t xml:space="preserve">ОГРН 1023701625595, Тел./Факс (49352) 4-11-78, </w:t>
            </w:r>
            <w:proofErr w:type="spellStart"/>
            <w:r w:rsidRPr="004E0D9F">
              <w:rPr>
                <w:color w:val="003366"/>
              </w:rPr>
              <w:t>e-mail</w:t>
            </w:r>
            <w:proofErr w:type="spellEnd"/>
            <w:r w:rsidRPr="004E0D9F">
              <w:rPr>
                <w:color w:val="003366"/>
              </w:rPr>
              <w:t xml:space="preserve">: </w:t>
            </w:r>
            <w:hyperlink r:id="rId34" w:history="1">
              <w:r w:rsidRPr="004E0D9F">
                <w:rPr>
                  <w:rStyle w:val="a5"/>
                </w:rPr>
                <w:t>admin.komsomolsk@mail.ru</w:t>
              </w:r>
            </w:hyperlink>
          </w:p>
          <w:p w14:paraId="67C32D5E" w14:textId="77777777" w:rsidR="00C86353" w:rsidRPr="004E0D9F" w:rsidRDefault="00C86353" w:rsidP="00AB1F90">
            <w:pPr>
              <w:rPr>
                <w:color w:val="003366"/>
                <w:sz w:val="28"/>
                <w:szCs w:val="28"/>
              </w:rPr>
            </w:pPr>
          </w:p>
        </w:tc>
      </w:tr>
      <w:tr w:rsidR="00C86353" w:rsidRPr="004E0D9F" w14:paraId="1ACEA297" w14:textId="77777777" w:rsidTr="00AB1F90">
        <w:tblPrEx>
          <w:tblBorders>
            <w:top w:val="none" w:sz="0" w:space="0" w:color="auto"/>
          </w:tblBorders>
        </w:tblPrEx>
        <w:trPr>
          <w:gridAfter w:val="1"/>
          <w:wAfter w:w="497" w:type="dxa"/>
          <w:trHeight w:val="415"/>
        </w:trPr>
        <w:tc>
          <w:tcPr>
            <w:tcW w:w="1582" w:type="dxa"/>
          </w:tcPr>
          <w:p w14:paraId="1A98D94C" w14:textId="77777777" w:rsidR="00C86353" w:rsidRPr="004E0D9F" w:rsidRDefault="00C86353" w:rsidP="00AB1F90">
            <w:pPr>
              <w:ind w:right="-108"/>
              <w:jc w:val="center"/>
              <w:rPr>
                <w:sz w:val="28"/>
                <w:szCs w:val="28"/>
              </w:rPr>
            </w:pPr>
          </w:p>
        </w:tc>
        <w:tc>
          <w:tcPr>
            <w:tcW w:w="360" w:type="dxa"/>
          </w:tcPr>
          <w:p w14:paraId="74D4E6C3" w14:textId="77777777" w:rsidR="00C86353" w:rsidRPr="004E0D9F" w:rsidRDefault="00C86353" w:rsidP="00AB1F90">
            <w:pPr>
              <w:ind w:right="-108"/>
              <w:jc w:val="center"/>
              <w:rPr>
                <w:sz w:val="28"/>
                <w:szCs w:val="28"/>
              </w:rPr>
            </w:pPr>
          </w:p>
          <w:p w14:paraId="26A5C2D9" w14:textId="77777777" w:rsidR="00C86353" w:rsidRPr="004E0D9F" w:rsidRDefault="00C86353" w:rsidP="00AB1F90">
            <w:pPr>
              <w:ind w:right="-108"/>
              <w:jc w:val="center"/>
            </w:pPr>
            <w:r w:rsidRPr="004E0D9F">
              <w:rPr>
                <w:sz w:val="28"/>
                <w:szCs w:val="28"/>
              </w:rPr>
              <w:t>«</w:t>
            </w:r>
          </w:p>
        </w:tc>
        <w:tc>
          <w:tcPr>
            <w:tcW w:w="610" w:type="dxa"/>
            <w:tcBorders>
              <w:bottom w:val="single" w:sz="4" w:space="0" w:color="auto"/>
            </w:tcBorders>
            <w:vAlign w:val="bottom"/>
          </w:tcPr>
          <w:p w14:paraId="4030C9FC" w14:textId="77777777" w:rsidR="00C86353" w:rsidRPr="004E0D9F" w:rsidRDefault="00C86353" w:rsidP="00AB1F90">
            <w:pPr>
              <w:ind w:right="-108"/>
              <w:rPr>
                <w:sz w:val="28"/>
                <w:szCs w:val="28"/>
              </w:rPr>
            </w:pPr>
            <w:r w:rsidRPr="004E0D9F">
              <w:rPr>
                <w:sz w:val="28"/>
                <w:szCs w:val="28"/>
              </w:rPr>
              <w:t>12</w:t>
            </w:r>
          </w:p>
        </w:tc>
        <w:tc>
          <w:tcPr>
            <w:tcW w:w="540" w:type="dxa"/>
            <w:vAlign w:val="bottom"/>
          </w:tcPr>
          <w:p w14:paraId="2AC1A981" w14:textId="77777777" w:rsidR="00C86353" w:rsidRPr="004E0D9F" w:rsidRDefault="00C86353" w:rsidP="00AB1F90">
            <w:pPr>
              <w:ind w:left="-734" w:firstLine="720"/>
              <w:rPr>
                <w:sz w:val="28"/>
                <w:szCs w:val="28"/>
              </w:rPr>
            </w:pPr>
            <w:r w:rsidRPr="004E0D9F">
              <w:rPr>
                <w:sz w:val="28"/>
                <w:szCs w:val="28"/>
              </w:rPr>
              <w:t>»</w:t>
            </w:r>
          </w:p>
        </w:tc>
        <w:tc>
          <w:tcPr>
            <w:tcW w:w="1728" w:type="dxa"/>
            <w:tcBorders>
              <w:bottom w:val="single" w:sz="4" w:space="0" w:color="auto"/>
            </w:tcBorders>
            <w:vAlign w:val="bottom"/>
          </w:tcPr>
          <w:p w14:paraId="62909559" w14:textId="77777777" w:rsidR="00C86353" w:rsidRPr="004E0D9F" w:rsidRDefault="00C86353" w:rsidP="00AB1F90">
            <w:pPr>
              <w:jc w:val="center"/>
              <w:rPr>
                <w:sz w:val="28"/>
                <w:szCs w:val="28"/>
              </w:rPr>
            </w:pPr>
            <w:r w:rsidRPr="004E0D9F">
              <w:rPr>
                <w:sz w:val="28"/>
                <w:szCs w:val="28"/>
              </w:rPr>
              <w:t>05</w:t>
            </w:r>
          </w:p>
        </w:tc>
        <w:tc>
          <w:tcPr>
            <w:tcW w:w="1417" w:type="dxa"/>
            <w:vAlign w:val="bottom"/>
          </w:tcPr>
          <w:p w14:paraId="5FBE6F37" w14:textId="77777777" w:rsidR="00C86353" w:rsidRPr="004E0D9F" w:rsidRDefault="00C86353" w:rsidP="00AB1F90">
            <w:pPr>
              <w:rPr>
                <w:sz w:val="28"/>
                <w:szCs w:val="28"/>
              </w:rPr>
            </w:pPr>
            <w:r w:rsidRPr="004E0D9F">
              <w:rPr>
                <w:sz w:val="28"/>
                <w:szCs w:val="28"/>
              </w:rPr>
              <w:t>2026г.  №</w:t>
            </w:r>
          </w:p>
        </w:tc>
        <w:tc>
          <w:tcPr>
            <w:tcW w:w="1038" w:type="dxa"/>
            <w:tcBorders>
              <w:left w:val="nil"/>
              <w:bottom w:val="single" w:sz="4" w:space="0" w:color="auto"/>
            </w:tcBorders>
            <w:vAlign w:val="bottom"/>
          </w:tcPr>
          <w:p w14:paraId="27BD82CC" w14:textId="77777777" w:rsidR="00C86353" w:rsidRPr="004E0D9F" w:rsidRDefault="00C86353" w:rsidP="00AB1F90">
            <w:pPr>
              <w:jc w:val="center"/>
              <w:rPr>
                <w:sz w:val="28"/>
                <w:szCs w:val="28"/>
              </w:rPr>
            </w:pPr>
            <w:r w:rsidRPr="004E0D9F">
              <w:rPr>
                <w:sz w:val="28"/>
                <w:szCs w:val="28"/>
              </w:rPr>
              <w:t>86</w:t>
            </w:r>
          </w:p>
        </w:tc>
        <w:tc>
          <w:tcPr>
            <w:tcW w:w="520" w:type="dxa"/>
            <w:tcBorders>
              <w:left w:val="nil"/>
            </w:tcBorders>
            <w:vAlign w:val="bottom"/>
          </w:tcPr>
          <w:p w14:paraId="2C4FA294" w14:textId="77777777" w:rsidR="00C86353" w:rsidRPr="004E0D9F" w:rsidRDefault="00C86353" w:rsidP="00AB1F90">
            <w:pPr>
              <w:jc w:val="center"/>
              <w:rPr>
                <w:sz w:val="28"/>
                <w:szCs w:val="28"/>
              </w:rPr>
            </w:pPr>
          </w:p>
        </w:tc>
        <w:tc>
          <w:tcPr>
            <w:tcW w:w="780" w:type="dxa"/>
            <w:tcBorders>
              <w:left w:val="nil"/>
            </w:tcBorders>
            <w:vAlign w:val="bottom"/>
          </w:tcPr>
          <w:p w14:paraId="061CD2C6" w14:textId="77777777" w:rsidR="00C86353" w:rsidRPr="004E0D9F" w:rsidRDefault="00C86353" w:rsidP="00AB1F90">
            <w:pPr>
              <w:jc w:val="center"/>
            </w:pPr>
          </w:p>
        </w:tc>
      </w:tr>
    </w:tbl>
    <w:p w14:paraId="0440383A" w14:textId="77777777" w:rsidR="00C86353" w:rsidRPr="004E0D9F" w:rsidRDefault="00C86353" w:rsidP="00C86353">
      <w:pPr>
        <w:ind w:firstLine="720"/>
        <w:jc w:val="center"/>
        <w:rPr>
          <w:sz w:val="28"/>
          <w:szCs w:val="28"/>
        </w:rPr>
      </w:pPr>
    </w:p>
    <w:p w14:paraId="2EB9B37B" w14:textId="77777777" w:rsidR="00C86353" w:rsidRPr="004E0D9F" w:rsidRDefault="00C86353" w:rsidP="00C86353">
      <w:pPr>
        <w:jc w:val="center"/>
        <w:rPr>
          <w:b/>
          <w:sz w:val="28"/>
          <w:szCs w:val="28"/>
        </w:rPr>
      </w:pPr>
      <w:r w:rsidRPr="004E0D9F">
        <w:rPr>
          <w:b/>
          <w:sz w:val="28"/>
          <w:szCs w:val="28"/>
        </w:rPr>
        <w:t xml:space="preserve">Об исполнении бюджета Комсомольского муниципального района </w:t>
      </w:r>
    </w:p>
    <w:p w14:paraId="2527482E" w14:textId="77777777" w:rsidR="00C86353" w:rsidRPr="004E0D9F" w:rsidRDefault="00C86353" w:rsidP="00C86353">
      <w:pPr>
        <w:jc w:val="center"/>
        <w:rPr>
          <w:b/>
          <w:sz w:val="28"/>
          <w:szCs w:val="28"/>
        </w:rPr>
      </w:pPr>
      <w:r w:rsidRPr="004E0D9F">
        <w:rPr>
          <w:b/>
          <w:sz w:val="28"/>
          <w:szCs w:val="28"/>
        </w:rPr>
        <w:t>за 1 квартал 2026 года</w:t>
      </w:r>
    </w:p>
    <w:p w14:paraId="6F08E606" w14:textId="77777777" w:rsidR="00C86353" w:rsidRPr="004E0D9F" w:rsidRDefault="00C86353" w:rsidP="00C86353">
      <w:pPr>
        <w:rPr>
          <w:b/>
          <w:sz w:val="28"/>
          <w:szCs w:val="28"/>
        </w:rPr>
      </w:pPr>
    </w:p>
    <w:p w14:paraId="436D61CD" w14:textId="77777777" w:rsidR="00C86353" w:rsidRPr="004E0D9F" w:rsidRDefault="00C86353" w:rsidP="00C86353">
      <w:pPr>
        <w:ind w:firstLine="720"/>
        <w:jc w:val="both"/>
        <w:rPr>
          <w:bCs/>
          <w:sz w:val="28"/>
          <w:szCs w:val="28"/>
        </w:rPr>
      </w:pPr>
      <w:r w:rsidRPr="004E0D9F">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Уставом Комсомольского  муниципального района Ивановской области, </w:t>
      </w:r>
      <w:r w:rsidRPr="004E0D9F">
        <w:rPr>
          <w:sz w:val="28"/>
          <w:szCs w:val="28"/>
        </w:rPr>
        <w:t>Положением о бюджетном процессе в Комсомольском муниципальном районе, утвержденным решением Совета Комсомольского муниципального района от 14.11.2013 №319</w:t>
      </w:r>
      <w:r w:rsidRPr="004E0D9F">
        <w:rPr>
          <w:bCs/>
          <w:sz w:val="28"/>
          <w:szCs w:val="28"/>
        </w:rPr>
        <w:t xml:space="preserve"> и в целях регулирования бюджетных  правоотношений, Администрация Комсомольского муниципального района постановляет:</w:t>
      </w:r>
    </w:p>
    <w:p w14:paraId="564DC56C" w14:textId="77777777" w:rsidR="00C86353" w:rsidRPr="004E0D9F" w:rsidRDefault="00C86353" w:rsidP="0074318D">
      <w:pPr>
        <w:numPr>
          <w:ilvl w:val="0"/>
          <w:numId w:val="28"/>
        </w:numPr>
        <w:ind w:left="0" w:firstLine="1080"/>
        <w:jc w:val="both"/>
        <w:rPr>
          <w:sz w:val="28"/>
        </w:rPr>
      </w:pPr>
      <w:r w:rsidRPr="004E0D9F">
        <w:rPr>
          <w:sz w:val="28"/>
        </w:rPr>
        <w:t xml:space="preserve">Утвердить отчет об исполнении бюджета Комсомольского муниципального района за 1 квартал 2026 года по доходам в сумме            134 466 158,85 руб., по расходам в сумме 139 643 483,83 руб., </w:t>
      </w:r>
      <w:r w:rsidRPr="004E0D9F">
        <w:rPr>
          <w:sz w:val="28"/>
          <w:szCs w:val="28"/>
        </w:rPr>
        <w:t xml:space="preserve">с превышением расходов над доходами (дефицит бюджета) в сумме 5 177 324,98 руб., </w:t>
      </w:r>
      <w:r w:rsidRPr="004E0D9F">
        <w:rPr>
          <w:sz w:val="28"/>
        </w:rPr>
        <w:t>согласно приложениям 1, 2, 3, 4, 5 к настоящему постановлению.</w:t>
      </w:r>
    </w:p>
    <w:p w14:paraId="009B92CF" w14:textId="77777777" w:rsidR="00C86353" w:rsidRPr="004E0D9F" w:rsidRDefault="00C86353" w:rsidP="0074318D">
      <w:pPr>
        <w:numPr>
          <w:ilvl w:val="0"/>
          <w:numId w:val="28"/>
        </w:numPr>
        <w:ind w:left="0" w:firstLine="1080"/>
        <w:jc w:val="both"/>
        <w:rPr>
          <w:sz w:val="28"/>
        </w:rPr>
      </w:pPr>
      <w:r w:rsidRPr="004E0D9F">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6B5BC91E" w14:textId="77777777" w:rsidR="00C86353" w:rsidRPr="004E0D9F" w:rsidRDefault="00C86353" w:rsidP="0074318D">
      <w:pPr>
        <w:numPr>
          <w:ilvl w:val="0"/>
          <w:numId w:val="28"/>
        </w:numPr>
        <w:ind w:left="0" w:firstLine="1080"/>
        <w:jc w:val="both"/>
        <w:rPr>
          <w:sz w:val="28"/>
        </w:rPr>
      </w:pPr>
      <w:r w:rsidRPr="004E0D9F">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3B3F6D66" w14:textId="77777777" w:rsidR="00C86353" w:rsidRPr="004E0D9F" w:rsidRDefault="00C86353" w:rsidP="0074318D">
      <w:pPr>
        <w:numPr>
          <w:ilvl w:val="0"/>
          <w:numId w:val="28"/>
        </w:numPr>
        <w:tabs>
          <w:tab w:val="left" w:pos="851"/>
        </w:tabs>
        <w:ind w:left="0" w:firstLine="1080"/>
        <w:jc w:val="both"/>
        <w:rPr>
          <w:b/>
        </w:rPr>
      </w:pPr>
      <w:r w:rsidRPr="004E0D9F">
        <w:rPr>
          <w:sz w:val="28"/>
        </w:rPr>
        <w:t>Настоящее постановление вступает в силу с момента подписания.</w:t>
      </w:r>
    </w:p>
    <w:p w14:paraId="4D03CE80" w14:textId="77777777" w:rsidR="00C86353" w:rsidRPr="004E0D9F" w:rsidRDefault="00C86353" w:rsidP="00C86353">
      <w:pPr>
        <w:ind w:firstLine="709"/>
        <w:jc w:val="both"/>
      </w:pPr>
    </w:p>
    <w:p w14:paraId="2615E5D5" w14:textId="77777777" w:rsidR="00C86353" w:rsidRPr="004E0D9F" w:rsidRDefault="00C86353" w:rsidP="00C86353">
      <w:pPr>
        <w:ind w:firstLine="709"/>
        <w:jc w:val="both"/>
      </w:pPr>
    </w:p>
    <w:tbl>
      <w:tblPr>
        <w:tblW w:w="16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3320"/>
        <w:gridCol w:w="5858"/>
        <w:gridCol w:w="1682"/>
        <w:gridCol w:w="2260"/>
        <w:gridCol w:w="3500"/>
      </w:tblGrid>
      <w:tr w:rsidR="00C86353" w:rsidRPr="004E0D9F" w14:paraId="49D2DF93" w14:textId="77777777" w:rsidTr="00AB1F90">
        <w:trPr>
          <w:gridAfter w:val="3"/>
          <w:wAfter w:w="7442" w:type="dxa"/>
        </w:trPr>
        <w:tc>
          <w:tcPr>
            <w:tcW w:w="9286" w:type="dxa"/>
            <w:gridSpan w:val="3"/>
            <w:tcBorders>
              <w:top w:val="nil"/>
              <w:left w:val="nil"/>
              <w:bottom w:val="nil"/>
              <w:right w:val="nil"/>
            </w:tcBorders>
          </w:tcPr>
          <w:p w14:paraId="311EF459" w14:textId="77777777" w:rsidR="00C86353" w:rsidRPr="004E0D9F" w:rsidRDefault="00C86353" w:rsidP="00AB1F90">
            <w:pPr>
              <w:jc w:val="both"/>
              <w:rPr>
                <w:b/>
                <w:sz w:val="28"/>
                <w:szCs w:val="28"/>
              </w:rPr>
            </w:pPr>
            <w:r w:rsidRPr="004E0D9F">
              <w:rPr>
                <w:b/>
                <w:sz w:val="28"/>
                <w:szCs w:val="28"/>
              </w:rPr>
              <w:t xml:space="preserve">Глава Комсомольского </w:t>
            </w:r>
          </w:p>
          <w:p w14:paraId="0B90B741" w14:textId="77777777" w:rsidR="00C86353" w:rsidRPr="004E0D9F" w:rsidRDefault="00C86353" w:rsidP="00AB1F90">
            <w:pPr>
              <w:jc w:val="both"/>
              <w:rPr>
                <w:b/>
                <w:sz w:val="28"/>
                <w:szCs w:val="28"/>
              </w:rPr>
            </w:pPr>
            <w:r w:rsidRPr="004E0D9F">
              <w:rPr>
                <w:b/>
                <w:sz w:val="28"/>
                <w:szCs w:val="28"/>
              </w:rPr>
              <w:t xml:space="preserve">муниципального </w:t>
            </w:r>
            <w:proofErr w:type="gramStart"/>
            <w:r w:rsidRPr="004E0D9F">
              <w:rPr>
                <w:b/>
                <w:sz w:val="28"/>
                <w:szCs w:val="28"/>
              </w:rPr>
              <w:t xml:space="preserve">района:   </w:t>
            </w:r>
            <w:proofErr w:type="gramEnd"/>
            <w:r w:rsidRPr="004E0D9F">
              <w:rPr>
                <w:b/>
                <w:sz w:val="28"/>
                <w:szCs w:val="28"/>
              </w:rPr>
              <w:t xml:space="preserve">                                             </w:t>
            </w:r>
            <w:proofErr w:type="spellStart"/>
            <w:r w:rsidRPr="004E0D9F">
              <w:rPr>
                <w:b/>
                <w:sz w:val="28"/>
                <w:szCs w:val="28"/>
              </w:rPr>
              <w:t>О.В.Бузулуцкая</w:t>
            </w:r>
            <w:proofErr w:type="spellEnd"/>
          </w:p>
        </w:tc>
      </w:tr>
      <w:tr w:rsidR="00C86353" w:rsidRPr="004E0D9F" w14:paraId="2EEDC4EC" w14:textId="77777777" w:rsidTr="00AB1F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Height w:val="286"/>
        </w:trPr>
        <w:tc>
          <w:tcPr>
            <w:tcW w:w="3320" w:type="dxa"/>
            <w:tcBorders>
              <w:top w:val="nil"/>
              <w:left w:val="nil"/>
              <w:bottom w:val="nil"/>
              <w:right w:val="nil"/>
            </w:tcBorders>
            <w:shd w:val="clear" w:color="auto" w:fill="auto"/>
            <w:noWrap/>
            <w:vAlign w:val="center"/>
            <w:hideMark/>
          </w:tcPr>
          <w:p w14:paraId="39D7F5A0" w14:textId="77777777" w:rsidR="00C86353" w:rsidRPr="004E0D9F" w:rsidRDefault="00C86353" w:rsidP="00AB1F90">
            <w:bookmarkStart w:id="0" w:name="RANGE!A1:E202"/>
            <w:bookmarkStart w:id="1" w:name="RANGE!A1:E276"/>
            <w:bookmarkEnd w:id="0"/>
            <w:bookmarkEnd w:id="1"/>
          </w:p>
        </w:tc>
        <w:tc>
          <w:tcPr>
            <w:tcW w:w="7540" w:type="dxa"/>
            <w:gridSpan w:val="2"/>
            <w:tcBorders>
              <w:top w:val="nil"/>
              <w:left w:val="nil"/>
              <w:bottom w:val="nil"/>
              <w:right w:val="nil"/>
            </w:tcBorders>
            <w:shd w:val="clear" w:color="auto" w:fill="auto"/>
            <w:noWrap/>
            <w:vAlign w:val="bottom"/>
            <w:hideMark/>
          </w:tcPr>
          <w:p w14:paraId="2CF6D231" w14:textId="77777777" w:rsidR="00C86353" w:rsidRPr="004E0D9F" w:rsidRDefault="00C86353" w:rsidP="00AB1F90"/>
        </w:tc>
        <w:tc>
          <w:tcPr>
            <w:tcW w:w="2260" w:type="dxa"/>
            <w:tcBorders>
              <w:top w:val="nil"/>
              <w:left w:val="nil"/>
              <w:bottom w:val="nil"/>
              <w:right w:val="nil"/>
            </w:tcBorders>
            <w:shd w:val="clear" w:color="auto" w:fill="auto"/>
            <w:noWrap/>
            <w:vAlign w:val="bottom"/>
            <w:hideMark/>
          </w:tcPr>
          <w:p w14:paraId="13EA7E31" w14:textId="77777777" w:rsidR="00C86353" w:rsidRPr="004E0D9F" w:rsidRDefault="00C86353" w:rsidP="00AB1F90">
            <w:pPr>
              <w:jc w:val="right"/>
            </w:pPr>
          </w:p>
        </w:tc>
        <w:tc>
          <w:tcPr>
            <w:tcW w:w="3500" w:type="dxa"/>
            <w:tcBorders>
              <w:top w:val="nil"/>
              <w:left w:val="nil"/>
              <w:bottom w:val="nil"/>
              <w:right w:val="nil"/>
            </w:tcBorders>
            <w:shd w:val="clear" w:color="auto" w:fill="auto"/>
            <w:noWrap/>
            <w:vAlign w:val="bottom"/>
            <w:hideMark/>
          </w:tcPr>
          <w:p w14:paraId="25F7CFDB" w14:textId="77777777" w:rsidR="00C86353" w:rsidRPr="004E0D9F" w:rsidRDefault="00C86353" w:rsidP="00AB1F90">
            <w:pPr>
              <w:jc w:val="right"/>
              <w:rPr>
                <w:sz w:val="22"/>
                <w:szCs w:val="22"/>
              </w:rPr>
            </w:pPr>
            <w:r w:rsidRPr="004E0D9F">
              <w:rPr>
                <w:sz w:val="22"/>
                <w:szCs w:val="22"/>
              </w:rPr>
              <w:t xml:space="preserve">                       Приложение1</w:t>
            </w:r>
          </w:p>
        </w:tc>
      </w:tr>
    </w:tbl>
    <w:p w14:paraId="72A86CB2" w14:textId="77777777" w:rsidR="00C86353" w:rsidRPr="004E0D9F" w:rsidRDefault="00C86353" w:rsidP="00C86353">
      <w:pPr>
        <w:jc w:val="center"/>
        <w:rPr>
          <w:b/>
          <w:bCs/>
        </w:rPr>
        <w:sectPr w:rsidR="00C86353" w:rsidRPr="004E0D9F" w:rsidSect="005474DB">
          <w:pgSz w:w="11906" w:h="16838"/>
          <w:pgMar w:top="1134" w:right="851" w:bottom="1134" w:left="1276" w:header="709" w:footer="709" w:gutter="0"/>
          <w:cols w:space="708"/>
          <w:docGrid w:linePitch="360"/>
        </w:sectPr>
      </w:pPr>
    </w:p>
    <w:tbl>
      <w:tblPr>
        <w:tblW w:w="14837" w:type="dxa"/>
        <w:tblInd w:w="250" w:type="dxa"/>
        <w:tblLook w:val="04A0" w:firstRow="1" w:lastRow="0" w:firstColumn="1" w:lastColumn="0" w:noHBand="0" w:noVBand="1"/>
      </w:tblPr>
      <w:tblGrid>
        <w:gridCol w:w="3320"/>
        <w:gridCol w:w="5753"/>
        <w:gridCol w:w="2260"/>
        <w:gridCol w:w="1980"/>
        <w:gridCol w:w="1524"/>
      </w:tblGrid>
      <w:tr w:rsidR="00C86353" w:rsidRPr="004E0D9F" w14:paraId="647BBBE4" w14:textId="77777777" w:rsidTr="00AB1F90">
        <w:trPr>
          <w:trHeight w:val="286"/>
        </w:trPr>
        <w:tc>
          <w:tcPr>
            <w:tcW w:w="3320" w:type="dxa"/>
            <w:tcBorders>
              <w:top w:val="nil"/>
              <w:left w:val="nil"/>
              <w:bottom w:val="nil"/>
              <w:right w:val="nil"/>
            </w:tcBorders>
            <w:shd w:val="clear" w:color="auto" w:fill="auto"/>
            <w:noWrap/>
            <w:vAlign w:val="center"/>
            <w:hideMark/>
          </w:tcPr>
          <w:p w14:paraId="425ED622" w14:textId="77777777" w:rsidR="00C86353" w:rsidRPr="004E0D9F" w:rsidRDefault="00C86353" w:rsidP="00AB1F90"/>
        </w:tc>
        <w:tc>
          <w:tcPr>
            <w:tcW w:w="5753" w:type="dxa"/>
            <w:tcBorders>
              <w:top w:val="nil"/>
              <w:left w:val="nil"/>
              <w:bottom w:val="nil"/>
              <w:right w:val="nil"/>
            </w:tcBorders>
            <w:shd w:val="clear" w:color="auto" w:fill="auto"/>
            <w:noWrap/>
            <w:vAlign w:val="bottom"/>
            <w:hideMark/>
          </w:tcPr>
          <w:p w14:paraId="4B49BEBA" w14:textId="77777777" w:rsidR="00C86353" w:rsidRPr="004E0D9F" w:rsidRDefault="00C86353" w:rsidP="00AB1F90"/>
        </w:tc>
        <w:tc>
          <w:tcPr>
            <w:tcW w:w="2260" w:type="dxa"/>
            <w:tcBorders>
              <w:top w:val="nil"/>
              <w:left w:val="nil"/>
              <w:bottom w:val="nil"/>
              <w:right w:val="nil"/>
            </w:tcBorders>
            <w:shd w:val="clear" w:color="auto" w:fill="auto"/>
            <w:noWrap/>
            <w:vAlign w:val="bottom"/>
            <w:hideMark/>
          </w:tcPr>
          <w:p w14:paraId="6726C062" w14:textId="77777777" w:rsidR="00C86353" w:rsidRPr="004E0D9F" w:rsidRDefault="00C86353" w:rsidP="00AB1F90">
            <w:pPr>
              <w:jc w:val="right"/>
            </w:pPr>
          </w:p>
        </w:tc>
        <w:tc>
          <w:tcPr>
            <w:tcW w:w="3504" w:type="dxa"/>
            <w:gridSpan w:val="2"/>
            <w:tcBorders>
              <w:top w:val="nil"/>
              <w:left w:val="nil"/>
              <w:bottom w:val="nil"/>
              <w:right w:val="nil"/>
            </w:tcBorders>
            <w:shd w:val="clear" w:color="auto" w:fill="auto"/>
            <w:noWrap/>
            <w:vAlign w:val="bottom"/>
            <w:hideMark/>
          </w:tcPr>
          <w:p w14:paraId="54AF4F22" w14:textId="77777777" w:rsidR="00C86353" w:rsidRPr="004E0D9F" w:rsidRDefault="00C86353" w:rsidP="00AB1F90">
            <w:pPr>
              <w:jc w:val="right"/>
              <w:rPr>
                <w:sz w:val="22"/>
                <w:szCs w:val="22"/>
              </w:rPr>
            </w:pPr>
            <w:r w:rsidRPr="004E0D9F">
              <w:rPr>
                <w:sz w:val="22"/>
                <w:szCs w:val="22"/>
              </w:rPr>
              <w:t xml:space="preserve">                       Приложение1</w:t>
            </w:r>
          </w:p>
        </w:tc>
      </w:tr>
      <w:tr w:rsidR="00C86353" w:rsidRPr="004E0D9F" w14:paraId="1A7B1006" w14:textId="77777777" w:rsidTr="00AB1F90">
        <w:trPr>
          <w:trHeight w:val="286"/>
        </w:trPr>
        <w:tc>
          <w:tcPr>
            <w:tcW w:w="3320" w:type="dxa"/>
            <w:tcBorders>
              <w:top w:val="nil"/>
              <w:left w:val="nil"/>
              <w:bottom w:val="nil"/>
              <w:right w:val="nil"/>
            </w:tcBorders>
            <w:shd w:val="clear" w:color="auto" w:fill="auto"/>
            <w:noWrap/>
            <w:vAlign w:val="center"/>
            <w:hideMark/>
          </w:tcPr>
          <w:p w14:paraId="79E41349" w14:textId="77777777" w:rsidR="00C86353" w:rsidRPr="004E0D9F" w:rsidRDefault="00C86353" w:rsidP="00AB1F90">
            <w:pPr>
              <w:jc w:val="right"/>
              <w:rPr>
                <w:sz w:val="22"/>
                <w:szCs w:val="22"/>
              </w:rPr>
            </w:pPr>
          </w:p>
        </w:tc>
        <w:tc>
          <w:tcPr>
            <w:tcW w:w="5753" w:type="dxa"/>
            <w:tcBorders>
              <w:top w:val="nil"/>
              <w:left w:val="nil"/>
              <w:bottom w:val="nil"/>
              <w:right w:val="nil"/>
            </w:tcBorders>
            <w:shd w:val="clear" w:color="auto" w:fill="auto"/>
            <w:noWrap/>
            <w:hideMark/>
          </w:tcPr>
          <w:p w14:paraId="3DC4C238" w14:textId="77777777" w:rsidR="00C86353" w:rsidRPr="004E0D9F" w:rsidRDefault="00C86353" w:rsidP="00AB1F90"/>
        </w:tc>
        <w:tc>
          <w:tcPr>
            <w:tcW w:w="2260" w:type="dxa"/>
            <w:tcBorders>
              <w:top w:val="nil"/>
              <w:left w:val="nil"/>
              <w:bottom w:val="nil"/>
              <w:right w:val="nil"/>
            </w:tcBorders>
            <w:shd w:val="clear" w:color="000000" w:fill="FFFFFF"/>
            <w:noWrap/>
            <w:vAlign w:val="bottom"/>
            <w:hideMark/>
          </w:tcPr>
          <w:p w14:paraId="405BAAFF" w14:textId="77777777" w:rsidR="00C86353" w:rsidRPr="004E0D9F" w:rsidRDefault="00C86353" w:rsidP="00AB1F90">
            <w:pPr>
              <w:jc w:val="right"/>
              <w:rPr>
                <w:sz w:val="22"/>
                <w:szCs w:val="22"/>
              </w:rPr>
            </w:pPr>
            <w:r w:rsidRPr="004E0D9F">
              <w:rPr>
                <w:sz w:val="22"/>
                <w:szCs w:val="22"/>
              </w:rPr>
              <w:t> </w:t>
            </w:r>
          </w:p>
        </w:tc>
        <w:tc>
          <w:tcPr>
            <w:tcW w:w="3504" w:type="dxa"/>
            <w:gridSpan w:val="2"/>
            <w:tcBorders>
              <w:top w:val="nil"/>
              <w:left w:val="nil"/>
              <w:bottom w:val="nil"/>
              <w:right w:val="nil"/>
            </w:tcBorders>
            <w:shd w:val="clear" w:color="000000" w:fill="FFFFFF"/>
            <w:noWrap/>
            <w:vAlign w:val="bottom"/>
            <w:hideMark/>
          </w:tcPr>
          <w:p w14:paraId="17BBCB83" w14:textId="77777777" w:rsidR="00C86353" w:rsidRPr="004E0D9F" w:rsidRDefault="00C86353" w:rsidP="00AB1F90">
            <w:pPr>
              <w:jc w:val="right"/>
              <w:rPr>
                <w:sz w:val="22"/>
                <w:szCs w:val="22"/>
              </w:rPr>
            </w:pPr>
            <w:r w:rsidRPr="004E0D9F">
              <w:rPr>
                <w:sz w:val="22"/>
                <w:szCs w:val="22"/>
              </w:rPr>
              <w:t>к постановлению</w:t>
            </w:r>
          </w:p>
        </w:tc>
      </w:tr>
      <w:tr w:rsidR="00C86353" w:rsidRPr="004E0D9F" w14:paraId="0097F987" w14:textId="77777777" w:rsidTr="00AB1F90">
        <w:trPr>
          <w:trHeight w:val="286"/>
        </w:trPr>
        <w:tc>
          <w:tcPr>
            <w:tcW w:w="3320" w:type="dxa"/>
            <w:tcBorders>
              <w:top w:val="nil"/>
              <w:left w:val="nil"/>
              <w:bottom w:val="nil"/>
              <w:right w:val="nil"/>
            </w:tcBorders>
            <w:shd w:val="clear" w:color="auto" w:fill="auto"/>
            <w:noWrap/>
            <w:vAlign w:val="center"/>
            <w:hideMark/>
          </w:tcPr>
          <w:p w14:paraId="7E2268D4" w14:textId="77777777" w:rsidR="00C86353" w:rsidRPr="004E0D9F" w:rsidRDefault="00C86353" w:rsidP="00AB1F90">
            <w:pPr>
              <w:jc w:val="right"/>
              <w:rPr>
                <w:sz w:val="22"/>
                <w:szCs w:val="22"/>
              </w:rPr>
            </w:pPr>
          </w:p>
        </w:tc>
        <w:tc>
          <w:tcPr>
            <w:tcW w:w="5753" w:type="dxa"/>
            <w:tcBorders>
              <w:top w:val="nil"/>
              <w:left w:val="nil"/>
              <w:bottom w:val="nil"/>
              <w:right w:val="nil"/>
            </w:tcBorders>
            <w:shd w:val="clear" w:color="auto" w:fill="auto"/>
            <w:noWrap/>
            <w:vAlign w:val="bottom"/>
            <w:hideMark/>
          </w:tcPr>
          <w:p w14:paraId="091C8521" w14:textId="77777777" w:rsidR="00C86353" w:rsidRPr="004E0D9F" w:rsidRDefault="00C86353" w:rsidP="00AB1F90"/>
        </w:tc>
        <w:tc>
          <w:tcPr>
            <w:tcW w:w="5764" w:type="dxa"/>
            <w:gridSpan w:val="3"/>
            <w:tcBorders>
              <w:top w:val="nil"/>
              <w:left w:val="nil"/>
              <w:bottom w:val="nil"/>
              <w:right w:val="nil"/>
            </w:tcBorders>
            <w:shd w:val="clear" w:color="000000" w:fill="FFFFFF"/>
            <w:noWrap/>
            <w:vAlign w:val="bottom"/>
            <w:hideMark/>
          </w:tcPr>
          <w:p w14:paraId="262BFD0F" w14:textId="77777777" w:rsidR="00C86353" w:rsidRPr="004E0D9F" w:rsidRDefault="00C86353" w:rsidP="00AB1F90">
            <w:pPr>
              <w:jc w:val="right"/>
              <w:rPr>
                <w:sz w:val="22"/>
                <w:szCs w:val="22"/>
              </w:rPr>
            </w:pPr>
            <w:r w:rsidRPr="004E0D9F">
              <w:rPr>
                <w:sz w:val="22"/>
                <w:szCs w:val="22"/>
              </w:rPr>
              <w:t xml:space="preserve">Администрации Комсомольского </w:t>
            </w:r>
          </w:p>
        </w:tc>
      </w:tr>
      <w:tr w:rsidR="00C86353" w:rsidRPr="004E0D9F" w14:paraId="356920CE" w14:textId="77777777" w:rsidTr="00AB1F90">
        <w:trPr>
          <w:trHeight w:val="286"/>
        </w:trPr>
        <w:tc>
          <w:tcPr>
            <w:tcW w:w="3320" w:type="dxa"/>
            <w:tcBorders>
              <w:top w:val="nil"/>
              <w:left w:val="nil"/>
              <w:bottom w:val="nil"/>
              <w:right w:val="nil"/>
            </w:tcBorders>
            <w:shd w:val="clear" w:color="auto" w:fill="auto"/>
            <w:noWrap/>
            <w:vAlign w:val="center"/>
            <w:hideMark/>
          </w:tcPr>
          <w:p w14:paraId="614C51AF" w14:textId="77777777" w:rsidR="00C86353" w:rsidRPr="004E0D9F" w:rsidRDefault="00C86353" w:rsidP="00AB1F90">
            <w:pPr>
              <w:jc w:val="right"/>
              <w:rPr>
                <w:sz w:val="22"/>
                <w:szCs w:val="22"/>
              </w:rPr>
            </w:pPr>
          </w:p>
        </w:tc>
        <w:tc>
          <w:tcPr>
            <w:tcW w:w="5753" w:type="dxa"/>
            <w:tcBorders>
              <w:top w:val="nil"/>
              <w:left w:val="nil"/>
              <w:bottom w:val="nil"/>
              <w:right w:val="nil"/>
            </w:tcBorders>
            <w:shd w:val="clear" w:color="auto" w:fill="auto"/>
            <w:noWrap/>
            <w:vAlign w:val="bottom"/>
            <w:hideMark/>
          </w:tcPr>
          <w:p w14:paraId="47E695C5" w14:textId="77777777" w:rsidR="00C86353" w:rsidRPr="004E0D9F" w:rsidRDefault="00C86353" w:rsidP="00AB1F90"/>
        </w:tc>
        <w:tc>
          <w:tcPr>
            <w:tcW w:w="2260" w:type="dxa"/>
            <w:tcBorders>
              <w:top w:val="nil"/>
              <w:left w:val="nil"/>
              <w:bottom w:val="nil"/>
              <w:right w:val="nil"/>
            </w:tcBorders>
            <w:shd w:val="clear" w:color="000000" w:fill="FFFFFF"/>
            <w:noWrap/>
            <w:vAlign w:val="bottom"/>
            <w:hideMark/>
          </w:tcPr>
          <w:p w14:paraId="740C7AC8" w14:textId="77777777" w:rsidR="00C86353" w:rsidRPr="004E0D9F" w:rsidRDefault="00C86353" w:rsidP="00AB1F90">
            <w:pPr>
              <w:jc w:val="right"/>
              <w:rPr>
                <w:sz w:val="22"/>
                <w:szCs w:val="22"/>
              </w:rPr>
            </w:pPr>
            <w:r w:rsidRPr="004E0D9F">
              <w:rPr>
                <w:sz w:val="22"/>
                <w:szCs w:val="22"/>
              </w:rPr>
              <w:t> </w:t>
            </w:r>
          </w:p>
        </w:tc>
        <w:tc>
          <w:tcPr>
            <w:tcW w:w="3504" w:type="dxa"/>
            <w:gridSpan w:val="2"/>
            <w:tcBorders>
              <w:top w:val="nil"/>
              <w:left w:val="nil"/>
              <w:bottom w:val="nil"/>
              <w:right w:val="nil"/>
            </w:tcBorders>
            <w:shd w:val="clear" w:color="000000" w:fill="FFFFFF"/>
            <w:noWrap/>
            <w:vAlign w:val="bottom"/>
            <w:hideMark/>
          </w:tcPr>
          <w:p w14:paraId="1DCF5128" w14:textId="77777777" w:rsidR="00C86353" w:rsidRPr="004E0D9F" w:rsidRDefault="00C86353" w:rsidP="00AB1F90">
            <w:pPr>
              <w:jc w:val="right"/>
              <w:rPr>
                <w:sz w:val="22"/>
                <w:szCs w:val="22"/>
              </w:rPr>
            </w:pPr>
            <w:r w:rsidRPr="004E0D9F">
              <w:rPr>
                <w:sz w:val="22"/>
                <w:szCs w:val="22"/>
              </w:rPr>
              <w:t>муниципального района</w:t>
            </w:r>
          </w:p>
        </w:tc>
      </w:tr>
      <w:tr w:rsidR="00C86353" w:rsidRPr="004E0D9F" w14:paraId="36F49E30" w14:textId="77777777" w:rsidTr="00AB1F90">
        <w:trPr>
          <w:trHeight w:val="286"/>
        </w:trPr>
        <w:tc>
          <w:tcPr>
            <w:tcW w:w="3320" w:type="dxa"/>
            <w:tcBorders>
              <w:top w:val="nil"/>
              <w:left w:val="nil"/>
              <w:bottom w:val="nil"/>
              <w:right w:val="nil"/>
            </w:tcBorders>
            <w:shd w:val="clear" w:color="auto" w:fill="auto"/>
            <w:noWrap/>
            <w:vAlign w:val="center"/>
            <w:hideMark/>
          </w:tcPr>
          <w:p w14:paraId="1D1C5E4C" w14:textId="77777777" w:rsidR="00C86353" w:rsidRPr="004E0D9F" w:rsidRDefault="00C86353" w:rsidP="00AB1F90">
            <w:pPr>
              <w:jc w:val="right"/>
              <w:rPr>
                <w:sz w:val="22"/>
                <w:szCs w:val="22"/>
              </w:rPr>
            </w:pPr>
          </w:p>
        </w:tc>
        <w:tc>
          <w:tcPr>
            <w:tcW w:w="5753" w:type="dxa"/>
            <w:tcBorders>
              <w:top w:val="nil"/>
              <w:left w:val="nil"/>
              <w:bottom w:val="nil"/>
              <w:right w:val="nil"/>
            </w:tcBorders>
            <w:shd w:val="clear" w:color="auto" w:fill="auto"/>
            <w:noWrap/>
            <w:vAlign w:val="bottom"/>
            <w:hideMark/>
          </w:tcPr>
          <w:p w14:paraId="645A4CD1" w14:textId="77777777" w:rsidR="00C86353" w:rsidRPr="004E0D9F" w:rsidRDefault="00C86353" w:rsidP="00AB1F90"/>
        </w:tc>
        <w:tc>
          <w:tcPr>
            <w:tcW w:w="5764" w:type="dxa"/>
            <w:gridSpan w:val="3"/>
            <w:tcBorders>
              <w:top w:val="nil"/>
              <w:left w:val="nil"/>
              <w:bottom w:val="nil"/>
              <w:right w:val="nil"/>
            </w:tcBorders>
            <w:shd w:val="clear" w:color="auto" w:fill="auto"/>
            <w:noWrap/>
            <w:vAlign w:val="bottom"/>
            <w:hideMark/>
          </w:tcPr>
          <w:p w14:paraId="7741EB81" w14:textId="77777777" w:rsidR="00C86353" w:rsidRPr="004E0D9F" w:rsidRDefault="00C86353" w:rsidP="00AB1F90">
            <w:pPr>
              <w:jc w:val="right"/>
              <w:rPr>
                <w:sz w:val="22"/>
                <w:szCs w:val="22"/>
              </w:rPr>
            </w:pPr>
            <w:r w:rsidRPr="004E0D9F">
              <w:rPr>
                <w:sz w:val="22"/>
                <w:szCs w:val="22"/>
              </w:rPr>
              <w:t>от 12.05.2026г. №86</w:t>
            </w:r>
          </w:p>
        </w:tc>
      </w:tr>
      <w:tr w:rsidR="00C86353" w:rsidRPr="004E0D9F" w14:paraId="599683B6" w14:textId="77777777" w:rsidTr="00AB1F90">
        <w:trPr>
          <w:trHeight w:val="286"/>
        </w:trPr>
        <w:tc>
          <w:tcPr>
            <w:tcW w:w="3320" w:type="dxa"/>
            <w:tcBorders>
              <w:top w:val="nil"/>
              <w:left w:val="nil"/>
              <w:bottom w:val="nil"/>
              <w:right w:val="nil"/>
            </w:tcBorders>
            <w:shd w:val="clear" w:color="auto" w:fill="auto"/>
            <w:noWrap/>
            <w:vAlign w:val="center"/>
            <w:hideMark/>
          </w:tcPr>
          <w:p w14:paraId="616567AF" w14:textId="77777777" w:rsidR="00C86353" w:rsidRPr="004E0D9F" w:rsidRDefault="00C86353" w:rsidP="00AB1F90">
            <w:pPr>
              <w:jc w:val="right"/>
              <w:rPr>
                <w:sz w:val="22"/>
                <w:szCs w:val="22"/>
              </w:rPr>
            </w:pPr>
          </w:p>
        </w:tc>
        <w:tc>
          <w:tcPr>
            <w:tcW w:w="5753" w:type="dxa"/>
            <w:tcBorders>
              <w:top w:val="nil"/>
              <w:left w:val="nil"/>
              <w:bottom w:val="nil"/>
              <w:right w:val="nil"/>
            </w:tcBorders>
            <w:shd w:val="clear" w:color="auto" w:fill="auto"/>
            <w:noWrap/>
            <w:vAlign w:val="bottom"/>
            <w:hideMark/>
          </w:tcPr>
          <w:p w14:paraId="0A479306" w14:textId="77777777" w:rsidR="00C86353" w:rsidRPr="004E0D9F" w:rsidRDefault="00C86353" w:rsidP="00AB1F90"/>
        </w:tc>
        <w:tc>
          <w:tcPr>
            <w:tcW w:w="2260" w:type="dxa"/>
            <w:tcBorders>
              <w:top w:val="nil"/>
              <w:left w:val="nil"/>
              <w:bottom w:val="nil"/>
              <w:right w:val="nil"/>
            </w:tcBorders>
            <w:shd w:val="clear" w:color="auto" w:fill="auto"/>
            <w:noWrap/>
            <w:vAlign w:val="bottom"/>
            <w:hideMark/>
          </w:tcPr>
          <w:p w14:paraId="76DFF69D" w14:textId="77777777" w:rsidR="00C86353" w:rsidRPr="004E0D9F" w:rsidRDefault="00C86353" w:rsidP="00AB1F90">
            <w:pPr>
              <w:jc w:val="right"/>
            </w:pPr>
          </w:p>
        </w:tc>
        <w:tc>
          <w:tcPr>
            <w:tcW w:w="1980" w:type="dxa"/>
            <w:tcBorders>
              <w:top w:val="nil"/>
              <w:left w:val="nil"/>
              <w:bottom w:val="nil"/>
              <w:right w:val="nil"/>
            </w:tcBorders>
            <w:shd w:val="clear" w:color="auto" w:fill="auto"/>
            <w:noWrap/>
            <w:hideMark/>
          </w:tcPr>
          <w:p w14:paraId="0904D009" w14:textId="77777777" w:rsidR="00C86353" w:rsidRPr="004E0D9F" w:rsidRDefault="00C86353" w:rsidP="00AB1F90">
            <w:pPr>
              <w:jc w:val="right"/>
            </w:pPr>
          </w:p>
        </w:tc>
        <w:tc>
          <w:tcPr>
            <w:tcW w:w="1524" w:type="dxa"/>
            <w:tcBorders>
              <w:top w:val="nil"/>
              <w:left w:val="nil"/>
              <w:bottom w:val="nil"/>
              <w:right w:val="nil"/>
            </w:tcBorders>
            <w:shd w:val="clear" w:color="auto" w:fill="auto"/>
            <w:noWrap/>
            <w:hideMark/>
          </w:tcPr>
          <w:p w14:paraId="18ADAB6F" w14:textId="77777777" w:rsidR="00C86353" w:rsidRPr="004E0D9F" w:rsidRDefault="00C86353" w:rsidP="00AB1F90">
            <w:pPr>
              <w:jc w:val="right"/>
            </w:pPr>
          </w:p>
        </w:tc>
      </w:tr>
      <w:tr w:rsidR="00C86353" w:rsidRPr="004E0D9F" w14:paraId="620D5F00" w14:textId="77777777" w:rsidTr="00AB1F90">
        <w:trPr>
          <w:trHeight w:val="286"/>
        </w:trPr>
        <w:tc>
          <w:tcPr>
            <w:tcW w:w="3320" w:type="dxa"/>
            <w:tcBorders>
              <w:top w:val="nil"/>
              <w:left w:val="nil"/>
              <w:bottom w:val="nil"/>
              <w:right w:val="nil"/>
            </w:tcBorders>
            <w:shd w:val="clear" w:color="auto" w:fill="auto"/>
            <w:noWrap/>
            <w:vAlign w:val="center"/>
            <w:hideMark/>
          </w:tcPr>
          <w:p w14:paraId="7E47B468" w14:textId="77777777" w:rsidR="00C86353" w:rsidRPr="004E0D9F" w:rsidRDefault="00C86353" w:rsidP="00AB1F90">
            <w:pPr>
              <w:jc w:val="right"/>
            </w:pPr>
          </w:p>
        </w:tc>
        <w:tc>
          <w:tcPr>
            <w:tcW w:w="5753" w:type="dxa"/>
            <w:tcBorders>
              <w:top w:val="nil"/>
              <w:left w:val="nil"/>
              <w:bottom w:val="nil"/>
              <w:right w:val="nil"/>
            </w:tcBorders>
            <w:shd w:val="clear" w:color="auto" w:fill="auto"/>
            <w:noWrap/>
            <w:vAlign w:val="bottom"/>
            <w:hideMark/>
          </w:tcPr>
          <w:p w14:paraId="1FE0EB13" w14:textId="77777777" w:rsidR="00C86353" w:rsidRPr="004E0D9F" w:rsidRDefault="00C86353" w:rsidP="00AB1F90"/>
        </w:tc>
        <w:tc>
          <w:tcPr>
            <w:tcW w:w="2260" w:type="dxa"/>
            <w:tcBorders>
              <w:top w:val="nil"/>
              <w:left w:val="nil"/>
              <w:bottom w:val="nil"/>
              <w:right w:val="nil"/>
            </w:tcBorders>
            <w:shd w:val="clear" w:color="auto" w:fill="auto"/>
            <w:noWrap/>
            <w:vAlign w:val="bottom"/>
            <w:hideMark/>
          </w:tcPr>
          <w:p w14:paraId="12A703F5" w14:textId="77777777" w:rsidR="00C86353" w:rsidRPr="004E0D9F" w:rsidRDefault="00C86353" w:rsidP="00AB1F90">
            <w:pPr>
              <w:jc w:val="right"/>
            </w:pPr>
          </w:p>
        </w:tc>
        <w:tc>
          <w:tcPr>
            <w:tcW w:w="1980" w:type="dxa"/>
            <w:tcBorders>
              <w:top w:val="nil"/>
              <w:left w:val="nil"/>
              <w:bottom w:val="nil"/>
              <w:right w:val="nil"/>
            </w:tcBorders>
            <w:shd w:val="clear" w:color="auto" w:fill="auto"/>
            <w:noWrap/>
            <w:hideMark/>
          </w:tcPr>
          <w:p w14:paraId="2C4F8F7E" w14:textId="77777777" w:rsidR="00C86353" w:rsidRPr="004E0D9F" w:rsidRDefault="00C86353" w:rsidP="00AB1F90">
            <w:pPr>
              <w:jc w:val="right"/>
            </w:pPr>
          </w:p>
        </w:tc>
        <w:tc>
          <w:tcPr>
            <w:tcW w:w="1524" w:type="dxa"/>
            <w:tcBorders>
              <w:top w:val="nil"/>
              <w:left w:val="nil"/>
              <w:bottom w:val="nil"/>
              <w:right w:val="nil"/>
            </w:tcBorders>
            <w:shd w:val="clear" w:color="auto" w:fill="auto"/>
            <w:noWrap/>
            <w:hideMark/>
          </w:tcPr>
          <w:p w14:paraId="0340A52D" w14:textId="77777777" w:rsidR="00C86353" w:rsidRPr="004E0D9F" w:rsidRDefault="00C86353" w:rsidP="00AB1F90">
            <w:pPr>
              <w:jc w:val="right"/>
            </w:pPr>
          </w:p>
        </w:tc>
      </w:tr>
      <w:tr w:rsidR="00C86353" w:rsidRPr="004E0D9F" w14:paraId="16B2EA20" w14:textId="77777777" w:rsidTr="00AB1F90">
        <w:trPr>
          <w:trHeight w:val="720"/>
        </w:trPr>
        <w:tc>
          <w:tcPr>
            <w:tcW w:w="14837" w:type="dxa"/>
            <w:gridSpan w:val="5"/>
            <w:tcBorders>
              <w:top w:val="nil"/>
              <w:left w:val="nil"/>
              <w:bottom w:val="nil"/>
              <w:right w:val="nil"/>
            </w:tcBorders>
            <w:shd w:val="clear" w:color="auto" w:fill="auto"/>
            <w:hideMark/>
          </w:tcPr>
          <w:p w14:paraId="360270EC" w14:textId="77777777" w:rsidR="00C86353" w:rsidRPr="004E0D9F" w:rsidRDefault="00C86353" w:rsidP="00AB1F90">
            <w:pPr>
              <w:jc w:val="center"/>
              <w:rPr>
                <w:b/>
                <w:bCs/>
              </w:rPr>
            </w:pPr>
            <w:r w:rsidRPr="004E0D9F">
              <w:rPr>
                <w:b/>
                <w:bCs/>
              </w:rPr>
              <w:t>Доходы бюджета Комсомольского муниципального района по кодам классификации доходов бюджетов за 1 квартал 2026 года</w:t>
            </w:r>
          </w:p>
        </w:tc>
      </w:tr>
      <w:tr w:rsidR="00C86353" w:rsidRPr="004E0D9F" w14:paraId="0B939ADB" w14:textId="77777777" w:rsidTr="00AB1F90">
        <w:trPr>
          <w:trHeight w:val="326"/>
        </w:trPr>
        <w:tc>
          <w:tcPr>
            <w:tcW w:w="3320" w:type="dxa"/>
            <w:tcBorders>
              <w:top w:val="nil"/>
              <w:left w:val="nil"/>
              <w:bottom w:val="nil"/>
              <w:right w:val="nil"/>
            </w:tcBorders>
            <w:shd w:val="clear" w:color="auto" w:fill="auto"/>
            <w:noWrap/>
            <w:vAlign w:val="center"/>
            <w:hideMark/>
          </w:tcPr>
          <w:p w14:paraId="68CC7FAD" w14:textId="77777777" w:rsidR="00C86353" w:rsidRPr="004E0D9F" w:rsidRDefault="00C86353" w:rsidP="00AB1F90">
            <w:pPr>
              <w:rPr>
                <w:b/>
                <w:bCs/>
              </w:rPr>
            </w:pPr>
            <w:r w:rsidRPr="004E0D9F">
              <w:rPr>
                <w:b/>
                <w:bCs/>
              </w:rPr>
              <w:t xml:space="preserve">      </w:t>
            </w:r>
          </w:p>
        </w:tc>
        <w:tc>
          <w:tcPr>
            <w:tcW w:w="5753" w:type="dxa"/>
            <w:tcBorders>
              <w:top w:val="nil"/>
              <w:left w:val="nil"/>
              <w:bottom w:val="nil"/>
              <w:right w:val="nil"/>
            </w:tcBorders>
            <w:shd w:val="clear" w:color="auto" w:fill="auto"/>
            <w:noWrap/>
            <w:vAlign w:val="bottom"/>
            <w:hideMark/>
          </w:tcPr>
          <w:p w14:paraId="084AF694" w14:textId="77777777" w:rsidR="00C86353" w:rsidRPr="004E0D9F" w:rsidRDefault="00C86353" w:rsidP="00AB1F90">
            <w:pPr>
              <w:rPr>
                <w:b/>
                <w:bCs/>
              </w:rPr>
            </w:pPr>
          </w:p>
        </w:tc>
        <w:tc>
          <w:tcPr>
            <w:tcW w:w="2260" w:type="dxa"/>
            <w:tcBorders>
              <w:top w:val="nil"/>
              <w:left w:val="nil"/>
              <w:bottom w:val="nil"/>
              <w:right w:val="nil"/>
            </w:tcBorders>
            <w:shd w:val="clear" w:color="auto" w:fill="auto"/>
            <w:noWrap/>
            <w:vAlign w:val="bottom"/>
            <w:hideMark/>
          </w:tcPr>
          <w:p w14:paraId="3EE2405E" w14:textId="77777777" w:rsidR="00C86353" w:rsidRPr="004E0D9F" w:rsidRDefault="00C86353" w:rsidP="00AB1F90"/>
        </w:tc>
        <w:tc>
          <w:tcPr>
            <w:tcW w:w="1980" w:type="dxa"/>
            <w:tcBorders>
              <w:top w:val="nil"/>
              <w:left w:val="nil"/>
              <w:bottom w:val="nil"/>
              <w:right w:val="nil"/>
            </w:tcBorders>
            <w:shd w:val="clear" w:color="auto" w:fill="auto"/>
            <w:noWrap/>
            <w:vAlign w:val="bottom"/>
            <w:hideMark/>
          </w:tcPr>
          <w:p w14:paraId="08CC1D42" w14:textId="77777777" w:rsidR="00C86353" w:rsidRPr="004E0D9F" w:rsidRDefault="00C86353" w:rsidP="00AB1F90"/>
        </w:tc>
        <w:tc>
          <w:tcPr>
            <w:tcW w:w="1524" w:type="dxa"/>
            <w:tcBorders>
              <w:top w:val="nil"/>
              <w:left w:val="nil"/>
              <w:bottom w:val="nil"/>
              <w:right w:val="nil"/>
            </w:tcBorders>
            <w:shd w:val="clear" w:color="auto" w:fill="auto"/>
            <w:noWrap/>
            <w:vAlign w:val="bottom"/>
            <w:hideMark/>
          </w:tcPr>
          <w:p w14:paraId="198B2EEB" w14:textId="77777777" w:rsidR="00C86353" w:rsidRPr="004E0D9F" w:rsidRDefault="00C86353" w:rsidP="00AB1F90"/>
        </w:tc>
      </w:tr>
      <w:tr w:rsidR="00C86353" w:rsidRPr="004E0D9F" w14:paraId="46EEA157" w14:textId="77777777" w:rsidTr="00AB1F90">
        <w:trPr>
          <w:trHeight w:val="384"/>
        </w:trPr>
        <w:tc>
          <w:tcPr>
            <w:tcW w:w="332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8A880DA" w14:textId="77777777" w:rsidR="00C86353" w:rsidRPr="004E0D9F" w:rsidRDefault="00C86353" w:rsidP="00AB1F90">
            <w:pPr>
              <w:jc w:val="center"/>
              <w:rPr>
                <w:b/>
                <w:bCs/>
              </w:rPr>
            </w:pPr>
            <w:r w:rsidRPr="004E0D9F">
              <w:rPr>
                <w:b/>
                <w:bCs/>
              </w:rPr>
              <w:t>Код классификации доходов   бюджетов Российской Федерации</w:t>
            </w:r>
          </w:p>
        </w:tc>
        <w:tc>
          <w:tcPr>
            <w:tcW w:w="5753" w:type="dxa"/>
            <w:vMerge w:val="restart"/>
            <w:tcBorders>
              <w:top w:val="single" w:sz="8" w:space="0" w:color="auto"/>
              <w:left w:val="single" w:sz="8" w:space="0" w:color="000000"/>
              <w:bottom w:val="nil"/>
              <w:right w:val="single" w:sz="8" w:space="0" w:color="000000"/>
            </w:tcBorders>
            <w:shd w:val="clear" w:color="auto" w:fill="auto"/>
            <w:hideMark/>
          </w:tcPr>
          <w:p w14:paraId="3363F500" w14:textId="77777777" w:rsidR="00C86353" w:rsidRPr="004E0D9F" w:rsidRDefault="00C86353" w:rsidP="00AB1F90">
            <w:pPr>
              <w:jc w:val="center"/>
              <w:rPr>
                <w:b/>
                <w:bCs/>
              </w:rPr>
            </w:pPr>
            <w:r w:rsidRPr="004E0D9F">
              <w:rPr>
                <w:b/>
                <w:bCs/>
              </w:rPr>
              <w:t>Наименование доходов</w:t>
            </w:r>
          </w:p>
        </w:tc>
        <w:tc>
          <w:tcPr>
            <w:tcW w:w="5764" w:type="dxa"/>
            <w:gridSpan w:val="3"/>
            <w:tcBorders>
              <w:top w:val="single" w:sz="8" w:space="0" w:color="auto"/>
              <w:left w:val="nil"/>
              <w:bottom w:val="single" w:sz="8" w:space="0" w:color="auto"/>
              <w:right w:val="single" w:sz="8" w:space="0" w:color="000000"/>
            </w:tcBorders>
            <w:shd w:val="clear" w:color="auto" w:fill="auto"/>
            <w:hideMark/>
          </w:tcPr>
          <w:p w14:paraId="1CBAD79F" w14:textId="77777777" w:rsidR="00C86353" w:rsidRPr="004E0D9F" w:rsidRDefault="00C86353" w:rsidP="00AB1F90">
            <w:pPr>
              <w:jc w:val="center"/>
              <w:rPr>
                <w:b/>
                <w:bCs/>
              </w:rPr>
            </w:pPr>
            <w:proofErr w:type="gramStart"/>
            <w:r w:rsidRPr="004E0D9F">
              <w:rPr>
                <w:b/>
                <w:bCs/>
              </w:rPr>
              <w:t>Сумма  руб.</w:t>
            </w:r>
            <w:proofErr w:type="gramEnd"/>
          </w:p>
        </w:tc>
      </w:tr>
      <w:tr w:rsidR="00C86353" w:rsidRPr="004E0D9F" w14:paraId="1DAA6E5A" w14:textId="77777777" w:rsidTr="00AB1F90">
        <w:trPr>
          <w:trHeight w:val="455"/>
        </w:trPr>
        <w:tc>
          <w:tcPr>
            <w:tcW w:w="3320" w:type="dxa"/>
            <w:vMerge/>
            <w:tcBorders>
              <w:top w:val="single" w:sz="8" w:space="0" w:color="auto"/>
              <w:left w:val="single" w:sz="8" w:space="0" w:color="auto"/>
              <w:bottom w:val="single" w:sz="8" w:space="0" w:color="000000"/>
              <w:right w:val="single" w:sz="8" w:space="0" w:color="000000"/>
            </w:tcBorders>
            <w:vAlign w:val="center"/>
            <w:hideMark/>
          </w:tcPr>
          <w:p w14:paraId="4BB05162" w14:textId="77777777" w:rsidR="00C86353" w:rsidRPr="004E0D9F" w:rsidRDefault="00C86353" w:rsidP="00AB1F90">
            <w:pPr>
              <w:rPr>
                <w:b/>
                <w:bCs/>
              </w:rPr>
            </w:pPr>
          </w:p>
        </w:tc>
        <w:tc>
          <w:tcPr>
            <w:tcW w:w="5753" w:type="dxa"/>
            <w:vMerge/>
            <w:tcBorders>
              <w:top w:val="single" w:sz="8" w:space="0" w:color="auto"/>
              <w:left w:val="single" w:sz="8" w:space="0" w:color="000000"/>
              <w:bottom w:val="nil"/>
              <w:right w:val="single" w:sz="8" w:space="0" w:color="000000"/>
            </w:tcBorders>
            <w:vAlign w:val="center"/>
            <w:hideMark/>
          </w:tcPr>
          <w:p w14:paraId="462F0115" w14:textId="77777777" w:rsidR="00C86353" w:rsidRPr="004E0D9F" w:rsidRDefault="00C86353" w:rsidP="00AB1F90">
            <w:pPr>
              <w:rPr>
                <w:b/>
                <w:bCs/>
              </w:rPr>
            </w:pPr>
          </w:p>
        </w:tc>
        <w:tc>
          <w:tcPr>
            <w:tcW w:w="2260" w:type="dxa"/>
            <w:tcBorders>
              <w:top w:val="nil"/>
              <w:left w:val="nil"/>
              <w:bottom w:val="nil"/>
              <w:right w:val="nil"/>
            </w:tcBorders>
            <w:shd w:val="clear" w:color="auto" w:fill="auto"/>
            <w:hideMark/>
          </w:tcPr>
          <w:p w14:paraId="14494C5D" w14:textId="77777777" w:rsidR="00C86353" w:rsidRPr="004E0D9F" w:rsidRDefault="00C86353" w:rsidP="00AB1F90">
            <w:pPr>
              <w:jc w:val="center"/>
              <w:rPr>
                <w:b/>
                <w:bCs/>
              </w:rPr>
            </w:pPr>
            <w:r w:rsidRPr="004E0D9F">
              <w:rPr>
                <w:b/>
                <w:bCs/>
              </w:rPr>
              <w:t xml:space="preserve">План </w:t>
            </w:r>
          </w:p>
        </w:tc>
        <w:tc>
          <w:tcPr>
            <w:tcW w:w="1980" w:type="dxa"/>
            <w:tcBorders>
              <w:top w:val="nil"/>
              <w:left w:val="single" w:sz="8" w:space="0" w:color="000000"/>
              <w:bottom w:val="nil"/>
              <w:right w:val="nil"/>
            </w:tcBorders>
            <w:shd w:val="clear" w:color="auto" w:fill="auto"/>
            <w:hideMark/>
          </w:tcPr>
          <w:p w14:paraId="5B033512" w14:textId="77777777" w:rsidR="00C86353" w:rsidRPr="004E0D9F" w:rsidRDefault="00C86353" w:rsidP="00AB1F90">
            <w:pPr>
              <w:jc w:val="center"/>
              <w:rPr>
                <w:b/>
                <w:bCs/>
              </w:rPr>
            </w:pPr>
            <w:r w:rsidRPr="004E0D9F">
              <w:rPr>
                <w:b/>
                <w:bCs/>
              </w:rPr>
              <w:t xml:space="preserve">Исполнение </w:t>
            </w:r>
          </w:p>
        </w:tc>
        <w:tc>
          <w:tcPr>
            <w:tcW w:w="1524" w:type="dxa"/>
            <w:tcBorders>
              <w:top w:val="nil"/>
              <w:left w:val="single" w:sz="8" w:space="0" w:color="000000"/>
              <w:bottom w:val="nil"/>
              <w:right w:val="single" w:sz="8" w:space="0" w:color="000000"/>
            </w:tcBorders>
            <w:shd w:val="clear" w:color="auto" w:fill="auto"/>
            <w:hideMark/>
          </w:tcPr>
          <w:p w14:paraId="2517D09A" w14:textId="77777777" w:rsidR="00C86353" w:rsidRPr="004E0D9F" w:rsidRDefault="00C86353" w:rsidP="00AB1F90">
            <w:pPr>
              <w:jc w:val="center"/>
              <w:rPr>
                <w:b/>
                <w:bCs/>
              </w:rPr>
            </w:pPr>
            <w:r w:rsidRPr="004E0D9F">
              <w:rPr>
                <w:b/>
                <w:bCs/>
              </w:rPr>
              <w:t>%</w:t>
            </w:r>
          </w:p>
        </w:tc>
      </w:tr>
      <w:tr w:rsidR="00C86353" w:rsidRPr="004E0D9F" w14:paraId="1267010F"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2E583455" w14:textId="77777777" w:rsidR="00C86353" w:rsidRPr="004E0D9F" w:rsidRDefault="00C86353" w:rsidP="00AB1F90">
            <w:pPr>
              <w:rPr>
                <w:b/>
                <w:bCs/>
              </w:rPr>
            </w:pPr>
            <w:r w:rsidRPr="004E0D9F">
              <w:rPr>
                <w:b/>
                <w:bCs/>
              </w:rPr>
              <w:t>000 1 00 00000 00 0000 000</w:t>
            </w:r>
          </w:p>
        </w:tc>
        <w:tc>
          <w:tcPr>
            <w:tcW w:w="5753" w:type="dxa"/>
            <w:tcBorders>
              <w:top w:val="single" w:sz="8" w:space="0" w:color="auto"/>
              <w:left w:val="nil"/>
              <w:bottom w:val="single" w:sz="4" w:space="0" w:color="auto"/>
              <w:right w:val="single" w:sz="4" w:space="0" w:color="auto"/>
            </w:tcBorders>
            <w:shd w:val="clear" w:color="auto" w:fill="auto"/>
            <w:hideMark/>
          </w:tcPr>
          <w:p w14:paraId="08DC7F38" w14:textId="77777777" w:rsidR="00C86353" w:rsidRPr="004E0D9F" w:rsidRDefault="00C86353" w:rsidP="00AB1F90">
            <w:pPr>
              <w:rPr>
                <w:b/>
                <w:bCs/>
              </w:rPr>
            </w:pPr>
            <w:r w:rsidRPr="004E0D9F">
              <w:rPr>
                <w:b/>
                <w:bCs/>
              </w:rPr>
              <w:t>НАЛОГОВЫЕ И НЕНАЛОГОВЫЕ ДОХОДЫ</w:t>
            </w:r>
          </w:p>
        </w:tc>
        <w:tc>
          <w:tcPr>
            <w:tcW w:w="2260" w:type="dxa"/>
            <w:tcBorders>
              <w:top w:val="single" w:sz="8" w:space="0" w:color="auto"/>
              <w:left w:val="nil"/>
              <w:bottom w:val="single" w:sz="4" w:space="0" w:color="auto"/>
              <w:right w:val="single" w:sz="4" w:space="0" w:color="auto"/>
            </w:tcBorders>
            <w:shd w:val="clear" w:color="000000" w:fill="FFFFFF"/>
            <w:hideMark/>
          </w:tcPr>
          <w:p w14:paraId="0E092EC2" w14:textId="77777777" w:rsidR="00C86353" w:rsidRPr="004E0D9F" w:rsidRDefault="00C86353" w:rsidP="00AB1F90">
            <w:pPr>
              <w:jc w:val="center"/>
              <w:rPr>
                <w:b/>
                <w:bCs/>
              </w:rPr>
            </w:pPr>
            <w:r w:rsidRPr="004E0D9F">
              <w:rPr>
                <w:b/>
                <w:bCs/>
              </w:rPr>
              <w:t>105 252 233,00</w:t>
            </w:r>
          </w:p>
        </w:tc>
        <w:tc>
          <w:tcPr>
            <w:tcW w:w="1980" w:type="dxa"/>
            <w:tcBorders>
              <w:top w:val="single" w:sz="8" w:space="0" w:color="auto"/>
              <w:left w:val="nil"/>
              <w:bottom w:val="single" w:sz="4" w:space="0" w:color="auto"/>
              <w:right w:val="single" w:sz="4" w:space="0" w:color="auto"/>
            </w:tcBorders>
            <w:shd w:val="clear" w:color="000000" w:fill="FFFFFF"/>
            <w:hideMark/>
          </w:tcPr>
          <w:p w14:paraId="115390C9" w14:textId="77777777" w:rsidR="00C86353" w:rsidRPr="004E0D9F" w:rsidRDefault="00C86353" w:rsidP="00AB1F90">
            <w:pPr>
              <w:jc w:val="center"/>
              <w:rPr>
                <w:b/>
                <w:bCs/>
              </w:rPr>
            </w:pPr>
            <w:r w:rsidRPr="004E0D9F">
              <w:rPr>
                <w:b/>
                <w:bCs/>
              </w:rPr>
              <w:t>22 799 463,88</w:t>
            </w:r>
          </w:p>
        </w:tc>
        <w:tc>
          <w:tcPr>
            <w:tcW w:w="1524" w:type="dxa"/>
            <w:tcBorders>
              <w:top w:val="single" w:sz="8" w:space="0" w:color="auto"/>
              <w:left w:val="nil"/>
              <w:bottom w:val="single" w:sz="4" w:space="0" w:color="auto"/>
              <w:right w:val="single" w:sz="8" w:space="0" w:color="auto"/>
            </w:tcBorders>
            <w:shd w:val="clear" w:color="auto" w:fill="auto"/>
            <w:hideMark/>
          </w:tcPr>
          <w:p w14:paraId="4DE62D5C" w14:textId="77777777" w:rsidR="00C86353" w:rsidRPr="004E0D9F" w:rsidRDefault="00C86353" w:rsidP="00AB1F90">
            <w:pPr>
              <w:jc w:val="center"/>
              <w:rPr>
                <w:b/>
                <w:bCs/>
              </w:rPr>
            </w:pPr>
            <w:r w:rsidRPr="004E0D9F">
              <w:rPr>
                <w:b/>
                <w:bCs/>
              </w:rPr>
              <w:t>21,7%</w:t>
            </w:r>
          </w:p>
        </w:tc>
      </w:tr>
      <w:tr w:rsidR="00C86353" w:rsidRPr="004E0D9F" w14:paraId="5CD724AC"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14A05FBD" w14:textId="77777777" w:rsidR="00C86353" w:rsidRPr="004E0D9F" w:rsidRDefault="00C86353" w:rsidP="00AB1F90">
            <w:pPr>
              <w:rPr>
                <w:b/>
                <w:bCs/>
              </w:rPr>
            </w:pPr>
            <w:r w:rsidRPr="004E0D9F">
              <w:rPr>
                <w:b/>
                <w:bCs/>
              </w:rPr>
              <w:t>000 1 01 00000 00 0000 000</w:t>
            </w:r>
          </w:p>
        </w:tc>
        <w:tc>
          <w:tcPr>
            <w:tcW w:w="5753" w:type="dxa"/>
            <w:tcBorders>
              <w:top w:val="nil"/>
              <w:left w:val="nil"/>
              <w:bottom w:val="single" w:sz="4" w:space="0" w:color="auto"/>
              <w:right w:val="single" w:sz="4" w:space="0" w:color="auto"/>
            </w:tcBorders>
            <w:shd w:val="clear" w:color="auto" w:fill="auto"/>
            <w:hideMark/>
          </w:tcPr>
          <w:p w14:paraId="67858D7B" w14:textId="77777777" w:rsidR="00C86353" w:rsidRPr="004E0D9F" w:rsidRDefault="00C86353" w:rsidP="00AB1F90">
            <w:pPr>
              <w:rPr>
                <w:b/>
                <w:bCs/>
              </w:rPr>
            </w:pPr>
            <w:proofErr w:type="gramStart"/>
            <w:r w:rsidRPr="004E0D9F">
              <w:rPr>
                <w:b/>
                <w:bCs/>
              </w:rPr>
              <w:t>Налоги  на</w:t>
            </w:r>
            <w:proofErr w:type="gramEnd"/>
            <w:r w:rsidRPr="004E0D9F">
              <w:rPr>
                <w:b/>
                <w:bCs/>
              </w:rPr>
              <w:t xml:space="preserve"> прибыль, доходы</w:t>
            </w:r>
          </w:p>
        </w:tc>
        <w:tc>
          <w:tcPr>
            <w:tcW w:w="2260" w:type="dxa"/>
            <w:tcBorders>
              <w:top w:val="nil"/>
              <w:left w:val="nil"/>
              <w:bottom w:val="single" w:sz="4" w:space="0" w:color="auto"/>
              <w:right w:val="single" w:sz="4" w:space="0" w:color="auto"/>
            </w:tcBorders>
            <w:shd w:val="clear" w:color="auto" w:fill="auto"/>
            <w:hideMark/>
          </w:tcPr>
          <w:p w14:paraId="09918DE4" w14:textId="77777777" w:rsidR="00C86353" w:rsidRPr="004E0D9F" w:rsidRDefault="00C86353" w:rsidP="00AB1F90">
            <w:pPr>
              <w:jc w:val="center"/>
              <w:rPr>
                <w:b/>
                <w:bCs/>
              </w:rPr>
            </w:pPr>
            <w:r w:rsidRPr="004E0D9F">
              <w:rPr>
                <w:b/>
                <w:bCs/>
              </w:rPr>
              <w:t>71 071 500,00</w:t>
            </w:r>
          </w:p>
        </w:tc>
        <w:tc>
          <w:tcPr>
            <w:tcW w:w="1980" w:type="dxa"/>
            <w:tcBorders>
              <w:top w:val="nil"/>
              <w:left w:val="nil"/>
              <w:bottom w:val="single" w:sz="4" w:space="0" w:color="auto"/>
              <w:right w:val="single" w:sz="4" w:space="0" w:color="auto"/>
            </w:tcBorders>
            <w:shd w:val="clear" w:color="auto" w:fill="auto"/>
            <w:hideMark/>
          </w:tcPr>
          <w:p w14:paraId="2FFD0E04" w14:textId="77777777" w:rsidR="00C86353" w:rsidRPr="004E0D9F" w:rsidRDefault="00C86353" w:rsidP="00AB1F90">
            <w:pPr>
              <w:jc w:val="center"/>
              <w:rPr>
                <w:b/>
                <w:bCs/>
              </w:rPr>
            </w:pPr>
            <w:r w:rsidRPr="004E0D9F">
              <w:rPr>
                <w:b/>
                <w:bCs/>
              </w:rPr>
              <w:t>14 445 943,79</w:t>
            </w:r>
          </w:p>
        </w:tc>
        <w:tc>
          <w:tcPr>
            <w:tcW w:w="1524" w:type="dxa"/>
            <w:tcBorders>
              <w:top w:val="nil"/>
              <w:left w:val="nil"/>
              <w:bottom w:val="single" w:sz="4" w:space="0" w:color="auto"/>
              <w:right w:val="single" w:sz="8" w:space="0" w:color="auto"/>
            </w:tcBorders>
            <w:shd w:val="clear" w:color="auto" w:fill="auto"/>
            <w:hideMark/>
          </w:tcPr>
          <w:p w14:paraId="1A0F6D0C" w14:textId="77777777" w:rsidR="00C86353" w:rsidRPr="004E0D9F" w:rsidRDefault="00C86353" w:rsidP="00AB1F90">
            <w:pPr>
              <w:jc w:val="center"/>
              <w:rPr>
                <w:b/>
                <w:bCs/>
              </w:rPr>
            </w:pPr>
            <w:r w:rsidRPr="004E0D9F">
              <w:rPr>
                <w:b/>
                <w:bCs/>
              </w:rPr>
              <w:t>20,3%</w:t>
            </w:r>
          </w:p>
        </w:tc>
      </w:tr>
      <w:tr w:rsidR="00C86353" w:rsidRPr="004E0D9F" w14:paraId="66FEED8C" w14:textId="77777777" w:rsidTr="00AB1F90">
        <w:trPr>
          <w:trHeight w:val="452"/>
        </w:trPr>
        <w:tc>
          <w:tcPr>
            <w:tcW w:w="3320" w:type="dxa"/>
            <w:tcBorders>
              <w:top w:val="nil"/>
              <w:left w:val="single" w:sz="8" w:space="0" w:color="auto"/>
              <w:bottom w:val="single" w:sz="4" w:space="0" w:color="auto"/>
              <w:right w:val="single" w:sz="4" w:space="0" w:color="auto"/>
            </w:tcBorders>
            <w:shd w:val="clear" w:color="auto" w:fill="auto"/>
            <w:hideMark/>
          </w:tcPr>
          <w:p w14:paraId="44A6C6FB" w14:textId="77777777" w:rsidR="00C86353" w:rsidRPr="004E0D9F" w:rsidRDefault="00C86353" w:rsidP="00AB1F90">
            <w:pPr>
              <w:rPr>
                <w:b/>
                <w:bCs/>
                <w:i/>
                <w:iCs/>
              </w:rPr>
            </w:pPr>
            <w:r w:rsidRPr="004E0D9F">
              <w:rPr>
                <w:b/>
                <w:bCs/>
                <w:i/>
                <w:iCs/>
              </w:rPr>
              <w:t>000 1 01 02000 01 0000 110</w:t>
            </w:r>
          </w:p>
        </w:tc>
        <w:tc>
          <w:tcPr>
            <w:tcW w:w="5753" w:type="dxa"/>
            <w:tcBorders>
              <w:top w:val="nil"/>
              <w:left w:val="nil"/>
              <w:bottom w:val="single" w:sz="4" w:space="0" w:color="auto"/>
              <w:right w:val="single" w:sz="4" w:space="0" w:color="auto"/>
            </w:tcBorders>
            <w:shd w:val="clear" w:color="auto" w:fill="auto"/>
            <w:hideMark/>
          </w:tcPr>
          <w:p w14:paraId="4D2C659F" w14:textId="77777777" w:rsidR="00C86353" w:rsidRPr="004E0D9F" w:rsidRDefault="00C86353" w:rsidP="00AB1F90">
            <w:pPr>
              <w:rPr>
                <w:b/>
                <w:bCs/>
                <w:i/>
                <w:iCs/>
              </w:rPr>
            </w:pPr>
            <w:r w:rsidRPr="004E0D9F">
              <w:rPr>
                <w:b/>
                <w:bCs/>
                <w:i/>
                <w:iCs/>
              </w:rPr>
              <w:t>Налог на доходы физических лиц</w:t>
            </w:r>
          </w:p>
        </w:tc>
        <w:tc>
          <w:tcPr>
            <w:tcW w:w="2260" w:type="dxa"/>
            <w:tcBorders>
              <w:top w:val="nil"/>
              <w:left w:val="nil"/>
              <w:bottom w:val="single" w:sz="4" w:space="0" w:color="auto"/>
              <w:right w:val="single" w:sz="4" w:space="0" w:color="auto"/>
            </w:tcBorders>
            <w:shd w:val="clear" w:color="000000" w:fill="FFFFFF"/>
            <w:hideMark/>
          </w:tcPr>
          <w:p w14:paraId="3B4367D1" w14:textId="77777777" w:rsidR="00C86353" w:rsidRPr="004E0D9F" w:rsidRDefault="00C86353" w:rsidP="00AB1F90">
            <w:pPr>
              <w:jc w:val="center"/>
              <w:rPr>
                <w:b/>
                <w:bCs/>
                <w:i/>
                <w:iCs/>
              </w:rPr>
            </w:pPr>
            <w:r w:rsidRPr="004E0D9F">
              <w:rPr>
                <w:b/>
                <w:bCs/>
                <w:i/>
                <w:iCs/>
              </w:rPr>
              <w:t>71 071 500,00</w:t>
            </w:r>
          </w:p>
        </w:tc>
        <w:tc>
          <w:tcPr>
            <w:tcW w:w="1980" w:type="dxa"/>
            <w:tcBorders>
              <w:top w:val="nil"/>
              <w:left w:val="nil"/>
              <w:bottom w:val="single" w:sz="4" w:space="0" w:color="auto"/>
              <w:right w:val="single" w:sz="4" w:space="0" w:color="auto"/>
            </w:tcBorders>
            <w:shd w:val="clear" w:color="000000" w:fill="FFFFFF"/>
            <w:hideMark/>
          </w:tcPr>
          <w:p w14:paraId="23F29BB6" w14:textId="77777777" w:rsidR="00C86353" w:rsidRPr="004E0D9F" w:rsidRDefault="00C86353" w:rsidP="00AB1F90">
            <w:pPr>
              <w:jc w:val="center"/>
              <w:rPr>
                <w:b/>
                <w:bCs/>
                <w:i/>
                <w:iCs/>
              </w:rPr>
            </w:pPr>
            <w:r w:rsidRPr="004E0D9F">
              <w:rPr>
                <w:b/>
                <w:bCs/>
                <w:i/>
                <w:iCs/>
              </w:rPr>
              <w:t>14 445 943,79</w:t>
            </w:r>
          </w:p>
        </w:tc>
        <w:tc>
          <w:tcPr>
            <w:tcW w:w="1524" w:type="dxa"/>
            <w:tcBorders>
              <w:top w:val="nil"/>
              <w:left w:val="nil"/>
              <w:bottom w:val="single" w:sz="4" w:space="0" w:color="auto"/>
              <w:right w:val="single" w:sz="8" w:space="0" w:color="auto"/>
            </w:tcBorders>
            <w:shd w:val="clear" w:color="auto" w:fill="auto"/>
            <w:hideMark/>
          </w:tcPr>
          <w:p w14:paraId="2D4C6657" w14:textId="77777777" w:rsidR="00C86353" w:rsidRPr="004E0D9F" w:rsidRDefault="00C86353" w:rsidP="00AB1F90">
            <w:pPr>
              <w:jc w:val="center"/>
              <w:rPr>
                <w:b/>
                <w:bCs/>
                <w:i/>
                <w:iCs/>
              </w:rPr>
            </w:pPr>
            <w:r w:rsidRPr="004E0D9F">
              <w:rPr>
                <w:b/>
                <w:bCs/>
                <w:i/>
                <w:iCs/>
              </w:rPr>
              <w:t>20,3%</w:t>
            </w:r>
          </w:p>
        </w:tc>
      </w:tr>
      <w:tr w:rsidR="00C86353" w:rsidRPr="004E0D9F" w14:paraId="26E83459" w14:textId="77777777" w:rsidTr="00AB1F90">
        <w:trPr>
          <w:trHeight w:val="5339"/>
        </w:trPr>
        <w:tc>
          <w:tcPr>
            <w:tcW w:w="3320" w:type="dxa"/>
            <w:tcBorders>
              <w:top w:val="nil"/>
              <w:left w:val="single" w:sz="8" w:space="0" w:color="auto"/>
              <w:bottom w:val="single" w:sz="4" w:space="0" w:color="auto"/>
              <w:right w:val="single" w:sz="4" w:space="0" w:color="auto"/>
            </w:tcBorders>
            <w:shd w:val="clear" w:color="auto" w:fill="auto"/>
            <w:hideMark/>
          </w:tcPr>
          <w:p w14:paraId="5CEBFACF" w14:textId="77777777" w:rsidR="00C86353" w:rsidRPr="004E0D9F" w:rsidRDefault="00C86353" w:rsidP="00AB1F90">
            <w:pPr>
              <w:rPr>
                <w:i/>
                <w:iCs/>
              </w:rPr>
            </w:pPr>
            <w:r w:rsidRPr="004E0D9F">
              <w:rPr>
                <w:i/>
                <w:iCs/>
              </w:rPr>
              <w:lastRenderedPageBreak/>
              <w:t>000 1 01 02010 01 0000 110</w:t>
            </w:r>
          </w:p>
        </w:tc>
        <w:tc>
          <w:tcPr>
            <w:tcW w:w="5753" w:type="dxa"/>
            <w:tcBorders>
              <w:top w:val="nil"/>
              <w:left w:val="nil"/>
              <w:bottom w:val="single" w:sz="4" w:space="0" w:color="auto"/>
              <w:right w:val="single" w:sz="4" w:space="0" w:color="auto"/>
            </w:tcBorders>
            <w:shd w:val="clear" w:color="auto" w:fill="auto"/>
            <w:hideMark/>
          </w:tcPr>
          <w:p w14:paraId="6401C711" w14:textId="77777777" w:rsidR="00C86353" w:rsidRPr="004E0D9F" w:rsidRDefault="00C86353" w:rsidP="00AB1F90">
            <w:pPr>
              <w:rPr>
                <w:i/>
                <w:iCs/>
              </w:rPr>
            </w:pPr>
            <w:r w:rsidRPr="004E0D9F">
              <w:rPr>
                <w:i/>
                <w:iC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4E0D9F">
              <w:rPr>
                <w:i/>
                <w:iCs/>
              </w:rPr>
              <w:br/>
            </w:r>
            <w:r w:rsidRPr="004E0D9F">
              <w:rPr>
                <w:i/>
                <w:iCs/>
              </w:rPr>
              <w:br/>
            </w:r>
            <w:r w:rsidRPr="004E0D9F">
              <w:rPr>
                <w:i/>
                <w:iCs/>
              </w:rPr>
              <w:br/>
            </w:r>
            <w:r w:rsidRPr="004E0D9F">
              <w:rPr>
                <w:i/>
                <w:iCs/>
                <w:vertAlign w:val="superscript"/>
              </w:rPr>
              <w:t xml:space="preserve"> </w:t>
            </w:r>
          </w:p>
        </w:tc>
        <w:tc>
          <w:tcPr>
            <w:tcW w:w="2260" w:type="dxa"/>
            <w:tcBorders>
              <w:top w:val="nil"/>
              <w:left w:val="nil"/>
              <w:bottom w:val="single" w:sz="4" w:space="0" w:color="auto"/>
              <w:right w:val="single" w:sz="4" w:space="0" w:color="auto"/>
            </w:tcBorders>
            <w:shd w:val="clear" w:color="000000" w:fill="FFFFFF"/>
            <w:hideMark/>
          </w:tcPr>
          <w:p w14:paraId="333EB849" w14:textId="77777777" w:rsidR="00C86353" w:rsidRPr="004E0D9F" w:rsidRDefault="00C86353" w:rsidP="00AB1F90">
            <w:pPr>
              <w:jc w:val="center"/>
              <w:rPr>
                <w:i/>
                <w:iCs/>
              </w:rPr>
            </w:pPr>
            <w:r w:rsidRPr="004E0D9F">
              <w:rPr>
                <w:i/>
                <w:iCs/>
              </w:rPr>
              <w:t>67 000 000,00</w:t>
            </w:r>
          </w:p>
        </w:tc>
        <w:tc>
          <w:tcPr>
            <w:tcW w:w="1980" w:type="dxa"/>
            <w:tcBorders>
              <w:top w:val="nil"/>
              <w:left w:val="nil"/>
              <w:bottom w:val="single" w:sz="4" w:space="0" w:color="auto"/>
              <w:right w:val="single" w:sz="4" w:space="0" w:color="auto"/>
            </w:tcBorders>
            <w:shd w:val="clear" w:color="000000" w:fill="FFFFFF"/>
            <w:hideMark/>
          </w:tcPr>
          <w:p w14:paraId="08308B96" w14:textId="77777777" w:rsidR="00C86353" w:rsidRPr="004E0D9F" w:rsidRDefault="00C86353" w:rsidP="00AB1F90">
            <w:pPr>
              <w:jc w:val="center"/>
              <w:rPr>
                <w:i/>
                <w:iCs/>
              </w:rPr>
            </w:pPr>
            <w:r w:rsidRPr="004E0D9F">
              <w:rPr>
                <w:i/>
                <w:iCs/>
              </w:rPr>
              <w:t>13 530 966,29</w:t>
            </w:r>
          </w:p>
        </w:tc>
        <w:tc>
          <w:tcPr>
            <w:tcW w:w="1524" w:type="dxa"/>
            <w:tcBorders>
              <w:top w:val="nil"/>
              <w:left w:val="nil"/>
              <w:bottom w:val="single" w:sz="4" w:space="0" w:color="auto"/>
              <w:right w:val="single" w:sz="8" w:space="0" w:color="auto"/>
            </w:tcBorders>
            <w:shd w:val="clear" w:color="auto" w:fill="auto"/>
            <w:hideMark/>
          </w:tcPr>
          <w:p w14:paraId="49679C69" w14:textId="77777777" w:rsidR="00C86353" w:rsidRPr="004E0D9F" w:rsidRDefault="00C86353" w:rsidP="00AB1F90">
            <w:pPr>
              <w:jc w:val="center"/>
              <w:rPr>
                <w:i/>
                <w:iCs/>
              </w:rPr>
            </w:pPr>
            <w:r w:rsidRPr="004E0D9F">
              <w:rPr>
                <w:i/>
                <w:iCs/>
              </w:rPr>
              <w:t>20,2%</w:t>
            </w:r>
          </w:p>
        </w:tc>
      </w:tr>
      <w:tr w:rsidR="00C86353" w:rsidRPr="004E0D9F" w14:paraId="45499DBE" w14:textId="77777777" w:rsidTr="00AB1F90">
        <w:trPr>
          <w:trHeight w:val="4945"/>
        </w:trPr>
        <w:tc>
          <w:tcPr>
            <w:tcW w:w="3320" w:type="dxa"/>
            <w:tcBorders>
              <w:top w:val="nil"/>
              <w:left w:val="single" w:sz="8" w:space="0" w:color="auto"/>
              <w:bottom w:val="single" w:sz="4" w:space="0" w:color="auto"/>
              <w:right w:val="single" w:sz="4" w:space="0" w:color="auto"/>
            </w:tcBorders>
            <w:shd w:val="clear" w:color="auto" w:fill="auto"/>
            <w:hideMark/>
          </w:tcPr>
          <w:p w14:paraId="352D09C2" w14:textId="77777777" w:rsidR="00C86353" w:rsidRPr="004E0D9F" w:rsidRDefault="00C86353" w:rsidP="00AB1F90">
            <w:r w:rsidRPr="004E0D9F">
              <w:lastRenderedPageBreak/>
              <w:t>182 1 01 02010 01 0000 110</w:t>
            </w:r>
          </w:p>
        </w:tc>
        <w:tc>
          <w:tcPr>
            <w:tcW w:w="5753" w:type="dxa"/>
            <w:tcBorders>
              <w:top w:val="nil"/>
              <w:left w:val="nil"/>
              <w:bottom w:val="single" w:sz="4" w:space="0" w:color="auto"/>
              <w:right w:val="single" w:sz="4" w:space="0" w:color="auto"/>
            </w:tcBorders>
            <w:shd w:val="clear" w:color="auto" w:fill="auto"/>
            <w:hideMark/>
          </w:tcPr>
          <w:p w14:paraId="1BDC1FA3" w14:textId="77777777" w:rsidR="00C86353" w:rsidRPr="004E0D9F" w:rsidRDefault="00C86353" w:rsidP="00AB1F90">
            <w:pPr>
              <w:spacing w:after="240"/>
            </w:pPr>
            <w:r w:rsidRPr="004E0D9F">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4E0D9F">
              <w:br/>
            </w:r>
          </w:p>
        </w:tc>
        <w:tc>
          <w:tcPr>
            <w:tcW w:w="2260" w:type="dxa"/>
            <w:tcBorders>
              <w:top w:val="nil"/>
              <w:left w:val="nil"/>
              <w:bottom w:val="single" w:sz="4" w:space="0" w:color="auto"/>
              <w:right w:val="single" w:sz="4" w:space="0" w:color="auto"/>
            </w:tcBorders>
            <w:shd w:val="clear" w:color="000000" w:fill="FFFFFF"/>
            <w:hideMark/>
          </w:tcPr>
          <w:p w14:paraId="66B6609E" w14:textId="77777777" w:rsidR="00C86353" w:rsidRPr="004E0D9F" w:rsidRDefault="00C86353" w:rsidP="00AB1F90">
            <w:pPr>
              <w:jc w:val="center"/>
            </w:pPr>
            <w:r w:rsidRPr="004E0D9F">
              <w:t>67 000 000,00</w:t>
            </w:r>
          </w:p>
        </w:tc>
        <w:tc>
          <w:tcPr>
            <w:tcW w:w="1980" w:type="dxa"/>
            <w:tcBorders>
              <w:top w:val="nil"/>
              <w:left w:val="nil"/>
              <w:bottom w:val="single" w:sz="4" w:space="0" w:color="auto"/>
              <w:right w:val="single" w:sz="4" w:space="0" w:color="auto"/>
            </w:tcBorders>
            <w:shd w:val="clear" w:color="000000" w:fill="FFFFFF"/>
            <w:hideMark/>
          </w:tcPr>
          <w:p w14:paraId="7DA57446" w14:textId="77777777" w:rsidR="00C86353" w:rsidRPr="004E0D9F" w:rsidRDefault="00C86353" w:rsidP="00AB1F90">
            <w:pPr>
              <w:jc w:val="center"/>
            </w:pPr>
            <w:r w:rsidRPr="004E0D9F">
              <w:t>13 530 966,29</w:t>
            </w:r>
          </w:p>
        </w:tc>
        <w:tc>
          <w:tcPr>
            <w:tcW w:w="1524" w:type="dxa"/>
            <w:tcBorders>
              <w:top w:val="nil"/>
              <w:left w:val="nil"/>
              <w:bottom w:val="single" w:sz="4" w:space="0" w:color="auto"/>
              <w:right w:val="single" w:sz="8" w:space="0" w:color="auto"/>
            </w:tcBorders>
            <w:shd w:val="clear" w:color="000000" w:fill="FFFFFF"/>
            <w:hideMark/>
          </w:tcPr>
          <w:p w14:paraId="4F6A8A54" w14:textId="77777777" w:rsidR="00C86353" w:rsidRPr="004E0D9F" w:rsidRDefault="00C86353" w:rsidP="00AB1F90">
            <w:pPr>
              <w:jc w:val="center"/>
            </w:pPr>
            <w:r w:rsidRPr="004E0D9F">
              <w:t>20,2%</w:t>
            </w:r>
          </w:p>
        </w:tc>
      </w:tr>
      <w:tr w:rsidR="00C86353" w:rsidRPr="004E0D9F" w14:paraId="5AACB7D6" w14:textId="77777777" w:rsidTr="00AB1F90">
        <w:trPr>
          <w:trHeight w:val="3424"/>
        </w:trPr>
        <w:tc>
          <w:tcPr>
            <w:tcW w:w="3320" w:type="dxa"/>
            <w:tcBorders>
              <w:top w:val="nil"/>
              <w:left w:val="single" w:sz="8" w:space="0" w:color="auto"/>
              <w:bottom w:val="single" w:sz="4" w:space="0" w:color="auto"/>
              <w:right w:val="single" w:sz="4" w:space="0" w:color="auto"/>
            </w:tcBorders>
            <w:shd w:val="clear" w:color="auto" w:fill="auto"/>
            <w:hideMark/>
          </w:tcPr>
          <w:p w14:paraId="34356B13" w14:textId="77777777" w:rsidR="00C86353" w:rsidRPr="004E0D9F" w:rsidRDefault="00C86353" w:rsidP="00AB1F90">
            <w:pPr>
              <w:rPr>
                <w:i/>
                <w:iCs/>
              </w:rPr>
            </w:pPr>
            <w:r w:rsidRPr="004E0D9F">
              <w:rPr>
                <w:i/>
                <w:iCs/>
              </w:rPr>
              <w:t>000 1 01 02020 01 0000 110</w:t>
            </w:r>
          </w:p>
        </w:tc>
        <w:tc>
          <w:tcPr>
            <w:tcW w:w="5753" w:type="dxa"/>
            <w:tcBorders>
              <w:top w:val="nil"/>
              <w:left w:val="nil"/>
              <w:bottom w:val="single" w:sz="4" w:space="0" w:color="auto"/>
              <w:right w:val="single" w:sz="4" w:space="0" w:color="auto"/>
            </w:tcBorders>
            <w:shd w:val="clear" w:color="auto" w:fill="auto"/>
            <w:hideMark/>
          </w:tcPr>
          <w:p w14:paraId="005984B5" w14:textId="77777777" w:rsidR="00C86353" w:rsidRPr="004E0D9F" w:rsidRDefault="00C86353" w:rsidP="00AB1F90">
            <w:pPr>
              <w:rPr>
                <w:i/>
                <w:iCs/>
              </w:rPr>
            </w:pPr>
            <w:r w:rsidRPr="004E0D9F">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544CE34" w14:textId="77777777" w:rsidR="00C86353" w:rsidRPr="004E0D9F" w:rsidRDefault="00C86353" w:rsidP="00AB1F90">
            <w:pPr>
              <w:jc w:val="center"/>
              <w:rPr>
                <w:i/>
                <w:iCs/>
              </w:rPr>
            </w:pPr>
            <w:r w:rsidRPr="004E0D9F">
              <w:rPr>
                <w:i/>
                <w:iCs/>
              </w:rPr>
              <w:t>434 900,00</w:t>
            </w:r>
          </w:p>
        </w:tc>
        <w:tc>
          <w:tcPr>
            <w:tcW w:w="1980" w:type="dxa"/>
            <w:tcBorders>
              <w:top w:val="nil"/>
              <w:left w:val="nil"/>
              <w:bottom w:val="single" w:sz="4" w:space="0" w:color="auto"/>
              <w:right w:val="single" w:sz="4" w:space="0" w:color="auto"/>
            </w:tcBorders>
            <w:shd w:val="clear" w:color="000000" w:fill="FFFFFF"/>
            <w:hideMark/>
          </w:tcPr>
          <w:p w14:paraId="3BA74815" w14:textId="77777777" w:rsidR="00C86353" w:rsidRPr="004E0D9F" w:rsidRDefault="00C86353" w:rsidP="00AB1F90">
            <w:pPr>
              <w:jc w:val="center"/>
              <w:rPr>
                <w:i/>
                <w:iCs/>
              </w:rPr>
            </w:pPr>
            <w:r w:rsidRPr="004E0D9F">
              <w:rPr>
                <w:i/>
                <w:iCs/>
              </w:rPr>
              <w:t>24 929,86</w:t>
            </w:r>
          </w:p>
        </w:tc>
        <w:tc>
          <w:tcPr>
            <w:tcW w:w="1524" w:type="dxa"/>
            <w:tcBorders>
              <w:top w:val="nil"/>
              <w:left w:val="nil"/>
              <w:bottom w:val="single" w:sz="4" w:space="0" w:color="auto"/>
              <w:right w:val="single" w:sz="8" w:space="0" w:color="auto"/>
            </w:tcBorders>
            <w:shd w:val="clear" w:color="000000" w:fill="FFFFFF"/>
            <w:hideMark/>
          </w:tcPr>
          <w:p w14:paraId="1B850F68" w14:textId="77777777" w:rsidR="00C86353" w:rsidRPr="004E0D9F" w:rsidRDefault="00C86353" w:rsidP="00AB1F90">
            <w:pPr>
              <w:jc w:val="center"/>
              <w:rPr>
                <w:i/>
                <w:iCs/>
              </w:rPr>
            </w:pPr>
            <w:r w:rsidRPr="004E0D9F">
              <w:rPr>
                <w:i/>
                <w:iCs/>
              </w:rPr>
              <w:t>5,7%</w:t>
            </w:r>
          </w:p>
        </w:tc>
      </w:tr>
      <w:tr w:rsidR="00C86353" w:rsidRPr="004E0D9F" w14:paraId="6828C1A7" w14:textId="77777777" w:rsidTr="00AB1F90">
        <w:trPr>
          <w:trHeight w:val="3478"/>
        </w:trPr>
        <w:tc>
          <w:tcPr>
            <w:tcW w:w="3320" w:type="dxa"/>
            <w:tcBorders>
              <w:top w:val="nil"/>
              <w:left w:val="single" w:sz="8" w:space="0" w:color="auto"/>
              <w:bottom w:val="single" w:sz="4" w:space="0" w:color="auto"/>
              <w:right w:val="single" w:sz="4" w:space="0" w:color="auto"/>
            </w:tcBorders>
            <w:shd w:val="clear" w:color="auto" w:fill="auto"/>
            <w:hideMark/>
          </w:tcPr>
          <w:p w14:paraId="2F156948" w14:textId="77777777" w:rsidR="00C86353" w:rsidRPr="004E0D9F" w:rsidRDefault="00C86353" w:rsidP="00AB1F90">
            <w:r w:rsidRPr="004E0D9F">
              <w:lastRenderedPageBreak/>
              <w:t>182 1 01 02020 01 0000 110</w:t>
            </w:r>
          </w:p>
        </w:tc>
        <w:tc>
          <w:tcPr>
            <w:tcW w:w="5753" w:type="dxa"/>
            <w:tcBorders>
              <w:top w:val="nil"/>
              <w:left w:val="nil"/>
              <w:bottom w:val="single" w:sz="4" w:space="0" w:color="auto"/>
              <w:right w:val="single" w:sz="4" w:space="0" w:color="auto"/>
            </w:tcBorders>
            <w:shd w:val="clear" w:color="auto" w:fill="auto"/>
            <w:hideMark/>
          </w:tcPr>
          <w:p w14:paraId="6374AF25" w14:textId="77777777" w:rsidR="00C86353" w:rsidRPr="004E0D9F" w:rsidRDefault="00C86353" w:rsidP="00AB1F90">
            <w:r w:rsidRPr="004E0D9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E6FFCEE" w14:textId="77777777" w:rsidR="00C86353" w:rsidRPr="004E0D9F" w:rsidRDefault="00C86353" w:rsidP="00AB1F90">
            <w:pPr>
              <w:jc w:val="center"/>
            </w:pPr>
            <w:r w:rsidRPr="004E0D9F">
              <w:t>434 900,00</w:t>
            </w:r>
          </w:p>
        </w:tc>
        <w:tc>
          <w:tcPr>
            <w:tcW w:w="1980" w:type="dxa"/>
            <w:tcBorders>
              <w:top w:val="nil"/>
              <w:left w:val="nil"/>
              <w:bottom w:val="single" w:sz="4" w:space="0" w:color="auto"/>
              <w:right w:val="single" w:sz="4" w:space="0" w:color="auto"/>
            </w:tcBorders>
            <w:shd w:val="clear" w:color="000000" w:fill="FFFFFF"/>
            <w:hideMark/>
          </w:tcPr>
          <w:p w14:paraId="7946EBCF" w14:textId="77777777" w:rsidR="00C86353" w:rsidRPr="004E0D9F" w:rsidRDefault="00C86353" w:rsidP="00AB1F90">
            <w:pPr>
              <w:jc w:val="center"/>
            </w:pPr>
            <w:r w:rsidRPr="004E0D9F">
              <w:t>24 929,86</w:t>
            </w:r>
          </w:p>
        </w:tc>
        <w:tc>
          <w:tcPr>
            <w:tcW w:w="1524" w:type="dxa"/>
            <w:tcBorders>
              <w:top w:val="nil"/>
              <w:left w:val="nil"/>
              <w:bottom w:val="single" w:sz="4" w:space="0" w:color="auto"/>
              <w:right w:val="single" w:sz="8" w:space="0" w:color="auto"/>
            </w:tcBorders>
            <w:shd w:val="clear" w:color="000000" w:fill="FFFFFF"/>
            <w:hideMark/>
          </w:tcPr>
          <w:p w14:paraId="30D14AA1" w14:textId="77777777" w:rsidR="00C86353" w:rsidRPr="004E0D9F" w:rsidRDefault="00C86353" w:rsidP="00AB1F90">
            <w:pPr>
              <w:jc w:val="center"/>
            </w:pPr>
            <w:r w:rsidRPr="004E0D9F">
              <w:t>5,7%</w:t>
            </w:r>
          </w:p>
        </w:tc>
      </w:tr>
      <w:tr w:rsidR="00C86353" w:rsidRPr="004E0D9F" w14:paraId="3B304F8E" w14:textId="77777777" w:rsidTr="00AB1F90">
        <w:trPr>
          <w:trHeight w:val="3356"/>
        </w:trPr>
        <w:tc>
          <w:tcPr>
            <w:tcW w:w="3320" w:type="dxa"/>
            <w:tcBorders>
              <w:top w:val="nil"/>
              <w:left w:val="single" w:sz="8" w:space="0" w:color="auto"/>
              <w:bottom w:val="single" w:sz="4" w:space="0" w:color="auto"/>
              <w:right w:val="single" w:sz="4" w:space="0" w:color="auto"/>
            </w:tcBorders>
            <w:shd w:val="clear" w:color="auto" w:fill="auto"/>
            <w:hideMark/>
          </w:tcPr>
          <w:p w14:paraId="7E9A0239" w14:textId="77777777" w:rsidR="00C86353" w:rsidRPr="004E0D9F" w:rsidRDefault="00C86353" w:rsidP="00AB1F90">
            <w:pPr>
              <w:rPr>
                <w:i/>
                <w:iCs/>
              </w:rPr>
            </w:pPr>
            <w:r w:rsidRPr="004E0D9F">
              <w:rPr>
                <w:i/>
                <w:iCs/>
              </w:rPr>
              <w:t>000 1 01 02021 01 0000 110</w:t>
            </w:r>
          </w:p>
        </w:tc>
        <w:tc>
          <w:tcPr>
            <w:tcW w:w="5753" w:type="dxa"/>
            <w:tcBorders>
              <w:top w:val="nil"/>
              <w:left w:val="nil"/>
              <w:bottom w:val="single" w:sz="4" w:space="0" w:color="auto"/>
              <w:right w:val="single" w:sz="4" w:space="0" w:color="auto"/>
            </w:tcBorders>
            <w:shd w:val="clear" w:color="auto" w:fill="auto"/>
            <w:hideMark/>
          </w:tcPr>
          <w:p w14:paraId="75544DBF" w14:textId="77777777" w:rsidR="00C86353" w:rsidRPr="004E0D9F" w:rsidRDefault="00C86353" w:rsidP="00AB1F90">
            <w:pPr>
              <w:rPr>
                <w:i/>
                <w:iCs/>
              </w:rPr>
            </w:pPr>
            <w:r w:rsidRPr="004E0D9F">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60" w:type="dxa"/>
            <w:tcBorders>
              <w:top w:val="nil"/>
              <w:left w:val="nil"/>
              <w:bottom w:val="single" w:sz="4" w:space="0" w:color="auto"/>
              <w:right w:val="single" w:sz="4" w:space="0" w:color="auto"/>
            </w:tcBorders>
            <w:shd w:val="clear" w:color="000000" w:fill="FFFFFF"/>
            <w:hideMark/>
          </w:tcPr>
          <w:p w14:paraId="3E37A122"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772D5BDB" w14:textId="77777777" w:rsidR="00C86353" w:rsidRPr="004E0D9F" w:rsidRDefault="00C86353" w:rsidP="00AB1F90">
            <w:pPr>
              <w:jc w:val="center"/>
              <w:rPr>
                <w:i/>
                <w:iCs/>
              </w:rPr>
            </w:pPr>
            <w:r w:rsidRPr="004E0D9F">
              <w:rPr>
                <w:i/>
                <w:iCs/>
              </w:rPr>
              <w:t>21 352,52</w:t>
            </w:r>
          </w:p>
        </w:tc>
        <w:tc>
          <w:tcPr>
            <w:tcW w:w="1524" w:type="dxa"/>
            <w:tcBorders>
              <w:top w:val="nil"/>
              <w:left w:val="nil"/>
              <w:bottom w:val="single" w:sz="4" w:space="0" w:color="auto"/>
              <w:right w:val="single" w:sz="8" w:space="0" w:color="auto"/>
            </w:tcBorders>
            <w:shd w:val="clear" w:color="000000" w:fill="FFFFFF"/>
            <w:hideMark/>
          </w:tcPr>
          <w:p w14:paraId="2229DDD7" w14:textId="77777777" w:rsidR="00C86353" w:rsidRPr="004E0D9F" w:rsidRDefault="00C86353" w:rsidP="00AB1F90">
            <w:pPr>
              <w:jc w:val="center"/>
              <w:rPr>
                <w:i/>
                <w:iCs/>
              </w:rPr>
            </w:pPr>
            <w:r w:rsidRPr="004E0D9F">
              <w:rPr>
                <w:i/>
                <w:iCs/>
              </w:rPr>
              <w:t>0,0%</w:t>
            </w:r>
          </w:p>
        </w:tc>
      </w:tr>
      <w:tr w:rsidR="00C86353" w:rsidRPr="004E0D9F" w14:paraId="40D8728D" w14:textId="77777777" w:rsidTr="00AB1F90">
        <w:trPr>
          <w:trHeight w:val="3261"/>
        </w:trPr>
        <w:tc>
          <w:tcPr>
            <w:tcW w:w="3320" w:type="dxa"/>
            <w:tcBorders>
              <w:top w:val="nil"/>
              <w:left w:val="single" w:sz="8" w:space="0" w:color="auto"/>
              <w:bottom w:val="single" w:sz="4" w:space="0" w:color="auto"/>
              <w:right w:val="single" w:sz="4" w:space="0" w:color="auto"/>
            </w:tcBorders>
            <w:shd w:val="clear" w:color="auto" w:fill="auto"/>
            <w:hideMark/>
          </w:tcPr>
          <w:p w14:paraId="4768DB3E" w14:textId="77777777" w:rsidR="00C86353" w:rsidRPr="004E0D9F" w:rsidRDefault="00C86353" w:rsidP="00AB1F90">
            <w:r w:rsidRPr="004E0D9F">
              <w:lastRenderedPageBreak/>
              <w:t>182 1 01 02021 01 0000 110</w:t>
            </w:r>
          </w:p>
        </w:tc>
        <w:tc>
          <w:tcPr>
            <w:tcW w:w="5753" w:type="dxa"/>
            <w:tcBorders>
              <w:top w:val="nil"/>
              <w:left w:val="nil"/>
              <w:bottom w:val="single" w:sz="4" w:space="0" w:color="auto"/>
              <w:right w:val="single" w:sz="4" w:space="0" w:color="auto"/>
            </w:tcBorders>
            <w:shd w:val="clear" w:color="auto" w:fill="auto"/>
            <w:hideMark/>
          </w:tcPr>
          <w:p w14:paraId="1CAFBF81" w14:textId="77777777" w:rsidR="00C86353" w:rsidRPr="004E0D9F" w:rsidRDefault="00C86353" w:rsidP="00AB1F90">
            <w:r w:rsidRPr="004E0D9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4E0D9F">
              <w:br w:type="page"/>
            </w:r>
          </w:p>
        </w:tc>
        <w:tc>
          <w:tcPr>
            <w:tcW w:w="2260" w:type="dxa"/>
            <w:tcBorders>
              <w:top w:val="nil"/>
              <w:left w:val="nil"/>
              <w:bottom w:val="single" w:sz="4" w:space="0" w:color="auto"/>
              <w:right w:val="single" w:sz="4" w:space="0" w:color="auto"/>
            </w:tcBorders>
            <w:shd w:val="clear" w:color="000000" w:fill="FFFFFF"/>
            <w:hideMark/>
          </w:tcPr>
          <w:p w14:paraId="1D527382"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7F260C2D" w14:textId="77777777" w:rsidR="00C86353" w:rsidRPr="004E0D9F" w:rsidRDefault="00C86353" w:rsidP="00AB1F90">
            <w:pPr>
              <w:jc w:val="center"/>
            </w:pPr>
            <w:r w:rsidRPr="004E0D9F">
              <w:t>21 352,52</w:t>
            </w:r>
          </w:p>
        </w:tc>
        <w:tc>
          <w:tcPr>
            <w:tcW w:w="1524" w:type="dxa"/>
            <w:tcBorders>
              <w:top w:val="nil"/>
              <w:left w:val="nil"/>
              <w:bottom w:val="single" w:sz="4" w:space="0" w:color="auto"/>
              <w:right w:val="single" w:sz="8" w:space="0" w:color="auto"/>
            </w:tcBorders>
            <w:shd w:val="clear" w:color="000000" w:fill="FFFFFF"/>
            <w:hideMark/>
          </w:tcPr>
          <w:p w14:paraId="71AE2543" w14:textId="77777777" w:rsidR="00C86353" w:rsidRPr="004E0D9F" w:rsidRDefault="00C86353" w:rsidP="00AB1F90">
            <w:pPr>
              <w:jc w:val="center"/>
            </w:pPr>
            <w:r w:rsidRPr="004E0D9F">
              <w:t>0,0%</w:t>
            </w:r>
          </w:p>
        </w:tc>
      </w:tr>
      <w:tr w:rsidR="00C86353" w:rsidRPr="004E0D9F" w14:paraId="6F3B3930" w14:textId="77777777" w:rsidTr="00AB1F90">
        <w:trPr>
          <w:trHeight w:val="3261"/>
        </w:trPr>
        <w:tc>
          <w:tcPr>
            <w:tcW w:w="3320" w:type="dxa"/>
            <w:tcBorders>
              <w:top w:val="nil"/>
              <w:left w:val="single" w:sz="8" w:space="0" w:color="auto"/>
              <w:bottom w:val="single" w:sz="4" w:space="0" w:color="auto"/>
              <w:right w:val="single" w:sz="4" w:space="0" w:color="auto"/>
            </w:tcBorders>
            <w:shd w:val="clear" w:color="auto" w:fill="auto"/>
            <w:hideMark/>
          </w:tcPr>
          <w:p w14:paraId="4AAF64C3" w14:textId="77777777" w:rsidR="00C86353" w:rsidRPr="004E0D9F" w:rsidRDefault="00C86353" w:rsidP="00AB1F90">
            <w:pPr>
              <w:rPr>
                <w:i/>
                <w:iCs/>
              </w:rPr>
            </w:pPr>
            <w:r w:rsidRPr="004E0D9F">
              <w:rPr>
                <w:i/>
                <w:iCs/>
              </w:rPr>
              <w:t>000 1 01 02022 01 0000 110</w:t>
            </w:r>
          </w:p>
        </w:tc>
        <w:tc>
          <w:tcPr>
            <w:tcW w:w="5753" w:type="dxa"/>
            <w:tcBorders>
              <w:top w:val="nil"/>
              <w:left w:val="nil"/>
              <w:bottom w:val="single" w:sz="4" w:space="0" w:color="auto"/>
              <w:right w:val="single" w:sz="4" w:space="0" w:color="auto"/>
            </w:tcBorders>
            <w:shd w:val="clear" w:color="auto" w:fill="auto"/>
            <w:hideMark/>
          </w:tcPr>
          <w:p w14:paraId="45B96900" w14:textId="77777777" w:rsidR="00C86353" w:rsidRPr="004E0D9F" w:rsidRDefault="00C86353" w:rsidP="00AB1F90">
            <w:pPr>
              <w:rPr>
                <w:i/>
                <w:iCs/>
              </w:rPr>
            </w:pPr>
            <w:r w:rsidRPr="004E0D9F">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60" w:type="dxa"/>
            <w:tcBorders>
              <w:top w:val="nil"/>
              <w:left w:val="nil"/>
              <w:bottom w:val="single" w:sz="4" w:space="0" w:color="auto"/>
              <w:right w:val="single" w:sz="4" w:space="0" w:color="auto"/>
            </w:tcBorders>
            <w:shd w:val="clear" w:color="000000" w:fill="FFFFFF"/>
            <w:hideMark/>
          </w:tcPr>
          <w:p w14:paraId="74FE0EDF"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518D741A" w14:textId="77777777" w:rsidR="00C86353" w:rsidRPr="004E0D9F" w:rsidRDefault="00C86353" w:rsidP="00AB1F90">
            <w:pPr>
              <w:jc w:val="center"/>
              <w:rPr>
                <w:i/>
                <w:iCs/>
              </w:rPr>
            </w:pPr>
            <w:r w:rsidRPr="004E0D9F">
              <w:rPr>
                <w:i/>
                <w:iCs/>
              </w:rPr>
              <w:t>57 161,27</w:t>
            </w:r>
          </w:p>
        </w:tc>
        <w:tc>
          <w:tcPr>
            <w:tcW w:w="1524" w:type="dxa"/>
            <w:tcBorders>
              <w:top w:val="nil"/>
              <w:left w:val="nil"/>
              <w:bottom w:val="single" w:sz="4" w:space="0" w:color="auto"/>
              <w:right w:val="single" w:sz="8" w:space="0" w:color="auto"/>
            </w:tcBorders>
            <w:shd w:val="clear" w:color="000000" w:fill="FFFFFF"/>
            <w:hideMark/>
          </w:tcPr>
          <w:p w14:paraId="3AABE349" w14:textId="77777777" w:rsidR="00C86353" w:rsidRPr="004E0D9F" w:rsidRDefault="00C86353" w:rsidP="00AB1F90">
            <w:pPr>
              <w:jc w:val="center"/>
            </w:pPr>
            <w:r w:rsidRPr="004E0D9F">
              <w:t>0,0%</w:t>
            </w:r>
          </w:p>
        </w:tc>
      </w:tr>
      <w:tr w:rsidR="00C86353" w:rsidRPr="004E0D9F" w14:paraId="114E30C4" w14:textId="77777777" w:rsidTr="00AB1F90">
        <w:trPr>
          <w:trHeight w:val="3261"/>
        </w:trPr>
        <w:tc>
          <w:tcPr>
            <w:tcW w:w="3320" w:type="dxa"/>
            <w:tcBorders>
              <w:top w:val="nil"/>
              <w:left w:val="single" w:sz="8" w:space="0" w:color="auto"/>
              <w:bottom w:val="single" w:sz="4" w:space="0" w:color="auto"/>
              <w:right w:val="single" w:sz="4" w:space="0" w:color="auto"/>
            </w:tcBorders>
            <w:shd w:val="clear" w:color="auto" w:fill="auto"/>
            <w:hideMark/>
          </w:tcPr>
          <w:p w14:paraId="4E0DE631" w14:textId="77777777" w:rsidR="00C86353" w:rsidRPr="004E0D9F" w:rsidRDefault="00C86353" w:rsidP="00AB1F90">
            <w:r w:rsidRPr="004E0D9F">
              <w:lastRenderedPageBreak/>
              <w:t>182 1 01 02022 01 0000 110</w:t>
            </w:r>
          </w:p>
        </w:tc>
        <w:tc>
          <w:tcPr>
            <w:tcW w:w="5753" w:type="dxa"/>
            <w:tcBorders>
              <w:top w:val="nil"/>
              <w:left w:val="nil"/>
              <w:bottom w:val="single" w:sz="4" w:space="0" w:color="auto"/>
              <w:right w:val="single" w:sz="4" w:space="0" w:color="auto"/>
            </w:tcBorders>
            <w:shd w:val="clear" w:color="auto" w:fill="auto"/>
            <w:hideMark/>
          </w:tcPr>
          <w:p w14:paraId="0644B41B" w14:textId="77777777" w:rsidR="00C86353" w:rsidRPr="004E0D9F" w:rsidRDefault="00C86353" w:rsidP="00AB1F90">
            <w:r w:rsidRPr="004E0D9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60" w:type="dxa"/>
            <w:tcBorders>
              <w:top w:val="nil"/>
              <w:left w:val="nil"/>
              <w:bottom w:val="single" w:sz="4" w:space="0" w:color="auto"/>
              <w:right w:val="single" w:sz="4" w:space="0" w:color="auto"/>
            </w:tcBorders>
            <w:shd w:val="clear" w:color="000000" w:fill="FFFFFF"/>
            <w:hideMark/>
          </w:tcPr>
          <w:p w14:paraId="14BE1C2B"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5C4B657A" w14:textId="77777777" w:rsidR="00C86353" w:rsidRPr="004E0D9F" w:rsidRDefault="00C86353" w:rsidP="00AB1F90">
            <w:pPr>
              <w:jc w:val="center"/>
            </w:pPr>
            <w:r w:rsidRPr="004E0D9F">
              <w:t>57 161,27</w:t>
            </w:r>
          </w:p>
        </w:tc>
        <w:tc>
          <w:tcPr>
            <w:tcW w:w="1524" w:type="dxa"/>
            <w:tcBorders>
              <w:top w:val="nil"/>
              <w:left w:val="nil"/>
              <w:bottom w:val="single" w:sz="4" w:space="0" w:color="auto"/>
              <w:right w:val="single" w:sz="8" w:space="0" w:color="auto"/>
            </w:tcBorders>
            <w:shd w:val="clear" w:color="000000" w:fill="FFFFFF"/>
            <w:hideMark/>
          </w:tcPr>
          <w:p w14:paraId="5380DA94" w14:textId="77777777" w:rsidR="00C86353" w:rsidRPr="004E0D9F" w:rsidRDefault="00C86353" w:rsidP="00AB1F90">
            <w:pPr>
              <w:jc w:val="center"/>
            </w:pPr>
            <w:r w:rsidRPr="004E0D9F">
              <w:t>0,0%</w:t>
            </w:r>
          </w:p>
        </w:tc>
      </w:tr>
      <w:tr w:rsidR="00C86353" w:rsidRPr="004E0D9F" w14:paraId="24876D5D" w14:textId="77777777" w:rsidTr="00AB1F90">
        <w:trPr>
          <w:trHeight w:val="2921"/>
        </w:trPr>
        <w:tc>
          <w:tcPr>
            <w:tcW w:w="3320" w:type="dxa"/>
            <w:tcBorders>
              <w:top w:val="nil"/>
              <w:left w:val="single" w:sz="8" w:space="0" w:color="auto"/>
              <w:bottom w:val="single" w:sz="4" w:space="0" w:color="auto"/>
              <w:right w:val="single" w:sz="4" w:space="0" w:color="auto"/>
            </w:tcBorders>
            <w:shd w:val="clear" w:color="auto" w:fill="auto"/>
            <w:hideMark/>
          </w:tcPr>
          <w:p w14:paraId="7FB1903D" w14:textId="77777777" w:rsidR="00C86353" w:rsidRPr="004E0D9F" w:rsidRDefault="00C86353" w:rsidP="00AB1F90">
            <w:pPr>
              <w:rPr>
                <w:i/>
                <w:iCs/>
              </w:rPr>
            </w:pPr>
            <w:r w:rsidRPr="004E0D9F">
              <w:rPr>
                <w:i/>
                <w:iCs/>
              </w:rPr>
              <w:t>000 1 01 02030 01 0000 110</w:t>
            </w:r>
          </w:p>
        </w:tc>
        <w:tc>
          <w:tcPr>
            <w:tcW w:w="5753" w:type="dxa"/>
            <w:tcBorders>
              <w:top w:val="nil"/>
              <w:left w:val="nil"/>
              <w:bottom w:val="single" w:sz="4" w:space="0" w:color="auto"/>
              <w:right w:val="single" w:sz="4" w:space="0" w:color="auto"/>
            </w:tcBorders>
            <w:shd w:val="clear" w:color="auto" w:fill="auto"/>
            <w:hideMark/>
          </w:tcPr>
          <w:p w14:paraId="59F76779" w14:textId="77777777" w:rsidR="00C86353" w:rsidRPr="004E0D9F" w:rsidRDefault="00C86353" w:rsidP="00AB1F90">
            <w:pPr>
              <w:spacing w:after="240"/>
              <w:rPr>
                <w:i/>
                <w:iCs/>
              </w:rPr>
            </w:pPr>
            <w:r w:rsidRPr="004E0D9F">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3497BC8" w14:textId="77777777" w:rsidR="00C86353" w:rsidRPr="004E0D9F" w:rsidRDefault="00C86353" w:rsidP="00AB1F90">
            <w:pPr>
              <w:jc w:val="center"/>
              <w:rPr>
                <w:i/>
                <w:iCs/>
              </w:rPr>
            </w:pPr>
            <w:r w:rsidRPr="004E0D9F">
              <w:rPr>
                <w:i/>
                <w:iCs/>
              </w:rPr>
              <w:t>1 109 100,00</w:t>
            </w:r>
          </w:p>
        </w:tc>
        <w:tc>
          <w:tcPr>
            <w:tcW w:w="1980" w:type="dxa"/>
            <w:tcBorders>
              <w:top w:val="nil"/>
              <w:left w:val="nil"/>
              <w:bottom w:val="single" w:sz="4" w:space="0" w:color="auto"/>
              <w:right w:val="single" w:sz="4" w:space="0" w:color="auto"/>
            </w:tcBorders>
            <w:shd w:val="clear" w:color="000000" w:fill="FFFFFF"/>
            <w:hideMark/>
          </w:tcPr>
          <w:p w14:paraId="351E4D92" w14:textId="77777777" w:rsidR="00C86353" w:rsidRPr="004E0D9F" w:rsidRDefault="00C86353" w:rsidP="00AB1F90">
            <w:pPr>
              <w:jc w:val="center"/>
              <w:rPr>
                <w:i/>
                <w:iCs/>
              </w:rPr>
            </w:pPr>
            <w:r w:rsidRPr="004E0D9F">
              <w:rPr>
                <w:i/>
                <w:iCs/>
              </w:rPr>
              <w:t>114 270,66</w:t>
            </w:r>
          </w:p>
        </w:tc>
        <w:tc>
          <w:tcPr>
            <w:tcW w:w="1524" w:type="dxa"/>
            <w:tcBorders>
              <w:top w:val="nil"/>
              <w:left w:val="nil"/>
              <w:bottom w:val="single" w:sz="4" w:space="0" w:color="auto"/>
              <w:right w:val="single" w:sz="8" w:space="0" w:color="auto"/>
            </w:tcBorders>
            <w:shd w:val="clear" w:color="000000" w:fill="FFFFFF"/>
            <w:hideMark/>
          </w:tcPr>
          <w:p w14:paraId="6692B06F" w14:textId="77777777" w:rsidR="00C86353" w:rsidRPr="004E0D9F" w:rsidRDefault="00C86353" w:rsidP="00AB1F90">
            <w:pPr>
              <w:jc w:val="center"/>
            </w:pPr>
            <w:r w:rsidRPr="004E0D9F">
              <w:t>10,3%</w:t>
            </w:r>
          </w:p>
        </w:tc>
      </w:tr>
      <w:tr w:rsidR="00C86353" w:rsidRPr="004E0D9F" w14:paraId="23590B06" w14:textId="77777777" w:rsidTr="00AB1F90">
        <w:trPr>
          <w:trHeight w:val="2663"/>
        </w:trPr>
        <w:tc>
          <w:tcPr>
            <w:tcW w:w="3320" w:type="dxa"/>
            <w:tcBorders>
              <w:top w:val="nil"/>
              <w:left w:val="single" w:sz="8" w:space="0" w:color="auto"/>
              <w:bottom w:val="single" w:sz="4" w:space="0" w:color="auto"/>
              <w:right w:val="single" w:sz="4" w:space="0" w:color="auto"/>
            </w:tcBorders>
            <w:shd w:val="clear" w:color="auto" w:fill="auto"/>
            <w:hideMark/>
          </w:tcPr>
          <w:p w14:paraId="7A7B56DB" w14:textId="77777777" w:rsidR="00C86353" w:rsidRPr="004E0D9F" w:rsidRDefault="00C86353" w:rsidP="00AB1F90">
            <w:r w:rsidRPr="004E0D9F">
              <w:lastRenderedPageBreak/>
              <w:t>182 1 01 02030 01 0000 110</w:t>
            </w:r>
          </w:p>
        </w:tc>
        <w:tc>
          <w:tcPr>
            <w:tcW w:w="5753" w:type="dxa"/>
            <w:tcBorders>
              <w:top w:val="nil"/>
              <w:left w:val="nil"/>
              <w:bottom w:val="single" w:sz="4" w:space="0" w:color="auto"/>
              <w:right w:val="single" w:sz="4" w:space="0" w:color="auto"/>
            </w:tcBorders>
            <w:shd w:val="clear" w:color="auto" w:fill="auto"/>
            <w:hideMark/>
          </w:tcPr>
          <w:p w14:paraId="68C01A19" w14:textId="77777777" w:rsidR="00C86353" w:rsidRPr="004E0D9F" w:rsidRDefault="00C86353" w:rsidP="00AB1F90">
            <w:pPr>
              <w:spacing w:after="240"/>
            </w:pPr>
            <w:r w:rsidRPr="004E0D9F">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2CB62BBE" w14:textId="77777777" w:rsidR="00C86353" w:rsidRPr="004E0D9F" w:rsidRDefault="00C86353" w:rsidP="00AB1F90">
            <w:pPr>
              <w:jc w:val="center"/>
            </w:pPr>
            <w:r w:rsidRPr="004E0D9F">
              <w:t>1 109 100,00</w:t>
            </w:r>
          </w:p>
        </w:tc>
        <w:tc>
          <w:tcPr>
            <w:tcW w:w="1980" w:type="dxa"/>
            <w:tcBorders>
              <w:top w:val="nil"/>
              <w:left w:val="nil"/>
              <w:bottom w:val="single" w:sz="4" w:space="0" w:color="auto"/>
              <w:right w:val="single" w:sz="4" w:space="0" w:color="auto"/>
            </w:tcBorders>
            <w:shd w:val="clear" w:color="000000" w:fill="FFFFFF"/>
            <w:hideMark/>
          </w:tcPr>
          <w:p w14:paraId="63B8D8C2" w14:textId="77777777" w:rsidR="00C86353" w:rsidRPr="004E0D9F" w:rsidRDefault="00C86353" w:rsidP="00AB1F90">
            <w:pPr>
              <w:jc w:val="center"/>
            </w:pPr>
            <w:r w:rsidRPr="004E0D9F">
              <w:t>114 270,66</w:t>
            </w:r>
          </w:p>
        </w:tc>
        <w:tc>
          <w:tcPr>
            <w:tcW w:w="1524" w:type="dxa"/>
            <w:tcBorders>
              <w:top w:val="nil"/>
              <w:left w:val="nil"/>
              <w:bottom w:val="single" w:sz="4" w:space="0" w:color="auto"/>
              <w:right w:val="single" w:sz="8" w:space="0" w:color="auto"/>
            </w:tcBorders>
            <w:shd w:val="clear" w:color="000000" w:fill="FFFFFF"/>
            <w:hideMark/>
          </w:tcPr>
          <w:p w14:paraId="45608848" w14:textId="77777777" w:rsidR="00C86353" w:rsidRPr="004E0D9F" w:rsidRDefault="00C86353" w:rsidP="00AB1F90">
            <w:pPr>
              <w:jc w:val="center"/>
            </w:pPr>
            <w:r w:rsidRPr="004E0D9F">
              <w:t>10,3%</w:t>
            </w:r>
          </w:p>
        </w:tc>
      </w:tr>
      <w:tr w:rsidR="00C86353" w:rsidRPr="004E0D9F" w14:paraId="28B1A224" w14:textId="77777777" w:rsidTr="00AB1F90">
        <w:trPr>
          <w:trHeight w:val="1685"/>
        </w:trPr>
        <w:tc>
          <w:tcPr>
            <w:tcW w:w="3320" w:type="dxa"/>
            <w:tcBorders>
              <w:top w:val="nil"/>
              <w:left w:val="single" w:sz="8" w:space="0" w:color="auto"/>
              <w:bottom w:val="single" w:sz="4" w:space="0" w:color="auto"/>
              <w:right w:val="single" w:sz="4" w:space="0" w:color="auto"/>
            </w:tcBorders>
            <w:shd w:val="clear" w:color="auto" w:fill="auto"/>
            <w:hideMark/>
          </w:tcPr>
          <w:p w14:paraId="2A08A8FE" w14:textId="77777777" w:rsidR="00C86353" w:rsidRPr="004E0D9F" w:rsidRDefault="00C86353" w:rsidP="00AB1F90">
            <w:pPr>
              <w:rPr>
                <w:i/>
                <w:iCs/>
              </w:rPr>
            </w:pPr>
            <w:r w:rsidRPr="004E0D9F">
              <w:rPr>
                <w:i/>
                <w:iCs/>
              </w:rPr>
              <w:t>000 1 01 02040 01 0000 110</w:t>
            </w:r>
          </w:p>
        </w:tc>
        <w:tc>
          <w:tcPr>
            <w:tcW w:w="5753" w:type="dxa"/>
            <w:tcBorders>
              <w:top w:val="nil"/>
              <w:left w:val="nil"/>
              <w:bottom w:val="single" w:sz="4" w:space="0" w:color="auto"/>
              <w:right w:val="single" w:sz="4" w:space="0" w:color="auto"/>
            </w:tcBorders>
            <w:shd w:val="clear" w:color="auto" w:fill="auto"/>
            <w:hideMark/>
          </w:tcPr>
          <w:p w14:paraId="2947DA83" w14:textId="77777777" w:rsidR="00C86353" w:rsidRPr="004E0D9F" w:rsidRDefault="00C86353" w:rsidP="00AB1F90">
            <w:pPr>
              <w:rPr>
                <w:i/>
                <w:iCs/>
              </w:rPr>
            </w:pPr>
            <w:r w:rsidRPr="004E0D9F">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44969CF2" w14:textId="77777777" w:rsidR="00C86353" w:rsidRPr="004E0D9F" w:rsidRDefault="00C86353" w:rsidP="00AB1F90">
            <w:pPr>
              <w:jc w:val="center"/>
              <w:rPr>
                <w:i/>
                <w:iCs/>
              </w:rPr>
            </w:pPr>
            <w:r w:rsidRPr="004E0D9F">
              <w:rPr>
                <w:i/>
                <w:iCs/>
              </w:rPr>
              <w:t>1 398 000,00</w:t>
            </w:r>
          </w:p>
        </w:tc>
        <w:tc>
          <w:tcPr>
            <w:tcW w:w="1980" w:type="dxa"/>
            <w:tcBorders>
              <w:top w:val="nil"/>
              <w:left w:val="nil"/>
              <w:bottom w:val="single" w:sz="4" w:space="0" w:color="auto"/>
              <w:right w:val="single" w:sz="4" w:space="0" w:color="auto"/>
            </w:tcBorders>
            <w:shd w:val="clear" w:color="000000" w:fill="FFFFFF"/>
            <w:hideMark/>
          </w:tcPr>
          <w:p w14:paraId="610FC315" w14:textId="77777777" w:rsidR="00C86353" w:rsidRPr="004E0D9F" w:rsidRDefault="00C86353" w:rsidP="00AB1F90">
            <w:pPr>
              <w:jc w:val="center"/>
              <w:rPr>
                <w:i/>
                <w:iCs/>
              </w:rPr>
            </w:pPr>
            <w:r w:rsidRPr="004E0D9F">
              <w:rPr>
                <w:i/>
                <w:iCs/>
              </w:rPr>
              <w:t>130 000,00</w:t>
            </w:r>
          </w:p>
        </w:tc>
        <w:tc>
          <w:tcPr>
            <w:tcW w:w="1524" w:type="dxa"/>
            <w:tcBorders>
              <w:top w:val="nil"/>
              <w:left w:val="nil"/>
              <w:bottom w:val="single" w:sz="4" w:space="0" w:color="auto"/>
              <w:right w:val="single" w:sz="8" w:space="0" w:color="auto"/>
            </w:tcBorders>
            <w:shd w:val="clear" w:color="000000" w:fill="FFFFFF"/>
            <w:hideMark/>
          </w:tcPr>
          <w:p w14:paraId="34BBEE4C" w14:textId="77777777" w:rsidR="00C86353" w:rsidRPr="004E0D9F" w:rsidRDefault="00C86353" w:rsidP="00AB1F90">
            <w:pPr>
              <w:jc w:val="center"/>
              <w:rPr>
                <w:i/>
                <w:iCs/>
              </w:rPr>
            </w:pPr>
            <w:r w:rsidRPr="004E0D9F">
              <w:rPr>
                <w:i/>
                <w:iCs/>
              </w:rPr>
              <w:t>9,3%</w:t>
            </w:r>
          </w:p>
        </w:tc>
      </w:tr>
      <w:tr w:rsidR="00C86353" w:rsidRPr="004E0D9F" w14:paraId="56009ACC" w14:textId="77777777" w:rsidTr="00AB1F90">
        <w:trPr>
          <w:trHeight w:val="1753"/>
        </w:trPr>
        <w:tc>
          <w:tcPr>
            <w:tcW w:w="3320" w:type="dxa"/>
            <w:tcBorders>
              <w:top w:val="nil"/>
              <w:left w:val="single" w:sz="8" w:space="0" w:color="auto"/>
              <w:bottom w:val="single" w:sz="4" w:space="0" w:color="auto"/>
              <w:right w:val="single" w:sz="4" w:space="0" w:color="auto"/>
            </w:tcBorders>
            <w:shd w:val="clear" w:color="auto" w:fill="auto"/>
            <w:hideMark/>
          </w:tcPr>
          <w:p w14:paraId="41A61253" w14:textId="77777777" w:rsidR="00C86353" w:rsidRPr="004E0D9F" w:rsidRDefault="00C86353" w:rsidP="00AB1F90">
            <w:r w:rsidRPr="004E0D9F">
              <w:t>182 1 01 02040 01 0000 110</w:t>
            </w:r>
          </w:p>
        </w:tc>
        <w:tc>
          <w:tcPr>
            <w:tcW w:w="5753" w:type="dxa"/>
            <w:tcBorders>
              <w:top w:val="nil"/>
              <w:left w:val="nil"/>
              <w:bottom w:val="single" w:sz="4" w:space="0" w:color="auto"/>
              <w:right w:val="single" w:sz="4" w:space="0" w:color="auto"/>
            </w:tcBorders>
            <w:shd w:val="clear" w:color="auto" w:fill="auto"/>
            <w:hideMark/>
          </w:tcPr>
          <w:p w14:paraId="1B19CC6D" w14:textId="77777777" w:rsidR="00C86353" w:rsidRPr="004E0D9F" w:rsidRDefault="00C86353" w:rsidP="00AB1F90">
            <w:r w:rsidRPr="004E0D9F">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47C43602" w14:textId="77777777" w:rsidR="00C86353" w:rsidRPr="004E0D9F" w:rsidRDefault="00C86353" w:rsidP="00AB1F90">
            <w:pPr>
              <w:jc w:val="center"/>
            </w:pPr>
            <w:r w:rsidRPr="004E0D9F">
              <w:t>1 398 000,00</w:t>
            </w:r>
          </w:p>
        </w:tc>
        <w:tc>
          <w:tcPr>
            <w:tcW w:w="1980" w:type="dxa"/>
            <w:tcBorders>
              <w:top w:val="nil"/>
              <w:left w:val="nil"/>
              <w:bottom w:val="single" w:sz="4" w:space="0" w:color="auto"/>
              <w:right w:val="single" w:sz="4" w:space="0" w:color="auto"/>
            </w:tcBorders>
            <w:shd w:val="clear" w:color="000000" w:fill="FFFFFF"/>
            <w:hideMark/>
          </w:tcPr>
          <w:p w14:paraId="4D58BE59" w14:textId="77777777" w:rsidR="00C86353" w:rsidRPr="004E0D9F" w:rsidRDefault="00C86353" w:rsidP="00AB1F90">
            <w:pPr>
              <w:jc w:val="center"/>
            </w:pPr>
            <w:r w:rsidRPr="004E0D9F">
              <w:t>130 000,00</w:t>
            </w:r>
          </w:p>
        </w:tc>
        <w:tc>
          <w:tcPr>
            <w:tcW w:w="1524" w:type="dxa"/>
            <w:tcBorders>
              <w:top w:val="nil"/>
              <w:left w:val="nil"/>
              <w:bottom w:val="single" w:sz="4" w:space="0" w:color="auto"/>
              <w:right w:val="single" w:sz="8" w:space="0" w:color="auto"/>
            </w:tcBorders>
            <w:shd w:val="clear" w:color="000000" w:fill="FFFFFF"/>
            <w:hideMark/>
          </w:tcPr>
          <w:p w14:paraId="608B2B14" w14:textId="77777777" w:rsidR="00C86353" w:rsidRPr="004E0D9F" w:rsidRDefault="00C86353" w:rsidP="00AB1F90">
            <w:pPr>
              <w:jc w:val="center"/>
              <w:rPr>
                <w:i/>
                <w:iCs/>
              </w:rPr>
            </w:pPr>
            <w:r w:rsidRPr="004E0D9F">
              <w:rPr>
                <w:i/>
                <w:iCs/>
              </w:rPr>
              <w:t>9,3%</w:t>
            </w:r>
          </w:p>
        </w:tc>
      </w:tr>
      <w:tr w:rsidR="00C86353" w:rsidRPr="004E0D9F" w14:paraId="78033A65" w14:textId="77777777" w:rsidTr="00AB1F90">
        <w:trPr>
          <w:trHeight w:val="1546"/>
        </w:trPr>
        <w:tc>
          <w:tcPr>
            <w:tcW w:w="3320" w:type="dxa"/>
            <w:tcBorders>
              <w:top w:val="nil"/>
              <w:left w:val="single" w:sz="8" w:space="0" w:color="auto"/>
              <w:bottom w:val="single" w:sz="4" w:space="0" w:color="auto"/>
              <w:right w:val="single" w:sz="4" w:space="0" w:color="auto"/>
            </w:tcBorders>
            <w:shd w:val="clear" w:color="auto" w:fill="auto"/>
            <w:hideMark/>
          </w:tcPr>
          <w:p w14:paraId="703F599A" w14:textId="77777777" w:rsidR="00C86353" w:rsidRPr="004E0D9F" w:rsidRDefault="00C86353" w:rsidP="00AB1F90">
            <w:pPr>
              <w:rPr>
                <w:i/>
                <w:iCs/>
              </w:rPr>
            </w:pPr>
            <w:r w:rsidRPr="004E0D9F">
              <w:rPr>
                <w:i/>
                <w:iCs/>
              </w:rPr>
              <w:t>000 1 01 02080 01 0000 110</w:t>
            </w:r>
          </w:p>
        </w:tc>
        <w:tc>
          <w:tcPr>
            <w:tcW w:w="5753" w:type="dxa"/>
            <w:tcBorders>
              <w:top w:val="nil"/>
              <w:left w:val="nil"/>
              <w:bottom w:val="single" w:sz="4" w:space="0" w:color="auto"/>
              <w:right w:val="single" w:sz="4" w:space="0" w:color="auto"/>
            </w:tcBorders>
            <w:shd w:val="clear" w:color="auto" w:fill="auto"/>
            <w:hideMark/>
          </w:tcPr>
          <w:p w14:paraId="495D4C73" w14:textId="77777777" w:rsidR="00C86353" w:rsidRPr="004E0D9F" w:rsidRDefault="00C86353" w:rsidP="00AB1F90">
            <w:pPr>
              <w:rPr>
                <w:i/>
                <w:iCs/>
              </w:rPr>
            </w:pPr>
            <w:r w:rsidRPr="004E0D9F">
              <w:rPr>
                <w:i/>
                <w:iCs/>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w:t>
            </w:r>
            <w:r w:rsidRPr="004E0D9F">
              <w:rPr>
                <w:i/>
                <w:iCs/>
              </w:rPr>
              <w:lastRenderedPageBreak/>
              <w:t>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4E0D9F">
              <w:rPr>
                <w:i/>
                <w:iCs/>
              </w:rPr>
              <w:br w:type="page"/>
            </w:r>
            <w:r w:rsidRPr="004E0D9F">
              <w:rPr>
                <w:i/>
                <w:iCs/>
              </w:rPr>
              <w:br w:type="page"/>
            </w:r>
          </w:p>
        </w:tc>
        <w:tc>
          <w:tcPr>
            <w:tcW w:w="2260" w:type="dxa"/>
            <w:tcBorders>
              <w:top w:val="nil"/>
              <w:left w:val="nil"/>
              <w:bottom w:val="single" w:sz="4" w:space="0" w:color="auto"/>
              <w:right w:val="single" w:sz="4" w:space="0" w:color="auto"/>
            </w:tcBorders>
            <w:shd w:val="clear" w:color="000000" w:fill="FFFFFF"/>
            <w:hideMark/>
          </w:tcPr>
          <w:p w14:paraId="1B4ABA03" w14:textId="77777777" w:rsidR="00C86353" w:rsidRPr="004E0D9F" w:rsidRDefault="00C86353" w:rsidP="00AB1F90">
            <w:pPr>
              <w:jc w:val="center"/>
              <w:rPr>
                <w:i/>
                <w:iCs/>
              </w:rPr>
            </w:pPr>
            <w:r w:rsidRPr="004E0D9F">
              <w:rPr>
                <w:i/>
                <w:iCs/>
              </w:rPr>
              <w:lastRenderedPageBreak/>
              <w:t>370 000,00</w:t>
            </w:r>
          </w:p>
        </w:tc>
        <w:tc>
          <w:tcPr>
            <w:tcW w:w="1980" w:type="dxa"/>
            <w:tcBorders>
              <w:top w:val="nil"/>
              <w:left w:val="nil"/>
              <w:bottom w:val="single" w:sz="4" w:space="0" w:color="auto"/>
              <w:right w:val="single" w:sz="4" w:space="0" w:color="auto"/>
            </w:tcBorders>
            <w:shd w:val="clear" w:color="000000" w:fill="FFFFFF"/>
            <w:hideMark/>
          </w:tcPr>
          <w:p w14:paraId="1CCEBD97" w14:textId="77777777" w:rsidR="00C86353" w:rsidRPr="004E0D9F" w:rsidRDefault="00C86353" w:rsidP="00AB1F90">
            <w:pPr>
              <w:jc w:val="center"/>
              <w:rPr>
                <w:i/>
                <w:iCs/>
              </w:rPr>
            </w:pPr>
            <w:r w:rsidRPr="004E0D9F">
              <w:rPr>
                <w:i/>
                <w:iCs/>
              </w:rPr>
              <w:t>76 742,14</w:t>
            </w:r>
          </w:p>
        </w:tc>
        <w:tc>
          <w:tcPr>
            <w:tcW w:w="1524" w:type="dxa"/>
            <w:tcBorders>
              <w:top w:val="nil"/>
              <w:left w:val="nil"/>
              <w:bottom w:val="single" w:sz="4" w:space="0" w:color="auto"/>
              <w:right w:val="single" w:sz="8" w:space="0" w:color="auto"/>
            </w:tcBorders>
            <w:shd w:val="clear" w:color="000000" w:fill="FFFFFF"/>
            <w:hideMark/>
          </w:tcPr>
          <w:p w14:paraId="424BFBAF" w14:textId="77777777" w:rsidR="00C86353" w:rsidRPr="004E0D9F" w:rsidRDefault="00C86353" w:rsidP="00AB1F90">
            <w:pPr>
              <w:jc w:val="center"/>
            </w:pPr>
            <w:r w:rsidRPr="004E0D9F">
              <w:t>20,7%</w:t>
            </w:r>
          </w:p>
        </w:tc>
      </w:tr>
      <w:tr w:rsidR="00C86353" w:rsidRPr="004E0D9F" w14:paraId="1A2D0BDF" w14:textId="77777777" w:rsidTr="00AB1F90">
        <w:trPr>
          <w:trHeight w:val="837"/>
        </w:trPr>
        <w:tc>
          <w:tcPr>
            <w:tcW w:w="3320" w:type="dxa"/>
            <w:tcBorders>
              <w:top w:val="nil"/>
              <w:left w:val="single" w:sz="8" w:space="0" w:color="auto"/>
              <w:bottom w:val="single" w:sz="4" w:space="0" w:color="auto"/>
              <w:right w:val="single" w:sz="4" w:space="0" w:color="auto"/>
            </w:tcBorders>
            <w:shd w:val="clear" w:color="auto" w:fill="auto"/>
            <w:hideMark/>
          </w:tcPr>
          <w:p w14:paraId="2EE41C05" w14:textId="77777777" w:rsidR="00C86353" w:rsidRPr="004E0D9F" w:rsidRDefault="00C86353" w:rsidP="00AB1F90">
            <w:r w:rsidRPr="004E0D9F">
              <w:t>182 1 01 02080 01 0000 110</w:t>
            </w:r>
          </w:p>
        </w:tc>
        <w:tc>
          <w:tcPr>
            <w:tcW w:w="5753" w:type="dxa"/>
            <w:tcBorders>
              <w:top w:val="nil"/>
              <w:left w:val="nil"/>
              <w:bottom w:val="single" w:sz="4" w:space="0" w:color="auto"/>
              <w:right w:val="single" w:sz="4" w:space="0" w:color="auto"/>
            </w:tcBorders>
            <w:shd w:val="clear" w:color="auto" w:fill="auto"/>
            <w:hideMark/>
          </w:tcPr>
          <w:p w14:paraId="0013B1E1" w14:textId="77777777" w:rsidR="00C86353" w:rsidRPr="004E0D9F" w:rsidRDefault="00C86353" w:rsidP="00AB1F90">
            <w:pPr>
              <w:spacing w:after="240"/>
            </w:pPr>
            <w:r w:rsidRPr="004E0D9F">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w:t>
            </w:r>
            <w:r w:rsidRPr="004E0D9F">
              <w:lastRenderedPageBreak/>
              <w:t>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0E9BB1D9" w14:textId="77777777" w:rsidR="00C86353" w:rsidRPr="004E0D9F" w:rsidRDefault="00C86353" w:rsidP="00AB1F90">
            <w:pPr>
              <w:jc w:val="center"/>
            </w:pPr>
            <w:r w:rsidRPr="004E0D9F">
              <w:lastRenderedPageBreak/>
              <w:t>370 000,00</w:t>
            </w:r>
          </w:p>
        </w:tc>
        <w:tc>
          <w:tcPr>
            <w:tcW w:w="1980" w:type="dxa"/>
            <w:tcBorders>
              <w:top w:val="nil"/>
              <w:left w:val="nil"/>
              <w:bottom w:val="single" w:sz="4" w:space="0" w:color="auto"/>
              <w:right w:val="single" w:sz="4" w:space="0" w:color="auto"/>
            </w:tcBorders>
            <w:shd w:val="clear" w:color="auto" w:fill="auto"/>
            <w:hideMark/>
          </w:tcPr>
          <w:p w14:paraId="060292A6" w14:textId="77777777" w:rsidR="00C86353" w:rsidRPr="004E0D9F" w:rsidRDefault="00C86353" w:rsidP="00AB1F90">
            <w:pPr>
              <w:jc w:val="center"/>
            </w:pPr>
            <w:r w:rsidRPr="004E0D9F">
              <w:t>76 742,14</w:t>
            </w:r>
          </w:p>
        </w:tc>
        <w:tc>
          <w:tcPr>
            <w:tcW w:w="1524" w:type="dxa"/>
            <w:tcBorders>
              <w:top w:val="nil"/>
              <w:left w:val="nil"/>
              <w:bottom w:val="single" w:sz="4" w:space="0" w:color="auto"/>
              <w:right w:val="single" w:sz="8" w:space="0" w:color="auto"/>
            </w:tcBorders>
            <w:shd w:val="clear" w:color="000000" w:fill="FFFFFF"/>
            <w:hideMark/>
          </w:tcPr>
          <w:p w14:paraId="2BC0B002" w14:textId="77777777" w:rsidR="00C86353" w:rsidRPr="004E0D9F" w:rsidRDefault="00C86353" w:rsidP="00AB1F90">
            <w:pPr>
              <w:jc w:val="center"/>
            </w:pPr>
            <w:r w:rsidRPr="004E0D9F">
              <w:t>20,7%</w:t>
            </w:r>
          </w:p>
        </w:tc>
      </w:tr>
      <w:tr w:rsidR="00C86353" w:rsidRPr="004E0D9F" w14:paraId="2DF955A2" w14:textId="77777777" w:rsidTr="00AB1F90">
        <w:trPr>
          <w:trHeight w:val="2337"/>
        </w:trPr>
        <w:tc>
          <w:tcPr>
            <w:tcW w:w="3320" w:type="dxa"/>
            <w:tcBorders>
              <w:top w:val="nil"/>
              <w:left w:val="single" w:sz="8" w:space="0" w:color="auto"/>
              <w:bottom w:val="single" w:sz="4" w:space="0" w:color="auto"/>
              <w:right w:val="single" w:sz="4" w:space="0" w:color="auto"/>
            </w:tcBorders>
            <w:shd w:val="clear" w:color="auto" w:fill="auto"/>
            <w:hideMark/>
          </w:tcPr>
          <w:p w14:paraId="4D2D34CA" w14:textId="77777777" w:rsidR="00C86353" w:rsidRPr="004E0D9F" w:rsidRDefault="00C86353" w:rsidP="00AB1F90">
            <w:pPr>
              <w:rPr>
                <w:i/>
                <w:iCs/>
              </w:rPr>
            </w:pPr>
            <w:r w:rsidRPr="004E0D9F">
              <w:rPr>
                <w:i/>
                <w:iCs/>
              </w:rPr>
              <w:t>000 1 01 02130 01 0000 110</w:t>
            </w:r>
          </w:p>
        </w:tc>
        <w:tc>
          <w:tcPr>
            <w:tcW w:w="5753" w:type="dxa"/>
            <w:tcBorders>
              <w:top w:val="nil"/>
              <w:left w:val="nil"/>
              <w:bottom w:val="single" w:sz="4" w:space="0" w:color="auto"/>
              <w:right w:val="single" w:sz="4" w:space="0" w:color="auto"/>
            </w:tcBorders>
            <w:shd w:val="clear" w:color="auto" w:fill="auto"/>
            <w:hideMark/>
          </w:tcPr>
          <w:p w14:paraId="5A4F0DDC" w14:textId="77777777" w:rsidR="00C86353" w:rsidRPr="004E0D9F" w:rsidRDefault="00C86353" w:rsidP="00AB1F90">
            <w:pPr>
              <w:spacing w:after="240"/>
              <w:rPr>
                <w:i/>
                <w:iCs/>
              </w:rPr>
            </w:pPr>
            <w:r w:rsidRPr="004E0D9F">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25D3A104" w14:textId="77777777" w:rsidR="00C86353" w:rsidRPr="004E0D9F" w:rsidRDefault="00C86353" w:rsidP="00AB1F90">
            <w:pPr>
              <w:jc w:val="center"/>
              <w:rPr>
                <w:i/>
                <w:iCs/>
              </w:rPr>
            </w:pPr>
            <w:r w:rsidRPr="004E0D9F">
              <w:rPr>
                <w:i/>
                <w:iCs/>
              </w:rPr>
              <w:t>559 000,00</w:t>
            </w:r>
          </w:p>
        </w:tc>
        <w:tc>
          <w:tcPr>
            <w:tcW w:w="1980" w:type="dxa"/>
            <w:tcBorders>
              <w:top w:val="nil"/>
              <w:left w:val="nil"/>
              <w:bottom w:val="single" w:sz="4" w:space="0" w:color="auto"/>
              <w:right w:val="single" w:sz="4" w:space="0" w:color="auto"/>
            </w:tcBorders>
            <w:shd w:val="clear" w:color="000000" w:fill="FFFFFF"/>
            <w:hideMark/>
          </w:tcPr>
          <w:p w14:paraId="42D4E61A" w14:textId="77777777" w:rsidR="00C86353" w:rsidRPr="004E0D9F" w:rsidRDefault="00C86353" w:rsidP="00AB1F90">
            <w:pPr>
              <w:jc w:val="center"/>
              <w:rPr>
                <w:i/>
                <w:iCs/>
              </w:rPr>
            </w:pPr>
            <w:r w:rsidRPr="004E0D9F">
              <w:rPr>
                <w:i/>
                <w:iCs/>
              </w:rPr>
              <w:t>490 462,05</w:t>
            </w:r>
          </w:p>
        </w:tc>
        <w:tc>
          <w:tcPr>
            <w:tcW w:w="1524" w:type="dxa"/>
            <w:tcBorders>
              <w:top w:val="nil"/>
              <w:left w:val="nil"/>
              <w:bottom w:val="single" w:sz="4" w:space="0" w:color="auto"/>
              <w:right w:val="single" w:sz="8" w:space="0" w:color="auto"/>
            </w:tcBorders>
            <w:shd w:val="clear" w:color="000000" w:fill="FFFFFF"/>
            <w:hideMark/>
          </w:tcPr>
          <w:p w14:paraId="7C8C5081" w14:textId="77777777" w:rsidR="00C86353" w:rsidRPr="004E0D9F" w:rsidRDefault="00C86353" w:rsidP="00AB1F90">
            <w:pPr>
              <w:jc w:val="center"/>
            </w:pPr>
            <w:r w:rsidRPr="004E0D9F">
              <w:t>87,7%</w:t>
            </w:r>
          </w:p>
        </w:tc>
      </w:tr>
      <w:tr w:rsidR="00C86353" w:rsidRPr="004E0D9F" w14:paraId="16DA19D0" w14:textId="77777777" w:rsidTr="00AB1F90">
        <w:trPr>
          <w:trHeight w:val="2228"/>
        </w:trPr>
        <w:tc>
          <w:tcPr>
            <w:tcW w:w="3320" w:type="dxa"/>
            <w:tcBorders>
              <w:top w:val="nil"/>
              <w:left w:val="single" w:sz="8" w:space="0" w:color="auto"/>
              <w:bottom w:val="single" w:sz="4" w:space="0" w:color="auto"/>
              <w:right w:val="single" w:sz="4" w:space="0" w:color="auto"/>
            </w:tcBorders>
            <w:shd w:val="clear" w:color="auto" w:fill="auto"/>
            <w:hideMark/>
          </w:tcPr>
          <w:p w14:paraId="5156E990" w14:textId="77777777" w:rsidR="00C86353" w:rsidRPr="004E0D9F" w:rsidRDefault="00C86353" w:rsidP="00AB1F90">
            <w:r w:rsidRPr="004E0D9F">
              <w:t>182 1 01 02130 01 0000 110</w:t>
            </w:r>
          </w:p>
        </w:tc>
        <w:tc>
          <w:tcPr>
            <w:tcW w:w="5753" w:type="dxa"/>
            <w:tcBorders>
              <w:top w:val="nil"/>
              <w:left w:val="nil"/>
              <w:bottom w:val="single" w:sz="4" w:space="0" w:color="auto"/>
              <w:right w:val="single" w:sz="4" w:space="0" w:color="auto"/>
            </w:tcBorders>
            <w:shd w:val="clear" w:color="auto" w:fill="auto"/>
            <w:hideMark/>
          </w:tcPr>
          <w:p w14:paraId="0E4B1E9E" w14:textId="77777777" w:rsidR="00C86353" w:rsidRPr="004E0D9F" w:rsidRDefault="00C86353" w:rsidP="00AB1F90">
            <w:pPr>
              <w:spacing w:after="240"/>
            </w:pPr>
            <w:r w:rsidRPr="004E0D9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72E25D0D" w14:textId="77777777" w:rsidR="00C86353" w:rsidRPr="004E0D9F" w:rsidRDefault="00C86353" w:rsidP="00AB1F90">
            <w:pPr>
              <w:jc w:val="center"/>
            </w:pPr>
            <w:r w:rsidRPr="004E0D9F">
              <w:t>559 000,00</w:t>
            </w:r>
          </w:p>
        </w:tc>
        <w:tc>
          <w:tcPr>
            <w:tcW w:w="1980" w:type="dxa"/>
            <w:tcBorders>
              <w:top w:val="nil"/>
              <w:left w:val="nil"/>
              <w:bottom w:val="single" w:sz="4" w:space="0" w:color="auto"/>
              <w:right w:val="single" w:sz="4" w:space="0" w:color="auto"/>
            </w:tcBorders>
            <w:shd w:val="clear" w:color="000000" w:fill="FFFFFF"/>
            <w:hideMark/>
          </w:tcPr>
          <w:p w14:paraId="7118AAC4" w14:textId="77777777" w:rsidR="00C86353" w:rsidRPr="004E0D9F" w:rsidRDefault="00C86353" w:rsidP="00AB1F90">
            <w:pPr>
              <w:jc w:val="center"/>
            </w:pPr>
            <w:r w:rsidRPr="004E0D9F">
              <w:t>490 462,05</w:t>
            </w:r>
          </w:p>
        </w:tc>
        <w:tc>
          <w:tcPr>
            <w:tcW w:w="1524" w:type="dxa"/>
            <w:tcBorders>
              <w:top w:val="nil"/>
              <w:left w:val="nil"/>
              <w:bottom w:val="single" w:sz="4" w:space="0" w:color="auto"/>
              <w:right w:val="single" w:sz="8" w:space="0" w:color="auto"/>
            </w:tcBorders>
            <w:shd w:val="clear" w:color="000000" w:fill="FFFFFF"/>
            <w:hideMark/>
          </w:tcPr>
          <w:p w14:paraId="5A5C0289" w14:textId="77777777" w:rsidR="00C86353" w:rsidRPr="004E0D9F" w:rsidRDefault="00C86353" w:rsidP="00AB1F90">
            <w:pPr>
              <w:jc w:val="center"/>
            </w:pPr>
            <w:r w:rsidRPr="004E0D9F">
              <w:t>87,7%</w:t>
            </w:r>
          </w:p>
        </w:tc>
      </w:tr>
      <w:tr w:rsidR="00C86353" w:rsidRPr="004E0D9F" w14:paraId="3BAB56A5" w14:textId="77777777" w:rsidTr="00AB1F90">
        <w:trPr>
          <w:trHeight w:val="2286"/>
        </w:trPr>
        <w:tc>
          <w:tcPr>
            <w:tcW w:w="3320" w:type="dxa"/>
            <w:tcBorders>
              <w:top w:val="nil"/>
              <w:left w:val="single" w:sz="8" w:space="0" w:color="auto"/>
              <w:bottom w:val="single" w:sz="4" w:space="0" w:color="auto"/>
              <w:right w:val="single" w:sz="4" w:space="0" w:color="auto"/>
            </w:tcBorders>
            <w:shd w:val="clear" w:color="auto" w:fill="auto"/>
            <w:hideMark/>
          </w:tcPr>
          <w:p w14:paraId="481D0473" w14:textId="77777777" w:rsidR="00C86353" w:rsidRPr="004E0D9F" w:rsidRDefault="00C86353" w:rsidP="00AB1F90">
            <w:pPr>
              <w:rPr>
                <w:i/>
                <w:iCs/>
              </w:rPr>
            </w:pPr>
            <w:r w:rsidRPr="004E0D9F">
              <w:rPr>
                <w:i/>
                <w:iCs/>
              </w:rPr>
              <w:lastRenderedPageBreak/>
              <w:t>000 1 01 02140 01 0000 110</w:t>
            </w:r>
          </w:p>
        </w:tc>
        <w:tc>
          <w:tcPr>
            <w:tcW w:w="5753" w:type="dxa"/>
            <w:tcBorders>
              <w:top w:val="nil"/>
              <w:left w:val="nil"/>
              <w:bottom w:val="single" w:sz="4" w:space="0" w:color="auto"/>
              <w:right w:val="single" w:sz="4" w:space="0" w:color="auto"/>
            </w:tcBorders>
            <w:shd w:val="clear" w:color="auto" w:fill="auto"/>
            <w:hideMark/>
          </w:tcPr>
          <w:p w14:paraId="1C4078FC" w14:textId="77777777" w:rsidR="00C86353" w:rsidRPr="004E0D9F" w:rsidRDefault="00C86353" w:rsidP="00AB1F90">
            <w:pPr>
              <w:rPr>
                <w:i/>
                <w:iCs/>
              </w:rPr>
            </w:pPr>
            <w:r w:rsidRPr="004E0D9F">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706E20C7" w14:textId="77777777" w:rsidR="00C86353" w:rsidRPr="004E0D9F" w:rsidRDefault="00C86353" w:rsidP="00AB1F90">
            <w:pPr>
              <w:jc w:val="center"/>
              <w:rPr>
                <w:i/>
                <w:iCs/>
              </w:rPr>
            </w:pPr>
            <w:r w:rsidRPr="004E0D9F">
              <w:rPr>
                <w:i/>
                <w:iCs/>
              </w:rPr>
              <w:t>153 500,00</w:t>
            </w:r>
          </w:p>
        </w:tc>
        <w:tc>
          <w:tcPr>
            <w:tcW w:w="1980" w:type="dxa"/>
            <w:tcBorders>
              <w:top w:val="nil"/>
              <w:left w:val="nil"/>
              <w:bottom w:val="single" w:sz="4" w:space="0" w:color="auto"/>
              <w:right w:val="single" w:sz="4" w:space="0" w:color="auto"/>
            </w:tcBorders>
            <w:shd w:val="clear" w:color="000000" w:fill="FFFFFF"/>
            <w:hideMark/>
          </w:tcPr>
          <w:p w14:paraId="4BEC6C33"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47FFCEBF" w14:textId="77777777" w:rsidR="00C86353" w:rsidRPr="004E0D9F" w:rsidRDefault="00C86353" w:rsidP="00AB1F90">
            <w:pPr>
              <w:jc w:val="center"/>
            </w:pPr>
            <w:r w:rsidRPr="004E0D9F">
              <w:t>0,0%</w:t>
            </w:r>
          </w:p>
        </w:tc>
      </w:tr>
      <w:tr w:rsidR="00C86353" w:rsidRPr="004E0D9F" w14:paraId="2A153434" w14:textId="77777777" w:rsidTr="00AB1F90">
        <w:trPr>
          <w:trHeight w:val="2296"/>
        </w:trPr>
        <w:tc>
          <w:tcPr>
            <w:tcW w:w="3320" w:type="dxa"/>
            <w:tcBorders>
              <w:top w:val="nil"/>
              <w:left w:val="single" w:sz="8" w:space="0" w:color="auto"/>
              <w:bottom w:val="single" w:sz="4" w:space="0" w:color="auto"/>
              <w:right w:val="single" w:sz="4" w:space="0" w:color="auto"/>
            </w:tcBorders>
            <w:shd w:val="clear" w:color="auto" w:fill="auto"/>
            <w:hideMark/>
          </w:tcPr>
          <w:p w14:paraId="3727C8F1" w14:textId="77777777" w:rsidR="00C86353" w:rsidRPr="004E0D9F" w:rsidRDefault="00C86353" w:rsidP="00AB1F90">
            <w:r w:rsidRPr="004E0D9F">
              <w:t>182 1 01 02140 01 0000 110</w:t>
            </w:r>
          </w:p>
        </w:tc>
        <w:tc>
          <w:tcPr>
            <w:tcW w:w="5753" w:type="dxa"/>
            <w:tcBorders>
              <w:top w:val="nil"/>
              <w:left w:val="nil"/>
              <w:bottom w:val="single" w:sz="4" w:space="0" w:color="auto"/>
              <w:right w:val="single" w:sz="4" w:space="0" w:color="auto"/>
            </w:tcBorders>
            <w:shd w:val="clear" w:color="auto" w:fill="auto"/>
            <w:hideMark/>
          </w:tcPr>
          <w:p w14:paraId="0C548698" w14:textId="77777777" w:rsidR="00C86353" w:rsidRPr="004E0D9F" w:rsidRDefault="00C86353" w:rsidP="00AB1F90">
            <w:r w:rsidRPr="004E0D9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60" w:type="dxa"/>
            <w:tcBorders>
              <w:top w:val="nil"/>
              <w:left w:val="nil"/>
              <w:bottom w:val="single" w:sz="4" w:space="0" w:color="auto"/>
              <w:right w:val="single" w:sz="4" w:space="0" w:color="auto"/>
            </w:tcBorders>
            <w:shd w:val="clear" w:color="000000" w:fill="FFFFFF"/>
            <w:hideMark/>
          </w:tcPr>
          <w:p w14:paraId="21BC1BCF" w14:textId="77777777" w:rsidR="00C86353" w:rsidRPr="004E0D9F" w:rsidRDefault="00C86353" w:rsidP="00AB1F90">
            <w:pPr>
              <w:jc w:val="center"/>
            </w:pPr>
            <w:r w:rsidRPr="004E0D9F">
              <w:t>153 500,00</w:t>
            </w:r>
          </w:p>
        </w:tc>
        <w:tc>
          <w:tcPr>
            <w:tcW w:w="1980" w:type="dxa"/>
            <w:tcBorders>
              <w:top w:val="nil"/>
              <w:left w:val="nil"/>
              <w:bottom w:val="single" w:sz="4" w:space="0" w:color="auto"/>
              <w:right w:val="single" w:sz="4" w:space="0" w:color="auto"/>
            </w:tcBorders>
            <w:shd w:val="clear" w:color="000000" w:fill="FFFFFF"/>
            <w:hideMark/>
          </w:tcPr>
          <w:p w14:paraId="48839C9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C1AC56F" w14:textId="77777777" w:rsidR="00C86353" w:rsidRPr="004E0D9F" w:rsidRDefault="00C86353" w:rsidP="00AB1F90">
            <w:pPr>
              <w:jc w:val="center"/>
            </w:pPr>
            <w:r w:rsidRPr="004E0D9F">
              <w:t>0,0%</w:t>
            </w:r>
          </w:p>
        </w:tc>
      </w:tr>
      <w:tr w:rsidR="00C86353" w:rsidRPr="004E0D9F" w14:paraId="1CE6EBB6" w14:textId="77777777" w:rsidTr="00AB1F90">
        <w:trPr>
          <w:trHeight w:val="412"/>
        </w:trPr>
        <w:tc>
          <w:tcPr>
            <w:tcW w:w="3320" w:type="dxa"/>
            <w:tcBorders>
              <w:top w:val="nil"/>
              <w:left w:val="single" w:sz="8" w:space="0" w:color="auto"/>
              <w:bottom w:val="single" w:sz="4" w:space="0" w:color="auto"/>
              <w:right w:val="single" w:sz="4" w:space="0" w:color="auto"/>
            </w:tcBorders>
            <w:shd w:val="clear" w:color="auto" w:fill="auto"/>
            <w:hideMark/>
          </w:tcPr>
          <w:p w14:paraId="0A80728E" w14:textId="77777777" w:rsidR="00C86353" w:rsidRPr="004E0D9F" w:rsidRDefault="00C86353" w:rsidP="00AB1F90">
            <w:pPr>
              <w:rPr>
                <w:i/>
                <w:iCs/>
              </w:rPr>
            </w:pPr>
            <w:r w:rsidRPr="004E0D9F">
              <w:rPr>
                <w:i/>
                <w:iCs/>
              </w:rPr>
              <w:t>000 1 01 02150 01 1000 110</w:t>
            </w:r>
          </w:p>
        </w:tc>
        <w:tc>
          <w:tcPr>
            <w:tcW w:w="5753" w:type="dxa"/>
            <w:tcBorders>
              <w:top w:val="nil"/>
              <w:left w:val="nil"/>
              <w:bottom w:val="single" w:sz="4" w:space="0" w:color="auto"/>
              <w:right w:val="single" w:sz="4" w:space="0" w:color="auto"/>
            </w:tcBorders>
            <w:shd w:val="clear" w:color="auto" w:fill="auto"/>
            <w:hideMark/>
          </w:tcPr>
          <w:p w14:paraId="7CB765E2" w14:textId="77777777" w:rsidR="00C86353" w:rsidRPr="004E0D9F" w:rsidRDefault="00C86353" w:rsidP="00AB1F90">
            <w:pPr>
              <w:rPr>
                <w:i/>
                <w:iCs/>
              </w:rPr>
            </w:pPr>
            <w:r w:rsidRPr="004E0D9F">
              <w:rPr>
                <w:i/>
                <w:iC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w:t>
            </w:r>
            <w:r w:rsidRPr="004E0D9F">
              <w:rPr>
                <w:i/>
                <w:iCs/>
              </w:rPr>
              <w:lastRenderedPageBreak/>
              <w:t>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260" w:type="dxa"/>
            <w:tcBorders>
              <w:top w:val="nil"/>
              <w:left w:val="nil"/>
              <w:bottom w:val="single" w:sz="4" w:space="0" w:color="auto"/>
              <w:right w:val="single" w:sz="4" w:space="0" w:color="auto"/>
            </w:tcBorders>
            <w:shd w:val="clear" w:color="000000" w:fill="FFFFFF"/>
            <w:hideMark/>
          </w:tcPr>
          <w:p w14:paraId="22CC8710" w14:textId="77777777" w:rsidR="00C86353" w:rsidRPr="004E0D9F" w:rsidRDefault="00C86353" w:rsidP="00AB1F90">
            <w:pPr>
              <w:jc w:val="center"/>
              <w:rPr>
                <w:i/>
                <w:iCs/>
              </w:rPr>
            </w:pPr>
            <w:r w:rsidRPr="004E0D9F">
              <w:rPr>
                <w:i/>
                <w:iCs/>
              </w:rPr>
              <w:lastRenderedPageBreak/>
              <w:t>47 000,00</w:t>
            </w:r>
          </w:p>
        </w:tc>
        <w:tc>
          <w:tcPr>
            <w:tcW w:w="1980" w:type="dxa"/>
            <w:tcBorders>
              <w:top w:val="nil"/>
              <w:left w:val="nil"/>
              <w:bottom w:val="single" w:sz="4" w:space="0" w:color="auto"/>
              <w:right w:val="single" w:sz="4" w:space="0" w:color="auto"/>
            </w:tcBorders>
            <w:shd w:val="clear" w:color="000000" w:fill="FFFFFF"/>
            <w:hideMark/>
          </w:tcPr>
          <w:p w14:paraId="1B664350"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3D310704" w14:textId="77777777" w:rsidR="00C86353" w:rsidRPr="004E0D9F" w:rsidRDefault="00C86353" w:rsidP="00AB1F90">
            <w:pPr>
              <w:jc w:val="center"/>
            </w:pPr>
            <w:r w:rsidRPr="004E0D9F">
              <w:t>0,0%</w:t>
            </w:r>
          </w:p>
        </w:tc>
      </w:tr>
      <w:tr w:rsidR="00C86353" w:rsidRPr="004E0D9F" w14:paraId="51DBA743" w14:textId="77777777" w:rsidTr="00AB1F90">
        <w:trPr>
          <w:trHeight w:val="5271"/>
        </w:trPr>
        <w:tc>
          <w:tcPr>
            <w:tcW w:w="3320" w:type="dxa"/>
            <w:tcBorders>
              <w:top w:val="nil"/>
              <w:left w:val="single" w:sz="8" w:space="0" w:color="auto"/>
              <w:bottom w:val="single" w:sz="4" w:space="0" w:color="auto"/>
              <w:right w:val="single" w:sz="4" w:space="0" w:color="auto"/>
            </w:tcBorders>
            <w:shd w:val="clear" w:color="auto" w:fill="auto"/>
            <w:hideMark/>
          </w:tcPr>
          <w:p w14:paraId="61ED74FD" w14:textId="77777777" w:rsidR="00C86353" w:rsidRPr="004E0D9F" w:rsidRDefault="00C86353" w:rsidP="00AB1F90">
            <w:r w:rsidRPr="004E0D9F">
              <w:t>182 1 01 02150 01 1000 110</w:t>
            </w:r>
          </w:p>
        </w:tc>
        <w:tc>
          <w:tcPr>
            <w:tcW w:w="5753" w:type="dxa"/>
            <w:tcBorders>
              <w:top w:val="nil"/>
              <w:left w:val="nil"/>
              <w:bottom w:val="single" w:sz="4" w:space="0" w:color="auto"/>
              <w:right w:val="single" w:sz="4" w:space="0" w:color="auto"/>
            </w:tcBorders>
            <w:shd w:val="clear" w:color="auto" w:fill="auto"/>
            <w:hideMark/>
          </w:tcPr>
          <w:p w14:paraId="6DADFFE0" w14:textId="77777777" w:rsidR="00C86353" w:rsidRPr="004E0D9F" w:rsidRDefault="00C86353" w:rsidP="00AB1F90">
            <w:r w:rsidRPr="004E0D9F">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260" w:type="dxa"/>
            <w:tcBorders>
              <w:top w:val="nil"/>
              <w:left w:val="nil"/>
              <w:bottom w:val="single" w:sz="4" w:space="0" w:color="auto"/>
              <w:right w:val="single" w:sz="4" w:space="0" w:color="auto"/>
            </w:tcBorders>
            <w:shd w:val="clear" w:color="000000" w:fill="FFFFFF"/>
            <w:hideMark/>
          </w:tcPr>
          <w:p w14:paraId="473E18C7" w14:textId="77777777" w:rsidR="00C86353" w:rsidRPr="004E0D9F" w:rsidRDefault="00C86353" w:rsidP="00AB1F90">
            <w:pPr>
              <w:jc w:val="center"/>
            </w:pPr>
            <w:r w:rsidRPr="004E0D9F">
              <w:t>47 000,00</w:t>
            </w:r>
          </w:p>
        </w:tc>
        <w:tc>
          <w:tcPr>
            <w:tcW w:w="1980" w:type="dxa"/>
            <w:tcBorders>
              <w:top w:val="nil"/>
              <w:left w:val="nil"/>
              <w:bottom w:val="single" w:sz="4" w:space="0" w:color="auto"/>
              <w:right w:val="single" w:sz="4" w:space="0" w:color="auto"/>
            </w:tcBorders>
            <w:shd w:val="clear" w:color="000000" w:fill="FFFFFF"/>
            <w:hideMark/>
          </w:tcPr>
          <w:p w14:paraId="3449736B"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00DDA3A5" w14:textId="77777777" w:rsidR="00C86353" w:rsidRPr="004E0D9F" w:rsidRDefault="00C86353" w:rsidP="00AB1F90">
            <w:pPr>
              <w:jc w:val="center"/>
            </w:pPr>
            <w:r w:rsidRPr="004E0D9F">
              <w:t>0,0%</w:t>
            </w:r>
          </w:p>
        </w:tc>
      </w:tr>
      <w:tr w:rsidR="00C86353" w:rsidRPr="004E0D9F" w14:paraId="0AA94407" w14:textId="77777777" w:rsidTr="00AB1F90">
        <w:trPr>
          <w:trHeight w:val="3166"/>
        </w:trPr>
        <w:tc>
          <w:tcPr>
            <w:tcW w:w="3320" w:type="dxa"/>
            <w:tcBorders>
              <w:top w:val="nil"/>
              <w:left w:val="single" w:sz="8" w:space="0" w:color="auto"/>
              <w:bottom w:val="single" w:sz="4" w:space="0" w:color="auto"/>
              <w:right w:val="single" w:sz="4" w:space="0" w:color="auto"/>
            </w:tcBorders>
            <w:shd w:val="clear" w:color="auto" w:fill="auto"/>
            <w:hideMark/>
          </w:tcPr>
          <w:p w14:paraId="72ACA9A0" w14:textId="77777777" w:rsidR="00C86353" w:rsidRPr="004E0D9F" w:rsidRDefault="00C86353" w:rsidP="00AB1F90">
            <w:pPr>
              <w:rPr>
                <w:i/>
                <w:iCs/>
              </w:rPr>
            </w:pPr>
            <w:r w:rsidRPr="004E0D9F">
              <w:rPr>
                <w:i/>
                <w:iCs/>
              </w:rPr>
              <w:lastRenderedPageBreak/>
              <w:t>000 1 01 02210 01 0000 110</w:t>
            </w:r>
          </w:p>
        </w:tc>
        <w:tc>
          <w:tcPr>
            <w:tcW w:w="5753" w:type="dxa"/>
            <w:tcBorders>
              <w:top w:val="nil"/>
              <w:left w:val="nil"/>
              <w:bottom w:val="single" w:sz="4" w:space="0" w:color="auto"/>
              <w:right w:val="single" w:sz="4" w:space="0" w:color="auto"/>
            </w:tcBorders>
            <w:shd w:val="clear" w:color="auto" w:fill="auto"/>
            <w:hideMark/>
          </w:tcPr>
          <w:p w14:paraId="64F46731" w14:textId="77777777" w:rsidR="00C86353" w:rsidRPr="004E0D9F" w:rsidRDefault="00C86353" w:rsidP="00AB1F90">
            <w:pPr>
              <w:rPr>
                <w:i/>
                <w:iCs/>
              </w:rPr>
            </w:pPr>
            <w:r w:rsidRPr="004E0D9F">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60" w:type="dxa"/>
            <w:tcBorders>
              <w:top w:val="nil"/>
              <w:left w:val="nil"/>
              <w:bottom w:val="single" w:sz="4" w:space="0" w:color="auto"/>
              <w:right w:val="single" w:sz="4" w:space="0" w:color="auto"/>
            </w:tcBorders>
            <w:shd w:val="clear" w:color="000000" w:fill="FFFFFF"/>
            <w:hideMark/>
          </w:tcPr>
          <w:p w14:paraId="0F27BD9D"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02A1D85A" w14:textId="77777777" w:rsidR="00C86353" w:rsidRPr="004E0D9F" w:rsidRDefault="00C86353" w:rsidP="00AB1F90">
            <w:pPr>
              <w:jc w:val="center"/>
              <w:rPr>
                <w:i/>
                <w:iCs/>
              </w:rPr>
            </w:pPr>
            <w:r w:rsidRPr="004E0D9F">
              <w:rPr>
                <w:i/>
                <w:iCs/>
              </w:rPr>
              <w:t>59,00</w:t>
            </w:r>
          </w:p>
        </w:tc>
        <w:tc>
          <w:tcPr>
            <w:tcW w:w="1524" w:type="dxa"/>
            <w:tcBorders>
              <w:top w:val="nil"/>
              <w:left w:val="nil"/>
              <w:bottom w:val="single" w:sz="4" w:space="0" w:color="auto"/>
              <w:right w:val="single" w:sz="8" w:space="0" w:color="auto"/>
            </w:tcBorders>
            <w:shd w:val="clear" w:color="000000" w:fill="FFFFFF"/>
            <w:hideMark/>
          </w:tcPr>
          <w:p w14:paraId="15F59D89" w14:textId="77777777" w:rsidR="00C86353" w:rsidRPr="004E0D9F" w:rsidRDefault="00C86353" w:rsidP="00AB1F90">
            <w:pPr>
              <w:jc w:val="center"/>
            </w:pPr>
            <w:r w:rsidRPr="004E0D9F">
              <w:t>0,0%</w:t>
            </w:r>
          </w:p>
        </w:tc>
      </w:tr>
      <w:tr w:rsidR="00C86353" w:rsidRPr="004E0D9F" w14:paraId="47ECDE36" w14:textId="77777777" w:rsidTr="00AB1F90">
        <w:trPr>
          <w:trHeight w:val="2867"/>
        </w:trPr>
        <w:tc>
          <w:tcPr>
            <w:tcW w:w="3320" w:type="dxa"/>
            <w:tcBorders>
              <w:top w:val="nil"/>
              <w:left w:val="single" w:sz="8" w:space="0" w:color="auto"/>
              <w:bottom w:val="single" w:sz="4" w:space="0" w:color="auto"/>
              <w:right w:val="single" w:sz="4" w:space="0" w:color="auto"/>
            </w:tcBorders>
            <w:shd w:val="clear" w:color="auto" w:fill="auto"/>
            <w:hideMark/>
          </w:tcPr>
          <w:p w14:paraId="1AA36DF4" w14:textId="77777777" w:rsidR="00C86353" w:rsidRPr="004E0D9F" w:rsidRDefault="00C86353" w:rsidP="00AB1F90">
            <w:r w:rsidRPr="004E0D9F">
              <w:t>182 1 01 02210 01 0000 110</w:t>
            </w:r>
          </w:p>
        </w:tc>
        <w:tc>
          <w:tcPr>
            <w:tcW w:w="5753" w:type="dxa"/>
            <w:tcBorders>
              <w:top w:val="nil"/>
              <w:left w:val="nil"/>
              <w:bottom w:val="single" w:sz="4" w:space="0" w:color="auto"/>
              <w:right w:val="single" w:sz="4" w:space="0" w:color="auto"/>
            </w:tcBorders>
            <w:shd w:val="clear" w:color="auto" w:fill="auto"/>
            <w:hideMark/>
          </w:tcPr>
          <w:p w14:paraId="0ABDDFF8" w14:textId="77777777" w:rsidR="00C86353" w:rsidRPr="004E0D9F" w:rsidRDefault="00C86353" w:rsidP="00AB1F90">
            <w:r w:rsidRPr="004E0D9F">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60" w:type="dxa"/>
            <w:tcBorders>
              <w:top w:val="nil"/>
              <w:left w:val="nil"/>
              <w:bottom w:val="single" w:sz="4" w:space="0" w:color="auto"/>
              <w:right w:val="single" w:sz="4" w:space="0" w:color="auto"/>
            </w:tcBorders>
            <w:shd w:val="clear" w:color="000000" w:fill="FFFFFF"/>
            <w:hideMark/>
          </w:tcPr>
          <w:p w14:paraId="3145D4A8"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5EFC0746" w14:textId="77777777" w:rsidR="00C86353" w:rsidRPr="004E0D9F" w:rsidRDefault="00C86353" w:rsidP="00AB1F90">
            <w:pPr>
              <w:jc w:val="center"/>
            </w:pPr>
            <w:r w:rsidRPr="004E0D9F">
              <w:t>59,00</w:t>
            </w:r>
          </w:p>
        </w:tc>
        <w:tc>
          <w:tcPr>
            <w:tcW w:w="1524" w:type="dxa"/>
            <w:tcBorders>
              <w:top w:val="nil"/>
              <w:left w:val="nil"/>
              <w:bottom w:val="single" w:sz="4" w:space="0" w:color="auto"/>
              <w:right w:val="single" w:sz="8" w:space="0" w:color="auto"/>
            </w:tcBorders>
            <w:shd w:val="clear" w:color="000000" w:fill="FFFFFF"/>
            <w:hideMark/>
          </w:tcPr>
          <w:p w14:paraId="05AFE4E5" w14:textId="77777777" w:rsidR="00C86353" w:rsidRPr="004E0D9F" w:rsidRDefault="00C86353" w:rsidP="00AB1F90">
            <w:pPr>
              <w:jc w:val="center"/>
            </w:pPr>
            <w:r w:rsidRPr="004E0D9F">
              <w:t>0,0%</w:t>
            </w:r>
          </w:p>
        </w:tc>
      </w:tr>
      <w:tr w:rsidR="00C86353" w:rsidRPr="004E0D9F" w14:paraId="0AD5AC61"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6515A039" w14:textId="77777777" w:rsidR="00C86353" w:rsidRPr="004E0D9F" w:rsidRDefault="00C86353" w:rsidP="00AB1F90">
            <w:pPr>
              <w:rPr>
                <w:b/>
                <w:bCs/>
              </w:rPr>
            </w:pPr>
            <w:r w:rsidRPr="004E0D9F">
              <w:rPr>
                <w:b/>
                <w:bCs/>
              </w:rPr>
              <w:t xml:space="preserve">000 1 03 00000 00 0000 000 </w:t>
            </w:r>
          </w:p>
        </w:tc>
        <w:tc>
          <w:tcPr>
            <w:tcW w:w="5753" w:type="dxa"/>
            <w:tcBorders>
              <w:top w:val="nil"/>
              <w:left w:val="nil"/>
              <w:bottom w:val="single" w:sz="4" w:space="0" w:color="auto"/>
              <w:right w:val="single" w:sz="4" w:space="0" w:color="auto"/>
            </w:tcBorders>
            <w:shd w:val="clear" w:color="000000" w:fill="FFFFFF"/>
            <w:hideMark/>
          </w:tcPr>
          <w:p w14:paraId="09B0860C" w14:textId="77777777" w:rsidR="00C86353" w:rsidRPr="004E0D9F" w:rsidRDefault="00C86353" w:rsidP="00AB1F90">
            <w:pPr>
              <w:jc w:val="both"/>
              <w:rPr>
                <w:b/>
                <w:bCs/>
              </w:rPr>
            </w:pPr>
            <w:r w:rsidRPr="004E0D9F">
              <w:rPr>
                <w:b/>
                <w:bCs/>
              </w:rPr>
              <w:t>НАЛОГИ НА ТОВАРЫ (РАБОТЫ, УСЛУГИ), РЕАЛИЗУЕМЫЕ НА ТЕРРИТОРИИ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54133DF2" w14:textId="77777777" w:rsidR="00C86353" w:rsidRPr="004E0D9F" w:rsidRDefault="00C86353" w:rsidP="00AB1F90">
            <w:pPr>
              <w:jc w:val="center"/>
              <w:rPr>
                <w:b/>
                <w:bCs/>
              </w:rPr>
            </w:pPr>
            <w:r w:rsidRPr="004E0D9F">
              <w:rPr>
                <w:b/>
                <w:bCs/>
              </w:rPr>
              <w:t>12 263 500,00</w:t>
            </w:r>
          </w:p>
        </w:tc>
        <w:tc>
          <w:tcPr>
            <w:tcW w:w="1980" w:type="dxa"/>
            <w:tcBorders>
              <w:top w:val="nil"/>
              <w:left w:val="nil"/>
              <w:bottom w:val="single" w:sz="4" w:space="0" w:color="auto"/>
              <w:right w:val="single" w:sz="4" w:space="0" w:color="auto"/>
            </w:tcBorders>
            <w:shd w:val="clear" w:color="000000" w:fill="FFFFFF"/>
            <w:hideMark/>
          </w:tcPr>
          <w:p w14:paraId="013C409D" w14:textId="77777777" w:rsidR="00C86353" w:rsidRPr="004E0D9F" w:rsidRDefault="00C86353" w:rsidP="00AB1F90">
            <w:pPr>
              <w:jc w:val="center"/>
              <w:rPr>
                <w:b/>
                <w:bCs/>
              </w:rPr>
            </w:pPr>
            <w:r w:rsidRPr="004E0D9F">
              <w:rPr>
                <w:b/>
                <w:bCs/>
              </w:rPr>
              <w:t>2 793 641,99</w:t>
            </w:r>
          </w:p>
        </w:tc>
        <w:tc>
          <w:tcPr>
            <w:tcW w:w="1524" w:type="dxa"/>
            <w:tcBorders>
              <w:top w:val="nil"/>
              <w:left w:val="nil"/>
              <w:bottom w:val="single" w:sz="4" w:space="0" w:color="auto"/>
              <w:right w:val="single" w:sz="8" w:space="0" w:color="auto"/>
            </w:tcBorders>
            <w:shd w:val="clear" w:color="000000" w:fill="FFFFFF"/>
            <w:hideMark/>
          </w:tcPr>
          <w:p w14:paraId="7F877663" w14:textId="77777777" w:rsidR="00C86353" w:rsidRPr="004E0D9F" w:rsidRDefault="00C86353" w:rsidP="00AB1F90">
            <w:pPr>
              <w:jc w:val="center"/>
              <w:rPr>
                <w:b/>
                <w:bCs/>
              </w:rPr>
            </w:pPr>
            <w:r w:rsidRPr="004E0D9F">
              <w:rPr>
                <w:b/>
                <w:bCs/>
              </w:rPr>
              <w:t>22,8%</w:t>
            </w:r>
          </w:p>
        </w:tc>
      </w:tr>
      <w:tr w:rsidR="00C86353" w:rsidRPr="004E0D9F" w14:paraId="10EDC2A0"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4242C05B" w14:textId="77777777" w:rsidR="00C86353" w:rsidRPr="004E0D9F" w:rsidRDefault="00C86353" w:rsidP="00AB1F90">
            <w:pPr>
              <w:rPr>
                <w:b/>
                <w:bCs/>
                <w:i/>
                <w:iCs/>
              </w:rPr>
            </w:pPr>
            <w:r w:rsidRPr="004E0D9F">
              <w:rPr>
                <w:b/>
                <w:bCs/>
                <w:i/>
                <w:iCs/>
              </w:rPr>
              <w:t>000 1 03 02000 01 0000 110</w:t>
            </w:r>
          </w:p>
        </w:tc>
        <w:tc>
          <w:tcPr>
            <w:tcW w:w="5753" w:type="dxa"/>
            <w:tcBorders>
              <w:top w:val="nil"/>
              <w:left w:val="nil"/>
              <w:bottom w:val="single" w:sz="4" w:space="0" w:color="auto"/>
              <w:right w:val="single" w:sz="4" w:space="0" w:color="auto"/>
            </w:tcBorders>
            <w:shd w:val="clear" w:color="auto" w:fill="auto"/>
            <w:hideMark/>
          </w:tcPr>
          <w:p w14:paraId="15DA48F7" w14:textId="77777777" w:rsidR="00C86353" w:rsidRPr="004E0D9F" w:rsidRDefault="00C86353" w:rsidP="00AB1F90">
            <w:pPr>
              <w:jc w:val="both"/>
              <w:rPr>
                <w:b/>
                <w:bCs/>
                <w:i/>
                <w:iCs/>
              </w:rPr>
            </w:pPr>
            <w:r w:rsidRPr="004E0D9F">
              <w:rPr>
                <w:b/>
                <w:bCs/>
                <w:i/>
                <w:iCs/>
              </w:rPr>
              <w:t xml:space="preserve">Акцизы по подакцизным товарам (продукции), производимым на территории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722DE067" w14:textId="77777777" w:rsidR="00C86353" w:rsidRPr="004E0D9F" w:rsidRDefault="00C86353" w:rsidP="00AB1F90">
            <w:pPr>
              <w:jc w:val="center"/>
              <w:rPr>
                <w:b/>
                <w:bCs/>
                <w:i/>
                <w:iCs/>
              </w:rPr>
            </w:pPr>
            <w:r w:rsidRPr="004E0D9F">
              <w:rPr>
                <w:b/>
                <w:bCs/>
                <w:i/>
                <w:iCs/>
              </w:rPr>
              <w:t>12 263 500,00</w:t>
            </w:r>
          </w:p>
        </w:tc>
        <w:tc>
          <w:tcPr>
            <w:tcW w:w="1980" w:type="dxa"/>
            <w:tcBorders>
              <w:top w:val="nil"/>
              <w:left w:val="nil"/>
              <w:bottom w:val="single" w:sz="4" w:space="0" w:color="auto"/>
              <w:right w:val="single" w:sz="4" w:space="0" w:color="auto"/>
            </w:tcBorders>
            <w:shd w:val="clear" w:color="000000" w:fill="FFFFFF"/>
            <w:hideMark/>
          </w:tcPr>
          <w:p w14:paraId="6506C3DB" w14:textId="77777777" w:rsidR="00C86353" w:rsidRPr="004E0D9F" w:rsidRDefault="00C86353" w:rsidP="00AB1F90">
            <w:pPr>
              <w:jc w:val="center"/>
              <w:rPr>
                <w:b/>
                <w:bCs/>
                <w:i/>
                <w:iCs/>
              </w:rPr>
            </w:pPr>
            <w:r w:rsidRPr="004E0D9F">
              <w:rPr>
                <w:b/>
                <w:bCs/>
                <w:i/>
                <w:iCs/>
              </w:rPr>
              <w:t>2 793 641,99</w:t>
            </w:r>
          </w:p>
        </w:tc>
        <w:tc>
          <w:tcPr>
            <w:tcW w:w="1524" w:type="dxa"/>
            <w:tcBorders>
              <w:top w:val="nil"/>
              <w:left w:val="nil"/>
              <w:bottom w:val="single" w:sz="4" w:space="0" w:color="auto"/>
              <w:right w:val="single" w:sz="8" w:space="0" w:color="auto"/>
            </w:tcBorders>
            <w:shd w:val="clear" w:color="000000" w:fill="FFFFFF"/>
            <w:hideMark/>
          </w:tcPr>
          <w:p w14:paraId="4F948CE3" w14:textId="77777777" w:rsidR="00C86353" w:rsidRPr="004E0D9F" w:rsidRDefault="00C86353" w:rsidP="00AB1F90">
            <w:pPr>
              <w:jc w:val="center"/>
              <w:rPr>
                <w:b/>
                <w:bCs/>
                <w:i/>
                <w:iCs/>
              </w:rPr>
            </w:pPr>
            <w:r w:rsidRPr="004E0D9F">
              <w:rPr>
                <w:b/>
                <w:bCs/>
                <w:i/>
                <w:iCs/>
              </w:rPr>
              <w:t>22,8%</w:t>
            </w:r>
          </w:p>
        </w:tc>
      </w:tr>
      <w:tr w:rsidR="00C86353" w:rsidRPr="004E0D9F" w14:paraId="393554E6" w14:textId="77777777" w:rsidTr="00AB1F90">
        <w:trPr>
          <w:trHeight w:val="1766"/>
        </w:trPr>
        <w:tc>
          <w:tcPr>
            <w:tcW w:w="3320" w:type="dxa"/>
            <w:tcBorders>
              <w:top w:val="nil"/>
              <w:left w:val="single" w:sz="8" w:space="0" w:color="auto"/>
              <w:bottom w:val="single" w:sz="4" w:space="0" w:color="auto"/>
              <w:right w:val="single" w:sz="4" w:space="0" w:color="auto"/>
            </w:tcBorders>
            <w:shd w:val="clear" w:color="auto" w:fill="auto"/>
            <w:hideMark/>
          </w:tcPr>
          <w:p w14:paraId="0C5025A8" w14:textId="77777777" w:rsidR="00C86353" w:rsidRPr="004E0D9F" w:rsidRDefault="00C86353" w:rsidP="00AB1F90">
            <w:pPr>
              <w:rPr>
                <w:b/>
                <w:bCs/>
                <w:i/>
                <w:iCs/>
              </w:rPr>
            </w:pPr>
            <w:r w:rsidRPr="004E0D9F">
              <w:rPr>
                <w:b/>
                <w:bCs/>
                <w:i/>
                <w:iCs/>
              </w:rPr>
              <w:lastRenderedPageBreak/>
              <w:t>000 1 03 02230 01 0000 110</w:t>
            </w:r>
          </w:p>
        </w:tc>
        <w:tc>
          <w:tcPr>
            <w:tcW w:w="5753" w:type="dxa"/>
            <w:tcBorders>
              <w:top w:val="nil"/>
              <w:left w:val="nil"/>
              <w:bottom w:val="single" w:sz="4" w:space="0" w:color="auto"/>
              <w:right w:val="single" w:sz="4" w:space="0" w:color="auto"/>
            </w:tcBorders>
            <w:shd w:val="clear" w:color="auto" w:fill="auto"/>
            <w:hideMark/>
          </w:tcPr>
          <w:p w14:paraId="79C153FA" w14:textId="77777777" w:rsidR="00C86353" w:rsidRPr="004E0D9F" w:rsidRDefault="00C86353" w:rsidP="00AB1F90">
            <w:pPr>
              <w:rPr>
                <w:b/>
                <w:bCs/>
                <w:i/>
                <w:iCs/>
              </w:rPr>
            </w:pPr>
            <w:r w:rsidRPr="004E0D9F">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08BF95A2" w14:textId="77777777" w:rsidR="00C86353" w:rsidRPr="004E0D9F" w:rsidRDefault="00C86353" w:rsidP="00AB1F90">
            <w:pPr>
              <w:jc w:val="center"/>
              <w:rPr>
                <w:b/>
                <w:bCs/>
                <w:i/>
                <w:iCs/>
              </w:rPr>
            </w:pPr>
            <w:r w:rsidRPr="004E0D9F">
              <w:rPr>
                <w:b/>
                <w:bCs/>
                <w:i/>
                <w:iCs/>
              </w:rPr>
              <w:t>6 352 100,00</w:t>
            </w:r>
          </w:p>
        </w:tc>
        <w:tc>
          <w:tcPr>
            <w:tcW w:w="1980" w:type="dxa"/>
            <w:tcBorders>
              <w:top w:val="nil"/>
              <w:left w:val="nil"/>
              <w:bottom w:val="single" w:sz="4" w:space="0" w:color="auto"/>
              <w:right w:val="single" w:sz="4" w:space="0" w:color="auto"/>
            </w:tcBorders>
            <w:shd w:val="clear" w:color="000000" w:fill="FFFFFF"/>
            <w:hideMark/>
          </w:tcPr>
          <w:p w14:paraId="38DC2C69" w14:textId="77777777" w:rsidR="00C86353" w:rsidRPr="004E0D9F" w:rsidRDefault="00C86353" w:rsidP="00AB1F90">
            <w:pPr>
              <w:jc w:val="center"/>
              <w:rPr>
                <w:b/>
                <w:bCs/>
                <w:i/>
                <w:iCs/>
              </w:rPr>
            </w:pPr>
            <w:r w:rsidRPr="004E0D9F">
              <w:rPr>
                <w:b/>
                <w:bCs/>
                <w:i/>
                <w:iCs/>
              </w:rPr>
              <w:t>1 387 380,10</w:t>
            </w:r>
          </w:p>
        </w:tc>
        <w:tc>
          <w:tcPr>
            <w:tcW w:w="1524" w:type="dxa"/>
            <w:tcBorders>
              <w:top w:val="nil"/>
              <w:left w:val="nil"/>
              <w:bottom w:val="single" w:sz="4" w:space="0" w:color="auto"/>
              <w:right w:val="single" w:sz="8" w:space="0" w:color="auto"/>
            </w:tcBorders>
            <w:shd w:val="clear" w:color="000000" w:fill="FFFFFF"/>
            <w:hideMark/>
          </w:tcPr>
          <w:p w14:paraId="71A099B3" w14:textId="77777777" w:rsidR="00C86353" w:rsidRPr="004E0D9F" w:rsidRDefault="00C86353" w:rsidP="00AB1F90">
            <w:pPr>
              <w:jc w:val="center"/>
              <w:rPr>
                <w:b/>
                <w:bCs/>
                <w:i/>
                <w:iCs/>
              </w:rPr>
            </w:pPr>
            <w:r w:rsidRPr="004E0D9F">
              <w:rPr>
                <w:b/>
                <w:bCs/>
                <w:i/>
                <w:iCs/>
              </w:rPr>
              <w:t>21,8%</w:t>
            </w:r>
          </w:p>
        </w:tc>
      </w:tr>
      <w:tr w:rsidR="00C86353" w:rsidRPr="004E0D9F" w14:paraId="7D270AD2" w14:textId="77777777" w:rsidTr="00AB1F90">
        <w:trPr>
          <w:trHeight w:val="1563"/>
        </w:trPr>
        <w:tc>
          <w:tcPr>
            <w:tcW w:w="3320" w:type="dxa"/>
            <w:tcBorders>
              <w:top w:val="nil"/>
              <w:left w:val="single" w:sz="8" w:space="0" w:color="auto"/>
              <w:bottom w:val="nil"/>
              <w:right w:val="single" w:sz="4" w:space="0" w:color="auto"/>
            </w:tcBorders>
            <w:shd w:val="clear" w:color="auto" w:fill="auto"/>
            <w:hideMark/>
          </w:tcPr>
          <w:p w14:paraId="4E06D28C" w14:textId="77777777" w:rsidR="00C86353" w:rsidRPr="004E0D9F" w:rsidRDefault="00C86353" w:rsidP="00AB1F90">
            <w:pPr>
              <w:rPr>
                <w:i/>
                <w:iCs/>
              </w:rPr>
            </w:pPr>
            <w:r w:rsidRPr="004E0D9F">
              <w:rPr>
                <w:i/>
                <w:iCs/>
              </w:rPr>
              <w:t>182 1 03 02230 01 0000 110</w:t>
            </w:r>
          </w:p>
        </w:tc>
        <w:tc>
          <w:tcPr>
            <w:tcW w:w="5753" w:type="dxa"/>
            <w:tcBorders>
              <w:top w:val="nil"/>
              <w:left w:val="nil"/>
              <w:bottom w:val="nil"/>
              <w:right w:val="single" w:sz="4" w:space="0" w:color="auto"/>
            </w:tcBorders>
            <w:shd w:val="clear" w:color="auto" w:fill="auto"/>
            <w:hideMark/>
          </w:tcPr>
          <w:p w14:paraId="76C81A46" w14:textId="77777777" w:rsidR="00C86353" w:rsidRPr="004E0D9F" w:rsidRDefault="00C86353" w:rsidP="00AB1F90">
            <w:pPr>
              <w:rPr>
                <w:i/>
                <w:iCs/>
              </w:rPr>
            </w:pPr>
            <w:r w:rsidRPr="004E0D9F">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75A4F254" w14:textId="77777777" w:rsidR="00C86353" w:rsidRPr="004E0D9F" w:rsidRDefault="00C86353" w:rsidP="00AB1F90">
            <w:pPr>
              <w:jc w:val="center"/>
              <w:rPr>
                <w:i/>
                <w:iCs/>
              </w:rPr>
            </w:pPr>
            <w:r w:rsidRPr="004E0D9F">
              <w:rPr>
                <w:i/>
                <w:iCs/>
              </w:rPr>
              <w:t>6 352 100,00</w:t>
            </w:r>
          </w:p>
        </w:tc>
        <w:tc>
          <w:tcPr>
            <w:tcW w:w="1980" w:type="dxa"/>
            <w:tcBorders>
              <w:top w:val="nil"/>
              <w:left w:val="nil"/>
              <w:bottom w:val="single" w:sz="4" w:space="0" w:color="auto"/>
              <w:right w:val="single" w:sz="4" w:space="0" w:color="auto"/>
            </w:tcBorders>
            <w:shd w:val="clear" w:color="000000" w:fill="FFFFFF"/>
            <w:hideMark/>
          </w:tcPr>
          <w:p w14:paraId="53F166F1" w14:textId="77777777" w:rsidR="00C86353" w:rsidRPr="004E0D9F" w:rsidRDefault="00C86353" w:rsidP="00AB1F90">
            <w:pPr>
              <w:jc w:val="center"/>
              <w:rPr>
                <w:i/>
                <w:iCs/>
              </w:rPr>
            </w:pPr>
            <w:r w:rsidRPr="004E0D9F">
              <w:rPr>
                <w:i/>
                <w:iCs/>
              </w:rPr>
              <w:t>1 387 380,10</w:t>
            </w:r>
          </w:p>
        </w:tc>
        <w:tc>
          <w:tcPr>
            <w:tcW w:w="1524" w:type="dxa"/>
            <w:tcBorders>
              <w:top w:val="nil"/>
              <w:left w:val="nil"/>
              <w:bottom w:val="single" w:sz="4" w:space="0" w:color="auto"/>
              <w:right w:val="single" w:sz="8" w:space="0" w:color="auto"/>
            </w:tcBorders>
            <w:shd w:val="clear" w:color="000000" w:fill="FFFFFF"/>
            <w:hideMark/>
          </w:tcPr>
          <w:p w14:paraId="6F071113" w14:textId="77777777" w:rsidR="00C86353" w:rsidRPr="004E0D9F" w:rsidRDefault="00C86353" w:rsidP="00AB1F90">
            <w:pPr>
              <w:jc w:val="center"/>
              <w:rPr>
                <w:i/>
                <w:iCs/>
              </w:rPr>
            </w:pPr>
            <w:r w:rsidRPr="004E0D9F">
              <w:rPr>
                <w:i/>
                <w:iCs/>
              </w:rPr>
              <w:t>21,8%</w:t>
            </w:r>
          </w:p>
        </w:tc>
      </w:tr>
      <w:tr w:rsidR="00C86353" w:rsidRPr="004E0D9F" w14:paraId="2B2837CC" w14:textId="77777777" w:rsidTr="00AB1F90">
        <w:trPr>
          <w:trHeight w:val="2405"/>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5DD7237B" w14:textId="77777777" w:rsidR="00C86353" w:rsidRPr="004E0D9F" w:rsidRDefault="00C86353" w:rsidP="00AB1F90">
            <w:r w:rsidRPr="004E0D9F">
              <w:t>182 1 03 02231 01 0000 110</w:t>
            </w:r>
          </w:p>
        </w:tc>
        <w:tc>
          <w:tcPr>
            <w:tcW w:w="5753" w:type="dxa"/>
            <w:tcBorders>
              <w:top w:val="single" w:sz="4" w:space="0" w:color="auto"/>
              <w:left w:val="nil"/>
              <w:bottom w:val="single" w:sz="4" w:space="0" w:color="auto"/>
              <w:right w:val="single" w:sz="4" w:space="0" w:color="auto"/>
            </w:tcBorders>
            <w:shd w:val="clear" w:color="auto" w:fill="auto"/>
            <w:hideMark/>
          </w:tcPr>
          <w:p w14:paraId="21791601" w14:textId="77777777" w:rsidR="00C86353" w:rsidRPr="004E0D9F" w:rsidRDefault="00C86353" w:rsidP="00AB1F90">
            <w:pPr>
              <w:jc w:val="both"/>
            </w:pPr>
            <w:r w:rsidRPr="004E0D9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3D4DE28E" w14:textId="77777777" w:rsidR="00C86353" w:rsidRPr="004E0D9F" w:rsidRDefault="00C86353" w:rsidP="00AB1F90">
            <w:pPr>
              <w:jc w:val="center"/>
            </w:pPr>
            <w:r w:rsidRPr="004E0D9F">
              <w:t>6 352 100,00</w:t>
            </w:r>
          </w:p>
        </w:tc>
        <w:tc>
          <w:tcPr>
            <w:tcW w:w="1980" w:type="dxa"/>
            <w:tcBorders>
              <w:top w:val="nil"/>
              <w:left w:val="nil"/>
              <w:bottom w:val="single" w:sz="4" w:space="0" w:color="auto"/>
              <w:right w:val="single" w:sz="4" w:space="0" w:color="auto"/>
            </w:tcBorders>
            <w:shd w:val="clear" w:color="auto" w:fill="auto"/>
            <w:hideMark/>
          </w:tcPr>
          <w:p w14:paraId="6FF93248" w14:textId="77777777" w:rsidR="00C86353" w:rsidRPr="004E0D9F" w:rsidRDefault="00C86353" w:rsidP="00AB1F90">
            <w:pPr>
              <w:jc w:val="center"/>
            </w:pPr>
            <w:r w:rsidRPr="004E0D9F">
              <w:t>1 387 380,10</w:t>
            </w:r>
          </w:p>
        </w:tc>
        <w:tc>
          <w:tcPr>
            <w:tcW w:w="1524" w:type="dxa"/>
            <w:tcBorders>
              <w:top w:val="nil"/>
              <w:left w:val="nil"/>
              <w:bottom w:val="single" w:sz="4" w:space="0" w:color="auto"/>
              <w:right w:val="single" w:sz="8" w:space="0" w:color="auto"/>
            </w:tcBorders>
            <w:shd w:val="clear" w:color="000000" w:fill="FFFFFF"/>
            <w:hideMark/>
          </w:tcPr>
          <w:p w14:paraId="460AE60C" w14:textId="77777777" w:rsidR="00C86353" w:rsidRPr="004E0D9F" w:rsidRDefault="00C86353" w:rsidP="00AB1F90">
            <w:pPr>
              <w:jc w:val="center"/>
            </w:pPr>
            <w:r w:rsidRPr="004E0D9F">
              <w:t>21,8%</w:t>
            </w:r>
          </w:p>
        </w:tc>
      </w:tr>
      <w:tr w:rsidR="00C86353" w:rsidRPr="004E0D9F" w14:paraId="638C98A3" w14:textId="77777777" w:rsidTr="00AB1F90">
        <w:trPr>
          <w:trHeight w:val="2038"/>
        </w:trPr>
        <w:tc>
          <w:tcPr>
            <w:tcW w:w="3320" w:type="dxa"/>
            <w:tcBorders>
              <w:top w:val="nil"/>
              <w:left w:val="single" w:sz="8" w:space="0" w:color="auto"/>
              <w:bottom w:val="single" w:sz="4" w:space="0" w:color="auto"/>
              <w:right w:val="nil"/>
            </w:tcBorders>
            <w:shd w:val="clear" w:color="auto" w:fill="auto"/>
            <w:hideMark/>
          </w:tcPr>
          <w:p w14:paraId="40F153FE" w14:textId="77777777" w:rsidR="00C86353" w:rsidRPr="004E0D9F" w:rsidRDefault="00C86353" w:rsidP="00AB1F90">
            <w:pPr>
              <w:rPr>
                <w:b/>
                <w:bCs/>
                <w:i/>
                <w:iCs/>
              </w:rPr>
            </w:pPr>
            <w:r w:rsidRPr="004E0D9F">
              <w:rPr>
                <w:b/>
                <w:bCs/>
                <w:i/>
                <w:iCs/>
              </w:rPr>
              <w:t>000 1 03 02240 01 0000 110</w:t>
            </w:r>
          </w:p>
        </w:tc>
        <w:tc>
          <w:tcPr>
            <w:tcW w:w="5753" w:type="dxa"/>
            <w:tcBorders>
              <w:top w:val="nil"/>
              <w:left w:val="single" w:sz="4" w:space="0" w:color="auto"/>
              <w:bottom w:val="single" w:sz="4" w:space="0" w:color="auto"/>
              <w:right w:val="single" w:sz="4" w:space="0" w:color="auto"/>
            </w:tcBorders>
            <w:shd w:val="clear" w:color="auto" w:fill="auto"/>
            <w:hideMark/>
          </w:tcPr>
          <w:p w14:paraId="05300AAC" w14:textId="77777777" w:rsidR="00C86353" w:rsidRPr="004E0D9F" w:rsidRDefault="00C86353" w:rsidP="00AB1F90">
            <w:pPr>
              <w:rPr>
                <w:b/>
                <w:bCs/>
                <w:i/>
                <w:iCs/>
              </w:rPr>
            </w:pPr>
            <w:r w:rsidRPr="004E0D9F">
              <w:rPr>
                <w:b/>
                <w:bCs/>
                <w:i/>
                <w:iCs/>
              </w:rPr>
              <w:t xml:space="preserve">Доходы от уплаты акцизов на моторные масла для дизельных и (или) карбюраторных </w:t>
            </w:r>
            <w:proofErr w:type="gramStart"/>
            <w:r w:rsidRPr="004E0D9F">
              <w:rPr>
                <w:b/>
                <w:bCs/>
                <w:i/>
                <w:iCs/>
              </w:rPr>
              <w:t>( инжекторных</w:t>
            </w:r>
            <w:proofErr w:type="gramEnd"/>
            <w:r w:rsidRPr="004E0D9F">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1F162255" w14:textId="77777777" w:rsidR="00C86353" w:rsidRPr="004E0D9F" w:rsidRDefault="00C86353" w:rsidP="00AB1F90">
            <w:pPr>
              <w:jc w:val="center"/>
              <w:rPr>
                <w:b/>
                <w:bCs/>
                <w:i/>
                <w:iCs/>
              </w:rPr>
            </w:pPr>
            <w:r w:rsidRPr="004E0D9F">
              <w:rPr>
                <w:b/>
                <w:bCs/>
                <w:i/>
                <w:iCs/>
              </w:rPr>
              <w:t>30 100,00</w:t>
            </w:r>
          </w:p>
        </w:tc>
        <w:tc>
          <w:tcPr>
            <w:tcW w:w="1980" w:type="dxa"/>
            <w:tcBorders>
              <w:top w:val="nil"/>
              <w:left w:val="nil"/>
              <w:bottom w:val="single" w:sz="4" w:space="0" w:color="auto"/>
              <w:right w:val="single" w:sz="4" w:space="0" w:color="auto"/>
            </w:tcBorders>
            <w:shd w:val="clear" w:color="000000" w:fill="FFFFFF"/>
            <w:hideMark/>
          </w:tcPr>
          <w:p w14:paraId="2F2FD30C" w14:textId="77777777" w:rsidR="00C86353" w:rsidRPr="004E0D9F" w:rsidRDefault="00C86353" w:rsidP="00AB1F90">
            <w:pPr>
              <w:jc w:val="center"/>
              <w:rPr>
                <w:b/>
                <w:bCs/>
                <w:i/>
                <w:iCs/>
              </w:rPr>
            </w:pPr>
            <w:r w:rsidRPr="004E0D9F">
              <w:rPr>
                <w:b/>
                <w:bCs/>
                <w:i/>
                <w:iCs/>
              </w:rPr>
              <w:t>6 282,99</w:t>
            </w:r>
          </w:p>
        </w:tc>
        <w:tc>
          <w:tcPr>
            <w:tcW w:w="1524" w:type="dxa"/>
            <w:tcBorders>
              <w:top w:val="nil"/>
              <w:left w:val="nil"/>
              <w:bottom w:val="single" w:sz="4" w:space="0" w:color="auto"/>
              <w:right w:val="single" w:sz="8" w:space="0" w:color="auto"/>
            </w:tcBorders>
            <w:shd w:val="clear" w:color="000000" w:fill="FFFFFF"/>
            <w:hideMark/>
          </w:tcPr>
          <w:p w14:paraId="58C047BA" w14:textId="77777777" w:rsidR="00C86353" w:rsidRPr="004E0D9F" w:rsidRDefault="00C86353" w:rsidP="00AB1F90">
            <w:pPr>
              <w:jc w:val="center"/>
              <w:rPr>
                <w:b/>
                <w:bCs/>
                <w:i/>
                <w:iCs/>
              </w:rPr>
            </w:pPr>
            <w:r w:rsidRPr="004E0D9F">
              <w:rPr>
                <w:b/>
                <w:bCs/>
                <w:i/>
                <w:iCs/>
              </w:rPr>
              <w:t>20,9%</w:t>
            </w:r>
          </w:p>
        </w:tc>
      </w:tr>
      <w:tr w:rsidR="00C86353" w:rsidRPr="004E0D9F" w14:paraId="5690F034" w14:textId="77777777" w:rsidTr="00AB1F90">
        <w:trPr>
          <w:trHeight w:val="695"/>
        </w:trPr>
        <w:tc>
          <w:tcPr>
            <w:tcW w:w="3320" w:type="dxa"/>
            <w:tcBorders>
              <w:top w:val="nil"/>
              <w:left w:val="single" w:sz="8" w:space="0" w:color="auto"/>
              <w:bottom w:val="single" w:sz="4" w:space="0" w:color="auto"/>
              <w:right w:val="single" w:sz="4" w:space="0" w:color="auto"/>
            </w:tcBorders>
            <w:shd w:val="clear" w:color="auto" w:fill="auto"/>
            <w:hideMark/>
          </w:tcPr>
          <w:p w14:paraId="23C89EE7" w14:textId="77777777" w:rsidR="00C86353" w:rsidRPr="004E0D9F" w:rsidRDefault="00C86353" w:rsidP="00AB1F90">
            <w:pPr>
              <w:rPr>
                <w:i/>
                <w:iCs/>
              </w:rPr>
            </w:pPr>
            <w:r w:rsidRPr="004E0D9F">
              <w:rPr>
                <w:i/>
                <w:iCs/>
              </w:rPr>
              <w:t>182 1 03 02240 01 0000 110</w:t>
            </w:r>
          </w:p>
        </w:tc>
        <w:tc>
          <w:tcPr>
            <w:tcW w:w="5753" w:type="dxa"/>
            <w:tcBorders>
              <w:top w:val="nil"/>
              <w:left w:val="nil"/>
              <w:bottom w:val="single" w:sz="4" w:space="0" w:color="auto"/>
              <w:right w:val="single" w:sz="4" w:space="0" w:color="auto"/>
            </w:tcBorders>
            <w:shd w:val="clear" w:color="auto" w:fill="auto"/>
            <w:hideMark/>
          </w:tcPr>
          <w:p w14:paraId="6284B6CB" w14:textId="77777777" w:rsidR="00C86353" w:rsidRPr="004E0D9F" w:rsidRDefault="00C86353" w:rsidP="00AB1F90">
            <w:pPr>
              <w:rPr>
                <w:i/>
                <w:iCs/>
              </w:rPr>
            </w:pPr>
            <w:r w:rsidRPr="004E0D9F">
              <w:rPr>
                <w:i/>
                <w:iCs/>
              </w:rPr>
              <w:t xml:space="preserve">Доходы от уплаты акцизов на моторные масла для дизельных и (или) карбюраторных </w:t>
            </w:r>
            <w:proofErr w:type="gramStart"/>
            <w:r w:rsidRPr="004E0D9F">
              <w:rPr>
                <w:i/>
                <w:iCs/>
              </w:rPr>
              <w:t>( инжекторных</w:t>
            </w:r>
            <w:proofErr w:type="gramEnd"/>
            <w:r w:rsidRPr="004E0D9F">
              <w:rPr>
                <w:i/>
                <w:iCs/>
              </w:rPr>
              <w:t xml:space="preserve">) двигателей,  подлежащие распределению между бюджетами      субъектов Российской Федерации и местными бюджетами с учетом </w:t>
            </w:r>
            <w:r w:rsidRPr="004E0D9F">
              <w:rPr>
                <w:i/>
                <w:iCs/>
              </w:rPr>
              <w:lastRenderedPageBreak/>
              <w:t>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18657067" w14:textId="77777777" w:rsidR="00C86353" w:rsidRPr="004E0D9F" w:rsidRDefault="00C86353" w:rsidP="00AB1F90">
            <w:pPr>
              <w:jc w:val="center"/>
              <w:rPr>
                <w:i/>
                <w:iCs/>
              </w:rPr>
            </w:pPr>
            <w:r w:rsidRPr="004E0D9F">
              <w:rPr>
                <w:i/>
                <w:iCs/>
              </w:rPr>
              <w:lastRenderedPageBreak/>
              <w:t>30 100,00</w:t>
            </w:r>
          </w:p>
        </w:tc>
        <w:tc>
          <w:tcPr>
            <w:tcW w:w="1980" w:type="dxa"/>
            <w:tcBorders>
              <w:top w:val="nil"/>
              <w:left w:val="nil"/>
              <w:bottom w:val="single" w:sz="4" w:space="0" w:color="auto"/>
              <w:right w:val="single" w:sz="4" w:space="0" w:color="auto"/>
            </w:tcBorders>
            <w:shd w:val="clear" w:color="000000" w:fill="FFFFFF"/>
            <w:hideMark/>
          </w:tcPr>
          <w:p w14:paraId="0695CD0E" w14:textId="77777777" w:rsidR="00C86353" w:rsidRPr="004E0D9F" w:rsidRDefault="00C86353" w:rsidP="00AB1F90">
            <w:pPr>
              <w:jc w:val="center"/>
              <w:rPr>
                <w:i/>
                <w:iCs/>
              </w:rPr>
            </w:pPr>
            <w:r w:rsidRPr="004E0D9F">
              <w:rPr>
                <w:i/>
                <w:iCs/>
              </w:rPr>
              <w:t>6 282,99</w:t>
            </w:r>
          </w:p>
        </w:tc>
        <w:tc>
          <w:tcPr>
            <w:tcW w:w="1524" w:type="dxa"/>
            <w:tcBorders>
              <w:top w:val="nil"/>
              <w:left w:val="nil"/>
              <w:bottom w:val="single" w:sz="4" w:space="0" w:color="auto"/>
              <w:right w:val="single" w:sz="8" w:space="0" w:color="auto"/>
            </w:tcBorders>
            <w:shd w:val="clear" w:color="000000" w:fill="FFFFFF"/>
            <w:hideMark/>
          </w:tcPr>
          <w:p w14:paraId="3BE836F4" w14:textId="77777777" w:rsidR="00C86353" w:rsidRPr="004E0D9F" w:rsidRDefault="00C86353" w:rsidP="00AB1F90">
            <w:pPr>
              <w:jc w:val="center"/>
            </w:pPr>
            <w:r w:rsidRPr="004E0D9F">
              <w:t>20,9%</w:t>
            </w:r>
          </w:p>
        </w:tc>
      </w:tr>
      <w:tr w:rsidR="00C86353" w:rsidRPr="004E0D9F" w14:paraId="1C849A37" w14:textId="77777777" w:rsidTr="00AB1F90">
        <w:trPr>
          <w:trHeight w:val="2731"/>
        </w:trPr>
        <w:tc>
          <w:tcPr>
            <w:tcW w:w="3320" w:type="dxa"/>
            <w:tcBorders>
              <w:top w:val="nil"/>
              <w:left w:val="single" w:sz="8" w:space="0" w:color="auto"/>
              <w:bottom w:val="single" w:sz="4" w:space="0" w:color="auto"/>
              <w:right w:val="single" w:sz="4" w:space="0" w:color="auto"/>
            </w:tcBorders>
            <w:shd w:val="clear" w:color="auto" w:fill="auto"/>
            <w:hideMark/>
          </w:tcPr>
          <w:p w14:paraId="115BD243" w14:textId="77777777" w:rsidR="00C86353" w:rsidRPr="004E0D9F" w:rsidRDefault="00C86353" w:rsidP="00AB1F90">
            <w:r w:rsidRPr="004E0D9F">
              <w:t>182 1 03 02241 01 0000 110</w:t>
            </w:r>
          </w:p>
        </w:tc>
        <w:tc>
          <w:tcPr>
            <w:tcW w:w="5753" w:type="dxa"/>
            <w:tcBorders>
              <w:top w:val="nil"/>
              <w:left w:val="nil"/>
              <w:bottom w:val="single" w:sz="4" w:space="0" w:color="auto"/>
              <w:right w:val="single" w:sz="4" w:space="0" w:color="auto"/>
            </w:tcBorders>
            <w:shd w:val="clear" w:color="auto" w:fill="auto"/>
            <w:hideMark/>
          </w:tcPr>
          <w:p w14:paraId="0A9DFFE0" w14:textId="77777777" w:rsidR="00C86353" w:rsidRPr="004E0D9F" w:rsidRDefault="00C86353" w:rsidP="00AB1F90">
            <w:pPr>
              <w:jc w:val="both"/>
            </w:pPr>
            <w:r w:rsidRPr="004E0D9F">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6A6DFC4E" w14:textId="77777777" w:rsidR="00C86353" w:rsidRPr="004E0D9F" w:rsidRDefault="00C86353" w:rsidP="00AB1F90">
            <w:pPr>
              <w:jc w:val="center"/>
            </w:pPr>
            <w:r w:rsidRPr="004E0D9F">
              <w:t>30 100,00</w:t>
            </w:r>
          </w:p>
        </w:tc>
        <w:tc>
          <w:tcPr>
            <w:tcW w:w="1980" w:type="dxa"/>
            <w:tcBorders>
              <w:top w:val="nil"/>
              <w:left w:val="nil"/>
              <w:bottom w:val="single" w:sz="4" w:space="0" w:color="auto"/>
              <w:right w:val="single" w:sz="4" w:space="0" w:color="auto"/>
            </w:tcBorders>
            <w:shd w:val="clear" w:color="000000" w:fill="FFFFFF"/>
            <w:hideMark/>
          </w:tcPr>
          <w:p w14:paraId="18752490" w14:textId="77777777" w:rsidR="00C86353" w:rsidRPr="004E0D9F" w:rsidRDefault="00C86353" w:rsidP="00AB1F90">
            <w:pPr>
              <w:jc w:val="center"/>
            </w:pPr>
            <w:r w:rsidRPr="004E0D9F">
              <w:t>6 282,99</w:t>
            </w:r>
          </w:p>
        </w:tc>
        <w:tc>
          <w:tcPr>
            <w:tcW w:w="1524" w:type="dxa"/>
            <w:tcBorders>
              <w:top w:val="nil"/>
              <w:left w:val="nil"/>
              <w:bottom w:val="single" w:sz="4" w:space="0" w:color="auto"/>
              <w:right w:val="single" w:sz="8" w:space="0" w:color="auto"/>
            </w:tcBorders>
            <w:shd w:val="clear" w:color="000000" w:fill="FFFFFF"/>
            <w:hideMark/>
          </w:tcPr>
          <w:p w14:paraId="61087530" w14:textId="77777777" w:rsidR="00C86353" w:rsidRPr="004E0D9F" w:rsidRDefault="00C86353" w:rsidP="00AB1F90">
            <w:pPr>
              <w:jc w:val="center"/>
            </w:pPr>
            <w:r w:rsidRPr="004E0D9F">
              <w:t>20,9%</w:t>
            </w:r>
          </w:p>
        </w:tc>
      </w:tr>
      <w:tr w:rsidR="00C86353" w:rsidRPr="004E0D9F" w14:paraId="08B507E9" w14:textId="77777777" w:rsidTr="00AB1F90">
        <w:trPr>
          <w:trHeight w:val="1685"/>
        </w:trPr>
        <w:tc>
          <w:tcPr>
            <w:tcW w:w="3320" w:type="dxa"/>
            <w:tcBorders>
              <w:top w:val="nil"/>
              <w:left w:val="single" w:sz="8" w:space="0" w:color="auto"/>
              <w:bottom w:val="single" w:sz="4" w:space="0" w:color="auto"/>
              <w:right w:val="single" w:sz="4" w:space="0" w:color="auto"/>
            </w:tcBorders>
            <w:shd w:val="clear" w:color="auto" w:fill="auto"/>
            <w:hideMark/>
          </w:tcPr>
          <w:p w14:paraId="261CF969" w14:textId="77777777" w:rsidR="00C86353" w:rsidRPr="004E0D9F" w:rsidRDefault="00C86353" w:rsidP="00AB1F90">
            <w:pPr>
              <w:rPr>
                <w:b/>
                <w:bCs/>
                <w:i/>
                <w:iCs/>
              </w:rPr>
            </w:pPr>
            <w:r w:rsidRPr="004E0D9F">
              <w:rPr>
                <w:b/>
                <w:bCs/>
                <w:i/>
                <w:iCs/>
              </w:rPr>
              <w:t>000 1 03 02250 01 0000 110</w:t>
            </w:r>
          </w:p>
        </w:tc>
        <w:tc>
          <w:tcPr>
            <w:tcW w:w="5753" w:type="dxa"/>
            <w:tcBorders>
              <w:top w:val="nil"/>
              <w:left w:val="nil"/>
              <w:bottom w:val="single" w:sz="4" w:space="0" w:color="auto"/>
              <w:right w:val="single" w:sz="4" w:space="0" w:color="auto"/>
            </w:tcBorders>
            <w:shd w:val="clear" w:color="auto" w:fill="auto"/>
            <w:hideMark/>
          </w:tcPr>
          <w:p w14:paraId="40990B49" w14:textId="77777777" w:rsidR="00C86353" w:rsidRPr="004E0D9F" w:rsidRDefault="00C86353" w:rsidP="00AB1F90">
            <w:pPr>
              <w:rPr>
                <w:b/>
                <w:bCs/>
                <w:i/>
                <w:iCs/>
              </w:rPr>
            </w:pPr>
            <w:r w:rsidRPr="004E0D9F">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4A52B6B3" w14:textId="77777777" w:rsidR="00C86353" w:rsidRPr="004E0D9F" w:rsidRDefault="00C86353" w:rsidP="00AB1F90">
            <w:pPr>
              <w:jc w:val="center"/>
              <w:rPr>
                <w:b/>
                <w:bCs/>
                <w:i/>
                <w:iCs/>
              </w:rPr>
            </w:pPr>
            <w:r w:rsidRPr="004E0D9F">
              <w:rPr>
                <w:b/>
                <w:bCs/>
                <w:i/>
                <w:iCs/>
              </w:rPr>
              <w:t>6 350 500,00</w:t>
            </w:r>
          </w:p>
        </w:tc>
        <w:tc>
          <w:tcPr>
            <w:tcW w:w="1980" w:type="dxa"/>
            <w:tcBorders>
              <w:top w:val="nil"/>
              <w:left w:val="nil"/>
              <w:bottom w:val="single" w:sz="4" w:space="0" w:color="auto"/>
              <w:right w:val="single" w:sz="4" w:space="0" w:color="auto"/>
            </w:tcBorders>
            <w:shd w:val="clear" w:color="000000" w:fill="FFFFFF"/>
            <w:hideMark/>
          </w:tcPr>
          <w:p w14:paraId="6237E04B" w14:textId="77777777" w:rsidR="00C86353" w:rsidRPr="004E0D9F" w:rsidRDefault="00C86353" w:rsidP="00AB1F90">
            <w:pPr>
              <w:jc w:val="center"/>
              <w:rPr>
                <w:b/>
                <w:bCs/>
                <w:i/>
                <w:iCs/>
              </w:rPr>
            </w:pPr>
            <w:r w:rsidRPr="004E0D9F">
              <w:rPr>
                <w:b/>
                <w:bCs/>
                <w:i/>
                <w:iCs/>
              </w:rPr>
              <w:t>1 536 972,97</w:t>
            </w:r>
          </w:p>
        </w:tc>
        <w:tc>
          <w:tcPr>
            <w:tcW w:w="1524" w:type="dxa"/>
            <w:tcBorders>
              <w:top w:val="nil"/>
              <w:left w:val="nil"/>
              <w:bottom w:val="single" w:sz="4" w:space="0" w:color="auto"/>
              <w:right w:val="single" w:sz="8" w:space="0" w:color="auto"/>
            </w:tcBorders>
            <w:shd w:val="clear" w:color="000000" w:fill="FFFFFF"/>
            <w:hideMark/>
          </w:tcPr>
          <w:p w14:paraId="14A49356" w14:textId="77777777" w:rsidR="00C86353" w:rsidRPr="004E0D9F" w:rsidRDefault="00C86353" w:rsidP="00AB1F90">
            <w:pPr>
              <w:jc w:val="center"/>
              <w:rPr>
                <w:b/>
                <w:bCs/>
                <w:i/>
                <w:iCs/>
              </w:rPr>
            </w:pPr>
            <w:r w:rsidRPr="004E0D9F">
              <w:rPr>
                <w:b/>
                <w:bCs/>
                <w:i/>
                <w:iCs/>
              </w:rPr>
              <w:t>24,2%</w:t>
            </w:r>
          </w:p>
        </w:tc>
      </w:tr>
      <w:tr w:rsidR="00C86353" w:rsidRPr="004E0D9F" w14:paraId="67436438"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23FD3BEE" w14:textId="77777777" w:rsidR="00C86353" w:rsidRPr="004E0D9F" w:rsidRDefault="00C86353" w:rsidP="00AB1F90">
            <w:pPr>
              <w:rPr>
                <w:i/>
                <w:iCs/>
              </w:rPr>
            </w:pPr>
            <w:r w:rsidRPr="004E0D9F">
              <w:rPr>
                <w:i/>
                <w:iCs/>
              </w:rPr>
              <w:t>182 1 03 02250 01 0000 110</w:t>
            </w:r>
          </w:p>
        </w:tc>
        <w:tc>
          <w:tcPr>
            <w:tcW w:w="5753" w:type="dxa"/>
            <w:tcBorders>
              <w:top w:val="nil"/>
              <w:left w:val="nil"/>
              <w:bottom w:val="single" w:sz="4" w:space="0" w:color="auto"/>
              <w:right w:val="single" w:sz="4" w:space="0" w:color="auto"/>
            </w:tcBorders>
            <w:shd w:val="clear" w:color="auto" w:fill="auto"/>
            <w:hideMark/>
          </w:tcPr>
          <w:p w14:paraId="44F0DB79" w14:textId="77777777" w:rsidR="00C86353" w:rsidRPr="004E0D9F" w:rsidRDefault="00C86353" w:rsidP="00AB1F90">
            <w:pPr>
              <w:rPr>
                <w:i/>
                <w:iCs/>
              </w:rPr>
            </w:pPr>
            <w:r w:rsidRPr="004E0D9F">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67208BC5" w14:textId="77777777" w:rsidR="00C86353" w:rsidRPr="004E0D9F" w:rsidRDefault="00C86353" w:rsidP="00AB1F90">
            <w:pPr>
              <w:jc w:val="center"/>
              <w:rPr>
                <w:i/>
                <w:iCs/>
              </w:rPr>
            </w:pPr>
            <w:r w:rsidRPr="004E0D9F">
              <w:rPr>
                <w:i/>
                <w:iCs/>
              </w:rPr>
              <w:t>6 350 500,00</w:t>
            </w:r>
          </w:p>
        </w:tc>
        <w:tc>
          <w:tcPr>
            <w:tcW w:w="1980" w:type="dxa"/>
            <w:tcBorders>
              <w:top w:val="nil"/>
              <w:left w:val="nil"/>
              <w:bottom w:val="single" w:sz="4" w:space="0" w:color="auto"/>
              <w:right w:val="single" w:sz="4" w:space="0" w:color="auto"/>
            </w:tcBorders>
            <w:shd w:val="clear" w:color="000000" w:fill="FFFFFF"/>
            <w:hideMark/>
          </w:tcPr>
          <w:p w14:paraId="669EE419" w14:textId="77777777" w:rsidR="00C86353" w:rsidRPr="004E0D9F" w:rsidRDefault="00C86353" w:rsidP="00AB1F90">
            <w:pPr>
              <w:jc w:val="center"/>
              <w:rPr>
                <w:i/>
                <w:iCs/>
              </w:rPr>
            </w:pPr>
            <w:r w:rsidRPr="004E0D9F">
              <w:rPr>
                <w:i/>
                <w:iCs/>
              </w:rPr>
              <w:t>1 536 972,97</w:t>
            </w:r>
          </w:p>
        </w:tc>
        <w:tc>
          <w:tcPr>
            <w:tcW w:w="1524" w:type="dxa"/>
            <w:tcBorders>
              <w:top w:val="nil"/>
              <w:left w:val="nil"/>
              <w:bottom w:val="single" w:sz="4" w:space="0" w:color="auto"/>
              <w:right w:val="single" w:sz="8" w:space="0" w:color="auto"/>
            </w:tcBorders>
            <w:shd w:val="clear" w:color="000000" w:fill="FFFFFF"/>
            <w:hideMark/>
          </w:tcPr>
          <w:p w14:paraId="78A1839F" w14:textId="77777777" w:rsidR="00C86353" w:rsidRPr="004E0D9F" w:rsidRDefault="00C86353" w:rsidP="00AB1F90">
            <w:pPr>
              <w:jc w:val="center"/>
              <w:rPr>
                <w:i/>
                <w:iCs/>
              </w:rPr>
            </w:pPr>
            <w:r w:rsidRPr="004E0D9F">
              <w:rPr>
                <w:i/>
                <w:iCs/>
              </w:rPr>
              <w:t>24,2%</w:t>
            </w:r>
          </w:p>
        </w:tc>
      </w:tr>
      <w:tr w:rsidR="00C86353" w:rsidRPr="004E0D9F" w14:paraId="71BEDF5F" w14:textId="77777777" w:rsidTr="00AB1F90">
        <w:trPr>
          <w:trHeight w:val="2354"/>
        </w:trPr>
        <w:tc>
          <w:tcPr>
            <w:tcW w:w="3320" w:type="dxa"/>
            <w:tcBorders>
              <w:top w:val="nil"/>
              <w:left w:val="single" w:sz="8" w:space="0" w:color="auto"/>
              <w:bottom w:val="single" w:sz="4" w:space="0" w:color="auto"/>
              <w:right w:val="single" w:sz="4" w:space="0" w:color="auto"/>
            </w:tcBorders>
            <w:shd w:val="clear" w:color="auto" w:fill="auto"/>
            <w:hideMark/>
          </w:tcPr>
          <w:p w14:paraId="1F68A31E" w14:textId="77777777" w:rsidR="00C86353" w:rsidRPr="004E0D9F" w:rsidRDefault="00C86353" w:rsidP="00AB1F90">
            <w:r w:rsidRPr="004E0D9F">
              <w:lastRenderedPageBreak/>
              <w:t>182 1 03 02251 01 0000 110</w:t>
            </w:r>
          </w:p>
        </w:tc>
        <w:tc>
          <w:tcPr>
            <w:tcW w:w="5753" w:type="dxa"/>
            <w:tcBorders>
              <w:top w:val="nil"/>
              <w:left w:val="nil"/>
              <w:bottom w:val="single" w:sz="4" w:space="0" w:color="auto"/>
              <w:right w:val="single" w:sz="4" w:space="0" w:color="auto"/>
            </w:tcBorders>
            <w:shd w:val="clear" w:color="auto" w:fill="auto"/>
            <w:hideMark/>
          </w:tcPr>
          <w:p w14:paraId="0C468986" w14:textId="77777777" w:rsidR="00C86353" w:rsidRPr="004E0D9F" w:rsidRDefault="00C86353" w:rsidP="00AB1F90">
            <w:pPr>
              <w:jc w:val="both"/>
            </w:pPr>
            <w:r w:rsidRPr="004E0D9F">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09168212" w14:textId="77777777" w:rsidR="00C86353" w:rsidRPr="004E0D9F" w:rsidRDefault="00C86353" w:rsidP="00AB1F90">
            <w:pPr>
              <w:jc w:val="center"/>
            </w:pPr>
            <w:r w:rsidRPr="004E0D9F">
              <w:t>6 350 500,00</w:t>
            </w:r>
          </w:p>
        </w:tc>
        <w:tc>
          <w:tcPr>
            <w:tcW w:w="1980" w:type="dxa"/>
            <w:tcBorders>
              <w:top w:val="nil"/>
              <w:left w:val="nil"/>
              <w:bottom w:val="single" w:sz="4" w:space="0" w:color="auto"/>
              <w:right w:val="single" w:sz="4" w:space="0" w:color="auto"/>
            </w:tcBorders>
            <w:shd w:val="clear" w:color="000000" w:fill="FFFFFF"/>
            <w:hideMark/>
          </w:tcPr>
          <w:p w14:paraId="3F889C58" w14:textId="77777777" w:rsidR="00C86353" w:rsidRPr="004E0D9F" w:rsidRDefault="00C86353" w:rsidP="00AB1F90">
            <w:pPr>
              <w:jc w:val="center"/>
            </w:pPr>
            <w:r w:rsidRPr="004E0D9F">
              <w:t>1 536 972,97</w:t>
            </w:r>
          </w:p>
        </w:tc>
        <w:tc>
          <w:tcPr>
            <w:tcW w:w="1524" w:type="dxa"/>
            <w:tcBorders>
              <w:top w:val="nil"/>
              <w:left w:val="nil"/>
              <w:bottom w:val="single" w:sz="4" w:space="0" w:color="auto"/>
              <w:right w:val="single" w:sz="8" w:space="0" w:color="auto"/>
            </w:tcBorders>
            <w:shd w:val="clear" w:color="000000" w:fill="FFFFFF"/>
            <w:hideMark/>
          </w:tcPr>
          <w:p w14:paraId="76E2B175" w14:textId="77777777" w:rsidR="00C86353" w:rsidRPr="004E0D9F" w:rsidRDefault="00C86353" w:rsidP="00AB1F90">
            <w:pPr>
              <w:jc w:val="center"/>
            </w:pPr>
            <w:r w:rsidRPr="004E0D9F">
              <w:t>24,2%</w:t>
            </w:r>
          </w:p>
        </w:tc>
      </w:tr>
      <w:tr w:rsidR="00C86353" w:rsidRPr="004E0D9F" w14:paraId="243A8217" w14:textId="77777777" w:rsidTr="00AB1F90">
        <w:trPr>
          <w:trHeight w:val="1675"/>
        </w:trPr>
        <w:tc>
          <w:tcPr>
            <w:tcW w:w="3320" w:type="dxa"/>
            <w:tcBorders>
              <w:top w:val="nil"/>
              <w:left w:val="single" w:sz="8" w:space="0" w:color="auto"/>
              <w:bottom w:val="single" w:sz="4" w:space="0" w:color="auto"/>
              <w:right w:val="single" w:sz="4" w:space="0" w:color="auto"/>
            </w:tcBorders>
            <w:shd w:val="clear" w:color="auto" w:fill="auto"/>
            <w:hideMark/>
          </w:tcPr>
          <w:p w14:paraId="428C21BE" w14:textId="77777777" w:rsidR="00C86353" w:rsidRPr="004E0D9F" w:rsidRDefault="00C86353" w:rsidP="00AB1F90">
            <w:pPr>
              <w:rPr>
                <w:b/>
                <w:bCs/>
                <w:i/>
                <w:iCs/>
              </w:rPr>
            </w:pPr>
            <w:r w:rsidRPr="004E0D9F">
              <w:rPr>
                <w:b/>
                <w:bCs/>
                <w:i/>
                <w:iCs/>
              </w:rPr>
              <w:t>000 1 03 02260 01 0000 110</w:t>
            </w:r>
          </w:p>
        </w:tc>
        <w:tc>
          <w:tcPr>
            <w:tcW w:w="5753" w:type="dxa"/>
            <w:tcBorders>
              <w:top w:val="nil"/>
              <w:left w:val="nil"/>
              <w:bottom w:val="single" w:sz="4" w:space="0" w:color="auto"/>
              <w:right w:val="single" w:sz="4" w:space="0" w:color="auto"/>
            </w:tcBorders>
            <w:shd w:val="clear" w:color="auto" w:fill="auto"/>
            <w:hideMark/>
          </w:tcPr>
          <w:p w14:paraId="14F754F6" w14:textId="77777777" w:rsidR="00C86353" w:rsidRPr="004E0D9F" w:rsidRDefault="00C86353" w:rsidP="00AB1F90">
            <w:pPr>
              <w:rPr>
                <w:b/>
                <w:bCs/>
                <w:i/>
                <w:iCs/>
              </w:rPr>
            </w:pPr>
            <w:r w:rsidRPr="004E0D9F">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6F831A29" w14:textId="77777777" w:rsidR="00C86353" w:rsidRPr="004E0D9F" w:rsidRDefault="00C86353" w:rsidP="00AB1F90">
            <w:pPr>
              <w:jc w:val="center"/>
              <w:rPr>
                <w:b/>
                <w:bCs/>
                <w:i/>
                <w:iCs/>
              </w:rPr>
            </w:pPr>
            <w:r w:rsidRPr="004E0D9F">
              <w:rPr>
                <w:b/>
                <w:bCs/>
                <w:i/>
                <w:iCs/>
              </w:rPr>
              <w:t>-469 200,00</w:t>
            </w:r>
          </w:p>
        </w:tc>
        <w:tc>
          <w:tcPr>
            <w:tcW w:w="1980" w:type="dxa"/>
            <w:tcBorders>
              <w:top w:val="nil"/>
              <w:left w:val="nil"/>
              <w:bottom w:val="single" w:sz="4" w:space="0" w:color="auto"/>
              <w:right w:val="single" w:sz="4" w:space="0" w:color="auto"/>
            </w:tcBorders>
            <w:shd w:val="clear" w:color="000000" w:fill="FFFFFF"/>
            <w:hideMark/>
          </w:tcPr>
          <w:p w14:paraId="138F8AF6" w14:textId="77777777" w:rsidR="00C86353" w:rsidRPr="004E0D9F" w:rsidRDefault="00C86353" w:rsidP="00AB1F90">
            <w:pPr>
              <w:jc w:val="center"/>
              <w:rPr>
                <w:b/>
                <w:bCs/>
                <w:i/>
                <w:iCs/>
              </w:rPr>
            </w:pPr>
            <w:r w:rsidRPr="004E0D9F">
              <w:rPr>
                <w:b/>
                <w:bCs/>
                <w:i/>
                <w:iCs/>
              </w:rPr>
              <w:t>-136 994,07</w:t>
            </w:r>
          </w:p>
        </w:tc>
        <w:tc>
          <w:tcPr>
            <w:tcW w:w="1524" w:type="dxa"/>
            <w:tcBorders>
              <w:top w:val="nil"/>
              <w:left w:val="nil"/>
              <w:bottom w:val="single" w:sz="4" w:space="0" w:color="auto"/>
              <w:right w:val="single" w:sz="8" w:space="0" w:color="auto"/>
            </w:tcBorders>
            <w:shd w:val="clear" w:color="000000" w:fill="FFFFFF"/>
            <w:hideMark/>
          </w:tcPr>
          <w:p w14:paraId="04D2C0C9" w14:textId="77777777" w:rsidR="00C86353" w:rsidRPr="004E0D9F" w:rsidRDefault="00C86353" w:rsidP="00AB1F90">
            <w:pPr>
              <w:jc w:val="center"/>
              <w:rPr>
                <w:b/>
                <w:bCs/>
                <w:i/>
                <w:iCs/>
              </w:rPr>
            </w:pPr>
            <w:r w:rsidRPr="004E0D9F">
              <w:rPr>
                <w:b/>
                <w:bCs/>
                <w:i/>
                <w:iCs/>
              </w:rPr>
              <w:t>29,2%</w:t>
            </w:r>
          </w:p>
        </w:tc>
      </w:tr>
      <w:tr w:rsidR="00C86353" w:rsidRPr="004E0D9F" w14:paraId="46AC2F1E"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739D6021" w14:textId="77777777" w:rsidR="00C86353" w:rsidRPr="004E0D9F" w:rsidRDefault="00C86353" w:rsidP="00AB1F90">
            <w:pPr>
              <w:rPr>
                <w:i/>
                <w:iCs/>
              </w:rPr>
            </w:pPr>
            <w:r w:rsidRPr="004E0D9F">
              <w:rPr>
                <w:i/>
                <w:iCs/>
              </w:rPr>
              <w:t>182 1 03 02260 01 0000 110</w:t>
            </w:r>
          </w:p>
        </w:tc>
        <w:tc>
          <w:tcPr>
            <w:tcW w:w="5753" w:type="dxa"/>
            <w:tcBorders>
              <w:top w:val="nil"/>
              <w:left w:val="nil"/>
              <w:bottom w:val="single" w:sz="4" w:space="0" w:color="auto"/>
              <w:right w:val="single" w:sz="4" w:space="0" w:color="auto"/>
            </w:tcBorders>
            <w:shd w:val="clear" w:color="auto" w:fill="auto"/>
            <w:hideMark/>
          </w:tcPr>
          <w:p w14:paraId="777DBF88" w14:textId="77777777" w:rsidR="00C86353" w:rsidRPr="004E0D9F" w:rsidRDefault="00C86353" w:rsidP="00AB1F90">
            <w:pPr>
              <w:rPr>
                <w:i/>
                <w:iCs/>
              </w:rPr>
            </w:pPr>
            <w:r w:rsidRPr="004E0D9F">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0" w:type="dxa"/>
            <w:tcBorders>
              <w:top w:val="nil"/>
              <w:left w:val="nil"/>
              <w:bottom w:val="single" w:sz="4" w:space="0" w:color="auto"/>
              <w:right w:val="single" w:sz="4" w:space="0" w:color="auto"/>
            </w:tcBorders>
            <w:shd w:val="clear" w:color="000000" w:fill="FFFFFF"/>
            <w:hideMark/>
          </w:tcPr>
          <w:p w14:paraId="2E29B3D3" w14:textId="77777777" w:rsidR="00C86353" w:rsidRPr="004E0D9F" w:rsidRDefault="00C86353" w:rsidP="00AB1F90">
            <w:pPr>
              <w:jc w:val="center"/>
              <w:rPr>
                <w:i/>
                <w:iCs/>
              </w:rPr>
            </w:pPr>
            <w:r w:rsidRPr="004E0D9F">
              <w:rPr>
                <w:i/>
                <w:iCs/>
              </w:rPr>
              <w:t>-469 200,00</w:t>
            </w:r>
          </w:p>
        </w:tc>
        <w:tc>
          <w:tcPr>
            <w:tcW w:w="1980" w:type="dxa"/>
            <w:tcBorders>
              <w:top w:val="nil"/>
              <w:left w:val="nil"/>
              <w:bottom w:val="single" w:sz="4" w:space="0" w:color="auto"/>
              <w:right w:val="single" w:sz="4" w:space="0" w:color="auto"/>
            </w:tcBorders>
            <w:shd w:val="clear" w:color="000000" w:fill="FFFFFF"/>
            <w:hideMark/>
          </w:tcPr>
          <w:p w14:paraId="10E48364" w14:textId="77777777" w:rsidR="00C86353" w:rsidRPr="004E0D9F" w:rsidRDefault="00C86353" w:rsidP="00AB1F90">
            <w:pPr>
              <w:jc w:val="center"/>
              <w:rPr>
                <w:i/>
                <w:iCs/>
              </w:rPr>
            </w:pPr>
            <w:r w:rsidRPr="004E0D9F">
              <w:rPr>
                <w:i/>
                <w:iCs/>
              </w:rPr>
              <w:t>-136 994,07</w:t>
            </w:r>
          </w:p>
        </w:tc>
        <w:tc>
          <w:tcPr>
            <w:tcW w:w="1524" w:type="dxa"/>
            <w:tcBorders>
              <w:top w:val="nil"/>
              <w:left w:val="nil"/>
              <w:bottom w:val="single" w:sz="4" w:space="0" w:color="auto"/>
              <w:right w:val="single" w:sz="8" w:space="0" w:color="auto"/>
            </w:tcBorders>
            <w:shd w:val="clear" w:color="000000" w:fill="FFFFFF"/>
            <w:hideMark/>
          </w:tcPr>
          <w:p w14:paraId="29914FB9" w14:textId="77777777" w:rsidR="00C86353" w:rsidRPr="004E0D9F" w:rsidRDefault="00C86353" w:rsidP="00AB1F90">
            <w:pPr>
              <w:jc w:val="center"/>
              <w:rPr>
                <w:i/>
                <w:iCs/>
              </w:rPr>
            </w:pPr>
            <w:r w:rsidRPr="004E0D9F">
              <w:rPr>
                <w:i/>
                <w:iCs/>
              </w:rPr>
              <w:t>29,2%</w:t>
            </w:r>
          </w:p>
        </w:tc>
      </w:tr>
      <w:tr w:rsidR="00C86353" w:rsidRPr="004E0D9F" w14:paraId="60FDF027" w14:textId="77777777" w:rsidTr="00AB1F90">
        <w:trPr>
          <w:trHeight w:val="2296"/>
        </w:trPr>
        <w:tc>
          <w:tcPr>
            <w:tcW w:w="3320" w:type="dxa"/>
            <w:tcBorders>
              <w:top w:val="nil"/>
              <w:left w:val="single" w:sz="8" w:space="0" w:color="auto"/>
              <w:bottom w:val="single" w:sz="4" w:space="0" w:color="auto"/>
              <w:right w:val="single" w:sz="4" w:space="0" w:color="auto"/>
            </w:tcBorders>
            <w:shd w:val="clear" w:color="auto" w:fill="auto"/>
            <w:hideMark/>
          </w:tcPr>
          <w:p w14:paraId="5698739B" w14:textId="77777777" w:rsidR="00C86353" w:rsidRPr="004E0D9F" w:rsidRDefault="00C86353" w:rsidP="00AB1F90">
            <w:r w:rsidRPr="004E0D9F">
              <w:t>182 1 03 02261 01 0000 110</w:t>
            </w:r>
          </w:p>
        </w:tc>
        <w:tc>
          <w:tcPr>
            <w:tcW w:w="5753" w:type="dxa"/>
            <w:tcBorders>
              <w:top w:val="nil"/>
              <w:left w:val="nil"/>
              <w:bottom w:val="single" w:sz="4" w:space="0" w:color="auto"/>
              <w:right w:val="single" w:sz="4" w:space="0" w:color="auto"/>
            </w:tcBorders>
            <w:shd w:val="clear" w:color="auto" w:fill="auto"/>
            <w:hideMark/>
          </w:tcPr>
          <w:p w14:paraId="3197D5C1" w14:textId="77777777" w:rsidR="00C86353" w:rsidRPr="004E0D9F" w:rsidRDefault="00C86353" w:rsidP="00AB1F90">
            <w:pPr>
              <w:jc w:val="both"/>
            </w:pPr>
            <w:r w:rsidRPr="004E0D9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8F01BCA" w14:textId="77777777" w:rsidR="00C86353" w:rsidRPr="004E0D9F" w:rsidRDefault="00C86353" w:rsidP="00AB1F90">
            <w:pPr>
              <w:jc w:val="center"/>
            </w:pPr>
            <w:r w:rsidRPr="004E0D9F">
              <w:t>-469 200,00</w:t>
            </w:r>
          </w:p>
        </w:tc>
        <w:tc>
          <w:tcPr>
            <w:tcW w:w="1980" w:type="dxa"/>
            <w:tcBorders>
              <w:top w:val="nil"/>
              <w:left w:val="nil"/>
              <w:bottom w:val="single" w:sz="4" w:space="0" w:color="auto"/>
              <w:right w:val="single" w:sz="4" w:space="0" w:color="auto"/>
            </w:tcBorders>
            <w:shd w:val="clear" w:color="000000" w:fill="FFFFFF"/>
            <w:hideMark/>
          </w:tcPr>
          <w:p w14:paraId="1E66E396" w14:textId="77777777" w:rsidR="00C86353" w:rsidRPr="004E0D9F" w:rsidRDefault="00C86353" w:rsidP="00AB1F90">
            <w:pPr>
              <w:jc w:val="center"/>
            </w:pPr>
            <w:r w:rsidRPr="004E0D9F">
              <w:t>-136 994,07</w:t>
            </w:r>
          </w:p>
        </w:tc>
        <w:tc>
          <w:tcPr>
            <w:tcW w:w="1524" w:type="dxa"/>
            <w:tcBorders>
              <w:top w:val="nil"/>
              <w:left w:val="nil"/>
              <w:bottom w:val="single" w:sz="4" w:space="0" w:color="auto"/>
              <w:right w:val="single" w:sz="8" w:space="0" w:color="auto"/>
            </w:tcBorders>
            <w:shd w:val="clear" w:color="000000" w:fill="FFFFFF"/>
            <w:hideMark/>
          </w:tcPr>
          <w:p w14:paraId="6C35A4BE" w14:textId="77777777" w:rsidR="00C86353" w:rsidRPr="004E0D9F" w:rsidRDefault="00C86353" w:rsidP="00AB1F90">
            <w:pPr>
              <w:jc w:val="center"/>
            </w:pPr>
            <w:r w:rsidRPr="004E0D9F">
              <w:t>29,2%</w:t>
            </w:r>
          </w:p>
        </w:tc>
      </w:tr>
      <w:tr w:rsidR="00C86353" w:rsidRPr="004E0D9F" w14:paraId="637679E3" w14:textId="77777777" w:rsidTr="00AB1F90">
        <w:trPr>
          <w:trHeight w:val="612"/>
        </w:trPr>
        <w:tc>
          <w:tcPr>
            <w:tcW w:w="3320" w:type="dxa"/>
            <w:tcBorders>
              <w:top w:val="nil"/>
              <w:left w:val="single" w:sz="8" w:space="0" w:color="auto"/>
              <w:bottom w:val="single" w:sz="4" w:space="0" w:color="auto"/>
              <w:right w:val="single" w:sz="4" w:space="0" w:color="auto"/>
            </w:tcBorders>
            <w:shd w:val="clear" w:color="auto" w:fill="auto"/>
            <w:hideMark/>
          </w:tcPr>
          <w:p w14:paraId="08F2EE00" w14:textId="77777777" w:rsidR="00C86353" w:rsidRPr="004E0D9F" w:rsidRDefault="00C86353" w:rsidP="00AB1F90">
            <w:pPr>
              <w:rPr>
                <w:b/>
                <w:bCs/>
              </w:rPr>
            </w:pPr>
            <w:r w:rsidRPr="004E0D9F">
              <w:rPr>
                <w:b/>
                <w:bCs/>
              </w:rPr>
              <w:t>000 1 05 00000 00 0000 000</w:t>
            </w:r>
          </w:p>
        </w:tc>
        <w:tc>
          <w:tcPr>
            <w:tcW w:w="5753" w:type="dxa"/>
            <w:tcBorders>
              <w:top w:val="nil"/>
              <w:left w:val="nil"/>
              <w:bottom w:val="single" w:sz="4" w:space="0" w:color="auto"/>
              <w:right w:val="single" w:sz="4" w:space="0" w:color="auto"/>
            </w:tcBorders>
            <w:shd w:val="clear" w:color="auto" w:fill="auto"/>
            <w:hideMark/>
          </w:tcPr>
          <w:p w14:paraId="6AA123B4" w14:textId="77777777" w:rsidR="00C86353" w:rsidRPr="004E0D9F" w:rsidRDefault="00C86353" w:rsidP="00AB1F90">
            <w:pPr>
              <w:jc w:val="both"/>
              <w:rPr>
                <w:b/>
                <w:bCs/>
              </w:rPr>
            </w:pPr>
            <w:r w:rsidRPr="004E0D9F">
              <w:rPr>
                <w:b/>
                <w:bCs/>
              </w:rPr>
              <w:t>НАЛОГИ НА СОВОКУПНЫЙ ДОХОД</w:t>
            </w:r>
          </w:p>
        </w:tc>
        <w:tc>
          <w:tcPr>
            <w:tcW w:w="2260" w:type="dxa"/>
            <w:tcBorders>
              <w:top w:val="nil"/>
              <w:left w:val="nil"/>
              <w:bottom w:val="single" w:sz="4" w:space="0" w:color="auto"/>
              <w:right w:val="single" w:sz="4" w:space="0" w:color="auto"/>
            </w:tcBorders>
            <w:shd w:val="clear" w:color="000000" w:fill="FFFFFF"/>
            <w:hideMark/>
          </w:tcPr>
          <w:p w14:paraId="42E3A8F3" w14:textId="77777777" w:rsidR="00C86353" w:rsidRPr="004E0D9F" w:rsidRDefault="00C86353" w:rsidP="00AB1F90">
            <w:pPr>
              <w:jc w:val="center"/>
              <w:rPr>
                <w:b/>
                <w:bCs/>
              </w:rPr>
            </w:pPr>
            <w:r w:rsidRPr="004E0D9F">
              <w:rPr>
                <w:b/>
                <w:bCs/>
              </w:rPr>
              <w:t>4 663 500,00</w:t>
            </w:r>
          </w:p>
        </w:tc>
        <w:tc>
          <w:tcPr>
            <w:tcW w:w="1980" w:type="dxa"/>
            <w:tcBorders>
              <w:top w:val="nil"/>
              <w:left w:val="nil"/>
              <w:bottom w:val="single" w:sz="4" w:space="0" w:color="auto"/>
              <w:right w:val="single" w:sz="4" w:space="0" w:color="auto"/>
            </w:tcBorders>
            <w:shd w:val="clear" w:color="000000" w:fill="FFFFFF"/>
            <w:hideMark/>
          </w:tcPr>
          <w:p w14:paraId="32D55615" w14:textId="77777777" w:rsidR="00C86353" w:rsidRPr="004E0D9F" w:rsidRDefault="00C86353" w:rsidP="00AB1F90">
            <w:pPr>
              <w:jc w:val="center"/>
              <w:rPr>
                <w:b/>
                <w:bCs/>
              </w:rPr>
            </w:pPr>
            <w:r w:rsidRPr="004E0D9F">
              <w:rPr>
                <w:b/>
                <w:bCs/>
              </w:rPr>
              <w:t>497 262,79</w:t>
            </w:r>
          </w:p>
        </w:tc>
        <w:tc>
          <w:tcPr>
            <w:tcW w:w="1524" w:type="dxa"/>
            <w:tcBorders>
              <w:top w:val="nil"/>
              <w:left w:val="nil"/>
              <w:bottom w:val="single" w:sz="4" w:space="0" w:color="auto"/>
              <w:right w:val="single" w:sz="8" w:space="0" w:color="auto"/>
            </w:tcBorders>
            <w:shd w:val="clear" w:color="000000" w:fill="FFFFFF"/>
            <w:hideMark/>
          </w:tcPr>
          <w:p w14:paraId="3D543B5F" w14:textId="77777777" w:rsidR="00C86353" w:rsidRPr="004E0D9F" w:rsidRDefault="00C86353" w:rsidP="00AB1F90">
            <w:pPr>
              <w:jc w:val="center"/>
              <w:rPr>
                <w:b/>
                <w:bCs/>
              </w:rPr>
            </w:pPr>
            <w:r w:rsidRPr="004E0D9F">
              <w:rPr>
                <w:b/>
                <w:bCs/>
              </w:rPr>
              <w:t>10,7%</w:t>
            </w:r>
          </w:p>
        </w:tc>
      </w:tr>
      <w:tr w:rsidR="00C86353" w:rsidRPr="004E0D9F" w14:paraId="1F1A5668"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532ED327" w14:textId="77777777" w:rsidR="00C86353" w:rsidRPr="004E0D9F" w:rsidRDefault="00C86353" w:rsidP="00AB1F90">
            <w:pPr>
              <w:rPr>
                <w:b/>
                <w:bCs/>
                <w:i/>
                <w:iCs/>
              </w:rPr>
            </w:pPr>
            <w:r w:rsidRPr="004E0D9F">
              <w:rPr>
                <w:b/>
                <w:bCs/>
                <w:i/>
                <w:iCs/>
              </w:rPr>
              <w:lastRenderedPageBreak/>
              <w:t>000 1 05 01000 00 0000 110</w:t>
            </w:r>
          </w:p>
        </w:tc>
        <w:tc>
          <w:tcPr>
            <w:tcW w:w="5753" w:type="dxa"/>
            <w:tcBorders>
              <w:top w:val="nil"/>
              <w:left w:val="nil"/>
              <w:bottom w:val="single" w:sz="4" w:space="0" w:color="auto"/>
              <w:right w:val="single" w:sz="4" w:space="0" w:color="auto"/>
            </w:tcBorders>
            <w:shd w:val="clear" w:color="auto" w:fill="auto"/>
            <w:hideMark/>
          </w:tcPr>
          <w:p w14:paraId="46676944" w14:textId="77777777" w:rsidR="00C86353" w:rsidRPr="004E0D9F" w:rsidRDefault="00C86353" w:rsidP="00AB1F90">
            <w:pPr>
              <w:jc w:val="both"/>
              <w:rPr>
                <w:b/>
                <w:bCs/>
                <w:i/>
                <w:iCs/>
              </w:rPr>
            </w:pPr>
            <w:r w:rsidRPr="004E0D9F">
              <w:rPr>
                <w:b/>
                <w:bCs/>
                <w:i/>
                <w:iCs/>
              </w:rPr>
              <w:t>Налог, взимаемый в связи с применением упрощенной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083E3757" w14:textId="77777777" w:rsidR="00C86353" w:rsidRPr="004E0D9F" w:rsidRDefault="00C86353" w:rsidP="00AB1F90">
            <w:pPr>
              <w:jc w:val="center"/>
              <w:rPr>
                <w:b/>
                <w:bCs/>
                <w:i/>
                <w:iCs/>
              </w:rPr>
            </w:pPr>
            <w:r w:rsidRPr="004E0D9F">
              <w:rPr>
                <w:b/>
                <w:bCs/>
                <w:i/>
                <w:iCs/>
              </w:rPr>
              <w:t>3 450 000,00</w:t>
            </w:r>
          </w:p>
        </w:tc>
        <w:tc>
          <w:tcPr>
            <w:tcW w:w="1980" w:type="dxa"/>
            <w:tcBorders>
              <w:top w:val="nil"/>
              <w:left w:val="nil"/>
              <w:bottom w:val="single" w:sz="4" w:space="0" w:color="auto"/>
              <w:right w:val="single" w:sz="4" w:space="0" w:color="auto"/>
            </w:tcBorders>
            <w:shd w:val="clear" w:color="000000" w:fill="FFFFFF"/>
            <w:hideMark/>
          </w:tcPr>
          <w:p w14:paraId="55DDABB8" w14:textId="77777777" w:rsidR="00C86353" w:rsidRPr="004E0D9F" w:rsidRDefault="00C86353" w:rsidP="00AB1F90">
            <w:pPr>
              <w:jc w:val="center"/>
              <w:rPr>
                <w:b/>
                <w:bCs/>
                <w:i/>
                <w:iCs/>
              </w:rPr>
            </w:pPr>
            <w:r w:rsidRPr="004E0D9F">
              <w:rPr>
                <w:b/>
                <w:bCs/>
                <w:i/>
                <w:iCs/>
              </w:rPr>
              <w:t>458 121,66</w:t>
            </w:r>
          </w:p>
        </w:tc>
        <w:tc>
          <w:tcPr>
            <w:tcW w:w="1524" w:type="dxa"/>
            <w:tcBorders>
              <w:top w:val="nil"/>
              <w:left w:val="nil"/>
              <w:bottom w:val="single" w:sz="4" w:space="0" w:color="auto"/>
              <w:right w:val="single" w:sz="8" w:space="0" w:color="auto"/>
            </w:tcBorders>
            <w:shd w:val="clear" w:color="000000" w:fill="FFFFFF"/>
            <w:hideMark/>
          </w:tcPr>
          <w:p w14:paraId="341184A4" w14:textId="77777777" w:rsidR="00C86353" w:rsidRPr="004E0D9F" w:rsidRDefault="00C86353" w:rsidP="00AB1F90">
            <w:pPr>
              <w:jc w:val="center"/>
              <w:rPr>
                <w:b/>
                <w:bCs/>
                <w:i/>
                <w:iCs/>
              </w:rPr>
            </w:pPr>
            <w:r w:rsidRPr="004E0D9F">
              <w:rPr>
                <w:b/>
                <w:bCs/>
                <w:i/>
                <w:iCs/>
              </w:rPr>
              <w:t>13,3%</w:t>
            </w:r>
          </w:p>
        </w:tc>
      </w:tr>
      <w:tr w:rsidR="00C86353" w:rsidRPr="004E0D9F" w14:paraId="583A24FD"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0718A8E" w14:textId="77777777" w:rsidR="00C86353" w:rsidRPr="004E0D9F" w:rsidRDefault="00C86353" w:rsidP="00AB1F90">
            <w:pPr>
              <w:rPr>
                <w:i/>
                <w:iCs/>
              </w:rPr>
            </w:pPr>
            <w:r w:rsidRPr="004E0D9F">
              <w:rPr>
                <w:i/>
                <w:iCs/>
              </w:rPr>
              <w:t>000 1 05 01000 00 0000 110</w:t>
            </w:r>
          </w:p>
        </w:tc>
        <w:tc>
          <w:tcPr>
            <w:tcW w:w="5753" w:type="dxa"/>
            <w:tcBorders>
              <w:top w:val="nil"/>
              <w:left w:val="nil"/>
              <w:bottom w:val="single" w:sz="4" w:space="0" w:color="auto"/>
              <w:right w:val="single" w:sz="4" w:space="0" w:color="auto"/>
            </w:tcBorders>
            <w:shd w:val="clear" w:color="auto" w:fill="auto"/>
            <w:hideMark/>
          </w:tcPr>
          <w:p w14:paraId="2EDD3AF6" w14:textId="77777777" w:rsidR="00C86353" w:rsidRPr="004E0D9F" w:rsidRDefault="00C86353" w:rsidP="00AB1F90">
            <w:pPr>
              <w:jc w:val="both"/>
              <w:rPr>
                <w:i/>
                <w:iCs/>
              </w:rPr>
            </w:pPr>
            <w:r w:rsidRPr="004E0D9F">
              <w:rPr>
                <w:i/>
                <w:iCs/>
              </w:rPr>
              <w:t>Налог, взимаемый в связи с применением упрощенной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782BACE1" w14:textId="77777777" w:rsidR="00C86353" w:rsidRPr="004E0D9F" w:rsidRDefault="00C86353" w:rsidP="00AB1F90">
            <w:pPr>
              <w:jc w:val="center"/>
              <w:rPr>
                <w:i/>
                <w:iCs/>
              </w:rPr>
            </w:pPr>
            <w:r w:rsidRPr="004E0D9F">
              <w:rPr>
                <w:i/>
                <w:iCs/>
              </w:rPr>
              <w:t>3 450 000,00</w:t>
            </w:r>
          </w:p>
        </w:tc>
        <w:tc>
          <w:tcPr>
            <w:tcW w:w="1980" w:type="dxa"/>
            <w:tcBorders>
              <w:top w:val="nil"/>
              <w:left w:val="nil"/>
              <w:bottom w:val="single" w:sz="4" w:space="0" w:color="auto"/>
              <w:right w:val="single" w:sz="4" w:space="0" w:color="auto"/>
            </w:tcBorders>
            <w:shd w:val="clear" w:color="000000" w:fill="FFFFFF"/>
            <w:hideMark/>
          </w:tcPr>
          <w:p w14:paraId="3E9438D0" w14:textId="77777777" w:rsidR="00C86353" w:rsidRPr="004E0D9F" w:rsidRDefault="00C86353" w:rsidP="00AB1F90">
            <w:pPr>
              <w:jc w:val="center"/>
              <w:rPr>
                <w:i/>
                <w:iCs/>
              </w:rPr>
            </w:pPr>
            <w:r w:rsidRPr="004E0D9F">
              <w:rPr>
                <w:i/>
                <w:iCs/>
              </w:rPr>
              <w:t>458 121,66</w:t>
            </w:r>
          </w:p>
        </w:tc>
        <w:tc>
          <w:tcPr>
            <w:tcW w:w="1524" w:type="dxa"/>
            <w:tcBorders>
              <w:top w:val="nil"/>
              <w:left w:val="nil"/>
              <w:bottom w:val="single" w:sz="4" w:space="0" w:color="auto"/>
              <w:right w:val="single" w:sz="8" w:space="0" w:color="auto"/>
            </w:tcBorders>
            <w:shd w:val="clear" w:color="000000" w:fill="FFFFFF"/>
            <w:hideMark/>
          </w:tcPr>
          <w:p w14:paraId="57544DD1" w14:textId="77777777" w:rsidR="00C86353" w:rsidRPr="004E0D9F" w:rsidRDefault="00C86353" w:rsidP="00AB1F90">
            <w:pPr>
              <w:jc w:val="center"/>
              <w:rPr>
                <w:i/>
                <w:iCs/>
              </w:rPr>
            </w:pPr>
            <w:r w:rsidRPr="004E0D9F">
              <w:rPr>
                <w:i/>
                <w:iCs/>
              </w:rPr>
              <w:t>13,3%</w:t>
            </w:r>
          </w:p>
        </w:tc>
      </w:tr>
      <w:tr w:rsidR="00C86353" w:rsidRPr="004E0D9F" w14:paraId="42721FED" w14:textId="77777777" w:rsidTr="00AB1F90">
        <w:trPr>
          <w:trHeight w:val="1223"/>
        </w:trPr>
        <w:tc>
          <w:tcPr>
            <w:tcW w:w="3320" w:type="dxa"/>
            <w:tcBorders>
              <w:top w:val="nil"/>
              <w:left w:val="single" w:sz="8" w:space="0" w:color="auto"/>
              <w:bottom w:val="single" w:sz="4" w:space="0" w:color="auto"/>
              <w:right w:val="single" w:sz="4" w:space="0" w:color="auto"/>
            </w:tcBorders>
            <w:shd w:val="clear" w:color="auto" w:fill="auto"/>
            <w:hideMark/>
          </w:tcPr>
          <w:p w14:paraId="49A9E47D" w14:textId="77777777" w:rsidR="00C86353" w:rsidRPr="004E0D9F" w:rsidRDefault="00C86353" w:rsidP="00AB1F90">
            <w:r w:rsidRPr="004E0D9F">
              <w:t>182 1 05 01050 01 0000 110</w:t>
            </w:r>
          </w:p>
        </w:tc>
        <w:tc>
          <w:tcPr>
            <w:tcW w:w="5753" w:type="dxa"/>
            <w:tcBorders>
              <w:top w:val="nil"/>
              <w:left w:val="nil"/>
              <w:bottom w:val="single" w:sz="4" w:space="0" w:color="auto"/>
              <w:right w:val="single" w:sz="4" w:space="0" w:color="auto"/>
            </w:tcBorders>
            <w:shd w:val="clear" w:color="auto" w:fill="auto"/>
            <w:hideMark/>
          </w:tcPr>
          <w:p w14:paraId="15AF5C70" w14:textId="77777777" w:rsidR="00C86353" w:rsidRPr="004E0D9F" w:rsidRDefault="00C86353" w:rsidP="00AB1F90">
            <w:pPr>
              <w:jc w:val="both"/>
            </w:pPr>
            <w:r w:rsidRPr="004E0D9F">
              <w:t>Минимальный налог, зачисляемый в бюджеты субъектов Российской Федерации (за налоговые периоды, истекшие до 1 января 2016 года)</w:t>
            </w:r>
          </w:p>
        </w:tc>
        <w:tc>
          <w:tcPr>
            <w:tcW w:w="2260" w:type="dxa"/>
            <w:tcBorders>
              <w:top w:val="nil"/>
              <w:left w:val="nil"/>
              <w:bottom w:val="single" w:sz="4" w:space="0" w:color="auto"/>
              <w:right w:val="single" w:sz="4" w:space="0" w:color="auto"/>
            </w:tcBorders>
            <w:shd w:val="clear" w:color="000000" w:fill="FFFFFF"/>
            <w:hideMark/>
          </w:tcPr>
          <w:p w14:paraId="037A040A"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7AF9B4D1"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89AB72D" w14:textId="77777777" w:rsidR="00C86353" w:rsidRPr="004E0D9F" w:rsidRDefault="00C86353" w:rsidP="00AB1F90">
            <w:pPr>
              <w:jc w:val="center"/>
              <w:rPr>
                <w:i/>
                <w:iCs/>
              </w:rPr>
            </w:pPr>
            <w:r w:rsidRPr="004E0D9F">
              <w:rPr>
                <w:i/>
                <w:iCs/>
              </w:rPr>
              <w:t>0,0%</w:t>
            </w:r>
          </w:p>
        </w:tc>
      </w:tr>
      <w:tr w:rsidR="00C86353" w:rsidRPr="004E0D9F" w14:paraId="4C459931" w14:textId="77777777" w:rsidTr="00AB1F90">
        <w:trPr>
          <w:trHeight w:val="571"/>
        </w:trPr>
        <w:tc>
          <w:tcPr>
            <w:tcW w:w="3320" w:type="dxa"/>
            <w:tcBorders>
              <w:top w:val="nil"/>
              <w:left w:val="single" w:sz="8" w:space="0" w:color="auto"/>
              <w:bottom w:val="single" w:sz="4" w:space="0" w:color="auto"/>
              <w:right w:val="single" w:sz="4" w:space="0" w:color="auto"/>
            </w:tcBorders>
            <w:shd w:val="clear" w:color="auto" w:fill="auto"/>
            <w:hideMark/>
          </w:tcPr>
          <w:p w14:paraId="2F3F9420" w14:textId="77777777" w:rsidR="00C86353" w:rsidRPr="004E0D9F" w:rsidRDefault="00C86353" w:rsidP="00AB1F90">
            <w:r w:rsidRPr="004E0D9F">
              <w:t>182 1 05 01011 01 0000 110</w:t>
            </w:r>
          </w:p>
        </w:tc>
        <w:tc>
          <w:tcPr>
            <w:tcW w:w="5753" w:type="dxa"/>
            <w:tcBorders>
              <w:top w:val="nil"/>
              <w:left w:val="nil"/>
              <w:bottom w:val="single" w:sz="4" w:space="0" w:color="auto"/>
              <w:right w:val="single" w:sz="4" w:space="0" w:color="auto"/>
            </w:tcBorders>
            <w:shd w:val="clear" w:color="auto" w:fill="auto"/>
            <w:hideMark/>
          </w:tcPr>
          <w:p w14:paraId="35225EFA" w14:textId="77777777" w:rsidR="00C86353" w:rsidRPr="004E0D9F" w:rsidRDefault="00C86353" w:rsidP="00AB1F90">
            <w:pPr>
              <w:jc w:val="both"/>
            </w:pPr>
            <w:r w:rsidRPr="004E0D9F">
              <w:t>Налог, взимаемый с налогоплательщиков, выбравших в качестве объекта налогообложения доходы</w:t>
            </w:r>
          </w:p>
        </w:tc>
        <w:tc>
          <w:tcPr>
            <w:tcW w:w="2260" w:type="dxa"/>
            <w:tcBorders>
              <w:top w:val="nil"/>
              <w:left w:val="nil"/>
              <w:bottom w:val="single" w:sz="4" w:space="0" w:color="auto"/>
              <w:right w:val="single" w:sz="4" w:space="0" w:color="auto"/>
            </w:tcBorders>
            <w:shd w:val="clear" w:color="000000" w:fill="FFFFFF"/>
            <w:hideMark/>
          </w:tcPr>
          <w:p w14:paraId="02A25E03" w14:textId="77777777" w:rsidR="00C86353" w:rsidRPr="004E0D9F" w:rsidRDefault="00C86353" w:rsidP="00AB1F90">
            <w:pPr>
              <w:jc w:val="center"/>
            </w:pPr>
            <w:r w:rsidRPr="004E0D9F">
              <w:t>1 900 000,00</w:t>
            </w:r>
          </w:p>
        </w:tc>
        <w:tc>
          <w:tcPr>
            <w:tcW w:w="1980" w:type="dxa"/>
            <w:tcBorders>
              <w:top w:val="nil"/>
              <w:left w:val="nil"/>
              <w:bottom w:val="single" w:sz="4" w:space="0" w:color="auto"/>
              <w:right w:val="single" w:sz="4" w:space="0" w:color="auto"/>
            </w:tcBorders>
            <w:shd w:val="clear" w:color="000000" w:fill="FFFFFF"/>
            <w:hideMark/>
          </w:tcPr>
          <w:p w14:paraId="29FD4D9E" w14:textId="77777777" w:rsidR="00C86353" w:rsidRPr="004E0D9F" w:rsidRDefault="00C86353" w:rsidP="00AB1F90">
            <w:pPr>
              <w:jc w:val="center"/>
            </w:pPr>
            <w:r w:rsidRPr="004E0D9F">
              <w:t>163 594,08</w:t>
            </w:r>
          </w:p>
        </w:tc>
        <w:tc>
          <w:tcPr>
            <w:tcW w:w="1524" w:type="dxa"/>
            <w:tcBorders>
              <w:top w:val="nil"/>
              <w:left w:val="nil"/>
              <w:bottom w:val="single" w:sz="4" w:space="0" w:color="auto"/>
              <w:right w:val="single" w:sz="8" w:space="0" w:color="auto"/>
            </w:tcBorders>
            <w:shd w:val="clear" w:color="000000" w:fill="FFFFFF"/>
            <w:hideMark/>
          </w:tcPr>
          <w:p w14:paraId="75976689" w14:textId="77777777" w:rsidR="00C86353" w:rsidRPr="004E0D9F" w:rsidRDefault="00C86353" w:rsidP="00AB1F90">
            <w:pPr>
              <w:jc w:val="center"/>
              <w:rPr>
                <w:i/>
                <w:iCs/>
              </w:rPr>
            </w:pPr>
            <w:r w:rsidRPr="004E0D9F">
              <w:rPr>
                <w:i/>
                <w:iCs/>
              </w:rPr>
              <w:t>8,6%</w:t>
            </w:r>
          </w:p>
        </w:tc>
      </w:tr>
      <w:tr w:rsidR="00C86353" w:rsidRPr="004E0D9F" w14:paraId="3C1ECA04" w14:textId="77777777" w:rsidTr="00AB1F90">
        <w:trPr>
          <w:trHeight w:val="924"/>
        </w:trPr>
        <w:tc>
          <w:tcPr>
            <w:tcW w:w="3320" w:type="dxa"/>
            <w:tcBorders>
              <w:top w:val="nil"/>
              <w:left w:val="single" w:sz="8" w:space="0" w:color="auto"/>
              <w:bottom w:val="single" w:sz="4" w:space="0" w:color="auto"/>
              <w:right w:val="single" w:sz="4" w:space="0" w:color="auto"/>
            </w:tcBorders>
            <w:shd w:val="clear" w:color="auto" w:fill="auto"/>
            <w:hideMark/>
          </w:tcPr>
          <w:p w14:paraId="2512DDB8" w14:textId="77777777" w:rsidR="00C86353" w:rsidRPr="004E0D9F" w:rsidRDefault="00C86353" w:rsidP="00AB1F90">
            <w:r w:rsidRPr="004E0D9F">
              <w:t>182 1 05 01012 01 0000 110</w:t>
            </w:r>
          </w:p>
        </w:tc>
        <w:tc>
          <w:tcPr>
            <w:tcW w:w="5753" w:type="dxa"/>
            <w:tcBorders>
              <w:top w:val="nil"/>
              <w:left w:val="nil"/>
              <w:bottom w:val="single" w:sz="4" w:space="0" w:color="auto"/>
              <w:right w:val="single" w:sz="4" w:space="0" w:color="auto"/>
            </w:tcBorders>
            <w:shd w:val="clear" w:color="auto" w:fill="auto"/>
            <w:hideMark/>
          </w:tcPr>
          <w:p w14:paraId="5FD0AB6A" w14:textId="77777777" w:rsidR="00C86353" w:rsidRPr="004E0D9F" w:rsidRDefault="00C86353" w:rsidP="00AB1F90">
            <w:pPr>
              <w:jc w:val="both"/>
            </w:pPr>
            <w:r w:rsidRPr="004E0D9F">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260" w:type="dxa"/>
            <w:tcBorders>
              <w:top w:val="nil"/>
              <w:left w:val="nil"/>
              <w:bottom w:val="single" w:sz="4" w:space="0" w:color="auto"/>
              <w:right w:val="single" w:sz="4" w:space="0" w:color="auto"/>
            </w:tcBorders>
            <w:shd w:val="clear" w:color="000000" w:fill="FFFFFF"/>
            <w:hideMark/>
          </w:tcPr>
          <w:p w14:paraId="634CFDF6"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1BB7BB42"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297943D" w14:textId="77777777" w:rsidR="00C86353" w:rsidRPr="004E0D9F" w:rsidRDefault="00C86353" w:rsidP="00AB1F90">
            <w:pPr>
              <w:jc w:val="center"/>
              <w:rPr>
                <w:i/>
                <w:iCs/>
              </w:rPr>
            </w:pPr>
            <w:r w:rsidRPr="004E0D9F">
              <w:rPr>
                <w:i/>
                <w:iCs/>
              </w:rPr>
              <w:t>0,0%</w:t>
            </w:r>
          </w:p>
        </w:tc>
      </w:tr>
      <w:tr w:rsidR="00C86353" w:rsidRPr="004E0D9F" w14:paraId="54ECD096" w14:textId="77777777" w:rsidTr="00AB1F90">
        <w:trPr>
          <w:trHeight w:val="1240"/>
        </w:trPr>
        <w:tc>
          <w:tcPr>
            <w:tcW w:w="3320" w:type="dxa"/>
            <w:tcBorders>
              <w:top w:val="nil"/>
              <w:left w:val="single" w:sz="8" w:space="0" w:color="auto"/>
              <w:bottom w:val="single" w:sz="4" w:space="0" w:color="auto"/>
              <w:right w:val="single" w:sz="4" w:space="0" w:color="auto"/>
            </w:tcBorders>
            <w:shd w:val="clear" w:color="auto" w:fill="auto"/>
            <w:hideMark/>
          </w:tcPr>
          <w:p w14:paraId="0438DDFD" w14:textId="77777777" w:rsidR="00C86353" w:rsidRPr="004E0D9F" w:rsidRDefault="00C86353" w:rsidP="00AB1F90">
            <w:r w:rsidRPr="004E0D9F">
              <w:t>182 1 05 01021 01 0000 110</w:t>
            </w:r>
          </w:p>
        </w:tc>
        <w:tc>
          <w:tcPr>
            <w:tcW w:w="5753" w:type="dxa"/>
            <w:tcBorders>
              <w:top w:val="nil"/>
              <w:left w:val="nil"/>
              <w:bottom w:val="single" w:sz="4" w:space="0" w:color="auto"/>
              <w:right w:val="single" w:sz="4" w:space="0" w:color="auto"/>
            </w:tcBorders>
            <w:shd w:val="clear" w:color="auto" w:fill="auto"/>
            <w:hideMark/>
          </w:tcPr>
          <w:p w14:paraId="14A8E0EB" w14:textId="77777777" w:rsidR="00C86353" w:rsidRPr="004E0D9F" w:rsidRDefault="00C86353" w:rsidP="00AB1F90">
            <w:pPr>
              <w:jc w:val="both"/>
            </w:pPr>
            <w:r w:rsidRPr="004E0D9F">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DC95F14" w14:textId="77777777" w:rsidR="00C86353" w:rsidRPr="004E0D9F" w:rsidRDefault="00C86353" w:rsidP="00AB1F90">
            <w:pPr>
              <w:jc w:val="center"/>
            </w:pPr>
            <w:r w:rsidRPr="004E0D9F">
              <w:t>1 550 000,00</w:t>
            </w:r>
          </w:p>
        </w:tc>
        <w:tc>
          <w:tcPr>
            <w:tcW w:w="1980" w:type="dxa"/>
            <w:tcBorders>
              <w:top w:val="nil"/>
              <w:left w:val="nil"/>
              <w:bottom w:val="single" w:sz="4" w:space="0" w:color="auto"/>
              <w:right w:val="single" w:sz="4" w:space="0" w:color="auto"/>
            </w:tcBorders>
            <w:shd w:val="clear" w:color="000000" w:fill="FFFFFF"/>
            <w:hideMark/>
          </w:tcPr>
          <w:p w14:paraId="21515597" w14:textId="77777777" w:rsidR="00C86353" w:rsidRPr="004E0D9F" w:rsidRDefault="00C86353" w:rsidP="00AB1F90">
            <w:pPr>
              <w:jc w:val="center"/>
            </w:pPr>
            <w:r w:rsidRPr="004E0D9F">
              <w:t>294 527,58</w:t>
            </w:r>
          </w:p>
        </w:tc>
        <w:tc>
          <w:tcPr>
            <w:tcW w:w="1524" w:type="dxa"/>
            <w:tcBorders>
              <w:top w:val="nil"/>
              <w:left w:val="nil"/>
              <w:bottom w:val="single" w:sz="4" w:space="0" w:color="auto"/>
              <w:right w:val="single" w:sz="8" w:space="0" w:color="auto"/>
            </w:tcBorders>
            <w:shd w:val="clear" w:color="000000" w:fill="FFFFFF"/>
            <w:hideMark/>
          </w:tcPr>
          <w:p w14:paraId="484D34BB" w14:textId="77777777" w:rsidR="00C86353" w:rsidRPr="004E0D9F" w:rsidRDefault="00C86353" w:rsidP="00AB1F90">
            <w:pPr>
              <w:jc w:val="center"/>
              <w:rPr>
                <w:i/>
                <w:iCs/>
              </w:rPr>
            </w:pPr>
            <w:r w:rsidRPr="004E0D9F">
              <w:rPr>
                <w:i/>
                <w:iCs/>
              </w:rPr>
              <w:t>19,0%</w:t>
            </w:r>
          </w:p>
        </w:tc>
      </w:tr>
      <w:tr w:rsidR="00C86353" w:rsidRPr="004E0D9F" w14:paraId="0ABD60FF" w14:textId="77777777" w:rsidTr="00AB1F90">
        <w:trPr>
          <w:trHeight w:val="1240"/>
        </w:trPr>
        <w:tc>
          <w:tcPr>
            <w:tcW w:w="3320" w:type="dxa"/>
            <w:tcBorders>
              <w:top w:val="nil"/>
              <w:left w:val="single" w:sz="8" w:space="0" w:color="auto"/>
              <w:bottom w:val="single" w:sz="4" w:space="0" w:color="auto"/>
              <w:right w:val="single" w:sz="4" w:space="0" w:color="auto"/>
            </w:tcBorders>
            <w:shd w:val="clear" w:color="auto" w:fill="auto"/>
            <w:hideMark/>
          </w:tcPr>
          <w:p w14:paraId="1C0ADE7D" w14:textId="77777777" w:rsidR="00C86353" w:rsidRPr="004E0D9F" w:rsidRDefault="00C86353" w:rsidP="00AB1F90">
            <w:r w:rsidRPr="004E0D9F">
              <w:t>182 1 05 01022 01 0000 110</w:t>
            </w:r>
          </w:p>
        </w:tc>
        <w:tc>
          <w:tcPr>
            <w:tcW w:w="5753" w:type="dxa"/>
            <w:tcBorders>
              <w:top w:val="nil"/>
              <w:left w:val="nil"/>
              <w:bottom w:val="single" w:sz="4" w:space="0" w:color="auto"/>
              <w:right w:val="single" w:sz="4" w:space="0" w:color="auto"/>
            </w:tcBorders>
            <w:shd w:val="clear" w:color="auto" w:fill="auto"/>
            <w:hideMark/>
          </w:tcPr>
          <w:p w14:paraId="68062CA3" w14:textId="77777777" w:rsidR="00C86353" w:rsidRPr="004E0D9F" w:rsidRDefault="00C86353" w:rsidP="00AB1F90">
            <w:pPr>
              <w:jc w:val="both"/>
            </w:pPr>
            <w:r w:rsidRPr="004E0D9F">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260" w:type="dxa"/>
            <w:tcBorders>
              <w:top w:val="nil"/>
              <w:left w:val="nil"/>
              <w:bottom w:val="single" w:sz="4" w:space="0" w:color="auto"/>
              <w:right w:val="single" w:sz="4" w:space="0" w:color="auto"/>
            </w:tcBorders>
            <w:shd w:val="clear" w:color="000000" w:fill="FFFFFF"/>
            <w:hideMark/>
          </w:tcPr>
          <w:p w14:paraId="4FEB5124"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1194A973"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0F354C50" w14:textId="77777777" w:rsidR="00C86353" w:rsidRPr="004E0D9F" w:rsidRDefault="00C86353" w:rsidP="00AB1F90">
            <w:pPr>
              <w:jc w:val="center"/>
              <w:rPr>
                <w:i/>
                <w:iCs/>
              </w:rPr>
            </w:pPr>
            <w:r w:rsidRPr="004E0D9F">
              <w:rPr>
                <w:i/>
                <w:iCs/>
              </w:rPr>
              <w:t>0,0%</w:t>
            </w:r>
          </w:p>
        </w:tc>
      </w:tr>
      <w:tr w:rsidR="00C86353" w:rsidRPr="004E0D9F" w14:paraId="71990CC8"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1E3ED880" w14:textId="77777777" w:rsidR="00C86353" w:rsidRPr="004E0D9F" w:rsidRDefault="00C86353" w:rsidP="00AB1F90">
            <w:pPr>
              <w:rPr>
                <w:b/>
                <w:bCs/>
                <w:i/>
                <w:iCs/>
              </w:rPr>
            </w:pPr>
            <w:r w:rsidRPr="004E0D9F">
              <w:rPr>
                <w:b/>
                <w:bCs/>
                <w:i/>
                <w:iCs/>
              </w:rPr>
              <w:t>000 1 05 02000 02 0000 110</w:t>
            </w:r>
          </w:p>
        </w:tc>
        <w:tc>
          <w:tcPr>
            <w:tcW w:w="5753" w:type="dxa"/>
            <w:tcBorders>
              <w:top w:val="nil"/>
              <w:left w:val="nil"/>
              <w:bottom w:val="single" w:sz="4" w:space="0" w:color="auto"/>
              <w:right w:val="single" w:sz="4" w:space="0" w:color="auto"/>
            </w:tcBorders>
            <w:shd w:val="clear" w:color="auto" w:fill="auto"/>
            <w:hideMark/>
          </w:tcPr>
          <w:p w14:paraId="6C047360" w14:textId="77777777" w:rsidR="00C86353" w:rsidRPr="004E0D9F" w:rsidRDefault="00C86353" w:rsidP="00AB1F90">
            <w:pPr>
              <w:jc w:val="both"/>
              <w:rPr>
                <w:b/>
                <w:bCs/>
                <w:i/>
                <w:iCs/>
              </w:rPr>
            </w:pPr>
            <w:r w:rsidRPr="004E0D9F">
              <w:rPr>
                <w:b/>
                <w:bCs/>
                <w:i/>
                <w:iCs/>
              </w:rPr>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01CB11A8"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6670FD2C"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17AD6219" w14:textId="77777777" w:rsidR="00C86353" w:rsidRPr="004E0D9F" w:rsidRDefault="00C86353" w:rsidP="00AB1F90">
            <w:pPr>
              <w:jc w:val="center"/>
              <w:rPr>
                <w:i/>
                <w:iCs/>
              </w:rPr>
            </w:pPr>
            <w:r w:rsidRPr="004E0D9F">
              <w:rPr>
                <w:i/>
                <w:iCs/>
              </w:rPr>
              <w:t>0,0%</w:t>
            </w:r>
          </w:p>
        </w:tc>
      </w:tr>
      <w:tr w:rsidR="00C86353" w:rsidRPr="004E0D9F" w14:paraId="10238A0C"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178C3B3C" w14:textId="77777777" w:rsidR="00C86353" w:rsidRPr="004E0D9F" w:rsidRDefault="00C86353" w:rsidP="00AB1F90">
            <w:pPr>
              <w:rPr>
                <w:i/>
                <w:iCs/>
              </w:rPr>
            </w:pPr>
            <w:r w:rsidRPr="004E0D9F">
              <w:rPr>
                <w:i/>
                <w:iCs/>
              </w:rPr>
              <w:t>000 1 05 02010 02 0000 110</w:t>
            </w:r>
          </w:p>
        </w:tc>
        <w:tc>
          <w:tcPr>
            <w:tcW w:w="5753" w:type="dxa"/>
            <w:tcBorders>
              <w:top w:val="nil"/>
              <w:left w:val="nil"/>
              <w:bottom w:val="single" w:sz="4" w:space="0" w:color="auto"/>
              <w:right w:val="single" w:sz="4" w:space="0" w:color="auto"/>
            </w:tcBorders>
            <w:shd w:val="clear" w:color="auto" w:fill="auto"/>
            <w:hideMark/>
          </w:tcPr>
          <w:p w14:paraId="79C939E5" w14:textId="77777777" w:rsidR="00C86353" w:rsidRPr="004E0D9F" w:rsidRDefault="00C86353" w:rsidP="00AB1F90">
            <w:pPr>
              <w:jc w:val="both"/>
              <w:rPr>
                <w:i/>
                <w:iCs/>
              </w:rPr>
            </w:pPr>
            <w:r w:rsidRPr="004E0D9F">
              <w:rPr>
                <w:i/>
                <w:iCs/>
              </w:rPr>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37BF02DF"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35DE0871"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21F6B251" w14:textId="77777777" w:rsidR="00C86353" w:rsidRPr="004E0D9F" w:rsidRDefault="00C86353" w:rsidP="00AB1F90">
            <w:pPr>
              <w:jc w:val="center"/>
            </w:pPr>
            <w:r w:rsidRPr="004E0D9F">
              <w:t>0,0%</w:t>
            </w:r>
          </w:p>
        </w:tc>
      </w:tr>
      <w:tr w:rsidR="00C86353" w:rsidRPr="004E0D9F" w14:paraId="2879B595" w14:textId="77777777" w:rsidTr="00AB1F90">
        <w:trPr>
          <w:trHeight w:val="544"/>
        </w:trPr>
        <w:tc>
          <w:tcPr>
            <w:tcW w:w="3320" w:type="dxa"/>
            <w:tcBorders>
              <w:top w:val="nil"/>
              <w:left w:val="single" w:sz="8" w:space="0" w:color="auto"/>
              <w:bottom w:val="single" w:sz="4" w:space="0" w:color="auto"/>
              <w:right w:val="single" w:sz="4" w:space="0" w:color="auto"/>
            </w:tcBorders>
            <w:shd w:val="clear" w:color="auto" w:fill="auto"/>
            <w:hideMark/>
          </w:tcPr>
          <w:p w14:paraId="3E739FD0" w14:textId="77777777" w:rsidR="00C86353" w:rsidRPr="004E0D9F" w:rsidRDefault="00C86353" w:rsidP="00AB1F90">
            <w:r w:rsidRPr="004E0D9F">
              <w:t>182 1 05 02010 02 0000 110</w:t>
            </w:r>
          </w:p>
        </w:tc>
        <w:tc>
          <w:tcPr>
            <w:tcW w:w="5753" w:type="dxa"/>
            <w:tcBorders>
              <w:top w:val="nil"/>
              <w:left w:val="nil"/>
              <w:bottom w:val="single" w:sz="4" w:space="0" w:color="auto"/>
              <w:right w:val="single" w:sz="4" w:space="0" w:color="auto"/>
            </w:tcBorders>
            <w:shd w:val="clear" w:color="auto" w:fill="auto"/>
            <w:hideMark/>
          </w:tcPr>
          <w:p w14:paraId="74C6C3E7" w14:textId="77777777" w:rsidR="00C86353" w:rsidRPr="004E0D9F" w:rsidRDefault="00C86353" w:rsidP="00AB1F90">
            <w:pPr>
              <w:jc w:val="both"/>
            </w:pPr>
            <w:r w:rsidRPr="004E0D9F">
              <w:t>Единый налог на вмененный доход для отдельных видов деятельности</w:t>
            </w:r>
          </w:p>
        </w:tc>
        <w:tc>
          <w:tcPr>
            <w:tcW w:w="2260" w:type="dxa"/>
            <w:tcBorders>
              <w:top w:val="nil"/>
              <w:left w:val="nil"/>
              <w:bottom w:val="single" w:sz="4" w:space="0" w:color="auto"/>
              <w:right w:val="single" w:sz="4" w:space="0" w:color="auto"/>
            </w:tcBorders>
            <w:shd w:val="clear" w:color="000000" w:fill="FFFFFF"/>
            <w:hideMark/>
          </w:tcPr>
          <w:p w14:paraId="085670DA"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77341F7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25A79130" w14:textId="77777777" w:rsidR="00C86353" w:rsidRPr="004E0D9F" w:rsidRDefault="00C86353" w:rsidP="00AB1F90">
            <w:pPr>
              <w:jc w:val="center"/>
            </w:pPr>
            <w:r w:rsidRPr="004E0D9F">
              <w:t>0,0%</w:t>
            </w:r>
          </w:p>
        </w:tc>
      </w:tr>
      <w:tr w:rsidR="00C86353" w:rsidRPr="004E0D9F" w14:paraId="076A917E" w14:textId="77777777" w:rsidTr="00AB1F90">
        <w:trPr>
          <w:trHeight w:val="720"/>
        </w:trPr>
        <w:tc>
          <w:tcPr>
            <w:tcW w:w="3320" w:type="dxa"/>
            <w:tcBorders>
              <w:top w:val="nil"/>
              <w:left w:val="single" w:sz="8" w:space="0" w:color="auto"/>
              <w:bottom w:val="single" w:sz="4" w:space="0" w:color="auto"/>
              <w:right w:val="single" w:sz="4" w:space="0" w:color="auto"/>
            </w:tcBorders>
            <w:shd w:val="clear" w:color="auto" w:fill="auto"/>
            <w:hideMark/>
          </w:tcPr>
          <w:p w14:paraId="6037D21E" w14:textId="77777777" w:rsidR="00C86353" w:rsidRPr="004E0D9F" w:rsidRDefault="00C86353" w:rsidP="00AB1F90">
            <w:pPr>
              <w:rPr>
                <w:b/>
                <w:bCs/>
                <w:i/>
                <w:iCs/>
              </w:rPr>
            </w:pPr>
            <w:proofErr w:type="gramStart"/>
            <w:r w:rsidRPr="004E0D9F">
              <w:rPr>
                <w:b/>
                <w:bCs/>
                <w:i/>
                <w:iCs/>
              </w:rPr>
              <w:lastRenderedPageBreak/>
              <w:t>000  1</w:t>
            </w:r>
            <w:proofErr w:type="gramEnd"/>
            <w:r w:rsidRPr="004E0D9F">
              <w:rPr>
                <w:b/>
                <w:bCs/>
                <w:i/>
                <w:iCs/>
              </w:rPr>
              <w:t xml:space="preserve"> 05 03000 01 0000 110</w:t>
            </w:r>
          </w:p>
        </w:tc>
        <w:tc>
          <w:tcPr>
            <w:tcW w:w="5753" w:type="dxa"/>
            <w:tcBorders>
              <w:top w:val="nil"/>
              <w:left w:val="nil"/>
              <w:bottom w:val="single" w:sz="4" w:space="0" w:color="auto"/>
              <w:right w:val="single" w:sz="4" w:space="0" w:color="auto"/>
            </w:tcBorders>
            <w:shd w:val="clear" w:color="auto" w:fill="auto"/>
            <w:hideMark/>
          </w:tcPr>
          <w:p w14:paraId="5884C38E" w14:textId="77777777" w:rsidR="00C86353" w:rsidRPr="004E0D9F" w:rsidRDefault="00C86353" w:rsidP="00AB1F90">
            <w:pPr>
              <w:jc w:val="both"/>
              <w:rPr>
                <w:b/>
                <w:bCs/>
                <w:i/>
                <w:iCs/>
              </w:rPr>
            </w:pPr>
            <w:r w:rsidRPr="004E0D9F">
              <w:rPr>
                <w:b/>
                <w:bCs/>
                <w:i/>
                <w:iCs/>
              </w:rPr>
              <w:t>Единый сельскохозяйственный налог</w:t>
            </w:r>
          </w:p>
        </w:tc>
        <w:tc>
          <w:tcPr>
            <w:tcW w:w="2260" w:type="dxa"/>
            <w:tcBorders>
              <w:top w:val="nil"/>
              <w:left w:val="nil"/>
              <w:bottom w:val="single" w:sz="4" w:space="0" w:color="auto"/>
              <w:right w:val="single" w:sz="4" w:space="0" w:color="auto"/>
            </w:tcBorders>
            <w:shd w:val="clear" w:color="000000" w:fill="FFFFFF"/>
            <w:hideMark/>
          </w:tcPr>
          <w:p w14:paraId="784F05AF" w14:textId="77777777" w:rsidR="00C86353" w:rsidRPr="004E0D9F" w:rsidRDefault="00C86353" w:rsidP="00AB1F90">
            <w:pPr>
              <w:jc w:val="center"/>
              <w:rPr>
                <w:b/>
                <w:bCs/>
                <w:i/>
                <w:iCs/>
              </w:rPr>
            </w:pPr>
            <w:r w:rsidRPr="004E0D9F">
              <w:rPr>
                <w:b/>
                <w:bCs/>
                <w:i/>
                <w:iCs/>
              </w:rPr>
              <w:t>213 500,00</w:t>
            </w:r>
          </w:p>
        </w:tc>
        <w:tc>
          <w:tcPr>
            <w:tcW w:w="1980" w:type="dxa"/>
            <w:tcBorders>
              <w:top w:val="nil"/>
              <w:left w:val="nil"/>
              <w:bottom w:val="single" w:sz="4" w:space="0" w:color="auto"/>
              <w:right w:val="single" w:sz="4" w:space="0" w:color="auto"/>
            </w:tcBorders>
            <w:shd w:val="clear" w:color="000000" w:fill="FFFFFF"/>
            <w:hideMark/>
          </w:tcPr>
          <w:p w14:paraId="0A9A0862" w14:textId="77777777" w:rsidR="00C86353" w:rsidRPr="004E0D9F" w:rsidRDefault="00C86353" w:rsidP="00AB1F90">
            <w:pPr>
              <w:jc w:val="center"/>
              <w:rPr>
                <w:b/>
                <w:bCs/>
                <w:i/>
                <w:iCs/>
              </w:rPr>
            </w:pPr>
            <w:r w:rsidRPr="004E0D9F">
              <w:rPr>
                <w:b/>
                <w:bCs/>
                <w:i/>
                <w:iCs/>
              </w:rPr>
              <w:t>65 326,80</w:t>
            </w:r>
          </w:p>
        </w:tc>
        <w:tc>
          <w:tcPr>
            <w:tcW w:w="1524" w:type="dxa"/>
            <w:tcBorders>
              <w:top w:val="nil"/>
              <w:left w:val="nil"/>
              <w:bottom w:val="single" w:sz="4" w:space="0" w:color="auto"/>
              <w:right w:val="single" w:sz="8" w:space="0" w:color="auto"/>
            </w:tcBorders>
            <w:shd w:val="clear" w:color="000000" w:fill="FFFFFF"/>
            <w:hideMark/>
          </w:tcPr>
          <w:p w14:paraId="52404A2D" w14:textId="77777777" w:rsidR="00C86353" w:rsidRPr="004E0D9F" w:rsidRDefault="00C86353" w:rsidP="00AB1F90">
            <w:pPr>
              <w:jc w:val="center"/>
              <w:rPr>
                <w:b/>
                <w:bCs/>
                <w:i/>
                <w:iCs/>
              </w:rPr>
            </w:pPr>
            <w:r w:rsidRPr="004E0D9F">
              <w:rPr>
                <w:b/>
                <w:bCs/>
                <w:i/>
                <w:iCs/>
              </w:rPr>
              <w:t>0,0%</w:t>
            </w:r>
          </w:p>
        </w:tc>
      </w:tr>
      <w:tr w:rsidR="00C86353" w:rsidRPr="004E0D9F" w14:paraId="29A5670C" w14:textId="77777777" w:rsidTr="00AB1F90">
        <w:trPr>
          <w:trHeight w:val="435"/>
        </w:trPr>
        <w:tc>
          <w:tcPr>
            <w:tcW w:w="3320" w:type="dxa"/>
            <w:tcBorders>
              <w:top w:val="nil"/>
              <w:left w:val="single" w:sz="8" w:space="0" w:color="auto"/>
              <w:bottom w:val="single" w:sz="4" w:space="0" w:color="auto"/>
              <w:right w:val="single" w:sz="4" w:space="0" w:color="auto"/>
            </w:tcBorders>
            <w:shd w:val="clear" w:color="auto" w:fill="auto"/>
            <w:hideMark/>
          </w:tcPr>
          <w:p w14:paraId="1E5C4CE4" w14:textId="77777777" w:rsidR="00C86353" w:rsidRPr="004E0D9F" w:rsidRDefault="00C86353" w:rsidP="00AB1F90">
            <w:pPr>
              <w:rPr>
                <w:i/>
                <w:iCs/>
              </w:rPr>
            </w:pPr>
            <w:r w:rsidRPr="004E0D9F">
              <w:rPr>
                <w:i/>
                <w:iCs/>
              </w:rPr>
              <w:t>000 1 05 03010 01 0000 110</w:t>
            </w:r>
          </w:p>
        </w:tc>
        <w:tc>
          <w:tcPr>
            <w:tcW w:w="5753" w:type="dxa"/>
            <w:tcBorders>
              <w:top w:val="nil"/>
              <w:left w:val="nil"/>
              <w:bottom w:val="single" w:sz="4" w:space="0" w:color="auto"/>
              <w:right w:val="single" w:sz="4" w:space="0" w:color="auto"/>
            </w:tcBorders>
            <w:shd w:val="clear" w:color="auto" w:fill="auto"/>
            <w:hideMark/>
          </w:tcPr>
          <w:p w14:paraId="55FE908E" w14:textId="77777777" w:rsidR="00C86353" w:rsidRPr="004E0D9F" w:rsidRDefault="00C86353" w:rsidP="00AB1F90">
            <w:pPr>
              <w:jc w:val="both"/>
              <w:rPr>
                <w:i/>
                <w:iCs/>
              </w:rPr>
            </w:pPr>
            <w:bookmarkStart w:id="2" w:name="RANGE!B63"/>
            <w:r w:rsidRPr="004E0D9F">
              <w:rPr>
                <w:i/>
                <w:iCs/>
              </w:rPr>
              <w:t>Единый сельскохозяйственный налог</w:t>
            </w:r>
            <w:bookmarkEnd w:id="2"/>
          </w:p>
        </w:tc>
        <w:tc>
          <w:tcPr>
            <w:tcW w:w="2260" w:type="dxa"/>
            <w:tcBorders>
              <w:top w:val="nil"/>
              <w:left w:val="nil"/>
              <w:bottom w:val="single" w:sz="4" w:space="0" w:color="auto"/>
              <w:right w:val="single" w:sz="4" w:space="0" w:color="auto"/>
            </w:tcBorders>
            <w:shd w:val="clear" w:color="000000" w:fill="FFFFFF"/>
            <w:hideMark/>
          </w:tcPr>
          <w:p w14:paraId="21FC8D9A" w14:textId="77777777" w:rsidR="00C86353" w:rsidRPr="004E0D9F" w:rsidRDefault="00C86353" w:rsidP="00AB1F90">
            <w:pPr>
              <w:jc w:val="center"/>
              <w:rPr>
                <w:i/>
                <w:iCs/>
              </w:rPr>
            </w:pPr>
            <w:r w:rsidRPr="004E0D9F">
              <w:rPr>
                <w:i/>
                <w:iCs/>
              </w:rPr>
              <w:t>213 500,00</w:t>
            </w:r>
          </w:p>
        </w:tc>
        <w:tc>
          <w:tcPr>
            <w:tcW w:w="1980" w:type="dxa"/>
            <w:tcBorders>
              <w:top w:val="nil"/>
              <w:left w:val="nil"/>
              <w:bottom w:val="single" w:sz="4" w:space="0" w:color="auto"/>
              <w:right w:val="single" w:sz="4" w:space="0" w:color="auto"/>
            </w:tcBorders>
            <w:shd w:val="clear" w:color="000000" w:fill="FFFFFF"/>
            <w:hideMark/>
          </w:tcPr>
          <w:p w14:paraId="70D103A4" w14:textId="77777777" w:rsidR="00C86353" w:rsidRPr="004E0D9F" w:rsidRDefault="00C86353" w:rsidP="00AB1F90">
            <w:pPr>
              <w:jc w:val="center"/>
              <w:rPr>
                <w:i/>
                <w:iCs/>
              </w:rPr>
            </w:pPr>
            <w:r w:rsidRPr="004E0D9F">
              <w:rPr>
                <w:i/>
                <w:iCs/>
              </w:rPr>
              <w:t>65 326,80</w:t>
            </w:r>
          </w:p>
        </w:tc>
        <w:tc>
          <w:tcPr>
            <w:tcW w:w="1524" w:type="dxa"/>
            <w:tcBorders>
              <w:top w:val="nil"/>
              <w:left w:val="nil"/>
              <w:bottom w:val="single" w:sz="4" w:space="0" w:color="auto"/>
              <w:right w:val="single" w:sz="8" w:space="0" w:color="auto"/>
            </w:tcBorders>
            <w:shd w:val="clear" w:color="000000" w:fill="FFFFFF"/>
            <w:hideMark/>
          </w:tcPr>
          <w:p w14:paraId="1D859B59" w14:textId="77777777" w:rsidR="00C86353" w:rsidRPr="004E0D9F" w:rsidRDefault="00C86353" w:rsidP="00AB1F90">
            <w:pPr>
              <w:jc w:val="center"/>
              <w:rPr>
                <w:b/>
                <w:bCs/>
                <w:i/>
                <w:iCs/>
              </w:rPr>
            </w:pPr>
            <w:r w:rsidRPr="004E0D9F">
              <w:rPr>
                <w:b/>
                <w:bCs/>
                <w:i/>
                <w:iCs/>
              </w:rPr>
              <w:t>0,0%</w:t>
            </w:r>
          </w:p>
        </w:tc>
      </w:tr>
      <w:tr w:rsidR="00C86353" w:rsidRPr="004E0D9F" w14:paraId="061281D0" w14:textId="77777777" w:rsidTr="00AB1F90">
        <w:trPr>
          <w:trHeight w:val="367"/>
        </w:trPr>
        <w:tc>
          <w:tcPr>
            <w:tcW w:w="3320" w:type="dxa"/>
            <w:tcBorders>
              <w:top w:val="nil"/>
              <w:left w:val="single" w:sz="8" w:space="0" w:color="auto"/>
              <w:bottom w:val="single" w:sz="4" w:space="0" w:color="auto"/>
              <w:right w:val="single" w:sz="4" w:space="0" w:color="auto"/>
            </w:tcBorders>
            <w:shd w:val="clear" w:color="auto" w:fill="auto"/>
            <w:hideMark/>
          </w:tcPr>
          <w:p w14:paraId="496EF64D" w14:textId="77777777" w:rsidR="00C86353" w:rsidRPr="004E0D9F" w:rsidRDefault="00C86353" w:rsidP="00AB1F90">
            <w:r w:rsidRPr="004E0D9F">
              <w:t>182 1 05 03010 01 0000 110</w:t>
            </w:r>
          </w:p>
        </w:tc>
        <w:tc>
          <w:tcPr>
            <w:tcW w:w="5753" w:type="dxa"/>
            <w:tcBorders>
              <w:top w:val="nil"/>
              <w:left w:val="nil"/>
              <w:bottom w:val="single" w:sz="4" w:space="0" w:color="auto"/>
              <w:right w:val="single" w:sz="4" w:space="0" w:color="auto"/>
            </w:tcBorders>
            <w:shd w:val="clear" w:color="auto" w:fill="auto"/>
            <w:hideMark/>
          </w:tcPr>
          <w:p w14:paraId="40EBB1A1" w14:textId="77777777" w:rsidR="00C86353" w:rsidRPr="004E0D9F" w:rsidRDefault="00C86353" w:rsidP="00AB1F90">
            <w:pPr>
              <w:jc w:val="both"/>
            </w:pPr>
            <w:r w:rsidRPr="004E0D9F">
              <w:t>Единый сельскохозяйственный налог</w:t>
            </w:r>
          </w:p>
        </w:tc>
        <w:tc>
          <w:tcPr>
            <w:tcW w:w="2260" w:type="dxa"/>
            <w:tcBorders>
              <w:top w:val="nil"/>
              <w:left w:val="nil"/>
              <w:bottom w:val="single" w:sz="4" w:space="0" w:color="auto"/>
              <w:right w:val="single" w:sz="4" w:space="0" w:color="auto"/>
            </w:tcBorders>
            <w:shd w:val="clear" w:color="000000" w:fill="FFFFFF"/>
            <w:hideMark/>
          </w:tcPr>
          <w:p w14:paraId="2D0A362C" w14:textId="77777777" w:rsidR="00C86353" w:rsidRPr="004E0D9F" w:rsidRDefault="00C86353" w:rsidP="00AB1F90">
            <w:pPr>
              <w:jc w:val="center"/>
            </w:pPr>
            <w:r w:rsidRPr="004E0D9F">
              <w:t>213 500,00</w:t>
            </w:r>
          </w:p>
        </w:tc>
        <w:tc>
          <w:tcPr>
            <w:tcW w:w="1980" w:type="dxa"/>
            <w:tcBorders>
              <w:top w:val="nil"/>
              <w:left w:val="nil"/>
              <w:bottom w:val="single" w:sz="4" w:space="0" w:color="auto"/>
              <w:right w:val="single" w:sz="4" w:space="0" w:color="auto"/>
            </w:tcBorders>
            <w:shd w:val="clear" w:color="auto" w:fill="auto"/>
            <w:hideMark/>
          </w:tcPr>
          <w:p w14:paraId="7BCCF0CD" w14:textId="77777777" w:rsidR="00C86353" w:rsidRPr="004E0D9F" w:rsidRDefault="00C86353" w:rsidP="00AB1F90">
            <w:pPr>
              <w:jc w:val="center"/>
            </w:pPr>
            <w:r w:rsidRPr="004E0D9F">
              <w:t>65 326,80</w:t>
            </w:r>
          </w:p>
        </w:tc>
        <w:tc>
          <w:tcPr>
            <w:tcW w:w="1524" w:type="dxa"/>
            <w:tcBorders>
              <w:top w:val="nil"/>
              <w:left w:val="nil"/>
              <w:bottom w:val="single" w:sz="4" w:space="0" w:color="auto"/>
              <w:right w:val="single" w:sz="8" w:space="0" w:color="auto"/>
            </w:tcBorders>
            <w:shd w:val="clear" w:color="000000" w:fill="FFFFFF"/>
            <w:hideMark/>
          </w:tcPr>
          <w:p w14:paraId="003ED8DF" w14:textId="77777777" w:rsidR="00C86353" w:rsidRPr="004E0D9F" w:rsidRDefault="00C86353" w:rsidP="00AB1F90">
            <w:pPr>
              <w:jc w:val="center"/>
              <w:rPr>
                <w:b/>
                <w:bCs/>
                <w:i/>
                <w:iCs/>
              </w:rPr>
            </w:pPr>
            <w:r w:rsidRPr="004E0D9F">
              <w:rPr>
                <w:b/>
                <w:bCs/>
                <w:i/>
                <w:iCs/>
              </w:rPr>
              <w:t>0,0%</w:t>
            </w:r>
          </w:p>
        </w:tc>
      </w:tr>
      <w:tr w:rsidR="00C86353" w:rsidRPr="004E0D9F" w14:paraId="75A84956"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0F0AAEC8" w14:textId="77777777" w:rsidR="00C86353" w:rsidRPr="004E0D9F" w:rsidRDefault="00C86353" w:rsidP="00AB1F90">
            <w:pPr>
              <w:rPr>
                <w:b/>
                <w:bCs/>
                <w:i/>
                <w:iCs/>
              </w:rPr>
            </w:pPr>
            <w:r w:rsidRPr="004E0D9F">
              <w:rPr>
                <w:b/>
                <w:bCs/>
                <w:i/>
                <w:iCs/>
              </w:rPr>
              <w:t>000 1 05 04000 02 0000 110</w:t>
            </w:r>
          </w:p>
        </w:tc>
        <w:tc>
          <w:tcPr>
            <w:tcW w:w="5753" w:type="dxa"/>
            <w:tcBorders>
              <w:top w:val="nil"/>
              <w:left w:val="nil"/>
              <w:bottom w:val="single" w:sz="4" w:space="0" w:color="auto"/>
              <w:right w:val="single" w:sz="4" w:space="0" w:color="auto"/>
            </w:tcBorders>
            <w:shd w:val="clear" w:color="auto" w:fill="auto"/>
            <w:hideMark/>
          </w:tcPr>
          <w:p w14:paraId="27DFE292" w14:textId="77777777" w:rsidR="00C86353" w:rsidRPr="004E0D9F" w:rsidRDefault="00C86353" w:rsidP="00AB1F90">
            <w:pPr>
              <w:jc w:val="both"/>
              <w:rPr>
                <w:b/>
                <w:bCs/>
                <w:i/>
                <w:iCs/>
              </w:rPr>
            </w:pPr>
            <w:r w:rsidRPr="004E0D9F">
              <w:rPr>
                <w:b/>
                <w:bCs/>
                <w:i/>
                <w:iCs/>
              </w:rPr>
              <w:t>Налог, взимаемый в связи с применением патентной системы налогообложения</w:t>
            </w:r>
          </w:p>
        </w:tc>
        <w:tc>
          <w:tcPr>
            <w:tcW w:w="2260" w:type="dxa"/>
            <w:tcBorders>
              <w:top w:val="nil"/>
              <w:left w:val="nil"/>
              <w:bottom w:val="single" w:sz="4" w:space="0" w:color="auto"/>
              <w:right w:val="single" w:sz="4" w:space="0" w:color="auto"/>
            </w:tcBorders>
            <w:shd w:val="clear" w:color="000000" w:fill="FFFFFF"/>
            <w:hideMark/>
          </w:tcPr>
          <w:p w14:paraId="5303B944" w14:textId="77777777" w:rsidR="00C86353" w:rsidRPr="004E0D9F" w:rsidRDefault="00C86353" w:rsidP="00AB1F90">
            <w:pPr>
              <w:jc w:val="center"/>
              <w:rPr>
                <w:b/>
                <w:bCs/>
                <w:i/>
                <w:iCs/>
              </w:rPr>
            </w:pPr>
            <w:r w:rsidRPr="004E0D9F">
              <w:rPr>
                <w:b/>
                <w:bCs/>
                <w:i/>
                <w:iCs/>
              </w:rPr>
              <w:t>1 000 000,00</w:t>
            </w:r>
          </w:p>
        </w:tc>
        <w:tc>
          <w:tcPr>
            <w:tcW w:w="1980" w:type="dxa"/>
            <w:tcBorders>
              <w:top w:val="nil"/>
              <w:left w:val="nil"/>
              <w:bottom w:val="single" w:sz="4" w:space="0" w:color="auto"/>
              <w:right w:val="single" w:sz="4" w:space="0" w:color="auto"/>
            </w:tcBorders>
            <w:shd w:val="clear" w:color="000000" w:fill="FFFFFF"/>
            <w:hideMark/>
          </w:tcPr>
          <w:p w14:paraId="50E74D11" w14:textId="77777777" w:rsidR="00C86353" w:rsidRPr="004E0D9F" w:rsidRDefault="00C86353" w:rsidP="00AB1F90">
            <w:pPr>
              <w:jc w:val="center"/>
              <w:rPr>
                <w:b/>
                <w:bCs/>
                <w:i/>
                <w:iCs/>
              </w:rPr>
            </w:pPr>
            <w:r w:rsidRPr="004E0D9F">
              <w:rPr>
                <w:b/>
                <w:bCs/>
                <w:i/>
                <w:iCs/>
              </w:rPr>
              <w:t>-26 185,67</w:t>
            </w:r>
          </w:p>
        </w:tc>
        <w:tc>
          <w:tcPr>
            <w:tcW w:w="1524" w:type="dxa"/>
            <w:tcBorders>
              <w:top w:val="nil"/>
              <w:left w:val="nil"/>
              <w:bottom w:val="single" w:sz="4" w:space="0" w:color="auto"/>
              <w:right w:val="single" w:sz="8" w:space="0" w:color="auto"/>
            </w:tcBorders>
            <w:shd w:val="clear" w:color="000000" w:fill="FFFFFF"/>
            <w:hideMark/>
          </w:tcPr>
          <w:p w14:paraId="548461C9" w14:textId="77777777" w:rsidR="00C86353" w:rsidRPr="004E0D9F" w:rsidRDefault="00C86353" w:rsidP="00AB1F90">
            <w:pPr>
              <w:jc w:val="center"/>
              <w:rPr>
                <w:b/>
                <w:bCs/>
                <w:i/>
                <w:iCs/>
              </w:rPr>
            </w:pPr>
            <w:r w:rsidRPr="004E0D9F">
              <w:rPr>
                <w:b/>
                <w:bCs/>
                <w:i/>
                <w:iCs/>
              </w:rPr>
              <w:t>-2,6%</w:t>
            </w:r>
          </w:p>
        </w:tc>
      </w:tr>
      <w:tr w:rsidR="00C86353" w:rsidRPr="004E0D9F" w14:paraId="2EA3E1A1"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541268F8" w14:textId="77777777" w:rsidR="00C86353" w:rsidRPr="004E0D9F" w:rsidRDefault="00C86353" w:rsidP="00AB1F90">
            <w:r w:rsidRPr="004E0D9F">
              <w:t>182 1 05 04020 02 0000 110</w:t>
            </w:r>
          </w:p>
        </w:tc>
        <w:tc>
          <w:tcPr>
            <w:tcW w:w="5753" w:type="dxa"/>
            <w:tcBorders>
              <w:top w:val="nil"/>
              <w:left w:val="nil"/>
              <w:bottom w:val="single" w:sz="4" w:space="0" w:color="auto"/>
              <w:right w:val="single" w:sz="4" w:space="0" w:color="auto"/>
            </w:tcBorders>
            <w:shd w:val="clear" w:color="auto" w:fill="auto"/>
            <w:hideMark/>
          </w:tcPr>
          <w:p w14:paraId="6151CE54" w14:textId="77777777" w:rsidR="00C86353" w:rsidRPr="004E0D9F" w:rsidRDefault="00C86353" w:rsidP="00AB1F90">
            <w:pPr>
              <w:jc w:val="both"/>
            </w:pPr>
            <w:r w:rsidRPr="004E0D9F">
              <w:t>Налог, взимаемый в связи с применением патентной системы налогообложения, зачисляемый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1A655D5C" w14:textId="77777777" w:rsidR="00C86353" w:rsidRPr="004E0D9F" w:rsidRDefault="00C86353" w:rsidP="00AB1F90">
            <w:pPr>
              <w:jc w:val="center"/>
            </w:pPr>
            <w:r w:rsidRPr="004E0D9F">
              <w:t>1 000 000,00</w:t>
            </w:r>
          </w:p>
        </w:tc>
        <w:tc>
          <w:tcPr>
            <w:tcW w:w="1980" w:type="dxa"/>
            <w:tcBorders>
              <w:top w:val="nil"/>
              <w:left w:val="nil"/>
              <w:bottom w:val="single" w:sz="4" w:space="0" w:color="auto"/>
              <w:right w:val="single" w:sz="4" w:space="0" w:color="auto"/>
            </w:tcBorders>
            <w:shd w:val="clear" w:color="000000" w:fill="FFFFFF"/>
            <w:hideMark/>
          </w:tcPr>
          <w:p w14:paraId="3DBB5B07" w14:textId="77777777" w:rsidR="00C86353" w:rsidRPr="004E0D9F" w:rsidRDefault="00C86353" w:rsidP="00AB1F90">
            <w:pPr>
              <w:jc w:val="center"/>
            </w:pPr>
            <w:r w:rsidRPr="004E0D9F">
              <w:t>-26 185,67</w:t>
            </w:r>
          </w:p>
        </w:tc>
        <w:tc>
          <w:tcPr>
            <w:tcW w:w="1524" w:type="dxa"/>
            <w:tcBorders>
              <w:top w:val="nil"/>
              <w:left w:val="nil"/>
              <w:bottom w:val="single" w:sz="4" w:space="0" w:color="auto"/>
              <w:right w:val="single" w:sz="8" w:space="0" w:color="auto"/>
            </w:tcBorders>
            <w:shd w:val="clear" w:color="000000" w:fill="FFFFFF"/>
            <w:hideMark/>
          </w:tcPr>
          <w:p w14:paraId="579FF5C1" w14:textId="77777777" w:rsidR="00C86353" w:rsidRPr="004E0D9F" w:rsidRDefault="00C86353" w:rsidP="00AB1F90">
            <w:pPr>
              <w:jc w:val="center"/>
              <w:rPr>
                <w:i/>
                <w:iCs/>
              </w:rPr>
            </w:pPr>
            <w:r w:rsidRPr="004E0D9F">
              <w:rPr>
                <w:i/>
                <w:iCs/>
              </w:rPr>
              <w:t>-2,6%</w:t>
            </w:r>
          </w:p>
        </w:tc>
      </w:tr>
      <w:tr w:rsidR="00C86353" w:rsidRPr="004E0D9F" w14:paraId="4116ED10"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6013A245" w14:textId="77777777" w:rsidR="00C86353" w:rsidRPr="004E0D9F" w:rsidRDefault="00C86353" w:rsidP="00AB1F90">
            <w:pPr>
              <w:rPr>
                <w:b/>
                <w:bCs/>
              </w:rPr>
            </w:pPr>
            <w:r w:rsidRPr="004E0D9F">
              <w:rPr>
                <w:b/>
                <w:bCs/>
              </w:rPr>
              <w:t>000 1 07 00000 00 0000 000</w:t>
            </w:r>
          </w:p>
        </w:tc>
        <w:tc>
          <w:tcPr>
            <w:tcW w:w="5753" w:type="dxa"/>
            <w:tcBorders>
              <w:top w:val="nil"/>
              <w:left w:val="nil"/>
              <w:bottom w:val="single" w:sz="4" w:space="0" w:color="auto"/>
              <w:right w:val="single" w:sz="4" w:space="0" w:color="auto"/>
            </w:tcBorders>
            <w:shd w:val="clear" w:color="auto" w:fill="auto"/>
            <w:hideMark/>
          </w:tcPr>
          <w:p w14:paraId="6C452787" w14:textId="77777777" w:rsidR="00C86353" w:rsidRPr="004E0D9F" w:rsidRDefault="00C86353" w:rsidP="00AB1F90">
            <w:pPr>
              <w:jc w:val="both"/>
              <w:rPr>
                <w:b/>
                <w:bCs/>
              </w:rPr>
            </w:pPr>
            <w:r w:rsidRPr="004E0D9F">
              <w:rPr>
                <w:b/>
                <w:bCs/>
              </w:rPr>
              <w:t>НАЛОГИ, СБОРЫ И РЕГУЛЯРНЫЕ ПЛАТЕЖИ ЗА ПОЛЬЗОВАНИЕ ПРИРОДНЫМИ РЕСУРСАМИ</w:t>
            </w:r>
          </w:p>
        </w:tc>
        <w:tc>
          <w:tcPr>
            <w:tcW w:w="2260" w:type="dxa"/>
            <w:tcBorders>
              <w:top w:val="nil"/>
              <w:left w:val="nil"/>
              <w:bottom w:val="single" w:sz="4" w:space="0" w:color="auto"/>
              <w:right w:val="single" w:sz="4" w:space="0" w:color="auto"/>
            </w:tcBorders>
            <w:shd w:val="clear" w:color="000000" w:fill="FFFFFF"/>
            <w:hideMark/>
          </w:tcPr>
          <w:p w14:paraId="340A468D" w14:textId="77777777" w:rsidR="00C86353" w:rsidRPr="004E0D9F" w:rsidRDefault="00C86353" w:rsidP="00AB1F90">
            <w:pPr>
              <w:jc w:val="center"/>
              <w:rPr>
                <w:b/>
                <w:bCs/>
              </w:rPr>
            </w:pPr>
            <w:r w:rsidRPr="004E0D9F">
              <w:rPr>
                <w:b/>
                <w:bCs/>
              </w:rPr>
              <w:t>1 000 000,00</w:t>
            </w:r>
          </w:p>
        </w:tc>
        <w:tc>
          <w:tcPr>
            <w:tcW w:w="1980" w:type="dxa"/>
            <w:tcBorders>
              <w:top w:val="nil"/>
              <w:left w:val="nil"/>
              <w:bottom w:val="single" w:sz="4" w:space="0" w:color="auto"/>
              <w:right w:val="single" w:sz="4" w:space="0" w:color="auto"/>
            </w:tcBorders>
            <w:shd w:val="clear" w:color="000000" w:fill="FFFFFF"/>
            <w:hideMark/>
          </w:tcPr>
          <w:p w14:paraId="09416744" w14:textId="77777777" w:rsidR="00C86353" w:rsidRPr="004E0D9F" w:rsidRDefault="00C86353" w:rsidP="00AB1F90">
            <w:pPr>
              <w:jc w:val="center"/>
              <w:rPr>
                <w:b/>
                <w:bCs/>
              </w:rPr>
            </w:pPr>
            <w:r w:rsidRPr="004E0D9F">
              <w:rPr>
                <w:b/>
                <w:bCs/>
              </w:rPr>
              <w:t>27 625,89</w:t>
            </w:r>
          </w:p>
        </w:tc>
        <w:tc>
          <w:tcPr>
            <w:tcW w:w="1524" w:type="dxa"/>
            <w:tcBorders>
              <w:top w:val="nil"/>
              <w:left w:val="nil"/>
              <w:bottom w:val="single" w:sz="4" w:space="0" w:color="auto"/>
              <w:right w:val="single" w:sz="8" w:space="0" w:color="auto"/>
            </w:tcBorders>
            <w:shd w:val="clear" w:color="000000" w:fill="FFFFFF"/>
            <w:hideMark/>
          </w:tcPr>
          <w:p w14:paraId="2D235F97" w14:textId="77777777" w:rsidR="00C86353" w:rsidRPr="004E0D9F" w:rsidRDefault="00C86353" w:rsidP="00AB1F90">
            <w:pPr>
              <w:jc w:val="center"/>
              <w:rPr>
                <w:b/>
                <w:bCs/>
              </w:rPr>
            </w:pPr>
            <w:r w:rsidRPr="004E0D9F">
              <w:rPr>
                <w:b/>
                <w:bCs/>
              </w:rPr>
              <w:t>2,8%</w:t>
            </w:r>
          </w:p>
        </w:tc>
      </w:tr>
      <w:tr w:rsidR="00C86353" w:rsidRPr="004E0D9F" w14:paraId="1EADCC57" w14:textId="77777777" w:rsidTr="00AB1F90">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2791440C" w14:textId="77777777" w:rsidR="00C86353" w:rsidRPr="004E0D9F" w:rsidRDefault="00C86353" w:rsidP="00AB1F90">
            <w:pPr>
              <w:rPr>
                <w:b/>
                <w:bCs/>
                <w:i/>
                <w:iCs/>
              </w:rPr>
            </w:pPr>
            <w:r w:rsidRPr="004E0D9F">
              <w:rPr>
                <w:b/>
                <w:bCs/>
                <w:i/>
                <w:iCs/>
              </w:rPr>
              <w:t>000 1 07 01000 01 0000 110</w:t>
            </w:r>
          </w:p>
        </w:tc>
        <w:tc>
          <w:tcPr>
            <w:tcW w:w="5753" w:type="dxa"/>
            <w:tcBorders>
              <w:top w:val="nil"/>
              <w:left w:val="nil"/>
              <w:bottom w:val="single" w:sz="4" w:space="0" w:color="auto"/>
              <w:right w:val="single" w:sz="4" w:space="0" w:color="auto"/>
            </w:tcBorders>
            <w:shd w:val="clear" w:color="auto" w:fill="auto"/>
            <w:hideMark/>
          </w:tcPr>
          <w:p w14:paraId="0AEC53E8" w14:textId="77777777" w:rsidR="00C86353" w:rsidRPr="004E0D9F" w:rsidRDefault="00C86353" w:rsidP="00AB1F90">
            <w:pPr>
              <w:jc w:val="both"/>
              <w:rPr>
                <w:b/>
                <w:bCs/>
                <w:i/>
                <w:iCs/>
              </w:rPr>
            </w:pPr>
            <w:r w:rsidRPr="004E0D9F">
              <w:rPr>
                <w:b/>
                <w:bCs/>
                <w:i/>
                <w:iCs/>
              </w:rPr>
              <w:t xml:space="preserve">Налог на </w:t>
            </w:r>
            <w:proofErr w:type="gramStart"/>
            <w:r w:rsidRPr="004E0D9F">
              <w:rPr>
                <w:b/>
                <w:bCs/>
                <w:i/>
                <w:iCs/>
              </w:rPr>
              <w:t>добычу  полезных</w:t>
            </w:r>
            <w:proofErr w:type="gramEnd"/>
            <w:r w:rsidRPr="004E0D9F">
              <w:rPr>
                <w:b/>
                <w:bCs/>
                <w:i/>
                <w:iCs/>
              </w:rPr>
              <w:t xml:space="preserve"> ископаемых</w:t>
            </w:r>
          </w:p>
        </w:tc>
        <w:tc>
          <w:tcPr>
            <w:tcW w:w="2260" w:type="dxa"/>
            <w:tcBorders>
              <w:top w:val="nil"/>
              <w:left w:val="nil"/>
              <w:bottom w:val="single" w:sz="4" w:space="0" w:color="auto"/>
              <w:right w:val="single" w:sz="4" w:space="0" w:color="auto"/>
            </w:tcBorders>
            <w:shd w:val="clear" w:color="000000" w:fill="FFFFFF"/>
            <w:hideMark/>
          </w:tcPr>
          <w:p w14:paraId="275BB310" w14:textId="77777777" w:rsidR="00C86353" w:rsidRPr="004E0D9F" w:rsidRDefault="00C86353" w:rsidP="00AB1F90">
            <w:pPr>
              <w:jc w:val="center"/>
              <w:rPr>
                <w:b/>
                <w:bCs/>
                <w:i/>
                <w:iCs/>
              </w:rPr>
            </w:pPr>
            <w:r w:rsidRPr="004E0D9F">
              <w:rPr>
                <w:b/>
                <w:bCs/>
                <w:i/>
                <w:iCs/>
              </w:rPr>
              <w:t>1 000 000,00</w:t>
            </w:r>
          </w:p>
        </w:tc>
        <w:tc>
          <w:tcPr>
            <w:tcW w:w="1980" w:type="dxa"/>
            <w:tcBorders>
              <w:top w:val="nil"/>
              <w:left w:val="nil"/>
              <w:bottom w:val="single" w:sz="4" w:space="0" w:color="auto"/>
              <w:right w:val="single" w:sz="4" w:space="0" w:color="auto"/>
            </w:tcBorders>
            <w:shd w:val="clear" w:color="000000" w:fill="FFFFFF"/>
            <w:hideMark/>
          </w:tcPr>
          <w:p w14:paraId="03F1471B" w14:textId="77777777" w:rsidR="00C86353" w:rsidRPr="004E0D9F" w:rsidRDefault="00C86353" w:rsidP="00AB1F90">
            <w:pPr>
              <w:jc w:val="center"/>
              <w:rPr>
                <w:b/>
                <w:bCs/>
                <w:i/>
                <w:iCs/>
              </w:rPr>
            </w:pPr>
            <w:r w:rsidRPr="004E0D9F">
              <w:rPr>
                <w:b/>
                <w:bCs/>
                <w:i/>
                <w:iCs/>
              </w:rPr>
              <w:t>27 625,89</w:t>
            </w:r>
          </w:p>
        </w:tc>
        <w:tc>
          <w:tcPr>
            <w:tcW w:w="1524" w:type="dxa"/>
            <w:tcBorders>
              <w:top w:val="nil"/>
              <w:left w:val="nil"/>
              <w:bottom w:val="single" w:sz="4" w:space="0" w:color="auto"/>
              <w:right w:val="single" w:sz="8" w:space="0" w:color="auto"/>
            </w:tcBorders>
            <w:shd w:val="clear" w:color="000000" w:fill="FFFFFF"/>
            <w:hideMark/>
          </w:tcPr>
          <w:p w14:paraId="5A418590" w14:textId="77777777" w:rsidR="00C86353" w:rsidRPr="004E0D9F" w:rsidRDefault="00C86353" w:rsidP="00AB1F90">
            <w:pPr>
              <w:jc w:val="center"/>
              <w:rPr>
                <w:b/>
                <w:bCs/>
              </w:rPr>
            </w:pPr>
            <w:r w:rsidRPr="004E0D9F">
              <w:rPr>
                <w:b/>
                <w:bCs/>
              </w:rPr>
              <w:t>2,8%</w:t>
            </w:r>
          </w:p>
        </w:tc>
      </w:tr>
      <w:tr w:rsidR="00C86353" w:rsidRPr="004E0D9F" w14:paraId="57A17E3D"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0C84F615" w14:textId="77777777" w:rsidR="00C86353" w:rsidRPr="004E0D9F" w:rsidRDefault="00C86353" w:rsidP="00AB1F90">
            <w:pPr>
              <w:rPr>
                <w:i/>
                <w:iCs/>
              </w:rPr>
            </w:pPr>
            <w:r w:rsidRPr="004E0D9F">
              <w:rPr>
                <w:i/>
                <w:iCs/>
              </w:rPr>
              <w:t>000 1 07 01020 01 0000 110</w:t>
            </w:r>
          </w:p>
        </w:tc>
        <w:tc>
          <w:tcPr>
            <w:tcW w:w="5753" w:type="dxa"/>
            <w:tcBorders>
              <w:top w:val="nil"/>
              <w:left w:val="nil"/>
              <w:bottom w:val="single" w:sz="4" w:space="0" w:color="auto"/>
              <w:right w:val="single" w:sz="4" w:space="0" w:color="auto"/>
            </w:tcBorders>
            <w:shd w:val="clear" w:color="auto" w:fill="auto"/>
            <w:hideMark/>
          </w:tcPr>
          <w:p w14:paraId="63E13A40" w14:textId="77777777" w:rsidR="00C86353" w:rsidRPr="004E0D9F" w:rsidRDefault="00C86353" w:rsidP="00AB1F90">
            <w:pPr>
              <w:jc w:val="both"/>
              <w:rPr>
                <w:i/>
                <w:iCs/>
              </w:rPr>
            </w:pPr>
            <w:r w:rsidRPr="004E0D9F">
              <w:rPr>
                <w:i/>
                <w:iCs/>
              </w:rPr>
              <w:t>Налог на добычу общераспространенных полезных ископаемых</w:t>
            </w:r>
          </w:p>
        </w:tc>
        <w:tc>
          <w:tcPr>
            <w:tcW w:w="2260" w:type="dxa"/>
            <w:tcBorders>
              <w:top w:val="nil"/>
              <w:left w:val="nil"/>
              <w:bottom w:val="single" w:sz="4" w:space="0" w:color="auto"/>
              <w:right w:val="single" w:sz="4" w:space="0" w:color="auto"/>
            </w:tcBorders>
            <w:shd w:val="clear" w:color="000000" w:fill="FFFFFF"/>
            <w:hideMark/>
          </w:tcPr>
          <w:p w14:paraId="5284930C" w14:textId="77777777" w:rsidR="00C86353" w:rsidRPr="004E0D9F" w:rsidRDefault="00C86353" w:rsidP="00AB1F90">
            <w:pPr>
              <w:jc w:val="center"/>
              <w:rPr>
                <w:i/>
                <w:iCs/>
              </w:rPr>
            </w:pPr>
            <w:r w:rsidRPr="004E0D9F">
              <w:rPr>
                <w:i/>
                <w:iCs/>
              </w:rPr>
              <w:t>1 000 000,00</w:t>
            </w:r>
          </w:p>
        </w:tc>
        <w:tc>
          <w:tcPr>
            <w:tcW w:w="1980" w:type="dxa"/>
            <w:tcBorders>
              <w:top w:val="nil"/>
              <w:left w:val="nil"/>
              <w:bottom w:val="single" w:sz="4" w:space="0" w:color="auto"/>
              <w:right w:val="single" w:sz="4" w:space="0" w:color="auto"/>
            </w:tcBorders>
            <w:shd w:val="clear" w:color="000000" w:fill="FFFFFF"/>
            <w:hideMark/>
          </w:tcPr>
          <w:p w14:paraId="430A1F7B" w14:textId="77777777" w:rsidR="00C86353" w:rsidRPr="004E0D9F" w:rsidRDefault="00C86353" w:rsidP="00AB1F90">
            <w:pPr>
              <w:jc w:val="center"/>
              <w:rPr>
                <w:i/>
                <w:iCs/>
              </w:rPr>
            </w:pPr>
            <w:r w:rsidRPr="004E0D9F">
              <w:rPr>
                <w:i/>
                <w:iCs/>
              </w:rPr>
              <w:t>27 625,89</w:t>
            </w:r>
          </w:p>
        </w:tc>
        <w:tc>
          <w:tcPr>
            <w:tcW w:w="1524" w:type="dxa"/>
            <w:tcBorders>
              <w:top w:val="nil"/>
              <w:left w:val="nil"/>
              <w:bottom w:val="single" w:sz="4" w:space="0" w:color="auto"/>
              <w:right w:val="single" w:sz="8" w:space="0" w:color="auto"/>
            </w:tcBorders>
            <w:shd w:val="clear" w:color="000000" w:fill="FFFFFF"/>
            <w:hideMark/>
          </w:tcPr>
          <w:p w14:paraId="76668FA4" w14:textId="77777777" w:rsidR="00C86353" w:rsidRPr="004E0D9F" w:rsidRDefault="00C86353" w:rsidP="00AB1F90">
            <w:pPr>
              <w:jc w:val="center"/>
              <w:rPr>
                <w:i/>
                <w:iCs/>
              </w:rPr>
            </w:pPr>
            <w:r w:rsidRPr="004E0D9F">
              <w:rPr>
                <w:i/>
                <w:iCs/>
              </w:rPr>
              <w:t>2,8%</w:t>
            </w:r>
          </w:p>
        </w:tc>
      </w:tr>
      <w:tr w:rsidR="00C86353" w:rsidRPr="004E0D9F" w14:paraId="572C6313"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6974C725" w14:textId="77777777" w:rsidR="00C86353" w:rsidRPr="004E0D9F" w:rsidRDefault="00C86353" w:rsidP="00AB1F90">
            <w:r w:rsidRPr="004E0D9F">
              <w:t>182 1 07 01020 01 0000 110</w:t>
            </w:r>
          </w:p>
        </w:tc>
        <w:tc>
          <w:tcPr>
            <w:tcW w:w="5753" w:type="dxa"/>
            <w:tcBorders>
              <w:top w:val="nil"/>
              <w:left w:val="nil"/>
              <w:bottom w:val="single" w:sz="4" w:space="0" w:color="auto"/>
              <w:right w:val="single" w:sz="4" w:space="0" w:color="auto"/>
            </w:tcBorders>
            <w:shd w:val="clear" w:color="auto" w:fill="auto"/>
            <w:hideMark/>
          </w:tcPr>
          <w:p w14:paraId="4008C03E" w14:textId="77777777" w:rsidR="00C86353" w:rsidRPr="004E0D9F" w:rsidRDefault="00C86353" w:rsidP="00AB1F90">
            <w:pPr>
              <w:jc w:val="both"/>
            </w:pPr>
            <w:r w:rsidRPr="004E0D9F">
              <w:t>Налог на добычу общераспространенных полезных ископаемых</w:t>
            </w:r>
          </w:p>
        </w:tc>
        <w:tc>
          <w:tcPr>
            <w:tcW w:w="2260" w:type="dxa"/>
            <w:tcBorders>
              <w:top w:val="nil"/>
              <w:left w:val="nil"/>
              <w:bottom w:val="single" w:sz="4" w:space="0" w:color="auto"/>
              <w:right w:val="single" w:sz="4" w:space="0" w:color="auto"/>
            </w:tcBorders>
            <w:shd w:val="clear" w:color="000000" w:fill="FFFFFF"/>
            <w:hideMark/>
          </w:tcPr>
          <w:p w14:paraId="2AC3D049" w14:textId="77777777" w:rsidR="00C86353" w:rsidRPr="004E0D9F" w:rsidRDefault="00C86353" w:rsidP="00AB1F90">
            <w:pPr>
              <w:jc w:val="center"/>
            </w:pPr>
            <w:r w:rsidRPr="004E0D9F">
              <w:t>1 000 000,00</w:t>
            </w:r>
          </w:p>
        </w:tc>
        <w:tc>
          <w:tcPr>
            <w:tcW w:w="1980" w:type="dxa"/>
            <w:tcBorders>
              <w:top w:val="nil"/>
              <w:left w:val="nil"/>
              <w:bottom w:val="single" w:sz="4" w:space="0" w:color="auto"/>
              <w:right w:val="single" w:sz="4" w:space="0" w:color="auto"/>
            </w:tcBorders>
            <w:shd w:val="clear" w:color="auto" w:fill="auto"/>
            <w:hideMark/>
          </w:tcPr>
          <w:p w14:paraId="351A381E" w14:textId="77777777" w:rsidR="00C86353" w:rsidRPr="004E0D9F" w:rsidRDefault="00C86353" w:rsidP="00AB1F90">
            <w:pPr>
              <w:jc w:val="center"/>
            </w:pPr>
            <w:r w:rsidRPr="004E0D9F">
              <w:t>27 625,89</w:t>
            </w:r>
          </w:p>
        </w:tc>
        <w:tc>
          <w:tcPr>
            <w:tcW w:w="1524" w:type="dxa"/>
            <w:tcBorders>
              <w:top w:val="nil"/>
              <w:left w:val="nil"/>
              <w:bottom w:val="single" w:sz="4" w:space="0" w:color="auto"/>
              <w:right w:val="single" w:sz="8" w:space="0" w:color="auto"/>
            </w:tcBorders>
            <w:shd w:val="clear" w:color="000000" w:fill="FFFFFF"/>
            <w:hideMark/>
          </w:tcPr>
          <w:p w14:paraId="49E7A832" w14:textId="77777777" w:rsidR="00C86353" w:rsidRPr="004E0D9F" w:rsidRDefault="00C86353" w:rsidP="00AB1F90">
            <w:pPr>
              <w:jc w:val="center"/>
            </w:pPr>
            <w:r w:rsidRPr="004E0D9F">
              <w:t>2,8%</w:t>
            </w:r>
          </w:p>
        </w:tc>
      </w:tr>
      <w:tr w:rsidR="00C86353" w:rsidRPr="004E0D9F" w14:paraId="2000FEAE"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5CE1B2BB" w14:textId="77777777" w:rsidR="00C86353" w:rsidRPr="004E0D9F" w:rsidRDefault="00C86353" w:rsidP="00AB1F90">
            <w:pPr>
              <w:rPr>
                <w:b/>
                <w:bCs/>
              </w:rPr>
            </w:pPr>
            <w:r w:rsidRPr="004E0D9F">
              <w:rPr>
                <w:b/>
                <w:bCs/>
              </w:rPr>
              <w:t>000 1 08 00000 00 0000 000</w:t>
            </w:r>
          </w:p>
        </w:tc>
        <w:tc>
          <w:tcPr>
            <w:tcW w:w="5753" w:type="dxa"/>
            <w:tcBorders>
              <w:top w:val="nil"/>
              <w:left w:val="nil"/>
              <w:bottom w:val="single" w:sz="4" w:space="0" w:color="auto"/>
              <w:right w:val="single" w:sz="4" w:space="0" w:color="auto"/>
            </w:tcBorders>
            <w:shd w:val="clear" w:color="auto" w:fill="auto"/>
            <w:hideMark/>
          </w:tcPr>
          <w:p w14:paraId="5992A02D" w14:textId="77777777" w:rsidR="00C86353" w:rsidRPr="004E0D9F" w:rsidRDefault="00C86353" w:rsidP="00AB1F90">
            <w:pPr>
              <w:jc w:val="both"/>
              <w:rPr>
                <w:b/>
                <w:bCs/>
              </w:rPr>
            </w:pPr>
            <w:r w:rsidRPr="004E0D9F">
              <w:rPr>
                <w:b/>
                <w:bCs/>
              </w:rPr>
              <w:t>ГОСУДАРСТВЕННАЯ ПОШЛИНА</w:t>
            </w:r>
          </w:p>
        </w:tc>
        <w:tc>
          <w:tcPr>
            <w:tcW w:w="2260" w:type="dxa"/>
            <w:tcBorders>
              <w:top w:val="nil"/>
              <w:left w:val="nil"/>
              <w:bottom w:val="single" w:sz="4" w:space="0" w:color="auto"/>
              <w:right w:val="single" w:sz="4" w:space="0" w:color="auto"/>
            </w:tcBorders>
            <w:shd w:val="clear" w:color="000000" w:fill="FFFFFF"/>
            <w:hideMark/>
          </w:tcPr>
          <w:p w14:paraId="6917BBEE" w14:textId="77777777" w:rsidR="00C86353" w:rsidRPr="004E0D9F" w:rsidRDefault="00C86353" w:rsidP="00AB1F90">
            <w:pPr>
              <w:jc w:val="center"/>
              <w:rPr>
                <w:b/>
                <w:bCs/>
              </w:rPr>
            </w:pPr>
            <w:r w:rsidRPr="004E0D9F">
              <w:rPr>
                <w:b/>
                <w:bCs/>
              </w:rPr>
              <w:t>5 100 000,00</w:t>
            </w:r>
          </w:p>
        </w:tc>
        <w:tc>
          <w:tcPr>
            <w:tcW w:w="1980" w:type="dxa"/>
            <w:tcBorders>
              <w:top w:val="nil"/>
              <w:left w:val="nil"/>
              <w:bottom w:val="single" w:sz="4" w:space="0" w:color="auto"/>
              <w:right w:val="single" w:sz="4" w:space="0" w:color="auto"/>
            </w:tcBorders>
            <w:shd w:val="clear" w:color="000000" w:fill="FFFFFF"/>
            <w:hideMark/>
          </w:tcPr>
          <w:p w14:paraId="4E9194A4" w14:textId="77777777" w:rsidR="00C86353" w:rsidRPr="004E0D9F" w:rsidRDefault="00C86353" w:rsidP="00AB1F90">
            <w:pPr>
              <w:jc w:val="center"/>
              <w:rPr>
                <w:b/>
                <w:bCs/>
              </w:rPr>
            </w:pPr>
            <w:r w:rsidRPr="004E0D9F">
              <w:rPr>
                <w:b/>
                <w:bCs/>
              </w:rPr>
              <w:t>1 583 705,43</w:t>
            </w:r>
          </w:p>
        </w:tc>
        <w:tc>
          <w:tcPr>
            <w:tcW w:w="1524" w:type="dxa"/>
            <w:tcBorders>
              <w:top w:val="nil"/>
              <w:left w:val="nil"/>
              <w:bottom w:val="single" w:sz="4" w:space="0" w:color="auto"/>
              <w:right w:val="single" w:sz="8" w:space="0" w:color="auto"/>
            </w:tcBorders>
            <w:shd w:val="clear" w:color="000000" w:fill="FFFFFF"/>
            <w:hideMark/>
          </w:tcPr>
          <w:p w14:paraId="42004918" w14:textId="77777777" w:rsidR="00C86353" w:rsidRPr="004E0D9F" w:rsidRDefault="00C86353" w:rsidP="00AB1F90">
            <w:pPr>
              <w:jc w:val="center"/>
              <w:rPr>
                <w:b/>
                <w:bCs/>
              </w:rPr>
            </w:pPr>
            <w:r w:rsidRPr="004E0D9F">
              <w:rPr>
                <w:b/>
                <w:bCs/>
              </w:rPr>
              <w:t>31,1%</w:t>
            </w:r>
          </w:p>
        </w:tc>
      </w:tr>
      <w:tr w:rsidR="00C86353" w:rsidRPr="004E0D9F" w14:paraId="530DB3E2"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61370E55" w14:textId="77777777" w:rsidR="00C86353" w:rsidRPr="004E0D9F" w:rsidRDefault="00C86353" w:rsidP="00AB1F90">
            <w:pPr>
              <w:rPr>
                <w:b/>
                <w:bCs/>
                <w:i/>
                <w:iCs/>
              </w:rPr>
            </w:pPr>
            <w:r w:rsidRPr="004E0D9F">
              <w:rPr>
                <w:b/>
                <w:bCs/>
                <w:i/>
                <w:iCs/>
              </w:rPr>
              <w:t>000 1 08 03000 01 0000 110</w:t>
            </w:r>
          </w:p>
        </w:tc>
        <w:tc>
          <w:tcPr>
            <w:tcW w:w="5753" w:type="dxa"/>
            <w:tcBorders>
              <w:top w:val="nil"/>
              <w:left w:val="nil"/>
              <w:bottom w:val="single" w:sz="4" w:space="0" w:color="auto"/>
              <w:right w:val="single" w:sz="4" w:space="0" w:color="auto"/>
            </w:tcBorders>
            <w:shd w:val="clear" w:color="auto" w:fill="auto"/>
            <w:hideMark/>
          </w:tcPr>
          <w:p w14:paraId="182DCAC4" w14:textId="77777777" w:rsidR="00C86353" w:rsidRPr="004E0D9F" w:rsidRDefault="00C86353" w:rsidP="00AB1F90">
            <w:pPr>
              <w:jc w:val="both"/>
              <w:rPr>
                <w:b/>
                <w:bCs/>
                <w:i/>
                <w:iCs/>
              </w:rPr>
            </w:pPr>
            <w:r w:rsidRPr="004E0D9F">
              <w:rPr>
                <w:b/>
                <w:bCs/>
                <w:i/>
                <w:iCs/>
              </w:rPr>
              <w:t>Государственная пошлина по делам, рассматриваемым в судах общей юрисдикции, мировыми судьями</w:t>
            </w:r>
          </w:p>
        </w:tc>
        <w:tc>
          <w:tcPr>
            <w:tcW w:w="2260" w:type="dxa"/>
            <w:tcBorders>
              <w:top w:val="nil"/>
              <w:left w:val="nil"/>
              <w:bottom w:val="single" w:sz="4" w:space="0" w:color="auto"/>
              <w:right w:val="single" w:sz="4" w:space="0" w:color="auto"/>
            </w:tcBorders>
            <w:shd w:val="clear" w:color="000000" w:fill="FFFFFF"/>
            <w:hideMark/>
          </w:tcPr>
          <w:p w14:paraId="2FC88CA8" w14:textId="77777777" w:rsidR="00C86353" w:rsidRPr="004E0D9F" w:rsidRDefault="00C86353" w:rsidP="00AB1F90">
            <w:pPr>
              <w:jc w:val="center"/>
              <w:rPr>
                <w:b/>
                <w:bCs/>
                <w:i/>
                <w:iCs/>
              </w:rPr>
            </w:pPr>
            <w:r w:rsidRPr="004E0D9F">
              <w:rPr>
                <w:b/>
                <w:bCs/>
                <w:i/>
                <w:iCs/>
              </w:rPr>
              <w:t>5 100 000,00</w:t>
            </w:r>
          </w:p>
        </w:tc>
        <w:tc>
          <w:tcPr>
            <w:tcW w:w="1980" w:type="dxa"/>
            <w:tcBorders>
              <w:top w:val="nil"/>
              <w:left w:val="nil"/>
              <w:bottom w:val="single" w:sz="4" w:space="0" w:color="auto"/>
              <w:right w:val="single" w:sz="4" w:space="0" w:color="auto"/>
            </w:tcBorders>
            <w:shd w:val="clear" w:color="000000" w:fill="FFFFFF"/>
            <w:hideMark/>
          </w:tcPr>
          <w:p w14:paraId="3BC8DF80" w14:textId="77777777" w:rsidR="00C86353" w:rsidRPr="004E0D9F" w:rsidRDefault="00C86353" w:rsidP="00AB1F90">
            <w:pPr>
              <w:jc w:val="center"/>
              <w:rPr>
                <w:b/>
                <w:bCs/>
                <w:i/>
                <w:iCs/>
              </w:rPr>
            </w:pPr>
            <w:r w:rsidRPr="004E0D9F">
              <w:rPr>
                <w:b/>
                <w:bCs/>
                <w:i/>
                <w:iCs/>
              </w:rPr>
              <w:t>1 583 705,43</w:t>
            </w:r>
          </w:p>
        </w:tc>
        <w:tc>
          <w:tcPr>
            <w:tcW w:w="1524" w:type="dxa"/>
            <w:tcBorders>
              <w:top w:val="nil"/>
              <w:left w:val="nil"/>
              <w:bottom w:val="single" w:sz="4" w:space="0" w:color="auto"/>
              <w:right w:val="single" w:sz="8" w:space="0" w:color="auto"/>
            </w:tcBorders>
            <w:shd w:val="clear" w:color="000000" w:fill="FFFFFF"/>
            <w:hideMark/>
          </w:tcPr>
          <w:p w14:paraId="2432FC81" w14:textId="77777777" w:rsidR="00C86353" w:rsidRPr="004E0D9F" w:rsidRDefault="00C86353" w:rsidP="00AB1F90">
            <w:pPr>
              <w:jc w:val="center"/>
              <w:rPr>
                <w:b/>
                <w:bCs/>
                <w:i/>
                <w:iCs/>
              </w:rPr>
            </w:pPr>
            <w:r w:rsidRPr="004E0D9F">
              <w:rPr>
                <w:b/>
                <w:bCs/>
                <w:i/>
                <w:iCs/>
              </w:rPr>
              <w:t>31,1%</w:t>
            </w:r>
          </w:p>
        </w:tc>
      </w:tr>
      <w:tr w:rsidR="00C86353" w:rsidRPr="004E0D9F" w14:paraId="1F0035C5"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FBAC8D5" w14:textId="77777777" w:rsidR="00C86353" w:rsidRPr="004E0D9F" w:rsidRDefault="00C86353" w:rsidP="00AB1F90">
            <w:pPr>
              <w:rPr>
                <w:i/>
                <w:iCs/>
              </w:rPr>
            </w:pPr>
            <w:r w:rsidRPr="004E0D9F">
              <w:rPr>
                <w:i/>
                <w:iCs/>
              </w:rPr>
              <w:t>000 1 08 03010 01 0000 110</w:t>
            </w:r>
          </w:p>
        </w:tc>
        <w:tc>
          <w:tcPr>
            <w:tcW w:w="5753" w:type="dxa"/>
            <w:tcBorders>
              <w:top w:val="nil"/>
              <w:left w:val="nil"/>
              <w:bottom w:val="single" w:sz="4" w:space="0" w:color="auto"/>
              <w:right w:val="single" w:sz="4" w:space="0" w:color="auto"/>
            </w:tcBorders>
            <w:shd w:val="clear" w:color="auto" w:fill="auto"/>
            <w:hideMark/>
          </w:tcPr>
          <w:p w14:paraId="4BB76427" w14:textId="77777777" w:rsidR="00C86353" w:rsidRPr="004E0D9F" w:rsidRDefault="00C86353" w:rsidP="00AB1F90">
            <w:pPr>
              <w:jc w:val="both"/>
              <w:rPr>
                <w:i/>
                <w:iCs/>
              </w:rPr>
            </w:pPr>
            <w:r w:rsidRPr="004E0D9F">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5589FEAA" w14:textId="77777777" w:rsidR="00C86353" w:rsidRPr="004E0D9F" w:rsidRDefault="00C86353" w:rsidP="00AB1F90">
            <w:pPr>
              <w:jc w:val="center"/>
              <w:rPr>
                <w:i/>
                <w:iCs/>
              </w:rPr>
            </w:pPr>
            <w:r w:rsidRPr="004E0D9F">
              <w:rPr>
                <w:i/>
                <w:iCs/>
              </w:rPr>
              <w:t>5 100 000,00</w:t>
            </w:r>
          </w:p>
        </w:tc>
        <w:tc>
          <w:tcPr>
            <w:tcW w:w="1980" w:type="dxa"/>
            <w:tcBorders>
              <w:top w:val="nil"/>
              <w:left w:val="nil"/>
              <w:bottom w:val="single" w:sz="4" w:space="0" w:color="auto"/>
              <w:right w:val="single" w:sz="4" w:space="0" w:color="auto"/>
            </w:tcBorders>
            <w:shd w:val="clear" w:color="000000" w:fill="FFFFFF"/>
            <w:hideMark/>
          </w:tcPr>
          <w:p w14:paraId="29FB9913" w14:textId="77777777" w:rsidR="00C86353" w:rsidRPr="004E0D9F" w:rsidRDefault="00C86353" w:rsidP="00AB1F90">
            <w:pPr>
              <w:jc w:val="center"/>
              <w:rPr>
                <w:i/>
                <w:iCs/>
              </w:rPr>
            </w:pPr>
            <w:r w:rsidRPr="004E0D9F">
              <w:rPr>
                <w:i/>
                <w:iCs/>
              </w:rPr>
              <w:t>1 583 705,43</w:t>
            </w:r>
          </w:p>
        </w:tc>
        <w:tc>
          <w:tcPr>
            <w:tcW w:w="1524" w:type="dxa"/>
            <w:tcBorders>
              <w:top w:val="nil"/>
              <w:left w:val="nil"/>
              <w:bottom w:val="single" w:sz="4" w:space="0" w:color="auto"/>
              <w:right w:val="single" w:sz="8" w:space="0" w:color="auto"/>
            </w:tcBorders>
            <w:shd w:val="clear" w:color="000000" w:fill="FFFFFF"/>
            <w:hideMark/>
          </w:tcPr>
          <w:p w14:paraId="342C3529" w14:textId="77777777" w:rsidR="00C86353" w:rsidRPr="004E0D9F" w:rsidRDefault="00C86353" w:rsidP="00AB1F90">
            <w:pPr>
              <w:jc w:val="center"/>
              <w:rPr>
                <w:i/>
                <w:iCs/>
              </w:rPr>
            </w:pPr>
            <w:r w:rsidRPr="004E0D9F">
              <w:rPr>
                <w:i/>
                <w:iCs/>
              </w:rPr>
              <w:t>31,1%</w:t>
            </w:r>
          </w:p>
        </w:tc>
      </w:tr>
      <w:tr w:rsidR="00C86353" w:rsidRPr="004E0D9F" w14:paraId="61862D0F"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661B922B" w14:textId="77777777" w:rsidR="00C86353" w:rsidRPr="004E0D9F" w:rsidRDefault="00C86353" w:rsidP="00AB1F90">
            <w:r w:rsidRPr="004E0D9F">
              <w:t>182 1 08 03010 01 1000 110</w:t>
            </w:r>
          </w:p>
        </w:tc>
        <w:tc>
          <w:tcPr>
            <w:tcW w:w="5753" w:type="dxa"/>
            <w:tcBorders>
              <w:top w:val="nil"/>
              <w:left w:val="nil"/>
              <w:bottom w:val="single" w:sz="4" w:space="0" w:color="auto"/>
              <w:right w:val="single" w:sz="4" w:space="0" w:color="auto"/>
            </w:tcBorders>
            <w:shd w:val="clear" w:color="auto" w:fill="auto"/>
            <w:hideMark/>
          </w:tcPr>
          <w:p w14:paraId="4AC36006" w14:textId="77777777" w:rsidR="00C86353" w:rsidRPr="004E0D9F" w:rsidRDefault="00C86353" w:rsidP="00AB1F90">
            <w:pPr>
              <w:jc w:val="both"/>
            </w:pPr>
            <w:r w:rsidRPr="004E0D9F">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4447AF4E" w14:textId="77777777" w:rsidR="00C86353" w:rsidRPr="004E0D9F" w:rsidRDefault="00C86353" w:rsidP="00AB1F90">
            <w:pPr>
              <w:jc w:val="center"/>
            </w:pPr>
            <w:r w:rsidRPr="004E0D9F">
              <w:t>5 100 000,00</w:t>
            </w:r>
          </w:p>
        </w:tc>
        <w:tc>
          <w:tcPr>
            <w:tcW w:w="1980" w:type="dxa"/>
            <w:tcBorders>
              <w:top w:val="nil"/>
              <w:left w:val="nil"/>
              <w:bottom w:val="single" w:sz="4" w:space="0" w:color="auto"/>
              <w:right w:val="single" w:sz="4" w:space="0" w:color="auto"/>
            </w:tcBorders>
            <w:shd w:val="clear" w:color="auto" w:fill="auto"/>
            <w:hideMark/>
          </w:tcPr>
          <w:p w14:paraId="0D1D171C" w14:textId="77777777" w:rsidR="00C86353" w:rsidRPr="004E0D9F" w:rsidRDefault="00C86353" w:rsidP="00AB1F90">
            <w:pPr>
              <w:jc w:val="center"/>
            </w:pPr>
            <w:r w:rsidRPr="004E0D9F">
              <w:t>1 583 705,43</w:t>
            </w:r>
          </w:p>
        </w:tc>
        <w:tc>
          <w:tcPr>
            <w:tcW w:w="1524" w:type="dxa"/>
            <w:tcBorders>
              <w:top w:val="nil"/>
              <w:left w:val="nil"/>
              <w:bottom w:val="single" w:sz="4" w:space="0" w:color="auto"/>
              <w:right w:val="single" w:sz="8" w:space="0" w:color="auto"/>
            </w:tcBorders>
            <w:shd w:val="clear" w:color="000000" w:fill="FFFFFF"/>
            <w:hideMark/>
          </w:tcPr>
          <w:p w14:paraId="300C437F" w14:textId="77777777" w:rsidR="00C86353" w:rsidRPr="004E0D9F" w:rsidRDefault="00C86353" w:rsidP="00AB1F90">
            <w:pPr>
              <w:jc w:val="center"/>
            </w:pPr>
            <w:r w:rsidRPr="004E0D9F">
              <w:t>31,1%</w:t>
            </w:r>
          </w:p>
        </w:tc>
      </w:tr>
      <w:tr w:rsidR="00C86353" w:rsidRPr="004E0D9F" w14:paraId="26D10082"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737B950D" w14:textId="77777777" w:rsidR="00C86353" w:rsidRPr="004E0D9F" w:rsidRDefault="00C86353" w:rsidP="00AB1F90">
            <w:pPr>
              <w:rPr>
                <w:b/>
                <w:bCs/>
                <w:i/>
                <w:iCs/>
              </w:rPr>
            </w:pPr>
            <w:r w:rsidRPr="004E0D9F">
              <w:rPr>
                <w:b/>
                <w:bCs/>
                <w:i/>
                <w:iCs/>
              </w:rPr>
              <w:t>000 1 08 07000 01 0000 110</w:t>
            </w:r>
          </w:p>
        </w:tc>
        <w:tc>
          <w:tcPr>
            <w:tcW w:w="5753" w:type="dxa"/>
            <w:tcBorders>
              <w:top w:val="nil"/>
              <w:left w:val="nil"/>
              <w:bottom w:val="single" w:sz="4" w:space="0" w:color="auto"/>
              <w:right w:val="single" w:sz="4" w:space="0" w:color="auto"/>
            </w:tcBorders>
            <w:shd w:val="clear" w:color="auto" w:fill="auto"/>
            <w:hideMark/>
          </w:tcPr>
          <w:p w14:paraId="6712168C" w14:textId="77777777" w:rsidR="00C86353" w:rsidRPr="004E0D9F" w:rsidRDefault="00C86353" w:rsidP="00AB1F90">
            <w:pPr>
              <w:jc w:val="both"/>
              <w:rPr>
                <w:b/>
                <w:bCs/>
                <w:i/>
                <w:iCs/>
              </w:rPr>
            </w:pPr>
            <w:r w:rsidRPr="004E0D9F">
              <w:rPr>
                <w:b/>
                <w:bCs/>
                <w:i/>
                <w:iCs/>
              </w:rPr>
              <w:t>Государственная пошлина за государственную регистрацию, а также за совершение прочих юридически значимых действий</w:t>
            </w:r>
          </w:p>
        </w:tc>
        <w:tc>
          <w:tcPr>
            <w:tcW w:w="2260" w:type="dxa"/>
            <w:tcBorders>
              <w:top w:val="nil"/>
              <w:left w:val="nil"/>
              <w:bottom w:val="single" w:sz="4" w:space="0" w:color="auto"/>
              <w:right w:val="single" w:sz="4" w:space="0" w:color="auto"/>
            </w:tcBorders>
            <w:shd w:val="clear" w:color="000000" w:fill="FFFFFF"/>
            <w:hideMark/>
          </w:tcPr>
          <w:p w14:paraId="3BF7D865"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2E3564DF"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516B921B" w14:textId="77777777" w:rsidR="00C86353" w:rsidRPr="004E0D9F" w:rsidRDefault="00C86353" w:rsidP="00AB1F90">
            <w:pPr>
              <w:jc w:val="center"/>
            </w:pPr>
            <w:r w:rsidRPr="004E0D9F">
              <w:t>0,0%</w:t>
            </w:r>
          </w:p>
        </w:tc>
      </w:tr>
      <w:tr w:rsidR="00C86353" w:rsidRPr="004E0D9F" w14:paraId="2F6C3236"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3B0D47E1" w14:textId="77777777" w:rsidR="00C86353" w:rsidRPr="004E0D9F" w:rsidRDefault="00C86353" w:rsidP="00AB1F90">
            <w:pPr>
              <w:rPr>
                <w:i/>
                <w:iCs/>
              </w:rPr>
            </w:pPr>
            <w:r w:rsidRPr="004E0D9F">
              <w:rPr>
                <w:i/>
                <w:iCs/>
              </w:rPr>
              <w:lastRenderedPageBreak/>
              <w:t>000 1 08 07150 01 0000 110</w:t>
            </w:r>
          </w:p>
        </w:tc>
        <w:tc>
          <w:tcPr>
            <w:tcW w:w="5753" w:type="dxa"/>
            <w:tcBorders>
              <w:top w:val="nil"/>
              <w:left w:val="nil"/>
              <w:bottom w:val="single" w:sz="4" w:space="0" w:color="auto"/>
              <w:right w:val="single" w:sz="4" w:space="0" w:color="auto"/>
            </w:tcBorders>
            <w:shd w:val="clear" w:color="auto" w:fill="auto"/>
            <w:hideMark/>
          </w:tcPr>
          <w:p w14:paraId="078B559D" w14:textId="77777777" w:rsidR="00C86353" w:rsidRPr="004E0D9F" w:rsidRDefault="00C86353" w:rsidP="00AB1F90">
            <w:pPr>
              <w:jc w:val="both"/>
              <w:rPr>
                <w:i/>
                <w:iCs/>
              </w:rPr>
            </w:pPr>
            <w:r w:rsidRPr="004E0D9F">
              <w:rPr>
                <w:i/>
                <w:iCs/>
              </w:rPr>
              <w:t>Государственная пошлина за выдачу разрешения на установку рекламной конструкции</w:t>
            </w:r>
          </w:p>
        </w:tc>
        <w:tc>
          <w:tcPr>
            <w:tcW w:w="2260" w:type="dxa"/>
            <w:tcBorders>
              <w:top w:val="nil"/>
              <w:left w:val="nil"/>
              <w:bottom w:val="single" w:sz="4" w:space="0" w:color="auto"/>
              <w:right w:val="single" w:sz="4" w:space="0" w:color="auto"/>
            </w:tcBorders>
            <w:shd w:val="clear" w:color="000000" w:fill="FFFFFF"/>
            <w:hideMark/>
          </w:tcPr>
          <w:p w14:paraId="07601778"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0C710940"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677C87A2" w14:textId="77777777" w:rsidR="00C86353" w:rsidRPr="004E0D9F" w:rsidRDefault="00C86353" w:rsidP="00AB1F90">
            <w:pPr>
              <w:jc w:val="center"/>
            </w:pPr>
            <w:r w:rsidRPr="004E0D9F">
              <w:t>0,0%</w:t>
            </w:r>
          </w:p>
        </w:tc>
      </w:tr>
      <w:tr w:rsidR="00C86353" w:rsidRPr="004E0D9F" w14:paraId="322BD3DC"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64CF0BB8" w14:textId="77777777" w:rsidR="00C86353" w:rsidRPr="004E0D9F" w:rsidRDefault="00C86353" w:rsidP="00AB1F90">
            <w:r w:rsidRPr="004E0D9F">
              <w:t>050 1 08 07150 01 1000 110</w:t>
            </w:r>
          </w:p>
        </w:tc>
        <w:tc>
          <w:tcPr>
            <w:tcW w:w="5753" w:type="dxa"/>
            <w:tcBorders>
              <w:top w:val="nil"/>
              <w:left w:val="nil"/>
              <w:bottom w:val="single" w:sz="4" w:space="0" w:color="auto"/>
              <w:right w:val="single" w:sz="4" w:space="0" w:color="auto"/>
            </w:tcBorders>
            <w:shd w:val="clear" w:color="auto" w:fill="auto"/>
            <w:hideMark/>
          </w:tcPr>
          <w:p w14:paraId="76018455" w14:textId="77777777" w:rsidR="00C86353" w:rsidRPr="004E0D9F" w:rsidRDefault="00C86353" w:rsidP="00AB1F90">
            <w:pPr>
              <w:jc w:val="both"/>
            </w:pPr>
            <w:r w:rsidRPr="004E0D9F">
              <w:t>Государственная пошлина за выдачу разрешения на установку рекламной конструкции</w:t>
            </w:r>
          </w:p>
        </w:tc>
        <w:tc>
          <w:tcPr>
            <w:tcW w:w="2260" w:type="dxa"/>
            <w:tcBorders>
              <w:top w:val="nil"/>
              <w:left w:val="nil"/>
              <w:bottom w:val="single" w:sz="4" w:space="0" w:color="auto"/>
              <w:right w:val="single" w:sz="4" w:space="0" w:color="auto"/>
            </w:tcBorders>
            <w:shd w:val="clear" w:color="000000" w:fill="FFFFFF"/>
            <w:hideMark/>
          </w:tcPr>
          <w:p w14:paraId="333E9FB3"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04816262"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2A80099" w14:textId="77777777" w:rsidR="00C86353" w:rsidRPr="004E0D9F" w:rsidRDefault="00C86353" w:rsidP="00AB1F90">
            <w:pPr>
              <w:jc w:val="center"/>
            </w:pPr>
            <w:r w:rsidRPr="004E0D9F">
              <w:t>0,0%</w:t>
            </w:r>
          </w:p>
        </w:tc>
      </w:tr>
      <w:tr w:rsidR="00C86353" w:rsidRPr="004E0D9F" w14:paraId="555E883A" w14:textId="77777777" w:rsidTr="00AB1F90">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566B7683" w14:textId="77777777" w:rsidR="00C86353" w:rsidRPr="004E0D9F" w:rsidRDefault="00C86353" w:rsidP="00AB1F90">
            <w:pPr>
              <w:rPr>
                <w:b/>
                <w:bCs/>
              </w:rPr>
            </w:pPr>
            <w:r w:rsidRPr="004E0D9F">
              <w:rPr>
                <w:b/>
                <w:bCs/>
              </w:rPr>
              <w:t>000 1 11 00000 00 0000 000</w:t>
            </w:r>
          </w:p>
        </w:tc>
        <w:tc>
          <w:tcPr>
            <w:tcW w:w="5753" w:type="dxa"/>
            <w:tcBorders>
              <w:top w:val="nil"/>
              <w:left w:val="nil"/>
              <w:bottom w:val="single" w:sz="4" w:space="0" w:color="auto"/>
              <w:right w:val="single" w:sz="4" w:space="0" w:color="auto"/>
            </w:tcBorders>
            <w:shd w:val="clear" w:color="000000" w:fill="FFFFFF"/>
            <w:hideMark/>
          </w:tcPr>
          <w:p w14:paraId="73AE6663" w14:textId="77777777" w:rsidR="00C86353" w:rsidRPr="004E0D9F" w:rsidRDefault="00C86353" w:rsidP="00AB1F90">
            <w:pPr>
              <w:jc w:val="both"/>
              <w:rPr>
                <w:b/>
                <w:bCs/>
              </w:rPr>
            </w:pPr>
            <w:r w:rsidRPr="004E0D9F">
              <w:rPr>
                <w:b/>
                <w:bCs/>
              </w:rPr>
              <w:t>ДОХОДЫ ОТ ИСПОЛЬЗОВАНИЯ ИМУЩЕСТВА, НАХОДЯЩЕГОСЯ В ГОСУДАРСТВЕННОЙ И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049AEC43" w14:textId="77777777" w:rsidR="00C86353" w:rsidRPr="004E0D9F" w:rsidRDefault="00C86353" w:rsidP="00AB1F90">
            <w:pPr>
              <w:jc w:val="center"/>
              <w:rPr>
                <w:b/>
                <w:bCs/>
              </w:rPr>
            </w:pPr>
            <w:r w:rsidRPr="004E0D9F">
              <w:rPr>
                <w:b/>
                <w:bCs/>
              </w:rPr>
              <w:t>3 164 828,00</w:t>
            </w:r>
          </w:p>
        </w:tc>
        <w:tc>
          <w:tcPr>
            <w:tcW w:w="1980" w:type="dxa"/>
            <w:tcBorders>
              <w:top w:val="nil"/>
              <w:left w:val="nil"/>
              <w:bottom w:val="single" w:sz="4" w:space="0" w:color="auto"/>
              <w:right w:val="single" w:sz="4" w:space="0" w:color="auto"/>
            </w:tcBorders>
            <w:shd w:val="clear" w:color="000000" w:fill="FFFFFF"/>
            <w:hideMark/>
          </w:tcPr>
          <w:p w14:paraId="46668967" w14:textId="77777777" w:rsidR="00C86353" w:rsidRPr="004E0D9F" w:rsidRDefault="00C86353" w:rsidP="00AB1F90">
            <w:pPr>
              <w:jc w:val="center"/>
              <w:rPr>
                <w:b/>
                <w:bCs/>
              </w:rPr>
            </w:pPr>
            <w:r w:rsidRPr="004E0D9F">
              <w:rPr>
                <w:b/>
                <w:bCs/>
              </w:rPr>
              <w:t>819 685,69</w:t>
            </w:r>
          </w:p>
        </w:tc>
        <w:tc>
          <w:tcPr>
            <w:tcW w:w="1524" w:type="dxa"/>
            <w:tcBorders>
              <w:top w:val="nil"/>
              <w:left w:val="nil"/>
              <w:bottom w:val="single" w:sz="4" w:space="0" w:color="auto"/>
              <w:right w:val="single" w:sz="8" w:space="0" w:color="auto"/>
            </w:tcBorders>
            <w:shd w:val="clear" w:color="000000" w:fill="FFFFFF"/>
            <w:hideMark/>
          </w:tcPr>
          <w:p w14:paraId="66B1FDB2" w14:textId="77777777" w:rsidR="00C86353" w:rsidRPr="004E0D9F" w:rsidRDefault="00C86353" w:rsidP="00AB1F90">
            <w:pPr>
              <w:jc w:val="center"/>
              <w:rPr>
                <w:b/>
                <w:bCs/>
              </w:rPr>
            </w:pPr>
            <w:r w:rsidRPr="004E0D9F">
              <w:rPr>
                <w:b/>
                <w:bCs/>
              </w:rPr>
              <w:t>25,9%</w:t>
            </w:r>
          </w:p>
        </w:tc>
      </w:tr>
      <w:tr w:rsidR="00C86353" w:rsidRPr="004E0D9F" w14:paraId="7BF92276" w14:textId="77777777" w:rsidTr="00AB1F90">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269D0EDC" w14:textId="77777777" w:rsidR="00C86353" w:rsidRPr="004E0D9F" w:rsidRDefault="00C86353" w:rsidP="00AB1F90">
            <w:pPr>
              <w:rPr>
                <w:b/>
                <w:bCs/>
                <w:i/>
                <w:iCs/>
              </w:rPr>
            </w:pPr>
            <w:r w:rsidRPr="004E0D9F">
              <w:rPr>
                <w:b/>
                <w:bCs/>
                <w:i/>
                <w:iCs/>
              </w:rPr>
              <w:t>000 1 11 05000 00 0000 120</w:t>
            </w:r>
          </w:p>
        </w:tc>
        <w:tc>
          <w:tcPr>
            <w:tcW w:w="5753" w:type="dxa"/>
            <w:tcBorders>
              <w:top w:val="nil"/>
              <w:left w:val="nil"/>
              <w:bottom w:val="single" w:sz="4" w:space="0" w:color="auto"/>
              <w:right w:val="single" w:sz="4" w:space="0" w:color="auto"/>
            </w:tcBorders>
            <w:shd w:val="clear" w:color="auto" w:fill="auto"/>
            <w:hideMark/>
          </w:tcPr>
          <w:p w14:paraId="724FD613" w14:textId="77777777" w:rsidR="00C86353" w:rsidRPr="004E0D9F" w:rsidRDefault="00C86353" w:rsidP="00AB1F90">
            <w:pPr>
              <w:jc w:val="both"/>
              <w:rPr>
                <w:b/>
                <w:bCs/>
                <w:i/>
                <w:iCs/>
              </w:rPr>
            </w:pPr>
            <w:r w:rsidRPr="004E0D9F">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4E0D9F">
              <w:rPr>
                <w:b/>
                <w:bCs/>
                <w:i/>
                <w:iCs/>
              </w:rPr>
              <w:t>имущества  (</w:t>
            </w:r>
            <w:proofErr w:type="gramEnd"/>
            <w:r w:rsidRPr="004E0D9F">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0" w:type="dxa"/>
            <w:tcBorders>
              <w:top w:val="nil"/>
              <w:left w:val="nil"/>
              <w:bottom w:val="single" w:sz="4" w:space="0" w:color="auto"/>
              <w:right w:val="single" w:sz="4" w:space="0" w:color="auto"/>
            </w:tcBorders>
            <w:shd w:val="clear" w:color="000000" w:fill="FFFFFF"/>
            <w:hideMark/>
          </w:tcPr>
          <w:p w14:paraId="7BD49407" w14:textId="77777777" w:rsidR="00C86353" w:rsidRPr="004E0D9F" w:rsidRDefault="00C86353" w:rsidP="00AB1F90">
            <w:pPr>
              <w:jc w:val="center"/>
              <w:rPr>
                <w:b/>
                <w:bCs/>
                <w:i/>
                <w:iCs/>
              </w:rPr>
            </w:pPr>
            <w:r w:rsidRPr="004E0D9F">
              <w:rPr>
                <w:b/>
                <w:bCs/>
                <w:i/>
                <w:iCs/>
              </w:rPr>
              <w:t>2 778 600,00</w:t>
            </w:r>
          </w:p>
        </w:tc>
        <w:tc>
          <w:tcPr>
            <w:tcW w:w="1980" w:type="dxa"/>
            <w:tcBorders>
              <w:top w:val="nil"/>
              <w:left w:val="nil"/>
              <w:bottom w:val="single" w:sz="4" w:space="0" w:color="auto"/>
              <w:right w:val="single" w:sz="4" w:space="0" w:color="auto"/>
            </w:tcBorders>
            <w:shd w:val="clear" w:color="000000" w:fill="FFFFFF"/>
            <w:hideMark/>
          </w:tcPr>
          <w:p w14:paraId="253FDDEF" w14:textId="77777777" w:rsidR="00C86353" w:rsidRPr="004E0D9F" w:rsidRDefault="00C86353" w:rsidP="00AB1F90">
            <w:pPr>
              <w:jc w:val="center"/>
              <w:rPr>
                <w:b/>
                <w:bCs/>
                <w:i/>
                <w:iCs/>
              </w:rPr>
            </w:pPr>
            <w:r w:rsidRPr="004E0D9F">
              <w:rPr>
                <w:b/>
                <w:bCs/>
                <w:i/>
                <w:iCs/>
              </w:rPr>
              <w:t>710 058,74</w:t>
            </w:r>
          </w:p>
        </w:tc>
        <w:tc>
          <w:tcPr>
            <w:tcW w:w="1524" w:type="dxa"/>
            <w:tcBorders>
              <w:top w:val="nil"/>
              <w:left w:val="nil"/>
              <w:bottom w:val="single" w:sz="4" w:space="0" w:color="auto"/>
              <w:right w:val="single" w:sz="8" w:space="0" w:color="auto"/>
            </w:tcBorders>
            <w:shd w:val="clear" w:color="000000" w:fill="FFFFFF"/>
            <w:hideMark/>
          </w:tcPr>
          <w:p w14:paraId="1E31EA60" w14:textId="77777777" w:rsidR="00C86353" w:rsidRPr="004E0D9F" w:rsidRDefault="00C86353" w:rsidP="00AB1F90">
            <w:pPr>
              <w:jc w:val="center"/>
              <w:rPr>
                <w:b/>
                <w:bCs/>
                <w:i/>
                <w:iCs/>
              </w:rPr>
            </w:pPr>
            <w:r w:rsidRPr="004E0D9F">
              <w:rPr>
                <w:b/>
                <w:bCs/>
                <w:i/>
                <w:iCs/>
              </w:rPr>
              <w:t>25,6%</w:t>
            </w:r>
          </w:p>
        </w:tc>
      </w:tr>
      <w:tr w:rsidR="00C86353" w:rsidRPr="004E0D9F" w14:paraId="7843B541"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1FAC14E9" w14:textId="77777777" w:rsidR="00C86353" w:rsidRPr="004E0D9F" w:rsidRDefault="00C86353" w:rsidP="00AB1F90">
            <w:pPr>
              <w:rPr>
                <w:b/>
                <w:bCs/>
                <w:i/>
                <w:iCs/>
              </w:rPr>
            </w:pPr>
            <w:r w:rsidRPr="004E0D9F">
              <w:rPr>
                <w:b/>
                <w:bCs/>
                <w:i/>
                <w:iCs/>
              </w:rPr>
              <w:t>000 1 11 05010 00 0000 120</w:t>
            </w:r>
          </w:p>
        </w:tc>
        <w:tc>
          <w:tcPr>
            <w:tcW w:w="5753" w:type="dxa"/>
            <w:tcBorders>
              <w:top w:val="nil"/>
              <w:left w:val="nil"/>
              <w:bottom w:val="single" w:sz="4" w:space="0" w:color="auto"/>
              <w:right w:val="single" w:sz="4" w:space="0" w:color="auto"/>
            </w:tcBorders>
            <w:shd w:val="clear" w:color="auto" w:fill="auto"/>
            <w:hideMark/>
          </w:tcPr>
          <w:p w14:paraId="27AAF4DB" w14:textId="77777777" w:rsidR="00C86353" w:rsidRPr="004E0D9F" w:rsidRDefault="00C86353" w:rsidP="00AB1F90">
            <w:pPr>
              <w:jc w:val="both"/>
              <w:rPr>
                <w:b/>
                <w:bCs/>
                <w:i/>
                <w:iCs/>
              </w:rPr>
            </w:pPr>
            <w:r w:rsidRPr="004E0D9F">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6480309A" w14:textId="77777777" w:rsidR="00C86353" w:rsidRPr="004E0D9F" w:rsidRDefault="00C86353" w:rsidP="00AB1F90">
            <w:pPr>
              <w:jc w:val="center"/>
              <w:rPr>
                <w:b/>
                <w:bCs/>
                <w:i/>
                <w:iCs/>
              </w:rPr>
            </w:pPr>
            <w:r w:rsidRPr="004E0D9F">
              <w:rPr>
                <w:b/>
                <w:bCs/>
                <w:i/>
                <w:iCs/>
              </w:rPr>
              <w:t>1 905 600,00</w:t>
            </w:r>
          </w:p>
        </w:tc>
        <w:tc>
          <w:tcPr>
            <w:tcW w:w="1980" w:type="dxa"/>
            <w:tcBorders>
              <w:top w:val="nil"/>
              <w:left w:val="nil"/>
              <w:bottom w:val="single" w:sz="4" w:space="0" w:color="auto"/>
              <w:right w:val="single" w:sz="4" w:space="0" w:color="auto"/>
            </w:tcBorders>
            <w:shd w:val="clear" w:color="000000" w:fill="FFFFFF"/>
            <w:hideMark/>
          </w:tcPr>
          <w:p w14:paraId="24D562E2" w14:textId="77777777" w:rsidR="00C86353" w:rsidRPr="004E0D9F" w:rsidRDefault="00C86353" w:rsidP="00AB1F90">
            <w:pPr>
              <w:jc w:val="center"/>
              <w:rPr>
                <w:b/>
                <w:bCs/>
                <w:i/>
                <w:iCs/>
              </w:rPr>
            </w:pPr>
            <w:r w:rsidRPr="004E0D9F">
              <w:rPr>
                <w:b/>
                <w:bCs/>
                <w:i/>
                <w:iCs/>
              </w:rPr>
              <w:t>565 771,76</w:t>
            </w:r>
          </w:p>
        </w:tc>
        <w:tc>
          <w:tcPr>
            <w:tcW w:w="1524" w:type="dxa"/>
            <w:tcBorders>
              <w:top w:val="nil"/>
              <w:left w:val="nil"/>
              <w:bottom w:val="single" w:sz="4" w:space="0" w:color="auto"/>
              <w:right w:val="single" w:sz="8" w:space="0" w:color="auto"/>
            </w:tcBorders>
            <w:shd w:val="clear" w:color="000000" w:fill="FFFFFF"/>
            <w:hideMark/>
          </w:tcPr>
          <w:p w14:paraId="293F30E6" w14:textId="77777777" w:rsidR="00C86353" w:rsidRPr="004E0D9F" w:rsidRDefault="00C86353" w:rsidP="00AB1F90">
            <w:pPr>
              <w:jc w:val="center"/>
              <w:rPr>
                <w:b/>
                <w:bCs/>
                <w:i/>
                <w:iCs/>
              </w:rPr>
            </w:pPr>
            <w:r w:rsidRPr="004E0D9F">
              <w:rPr>
                <w:b/>
                <w:bCs/>
                <w:i/>
                <w:iCs/>
              </w:rPr>
              <w:t>29,7%</w:t>
            </w:r>
          </w:p>
        </w:tc>
      </w:tr>
      <w:tr w:rsidR="00C86353" w:rsidRPr="004E0D9F" w14:paraId="09EA6217" w14:textId="77777777" w:rsidTr="00AB1F90">
        <w:trPr>
          <w:trHeight w:val="1590"/>
        </w:trPr>
        <w:tc>
          <w:tcPr>
            <w:tcW w:w="3320" w:type="dxa"/>
            <w:tcBorders>
              <w:top w:val="nil"/>
              <w:left w:val="single" w:sz="8" w:space="0" w:color="auto"/>
              <w:bottom w:val="single" w:sz="4" w:space="0" w:color="auto"/>
              <w:right w:val="single" w:sz="4" w:space="0" w:color="auto"/>
            </w:tcBorders>
            <w:shd w:val="clear" w:color="auto" w:fill="auto"/>
            <w:hideMark/>
          </w:tcPr>
          <w:p w14:paraId="588D6650" w14:textId="77777777" w:rsidR="00C86353" w:rsidRPr="004E0D9F" w:rsidRDefault="00C86353" w:rsidP="00AB1F90">
            <w:pPr>
              <w:rPr>
                <w:i/>
                <w:iCs/>
              </w:rPr>
            </w:pPr>
            <w:r w:rsidRPr="004E0D9F">
              <w:rPr>
                <w:i/>
                <w:iCs/>
              </w:rPr>
              <w:t>000 1 11 05013 05 0000 120</w:t>
            </w:r>
          </w:p>
        </w:tc>
        <w:tc>
          <w:tcPr>
            <w:tcW w:w="5753" w:type="dxa"/>
            <w:tcBorders>
              <w:top w:val="nil"/>
              <w:left w:val="nil"/>
              <w:bottom w:val="single" w:sz="4" w:space="0" w:color="auto"/>
              <w:right w:val="single" w:sz="4" w:space="0" w:color="auto"/>
            </w:tcBorders>
            <w:shd w:val="clear" w:color="auto" w:fill="auto"/>
            <w:hideMark/>
          </w:tcPr>
          <w:p w14:paraId="439AF3E3" w14:textId="77777777" w:rsidR="00C86353" w:rsidRPr="004E0D9F" w:rsidRDefault="00C86353" w:rsidP="00AB1F90">
            <w:pPr>
              <w:rPr>
                <w:i/>
                <w:iCs/>
              </w:rPr>
            </w:pPr>
            <w:r w:rsidRPr="004E0D9F">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2A8B29BA" w14:textId="77777777" w:rsidR="00C86353" w:rsidRPr="004E0D9F" w:rsidRDefault="00C86353" w:rsidP="00AB1F90">
            <w:pPr>
              <w:jc w:val="center"/>
              <w:rPr>
                <w:i/>
                <w:iCs/>
              </w:rPr>
            </w:pPr>
            <w:r w:rsidRPr="004E0D9F">
              <w:rPr>
                <w:i/>
                <w:iCs/>
              </w:rPr>
              <w:t>565 600,00</w:t>
            </w:r>
          </w:p>
        </w:tc>
        <w:tc>
          <w:tcPr>
            <w:tcW w:w="1980" w:type="dxa"/>
            <w:tcBorders>
              <w:top w:val="nil"/>
              <w:left w:val="nil"/>
              <w:bottom w:val="single" w:sz="4" w:space="0" w:color="auto"/>
              <w:right w:val="single" w:sz="4" w:space="0" w:color="auto"/>
            </w:tcBorders>
            <w:shd w:val="clear" w:color="000000" w:fill="FFFFFF"/>
            <w:hideMark/>
          </w:tcPr>
          <w:p w14:paraId="37CC8B61" w14:textId="77777777" w:rsidR="00C86353" w:rsidRPr="004E0D9F" w:rsidRDefault="00C86353" w:rsidP="00AB1F90">
            <w:pPr>
              <w:jc w:val="center"/>
              <w:rPr>
                <w:i/>
                <w:iCs/>
              </w:rPr>
            </w:pPr>
            <w:r w:rsidRPr="004E0D9F">
              <w:rPr>
                <w:i/>
                <w:iCs/>
              </w:rPr>
              <w:t>272 029,46</w:t>
            </w:r>
          </w:p>
        </w:tc>
        <w:tc>
          <w:tcPr>
            <w:tcW w:w="1524" w:type="dxa"/>
            <w:tcBorders>
              <w:top w:val="nil"/>
              <w:left w:val="nil"/>
              <w:bottom w:val="single" w:sz="4" w:space="0" w:color="auto"/>
              <w:right w:val="single" w:sz="8" w:space="0" w:color="auto"/>
            </w:tcBorders>
            <w:shd w:val="clear" w:color="000000" w:fill="FFFFFF"/>
            <w:hideMark/>
          </w:tcPr>
          <w:p w14:paraId="3D0BD4AA" w14:textId="77777777" w:rsidR="00C86353" w:rsidRPr="004E0D9F" w:rsidRDefault="00C86353" w:rsidP="00AB1F90">
            <w:pPr>
              <w:jc w:val="center"/>
              <w:rPr>
                <w:b/>
                <w:bCs/>
                <w:i/>
                <w:iCs/>
              </w:rPr>
            </w:pPr>
            <w:r w:rsidRPr="004E0D9F">
              <w:rPr>
                <w:b/>
                <w:bCs/>
                <w:i/>
                <w:iCs/>
              </w:rPr>
              <w:t>48,1%</w:t>
            </w:r>
          </w:p>
        </w:tc>
      </w:tr>
      <w:tr w:rsidR="00C86353" w:rsidRPr="004E0D9F" w14:paraId="4C044C03" w14:textId="77777777" w:rsidTr="00AB1F90">
        <w:trPr>
          <w:trHeight w:val="1508"/>
        </w:trPr>
        <w:tc>
          <w:tcPr>
            <w:tcW w:w="3320" w:type="dxa"/>
            <w:tcBorders>
              <w:top w:val="nil"/>
              <w:left w:val="single" w:sz="8" w:space="0" w:color="auto"/>
              <w:bottom w:val="single" w:sz="4" w:space="0" w:color="auto"/>
              <w:right w:val="single" w:sz="4" w:space="0" w:color="auto"/>
            </w:tcBorders>
            <w:shd w:val="clear" w:color="auto" w:fill="auto"/>
            <w:hideMark/>
          </w:tcPr>
          <w:p w14:paraId="7FC1C825" w14:textId="77777777" w:rsidR="00C86353" w:rsidRPr="004E0D9F" w:rsidRDefault="00C86353" w:rsidP="00AB1F90">
            <w:r w:rsidRPr="004E0D9F">
              <w:t>050 1 11 05013 05 0000 120</w:t>
            </w:r>
          </w:p>
        </w:tc>
        <w:tc>
          <w:tcPr>
            <w:tcW w:w="5753" w:type="dxa"/>
            <w:tcBorders>
              <w:top w:val="nil"/>
              <w:left w:val="nil"/>
              <w:bottom w:val="single" w:sz="4" w:space="0" w:color="auto"/>
              <w:right w:val="single" w:sz="4" w:space="0" w:color="auto"/>
            </w:tcBorders>
            <w:shd w:val="clear" w:color="auto" w:fill="auto"/>
            <w:hideMark/>
          </w:tcPr>
          <w:p w14:paraId="482831B2" w14:textId="77777777" w:rsidR="00C86353" w:rsidRPr="004E0D9F" w:rsidRDefault="00C86353" w:rsidP="00AB1F90">
            <w:r w:rsidRPr="004E0D9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4907560D" w14:textId="77777777" w:rsidR="00C86353" w:rsidRPr="004E0D9F" w:rsidRDefault="00C86353" w:rsidP="00AB1F90">
            <w:pPr>
              <w:jc w:val="center"/>
            </w:pPr>
            <w:r w:rsidRPr="004E0D9F">
              <w:t>565 600,00</w:t>
            </w:r>
          </w:p>
        </w:tc>
        <w:tc>
          <w:tcPr>
            <w:tcW w:w="1980" w:type="dxa"/>
            <w:tcBorders>
              <w:top w:val="nil"/>
              <w:left w:val="nil"/>
              <w:bottom w:val="single" w:sz="4" w:space="0" w:color="auto"/>
              <w:right w:val="single" w:sz="4" w:space="0" w:color="auto"/>
            </w:tcBorders>
            <w:shd w:val="clear" w:color="auto" w:fill="auto"/>
            <w:hideMark/>
          </w:tcPr>
          <w:p w14:paraId="397D0924" w14:textId="77777777" w:rsidR="00C86353" w:rsidRPr="004E0D9F" w:rsidRDefault="00C86353" w:rsidP="00AB1F90">
            <w:pPr>
              <w:jc w:val="center"/>
            </w:pPr>
            <w:r w:rsidRPr="004E0D9F">
              <w:t>272 029,46</w:t>
            </w:r>
          </w:p>
        </w:tc>
        <w:tc>
          <w:tcPr>
            <w:tcW w:w="1524" w:type="dxa"/>
            <w:tcBorders>
              <w:top w:val="nil"/>
              <w:left w:val="nil"/>
              <w:bottom w:val="single" w:sz="4" w:space="0" w:color="auto"/>
              <w:right w:val="single" w:sz="8" w:space="0" w:color="auto"/>
            </w:tcBorders>
            <w:shd w:val="clear" w:color="000000" w:fill="FFFFFF"/>
            <w:hideMark/>
          </w:tcPr>
          <w:p w14:paraId="0CD46A72" w14:textId="77777777" w:rsidR="00C86353" w:rsidRPr="004E0D9F" w:rsidRDefault="00C86353" w:rsidP="00AB1F90">
            <w:pPr>
              <w:jc w:val="center"/>
              <w:rPr>
                <w:b/>
                <w:bCs/>
                <w:i/>
                <w:iCs/>
              </w:rPr>
            </w:pPr>
            <w:r w:rsidRPr="004E0D9F">
              <w:rPr>
                <w:b/>
                <w:bCs/>
                <w:i/>
                <w:iCs/>
              </w:rPr>
              <w:t>48,1%</w:t>
            </w:r>
          </w:p>
        </w:tc>
      </w:tr>
      <w:tr w:rsidR="00C86353" w:rsidRPr="004E0D9F" w14:paraId="520944DE" w14:textId="77777777" w:rsidTr="00AB1F90">
        <w:trPr>
          <w:trHeight w:val="1603"/>
        </w:trPr>
        <w:tc>
          <w:tcPr>
            <w:tcW w:w="3320" w:type="dxa"/>
            <w:tcBorders>
              <w:top w:val="nil"/>
              <w:left w:val="single" w:sz="8" w:space="0" w:color="auto"/>
              <w:bottom w:val="single" w:sz="4" w:space="0" w:color="auto"/>
              <w:right w:val="single" w:sz="4" w:space="0" w:color="auto"/>
            </w:tcBorders>
            <w:shd w:val="clear" w:color="auto" w:fill="auto"/>
            <w:hideMark/>
          </w:tcPr>
          <w:p w14:paraId="5BE4FC8F" w14:textId="77777777" w:rsidR="00C86353" w:rsidRPr="004E0D9F" w:rsidRDefault="00C86353" w:rsidP="00AB1F90">
            <w:pPr>
              <w:rPr>
                <w:i/>
                <w:iCs/>
              </w:rPr>
            </w:pPr>
            <w:r w:rsidRPr="004E0D9F">
              <w:rPr>
                <w:i/>
                <w:iCs/>
              </w:rPr>
              <w:lastRenderedPageBreak/>
              <w:t>000 1 11 05013 13 0000 120</w:t>
            </w:r>
          </w:p>
        </w:tc>
        <w:tc>
          <w:tcPr>
            <w:tcW w:w="5753" w:type="dxa"/>
            <w:tcBorders>
              <w:top w:val="nil"/>
              <w:left w:val="nil"/>
              <w:bottom w:val="single" w:sz="4" w:space="0" w:color="auto"/>
              <w:right w:val="single" w:sz="4" w:space="0" w:color="auto"/>
            </w:tcBorders>
            <w:shd w:val="clear" w:color="auto" w:fill="auto"/>
            <w:hideMark/>
          </w:tcPr>
          <w:p w14:paraId="7AB9E23F" w14:textId="77777777" w:rsidR="00C86353" w:rsidRPr="004E0D9F" w:rsidRDefault="00C86353" w:rsidP="00AB1F90">
            <w:pPr>
              <w:rPr>
                <w:i/>
                <w:iCs/>
              </w:rPr>
            </w:pPr>
            <w:r w:rsidRPr="004E0D9F">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48298518" w14:textId="77777777" w:rsidR="00C86353" w:rsidRPr="004E0D9F" w:rsidRDefault="00C86353" w:rsidP="00AB1F90">
            <w:pPr>
              <w:jc w:val="center"/>
              <w:rPr>
                <w:i/>
                <w:iCs/>
              </w:rPr>
            </w:pPr>
            <w:r w:rsidRPr="004E0D9F">
              <w:rPr>
                <w:i/>
                <w:iCs/>
              </w:rPr>
              <w:t>1 340 000,00</w:t>
            </w:r>
          </w:p>
        </w:tc>
        <w:tc>
          <w:tcPr>
            <w:tcW w:w="1980" w:type="dxa"/>
            <w:tcBorders>
              <w:top w:val="nil"/>
              <w:left w:val="nil"/>
              <w:bottom w:val="single" w:sz="4" w:space="0" w:color="auto"/>
              <w:right w:val="single" w:sz="4" w:space="0" w:color="auto"/>
            </w:tcBorders>
            <w:shd w:val="clear" w:color="auto" w:fill="auto"/>
            <w:hideMark/>
          </w:tcPr>
          <w:p w14:paraId="7BE3CD72" w14:textId="77777777" w:rsidR="00C86353" w:rsidRPr="004E0D9F" w:rsidRDefault="00C86353" w:rsidP="00AB1F90">
            <w:pPr>
              <w:jc w:val="center"/>
              <w:rPr>
                <w:i/>
                <w:iCs/>
              </w:rPr>
            </w:pPr>
            <w:r w:rsidRPr="004E0D9F">
              <w:rPr>
                <w:i/>
                <w:iCs/>
              </w:rPr>
              <w:t>293 742,30</w:t>
            </w:r>
          </w:p>
        </w:tc>
        <w:tc>
          <w:tcPr>
            <w:tcW w:w="1524" w:type="dxa"/>
            <w:tcBorders>
              <w:top w:val="nil"/>
              <w:left w:val="nil"/>
              <w:bottom w:val="single" w:sz="4" w:space="0" w:color="auto"/>
              <w:right w:val="single" w:sz="8" w:space="0" w:color="auto"/>
            </w:tcBorders>
            <w:shd w:val="clear" w:color="000000" w:fill="FFFFFF"/>
            <w:hideMark/>
          </w:tcPr>
          <w:p w14:paraId="6D4D858C" w14:textId="77777777" w:rsidR="00C86353" w:rsidRPr="004E0D9F" w:rsidRDefault="00C86353" w:rsidP="00AB1F90">
            <w:pPr>
              <w:jc w:val="center"/>
              <w:rPr>
                <w:b/>
                <w:bCs/>
                <w:i/>
                <w:iCs/>
              </w:rPr>
            </w:pPr>
            <w:r w:rsidRPr="004E0D9F">
              <w:rPr>
                <w:b/>
                <w:bCs/>
                <w:i/>
                <w:iCs/>
              </w:rPr>
              <w:t>21,9%</w:t>
            </w:r>
          </w:p>
        </w:tc>
      </w:tr>
      <w:tr w:rsidR="00C86353" w:rsidRPr="004E0D9F" w14:paraId="2176A9E4" w14:textId="77777777" w:rsidTr="00AB1F90">
        <w:trPr>
          <w:trHeight w:val="1675"/>
        </w:trPr>
        <w:tc>
          <w:tcPr>
            <w:tcW w:w="3320" w:type="dxa"/>
            <w:tcBorders>
              <w:top w:val="nil"/>
              <w:left w:val="single" w:sz="8" w:space="0" w:color="auto"/>
              <w:bottom w:val="single" w:sz="4" w:space="0" w:color="auto"/>
              <w:right w:val="single" w:sz="4" w:space="0" w:color="auto"/>
            </w:tcBorders>
            <w:shd w:val="clear" w:color="auto" w:fill="auto"/>
            <w:hideMark/>
          </w:tcPr>
          <w:p w14:paraId="48A3DFF9" w14:textId="77777777" w:rsidR="00C86353" w:rsidRPr="004E0D9F" w:rsidRDefault="00C86353" w:rsidP="00AB1F90">
            <w:r w:rsidRPr="004E0D9F">
              <w:t>062 1 11 05013 13 0000 120</w:t>
            </w:r>
          </w:p>
        </w:tc>
        <w:tc>
          <w:tcPr>
            <w:tcW w:w="5753" w:type="dxa"/>
            <w:tcBorders>
              <w:top w:val="nil"/>
              <w:left w:val="nil"/>
              <w:bottom w:val="single" w:sz="4" w:space="0" w:color="auto"/>
              <w:right w:val="single" w:sz="4" w:space="0" w:color="auto"/>
            </w:tcBorders>
            <w:shd w:val="clear" w:color="auto" w:fill="auto"/>
            <w:hideMark/>
          </w:tcPr>
          <w:p w14:paraId="51D43FCD" w14:textId="77777777" w:rsidR="00C86353" w:rsidRPr="004E0D9F" w:rsidRDefault="00C86353" w:rsidP="00AB1F90">
            <w:r w:rsidRPr="004E0D9F">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56A08E56" w14:textId="77777777" w:rsidR="00C86353" w:rsidRPr="004E0D9F" w:rsidRDefault="00C86353" w:rsidP="00AB1F90">
            <w:pPr>
              <w:jc w:val="center"/>
            </w:pPr>
            <w:r w:rsidRPr="004E0D9F">
              <w:t>1 340 000,00</w:t>
            </w:r>
          </w:p>
        </w:tc>
        <w:tc>
          <w:tcPr>
            <w:tcW w:w="1980" w:type="dxa"/>
            <w:tcBorders>
              <w:top w:val="nil"/>
              <w:left w:val="nil"/>
              <w:bottom w:val="single" w:sz="4" w:space="0" w:color="auto"/>
              <w:right w:val="single" w:sz="4" w:space="0" w:color="auto"/>
            </w:tcBorders>
            <w:shd w:val="clear" w:color="auto" w:fill="auto"/>
            <w:hideMark/>
          </w:tcPr>
          <w:p w14:paraId="6881648A" w14:textId="77777777" w:rsidR="00C86353" w:rsidRPr="004E0D9F" w:rsidRDefault="00C86353" w:rsidP="00AB1F90">
            <w:pPr>
              <w:jc w:val="center"/>
            </w:pPr>
            <w:r w:rsidRPr="004E0D9F">
              <w:t>293 742,30</w:t>
            </w:r>
          </w:p>
        </w:tc>
        <w:tc>
          <w:tcPr>
            <w:tcW w:w="1524" w:type="dxa"/>
            <w:tcBorders>
              <w:top w:val="nil"/>
              <w:left w:val="nil"/>
              <w:bottom w:val="single" w:sz="4" w:space="0" w:color="auto"/>
              <w:right w:val="single" w:sz="8" w:space="0" w:color="auto"/>
            </w:tcBorders>
            <w:shd w:val="clear" w:color="000000" w:fill="FFFFFF"/>
            <w:hideMark/>
          </w:tcPr>
          <w:p w14:paraId="46FAE02B" w14:textId="77777777" w:rsidR="00C86353" w:rsidRPr="004E0D9F" w:rsidRDefault="00C86353" w:rsidP="00AB1F90">
            <w:pPr>
              <w:jc w:val="center"/>
              <w:rPr>
                <w:b/>
                <w:bCs/>
                <w:i/>
                <w:iCs/>
              </w:rPr>
            </w:pPr>
            <w:r w:rsidRPr="004E0D9F">
              <w:rPr>
                <w:b/>
                <w:bCs/>
                <w:i/>
                <w:iCs/>
              </w:rPr>
              <w:t>21,9%</w:t>
            </w:r>
          </w:p>
        </w:tc>
      </w:tr>
      <w:tr w:rsidR="00C86353" w:rsidRPr="004E0D9F" w14:paraId="5F53E386" w14:textId="77777777" w:rsidTr="00AB1F90">
        <w:trPr>
          <w:trHeight w:val="1046"/>
        </w:trPr>
        <w:tc>
          <w:tcPr>
            <w:tcW w:w="3320" w:type="dxa"/>
            <w:tcBorders>
              <w:top w:val="nil"/>
              <w:left w:val="single" w:sz="8" w:space="0" w:color="auto"/>
              <w:bottom w:val="single" w:sz="4" w:space="0" w:color="auto"/>
              <w:right w:val="single" w:sz="4" w:space="0" w:color="auto"/>
            </w:tcBorders>
            <w:shd w:val="clear" w:color="auto" w:fill="auto"/>
            <w:hideMark/>
          </w:tcPr>
          <w:p w14:paraId="60604241" w14:textId="77777777" w:rsidR="00C86353" w:rsidRPr="004E0D9F" w:rsidRDefault="00C86353" w:rsidP="00AB1F90">
            <w:pPr>
              <w:rPr>
                <w:b/>
                <w:bCs/>
                <w:i/>
                <w:iCs/>
              </w:rPr>
            </w:pPr>
            <w:r w:rsidRPr="004E0D9F">
              <w:rPr>
                <w:b/>
                <w:bCs/>
                <w:i/>
                <w:iCs/>
              </w:rPr>
              <w:t>000 1 11 05020 00 0000 120</w:t>
            </w:r>
          </w:p>
        </w:tc>
        <w:tc>
          <w:tcPr>
            <w:tcW w:w="5753" w:type="dxa"/>
            <w:tcBorders>
              <w:top w:val="nil"/>
              <w:left w:val="nil"/>
              <w:bottom w:val="single" w:sz="4" w:space="0" w:color="auto"/>
              <w:right w:val="single" w:sz="4" w:space="0" w:color="auto"/>
            </w:tcBorders>
            <w:shd w:val="clear" w:color="auto" w:fill="auto"/>
            <w:hideMark/>
          </w:tcPr>
          <w:p w14:paraId="67DA9AD1" w14:textId="77777777" w:rsidR="00C86353" w:rsidRPr="004E0D9F" w:rsidRDefault="00C86353" w:rsidP="00AB1F90">
            <w:pPr>
              <w:rPr>
                <w:b/>
                <w:bCs/>
                <w:i/>
                <w:iCs/>
              </w:rPr>
            </w:pPr>
            <w:r w:rsidRPr="004E0D9F">
              <w:rPr>
                <w:b/>
                <w:bCs/>
                <w:i/>
                <w:iCs/>
              </w:rPr>
              <w:t xml:space="preserve">Доходы, получаемые в виде арендной платы </w:t>
            </w:r>
            <w:proofErr w:type="gramStart"/>
            <w:r w:rsidRPr="004E0D9F">
              <w:rPr>
                <w:b/>
                <w:bCs/>
                <w:i/>
                <w:iCs/>
              </w:rPr>
              <w:t>за  земли</w:t>
            </w:r>
            <w:proofErr w:type="gramEnd"/>
            <w:r w:rsidRPr="004E0D9F">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487230A6" w14:textId="77777777" w:rsidR="00C86353" w:rsidRPr="004E0D9F" w:rsidRDefault="00C86353" w:rsidP="00AB1F90">
            <w:pPr>
              <w:jc w:val="center"/>
              <w:rPr>
                <w:b/>
                <w:bCs/>
                <w:i/>
                <w:iCs/>
              </w:rPr>
            </w:pPr>
            <w:r w:rsidRPr="004E0D9F">
              <w:rPr>
                <w:b/>
                <w:bCs/>
                <w:i/>
                <w:iCs/>
              </w:rPr>
              <w:t>263 000,00</w:t>
            </w:r>
          </w:p>
        </w:tc>
        <w:tc>
          <w:tcPr>
            <w:tcW w:w="1980" w:type="dxa"/>
            <w:tcBorders>
              <w:top w:val="nil"/>
              <w:left w:val="nil"/>
              <w:bottom w:val="single" w:sz="4" w:space="0" w:color="auto"/>
              <w:right w:val="single" w:sz="4" w:space="0" w:color="auto"/>
            </w:tcBorders>
            <w:shd w:val="clear" w:color="000000" w:fill="FFFFFF"/>
            <w:hideMark/>
          </w:tcPr>
          <w:p w14:paraId="5FC11949"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0DF3DC37" w14:textId="77777777" w:rsidR="00C86353" w:rsidRPr="004E0D9F" w:rsidRDefault="00C86353" w:rsidP="00AB1F90">
            <w:pPr>
              <w:jc w:val="center"/>
              <w:rPr>
                <w:b/>
                <w:bCs/>
                <w:i/>
                <w:iCs/>
              </w:rPr>
            </w:pPr>
            <w:r w:rsidRPr="004E0D9F">
              <w:rPr>
                <w:b/>
                <w:bCs/>
                <w:i/>
                <w:iCs/>
              </w:rPr>
              <w:t>0,0%</w:t>
            </w:r>
          </w:p>
        </w:tc>
      </w:tr>
      <w:tr w:rsidR="00C86353" w:rsidRPr="004E0D9F" w14:paraId="5C045165"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304C78B4" w14:textId="77777777" w:rsidR="00C86353" w:rsidRPr="004E0D9F" w:rsidRDefault="00C86353" w:rsidP="00AB1F90">
            <w:pPr>
              <w:rPr>
                <w:i/>
                <w:iCs/>
              </w:rPr>
            </w:pPr>
            <w:r w:rsidRPr="004E0D9F">
              <w:rPr>
                <w:i/>
                <w:iCs/>
              </w:rPr>
              <w:t>000 1 11 05025 05 0000 120</w:t>
            </w:r>
          </w:p>
        </w:tc>
        <w:tc>
          <w:tcPr>
            <w:tcW w:w="5753" w:type="dxa"/>
            <w:tcBorders>
              <w:top w:val="nil"/>
              <w:left w:val="nil"/>
              <w:bottom w:val="single" w:sz="4" w:space="0" w:color="auto"/>
              <w:right w:val="single" w:sz="4" w:space="0" w:color="auto"/>
            </w:tcBorders>
            <w:shd w:val="clear" w:color="auto" w:fill="auto"/>
            <w:hideMark/>
          </w:tcPr>
          <w:p w14:paraId="00BF4FE3" w14:textId="77777777" w:rsidR="00C86353" w:rsidRPr="004E0D9F" w:rsidRDefault="00C86353" w:rsidP="00AB1F90">
            <w:pPr>
              <w:rPr>
                <w:i/>
                <w:iCs/>
              </w:rPr>
            </w:pPr>
            <w:r w:rsidRPr="004E0D9F">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4E0D9F">
              <w:rPr>
                <w:i/>
                <w:iCs/>
              </w:rPr>
              <w:t>( за</w:t>
            </w:r>
            <w:proofErr w:type="gramEnd"/>
            <w:r w:rsidRPr="004E0D9F">
              <w:rPr>
                <w:i/>
                <w:iCs/>
              </w:rPr>
              <w:t xml:space="preserve"> исключением земельных участков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4668574F" w14:textId="77777777" w:rsidR="00C86353" w:rsidRPr="004E0D9F" w:rsidRDefault="00C86353" w:rsidP="00AB1F90">
            <w:pPr>
              <w:jc w:val="center"/>
              <w:rPr>
                <w:i/>
                <w:iCs/>
              </w:rPr>
            </w:pPr>
            <w:r w:rsidRPr="004E0D9F">
              <w:rPr>
                <w:i/>
                <w:iCs/>
              </w:rPr>
              <w:t>263 000,00</w:t>
            </w:r>
          </w:p>
        </w:tc>
        <w:tc>
          <w:tcPr>
            <w:tcW w:w="1980" w:type="dxa"/>
            <w:tcBorders>
              <w:top w:val="nil"/>
              <w:left w:val="nil"/>
              <w:bottom w:val="single" w:sz="4" w:space="0" w:color="auto"/>
              <w:right w:val="single" w:sz="4" w:space="0" w:color="auto"/>
            </w:tcBorders>
            <w:shd w:val="clear" w:color="000000" w:fill="FFFFFF"/>
            <w:hideMark/>
          </w:tcPr>
          <w:p w14:paraId="2BEA531C"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57831D35" w14:textId="77777777" w:rsidR="00C86353" w:rsidRPr="004E0D9F" w:rsidRDefault="00C86353" w:rsidP="00AB1F90">
            <w:pPr>
              <w:jc w:val="center"/>
              <w:rPr>
                <w:b/>
                <w:bCs/>
                <w:i/>
                <w:iCs/>
              </w:rPr>
            </w:pPr>
            <w:r w:rsidRPr="004E0D9F">
              <w:rPr>
                <w:b/>
                <w:bCs/>
                <w:i/>
                <w:iCs/>
              </w:rPr>
              <w:t>0,0%</w:t>
            </w:r>
          </w:p>
        </w:tc>
      </w:tr>
      <w:tr w:rsidR="00C86353" w:rsidRPr="004E0D9F" w14:paraId="2E2298E7" w14:textId="77777777" w:rsidTr="00AB1F90">
        <w:trPr>
          <w:trHeight w:val="1634"/>
        </w:trPr>
        <w:tc>
          <w:tcPr>
            <w:tcW w:w="3320" w:type="dxa"/>
            <w:tcBorders>
              <w:top w:val="nil"/>
              <w:left w:val="single" w:sz="8" w:space="0" w:color="auto"/>
              <w:bottom w:val="single" w:sz="4" w:space="0" w:color="auto"/>
              <w:right w:val="single" w:sz="4" w:space="0" w:color="auto"/>
            </w:tcBorders>
            <w:shd w:val="clear" w:color="auto" w:fill="auto"/>
            <w:hideMark/>
          </w:tcPr>
          <w:p w14:paraId="2CB3730C" w14:textId="77777777" w:rsidR="00C86353" w:rsidRPr="004E0D9F" w:rsidRDefault="00C86353" w:rsidP="00AB1F90">
            <w:r w:rsidRPr="004E0D9F">
              <w:t>050 1 11 05025 05 0000 120</w:t>
            </w:r>
          </w:p>
        </w:tc>
        <w:tc>
          <w:tcPr>
            <w:tcW w:w="5753" w:type="dxa"/>
            <w:tcBorders>
              <w:top w:val="nil"/>
              <w:left w:val="nil"/>
              <w:bottom w:val="single" w:sz="4" w:space="0" w:color="auto"/>
              <w:right w:val="single" w:sz="4" w:space="0" w:color="auto"/>
            </w:tcBorders>
            <w:shd w:val="clear" w:color="auto" w:fill="auto"/>
            <w:hideMark/>
          </w:tcPr>
          <w:p w14:paraId="7B5167A7" w14:textId="77777777" w:rsidR="00C86353" w:rsidRPr="004E0D9F" w:rsidRDefault="00C86353" w:rsidP="00AB1F90">
            <w:r w:rsidRPr="004E0D9F">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4E0D9F">
              <w:t>( за</w:t>
            </w:r>
            <w:proofErr w:type="gramEnd"/>
            <w:r w:rsidRPr="004E0D9F">
              <w:t xml:space="preserve"> исключением земельных участков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7D0258C4" w14:textId="77777777" w:rsidR="00C86353" w:rsidRPr="004E0D9F" w:rsidRDefault="00C86353" w:rsidP="00AB1F90">
            <w:pPr>
              <w:jc w:val="center"/>
            </w:pPr>
            <w:r w:rsidRPr="004E0D9F">
              <w:t>263 000,00</w:t>
            </w:r>
          </w:p>
        </w:tc>
        <w:tc>
          <w:tcPr>
            <w:tcW w:w="1980" w:type="dxa"/>
            <w:tcBorders>
              <w:top w:val="nil"/>
              <w:left w:val="nil"/>
              <w:bottom w:val="single" w:sz="4" w:space="0" w:color="auto"/>
              <w:right w:val="single" w:sz="4" w:space="0" w:color="auto"/>
            </w:tcBorders>
            <w:shd w:val="clear" w:color="000000" w:fill="FFFFFF"/>
            <w:hideMark/>
          </w:tcPr>
          <w:p w14:paraId="5E145502"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D0E06AA" w14:textId="77777777" w:rsidR="00C86353" w:rsidRPr="004E0D9F" w:rsidRDefault="00C86353" w:rsidP="00AB1F90">
            <w:pPr>
              <w:jc w:val="center"/>
              <w:rPr>
                <w:b/>
                <w:bCs/>
                <w:i/>
                <w:iCs/>
              </w:rPr>
            </w:pPr>
            <w:r w:rsidRPr="004E0D9F">
              <w:rPr>
                <w:b/>
                <w:bCs/>
                <w:i/>
                <w:iCs/>
              </w:rPr>
              <w:t>0,0%</w:t>
            </w:r>
          </w:p>
        </w:tc>
      </w:tr>
      <w:tr w:rsidR="00C86353" w:rsidRPr="004E0D9F" w14:paraId="31FFDB3B" w14:textId="77777777" w:rsidTr="00AB1F90">
        <w:trPr>
          <w:trHeight w:val="2038"/>
        </w:trPr>
        <w:tc>
          <w:tcPr>
            <w:tcW w:w="3320" w:type="dxa"/>
            <w:tcBorders>
              <w:top w:val="nil"/>
              <w:left w:val="single" w:sz="8" w:space="0" w:color="auto"/>
              <w:bottom w:val="single" w:sz="4" w:space="0" w:color="auto"/>
              <w:right w:val="single" w:sz="4" w:space="0" w:color="auto"/>
            </w:tcBorders>
            <w:shd w:val="clear" w:color="auto" w:fill="auto"/>
            <w:hideMark/>
          </w:tcPr>
          <w:p w14:paraId="0050940A" w14:textId="77777777" w:rsidR="00C86353" w:rsidRPr="004E0D9F" w:rsidRDefault="00C86353" w:rsidP="00AB1F90">
            <w:pPr>
              <w:rPr>
                <w:b/>
                <w:bCs/>
                <w:i/>
                <w:iCs/>
              </w:rPr>
            </w:pPr>
            <w:r w:rsidRPr="004E0D9F">
              <w:rPr>
                <w:b/>
                <w:bCs/>
                <w:i/>
                <w:iCs/>
              </w:rPr>
              <w:lastRenderedPageBreak/>
              <w:t>000 1 11 05030 00 0000 120</w:t>
            </w:r>
          </w:p>
        </w:tc>
        <w:tc>
          <w:tcPr>
            <w:tcW w:w="5753" w:type="dxa"/>
            <w:tcBorders>
              <w:top w:val="nil"/>
              <w:left w:val="nil"/>
              <w:bottom w:val="single" w:sz="4" w:space="0" w:color="auto"/>
              <w:right w:val="single" w:sz="4" w:space="0" w:color="auto"/>
            </w:tcBorders>
            <w:shd w:val="clear" w:color="auto" w:fill="auto"/>
            <w:hideMark/>
          </w:tcPr>
          <w:p w14:paraId="2E4BE700" w14:textId="77777777" w:rsidR="00C86353" w:rsidRPr="004E0D9F" w:rsidRDefault="00C86353" w:rsidP="00AB1F90">
            <w:pPr>
              <w:rPr>
                <w:b/>
                <w:bCs/>
                <w:i/>
                <w:iCs/>
              </w:rPr>
            </w:pPr>
            <w:r w:rsidRPr="004E0D9F">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r w:rsidRPr="004E0D9F">
              <w:rPr>
                <w:b/>
                <w:bCs/>
                <w:i/>
                <w:iCs/>
              </w:rPr>
              <w:br w:type="page"/>
            </w:r>
          </w:p>
        </w:tc>
        <w:tc>
          <w:tcPr>
            <w:tcW w:w="2260" w:type="dxa"/>
            <w:tcBorders>
              <w:top w:val="nil"/>
              <w:left w:val="nil"/>
              <w:bottom w:val="single" w:sz="4" w:space="0" w:color="auto"/>
              <w:right w:val="single" w:sz="4" w:space="0" w:color="auto"/>
            </w:tcBorders>
            <w:shd w:val="clear" w:color="000000" w:fill="FFFFFF"/>
            <w:hideMark/>
          </w:tcPr>
          <w:p w14:paraId="30E9BAA7" w14:textId="77777777" w:rsidR="00C86353" w:rsidRPr="004E0D9F" w:rsidRDefault="00C86353" w:rsidP="00AB1F90">
            <w:pPr>
              <w:jc w:val="center"/>
              <w:rPr>
                <w:b/>
                <w:bCs/>
                <w:i/>
                <w:iCs/>
              </w:rPr>
            </w:pPr>
            <w:r w:rsidRPr="004E0D9F">
              <w:rPr>
                <w:b/>
                <w:bCs/>
                <w:i/>
                <w:iCs/>
              </w:rPr>
              <w:t>170 000,00</w:t>
            </w:r>
          </w:p>
        </w:tc>
        <w:tc>
          <w:tcPr>
            <w:tcW w:w="1980" w:type="dxa"/>
            <w:tcBorders>
              <w:top w:val="nil"/>
              <w:left w:val="nil"/>
              <w:bottom w:val="single" w:sz="4" w:space="0" w:color="auto"/>
              <w:right w:val="single" w:sz="4" w:space="0" w:color="auto"/>
            </w:tcBorders>
            <w:shd w:val="clear" w:color="000000" w:fill="FFFFFF"/>
            <w:hideMark/>
          </w:tcPr>
          <w:p w14:paraId="11AA5DC1" w14:textId="77777777" w:rsidR="00C86353" w:rsidRPr="004E0D9F" w:rsidRDefault="00C86353" w:rsidP="00AB1F90">
            <w:pPr>
              <w:jc w:val="center"/>
              <w:rPr>
                <w:b/>
                <w:bCs/>
                <w:i/>
                <w:iCs/>
              </w:rPr>
            </w:pPr>
            <w:r w:rsidRPr="004E0D9F">
              <w:rPr>
                <w:b/>
                <w:bCs/>
                <w:i/>
                <w:iCs/>
              </w:rPr>
              <w:t>19 985,50</w:t>
            </w:r>
          </w:p>
        </w:tc>
        <w:tc>
          <w:tcPr>
            <w:tcW w:w="1524" w:type="dxa"/>
            <w:tcBorders>
              <w:top w:val="nil"/>
              <w:left w:val="nil"/>
              <w:bottom w:val="single" w:sz="4" w:space="0" w:color="auto"/>
              <w:right w:val="single" w:sz="8" w:space="0" w:color="auto"/>
            </w:tcBorders>
            <w:shd w:val="clear" w:color="000000" w:fill="FFFFFF"/>
            <w:hideMark/>
          </w:tcPr>
          <w:p w14:paraId="4FDB7AB9" w14:textId="77777777" w:rsidR="00C86353" w:rsidRPr="004E0D9F" w:rsidRDefault="00C86353" w:rsidP="00AB1F90">
            <w:pPr>
              <w:jc w:val="center"/>
              <w:rPr>
                <w:b/>
                <w:bCs/>
                <w:i/>
                <w:iCs/>
              </w:rPr>
            </w:pPr>
            <w:r w:rsidRPr="004E0D9F">
              <w:rPr>
                <w:b/>
                <w:bCs/>
                <w:i/>
                <w:iCs/>
              </w:rPr>
              <w:t>11,8%</w:t>
            </w:r>
          </w:p>
        </w:tc>
      </w:tr>
      <w:tr w:rsidR="00C86353" w:rsidRPr="004E0D9F" w14:paraId="0B87D230" w14:textId="77777777" w:rsidTr="00AB1F90">
        <w:trPr>
          <w:trHeight w:val="1590"/>
        </w:trPr>
        <w:tc>
          <w:tcPr>
            <w:tcW w:w="3320" w:type="dxa"/>
            <w:tcBorders>
              <w:top w:val="nil"/>
              <w:left w:val="single" w:sz="8" w:space="0" w:color="auto"/>
              <w:bottom w:val="single" w:sz="4" w:space="0" w:color="auto"/>
              <w:right w:val="single" w:sz="4" w:space="0" w:color="auto"/>
            </w:tcBorders>
            <w:shd w:val="clear" w:color="auto" w:fill="auto"/>
            <w:hideMark/>
          </w:tcPr>
          <w:p w14:paraId="3F8A3FF9" w14:textId="77777777" w:rsidR="00C86353" w:rsidRPr="004E0D9F" w:rsidRDefault="00C86353" w:rsidP="00AB1F90">
            <w:pPr>
              <w:rPr>
                <w:i/>
                <w:iCs/>
              </w:rPr>
            </w:pPr>
            <w:r w:rsidRPr="004E0D9F">
              <w:rPr>
                <w:i/>
                <w:iCs/>
              </w:rPr>
              <w:t>000 1 11 05035 05 0000 120</w:t>
            </w:r>
          </w:p>
        </w:tc>
        <w:tc>
          <w:tcPr>
            <w:tcW w:w="5753" w:type="dxa"/>
            <w:tcBorders>
              <w:top w:val="nil"/>
              <w:left w:val="nil"/>
              <w:bottom w:val="single" w:sz="4" w:space="0" w:color="auto"/>
              <w:right w:val="single" w:sz="4" w:space="0" w:color="auto"/>
            </w:tcBorders>
            <w:shd w:val="clear" w:color="auto" w:fill="auto"/>
            <w:hideMark/>
          </w:tcPr>
          <w:p w14:paraId="35C50F9F" w14:textId="77777777" w:rsidR="00C86353" w:rsidRPr="004E0D9F" w:rsidRDefault="00C86353" w:rsidP="00AB1F90">
            <w:pPr>
              <w:rPr>
                <w:i/>
                <w:iCs/>
              </w:rPr>
            </w:pPr>
            <w:r w:rsidRPr="004E0D9F">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63F50A45" w14:textId="77777777" w:rsidR="00C86353" w:rsidRPr="004E0D9F" w:rsidRDefault="00C86353" w:rsidP="00AB1F90">
            <w:pPr>
              <w:jc w:val="center"/>
              <w:rPr>
                <w:i/>
                <w:iCs/>
              </w:rPr>
            </w:pPr>
            <w:r w:rsidRPr="004E0D9F">
              <w:rPr>
                <w:i/>
                <w:iCs/>
              </w:rPr>
              <w:t>170 000,00</w:t>
            </w:r>
          </w:p>
        </w:tc>
        <w:tc>
          <w:tcPr>
            <w:tcW w:w="1980" w:type="dxa"/>
            <w:tcBorders>
              <w:top w:val="nil"/>
              <w:left w:val="nil"/>
              <w:bottom w:val="single" w:sz="4" w:space="0" w:color="auto"/>
              <w:right w:val="single" w:sz="4" w:space="0" w:color="auto"/>
            </w:tcBorders>
            <w:shd w:val="clear" w:color="000000" w:fill="FFFFFF"/>
            <w:hideMark/>
          </w:tcPr>
          <w:p w14:paraId="4A97EC28" w14:textId="77777777" w:rsidR="00C86353" w:rsidRPr="004E0D9F" w:rsidRDefault="00C86353" w:rsidP="00AB1F90">
            <w:pPr>
              <w:jc w:val="center"/>
              <w:rPr>
                <w:i/>
                <w:iCs/>
              </w:rPr>
            </w:pPr>
            <w:r w:rsidRPr="004E0D9F">
              <w:rPr>
                <w:i/>
                <w:iCs/>
              </w:rPr>
              <w:t>19 985,50</w:t>
            </w:r>
          </w:p>
        </w:tc>
        <w:tc>
          <w:tcPr>
            <w:tcW w:w="1524" w:type="dxa"/>
            <w:tcBorders>
              <w:top w:val="nil"/>
              <w:left w:val="nil"/>
              <w:bottom w:val="single" w:sz="4" w:space="0" w:color="auto"/>
              <w:right w:val="single" w:sz="8" w:space="0" w:color="auto"/>
            </w:tcBorders>
            <w:shd w:val="clear" w:color="000000" w:fill="FFFFFF"/>
            <w:hideMark/>
          </w:tcPr>
          <w:p w14:paraId="414B945F" w14:textId="77777777" w:rsidR="00C86353" w:rsidRPr="004E0D9F" w:rsidRDefault="00C86353" w:rsidP="00AB1F90">
            <w:pPr>
              <w:jc w:val="center"/>
              <w:rPr>
                <w:i/>
                <w:iCs/>
              </w:rPr>
            </w:pPr>
            <w:r w:rsidRPr="004E0D9F">
              <w:rPr>
                <w:i/>
                <w:iCs/>
              </w:rPr>
              <w:t>11,8%</w:t>
            </w:r>
          </w:p>
        </w:tc>
      </w:tr>
      <w:tr w:rsidR="00C86353" w:rsidRPr="004E0D9F" w14:paraId="6E7269F0" w14:textId="77777777" w:rsidTr="00AB1F90">
        <w:trPr>
          <w:trHeight w:val="1430"/>
        </w:trPr>
        <w:tc>
          <w:tcPr>
            <w:tcW w:w="3320" w:type="dxa"/>
            <w:tcBorders>
              <w:top w:val="nil"/>
              <w:left w:val="single" w:sz="8" w:space="0" w:color="auto"/>
              <w:bottom w:val="single" w:sz="4" w:space="0" w:color="auto"/>
              <w:right w:val="single" w:sz="4" w:space="0" w:color="auto"/>
            </w:tcBorders>
            <w:shd w:val="clear" w:color="auto" w:fill="auto"/>
            <w:hideMark/>
          </w:tcPr>
          <w:p w14:paraId="74972E76" w14:textId="77777777" w:rsidR="00C86353" w:rsidRPr="004E0D9F" w:rsidRDefault="00C86353" w:rsidP="00AB1F90">
            <w:r w:rsidRPr="004E0D9F">
              <w:t>050 1 11 05035 05 0000 120</w:t>
            </w:r>
          </w:p>
        </w:tc>
        <w:tc>
          <w:tcPr>
            <w:tcW w:w="5753" w:type="dxa"/>
            <w:tcBorders>
              <w:top w:val="nil"/>
              <w:left w:val="nil"/>
              <w:bottom w:val="single" w:sz="4" w:space="0" w:color="auto"/>
              <w:right w:val="single" w:sz="4" w:space="0" w:color="auto"/>
            </w:tcBorders>
            <w:shd w:val="clear" w:color="auto" w:fill="auto"/>
            <w:hideMark/>
          </w:tcPr>
          <w:p w14:paraId="66DE5974" w14:textId="77777777" w:rsidR="00C86353" w:rsidRPr="004E0D9F" w:rsidRDefault="00C86353" w:rsidP="00AB1F90">
            <w:r w:rsidRPr="004E0D9F">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0" w:type="dxa"/>
            <w:tcBorders>
              <w:top w:val="nil"/>
              <w:left w:val="nil"/>
              <w:bottom w:val="single" w:sz="4" w:space="0" w:color="auto"/>
              <w:right w:val="single" w:sz="4" w:space="0" w:color="auto"/>
            </w:tcBorders>
            <w:shd w:val="clear" w:color="000000" w:fill="FFFFFF"/>
            <w:hideMark/>
          </w:tcPr>
          <w:p w14:paraId="7B1AA941" w14:textId="77777777" w:rsidR="00C86353" w:rsidRPr="004E0D9F" w:rsidRDefault="00C86353" w:rsidP="00AB1F90">
            <w:pPr>
              <w:jc w:val="center"/>
            </w:pPr>
            <w:r w:rsidRPr="004E0D9F">
              <w:t>170 000,00</w:t>
            </w:r>
          </w:p>
        </w:tc>
        <w:tc>
          <w:tcPr>
            <w:tcW w:w="1980" w:type="dxa"/>
            <w:tcBorders>
              <w:top w:val="nil"/>
              <w:left w:val="nil"/>
              <w:bottom w:val="single" w:sz="4" w:space="0" w:color="auto"/>
              <w:right w:val="single" w:sz="4" w:space="0" w:color="auto"/>
            </w:tcBorders>
            <w:shd w:val="clear" w:color="000000" w:fill="FFFFFF"/>
            <w:hideMark/>
          </w:tcPr>
          <w:p w14:paraId="48DC14F4" w14:textId="77777777" w:rsidR="00C86353" w:rsidRPr="004E0D9F" w:rsidRDefault="00C86353" w:rsidP="00AB1F90">
            <w:pPr>
              <w:jc w:val="center"/>
            </w:pPr>
            <w:r w:rsidRPr="004E0D9F">
              <w:t>19 985,50</w:t>
            </w:r>
          </w:p>
        </w:tc>
        <w:tc>
          <w:tcPr>
            <w:tcW w:w="1524" w:type="dxa"/>
            <w:tcBorders>
              <w:top w:val="nil"/>
              <w:left w:val="nil"/>
              <w:bottom w:val="single" w:sz="4" w:space="0" w:color="auto"/>
              <w:right w:val="single" w:sz="8" w:space="0" w:color="auto"/>
            </w:tcBorders>
            <w:shd w:val="clear" w:color="000000" w:fill="FFFFFF"/>
            <w:hideMark/>
          </w:tcPr>
          <w:p w14:paraId="3E1CB5AC" w14:textId="77777777" w:rsidR="00C86353" w:rsidRPr="004E0D9F" w:rsidRDefault="00C86353" w:rsidP="00AB1F90">
            <w:pPr>
              <w:jc w:val="center"/>
            </w:pPr>
            <w:r w:rsidRPr="004E0D9F">
              <w:t>11,8%</w:t>
            </w:r>
          </w:p>
        </w:tc>
      </w:tr>
      <w:tr w:rsidR="00C86353" w:rsidRPr="004E0D9F" w14:paraId="6927025A" w14:textId="77777777" w:rsidTr="00AB1F90">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36570FF4" w14:textId="77777777" w:rsidR="00C86353" w:rsidRPr="004E0D9F" w:rsidRDefault="00C86353" w:rsidP="00AB1F90">
            <w:pPr>
              <w:rPr>
                <w:b/>
                <w:bCs/>
                <w:i/>
                <w:iCs/>
              </w:rPr>
            </w:pPr>
            <w:r w:rsidRPr="004E0D9F">
              <w:rPr>
                <w:b/>
                <w:bCs/>
                <w:i/>
                <w:iCs/>
              </w:rPr>
              <w:t>000 1 11 05070 00 0000 120</w:t>
            </w:r>
          </w:p>
        </w:tc>
        <w:tc>
          <w:tcPr>
            <w:tcW w:w="5753" w:type="dxa"/>
            <w:tcBorders>
              <w:top w:val="nil"/>
              <w:left w:val="nil"/>
              <w:bottom w:val="single" w:sz="4" w:space="0" w:color="auto"/>
              <w:right w:val="single" w:sz="4" w:space="0" w:color="auto"/>
            </w:tcBorders>
            <w:shd w:val="clear" w:color="auto" w:fill="auto"/>
            <w:hideMark/>
          </w:tcPr>
          <w:p w14:paraId="450BCF8B" w14:textId="77777777" w:rsidR="00C86353" w:rsidRPr="004E0D9F" w:rsidRDefault="00C86353" w:rsidP="00AB1F90">
            <w:pPr>
              <w:rPr>
                <w:b/>
                <w:bCs/>
                <w:i/>
                <w:iCs/>
              </w:rPr>
            </w:pPr>
            <w:r w:rsidRPr="004E0D9F">
              <w:rPr>
                <w:b/>
                <w:bCs/>
                <w:i/>
                <w:iCs/>
              </w:rPr>
              <w:t xml:space="preserve">Доходы от сдачи в аренду имущества, составляющего государственную </w:t>
            </w:r>
            <w:proofErr w:type="gramStart"/>
            <w:r w:rsidRPr="004E0D9F">
              <w:rPr>
                <w:b/>
                <w:bCs/>
                <w:i/>
                <w:iCs/>
              </w:rPr>
              <w:t>( муниципальную</w:t>
            </w:r>
            <w:proofErr w:type="gramEnd"/>
            <w:r w:rsidRPr="004E0D9F">
              <w:rPr>
                <w:b/>
                <w:bCs/>
                <w:i/>
                <w:iCs/>
              </w:rPr>
              <w:t>) казну ( за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7125E168" w14:textId="77777777" w:rsidR="00C86353" w:rsidRPr="004E0D9F" w:rsidRDefault="00C86353" w:rsidP="00AB1F90">
            <w:pPr>
              <w:jc w:val="center"/>
              <w:rPr>
                <w:b/>
                <w:bCs/>
                <w:i/>
                <w:iCs/>
              </w:rPr>
            </w:pPr>
            <w:r w:rsidRPr="004E0D9F">
              <w:rPr>
                <w:b/>
                <w:bCs/>
                <w:i/>
                <w:iCs/>
              </w:rPr>
              <w:t>440 000,00</w:t>
            </w:r>
          </w:p>
        </w:tc>
        <w:tc>
          <w:tcPr>
            <w:tcW w:w="1980" w:type="dxa"/>
            <w:tcBorders>
              <w:top w:val="nil"/>
              <w:left w:val="nil"/>
              <w:bottom w:val="single" w:sz="4" w:space="0" w:color="auto"/>
              <w:right w:val="single" w:sz="4" w:space="0" w:color="auto"/>
            </w:tcBorders>
            <w:shd w:val="clear" w:color="000000" w:fill="FFFFFF"/>
            <w:hideMark/>
          </w:tcPr>
          <w:p w14:paraId="554551C9" w14:textId="77777777" w:rsidR="00C86353" w:rsidRPr="004E0D9F" w:rsidRDefault="00C86353" w:rsidP="00AB1F90">
            <w:pPr>
              <w:jc w:val="center"/>
              <w:rPr>
                <w:b/>
                <w:bCs/>
                <w:i/>
                <w:iCs/>
              </w:rPr>
            </w:pPr>
            <w:r w:rsidRPr="004E0D9F">
              <w:rPr>
                <w:b/>
                <w:bCs/>
                <w:i/>
                <w:iCs/>
              </w:rPr>
              <w:t>124 301,48</w:t>
            </w:r>
          </w:p>
        </w:tc>
        <w:tc>
          <w:tcPr>
            <w:tcW w:w="1524" w:type="dxa"/>
            <w:tcBorders>
              <w:top w:val="nil"/>
              <w:left w:val="nil"/>
              <w:bottom w:val="single" w:sz="4" w:space="0" w:color="auto"/>
              <w:right w:val="single" w:sz="8" w:space="0" w:color="auto"/>
            </w:tcBorders>
            <w:shd w:val="clear" w:color="000000" w:fill="FFFFFF"/>
            <w:hideMark/>
          </w:tcPr>
          <w:p w14:paraId="5F5F615C" w14:textId="77777777" w:rsidR="00C86353" w:rsidRPr="004E0D9F" w:rsidRDefault="00C86353" w:rsidP="00AB1F90">
            <w:pPr>
              <w:jc w:val="center"/>
              <w:rPr>
                <w:b/>
                <w:bCs/>
                <w:i/>
                <w:iCs/>
              </w:rPr>
            </w:pPr>
            <w:r w:rsidRPr="004E0D9F">
              <w:rPr>
                <w:b/>
                <w:bCs/>
                <w:i/>
                <w:iCs/>
              </w:rPr>
              <w:t>28,3%</w:t>
            </w:r>
          </w:p>
        </w:tc>
      </w:tr>
      <w:tr w:rsidR="00C86353" w:rsidRPr="004E0D9F" w14:paraId="2F85E511" w14:textId="77777777" w:rsidTr="00AB1F90">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1892212C" w14:textId="77777777" w:rsidR="00C86353" w:rsidRPr="004E0D9F" w:rsidRDefault="00C86353" w:rsidP="00AB1F90">
            <w:pPr>
              <w:rPr>
                <w:i/>
                <w:iCs/>
              </w:rPr>
            </w:pPr>
            <w:r w:rsidRPr="004E0D9F">
              <w:rPr>
                <w:i/>
                <w:iCs/>
              </w:rPr>
              <w:t>000 1 11 05075 05 0000 120</w:t>
            </w:r>
          </w:p>
        </w:tc>
        <w:tc>
          <w:tcPr>
            <w:tcW w:w="5753" w:type="dxa"/>
            <w:tcBorders>
              <w:top w:val="nil"/>
              <w:left w:val="nil"/>
              <w:bottom w:val="single" w:sz="4" w:space="0" w:color="auto"/>
              <w:right w:val="single" w:sz="4" w:space="0" w:color="auto"/>
            </w:tcBorders>
            <w:shd w:val="clear" w:color="auto" w:fill="auto"/>
            <w:hideMark/>
          </w:tcPr>
          <w:p w14:paraId="390F4CBB" w14:textId="77777777" w:rsidR="00C86353" w:rsidRPr="004E0D9F" w:rsidRDefault="00C86353" w:rsidP="00AB1F90">
            <w:pPr>
              <w:rPr>
                <w:i/>
                <w:iCs/>
              </w:rPr>
            </w:pPr>
            <w:r w:rsidRPr="004E0D9F">
              <w:rPr>
                <w:i/>
                <w:iCs/>
              </w:rPr>
              <w:t xml:space="preserve">Доходы от сдачи в аренду имущества, составляющего казну муниципальных районов </w:t>
            </w:r>
            <w:proofErr w:type="gramStart"/>
            <w:r w:rsidRPr="004E0D9F">
              <w:rPr>
                <w:i/>
                <w:iCs/>
              </w:rPr>
              <w:t>( за</w:t>
            </w:r>
            <w:proofErr w:type="gramEnd"/>
            <w:r w:rsidRPr="004E0D9F">
              <w:rPr>
                <w:i/>
                <w:iCs/>
              </w:rPr>
              <w:t xml:space="preserve">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1AFF812C" w14:textId="77777777" w:rsidR="00C86353" w:rsidRPr="004E0D9F" w:rsidRDefault="00C86353" w:rsidP="00AB1F90">
            <w:pPr>
              <w:jc w:val="center"/>
              <w:rPr>
                <w:i/>
                <w:iCs/>
              </w:rPr>
            </w:pPr>
            <w:r w:rsidRPr="004E0D9F">
              <w:rPr>
                <w:i/>
                <w:iCs/>
              </w:rPr>
              <w:t>440 000,00</w:t>
            </w:r>
          </w:p>
        </w:tc>
        <w:tc>
          <w:tcPr>
            <w:tcW w:w="1980" w:type="dxa"/>
            <w:tcBorders>
              <w:top w:val="nil"/>
              <w:left w:val="nil"/>
              <w:bottom w:val="single" w:sz="4" w:space="0" w:color="auto"/>
              <w:right w:val="single" w:sz="4" w:space="0" w:color="auto"/>
            </w:tcBorders>
            <w:shd w:val="clear" w:color="000000" w:fill="FFFFFF"/>
            <w:hideMark/>
          </w:tcPr>
          <w:p w14:paraId="570B234A" w14:textId="77777777" w:rsidR="00C86353" w:rsidRPr="004E0D9F" w:rsidRDefault="00C86353" w:rsidP="00AB1F90">
            <w:pPr>
              <w:jc w:val="center"/>
              <w:rPr>
                <w:i/>
                <w:iCs/>
              </w:rPr>
            </w:pPr>
            <w:r w:rsidRPr="004E0D9F">
              <w:rPr>
                <w:i/>
                <w:iCs/>
              </w:rPr>
              <w:t>124 301,48</w:t>
            </w:r>
          </w:p>
        </w:tc>
        <w:tc>
          <w:tcPr>
            <w:tcW w:w="1524" w:type="dxa"/>
            <w:tcBorders>
              <w:top w:val="nil"/>
              <w:left w:val="nil"/>
              <w:bottom w:val="single" w:sz="4" w:space="0" w:color="auto"/>
              <w:right w:val="single" w:sz="8" w:space="0" w:color="auto"/>
            </w:tcBorders>
            <w:shd w:val="clear" w:color="000000" w:fill="FFFFFF"/>
            <w:hideMark/>
          </w:tcPr>
          <w:p w14:paraId="6155B176" w14:textId="77777777" w:rsidR="00C86353" w:rsidRPr="004E0D9F" w:rsidRDefault="00C86353" w:rsidP="00AB1F90">
            <w:pPr>
              <w:jc w:val="center"/>
              <w:rPr>
                <w:i/>
                <w:iCs/>
              </w:rPr>
            </w:pPr>
            <w:r w:rsidRPr="004E0D9F">
              <w:rPr>
                <w:i/>
                <w:iCs/>
              </w:rPr>
              <w:t>28,3%</w:t>
            </w:r>
          </w:p>
        </w:tc>
      </w:tr>
      <w:tr w:rsidR="00C86353" w:rsidRPr="004E0D9F" w14:paraId="602ED695"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3EB197EA" w14:textId="77777777" w:rsidR="00C86353" w:rsidRPr="004E0D9F" w:rsidRDefault="00C86353" w:rsidP="00AB1F90">
            <w:r w:rsidRPr="004E0D9F">
              <w:t>050 1 11 05075 05 0000 120</w:t>
            </w:r>
          </w:p>
        </w:tc>
        <w:tc>
          <w:tcPr>
            <w:tcW w:w="5753" w:type="dxa"/>
            <w:tcBorders>
              <w:top w:val="nil"/>
              <w:left w:val="nil"/>
              <w:bottom w:val="single" w:sz="4" w:space="0" w:color="auto"/>
              <w:right w:val="single" w:sz="4" w:space="0" w:color="auto"/>
            </w:tcBorders>
            <w:shd w:val="clear" w:color="auto" w:fill="auto"/>
            <w:hideMark/>
          </w:tcPr>
          <w:p w14:paraId="3E1DC493" w14:textId="77777777" w:rsidR="00C86353" w:rsidRPr="004E0D9F" w:rsidRDefault="00C86353" w:rsidP="00AB1F90">
            <w:r w:rsidRPr="004E0D9F">
              <w:t xml:space="preserve">Доходы от сдачи в аренду имущества, составляющего казну муниципальных районов </w:t>
            </w:r>
            <w:proofErr w:type="gramStart"/>
            <w:r w:rsidRPr="004E0D9F">
              <w:t>( за</w:t>
            </w:r>
            <w:proofErr w:type="gramEnd"/>
            <w:r w:rsidRPr="004E0D9F">
              <w:t xml:space="preserve"> исключением земельных участков)</w:t>
            </w:r>
          </w:p>
        </w:tc>
        <w:tc>
          <w:tcPr>
            <w:tcW w:w="2260" w:type="dxa"/>
            <w:tcBorders>
              <w:top w:val="nil"/>
              <w:left w:val="nil"/>
              <w:bottom w:val="single" w:sz="4" w:space="0" w:color="auto"/>
              <w:right w:val="single" w:sz="4" w:space="0" w:color="auto"/>
            </w:tcBorders>
            <w:shd w:val="clear" w:color="000000" w:fill="FFFFFF"/>
            <w:hideMark/>
          </w:tcPr>
          <w:p w14:paraId="170B09B5" w14:textId="77777777" w:rsidR="00C86353" w:rsidRPr="004E0D9F" w:rsidRDefault="00C86353" w:rsidP="00AB1F90">
            <w:pPr>
              <w:jc w:val="center"/>
            </w:pPr>
            <w:r w:rsidRPr="004E0D9F">
              <w:t>440 000,00</w:t>
            </w:r>
          </w:p>
        </w:tc>
        <w:tc>
          <w:tcPr>
            <w:tcW w:w="1980" w:type="dxa"/>
            <w:tcBorders>
              <w:top w:val="nil"/>
              <w:left w:val="nil"/>
              <w:bottom w:val="single" w:sz="4" w:space="0" w:color="auto"/>
              <w:right w:val="single" w:sz="4" w:space="0" w:color="auto"/>
            </w:tcBorders>
            <w:shd w:val="clear" w:color="000000" w:fill="FFFFFF"/>
            <w:hideMark/>
          </w:tcPr>
          <w:p w14:paraId="1D80111D" w14:textId="77777777" w:rsidR="00C86353" w:rsidRPr="004E0D9F" w:rsidRDefault="00C86353" w:rsidP="00AB1F90">
            <w:pPr>
              <w:jc w:val="center"/>
            </w:pPr>
            <w:r w:rsidRPr="004E0D9F">
              <w:t>124 301,48</w:t>
            </w:r>
          </w:p>
        </w:tc>
        <w:tc>
          <w:tcPr>
            <w:tcW w:w="1524" w:type="dxa"/>
            <w:tcBorders>
              <w:top w:val="nil"/>
              <w:left w:val="nil"/>
              <w:bottom w:val="single" w:sz="4" w:space="0" w:color="auto"/>
              <w:right w:val="single" w:sz="8" w:space="0" w:color="auto"/>
            </w:tcBorders>
            <w:shd w:val="clear" w:color="000000" w:fill="FFFFFF"/>
            <w:hideMark/>
          </w:tcPr>
          <w:p w14:paraId="551D4D64" w14:textId="77777777" w:rsidR="00C86353" w:rsidRPr="004E0D9F" w:rsidRDefault="00C86353" w:rsidP="00AB1F90">
            <w:pPr>
              <w:jc w:val="center"/>
            </w:pPr>
            <w:r w:rsidRPr="004E0D9F">
              <w:t>28,3%</w:t>
            </w:r>
          </w:p>
        </w:tc>
      </w:tr>
      <w:tr w:rsidR="00C86353" w:rsidRPr="004E0D9F" w14:paraId="055BECA1" w14:textId="77777777" w:rsidTr="00AB1F90">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7FEB097C" w14:textId="77777777" w:rsidR="00C86353" w:rsidRPr="004E0D9F" w:rsidRDefault="00C86353" w:rsidP="00AB1F90">
            <w:pPr>
              <w:rPr>
                <w:b/>
                <w:bCs/>
                <w:i/>
                <w:iCs/>
              </w:rPr>
            </w:pPr>
            <w:r w:rsidRPr="004E0D9F">
              <w:rPr>
                <w:b/>
                <w:bCs/>
                <w:i/>
                <w:iCs/>
              </w:rPr>
              <w:lastRenderedPageBreak/>
              <w:t>000 1 11 09000 00 0000 120</w:t>
            </w:r>
          </w:p>
        </w:tc>
        <w:tc>
          <w:tcPr>
            <w:tcW w:w="5753" w:type="dxa"/>
            <w:tcBorders>
              <w:top w:val="nil"/>
              <w:left w:val="nil"/>
              <w:bottom w:val="single" w:sz="4" w:space="0" w:color="auto"/>
              <w:right w:val="single" w:sz="4" w:space="0" w:color="auto"/>
            </w:tcBorders>
            <w:shd w:val="clear" w:color="auto" w:fill="auto"/>
            <w:hideMark/>
          </w:tcPr>
          <w:p w14:paraId="76D7E7CF" w14:textId="77777777" w:rsidR="00C86353" w:rsidRPr="004E0D9F" w:rsidRDefault="00C86353" w:rsidP="00AB1F90">
            <w:pPr>
              <w:rPr>
                <w:b/>
                <w:bCs/>
                <w:i/>
                <w:iCs/>
              </w:rPr>
            </w:pPr>
            <w:r w:rsidRPr="004E0D9F">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4E0D9F">
              <w:rPr>
                <w:b/>
                <w:bCs/>
                <w:i/>
                <w:iCs/>
              </w:rPr>
              <w:t>и  автономных</w:t>
            </w:r>
            <w:proofErr w:type="gramEnd"/>
            <w:r w:rsidRPr="004E0D9F">
              <w:rPr>
                <w:b/>
                <w:bCs/>
                <w:i/>
                <w:iCs/>
              </w:rPr>
              <w:t xml:space="preserve"> учреждений, а также имущества государственных и муниципальных унитарных предприятий, в том числе казенных)</w:t>
            </w:r>
          </w:p>
        </w:tc>
        <w:tc>
          <w:tcPr>
            <w:tcW w:w="2260" w:type="dxa"/>
            <w:tcBorders>
              <w:top w:val="nil"/>
              <w:left w:val="nil"/>
              <w:bottom w:val="single" w:sz="4" w:space="0" w:color="auto"/>
              <w:right w:val="single" w:sz="4" w:space="0" w:color="auto"/>
            </w:tcBorders>
            <w:shd w:val="clear" w:color="000000" w:fill="FFFFFF"/>
            <w:hideMark/>
          </w:tcPr>
          <w:p w14:paraId="53E4E383" w14:textId="77777777" w:rsidR="00C86353" w:rsidRPr="004E0D9F" w:rsidRDefault="00C86353" w:rsidP="00AB1F90">
            <w:pPr>
              <w:jc w:val="center"/>
              <w:rPr>
                <w:b/>
                <w:bCs/>
                <w:i/>
                <w:iCs/>
              </w:rPr>
            </w:pPr>
            <w:r w:rsidRPr="004E0D9F">
              <w:rPr>
                <w:b/>
                <w:bCs/>
                <w:i/>
                <w:iCs/>
              </w:rPr>
              <w:t>386 228,00</w:t>
            </w:r>
          </w:p>
        </w:tc>
        <w:tc>
          <w:tcPr>
            <w:tcW w:w="1980" w:type="dxa"/>
            <w:tcBorders>
              <w:top w:val="nil"/>
              <w:left w:val="nil"/>
              <w:bottom w:val="single" w:sz="4" w:space="0" w:color="auto"/>
              <w:right w:val="single" w:sz="4" w:space="0" w:color="auto"/>
            </w:tcBorders>
            <w:shd w:val="clear" w:color="000000" w:fill="FFFFFF"/>
            <w:hideMark/>
          </w:tcPr>
          <w:p w14:paraId="0EF90769" w14:textId="77777777" w:rsidR="00C86353" w:rsidRPr="004E0D9F" w:rsidRDefault="00C86353" w:rsidP="00AB1F90">
            <w:pPr>
              <w:jc w:val="center"/>
              <w:rPr>
                <w:b/>
                <w:bCs/>
                <w:i/>
                <w:iCs/>
              </w:rPr>
            </w:pPr>
            <w:r w:rsidRPr="004E0D9F">
              <w:rPr>
                <w:b/>
                <w:bCs/>
                <w:i/>
                <w:iCs/>
              </w:rPr>
              <w:t>109 626,95</w:t>
            </w:r>
          </w:p>
        </w:tc>
        <w:tc>
          <w:tcPr>
            <w:tcW w:w="1524" w:type="dxa"/>
            <w:tcBorders>
              <w:top w:val="nil"/>
              <w:left w:val="nil"/>
              <w:bottom w:val="single" w:sz="4" w:space="0" w:color="auto"/>
              <w:right w:val="single" w:sz="8" w:space="0" w:color="auto"/>
            </w:tcBorders>
            <w:shd w:val="clear" w:color="000000" w:fill="FFFFFF"/>
            <w:hideMark/>
          </w:tcPr>
          <w:p w14:paraId="029E136D" w14:textId="77777777" w:rsidR="00C86353" w:rsidRPr="004E0D9F" w:rsidRDefault="00C86353" w:rsidP="00AB1F90">
            <w:pPr>
              <w:jc w:val="center"/>
              <w:rPr>
                <w:b/>
                <w:bCs/>
                <w:i/>
                <w:iCs/>
              </w:rPr>
            </w:pPr>
            <w:r w:rsidRPr="004E0D9F">
              <w:rPr>
                <w:b/>
                <w:bCs/>
                <w:i/>
                <w:iCs/>
              </w:rPr>
              <w:t>28,4%</w:t>
            </w:r>
          </w:p>
        </w:tc>
      </w:tr>
      <w:tr w:rsidR="00C86353" w:rsidRPr="004E0D9F" w14:paraId="077D6831"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3291A087" w14:textId="77777777" w:rsidR="00C86353" w:rsidRPr="004E0D9F" w:rsidRDefault="00C86353" w:rsidP="00AB1F90">
            <w:pPr>
              <w:rPr>
                <w:i/>
                <w:iCs/>
              </w:rPr>
            </w:pPr>
            <w:r w:rsidRPr="004E0D9F">
              <w:rPr>
                <w:i/>
                <w:iCs/>
              </w:rPr>
              <w:t>000 1 11 09040 00 0000 120</w:t>
            </w:r>
          </w:p>
        </w:tc>
        <w:tc>
          <w:tcPr>
            <w:tcW w:w="5753" w:type="dxa"/>
            <w:tcBorders>
              <w:top w:val="nil"/>
              <w:left w:val="nil"/>
              <w:bottom w:val="single" w:sz="4" w:space="0" w:color="auto"/>
              <w:right w:val="single" w:sz="4" w:space="0" w:color="auto"/>
            </w:tcBorders>
            <w:shd w:val="clear" w:color="auto" w:fill="auto"/>
            <w:hideMark/>
          </w:tcPr>
          <w:p w14:paraId="17C822D1" w14:textId="77777777" w:rsidR="00C86353" w:rsidRPr="004E0D9F" w:rsidRDefault="00C86353" w:rsidP="00AB1F90">
            <w:pPr>
              <w:rPr>
                <w:i/>
                <w:iCs/>
              </w:rPr>
            </w:pPr>
            <w:r w:rsidRPr="004E0D9F">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0" w:type="dxa"/>
            <w:tcBorders>
              <w:top w:val="nil"/>
              <w:left w:val="nil"/>
              <w:bottom w:val="single" w:sz="4" w:space="0" w:color="auto"/>
              <w:right w:val="single" w:sz="4" w:space="0" w:color="auto"/>
            </w:tcBorders>
            <w:shd w:val="clear" w:color="000000" w:fill="FFFFFF"/>
            <w:hideMark/>
          </w:tcPr>
          <w:p w14:paraId="73EC76F7" w14:textId="77777777" w:rsidR="00C86353" w:rsidRPr="004E0D9F" w:rsidRDefault="00C86353" w:rsidP="00AB1F90">
            <w:pPr>
              <w:jc w:val="center"/>
              <w:rPr>
                <w:i/>
                <w:iCs/>
              </w:rPr>
            </w:pPr>
            <w:r w:rsidRPr="004E0D9F">
              <w:rPr>
                <w:i/>
                <w:iCs/>
              </w:rPr>
              <w:t>386 228,00</w:t>
            </w:r>
          </w:p>
        </w:tc>
        <w:tc>
          <w:tcPr>
            <w:tcW w:w="1980" w:type="dxa"/>
            <w:tcBorders>
              <w:top w:val="nil"/>
              <w:left w:val="nil"/>
              <w:bottom w:val="single" w:sz="4" w:space="0" w:color="auto"/>
              <w:right w:val="single" w:sz="4" w:space="0" w:color="auto"/>
            </w:tcBorders>
            <w:shd w:val="clear" w:color="000000" w:fill="FFFFFF"/>
            <w:hideMark/>
          </w:tcPr>
          <w:p w14:paraId="519CCB6B" w14:textId="77777777" w:rsidR="00C86353" w:rsidRPr="004E0D9F" w:rsidRDefault="00C86353" w:rsidP="00AB1F90">
            <w:pPr>
              <w:jc w:val="center"/>
              <w:rPr>
                <w:i/>
                <w:iCs/>
              </w:rPr>
            </w:pPr>
            <w:r w:rsidRPr="004E0D9F">
              <w:rPr>
                <w:i/>
                <w:iCs/>
              </w:rPr>
              <w:t>109 626,95</w:t>
            </w:r>
          </w:p>
        </w:tc>
        <w:tc>
          <w:tcPr>
            <w:tcW w:w="1524" w:type="dxa"/>
            <w:tcBorders>
              <w:top w:val="nil"/>
              <w:left w:val="nil"/>
              <w:bottom w:val="single" w:sz="4" w:space="0" w:color="auto"/>
              <w:right w:val="single" w:sz="8" w:space="0" w:color="auto"/>
            </w:tcBorders>
            <w:shd w:val="clear" w:color="000000" w:fill="FFFFFF"/>
            <w:hideMark/>
          </w:tcPr>
          <w:p w14:paraId="0734967A" w14:textId="77777777" w:rsidR="00C86353" w:rsidRPr="004E0D9F" w:rsidRDefault="00C86353" w:rsidP="00AB1F90">
            <w:pPr>
              <w:jc w:val="center"/>
              <w:rPr>
                <w:i/>
                <w:iCs/>
              </w:rPr>
            </w:pPr>
            <w:r w:rsidRPr="004E0D9F">
              <w:rPr>
                <w:i/>
                <w:iCs/>
              </w:rPr>
              <w:t>28,4%</w:t>
            </w:r>
          </w:p>
        </w:tc>
      </w:tr>
      <w:tr w:rsidR="00C86353" w:rsidRPr="004E0D9F" w14:paraId="29DB330A" w14:textId="77777777" w:rsidTr="00AB1F90">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7112D72C" w14:textId="77777777" w:rsidR="00C86353" w:rsidRPr="004E0D9F" w:rsidRDefault="00C86353" w:rsidP="00AB1F90">
            <w:r w:rsidRPr="004E0D9F">
              <w:t>055 1 11 09045 05 0000 120</w:t>
            </w:r>
          </w:p>
        </w:tc>
        <w:tc>
          <w:tcPr>
            <w:tcW w:w="5753" w:type="dxa"/>
            <w:tcBorders>
              <w:top w:val="nil"/>
              <w:left w:val="nil"/>
              <w:bottom w:val="single" w:sz="4" w:space="0" w:color="auto"/>
              <w:right w:val="single" w:sz="4" w:space="0" w:color="auto"/>
            </w:tcBorders>
            <w:shd w:val="clear" w:color="auto" w:fill="auto"/>
            <w:hideMark/>
          </w:tcPr>
          <w:p w14:paraId="7AD595BD" w14:textId="77777777" w:rsidR="00C86353" w:rsidRPr="004E0D9F" w:rsidRDefault="00C86353" w:rsidP="00AB1F90">
            <w:r w:rsidRPr="004E0D9F">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4E0D9F">
              <w:t>и  автономных</w:t>
            </w:r>
            <w:proofErr w:type="gramEnd"/>
            <w:r w:rsidRPr="004E0D9F">
              <w:t xml:space="preserve"> учреждений, а также имущества муниципальных унитарных предприятий, в том числе казенных</w:t>
            </w:r>
            <w:r w:rsidRPr="004E0D9F">
              <w:rPr>
                <w:b/>
                <w:bCs/>
                <w:i/>
                <w:iCs/>
              </w:rPr>
              <w:t>)</w:t>
            </w:r>
          </w:p>
        </w:tc>
        <w:tc>
          <w:tcPr>
            <w:tcW w:w="2260" w:type="dxa"/>
            <w:tcBorders>
              <w:top w:val="nil"/>
              <w:left w:val="nil"/>
              <w:bottom w:val="single" w:sz="4" w:space="0" w:color="auto"/>
              <w:right w:val="single" w:sz="4" w:space="0" w:color="auto"/>
            </w:tcBorders>
            <w:shd w:val="clear" w:color="000000" w:fill="FFFFFF"/>
            <w:hideMark/>
          </w:tcPr>
          <w:p w14:paraId="6EDE5D15" w14:textId="77777777" w:rsidR="00C86353" w:rsidRPr="004E0D9F" w:rsidRDefault="00C86353" w:rsidP="00AB1F90">
            <w:pPr>
              <w:jc w:val="center"/>
            </w:pPr>
            <w:r w:rsidRPr="004E0D9F">
              <w:t>386 228,00</w:t>
            </w:r>
          </w:p>
        </w:tc>
        <w:tc>
          <w:tcPr>
            <w:tcW w:w="1980" w:type="dxa"/>
            <w:tcBorders>
              <w:top w:val="nil"/>
              <w:left w:val="nil"/>
              <w:bottom w:val="single" w:sz="4" w:space="0" w:color="auto"/>
              <w:right w:val="single" w:sz="4" w:space="0" w:color="auto"/>
            </w:tcBorders>
            <w:shd w:val="clear" w:color="000000" w:fill="FFFFFF"/>
            <w:hideMark/>
          </w:tcPr>
          <w:p w14:paraId="63A5DE58" w14:textId="77777777" w:rsidR="00C86353" w:rsidRPr="004E0D9F" w:rsidRDefault="00C86353" w:rsidP="00AB1F90">
            <w:pPr>
              <w:jc w:val="center"/>
            </w:pPr>
            <w:r w:rsidRPr="004E0D9F">
              <w:t>109 626,95</w:t>
            </w:r>
          </w:p>
        </w:tc>
        <w:tc>
          <w:tcPr>
            <w:tcW w:w="1524" w:type="dxa"/>
            <w:tcBorders>
              <w:top w:val="nil"/>
              <w:left w:val="nil"/>
              <w:bottom w:val="single" w:sz="4" w:space="0" w:color="auto"/>
              <w:right w:val="single" w:sz="8" w:space="0" w:color="auto"/>
            </w:tcBorders>
            <w:shd w:val="clear" w:color="000000" w:fill="FFFFFF"/>
            <w:hideMark/>
          </w:tcPr>
          <w:p w14:paraId="6D4FCF93" w14:textId="77777777" w:rsidR="00C86353" w:rsidRPr="004E0D9F" w:rsidRDefault="00C86353" w:rsidP="00AB1F90">
            <w:pPr>
              <w:jc w:val="center"/>
            </w:pPr>
            <w:r w:rsidRPr="004E0D9F">
              <w:t>0,0%</w:t>
            </w:r>
          </w:p>
        </w:tc>
      </w:tr>
      <w:tr w:rsidR="00C86353" w:rsidRPr="004E0D9F" w14:paraId="59FD6798" w14:textId="77777777" w:rsidTr="00AB1F90">
        <w:trPr>
          <w:trHeight w:val="625"/>
        </w:trPr>
        <w:tc>
          <w:tcPr>
            <w:tcW w:w="3320" w:type="dxa"/>
            <w:tcBorders>
              <w:top w:val="nil"/>
              <w:left w:val="single" w:sz="8" w:space="0" w:color="auto"/>
              <w:bottom w:val="single" w:sz="4" w:space="0" w:color="auto"/>
              <w:right w:val="single" w:sz="4" w:space="0" w:color="auto"/>
            </w:tcBorders>
            <w:shd w:val="clear" w:color="000000" w:fill="FFFFFF"/>
            <w:hideMark/>
          </w:tcPr>
          <w:p w14:paraId="5941CB31" w14:textId="77777777" w:rsidR="00C86353" w:rsidRPr="004E0D9F" w:rsidRDefault="00C86353" w:rsidP="00AB1F90">
            <w:pPr>
              <w:rPr>
                <w:b/>
                <w:bCs/>
              </w:rPr>
            </w:pPr>
            <w:r w:rsidRPr="004E0D9F">
              <w:rPr>
                <w:b/>
                <w:bCs/>
              </w:rPr>
              <w:t>000 1 13 00000 00 0000 000</w:t>
            </w:r>
          </w:p>
        </w:tc>
        <w:tc>
          <w:tcPr>
            <w:tcW w:w="5753" w:type="dxa"/>
            <w:tcBorders>
              <w:top w:val="nil"/>
              <w:left w:val="nil"/>
              <w:bottom w:val="single" w:sz="4" w:space="0" w:color="auto"/>
              <w:right w:val="single" w:sz="4" w:space="0" w:color="auto"/>
            </w:tcBorders>
            <w:shd w:val="clear" w:color="000000" w:fill="FFFFFF"/>
            <w:hideMark/>
          </w:tcPr>
          <w:p w14:paraId="4C1CF85B" w14:textId="77777777" w:rsidR="00C86353" w:rsidRPr="004E0D9F" w:rsidRDefault="00C86353" w:rsidP="00AB1F90">
            <w:pPr>
              <w:jc w:val="both"/>
              <w:rPr>
                <w:b/>
                <w:bCs/>
              </w:rPr>
            </w:pPr>
            <w:r w:rsidRPr="004E0D9F">
              <w:rPr>
                <w:b/>
                <w:bCs/>
              </w:rPr>
              <w:t>ДОХОДЫ ОТ ОКАЗАНИЯ ПЛАТНЫХ УСЛУГ И КОМПЕНСАЦИИ ЗАТРАТ ГОСУДАРСТВА</w:t>
            </w:r>
          </w:p>
        </w:tc>
        <w:tc>
          <w:tcPr>
            <w:tcW w:w="2260" w:type="dxa"/>
            <w:tcBorders>
              <w:top w:val="nil"/>
              <w:left w:val="nil"/>
              <w:bottom w:val="single" w:sz="4" w:space="0" w:color="auto"/>
              <w:right w:val="single" w:sz="4" w:space="0" w:color="auto"/>
            </w:tcBorders>
            <w:shd w:val="clear" w:color="000000" w:fill="FFFFFF"/>
            <w:hideMark/>
          </w:tcPr>
          <w:p w14:paraId="0E70A7EF" w14:textId="77777777" w:rsidR="00C86353" w:rsidRPr="004E0D9F" w:rsidRDefault="00C86353" w:rsidP="00AB1F90">
            <w:pPr>
              <w:jc w:val="center"/>
              <w:rPr>
                <w:b/>
                <w:bCs/>
              </w:rPr>
            </w:pPr>
            <w:r w:rsidRPr="004E0D9F">
              <w:rPr>
                <w:b/>
                <w:bCs/>
              </w:rPr>
              <w:t>7 300 715,00</w:t>
            </w:r>
          </w:p>
        </w:tc>
        <w:tc>
          <w:tcPr>
            <w:tcW w:w="1980" w:type="dxa"/>
            <w:tcBorders>
              <w:top w:val="nil"/>
              <w:left w:val="nil"/>
              <w:bottom w:val="single" w:sz="4" w:space="0" w:color="auto"/>
              <w:right w:val="single" w:sz="4" w:space="0" w:color="auto"/>
            </w:tcBorders>
            <w:shd w:val="clear" w:color="000000" w:fill="FFFFFF"/>
            <w:hideMark/>
          </w:tcPr>
          <w:p w14:paraId="12E72C61" w14:textId="77777777" w:rsidR="00C86353" w:rsidRPr="004E0D9F" w:rsidRDefault="00C86353" w:rsidP="00AB1F90">
            <w:pPr>
              <w:jc w:val="center"/>
              <w:rPr>
                <w:b/>
                <w:bCs/>
              </w:rPr>
            </w:pPr>
            <w:r w:rsidRPr="004E0D9F">
              <w:rPr>
                <w:b/>
                <w:bCs/>
              </w:rPr>
              <w:t>2 071 856,15</w:t>
            </w:r>
          </w:p>
        </w:tc>
        <w:tc>
          <w:tcPr>
            <w:tcW w:w="1524" w:type="dxa"/>
            <w:tcBorders>
              <w:top w:val="nil"/>
              <w:left w:val="nil"/>
              <w:bottom w:val="single" w:sz="4" w:space="0" w:color="auto"/>
              <w:right w:val="single" w:sz="8" w:space="0" w:color="auto"/>
            </w:tcBorders>
            <w:shd w:val="clear" w:color="000000" w:fill="FFFFFF"/>
            <w:hideMark/>
          </w:tcPr>
          <w:p w14:paraId="499E53B0" w14:textId="77777777" w:rsidR="00C86353" w:rsidRPr="004E0D9F" w:rsidRDefault="00C86353" w:rsidP="00AB1F90">
            <w:pPr>
              <w:jc w:val="center"/>
              <w:rPr>
                <w:b/>
                <w:bCs/>
              </w:rPr>
            </w:pPr>
            <w:r w:rsidRPr="004E0D9F">
              <w:rPr>
                <w:b/>
                <w:bCs/>
              </w:rPr>
              <w:t>28,4%</w:t>
            </w:r>
          </w:p>
        </w:tc>
      </w:tr>
      <w:tr w:rsidR="00C86353" w:rsidRPr="004E0D9F" w14:paraId="6FF679BB" w14:textId="77777777" w:rsidTr="00AB1F90">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697C1832" w14:textId="77777777" w:rsidR="00C86353" w:rsidRPr="004E0D9F" w:rsidRDefault="00C86353" w:rsidP="00AB1F90">
            <w:pPr>
              <w:rPr>
                <w:b/>
                <w:bCs/>
                <w:i/>
                <w:iCs/>
              </w:rPr>
            </w:pPr>
            <w:r w:rsidRPr="004E0D9F">
              <w:rPr>
                <w:b/>
                <w:bCs/>
                <w:i/>
                <w:iCs/>
              </w:rPr>
              <w:t xml:space="preserve">000 1 13 01000 00 0000 130 </w:t>
            </w:r>
          </w:p>
        </w:tc>
        <w:tc>
          <w:tcPr>
            <w:tcW w:w="5753" w:type="dxa"/>
            <w:tcBorders>
              <w:top w:val="nil"/>
              <w:left w:val="nil"/>
              <w:bottom w:val="single" w:sz="4" w:space="0" w:color="auto"/>
              <w:right w:val="single" w:sz="4" w:space="0" w:color="auto"/>
            </w:tcBorders>
            <w:shd w:val="clear" w:color="auto" w:fill="auto"/>
            <w:hideMark/>
          </w:tcPr>
          <w:p w14:paraId="58B9182B" w14:textId="77777777" w:rsidR="00C86353" w:rsidRPr="004E0D9F" w:rsidRDefault="00C86353" w:rsidP="00AB1F90">
            <w:pPr>
              <w:jc w:val="both"/>
              <w:rPr>
                <w:b/>
                <w:bCs/>
                <w:i/>
                <w:iCs/>
              </w:rPr>
            </w:pPr>
            <w:r w:rsidRPr="004E0D9F">
              <w:rPr>
                <w:b/>
                <w:bCs/>
                <w:i/>
                <w:iCs/>
              </w:rPr>
              <w:t xml:space="preserve">Доходы от оказания платных услуг (работ) </w:t>
            </w:r>
          </w:p>
        </w:tc>
        <w:tc>
          <w:tcPr>
            <w:tcW w:w="2260" w:type="dxa"/>
            <w:tcBorders>
              <w:top w:val="nil"/>
              <w:left w:val="nil"/>
              <w:bottom w:val="single" w:sz="4" w:space="0" w:color="auto"/>
              <w:right w:val="single" w:sz="4" w:space="0" w:color="auto"/>
            </w:tcBorders>
            <w:shd w:val="clear" w:color="000000" w:fill="FFFFFF"/>
            <w:hideMark/>
          </w:tcPr>
          <w:p w14:paraId="4FE119F0" w14:textId="77777777" w:rsidR="00C86353" w:rsidRPr="004E0D9F" w:rsidRDefault="00C86353" w:rsidP="00AB1F90">
            <w:pPr>
              <w:jc w:val="center"/>
              <w:rPr>
                <w:b/>
                <w:bCs/>
                <w:i/>
                <w:iCs/>
              </w:rPr>
            </w:pPr>
            <w:r w:rsidRPr="004E0D9F">
              <w:rPr>
                <w:b/>
                <w:bCs/>
                <w:i/>
                <w:iCs/>
              </w:rPr>
              <w:t>7 265 715,00</w:t>
            </w:r>
          </w:p>
        </w:tc>
        <w:tc>
          <w:tcPr>
            <w:tcW w:w="1980" w:type="dxa"/>
            <w:tcBorders>
              <w:top w:val="nil"/>
              <w:left w:val="nil"/>
              <w:bottom w:val="single" w:sz="4" w:space="0" w:color="auto"/>
              <w:right w:val="single" w:sz="4" w:space="0" w:color="auto"/>
            </w:tcBorders>
            <w:shd w:val="clear" w:color="000000" w:fill="FFFFFF"/>
            <w:hideMark/>
          </w:tcPr>
          <w:p w14:paraId="09ACF0BF" w14:textId="77777777" w:rsidR="00C86353" w:rsidRPr="004E0D9F" w:rsidRDefault="00C86353" w:rsidP="00AB1F90">
            <w:pPr>
              <w:jc w:val="center"/>
              <w:rPr>
                <w:b/>
                <w:bCs/>
                <w:i/>
                <w:iCs/>
              </w:rPr>
            </w:pPr>
            <w:r w:rsidRPr="004E0D9F">
              <w:rPr>
                <w:b/>
                <w:bCs/>
                <w:i/>
                <w:iCs/>
              </w:rPr>
              <w:t>1 704 697,06</w:t>
            </w:r>
          </w:p>
        </w:tc>
        <w:tc>
          <w:tcPr>
            <w:tcW w:w="1524" w:type="dxa"/>
            <w:tcBorders>
              <w:top w:val="nil"/>
              <w:left w:val="nil"/>
              <w:bottom w:val="single" w:sz="4" w:space="0" w:color="auto"/>
              <w:right w:val="single" w:sz="8" w:space="0" w:color="auto"/>
            </w:tcBorders>
            <w:shd w:val="clear" w:color="000000" w:fill="FFFFFF"/>
            <w:hideMark/>
          </w:tcPr>
          <w:p w14:paraId="4A9C79B9" w14:textId="77777777" w:rsidR="00C86353" w:rsidRPr="004E0D9F" w:rsidRDefault="00C86353" w:rsidP="00AB1F90">
            <w:pPr>
              <w:jc w:val="center"/>
              <w:rPr>
                <w:b/>
                <w:bCs/>
                <w:i/>
                <w:iCs/>
              </w:rPr>
            </w:pPr>
            <w:r w:rsidRPr="004E0D9F">
              <w:rPr>
                <w:b/>
                <w:bCs/>
                <w:i/>
                <w:iCs/>
              </w:rPr>
              <w:t>23,5%</w:t>
            </w:r>
          </w:p>
        </w:tc>
      </w:tr>
      <w:tr w:rsidR="00C86353" w:rsidRPr="004E0D9F" w14:paraId="59D18B49"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5DA8FEBB" w14:textId="77777777" w:rsidR="00C86353" w:rsidRPr="004E0D9F" w:rsidRDefault="00C86353" w:rsidP="00AB1F90">
            <w:pPr>
              <w:rPr>
                <w:i/>
                <w:iCs/>
              </w:rPr>
            </w:pPr>
            <w:r w:rsidRPr="004E0D9F">
              <w:rPr>
                <w:i/>
                <w:iCs/>
              </w:rPr>
              <w:t>000 1 13 01990 00 0000 130</w:t>
            </w:r>
          </w:p>
        </w:tc>
        <w:tc>
          <w:tcPr>
            <w:tcW w:w="5753" w:type="dxa"/>
            <w:tcBorders>
              <w:top w:val="nil"/>
              <w:left w:val="nil"/>
              <w:bottom w:val="single" w:sz="4" w:space="0" w:color="auto"/>
              <w:right w:val="single" w:sz="4" w:space="0" w:color="auto"/>
            </w:tcBorders>
            <w:shd w:val="clear" w:color="auto" w:fill="auto"/>
            <w:hideMark/>
          </w:tcPr>
          <w:p w14:paraId="37413941" w14:textId="77777777" w:rsidR="00C86353" w:rsidRPr="004E0D9F" w:rsidRDefault="00C86353" w:rsidP="00AB1F90">
            <w:pPr>
              <w:rPr>
                <w:i/>
                <w:iCs/>
              </w:rPr>
            </w:pPr>
            <w:r w:rsidRPr="004E0D9F">
              <w:rPr>
                <w:i/>
                <w:iCs/>
              </w:rPr>
              <w:t>Прочие доходы от оказания платных услуг (работ)</w:t>
            </w:r>
          </w:p>
        </w:tc>
        <w:tc>
          <w:tcPr>
            <w:tcW w:w="2260" w:type="dxa"/>
            <w:tcBorders>
              <w:top w:val="nil"/>
              <w:left w:val="nil"/>
              <w:bottom w:val="single" w:sz="4" w:space="0" w:color="auto"/>
              <w:right w:val="single" w:sz="4" w:space="0" w:color="auto"/>
            </w:tcBorders>
            <w:shd w:val="clear" w:color="000000" w:fill="FFFFFF"/>
            <w:hideMark/>
          </w:tcPr>
          <w:p w14:paraId="5C3E4CFA" w14:textId="77777777" w:rsidR="00C86353" w:rsidRPr="004E0D9F" w:rsidRDefault="00C86353" w:rsidP="00AB1F90">
            <w:pPr>
              <w:jc w:val="center"/>
              <w:rPr>
                <w:i/>
                <w:iCs/>
              </w:rPr>
            </w:pPr>
            <w:r w:rsidRPr="004E0D9F">
              <w:rPr>
                <w:i/>
                <w:iCs/>
              </w:rPr>
              <w:t>7 265 715,00</w:t>
            </w:r>
          </w:p>
        </w:tc>
        <w:tc>
          <w:tcPr>
            <w:tcW w:w="1980" w:type="dxa"/>
            <w:tcBorders>
              <w:top w:val="nil"/>
              <w:left w:val="nil"/>
              <w:bottom w:val="single" w:sz="4" w:space="0" w:color="auto"/>
              <w:right w:val="single" w:sz="4" w:space="0" w:color="auto"/>
            </w:tcBorders>
            <w:shd w:val="clear" w:color="000000" w:fill="FFFFFF"/>
            <w:hideMark/>
          </w:tcPr>
          <w:p w14:paraId="5D1BEEE8" w14:textId="77777777" w:rsidR="00C86353" w:rsidRPr="004E0D9F" w:rsidRDefault="00C86353" w:rsidP="00AB1F90">
            <w:pPr>
              <w:jc w:val="center"/>
              <w:rPr>
                <w:i/>
                <w:iCs/>
              </w:rPr>
            </w:pPr>
            <w:r w:rsidRPr="004E0D9F">
              <w:rPr>
                <w:i/>
                <w:iCs/>
              </w:rPr>
              <w:t>1 704 697,06</w:t>
            </w:r>
          </w:p>
        </w:tc>
        <w:tc>
          <w:tcPr>
            <w:tcW w:w="1524" w:type="dxa"/>
            <w:tcBorders>
              <w:top w:val="nil"/>
              <w:left w:val="nil"/>
              <w:bottom w:val="single" w:sz="4" w:space="0" w:color="auto"/>
              <w:right w:val="single" w:sz="8" w:space="0" w:color="auto"/>
            </w:tcBorders>
            <w:shd w:val="clear" w:color="000000" w:fill="FFFFFF"/>
            <w:hideMark/>
          </w:tcPr>
          <w:p w14:paraId="13A91D31" w14:textId="77777777" w:rsidR="00C86353" w:rsidRPr="004E0D9F" w:rsidRDefault="00C86353" w:rsidP="00AB1F90">
            <w:pPr>
              <w:jc w:val="center"/>
              <w:rPr>
                <w:i/>
                <w:iCs/>
              </w:rPr>
            </w:pPr>
            <w:r w:rsidRPr="004E0D9F">
              <w:rPr>
                <w:i/>
                <w:iCs/>
              </w:rPr>
              <w:t>23,5%</w:t>
            </w:r>
          </w:p>
        </w:tc>
      </w:tr>
      <w:tr w:rsidR="00C86353" w:rsidRPr="004E0D9F" w14:paraId="24ED20A6"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6D948FC" w14:textId="77777777" w:rsidR="00C86353" w:rsidRPr="004E0D9F" w:rsidRDefault="00C86353" w:rsidP="00AB1F90">
            <w:pPr>
              <w:rPr>
                <w:i/>
                <w:iCs/>
              </w:rPr>
            </w:pPr>
            <w:r w:rsidRPr="004E0D9F">
              <w:rPr>
                <w:i/>
                <w:iCs/>
              </w:rPr>
              <w:t>000 1 13 01995 05 0000 130</w:t>
            </w:r>
          </w:p>
        </w:tc>
        <w:tc>
          <w:tcPr>
            <w:tcW w:w="5753" w:type="dxa"/>
            <w:tcBorders>
              <w:top w:val="nil"/>
              <w:left w:val="nil"/>
              <w:bottom w:val="single" w:sz="4" w:space="0" w:color="auto"/>
              <w:right w:val="single" w:sz="4" w:space="0" w:color="auto"/>
            </w:tcBorders>
            <w:shd w:val="clear" w:color="auto" w:fill="auto"/>
            <w:hideMark/>
          </w:tcPr>
          <w:p w14:paraId="68D1C0BD" w14:textId="77777777" w:rsidR="00C86353" w:rsidRPr="004E0D9F" w:rsidRDefault="00C86353" w:rsidP="00AB1F90">
            <w:pPr>
              <w:rPr>
                <w:i/>
                <w:iCs/>
              </w:rPr>
            </w:pPr>
            <w:r w:rsidRPr="004E0D9F">
              <w:rPr>
                <w:i/>
                <w:iCs/>
              </w:rPr>
              <w:t xml:space="preserve">Прочие доходы от оказания платных услуг (работ) получателями средств бюджетов муниципальных районов </w:t>
            </w:r>
          </w:p>
        </w:tc>
        <w:tc>
          <w:tcPr>
            <w:tcW w:w="2260" w:type="dxa"/>
            <w:tcBorders>
              <w:top w:val="nil"/>
              <w:left w:val="nil"/>
              <w:bottom w:val="single" w:sz="4" w:space="0" w:color="auto"/>
              <w:right w:val="single" w:sz="4" w:space="0" w:color="auto"/>
            </w:tcBorders>
            <w:shd w:val="clear" w:color="000000" w:fill="FFFFFF"/>
            <w:hideMark/>
          </w:tcPr>
          <w:p w14:paraId="51DC00A7" w14:textId="77777777" w:rsidR="00C86353" w:rsidRPr="004E0D9F" w:rsidRDefault="00C86353" w:rsidP="00AB1F90">
            <w:pPr>
              <w:jc w:val="center"/>
              <w:rPr>
                <w:i/>
                <w:iCs/>
              </w:rPr>
            </w:pPr>
            <w:r w:rsidRPr="004E0D9F">
              <w:rPr>
                <w:i/>
                <w:iCs/>
              </w:rPr>
              <w:t>7 265 715,00</w:t>
            </w:r>
          </w:p>
        </w:tc>
        <w:tc>
          <w:tcPr>
            <w:tcW w:w="1980" w:type="dxa"/>
            <w:tcBorders>
              <w:top w:val="nil"/>
              <w:left w:val="nil"/>
              <w:bottom w:val="single" w:sz="4" w:space="0" w:color="auto"/>
              <w:right w:val="single" w:sz="4" w:space="0" w:color="auto"/>
            </w:tcBorders>
            <w:shd w:val="clear" w:color="000000" w:fill="FFFFFF"/>
            <w:hideMark/>
          </w:tcPr>
          <w:p w14:paraId="0011F963" w14:textId="77777777" w:rsidR="00C86353" w:rsidRPr="004E0D9F" w:rsidRDefault="00C86353" w:rsidP="00AB1F90">
            <w:pPr>
              <w:jc w:val="center"/>
              <w:rPr>
                <w:i/>
                <w:iCs/>
              </w:rPr>
            </w:pPr>
            <w:r w:rsidRPr="004E0D9F">
              <w:rPr>
                <w:i/>
                <w:iCs/>
              </w:rPr>
              <w:t>1 704 697,06</w:t>
            </w:r>
          </w:p>
        </w:tc>
        <w:tc>
          <w:tcPr>
            <w:tcW w:w="1524" w:type="dxa"/>
            <w:tcBorders>
              <w:top w:val="nil"/>
              <w:left w:val="nil"/>
              <w:bottom w:val="single" w:sz="4" w:space="0" w:color="auto"/>
              <w:right w:val="single" w:sz="8" w:space="0" w:color="auto"/>
            </w:tcBorders>
            <w:shd w:val="clear" w:color="000000" w:fill="FFFFFF"/>
            <w:hideMark/>
          </w:tcPr>
          <w:p w14:paraId="4C9901F6" w14:textId="77777777" w:rsidR="00C86353" w:rsidRPr="004E0D9F" w:rsidRDefault="00C86353" w:rsidP="00AB1F90">
            <w:pPr>
              <w:jc w:val="center"/>
              <w:rPr>
                <w:i/>
                <w:iCs/>
              </w:rPr>
            </w:pPr>
            <w:r w:rsidRPr="004E0D9F">
              <w:rPr>
                <w:i/>
                <w:iCs/>
              </w:rPr>
              <w:t>23,5%</w:t>
            </w:r>
          </w:p>
        </w:tc>
      </w:tr>
      <w:tr w:rsidR="00C86353" w:rsidRPr="004E0D9F" w14:paraId="6B191BE7"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380A3F18" w14:textId="77777777" w:rsidR="00C86353" w:rsidRPr="004E0D9F" w:rsidRDefault="00C86353" w:rsidP="00AB1F90">
            <w:r w:rsidRPr="004E0D9F">
              <w:t>052 1 13 01995 05 0001 130</w:t>
            </w:r>
          </w:p>
        </w:tc>
        <w:tc>
          <w:tcPr>
            <w:tcW w:w="5753" w:type="dxa"/>
            <w:tcBorders>
              <w:top w:val="nil"/>
              <w:left w:val="nil"/>
              <w:bottom w:val="single" w:sz="4" w:space="0" w:color="auto"/>
              <w:right w:val="single" w:sz="4" w:space="0" w:color="auto"/>
            </w:tcBorders>
            <w:shd w:val="clear" w:color="auto" w:fill="auto"/>
            <w:hideMark/>
          </w:tcPr>
          <w:p w14:paraId="7C235DCC" w14:textId="77777777" w:rsidR="00C86353" w:rsidRPr="004E0D9F" w:rsidRDefault="00C86353" w:rsidP="00AB1F90">
            <w:r w:rsidRPr="004E0D9F">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260" w:type="dxa"/>
            <w:tcBorders>
              <w:top w:val="nil"/>
              <w:left w:val="nil"/>
              <w:bottom w:val="single" w:sz="4" w:space="0" w:color="auto"/>
              <w:right w:val="single" w:sz="4" w:space="0" w:color="auto"/>
            </w:tcBorders>
            <w:shd w:val="clear" w:color="000000" w:fill="FFFFFF"/>
            <w:hideMark/>
          </w:tcPr>
          <w:p w14:paraId="73D25264" w14:textId="77777777" w:rsidR="00C86353" w:rsidRPr="004E0D9F" w:rsidRDefault="00C86353" w:rsidP="00AB1F90">
            <w:pPr>
              <w:jc w:val="center"/>
            </w:pPr>
            <w:r w:rsidRPr="004E0D9F">
              <w:t>6 222 215,00</w:t>
            </w:r>
          </w:p>
        </w:tc>
        <w:tc>
          <w:tcPr>
            <w:tcW w:w="1980" w:type="dxa"/>
            <w:tcBorders>
              <w:top w:val="nil"/>
              <w:left w:val="nil"/>
              <w:bottom w:val="single" w:sz="4" w:space="0" w:color="auto"/>
              <w:right w:val="single" w:sz="4" w:space="0" w:color="auto"/>
            </w:tcBorders>
            <w:shd w:val="clear" w:color="000000" w:fill="FFFFFF"/>
            <w:hideMark/>
          </w:tcPr>
          <w:p w14:paraId="66AFCD1F" w14:textId="77777777" w:rsidR="00C86353" w:rsidRPr="004E0D9F" w:rsidRDefault="00C86353" w:rsidP="00AB1F90">
            <w:pPr>
              <w:jc w:val="center"/>
            </w:pPr>
            <w:r w:rsidRPr="004E0D9F">
              <w:t>1 248 002,01</w:t>
            </w:r>
          </w:p>
        </w:tc>
        <w:tc>
          <w:tcPr>
            <w:tcW w:w="1524" w:type="dxa"/>
            <w:tcBorders>
              <w:top w:val="nil"/>
              <w:left w:val="nil"/>
              <w:bottom w:val="single" w:sz="4" w:space="0" w:color="auto"/>
              <w:right w:val="single" w:sz="8" w:space="0" w:color="auto"/>
            </w:tcBorders>
            <w:shd w:val="clear" w:color="000000" w:fill="FFFFFF"/>
            <w:hideMark/>
          </w:tcPr>
          <w:p w14:paraId="015D15C7" w14:textId="77777777" w:rsidR="00C86353" w:rsidRPr="004E0D9F" w:rsidRDefault="00C86353" w:rsidP="00AB1F90">
            <w:pPr>
              <w:jc w:val="center"/>
            </w:pPr>
            <w:r w:rsidRPr="004E0D9F">
              <w:t>20,1%</w:t>
            </w:r>
          </w:p>
        </w:tc>
      </w:tr>
      <w:tr w:rsidR="00C86353" w:rsidRPr="004E0D9F" w14:paraId="7DC27147"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3D5057FE" w14:textId="77777777" w:rsidR="00C86353" w:rsidRPr="004E0D9F" w:rsidRDefault="00C86353" w:rsidP="00AB1F90">
            <w:r w:rsidRPr="004E0D9F">
              <w:lastRenderedPageBreak/>
              <w:t>052 1 13 01995 05 0002 130</w:t>
            </w:r>
          </w:p>
        </w:tc>
        <w:tc>
          <w:tcPr>
            <w:tcW w:w="5753" w:type="dxa"/>
            <w:tcBorders>
              <w:top w:val="nil"/>
              <w:left w:val="nil"/>
              <w:bottom w:val="single" w:sz="4" w:space="0" w:color="auto"/>
              <w:right w:val="single" w:sz="4" w:space="0" w:color="auto"/>
            </w:tcBorders>
            <w:shd w:val="clear" w:color="auto" w:fill="auto"/>
            <w:hideMark/>
          </w:tcPr>
          <w:p w14:paraId="4E4C8004" w14:textId="77777777" w:rsidR="00C86353" w:rsidRPr="004E0D9F" w:rsidRDefault="00C86353" w:rsidP="00AB1F90">
            <w:r w:rsidRPr="004E0D9F">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260" w:type="dxa"/>
            <w:tcBorders>
              <w:top w:val="nil"/>
              <w:left w:val="nil"/>
              <w:bottom w:val="single" w:sz="4" w:space="0" w:color="auto"/>
              <w:right w:val="single" w:sz="4" w:space="0" w:color="auto"/>
            </w:tcBorders>
            <w:shd w:val="clear" w:color="000000" w:fill="FFFFFF"/>
            <w:hideMark/>
          </w:tcPr>
          <w:p w14:paraId="67D80400" w14:textId="77777777" w:rsidR="00C86353" w:rsidRPr="004E0D9F" w:rsidRDefault="00C86353" w:rsidP="00AB1F90">
            <w:pPr>
              <w:jc w:val="center"/>
            </w:pPr>
            <w:r w:rsidRPr="004E0D9F">
              <w:t>253 500,00</w:t>
            </w:r>
          </w:p>
        </w:tc>
        <w:tc>
          <w:tcPr>
            <w:tcW w:w="1980" w:type="dxa"/>
            <w:tcBorders>
              <w:top w:val="nil"/>
              <w:left w:val="nil"/>
              <w:bottom w:val="single" w:sz="4" w:space="0" w:color="auto"/>
              <w:right w:val="single" w:sz="4" w:space="0" w:color="auto"/>
            </w:tcBorders>
            <w:shd w:val="clear" w:color="auto" w:fill="auto"/>
            <w:hideMark/>
          </w:tcPr>
          <w:p w14:paraId="651E5914" w14:textId="77777777" w:rsidR="00C86353" w:rsidRPr="004E0D9F" w:rsidRDefault="00C86353" w:rsidP="00AB1F90">
            <w:pPr>
              <w:jc w:val="center"/>
            </w:pPr>
            <w:r w:rsidRPr="004E0D9F">
              <w:t>52 283,76</w:t>
            </w:r>
          </w:p>
        </w:tc>
        <w:tc>
          <w:tcPr>
            <w:tcW w:w="1524" w:type="dxa"/>
            <w:tcBorders>
              <w:top w:val="nil"/>
              <w:left w:val="nil"/>
              <w:bottom w:val="single" w:sz="4" w:space="0" w:color="auto"/>
              <w:right w:val="single" w:sz="8" w:space="0" w:color="auto"/>
            </w:tcBorders>
            <w:shd w:val="clear" w:color="000000" w:fill="FFFFFF"/>
            <w:hideMark/>
          </w:tcPr>
          <w:p w14:paraId="584C2F61" w14:textId="77777777" w:rsidR="00C86353" w:rsidRPr="004E0D9F" w:rsidRDefault="00C86353" w:rsidP="00AB1F90">
            <w:pPr>
              <w:jc w:val="center"/>
            </w:pPr>
            <w:r w:rsidRPr="004E0D9F">
              <w:t>20,6%</w:t>
            </w:r>
          </w:p>
        </w:tc>
      </w:tr>
      <w:tr w:rsidR="00C86353" w:rsidRPr="004E0D9F" w14:paraId="0436750E" w14:textId="77777777" w:rsidTr="00AB1F90">
        <w:trPr>
          <w:trHeight w:val="625"/>
        </w:trPr>
        <w:tc>
          <w:tcPr>
            <w:tcW w:w="3320" w:type="dxa"/>
            <w:tcBorders>
              <w:top w:val="nil"/>
              <w:left w:val="single" w:sz="8" w:space="0" w:color="auto"/>
              <w:bottom w:val="single" w:sz="4" w:space="0" w:color="auto"/>
              <w:right w:val="single" w:sz="4" w:space="0" w:color="auto"/>
            </w:tcBorders>
            <w:shd w:val="clear" w:color="000000" w:fill="FFFFFF"/>
            <w:hideMark/>
          </w:tcPr>
          <w:p w14:paraId="2780B737" w14:textId="77777777" w:rsidR="00C86353" w:rsidRPr="004E0D9F" w:rsidRDefault="00C86353" w:rsidP="00AB1F90">
            <w:r w:rsidRPr="004E0D9F">
              <w:t>054 1 13 01995 05 0011 130</w:t>
            </w:r>
          </w:p>
        </w:tc>
        <w:tc>
          <w:tcPr>
            <w:tcW w:w="5753" w:type="dxa"/>
            <w:tcBorders>
              <w:top w:val="nil"/>
              <w:left w:val="nil"/>
              <w:bottom w:val="single" w:sz="4" w:space="0" w:color="auto"/>
              <w:right w:val="single" w:sz="4" w:space="0" w:color="auto"/>
            </w:tcBorders>
            <w:shd w:val="clear" w:color="000000" w:fill="FFFFFF"/>
            <w:hideMark/>
          </w:tcPr>
          <w:p w14:paraId="10018DBA" w14:textId="77777777" w:rsidR="00C86353" w:rsidRPr="004E0D9F" w:rsidRDefault="00C86353" w:rsidP="00AB1F90">
            <w:r w:rsidRPr="004E0D9F">
              <w:t>Прочие доходы от оказания платных услуг (работ) получателями средств бюджетов муниципальных районов (МКУ ГДК)</w:t>
            </w:r>
          </w:p>
        </w:tc>
        <w:tc>
          <w:tcPr>
            <w:tcW w:w="2260" w:type="dxa"/>
            <w:tcBorders>
              <w:top w:val="nil"/>
              <w:left w:val="nil"/>
              <w:bottom w:val="single" w:sz="4" w:space="0" w:color="auto"/>
              <w:right w:val="single" w:sz="4" w:space="0" w:color="auto"/>
            </w:tcBorders>
            <w:shd w:val="clear" w:color="000000" w:fill="FFFFFF"/>
            <w:hideMark/>
          </w:tcPr>
          <w:p w14:paraId="26A6DCC2" w14:textId="77777777" w:rsidR="00C86353" w:rsidRPr="004E0D9F" w:rsidRDefault="00C86353" w:rsidP="00AB1F90">
            <w:pPr>
              <w:jc w:val="center"/>
            </w:pPr>
            <w:r w:rsidRPr="004E0D9F">
              <w:t>30 000,00</w:t>
            </w:r>
          </w:p>
        </w:tc>
        <w:tc>
          <w:tcPr>
            <w:tcW w:w="1980" w:type="dxa"/>
            <w:tcBorders>
              <w:top w:val="nil"/>
              <w:left w:val="nil"/>
              <w:bottom w:val="single" w:sz="4" w:space="0" w:color="auto"/>
              <w:right w:val="single" w:sz="4" w:space="0" w:color="auto"/>
            </w:tcBorders>
            <w:shd w:val="clear" w:color="auto" w:fill="auto"/>
            <w:hideMark/>
          </w:tcPr>
          <w:p w14:paraId="6A6FBD30"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BB9DBEA" w14:textId="77777777" w:rsidR="00C86353" w:rsidRPr="004E0D9F" w:rsidRDefault="00C86353" w:rsidP="00AB1F90">
            <w:pPr>
              <w:jc w:val="center"/>
            </w:pPr>
            <w:r w:rsidRPr="004E0D9F">
              <w:t>0,0%</w:t>
            </w:r>
          </w:p>
        </w:tc>
      </w:tr>
      <w:tr w:rsidR="00C86353" w:rsidRPr="004E0D9F" w14:paraId="4CB2348D" w14:textId="77777777" w:rsidTr="00AB1F90">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383553C8" w14:textId="77777777" w:rsidR="00C86353" w:rsidRPr="004E0D9F" w:rsidRDefault="00C86353" w:rsidP="00AB1F90">
            <w:r w:rsidRPr="004E0D9F">
              <w:t>054 1 13 01995 05 0010 130</w:t>
            </w:r>
          </w:p>
        </w:tc>
        <w:tc>
          <w:tcPr>
            <w:tcW w:w="5753" w:type="dxa"/>
            <w:tcBorders>
              <w:top w:val="nil"/>
              <w:left w:val="nil"/>
              <w:bottom w:val="single" w:sz="4" w:space="0" w:color="auto"/>
              <w:right w:val="single" w:sz="4" w:space="0" w:color="auto"/>
            </w:tcBorders>
            <w:shd w:val="clear" w:color="000000" w:fill="FFFFFF"/>
            <w:hideMark/>
          </w:tcPr>
          <w:p w14:paraId="70DBF43F" w14:textId="77777777" w:rsidR="00C86353" w:rsidRPr="004E0D9F" w:rsidRDefault="00C86353" w:rsidP="00AB1F90">
            <w:r w:rsidRPr="004E0D9F">
              <w:t>Прочие доходы от оказания платных услуг (работ) получателями средств бюджетов муниципальных районов (МКУ ГДК - показ кинофильмов)</w:t>
            </w:r>
          </w:p>
        </w:tc>
        <w:tc>
          <w:tcPr>
            <w:tcW w:w="2260" w:type="dxa"/>
            <w:tcBorders>
              <w:top w:val="nil"/>
              <w:left w:val="nil"/>
              <w:bottom w:val="single" w:sz="4" w:space="0" w:color="auto"/>
              <w:right w:val="single" w:sz="4" w:space="0" w:color="auto"/>
            </w:tcBorders>
            <w:shd w:val="clear" w:color="000000" w:fill="FFFFFF"/>
            <w:hideMark/>
          </w:tcPr>
          <w:p w14:paraId="413617DD" w14:textId="77777777" w:rsidR="00C86353" w:rsidRPr="004E0D9F" w:rsidRDefault="00C86353" w:rsidP="00AB1F90">
            <w:pPr>
              <w:jc w:val="center"/>
            </w:pPr>
            <w:r w:rsidRPr="004E0D9F">
              <w:t>750 000,00</w:t>
            </w:r>
          </w:p>
        </w:tc>
        <w:tc>
          <w:tcPr>
            <w:tcW w:w="1980" w:type="dxa"/>
            <w:tcBorders>
              <w:top w:val="nil"/>
              <w:left w:val="nil"/>
              <w:bottom w:val="single" w:sz="4" w:space="0" w:color="auto"/>
              <w:right w:val="single" w:sz="4" w:space="0" w:color="auto"/>
            </w:tcBorders>
            <w:shd w:val="clear" w:color="auto" w:fill="auto"/>
            <w:hideMark/>
          </w:tcPr>
          <w:p w14:paraId="533E403E" w14:textId="77777777" w:rsidR="00C86353" w:rsidRPr="004E0D9F" w:rsidRDefault="00C86353" w:rsidP="00AB1F90">
            <w:pPr>
              <w:jc w:val="center"/>
            </w:pPr>
            <w:r w:rsidRPr="004E0D9F">
              <w:t>402 908,29</w:t>
            </w:r>
          </w:p>
        </w:tc>
        <w:tc>
          <w:tcPr>
            <w:tcW w:w="1524" w:type="dxa"/>
            <w:tcBorders>
              <w:top w:val="nil"/>
              <w:left w:val="nil"/>
              <w:bottom w:val="single" w:sz="4" w:space="0" w:color="auto"/>
              <w:right w:val="single" w:sz="8" w:space="0" w:color="auto"/>
            </w:tcBorders>
            <w:shd w:val="clear" w:color="000000" w:fill="FFFFFF"/>
            <w:hideMark/>
          </w:tcPr>
          <w:p w14:paraId="163364E4" w14:textId="77777777" w:rsidR="00C86353" w:rsidRPr="004E0D9F" w:rsidRDefault="00C86353" w:rsidP="00AB1F90">
            <w:pPr>
              <w:jc w:val="center"/>
            </w:pPr>
            <w:r w:rsidRPr="004E0D9F">
              <w:t>53,7%</w:t>
            </w:r>
          </w:p>
        </w:tc>
      </w:tr>
      <w:tr w:rsidR="00C86353" w:rsidRPr="004E0D9F" w14:paraId="2C5A26C7" w14:textId="77777777" w:rsidTr="00AB1F90">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6B96E820" w14:textId="77777777" w:rsidR="00C86353" w:rsidRPr="004E0D9F" w:rsidRDefault="00C86353" w:rsidP="00AB1F90">
            <w:r w:rsidRPr="004E0D9F">
              <w:t>054 1 13 01995 05 0014 130</w:t>
            </w:r>
          </w:p>
        </w:tc>
        <w:tc>
          <w:tcPr>
            <w:tcW w:w="5753" w:type="dxa"/>
            <w:tcBorders>
              <w:top w:val="nil"/>
              <w:left w:val="nil"/>
              <w:bottom w:val="single" w:sz="4" w:space="0" w:color="auto"/>
              <w:right w:val="single" w:sz="4" w:space="0" w:color="auto"/>
            </w:tcBorders>
            <w:shd w:val="clear" w:color="000000" w:fill="FFFFFF"/>
            <w:hideMark/>
          </w:tcPr>
          <w:p w14:paraId="17540AD7" w14:textId="77777777" w:rsidR="00C86353" w:rsidRPr="004E0D9F" w:rsidRDefault="00C86353" w:rsidP="00AB1F90">
            <w:r w:rsidRPr="004E0D9F">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260" w:type="dxa"/>
            <w:tcBorders>
              <w:top w:val="nil"/>
              <w:left w:val="nil"/>
              <w:bottom w:val="single" w:sz="4" w:space="0" w:color="auto"/>
              <w:right w:val="single" w:sz="4" w:space="0" w:color="auto"/>
            </w:tcBorders>
            <w:shd w:val="clear" w:color="000000" w:fill="FFFFFF"/>
            <w:hideMark/>
          </w:tcPr>
          <w:p w14:paraId="0E308D49" w14:textId="77777777" w:rsidR="00C86353" w:rsidRPr="004E0D9F" w:rsidRDefault="00C86353" w:rsidP="00AB1F90">
            <w:pPr>
              <w:jc w:val="center"/>
            </w:pPr>
            <w:r w:rsidRPr="004E0D9F">
              <w:t>10 000,00</w:t>
            </w:r>
          </w:p>
        </w:tc>
        <w:tc>
          <w:tcPr>
            <w:tcW w:w="1980" w:type="dxa"/>
            <w:tcBorders>
              <w:top w:val="nil"/>
              <w:left w:val="nil"/>
              <w:bottom w:val="single" w:sz="4" w:space="0" w:color="auto"/>
              <w:right w:val="single" w:sz="4" w:space="0" w:color="auto"/>
            </w:tcBorders>
            <w:shd w:val="clear" w:color="000000" w:fill="FFFFFF"/>
            <w:hideMark/>
          </w:tcPr>
          <w:p w14:paraId="77A8DF51" w14:textId="77777777" w:rsidR="00C86353" w:rsidRPr="004E0D9F" w:rsidRDefault="00C86353" w:rsidP="00AB1F90">
            <w:pPr>
              <w:jc w:val="center"/>
            </w:pPr>
            <w:r w:rsidRPr="004E0D9F">
              <w:t>1 503,00</w:t>
            </w:r>
          </w:p>
        </w:tc>
        <w:tc>
          <w:tcPr>
            <w:tcW w:w="1524" w:type="dxa"/>
            <w:tcBorders>
              <w:top w:val="nil"/>
              <w:left w:val="nil"/>
              <w:bottom w:val="single" w:sz="4" w:space="0" w:color="auto"/>
              <w:right w:val="single" w:sz="8" w:space="0" w:color="auto"/>
            </w:tcBorders>
            <w:shd w:val="clear" w:color="000000" w:fill="FFFFFF"/>
            <w:hideMark/>
          </w:tcPr>
          <w:p w14:paraId="248C104D" w14:textId="77777777" w:rsidR="00C86353" w:rsidRPr="004E0D9F" w:rsidRDefault="00C86353" w:rsidP="00AB1F90">
            <w:pPr>
              <w:jc w:val="center"/>
            </w:pPr>
            <w:r w:rsidRPr="004E0D9F">
              <w:t>15,0%</w:t>
            </w:r>
          </w:p>
        </w:tc>
      </w:tr>
      <w:tr w:rsidR="00C86353" w:rsidRPr="004E0D9F" w14:paraId="4DB07CAF" w14:textId="77777777" w:rsidTr="00AB1F90">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198E5ABD" w14:textId="77777777" w:rsidR="00C86353" w:rsidRPr="004E0D9F" w:rsidRDefault="00C86353" w:rsidP="00AB1F90">
            <w:pPr>
              <w:rPr>
                <w:b/>
                <w:bCs/>
                <w:i/>
                <w:iCs/>
              </w:rPr>
            </w:pPr>
            <w:r w:rsidRPr="004E0D9F">
              <w:rPr>
                <w:b/>
                <w:bCs/>
                <w:i/>
                <w:iCs/>
              </w:rPr>
              <w:t xml:space="preserve">000 1 13 02000 00 0000 130 </w:t>
            </w:r>
          </w:p>
        </w:tc>
        <w:tc>
          <w:tcPr>
            <w:tcW w:w="5753" w:type="dxa"/>
            <w:tcBorders>
              <w:top w:val="nil"/>
              <w:left w:val="nil"/>
              <w:bottom w:val="single" w:sz="4" w:space="0" w:color="auto"/>
              <w:right w:val="single" w:sz="4" w:space="0" w:color="auto"/>
            </w:tcBorders>
            <w:shd w:val="clear" w:color="000000" w:fill="FFFFFF"/>
            <w:hideMark/>
          </w:tcPr>
          <w:p w14:paraId="053BD237" w14:textId="77777777" w:rsidR="00C86353" w:rsidRPr="004E0D9F" w:rsidRDefault="00C86353" w:rsidP="00AB1F90">
            <w:pPr>
              <w:rPr>
                <w:b/>
                <w:bCs/>
                <w:i/>
                <w:iCs/>
              </w:rPr>
            </w:pPr>
            <w:r w:rsidRPr="004E0D9F">
              <w:rPr>
                <w:b/>
                <w:bCs/>
                <w:i/>
                <w:iCs/>
              </w:rPr>
              <w:t>Доходы от компенсации затрат государства</w:t>
            </w:r>
          </w:p>
        </w:tc>
        <w:tc>
          <w:tcPr>
            <w:tcW w:w="2260" w:type="dxa"/>
            <w:tcBorders>
              <w:top w:val="nil"/>
              <w:left w:val="nil"/>
              <w:bottom w:val="single" w:sz="4" w:space="0" w:color="auto"/>
              <w:right w:val="single" w:sz="4" w:space="0" w:color="auto"/>
            </w:tcBorders>
            <w:shd w:val="clear" w:color="000000" w:fill="FFFFFF"/>
            <w:hideMark/>
          </w:tcPr>
          <w:p w14:paraId="62FC3B61" w14:textId="77777777" w:rsidR="00C86353" w:rsidRPr="004E0D9F" w:rsidRDefault="00C86353" w:rsidP="00AB1F90">
            <w:pPr>
              <w:jc w:val="center"/>
              <w:rPr>
                <w:b/>
                <w:bCs/>
                <w:i/>
                <w:iCs/>
              </w:rPr>
            </w:pPr>
            <w:r w:rsidRPr="004E0D9F">
              <w:rPr>
                <w:b/>
                <w:bCs/>
                <w:i/>
                <w:iCs/>
              </w:rPr>
              <w:t>35 000,00</w:t>
            </w:r>
          </w:p>
        </w:tc>
        <w:tc>
          <w:tcPr>
            <w:tcW w:w="1980" w:type="dxa"/>
            <w:tcBorders>
              <w:top w:val="nil"/>
              <w:left w:val="nil"/>
              <w:bottom w:val="single" w:sz="4" w:space="0" w:color="auto"/>
              <w:right w:val="single" w:sz="4" w:space="0" w:color="auto"/>
            </w:tcBorders>
            <w:shd w:val="clear" w:color="000000" w:fill="FFFFFF"/>
            <w:hideMark/>
          </w:tcPr>
          <w:p w14:paraId="017EE94F" w14:textId="77777777" w:rsidR="00C86353" w:rsidRPr="004E0D9F" w:rsidRDefault="00C86353" w:rsidP="00AB1F90">
            <w:pPr>
              <w:jc w:val="center"/>
              <w:rPr>
                <w:b/>
                <w:bCs/>
                <w:i/>
                <w:iCs/>
              </w:rPr>
            </w:pPr>
            <w:r w:rsidRPr="004E0D9F">
              <w:rPr>
                <w:b/>
                <w:bCs/>
                <w:i/>
                <w:iCs/>
              </w:rPr>
              <w:t>367 159,09</w:t>
            </w:r>
          </w:p>
        </w:tc>
        <w:tc>
          <w:tcPr>
            <w:tcW w:w="1524" w:type="dxa"/>
            <w:tcBorders>
              <w:top w:val="nil"/>
              <w:left w:val="nil"/>
              <w:bottom w:val="single" w:sz="4" w:space="0" w:color="auto"/>
              <w:right w:val="single" w:sz="8" w:space="0" w:color="auto"/>
            </w:tcBorders>
            <w:shd w:val="clear" w:color="000000" w:fill="FFFFFF"/>
            <w:hideMark/>
          </w:tcPr>
          <w:p w14:paraId="7CC932D8" w14:textId="77777777" w:rsidR="00C86353" w:rsidRPr="004E0D9F" w:rsidRDefault="00C86353" w:rsidP="00AB1F90">
            <w:pPr>
              <w:jc w:val="center"/>
              <w:rPr>
                <w:b/>
                <w:bCs/>
              </w:rPr>
            </w:pPr>
            <w:r w:rsidRPr="004E0D9F">
              <w:rPr>
                <w:b/>
                <w:bCs/>
              </w:rPr>
              <w:t>1049,0%</w:t>
            </w:r>
          </w:p>
        </w:tc>
      </w:tr>
      <w:tr w:rsidR="00C86353" w:rsidRPr="004E0D9F" w14:paraId="2B6A8AE7"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06AC2077" w14:textId="77777777" w:rsidR="00C86353" w:rsidRPr="004E0D9F" w:rsidRDefault="00C86353" w:rsidP="00AB1F90">
            <w:pPr>
              <w:rPr>
                <w:i/>
                <w:iCs/>
              </w:rPr>
            </w:pPr>
            <w:r w:rsidRPr="004E0D9F">
              <w:rPr>
                <w:i/>
                <w:iCs/>
              </w:rPr>
              <w:t>000 1 13 02990 00 0000 130</w:t>
            </w:r>
          </w:p>
        </w:tc>
        <w:tc>
          <w:tcPr>
            <w:tcW w:w="5753" w:type="dxa"/>
            <w:tcBorders>
              <w:top w:val="nil"/>
              <w:left w:val="nil"/>
              <w:bottom w:val="nil"/>
              <w:right w:val="nil"/>
            </w:tcBorders>
            <w:shd w:val="clear" w:color="auto" w:fill="auto"/>
            <w:noWrap/>
            <w:vAlign w:val="bottom"/>
            <w:hideMark/>
          </w:tcPr>
          <w:p w14:paraId="1466355F" w14:textId="77777777" w:rsidR="00C86353" w:rsidRPr="004E0D9F" w:rsidRDefault="00C86353" w:rsidP="00AB1F90">
            <w:pPr>
              <w:rPr>
                <w:i/>
                <w:iCs/>
                <w:color w:val="22272F"/>
              </w:rPr>
            </w:pPr>
            <w:r w:rsidRPr="004E0D9F">
              <w:rPr>
                <w:i/>
                <w:iCs/>
                <w:color w:val="22272F"/>
              </w:rPr>
              <w:t>Прочие доходы от компенсации затрат государства</w:t>
            </w:r>
          </w:p>
        </w:tc>
        <w:tc>
          <w:tcPr>
            <w:tcW w:w="2260" w:type="dxa"/>
            <w:tcBorders>
              <w:top w:val="nil"/>
              <w:left w:val="single" w:sz="4" w:space="0" w:color="auto"/>
              <w:bottom w:val="single" w:sz="4" w:space="0" w:color="auto"/>
              <w:right w:val="single" w:sz="4" w:space="0" w:color="auto"/>
            </w:tcBorders>
            <w:shd w:val="clear" w:color="000000" w:fill="FFFFFF"/>
            <w:hideMark/>
          </w:tcPr>
          <w:p w14:paraId="301A4392" w14:textId="77777777" w:rsidR="00C86353" w:rsidRPr="004E0D9F" w:rsidRDefault="00C86353" w:rsidP="00AB1F90">
            <w:pPr>
              <w:jc w:val="center"/>
              <w:rPr>
                <w:i/>
                <w:iCs/>
              </w:rPr>
            </w:pPr>
            <w:r w:rsidRPr="004E0D9F">
              <w:rPr>
                <w:i/>
                <w:iCs/>
              </w:rPr>
              <w:t>35 000,00</w:t>
            </w:r>
          </w:p>
        </w:tc>
        <w:tc>
          <w:tcPr>
            <w:tcW w:w="1980" w:type="dxa"/>
            <w:tcBorders>
              <w:top w:val="nil"/>
              <w:left w:val="nil"/>
              <w:bottom w:val="single" w:sz="4" w:space="0" w:color="auto"/>
              <w:right w:val="single" w:sz="4" w:space="0" w:color="auto"/>
            </w:tcBorders>
            <w:shd w:val="clear" w:color="000000" w:fill="FFFFFF"/>
            <w:hideMark/>
          </w:tcPr>
          <w:p w14:paraId="7A9F0B82" w14:textId="77777777" w:rsidR="00C86353" w:rsidRPr="004E0D9F" w:rsidRDefault="00C86353" w:rsidP="00AB1F90">
            <w:pPr>
              <w:jc w:val="center"/>
              <w:rPr>
                <w:i/>
                <w:iCs/>
              </w:rPr>
            </w:pPr>
            <w:r w:rsidRPr="004E0D9F">
              <w:rPr>
                <w:i/>
                <w:iCs/>
              </w:rPr>
              <w:t>367 159,09</w:t>
            </w:r>
          </w:p>
        </w:tc>
        <w:tc>
          <w:tcPr>
            <w:tcW w:w="1524" w:type="dxa"/>
            <w:tcBorders>
              <w:top w:val="nil"/>
              <w:left w:val="nil"/>
              <w:bottom w:val="single" w:sz="4" w:space="0" w:color="auto"/>
              <w:right w:val="single" w:sz="8" w:space="0" w:color="auto"/>
            </w:tcBorders>
            <w:shd w:val="clear" w:color="000000" w:fill="FFFFFF"/>
            <w:hideMark/>
          </w:tcPr>
          <w:p w14:paraId="42896167" w14:textId="77777777" w:rsidR="00C86353" w:rsidRPr="004E0D9F" w:rsidRDefault="00C86353" w:rsidP="00AB1F90">
            <w:pPr>
              <w:jc w:val="center"/>
              <w:rPr>
                <w:i/>
                <w:iCs/>
              </w:rPr>
            </w:pPr>
            <w:r w:rsidRPr="004E0D9F">
              <w:rPr>
                <w:i/>
                <w:iCs/>
              </w:rPr>
              <w:t>1049,0%</w:t>
            </w:r>
          </w:p>
        </w:tc>
      </w:tr>
      <w:tr w:rsidR="00C86353" w:rsidRPr="004E0D9F" w14:paraId="1DA32E24"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315F9BA2" w14:textId="77777777" w:rsidR="00C86353" w:rsidRPr="004E0D9F" w:rsidRDefault="00C86353" w:rsidP="00AB1F90">
            <w:pPr>
              <w:rPr>
                <w:i/>
                <w:iCs/>
              </w:rPr>
            </w:pPr>
            <w:r w:rsidRPr="004E0D9F">
              <w:rPr>
                <w:i/>
                <w:iCs/>
              </w:rPr>
              <w:t>000 1 13 02995 05 0000 130</w:t>
            </w:r>
          </w:p>
        </w:tc>
        <w:tc>
          <w:tcPr>
            <w:tcW w:w="5753" w:type="dxa"/>
            <w:tcBorders>
              <w:top w:val="single" w:sz="4" w:space="0" w:color="auto"/>
              <w:left w:val="nil"/>
              <w:bottom w:val="single" w:sz="4" w:space="0" w:color="auto"/>
              <w:right w:val="single" w:sz="4" w:space="0" w:color="auto"/>
            </w:tcBorders>
            <w:shd w:val="clear" w:color="auto" w:fill="auto"/>
            <w:hideMark/>
          </w:tcPr>
          <w:p w14:paraId="3BE255EA" w14:textId="77777777" w:rsidR="00C86353" w:rsidRPr="004E0D9F" w:rsidRDefault="00C86353" w:rsidP="00AB1F90">
            <w:pPr>
              <w:rPr>
                <w:i/>
                <w:iCs/>
              </w:rPr>
            </w:pPr>
            <w:r w:rsidRPr="004E0D9F">
              <w:rPr>
                <w:i/>
                <w:iCs/>
              </w:rPr>
              <w:t>Прочие доходы от компенсации затрат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7506D775" w14:textId="77777777" w:rsidR="00C86353" w:rsidRPr="004E0D9F" w:rsidRDefault="00C86353" w:rsidP="00AB1F90">
            <w:pPr>
              <w:jc w:val="center"/>
              <w:rPr>
                <w:i/>
                <w:iCs/>
              </w:rPr>
            </w:pPr>
            <w:r w:rsidRPr="004E0D9F">
              <w:rPr>
                <w:i/>
                <w:iCs/>
              </w:rPr>
              <w:t>35 000,00</w:t>
            </w:r>
          </w:p>
        </w:tc>
        <w:tc>
          <w:tcPr>
            <w:tcW w:w="1980" w:type="dxa"/>
            <w:tcBorders>
              <w:top w:val="nil"/>
              <w:left w:val="nil"/>
              <w:bottom w:val="single" w:sz="4" w:space="0" w:color="auto"/>
              <w:right w:val="single" w:sz="4" w:space="0" w:color="auto"/>
            </w:tcBorders>
            <w:shd w:val="clear" w:color="000000" w:fill="FFFFFF"/>
            <w:hideMark/>
          </w:tcPr>
          <w:p w14:paraId="2284A176" w14:textId="77777777" w:rsidR="00C86353" w:rsidRPr="004E0D9F" w:rsidRDefault="00C86353" w:rsidP="00AB1F90">
            <w:pPr>
              <w:jc w:val="center"/>
              <w:rPr>
                <w:i/>
                <w:iCs/>
              </w:rPr>
            </w:pPr>
            <w:r w:rsidRPr="004E0D9F">
              <w:rPr>
                <w:i/>
                <w:iCs/>
              </w:rPr>
              <w:t>367 159,09</w:t>
            </w:r>
          </w:p>
        </w:tc>
        <w:tc>
          <w:tcPr>
            <w:tcW w:w="1524" w:type="dxa"/>
            <w:tcBorders>
              <w:top w:val="nil"/>
              <w:left w:val="nil"/>
              <w:bottom w:val="single" w:sz="4" w:space="0" w:color="auto"/>
              <w:right w:val="single" w:sz="8" w:space="0" w:color="auto"/>
            </w:tcBorders>
            <w:shd w:val="clear" w:color="000000" w:fill="FFFFFF"/>
            <w:hideMark/>
          </w:tcPr>
          <w:p w14:paraId="5532EC61" w14:textId="77777777" w:rsidR="00C86353" w:rsidRPr="004E0D9F" w:rsidRDefault="00C86353" w:rsidP="00AB1F90">
            <w:pPr>
              <w:jc w:val="center"/>
              <w:rPr>
                <w:i/>
                <w:iCs/>
              </w:rPr>
            </w:pPr>
            <w:r w:rsidRPr="004E0D9F">
              <w:rPr>
                <w:i/>
                <w:iCs/>
              </w:rPr>
              <w:t>1049,0%</w:t>
            </w:r>
          </w:p>
        </w:tc>
      </w:tr>
      <w:tr w:rsidR="00C86353" w:rsidRPr="004E0D9F" w14:paraId="52B03052"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182DD9F2" w14:textId="77777777" w:rsidR="00C86353" w:rsidRPr="004E0D9F" w:rsidRDefault="00C86353" w:rsidP="00AB1F90">
            <w:r w:rsidRPr="004E0D9F">
              <w:t>050 1 13 02995 05 0003 130</w:t>
            </w:r>
          </w:p>
        </w:tc>
        <w:tc>
          <w:tcPr>
            <w:tcW w:w="5753" w:type="dxa"/>
            <w:tcBorders>
              <w:top w:val="nil"/>
              <w:left w:val="nil"/>
              <w:bottom w:val="single" w:sz="4" w:space="0" w:color="auto"/>
              <w:right w:val="single" w:sz="4" w:space="0" w:color="auto"/>
            </w:tcBorders>
            <w:shd w:val="clear" w:color="auto" w:fill="auto"/>
            <w:hideMark/>
          </w:tcPr>
          <w:p w14:paraId="320EDB9A" w14:textId="77777777" w:rsidR="00C86353" w:rsidRPr="004E0D9F" w:rsidRDefault="00C86353" w:rsidP="00AB1F90">
            <w:r w:rsidRPr="004E0D9F">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7F0B6FBE"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74CAD331" w14:textId="77777777" w:rsidR="00C86353" w:rsidRPr="004E0D9F" w:rsidRDefault="00C86353" w:rsidP="00AB1F90">
            <w:pPr>
              <w:jc w:val="center"/>
            </w:pPr>
            <w:r w:rsidRPr="004E0D9F">
              <w:t>349 800,00</w:t>
            </w:r>
          </w:p>
        </w:tc>
        <w:tc>
          <w:tcPr>
            <w:tcW w:w="1524" w:type="dxa"/>
            <w:tcBorders>
              <w:top w:val="nil"/>
              <w:left w:val="nil"/>
              <w:bottom w:val="single" w:sz="4" w:space="0" w:color="auto"/>
              <w:right w:val="single" w:sz="8" w:space="0" w:color="auto"/>
            </w:tcBorders>
            <w:shd w:val="clear" w:color="000000" w:fill="FFFFFF"/>
            <w:hideMark/>
          </w:tcPr>
          <w:p w14:paraId="2414F2B8" w14:textId="77777777" w:rsidR="00C86353" w:rsidRPr="004E0D9F" w:rsidRDefault="00C86353" w:rsidP="00AB1F90">
            <w:pPr>
              <w:jc w:val="center"/>
            </w:pPr>
            <w:r w:rsidRPr="004E0D9F">
              <w:t>0,0%</w:t>
            </w:r>
          </w:p>
        </w:tc>
      </w:tr>
      <w:tr w:rsidR="00C86353" w:rsidRPr="004E0D9F" w14:paraId="58E46041"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C3A8B76" w14:textId="77777777" w:rsidR="00C86353" w:rsidRPr="004E0D9F" w:rsidRDefault="00C86353" w:rsidP="00AB1F90">
            <w:r w:rsidRPr="004E0D9F">
              <w:t>052 1 13 02995 05 0003 130</w:t>
            </w:r>
          </w:p>
        </w:tc>
        <w:tc>
          <w:tcPr>
            <w:tcW w:w="5753" w:type="dxa"/>
            <w:tcBorders>
              <w:top w:val="nil"/>
              <w:left w:val="nil"/>
              <w:bottom w:val="single" w:sz="4" w:space="0" w:color="auto"/>
              <w:right w:val="single" w:sz="4" w:space="0" w:color="auto"/>
            </w:tcBorders>
            <w:shd w:val="clear" w:color="auto" w:fill="auto"/>
            <w:hideMark/>
          </w:tcPr>
          <w:p w14:paraId="7D050741" w14:textId="77777777" w:rsidR="00C86353" w:rsidRPr="004E0D9F" w:rsidRDefault="00C86353" w:rsidP="00AB1F90">
            <w:r w:rsidRPr="004E0D9F">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44F43D34"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68DCBFA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7B0E8EA" w14:textId="77777777" w:rsidR="00C86353" w:rsidRPr="004E0D9F" w:rsidRDefault="00C86353" w:rsidP="00AB1F90">
            <w:pPr>
              <w:jc w:val="center"/>
            </w:pPr>
            <w:r w:rsidRPr="004E0D9F">
              <w:t>0,0%</w:t>
            </w:r>
          </w:p>
        </w:tc>
      </w:tr>
      <w:tr w:rsidR="00C86353" w:rsidRPr="004E0D9F" w14:paraId="3DAE6FF2"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C4D7235" w14:textId="77777777" w:rsidR="00C86353" w:rsidRPr="004E0D9F" w:rsidRDefault="00C86353" w:rsidP="00AB1F90">
            <w:r w:rsidRPr="004E0D9F">
              <w:t>054 1 13 02995 05 0003 130</w:t>
            </w:r>
          </w:p>
        </w:tc>
        <w:tc>
          <w:tcPr>
            <w:tcW w:w="5753" w:type="dxa"/>
            <w:tcBorders>
              <w:top w:val="nil"/>
              <w:left w:val="nil"/>
              <w:bottom w:val="single" w:sz="4" w:space="0" w:color="auto"/>
              <w:right w:val="single" w:sz="4" w:space="0" w:color="auto"/>
            </w:tcBorders>
            <w:shd w:val="clear" w:color="auto" w:fill="auto"/>
            <w:hideMark/>
          </w:tcPr>
          <w:p w14:paraId="522337DD" w14:textId="77777777" w:rsidR="00C86353" w:rsidRPr="004E0D9F" w:rsidRDefault="00C86353" w:rsidP="00AB1F90">
            <w:r w:rsidRPr="004E0D9F">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2C23069B"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56C142AC"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F279C92" w14:textId="77777777" w:rsidR="00C86353" w:rsidRPr="004E0D9F" w:rsidRDefault="00C86353" w:rsidP="00AB1F90">
            <w:pPr>
              <w:jc w:val="center"/>
            </w:pPr>
            <w:r w:rsidRPr="004E0D9F">
              <w:t>0,0%</w:t>
            </w:r>
          </w:p>
        </w:tc>
      </w:tr>
      <w:tr w:rsidR="00C86353" w:rsidRPr="004E0D9F" w14:paraId="5125B6E8"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680967C2" w14:textId="77777777" w:rsidR="00C86353" w:rsidRPr="004E0D9F" w:rsidRDefault="00C86353" w:rsidP="00AB1F90">
            <w:r w:rsidRPr="004E0D9F">
              <w:t>053 1 13 02995 05 0003 130</w:t>
            </w:r>
          </w:p>
        </w:tc>
        <w:tc>
          <w:tcPr>
            <w:tcW w:w="5753" w:type="dxa"/>
            <w:tcBorders>
              <w:top w:val="nil"/>
              <w:left w:val="nil"/>
              <w:bottom w:val="single" w:sz="4" w:space="0" w:color="auto"/>
              <w:right w:val="single" w:sz="4" w:space="0" w:color="auto"/>
            </w:tcBorders>
            <w:shd w:val="clear" w:color="auto" w:fill="auto"/>
            <w:hideMark/>
          </w:tcPr>
          <w:p w14:paraId="4BDE7D4E" w14:textId="77777777" w:rsidR="00C86353" w:rsidRPr="004E0D9F" w:rsidRDefault="00C86353" w:rsidP="00AB1F90">
            <w:r w:rsidRPr="004E0D9F">
              <w:t>Прочие доходы от компенсации затрат бюджетов муниципальных районов (прочие доходы от компенсации затрат районного бюджета)</w:t>
            </w:r>
          </w:p>
        </w:tc>
        <w:tc>
          <w:tcPr>
            <w:tcW w:w="2260" w:type="dxa"/>
            <w:tcBorders>
              <w:top w:val="nil"/>
              <w:left w:val="nil"/>
              <w:bottom w:val="single" w:sz="4" w:space="0" w:color="auto"/>
              <w:right w:val="single" w:sz="4" w:space="0" w:color="auto"/>
            </w:tcBorders>
            <w:shd w:val="clear" w:color="000000" w:fill="FFFFFF"/>
            <w:hideMark/>
          </w:tcPr>
          <w:p w14:paraId="3179EE88"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2DC09F0A" w14:textId="77777777" w:rsidR="00C86353" w:rsidRPr="004E0D9F" w:rsidRDefault="00C86353" w:rsidP="00AB1F90">
            <w:pPr>
              <w:jc w:val="center"/>
            </w:pPr>
            <w:r w:rsidRPr="004E0D9F">
              <w:t>117,61</w:t>
            </w:r>
          </w:p>
        </w:tc>
        <w:tc>
          <w:tcPr>
            <w:tcW w:w="1524" w:type="dxa"/>
            <w:tcBorders>
              <w:top w:val="nil"/>
              <w:left w:val="nil"/>
              <w:bottom w:val="single" w:sz="4" w:space="0" w:color="auto"/>
              <w:right w:val="single" w:sz="8" w:space="0" w:color="auto"/>
            </w:tcBorders>
            <w:shd w:val="clear" w:color="000000" w:fill="FFFFFF"/>
            <w:hideMark/>
          </w:tcPr>
          <w:p w14:paraId="51A20EFC" w14:textId="77777777" w:rsidR="00C86353" w:rsidRPr="004E0D9F" w:rsidRDefault="00C86353" w:rsidP="00AB1F90">
            <w:pPr>
              <w:jc w:val="center"/>
            </w:pPr>
            <w:r w:rsidRPr="004E0D9F">
              <w:t>0,0%</w:t>
            </w:r>
          </w:p>
        </w:tc>
      </w:tr>
      <w:tr w:rsidR="00C86353" w:rsidRPr="004E0D9F" w14:paraId="698603EA"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2EE6C88F" w14:textId="77777777" w:rsidR="00C86353" w:rsidRPr="004E0D9F" w:rsidRDefault="00C86353" w:rsidP="00AB1F90">
            <w:r w:rsidRPr="004E0D9F">
              <w:lastRenderedPageBreak/>
              <w:t>054 1 13 02995 05 0006 130</w:t>
            </w:r>
          </w:p>
        </w:tc>
        <w:tc>
          <w:tcPr>
            <w:tcW w:w="5753" w:type="dxa"/>
            <w:tcBorders>
              <w:top w:val="nil"/>
              <w:left w:val="nil"/>
              <w:bottom w:val="single" w:sz="4" w:space="0" w:color="auto"/>
              <w:right w:val="single" w:sz="4" w:space="0" w:color="auto"/>
            </w:tcBorders>
            <w:shd w:val="clear" w:color="auto" w:fill="auto"/>
            <w:hideMark/>
          </w:tcPr>
          <w:p w14:paraId="66A8ED77" w14:textId="77777777" w:rsidR="00C86353" w:rsidRPr="004E0D9F" w:rsidRDefault="00C86353" w:rsidP="00AB1F90">
            <w:r w:rsidRPr="004E0D9F">
              <w:t>Прочие доходы от компенсации затрат бюджетов муниципальных районов (возмещение расходов по актам проверки)</w:t>
            </w:r>
          </w:p>
        </w:tc>
        <w:tc>
          <w:tcPr>
            <w:tcW w:w="2260" w:type="dxa"/>
            <w:tcBorders>
              <w:top w:val="nil"/>
              <w:left w:val="nil"/>
              <w:bottom w:val="single" w:sz="4" w:space="0" w:color="auto"/>
              <w:right w:val="single" w:sz="4" w:space="0" w:color="auto"/>
            </w:tcBorders>
            <w:shd w:val="clear" w:color="000000" w:fill="FFFFFF"/>
            <w:hideMark/>
          </w:tcPr>
          <w:p w14:paraId="79AACE10" w14:textId="77777777" w:rsidR="00C86353" w:rsidRPr="004E0D9F" w:rsidRDefault="00C86353" w:rsidP="00AB1F90">
            <w:pPr>
              <w:jc w:val="center"/>
            </w:pPr>
            <w:r w:rsidRPr="004E0D9F">
              <w:t>35 000,00</w:t>
            </w:r>
          </w:p>
        </w:tc>
        <w:tc>
          <w:tcPr>
            <w:tcW w:w="1980" w:type="dxa"/>
            <w:tcBorders>
              <w:top w:val="nil"/>
              <w:left w:val="nil"/>
              <w:bottom w:val="single" w:sz="4" w:space="0" w:color="auto"/>
              <w:right w:val="single" w:sz="4" w:space="0" w:color="auto"/>
            </w:tcBorders>
            <w:shd w:val="clear" w:color="000000" w:fill="FFFFFF"/>
            <w:hideMark/>
          </w:tcPr>
          <w:p w14:paraId="28B021DE" w14:textId="77777777" w:rsidR="00C86353" w:rsidRPr="004E0D9F" w:rsidRDefault="00C86353" w:rsidP="00AB1F90">
            <w:pPr>
              <w:jc w:val="center"/>
            </w:pPr>
            <w:r w:rsidRPr="004E0D9F">
              <w:t>17 241,48</w:t>
            </w:r>
          </w:p>
        </w:tc>
        <w:tc>
          <w:tcPr>
            <w:tcW w:w="1524" w:type="dxa"/>
            <w:tcBorders>
              <w:top w:val="nil"/>
              <w:left w:val="nil"/>
              <w:bottom w:val="single" w:sz="4" w:space="0" w:color="auto"/>
              <w:right w:val="single" w:sz="8" w:space="0" w:color="auto"/>
            </w:tcBorders>
            <w:shd w:val="clear" w:color="000000" w:fill="FFFFFF"/>
            <w:hideMark/>
          </w:tcPr>
          <w:p w14:paraId="0810046A" w14:textId="77777777" w:rsidR="00C86353" w:rsidRPr="004E0D9F" w:rsidRDefault="00C86353" w:rsidP="00AB1F90">
            <w:pPr>
              <w:jc w:val="center"/>
            </w:pPr>
            <w:r w:rsidRPr="004E0D9F">
              <w:t>49,3%</w:t>
            </w:r>
          </w:p>
        </w:tc>
      </w:tr>
      <w:tr w:rsidR="00C86353" w:rsidRPr="004E0D9F" w14:paraId="7061F56B" w14:textId="77777777" w:rsidTr="00AB1F90">
        <w:trPr>
          <w:trHeight w:val="829"/>
        </w:trPr>
        <w:tc>
          <w:tcPr>
            <w:tcW w:w="3320" w:type="dxa"/>
            <w:tcBorders>
              <w:top w:val="nil"/>
              <w:left w:val="single" w:sz="8" w:space="0" w:color="auto"/>
              <w:bottom w:val="single" w:sz="4" w:space="0" w:color="auto"/>
              <w:right w:val="single" w:sz="4" w:space="0" w:color="auto"/>
            </w:tcBorders>
            <w:shd w:val="clear" w:color="000000" w:fill="FFFFFF"/>
            <w:hideMark/>
          </w:tcPr>
          <w:p w14:paraId="555104B1" w14:textId="77777777" w:rsidR="00C86353" w:rsidRPr="004E0D9F" w:rsidRDefault="00C86353" w:rsidP="00AB1F90">
            <w:pPr>
              <w:rPr>
                <w:b/>
                <w:bCs/>
              </w:rPr>
            </w:pPr>
            <w:r w:rsidRPr="004E0D9F">
              <w:rPr>
                <w:b/>
                <w:bCs/>
              </w:rPr>
              <w:t>000 1 14 00000 00 0000 000</w:t>
            </w:r>
          </w:p>
        </w:tc>
        <w:tc>
          <w:tcPr>
            <w:tcW w:w="5753" w:type="dxa"/>
            <w:tcBorders>
              <w:top w:val="nil"/>
              <w:left w:val="nil"/>
              <w:bottom w:val="single" w:sz="4" w:space="0" w:color="auto"/>
              <w:right w:val="single" w:sz="4" w:space="0" w:color="auto"/>
            </w:tcBorders>
            <w:shd w:val="clear" w:color="000000" w:fill="FFFFFF"/>
            <w:hideMark/>
          </w:tcPr>
          <w:p w14:paraId="202DEE97" w14:textId="77777777" w:rsidR="00C86353" w:rsidRPr="004E0D9F" w:rsidRDefault="00C86353" w:rsidP="00AB1F90">
            <w:pPr>
              <w:jc w:val="both"/>
              <w:rPr>
                <w:b/>
                <w:bCs/>
              </w:rPr>
            </w:pPr>
            <w:r w:rsidRPr="004E0D9F">
              <w:rPr>
                <w:b/>
                <w:bCs/>
              </w:rPr>
              <w:t>ДОХОДЫ ОТ ПРОДАЖИ МАТЕРИАЛЬНЫХ И НЕМАТЕРИАЛЬНЫХ АКТИВОВ</w:t>
            </w:r>
          </w:p>
        </w:tc>
        <w:tc>
          <w:tcPr>
            <w:tcW w:w="2260" w:type="dxa"/>
            <w:tcBorders>
              <w:top w:val="nil"/>
              <w:left w:val="nil"/>
              <w:bottom w:val="single" w:sz="4" w:space="0" w:color="auto"/>
              <w:right w:val="single" w:sz="4" w:space="0" w:color="auto"/>
            </w:tcBorders>
            <w:shd w:val="clear" w:color="000000" w:fill="FFFFFF"/>
            <w:hideMark/>
          </w:tcPr>
          <w:p w14:paraId="1D26ED1A" w14:textId="77777777" w:rsidR="00C86353" w:rsidRPr="004E0D9F" w:rsidRDefault="00C86353" w:rsidP="00AB1F90">
            <w:pPr>
              <w:jc w:val="center"/>
              <w:rPr>
                <w:b/>
                <w:bCs/>
              </w:rPr>
            </w:pPr>
            <w:r w:rsidRPr="004E0D9F">
              <w:rPr>
                <w:b/>
                <w:bCs/>
              </w:rPr>
              <w:t>110 000,00</w:t>
            </w:r>
          </w:p>
        </w:tc>
        <w:tc>
          <w:tcPr>
            <w:tcW w:w="1980" w:type="dxa"/>
            <w:tcBorders>
              <w:top w:val="nil"/>
              <w:left w:val="nil"/>
              <w:bottom w:val="single" w:sz="4" w:space="0" w:color="auto"/>
              <w:right w:val="single" w:sz="4" w:space="0" w:color="auto"/>
            </w:tcBorders>
            <w:shd w:val="clear" w:color="000000" w:fill="FFFFFF"/>
            <w:hideMark/>
          </w:tcPr>
          <w:p w14:paraId="7962B48A" w14:textId="77777777" w:rsidR="00C86353" w:rsidRPr="004E0D9F" w:rsidRDefault="00C86353" w:rsidP="00AB1F90">
            <w:pPr>
              <w:jc w:val="center"/>
              <w:rPr>
                <w:b/>
                <w:bCs/>
              </w:rPr>
            </w:pPr>
            <w:r w:rsidRPr="004E0D9F">
              <w:rPr>
                <w:b/>
                <w:bCs/>
              </w:rPr>
              <w:t>295 491,34</w:t>
            </w:r>
          </w:p>
        </w:tc>
        <w:tc>
          <w:tcPr>
            <w:tcW w:w="1524" w:type="dxa"/>
            <w:tcBorders>
              <w:top w:val="nil"/>
              <w:left w:val="nil"/>
              <w:bottom w:val="single" w:sz="4" w:space="0" w:color="auto"/>
              <w:right w:val="single" w:sz="8" w:space="0" w:color="auto"/>
            </w:tcBorders>
            <w:shd w:val="clear" w:color="000000" w:fill="FFFFFF"/>
            <w:hideMark/>
          </w:tcPr>
          <w:p w14:paraId="5AB517E1" w14:textId="77777777" w:rsidR="00C86353" w:rsidRPr="004E0D9F" w:rsidRDefault="00C86353" w:rsidP="00AB1F90">
            <w:pPr>
              <w:jc w:val="center"/>
              <w:rPr>
                <w:b/>
                <w:bCs/>
              </w:rPr>
            </w:pPr>
            <w:r w:rsidRPr="004E0D9F">
              <w:rPr>
                <w:b/>
                <w:bCs/>
              </w:rPr>
              <w:t>268,6%</w:t>
            </w:r>
          </w:p>
        </w:tc>
      </w:tr>
      <w:tr w:rsidR="00C86353" w:rsidRPr="004E0D9F" w14:paraId="4D6204DE" w14:textId="77777777" w:rsidTr="00AB1F90">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7910EC2D" w14:textId="77777777" w:rsidR="00C86353" w:rsidRPr="004E0D9F" w:rsidRDefault="00C86353" w:rsidP="00AB1F90">
            <w:pPr>
              <w:rPr>
                <w:b/>
                <w:bCs/>
                <w:i/>
                <w:iCs/>
              </w:rPr>
            </w:pPr>
            <w:r w:rsidRPr="004E0D9F">
              <w:rPr>
                <w:b/>
                <w:bCs/>
                <w:i/>
                <w:iCs/>
              </w:rPr>
              <w:t>000 1 14 02000 00 0000 000</w:t>
            </w:r>
          </w:p>
        </w:tc>
        <w:tc>
          <w:tcPr>
            <w:tcW w:w="5753" w:type="dxa"/>
            <w:tcBorders>
              <w:top w:val="nil"/>
              <w:left w:val="nil"/>
              <w:bottom w:val="single" w:sz="4" w:space="0" w:color="auto"/>
              <w:right w:val="single" w:sz="4" w:space="0" w:color="auto"/>
            </w:tcBorders>
            <w:shd w:val="clear" w:color="auto" w:fill="auto"/>
            <w:hideMark/>
          </w:tcPr>
          <w:p w14:paraId="1941602E" w14:textId="77777777" w:rsidR="00C86353" w:rsidRPr="004E0D9F" w:rsidRDefault="00C86353" w:rsidP="00AB1F90">
            <w:pPr>
              <w:jc w:val="both"/>
              <w:rPr>
                <w:b/>
                <w:bCs/>
                <w:i/>
                <w:iCs/>
              </w:rPr>
            </w:pPr>
            <w:r w:rsidRPr="004E0D9F">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4E0D9F">
              <w:rPr>
                <w:b/>
                <w:bCs/>
                <w:i/>
                <w:iCs/>
              </w:rPr>
              <w:t>имущества  государственных</w:t>
            </w:r>
            <w:proofErr w:type="gramEnd"/>
            <w:r w:rsidRPr="004E0D9F">
              <w:rPr>
                <w:b/>
                <w:bCs/>
                <w:i/>
                <w:iCs/>
              </w:rPr>
              <w:t xml:space="preserve"> и муниципальных унитарных предприятий, в том числе казенных) </w:t>
            </w:r>
          </w:p>
        </w:tc>
        <w:tc>
          <w:tcPr>
            <w:tcW w:w="2260" w:type="dxa"/>
            <w:tcBorders>
              <w:top w:val="nil"/>
              <w:left w:val="nil"/>
              <w:bottom w:val="single" w:sz="4" w:space="0" w:color="auto"/>
              <w:right w:val="single" w:sz="4" w:space="0" w:color="auto"/>
            </w:tcBorders>
            <w:shd w:val="clear" w:color="000000" w:fill="FFFFFF"/>
            <w:hideMark/>
          </w:tcPr>
          <w:p w14:paraId="7C13727D"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111C24F1"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FC1EB04" w14:textId="77777777" w:rsidR="00C86353" w:rsidRPr="004E0D9F" w:rsidRDefault="00C86353" w:rsidP="00AB1F90">
            <w:pPr>
              <w:jc w:val="center"/>
              <w:rPr>
                <w:b/>
                <w:bCs/>
                <w:i/>
                <w:iCs/>
              </w:rPr>
            </w:pPr>
            <w:r w:rsidRPr="004E0D9F">
              <w:rPr>
                <w:b/>
                <w:bCs/>
                <w:i/>
                <w:iCs/>
              </w:rPr>
              <w:t>0,0%</w:t>
            </w:r>
          </w:p>
        </w:tc>
      </w:tr>
      <w:tr w:rsidR="00C86353" w:rsidRPr="004E0D9F" w14:paraId="40FE1988" w14:textId="77777777" w:rsidTr="00AB1F90">
        <w:trPr>
          <w:trHeight w:val="1943"/>
        </w:trPr>
        <w:tc>
          <w:tcPr>
            <w:tcW w:w="3320" w:type="dxa"/>
            <w:tcBorders>
              <w:top w:val="nil"/>
              <w:left w:val="single" w:sz="8" w:space="0" w:color="auto"/>
              <w:bottom w:val="single" w:sz="4" w:space="0" w:color="auto"/>
              <w:right w:val="single" w:sz="4" w:space="0" w:color="auto"/>
            </w:tcBorders>
            <w:shd w:val="clear" w:color="auto" w:fill="auto"/>
            <w:hideMark/>
          </w:tcPr>
          <w:p w14:paraId="4461A1C6" w14:textId="77777777" w:rsidR="00C86353" w:rsidRPr="004E0D9F" w:rsidRDefault="00C86353" w:rsidP="00AB1F90">
            <w:pPr>
              <w:rPr>
                <w:i/>
                <w:iCs/>
              </w:rPr>
            </w:pPr>
            <w:r w:rsidRPr="004E0D9F">
              <w:rPr>
                <w:i/>
                <w:iCs/>
              </w:rPr>
              <w:t>000 1 14 02050 05 0000 410</w:t>
            </w:r>
          </w:p>
        </w:tc>
        <w:tc>
          <w:tcPr>
            <w:tcW w:w="5753" w:type="dxa"/>
            <w:tcBorders>
              <w:top w:val="nil"/>
              <w:left w:val="nil"/>
              <w:bottom w:val="single" w:sz="4" w:space="0" w:color="auto"/>
              <w:right w:val="single" w:sz="4" w:space="0" w:color="auto"/>
            </w:tcBorders>
            <w:shd w:val="clear" w:color="auto" w:fill="auto"/>
            <w:hideMark/>
          </w:tcPr>
          <w:p w14:paraId="7087FCB2" w14:textId="77777777" w:rsidR="00C86353" w:rsidRPr="004E0D9F" w:rsidRDefault="00C86353" w:rsidP="00AB1F90">
            <w:pPr>
              <w:rPr>
                <w:i/>
                <w:iCs/>
              </w:rPr>
            </w:pPr>
            <w:r w:rsidRPr="004E0D9F">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4E0D9F">
              <w:rPr>
                <w:i/>
                <w:iCs/>
              </w:rPr>
              <w:t>и  автономных</w:t>
            </w:r>
            <w:proofErr w:type="gramEnd"/>
            <w:r w:rsidRPr="004E0D9F">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2BF63BB7"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205DA97C"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443BB0E5" w14:textId="77777777" w:rsidR="00C86353" w:rsidRPr="004E0D9F" w:rsidRDefault="00C86353" w:rsidP="00AB1F90">
            <w:pPr>
              <w:jc w:val="center"/>
            </w:pPr>
            <w:r w:rsidRPr="004E0D9F">
              <w:t>0,0%</w:t>
            </w:r>
          </w:p>
        </w:tc>
      </w:tr>
      <w:tr w:rsidR="00C86353" w:rsidRPr="004E0D9F" w14:paraId="4B6F7924" w14:textId="77777777" w:rsidTr="00AB1F90">
        <w:trPr>
          <w:trHeight w:val="1726"/>
        </w:trPr>
        <w:tc>
          <w:tcPr>
            <w:tcW w:w="3320" w:type="dxa"/>
            <w:tcBorders>
              <w:top w:val="nil"/>
              <w:left w:val="single" w:sz="8" w:space="0" w:color="auto"/>
              <w:bottom w:val="single" w:sz="4" w:space="0" w:color="auto"/>
              <w:right w:val="single" w:sz="4" w:space="0" w:color="auto"/>
            </w:tcBorders>
            <w:shd w:val="clear" w:color="000000" w:fill="FFFFFF"/>
            <w:hideMark/>
          </w:tcPr>
          <w:p w14:paraId="6F265629" w14:textId="77777777" w:rsidR="00C86353" w:rsidRPr="004E0D9F" w:rsidRDefault="00C86353" w:rsidP="00AB1F90">
            <w:pPr>
              <w:rPr>
                <w:i/>
                <w:iCs/>
              </w:rPr>
            </w:pPr>
            <w:r w:rsidRPr="004E0D9F">
              <w:rPr>
                <w:i/>
                <w:iCs/>
              </w:rPr>
              <w:t>000 1 14 02052 05 0000 410</w:t>
            </w:r>
          </w:p>
        </w:tc>
        <w:tc>
          <w:tcPr>
            <w:tcW w:w="5753" w:type="dxa"/>
            <w:tcBorders>
              <w:top w:val="nil"/>
              <w:left w:val="nil"/>
              <w:bottom w:val="single" w:sz="4" w:space="0" w:color="auto"/>
              <w:right w:val="single" w:sz="4" w:space="0" w:color="auto"/>
            </w:tcBorders>
            <w:shd w:val="clear" w:color="000000" w:fill="FFFFFF"/>
            <w:hideMark/>
          </w:tcPr>
          <w:p w14:paraId="2CC46858" w14:textId="77777777" w:rsidR="00C86353" w:rsidRPr="004E0D9F" w:rsidRDefault="00C86353" w:rsidP="00AB1F90">
            <w:pPr>
              <w:rPr>
                <w:i/>
                <w:iCs/>
              </w:rPr>
            </w:pPr>
            <w:r w:rsidRPr="004E0D9F">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05E3BEC8"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0D1AA4B9"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522E0B2C" w14:textId="77777777" w:rsidR="00C86353" w:rsidRPr="004E0D9F" w:rsidRDefault="00C86353" w:rsidP="00AB1F90">
            <w:pPr>
              <w:jc w:val="center"/>
            </w:pPr>
            <w:r w:rsidRPr="004E0D9F">
              <w:t>0,0%</w:t>
            </w:r>
          </w:p>
        </w:tc>
      </w:tr>
      <w:tr w:rsidR="00C86353" w:rsidRPr="004E0D9F" w14:paraId="234537E3" w14:textId="77777777" w:rsidTr="00AB1F90">
        <w:trPr>
          <w:trHeight w:val="1644"/>
        </w:trPr>
        <w:tc>
          <w:tcPr>
            <w:tcW w:w="3320" w:type="dxa"/>
            <w:tcBorders>
              <w:top w:val="nil"/>
              <w:left w:val="single" w:sz="8" w:space="0" w:color="auto"/>
              <w:bottom w:val="single" w:sz="4" w:space="0" w:color="auto"/>
              <w:right w:val="single" w:sz="4" w:space="0" w:color="auto"/>
            </w:tcBorders>
            <w:shd w:val="clear" w:color="000000" w:fill="FFFFFF"/>
            <w:hideMark/>
          </w:tcPr>
          <w:p w14:paraId="0E8731F9" w14:textId="77777777" w:rsidR="00C86353" w:rsidRPr="004E0D9F" w:rsidRDefault="00C86353" w:rsidP="00AB1F90">
            <w:r w:rsidRPr="004E0D9F">
              <w:lastRenderedPageBreak/>
              <w:t>050 1 14 02052 05 0000 410</w:t>
            </w:r>
          </w:p>
        </w:tc>
        <w:tc>
          <w:tcPr>
            <w:tcW w:w="5753" w:type="dxa"/>
            <w:tcBorders>
              <w:top w:val="nil"/>
              <w:left w:val="nil"/>
              <w:bottom w:val="single" w:sz="4" w:space="0" w:color="auto"/>
              <w:right w:val="single" w:sz="4" w:space="0" w:color="auto"/>
            </w:tcBorders>
            <w:shd w:val="clear" w:color="000000" w:fill="FFFFFF"/>
            <w:hideMark/>
          </w:tcPr>
          <w:p w14:paraId="7394D367" w14:textId="77777777" w:rsidR="00C86353" w:rsidRPr="004E0D9F" w:rsidRDefault="00C86353" w:rsidP="00AB1F90">
            <w:r w:rsidRPr="004E0D9F">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2F7F0E3B"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3851B1FE"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31263ED5" w14:textId="77777777" w:rsidR="00C86353" w:rsidRPr="004E0D9F" w:rsidRDefault="00C86353" w:rsidP="00AB1F90">
            <w:pPr>
              <w:jc w:val="center"/>
              <w:rPr>
                <w:i/>
                <w:iCs/>
              </w:rPr>
            </w:pPr>
            <w:r w:rsidRPr="004E0D9F">
              <w:rPr>
                <w:i/>
                <w:iCs/>
              </w:rPr>
              <w:t>0,0%</w:t>
            </w:r>
          </w:p>
        </w:tc>
      </w:tr>
      <w:tr w:rsidR="00C86353" w:rsidRPr="004E0D9F" w14:paraId="13E618BD" w14:textId="77777777" w:rsidTr="00AB1F90">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317DD662" w14:textId="77777777" w:rsidR="00C86353" w:rsidRPr="004E0D9F" w:rsidRDefault="00C86353" w:rsidP="00AB1F90">
            <w:pPr>
              <w:rPr>
                <w:i/>
                <w:iCs/>
              </w:rPr>
            </w:pPr>
            <w:r w:rsidRPr="004E0D9F">
              <w:rPr>
                <w:i/>
                <w:iCs/>
              </w:rPr>
              <w:t>000 1 14 02053 05 0000 410</w:t>
            </w:r>
          </w:p>
        </w:tc>
        <w:tc>
          <w:tcPr>
            <w:tcW w:w="5753" w:type="dxa"/>
            <w:tcBorders>
              <w:top w:val="nil"/>
              <w:left w:val="nil"/>
              <w:bottom w:val="single" w:sz="4" w:space="0" w:color="auto"/>
              <w:right w:val="single" w:sz="4" w:space="0" w:color="auto"/>
            </w:tcBorders>
            <w:shd w:val="clear" w:color="auto" w:fill="auto"/>
            <w:hideMark/>
          </w:tcPr>
          <w:p w14:paraId="43963C0D" w14:textId="77777777" w:rsidR="00C86353" w:rsidRPr="004E0D9F" w:rsidRDefault="00C86353" w:rsidP="00AB1F90">
            <w:pPr>
              <w:rPr>
                <w:i/>
                <w:iCs/>
              </w:rPr>
            </w:pPr>
            <w:r w:rsidRPr="004E0D9F">
              <w:rPr>
                <w:i/>
                <w:iCs/>
              </w:rPr>
              <w:t xml:space="preserve">Доходы от реализации </w:t>
            </w:r>
            <w:proofErr w:type="gramStart"/>
            <w:r w:rsidRPr="004E0D9F">
              <w:rPr>
                <w:i/>
                <w:iCs/>
              </w:rPr>
              <w:t>иного  имущества</w:t>
            </w:r>
            <w:proofErr w:type="gramEnd"/>
            <w:r w:rsidRPr="004E0D9F">
              <w:rPr>
                <w:i/>
                <w:iCs/>
              </w:rPr>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758A9F61"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62113237"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48C04A10" w14:textId="77777777" w:rsidR="00C86353" w:rsidRPr="004E0D9F" w:rsidRDefault="00C86353" w:rsidP="00AB1F90">
            <w:pPr>
              <w:jc w:val="center"/>
              <w:rPr>
                <w:i/>
                <w:iCs/>
              </w:rPr>
            </w:pPr>
            <w:r w:rsidRPr="004E0D9F">
              <w:rPr>
                <w:i/>
                <w:iCs/>
              </w:rPr>
              <w:t>0,0%</w:t>
            </w:r>
          </w:p>
        </w:tc>
      </w:tr>
      <w:tr w:rsidR="00C86353" w:rsidRPr="004E0D9F" w14:paraId="66A0B978" w14:textId="77777777" w:rsidTr="00AB1F90">
        <w:trPr>
          <w:trHeight w:val="412"/>
        </w:trPr>
        <w:tc>
          <w:tcPr>
            <w:tcW w:w="3320" w:type="dxa"/>
            <w:tcBorders>
              <w:top w:val="nil"/>
              <w:left w:val="single" w:sz="8" w:space="0" w:color="auto"/>
              <w:bottom w:val="single" w:sz="4" w:space="0" w:color="auto"/>
              <w:right w:val="single" w:sz="4" w:space="0" w:color="auto"/>
            </w:tcBorders>
            <w:shd w:val="clear" w:color="auto" w:fill="auto"/>
            <w:hideMark/>
          </w:tcPr>
          <w:p w14:paraId="7D4FC4BA" w14:textId="77777777" w:rsidR="00C86353" w:rsidRPr="004E0D9F" w:rsidRDefault="00C86353" w:rsidP="00AB1F90">
            <w:r w:rsidRPr="004E0D9F">
              <w:t>050 1 14 02053 05 0000 410</w:t>
            </w:r>
          </w:p>
        </w:tc>
        <w:tc>
          <w:tcPr>
            <w:tcW w:w="5753" w:type="dxa"/>
            <w:tcBorders>
              <w:top w:val="nil"/>
              <w:left w:val="nil"/>
              <w:bottom w:val="single" w:sz="4" w:space="0" w:color="auto"/>
              <w:right w:val="single" w:sz="4" w:space="0" w:color="auto"/>
            </w:tcBorders>
            <w:shd w:val="clear" w:color="auto" w:fill="auto"/>
            <w:hideMark/>
          </w:tcPr>
          <w:p w14:paraId="783B0B01" w14:textId="77777777" w:rsidR="00C86353" w:rsidRPr="004E0D9F" w:rsidRDefault="00C86353" w:rsidP="00AB1F90">
            <w:r w:rsidRPr="004E0D9F">
              <w:t xml:space="preserve">Доходы от реализации </w:t>
            </w:r>
            <w:proofErr w:type="gramStart"/>
            <w:r w:rsidRPr="004E0D9F">
              <w:t>иного  имущества</w:t>
            </w:r>
            <w:proofErr w:type="gramEnd"/>
            <w:r w:rsidRPr="004E0D9F">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0" w:type="dxa"/>
            <w:tcBorders>
              <w:top w:val="nil"/>
              <w:left w:val="nil"/>
              <w:bottom w:val="single" w:sz="4" w:space="0" w:color="auto"/>
              <w:right w:val="single" w:sz="4" w:space="0" w:color="auto"/>
            </w:tcBorders>
            <w:shd w:val="clear" w:color="000000" w:fill="FFFFFF"/>
            <w:hideMark/>
          </w:tcPr>
          <w:p w14:paraId="0C2213E3"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12619BF2"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5A85A65" w14:textId="77777777" w:rsidR="00C86353" w:rsidRPr="004E0D9F" w:rsidRDefault="00C86353" w:rsidP="00AB1F90">
            <w:pPr>
              <w:jc w:val="center"/>
            </w:pPr>
            <w:r w:rsidRPr="004E0D9F">
              <w:t>0,0%</w:t>
            </w:r>
          </w:p>
        </w:tc>
      </w:tr>
      <w:tr w:rsidR="00C86353" w:rsidRPr="004E0D9F" w14:paraId="7DD309F2" w14:textId="77777777" w:rsidTr="00AB1F90">
        <w:trPr>
          <w:trHeight w:val="856"/>
        </w:trPr>
        <w:tc>
          <w:tcPr>
            <w:tcW w:w="3320" w:type="dxa"/>
            <w:tcBorders>
              <w:top w:val="nil"/>
              <w:left w:val="single" w:sz="8" w:space="0" w:color="auto"/>
              <w:bottom w:val="single" w:sz="4" w:space="0" w:color="auto"/>
              <w:right w:val="single" w:sz="4" w:space="0" w:color="auto"/>
            </w:tcBorders>
            <w:shd w:val="clear" w:color="auto" w:fill="auto"/>
            <w:hideMark/>
          </w:tcPr>
          <w:p w14:paraId="3EF81632" w14:textId="77777777" w:rsidR="00C86353" w:rsidRPr="004E0D9F" w:rsidRDefault="00C86353" w:rsidP="00AB1F90">
            <w:pPr>
              <w:rPr>
                <w:b/>
                <w:bCs/>
                <w:i/>
                <w:iCs/>
              </w:rPr>
            </w:pPr>
            <w:r w:rsidRPr="004E0D9F">
              <w:rPr>
                <w:b/>
                <w:bCs/>
                <w:i/>
                <w:iCs/>
              </w:rPr>
              <w:t>000 1 14 06000 00 0000 430</w:t>
            </w:r>
          </w:p>
        </w:tc>
        <w:tc>
          <w:tcPr>
            <w:tcW w:w="5753" w:type="dxa"/>
            <w:tcBorders>
              <w:top w:val="nil"/>
              <w:left w:val="nil"/>
              <w:bottom w:val="single" w:sz="4" w:space="0" w:color="auto"/>
              <w:right w:val="single" w:sz="4" w:space="0" w:color="auto"/>
            </w:tcBorders>
            <w:shd w:val="clear" w:color="auto" w:fill="auto"/>
            <w:hideMark/>
          </w:tcPr>
          <w:p w14:paraId="4E7861B1" w14:textId="77777777" w:rsidR="00C86353" w:rsidRPr="004E0D9F" w:rsidRDefault="00C86353" w:rsidP="00AB1F90">
            <w:pPr>
              <w:rPr>
                <w:b/>
                <w:bCs/>
                <w:i/>
                <w:iCs/>
              </w:rPr>
            </w:pPr>
            <w:r w:rsidRPr="004E0D9F">
              <w:rPr>
                <w:b/>
                <w:bCs/>
                <w:i/>
                <w:iCs/>
              </w:rPr>
              <w:t xml:space="preserve">Доходы от продажи земельных </w:t>
            </w:r>
            <w:proofErr w:type="gramStart"/>
            <w:r w:rsidRPr="004E0D9F">
              <w:rPr>
                <w:b/>
                <w:bCs/>
                <w:i/>
                <w:iCs/>
              </w:rPr>
              <w:t>участков ,</w:t>
            </w:r>
            <w:proofErr w:type="gramEnd"/>
            <w:r w:rsidRPr="004E0D9F">
              <w:rPr>
                <w:b/>
                <w:bCs/>
                <w:i/>
                <w:iCs/>
              </w:rPr>
              <w:t xml:space="preserve"> находящихся в государственной и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7B48A1DB" w14:textId="77777777" w:rsidR="00C86353" w:rsidRPr="004E0D9F" w:rsidRDefault="00C86353" w:rsidP="00AB1F90">
            <w:pPr>
              <w:jc w:val="center"/>
              <w:rPr>
                <w:b/>
                <w:bCs/>
                <w:i/>
                <w:iCs/>
              </w:rPr>
            </w:pPr>
            <w:r w:rsidRPr="004E0D9F">
              <w:rPr>
                <w:b/>
                <w:bCs/>
                <w:i/>
                <w:iCs/>
              </w:rPr>
              <w:t>110 000,00</w:t>
            </w:r>
          </w:p>
        </w:tc>
        <w:tc>
          <w:tcPr>
            <w:tcW w:w="1980" w:type="dxa"/>
            <w:tcBorders>
              <w:top w:val="nil"/>
              <w:left w:val="nil"/>
              <w:bottom w:val="single" w:sz="4" w:space="0" w:color="auto"/>
              <w:right w:val="single" w:sz="4" w:space="0" w:color="auto"/>
            </w:tcBorders>
            <w:shd w:val="clear" w:color="000000" w:fill="FFFFFF"/>
            <w:hideMark/>
          </w:tcPr>
          <w:p w14:paraId="2C76579B" w14:textId="77777777" w:rsidR="00C86353" w:rsidRPr="004E0D9F" w:rsidRDefault="00C86353" w:rsidP="00AB1F90">
            <w:pPr>
              <w:jc w:val="center"/>
              <w:rPr>
                <w:b/>
                <w:bCs/>
                <w:i/>
                <w:iCs/>
              </w:rPr>
            </w:pPr>
            <w:r w:rsidRPr="004E0D9F">
              <w:rPr>
                <w:b/>
                <w:bCs/>
                <w:i/>
                <w:iCs/>
              </w:rPr>
              <w:t>295 491,34</w:t>
            </w:r>
          </w:p>
        </w:tc>
        <w:tc>
          <w:tcPr>
            <w:tcW w:w="1524" w:type="dxa"/>
            <w:tcBorders>
              <w:top w:val="nil"/>
              <w:left w:val="nil"/>
              <w:bottom w:val="single" w:sz="4" w:space="0" w:color="auto"/>
              <w:right w:val="single" w:sz="8" w:space="0" w:color="auto"/>
            </w:tcBorders>
            <w:shd w:val="clear" w:color="000000" w:fill="FFFFFF"/>
            <w:hideMark/>
          </w:tcPr>
          <w:p w14:paraId="530B9153" w14:textId="77777777" w:rsidR="00C86353" w:rsidRPr="004E0D9F" w:rsidRDefault="00C86353" w:rsidP="00AB1F90">
            <w:pPr>
              <w:jc w:val="center"/>
              <w:rPr>
                <w:b/>
                <w:bCs/>
                <w:i/>
                <w:iCs/>
              </w:rPr>
            </w:pPr>
            <w:r w:rsidRPr="004E0D9F">
              <w:rPr>
                <w:b/>
                <w:bCs/>
                <w:i/>
                <w:iCs/>
              </w:rPr>
              <w:t>268,6%</w:t>
            </w:r>
          </w:p>
        </w:tc>
      </w:tr>
      <w:tr w:rsidR="00C86353" w:rsidRPr="004E0D9F" w14:paraId="4234457F" w14:textId="77777777" w:rsidTr="00AB1F90">
        <w:trPr>
          <w:trHeight w:val="693"/>
        </w:trPr>
        <w:tc>
          <w:tcPr>
            <w:tcW w:w="3320" w:type="dxa"/>
            <w:tcBorders>
              <w:top w:val="nil"/>
              <w:left w:val="single" w:sz="8" w:space="0" w:color="auto"/>
              <w:bottom w:val="single" w:sz="4" w:space="0" w:color="auto"/>
              <w:right w:val="single" w:sz="4" w:space="0" w:color="auto"/>
            </w:tcBorders>
            <w:shd w:val="clear" w:color="auto" w:fill="auto"/>
            <w:hideMark/>
          </w:tcPr>
          <w:p w14:paraId="24317F3A" w14:textId="77777777" w:rsidR="00C86353" w:rsidRPr="004E0D9F" w:rsidRDefault="00C86353" w:rsidP="00AB1F90">
            <w:pPr>
              <w:rPr>
                <w:i/>
                <w:iCs/>
              </w:rPr>
            </w:pPr>
            <w:r w:rsidRPr="004E0D9F">
              <w:rPr>
                <w:i/>
                <w:iCs/>
              </w:rPr>
              <w:t>000 1 14 06013 05 0000 430</w:t>
            </w:r>
          </w:p>
        </w:tc>
        <w:tc>
          <w:tcPr>
            <w:tcW w:w="5753" w:type="dxa"/>
            <w:tcBorders>
              <w:top w:val="nil"/>
              <w:left w:val="nil"/>
              <w:bottom w:val="single" w:sz="4" w:space="0" w:color="auto"/>
              <w:right w:val="single" w:sz="4" w:space="0" w:color="auto"/>
            </w:tcBorders>
            <w:shd w:val="clear" w:color="auto" w:fill="auto"/>
            <w:hideMark/>
          </w:tcPr>
          <w:p w14:paraId="19EAA6B8" w14:textId="77777777" w:rsidR="00C86353" w:rsidRPr="004E0D9F" w:rsidRDefault="00C86353" w:rsidP="00AB1F90">
            <w:pPr>
              <w:rPr>
                <w:i/>
                <w:iCs/>
              </w:rPr>
            </w:pPr>
            <w:r w:rsidRPr="004E0D9F">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4E0D9F">
              <w:rPr>
                <w:i/>
                <w:iCs/>
              </w:rPr>
              <w:t>территорий  муниципальных</w:t>
            </w:r>
            <w:proofErr w:type="gramEnd"/>
            <w:r w:rsidRPr="004E0D9F">
              <w:rPr>
                <w:i/>
                <w:iCs/>
              </w:rPr>
              <w:t xml:space="preserve"> районов</w:t>
            </w:r>
          </w:p>
        </w:tc>
        <w:tc>
          <w:tcPr>
            <w:tcW w:w="2260" w:type="dxa"/>
            <w:tcBorders>
              <w:top w:val="nil"/>
              <w:left w:val="nil"/>
              <w:bottom w:val="single" w:sz="4" w:space="0" w:color="auto"/>
              <w:right w:val="single" w:sz="4" w:space="0" w:color="auto"/>
            </w:tcBorders>
            <w:shd w:val="clear" w:color="000000" w:fill="FFFFFF"/>
            <w:hideMark/>
          </w:tcPr>
          <w:p w14:paraId="5A0AA1BB" w14:textId="77777777" w:rsidR="00C86353" w:rsidRPr="004E0D9F" w:rsidRDefault="00C86353" w:rsidP="00AB1F90">
            <w:pPr>
              <w:jc w:val="center"/>
              <w:rPr>
                <w:i/>
                <w:iCs/>
              </w:rPr>
            </w:pPr>
            <w:r w:rsidRPr="004E0D9F">
              <w:rPr>
                <w:i/>
                <w:iCs/>
              </w:rPr>
              <w:t>100 000,00</w:t>
            </w:r>
          </w:p>
        </w:tc>
        <w:tc>
          <w:tcPr>
            <w:tcW w:w="1980" w:type="dxa"/>
            <w:tcBorders>
              <w:top w:val="nil"/>
              <w:left w:val="nil"/>
              <w:bottom w:val="single" w:sz="4" w:space="0" w:color="auto"/>
              <w:right w:val="single" w:sz="4" w:space="0" w:color="auto"/>
            </w:tcBorders>
            <w:shd w:val="clear" w:color="000000" w:fill="FFFFFF"/>
            <w:hideMark/>
          </w:tcPr>
          <w:p w14:paraId="64EB684F" w14:textId="77777777" w:rsidR="00C86353" w:rsidRPr="004E0D9F" w:rsidRDefault="00C86353" w:rsidP="00AB1F90">
            <w:pPr>
              <w:jc w:val="center"/>
              <w:rPr>
                <w:i/>
                <w:iCs/>
              </w:rPr>
            </w:pPr>
            <w:r w:rsidRPr="004E0D9F">
              <w:rPr>
                <w:i/>
                <w:iCs/>
              </w:rPr>
              <w:t>292 554,14</w:t>
            </w:r>
          </w:p>
        </w:tc>
        <w:tc>
          <w:tcPr>
            <w:tcW w:w="1524" w:type="dxa"/>
            <w:tcBorders>
              <w:top w:val="nil"/>
              <w:left w:val="nil"/>
              <w:bottom w:val="single" w:sz="4" w:space="0" w:color="auto"/>
              <w:right w:val="single" w:sz="8" w:space="0" w:color="auto"/>
            </w:tcBorders>
            <w:shd w:val="clear" w:color="000000" w:fill="FFFFFF"/>
            <w:hideMark/>
          </w:tcPr>
          <w:p w14:paraId="360D95B0" w14:textId="77777777" w:rsidR="00C86353" w:rsidRPr="004E0D9F" w:rsidRDefault="00C86353" w:rsidP="00AB1F90">
            <w:pPr>
              <w:jc w:val="center"/>
            </w:pPr>
            <w:r w:rsidRPr="004E0D9F">
              <w:t>292,6%</w:t>
            </w:r>
          </w:p>
        </w:tc>
      </w:tr>
      <w:tr w:rsidR="00C86353" w:rsidRPr="004E0D9F" w14:paraId="5F0F69D0"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6A5AFAB1" w14:textId="77777777" w:rsidR="00C86353" w:rsidRPr="004E0D9F" w:rsidRDefault="00C86353" w:rsidP="00AB1F90">
            <w:r w:rsidRPr="004E0D9F">
              <w:t>050 1 14 06013 05 0000 430</w:t>
            </w:r>
          </w:p>
        </w:tc>
        <w:tc>
          <w:tcPr>
            <w:tcW w:w="5753" w:type="dxa"/>
            <w:tcBorders>
              <w:top w:val="nil"/>
              <w:left w:val="nil"/>
              <w:bottom w:val="single" w:sz="4" w:space="0" w:color="auto"/>
              <w:right w:val="single" w:sz="4" w:space="0" w:color="auto"/>
            </w:tcBorders>
            <w:shd w:val="clear" w:color="auto" w:fill="auto"/>
            <w:hideMark/>
          </w:tcPr>
          <w:p w14:paraId="3F50452C" w14:textId="77777777" w:rsidR="00C86353" w:rsidRPr="004E0D9F" w:rsidRDefault="00C86353" w:rsidP="00AB1F90">
            <w:r w:rsidRPr="004E0D9F">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057A7FE8" w14:textId="77777777" w:rsidR="00C86353" w:rsidRPr="004E0D9F" w:rsidRDefault="00C86353" w:rsidP="00AB1F90">
            <w:pPr>
              <w:jc w:val="center"/>
            </w:pPr>
            <w:r w:rsidRPr="004E0D9F">
              <w:t>100 000,00</w:t>
            </w:r>
          </w:p>
        </w:tc>
        <w:tc>
          <w:tcPr>
            <w:tcW w:w="1980" w:type="dxa"/>
            <w:tcBorders>
              <w:top w:val="nil"/>
              <w:left w:val="nil"/>
              <w:bottom w:val="single" w:sz="4" w:space="0" w:color="auto"/>
              <w:right w:val="single" w:sz="4" w:space="0" w:color="auto"/>
            </w:tcBorders>
            <w:shd w:val="clear" w:color="000000" w:fill="FFFFFF"/>
            <w:hideMark/>
          </w:tcPr>
          <w:p w14:paraId="47898F5E" w14:textId="77777777" w:rsidR="00C86353" w:rsidRPr="004E0D9F" w:rsidRDefault="00C86353" w:rsidP="00AB1F90">
            <w:pPr>
              <w:jc w:val="center"/>
            </w:pPr>
            <w:r w:rsidRPr="004E0D9F">
              <w:t>292 554,14</w:t>
            </w:r>
          </w:p>
        </w:tc>
        <w:tc>
          <w:tcPr>
            <w:tcW w:w="1524" w:type="dxa"/>
            <w:tcBorders>
              <w:top w:val="nil"/>
              <w:left w:val="nil"/>
              <w:bottom w:val="single" w:sz="4" w:space="0" w:color="auto"/>
              <w:right w:val="single" w:sz="8" w:space="0" w:color="auto"/>
            </w:tcBorders>
            <w:shd w:val="clear" w:color="000000" w:fill="FFFFFF"/>
            <w:hideMark/>
          </w:tcPr>
          <w:p w14:paraId="034DE9CF" w14:textId="77777777" w:rsidR="00C86353" w:rsidRPr="004E0D9F" w:rsidRDefault="00C86353" w:rsidP="00AB1F90">
            <w:pPr>
              <w:jc w:val="center"/>
            </w:pPr>
            <w:r w:rsidRPr="004E0D9F">
              <w:t>292,6%</w:t>
            </w:r>
          </w:p>
        </w:tc>
      </w:tr>
      <w:tr w:rsidR="00C86353" w:rsidRPr="004E0D9F" w14:paraId="53ED3DD9" w14:textId="77777777" w:rsidTr="00AB1F90">
        <w:trPr>
          <w:trHeight w:val="1074"/>
        </w:trPr>
        <w:tc>
          <w:tcPr>
            <w:tcW w:w="3320" w:type="dxa"/>
            <w:tcBorders>
              <w:top w:val="nil"/>
              <w:left w:val="single" w:sz="8" w:space="0" w:color="auto"/>
              <w:bottom w:val="single" w:sz="4" w:space="0" w:color="auto"/>
              <w:right w:val="single" w:sz="4" w:space="0" w:color="auto"/>
            </w:tcBorders>
            <w:shd w:val="clear" w:color="auto" w:fill="auto"/>
            <w:hideMark/>
          </w:tcPr>
          <w:p w14:paraId="6D5B3292" w14:textId="77777777" w:rsidR="00C86353" w:rsidRPr="004E0D9F" w:rsidRDefault="00C86353" w:rsidP="00AB1F90">
            <w:pPr>
              <w:rPr>
                <w:i/>
                <w:iCs/>
              </w:rPr>
            </w:pPr>
            <w:r w:rsidRPr="004E0D9F">
              <w:rPr>
                <w:i/>
                <w:iCs/>
              </w:rPr>
              <w:lastRenderedPageBreak/>
              <w:t>000 1 14 06013 13 0000 430</w:t>
            </w:r>
          </w:p>
        </w:tc>
        <w:tc>
          <w:tcPr>
            <w:tcW w:w="5753" w:type="dxa"/>
            <w:tcBorders>
              <w:top w:val="nil"/>
              <w:left w:val="nil"/>
              <w:bottom w:val="single" w:sz="4" w:space="0" w:color="auto"/>
              <w:right w:val="single" w:sz="4" w:space="0" w:color="auto"/>
            </w:tcBorders>
            <w:shd w:val="clear" w:color="auto" w:fill="auto"/>
            <w:hideMark/>
          </w:tcPr>
          <w:p w14:paraId="5EAFEBFF" w14:textId="77777777" w:rsidR="00C86353" w:rsidRPr="004E0D9F" w:rsidRDefault="00C86353" w:rsidP="00AB1F90">
            <w:pPr>
              <w:rPr>
                <w:i/>
                <w:iCs/>
              </w:rPr>
            </w:pPr>
            <w:r w:rsidRPr="004E0D9F">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0" w:type="dxa"/>
            <w:tcBorders>
              <w:top w:val="nil"/>
              <w:left w:val="nil"/>
              <w:bottom w:val="single" w:sz="4" w:space="0" w:color="auto"/>
              <w:right w:val="single" w:sz="4" w:space="0" w:color="auto"/>
            </w:tcBorders>
            <w:shd w:val="clear" w:color="000000" w:fill="FFFFFF"/>
            <w:hideMark/>
          </w:tcPr>
          <w:p w14:paraId="1DFD7147" w14:textId="77777777" w:rsidR="00C86353" w:rsidRPr="004E0D9F" w:rsidRDefault="00C86353" w:rsidP="00AB1F90">
            <w:pPr>
              <w:jc w:val="center"/>
              <w:rPr>
                <w:i/>
                <w:iCs/>
              </w:rPr>
            </w:pPr>
            <w:r w:rsidRPr="004E0D9F">
              <w:rPr>
                <w:i/>
                <w:iCs/>
              </w:rPr>
              <w:t>10 000,00</w:t>
            </w:r>
          </w:p>
        </w:tc>
        <w:tc>
          <w:tcPr>
            <w:tcW w:w="1980" w:type="dxa"/>
            <w:tcBorders>
              <w:top w:val="nil"/>
              <w:left w:val="nil"/>
              <w:bottom w:val="single" w:sz="4" w:space="0" w:color="auto"/>
              <w:right w:val="single" w:sz="4" w:space="0" w:color="auto"/>
            </w:tcBorders>
            <w:shd w:val="clear" w:color="000000" w:fill="FFFFFF"/>
            <w:hideMark/>
          </w:tcPr>
          <w:p w14:paraId="1EEF69E4" w14:textId="77777777" w:rsidR="00C86353" w:rsidRPr="004E0D9F" w:rsidRDefault="00C86353" w:rsidP="00AB1F90">
            <w:pPr>
              <w:jc w:val="center"/>
              <w:rPr>
                <w:i/>
                <w:iCs/>
              </w:rPr>
            </w:pPr>
            <w:r w:rsidRPr="004E0D9F">
              <w:rPr>
                <w:i/>
                <w:iCs/>
              </w:rPr>
              <w:t>2 937,20</w:t>
            </w:r>
          </w:p>
        </w:tc>
        <w:tc>
          <w:tcPr>
            <w:tcW w:w="1524" w:type="dxa"/>
            <w:tcBorders>
              <w:top w:val="nil"/>
              <w:left w:val="nil"/>
              <w:bottom w:val="single" w:sz="4" w:space="0" w:color="auto"/>
              <w:right w:val="single" w:sz="8" w:space="0" w:color="auto"/>
            </w:tcBorders>
            <w:shd w:val="clear" w:color="000000" w:fill="FFFFFF"/>
            <w:hideMark/>
          </w:tcPr>
          <w:p w14:paraId="61BE1309" w14:textId="77777777" w:rsidR="00C86353" w:rsidRPr="004E0D9F" w:rsidRDefault="00C86353" w:rsidP="00AB1F90">
            <w:pPr>
              <w:jc w:val="center"/>
              <w:rPr>
                <w:i/>
                <w:iCs/>
              </w:rPr>
            </w:pPr>
            <w:r w:rsidRPr="004E0D9F">
              <w:rPr>
                <w:i/>
                <w:iCs/>
              </w:rPr>
              <w:t>0,0%</w:t>
            </w:r>
          </w:p>
        </w:tc>
      </w:tr>
      <w:tr w:rsidR="00C86353" w:rsidRPr="004E0D9F" w14:paraId="39675EA8"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F6A9828" w14:textId="77777777" w:rsidR="00C86353" w:rsidRPr="004E0D9F" w:rsidRDefault="00C86353" w:rsidP="00AB1F90">
            <w:r w:rsidRPr="004E0D9F">
              <w:t>062 1 14 06013 13 0000 430</w:t>
            </w:r>
          </w:p>
        </w:tc>
        <w:tc>
          <w:tcPr>
            <w:tcW w:w="5753" w:type="dxa"/>
            <w:tcBorders>
              <w:top w:val="nil"/>
              <w:left w:val="nil"/>
              <w:bottom w:val="single" w:sz="4" w:space="0" w:color="auto"/>
              <w:right w:val="single" w:sz="4" w:space="0" w:color="auto"/>
            </w:tcBorders>
            <w:shd w:val="clear" w:color="auto" w:fill="auto"/>
            <w:hideMark/>
          </w:tcPr>
          <w:p w14:paraId="475C06B4" w14:textId="77777777" w:rsidR="00C86353" w:rsidRPr="004E0D9F" w:rsidRDefault="00C86353" w:rsidP="00AB1F90">
            <w:r w:rsidRPr="004E0D9F">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0" w:type="dxa"/>
            <w:tcBorders>
              <w:top w:val="nil"/>
              <w:left w:val="nil"/>
              <w:bottom w:val="single" w:sz="4" w:space="0" w:color="auto"/>
              <w:right w:val="single" w:sz="4" w:space="0" w:color="auto"/>
            </w:tcBorders>
            <w:shd w:val="clear" w:color="000000" w:fill="FFFFFF"/>
            <w:hideMark/>
          </w:tcPr>
          <w:p w14:paraId="307A0EDE" w14:textId="77777777" w:rsidR="00C86353" w:rsidRPr="004E0D9F" w:rsidRDefault="00C86353" w:rsidP="00AB1F90">
            <w:pPr>
              <w:jc w:val="center"/>
            </w:pPr>
            <w:r w:rsidRPr="004E0D9F">
              <w:t>10 000,00</w:t>
            </w:r>
          </w:p>
        </w:tc>
        <w:tc>
          <w:tcPr>
            <w:tcW w:w="1980" w:type="dxa"/>
            <w:tcBorders>
              <w:top w:val="nil"/>
              <w:left w:val="nil"/>
              <w:bottom w:val="single" w:sz="4" w:space="0" w:color="auto"/>
              <w:right w:val="single" w:sz="4" w:space="0" w:color="auto"/>
            </w:tcBorders>
            <w:shd w:val="clear" w:color="000000" w:fill="FFFFFF"/>
            <w:hideMark/>
          </w:tcPr>
          <w:p w14:paraId="55992E91" w14:textId="77777777" w:rsidR="00C86353" w:rsidRPr="004E0D9F" w:rsidRDefault="00C86353" w:rsidP="00AB1F90">
            <w:pPr>
              <w:jc w:val="center"/>
            </w:pPr>
            <w:r w:rsidRPr="004E0D9F">
              <w:t>2 937,20</w:t>
            </w:r>
          </w:p>
        </w:tc>
        <w:tc>
          <w:tcPr>
            <w:tcW w:w="1524" w:type="dxa"/>
            <w:tcBorders>
              <w:top w:val="nil"/>
              <w:left w:val="nil"/>
              <w:bottom w:val="single" w:sz="4" w:space="0" w:color="auto"/>
              <w:right w:val="single" w:sz="8" w:space="0" w:color="auto"/>
            </w:tcBorders>
            <w:shd w:val="clear" w:color="000000" w:fill="FFFFFF"/>
            <w:hideMark/>
          </w:tcPr>
          <w:p w14:paraId="709C5B4C" w14:textId="77777777" w:rsidR="00C86353" w:rsidRPr="004E0D9F" w:rsidRDefault="00C86353" w:rsidP="00AB1F90">
            <w:pPr>
              <w:jc w:val="center"/>
            </w:pPr>
            <w:r w:rsidRPr="004E0D9F">
              <w:t>0,0%</w:t>
            </w:r>
          </w:p>
        </w:tc>
      </w:tr>
      <w:tr w:rsidR="00C86353" w:rsidRPr="004E0D9F" w14:paraId="7644DAE5" w14:textId="77777777" w:rsidTr="00AB1F90">
        <w:trPr>
          <w:trHeight w:val="669"/>
        </w:trPr>
        <w:tc>
          <w:tcPr>
            <w:tcW w:w="3320" w:type="dxa"/>
            <w:tcBorders>
              <w:top w:val="nil"/>
              <w:left w:val="single" w:sz="8" w:space="0" w:color="auto"/>
              <w:bottom w:val="single" w:sz="4" w:space="0" w:color="auto"/>
              <w:right w:val="single" w:sz="4" w:space="0" w:color="auto"/>
            </w:tcBorders>
            <w:shd w:val="clear" w:color="auto" w:fill="auto"/>
            <w:hideMark/>
          </w:tcPr>
          <w:p w14:paraId="4DA72A2C" w14:textId="77777777" w:rsidR="00C86353" w:rsidRPr="004E0D9F" w:rsidRDefault="00C86353" w:rsidP="00AB1F90">
            <w:pPr>
              <w:rPr>
                <w:b/>
                <w:bCs/>
              </w:rPr>
            </w:pPr>
            <w:r w:rsidRPr="004E0D9F">
              <w:rPr>
                <w:b/>
                <w:bCs/>
              </w:rPr>
              <w:t>000 1 16 00000 00 0000 000</w:t>
            </w:r>
          </w:p>
        </w:tc>
        <w:tc>
          <w:tcPr>
            <w:tcW w:w="5753" w:type="dxa"/>
            <w:tcBorders>
              <w:top w:val="nil"/>
              <w:left w:val="nil"/>
              <w:bottom w:val="single" w:sz="4" w:space="0" w:color="auto"/>
              <w:right w:val="single" w:sz="4" w:space="0" w:color="auto"/>
            </w:tcBorders>
            <w:shd w:val="clear" w:color="auto" w:fill="auto"/>
            <w:hideMark/>
          </w:tcPr>
          <w:p w14:paraId="2109BD57" w14:textId="77777777" w:rsidR="00C86353" w:rsidRPr="004E0D9F" w:rsidRDefault="00C86353" w:rsidP="00AB1F90">
            <w:pPr>
              <w:jc w:val="both"/>
              <w:rPr>
                <w:b/>
                <w:bCs/>
              </w:rPr>
            </w:pPr>
            <w:r w:rsidRPr="004E0D9F">
              <w:rPr>
                <w:b/>
                <w:bCs/>
              </w:rPr>
              <w:t>ШТРАФЫ, САНКЦИИ, ВОЗМЕЩЕНИЕ УЩЕРБА</w:t>
            </w:r>
          </w:p>
        </w:tc>
        <w:tc>
          <w:tcPr>
            <w:tcW w:w="2260" w:type="dxa"/>
            <w:tcBorders>
              <w:top w:val="nil"/>
              <w:left w:val="nil"/>
              <w:bottom w:val="single" w:sz="4" w:space="0" w:color="auto"/>
              <w:right w:val="single" w:sz="4" w:space="0" w:color="auto"/>
            </w:tcBorders>
            <w:shd w:val="clear" w:color="000000" w:fill="FFFFFF"/>
            <w:hideMark/>
          </w:tcPr>
          <w:p w14:paraId="0DB186E7" w14:textId="77777777" w:rsidR="00C86353" w:rsidRPr="004E0D9F" w:rsidRDefault="00C86353" w:rsidP="00AB1F90">
            <w:pPr>
              <w:jc w:val="center"/>
              <w:rPr>
                <w:b/>
                <w:bCs/>
              </w:rPr>
            </w:pPr>
            <w:r w:rsidRPr="004E0D9F">
              <w:rPr>
                <w:b/>
                <w:bCs/>
              </w:rPr>
              <w:t>578 190,00</w:t>
            </w:r>
          </w:p>
        </w:tc>
        <w:tc>
          <w:tcPr>
            <w:tcW w:w="1980" w:type="dxa"/>
            <w:tcBorders>
              <w:top w:val="nil"/>
              <w:left w:val="nil"/>
              <w:bottom w:val="single" w:sz="4" w:space="0" w:color="auto"/>
              <w:right w:val="single" w:sz="4" w:space="0" w:color="auto"/>
            </w:tcBorders>
            <w:shd w:val="clear" w:color="000000" w:fill="FFFFFF"/>
            <w:hideMark/>
          </w:tcPr>
          <w:p w14:paraId="6E910CA7" w14:textId="77777777" w:rsidR="00C86353" w:rsidRPr="004E0D9F" w:rsidRDefault="00C86353" w:rsidP="00AB1F90">
            <w:pPr>
              <w:jc w:val="center"/>
              <w:rPr>
                <w:b/>
                <w:bCs/>
              </w:rPr>
            </w:pPr>
            <w:r w:rsidRPr="004E0D9F">
              <w:rPr>
                <w:b/>
                <w:bCs/>
              </w:rPr>
              <w:t>249 920,18</w:t>
            </w:r>
          </w:p>
        </w:tc>
        <w:tc>
          <w:tcPr>
            <w:tcW w:w="1524" w:type="dxa"/>
            <w:tcBorders>
              <w:top w:val="nil"/>
              <w:left w:val="nil"/>
              <w:bottom w:val="single" w:sz="4" w:space="0" w:color="auto"/>
              <w:right w:val="single" w:sz="8" w:space="0" w:color="auto"/>
            </w:tcBorders>
            <w:shd w:val="clear" w:color="000000" w:fill="FFFFFF"/>
            <w:hideMark/>
          </w:tcPr>
          <w:p w14:paraId="4D9F6079" w14:textId="77777777" w:rsidR="00C86353" w:rsidRPr="004E0D9F" w:rsidRDefault="00C86353" w:rsidP="00AB1F90">
            <w:pPr>
              <w:jc w:val="center"/>
              <w:rPr>
                <w:b/>
                <w:bCs/>
              </w:rPr>
            </w:pPr>
            <w:r w:rsidRPr="004E0D9F">
              <w:rPr>
                <w:b/>
                <w:bCs/>
              </w:rPr>
              <w:t>43,2%</w:t>
            </w:r>
          </w:p>
        </w:tc>
      </w:tr>
      <w:tr w:rsidR="00C86353" w:rsidRPr="004E0D9F" w14:paraId="34670322" w14:textId="77777777" w:rsidTr="00AB1F90">
        <w:trPr>
          <w:trHeight w:val="1087"/>
        </w:trPr>
        <w:tc>
          <w:tcPr>
            <w:tcW w:w="3320" w:type="dxa"/>
            <w:tcBorders>
              <w:top w:val="nil"/>
              <w:left w:val="single" w:sz="8" w:space="0" w:color="auto"/>
              <w:bottom w:val="single" w:sz="4" w:space="0" w:color="auto"/>
              <w:right w:val="single" w:sz="4" w:space="0" w:color="auto"/>
            </w:tcBorders>
            <w:shd w:val="clear" w:color="auto" w:fill="auto"/>
            <w:hideMark/>
          </w:tcPr>
          <w:p w14:paraId="4A8E7455" w14:textId="77777777" w:rsidR="00C86353" w:rsidRPr="004E0D9F" w:rsidRDefault="00C86353" w:rsidP="00AB1F90">
            <w:pPr>
              <w:rPr>
                <w:b/>
                <w:bCs/>
                <w:i/>
                <w:iCs/>
              </w:rPr>
            </w:pPr>
            <w:r w:rsidRPr="004E0D9F">
              <w:rPr>
                <w:b/>
                <w:bCs/>
                <w:i/>
                <w:iCs/>
              </w:rPr>
              <w:t>000 1 16 01000 01 0000 140</w:t>
            </w:r>
          </w:p>
        </w:tc>
        <w:tc>
          <w:tcPr>
            <w:tcW w:w="5753" w:type="dxa"/>
            <w:tcBorders>
              <w:top w:val="nil"/>
              <w:left w:val="nil"/>
              <w:bottom w:val="single" w:sz="4" w:space="0" w:color="auto"/>
              <w:right w:val="single" w:sz="4" w:space="0" w:color="auto"/>
            </w:tcBorders>
            <w:shd w:val="clear" w:color="auto" w:fill="auto"/>
            <w:hideMark/>
          </w:tcPr>
          <w:p w14:paraId="5611C582" w14:textId="77777777" w:rsidR="00C86353" w:rsidRPr="004E0D9F" w:rsidRDefault="00C86353" w:rsidP="00AB1F90">
            <w:pPr>
              <w:jc w:val="both"/>
              <w:rPr>
                <w:b/>
                <w:bCs/>
                <w:i/>
                <w:iCs/>
              </w:rPr>
            </w:pPr>
            <w:r w:rsidRPr="004E0D9F">
              <w:rPr>
                <w:b/>
                <w:bCs/>
                <w:i/>
                <w:iCs/>
              </w:rPr>
              <w:t>Административные штрафы, установленные Кодексом Российской Федерации об административных правонарушениях</w:t>
            </w:r>
          </w:p>
        </w:tc>
        <w:tc>
          <w:tcPr>
            <w:tcW w:w="2260" w:type="dxa"/>
            <w:tcBorders>
              <w:top w:val="nil"/>
              <w:left w:val="nil"/>
              <w:bottom w:val="single" w:sz="4" w:space="0" w:color="auto"/>
              <w:right w:val="single" w:sz="4" w:space="0" w:color="auto"/>
            </w:tcBorders>
            <w:shd w:val="clear" w:color="000000" w:fill="FFFFFF"/>
            <w:hideMark/>
          </w:tcPr>
          <w:p w14:paraId="02D2E3E6" w14:textId="77777777" w:rsidR="00C86353" w:rsidRPr="004E0D9F" w:rsidRDefault="00C86353" w:rsidP="00AB1F90">
            <w:pPr>
              <w:jc w:val="center"/>
              <w:rPr>
                <w:b/>
                <w:bCs/>
                <w:i/>
                <w:iCs/>
              </w:rPr>
            </w:pPr>
            <w:r w:rsidRPr="004E0D9F">
              <w:rPr>
                <w:b/>
                <w:bCs/>
                <w:i/>
                <w:iCs/>
              </w:rPr>
              <w:t>563 190,00</w:t>
            </w:r>
          </w:p>
        </w:tc>
        <w:tc>
          <w:tcPr>
            <w:tcW w:w="1980" w:type="dxa"/>
            <w:tcBorders>
              <w:top w:val="nil"/>
              <w:left w:val="nil"/>
              <w:bottom w:val="single" w:sz="4" w:space="0" w:color="auto"/>
              <w:right w:val="single" w:sz="4" w:space="0" w:color="auto"/>
            </w:tcBorders>
            <w:shd w:val="clear" w:color="000000" w:fill="FFFFFF"/>
            <w:hideMark/>
          </w:tcPr>
          <w:p w14:paraId="6F7D8F98" w14:textId="77777777" w:rsidR="00C86353" w:rsidRPr="004E0D9F" w:rsidRDefault="00C86353" w:rsidP="00AB1F90">
            <w:pPr>
              <w:jc w:val="center"/>
              <w:rPr>
                <w:b/>
                <w:bCs/>
                <w:i/>
                <w:iCs/>
              </w:rPr>
            </w:pPr>
            <w:r w:rsidRPr="004E0D9F">
              <w:rPr>
                <w:b/>
                <w:bCs/>
                <w:i/>
                <w:iCs/>
              </w:rPr>
              <w:t>249 574,02</w:t>
            </w:r>
          </w:p>
        </w:tc>
        <w:tc>
          <w:tcPr>
            <w:tcW w:w="1524" w:type="dxa"/>
            <w:tcBorders>
              <w:top w:val="nil"/>
              <w:left w:val="nil"/>
              <w:bottom w:val="single" w:sz="4" w:space="0" w:color="auto"/>
              <w:right w:val="single" w:sz="8" w:space="0" w:color="auto"/>
            </w:tcBorders>
            <w:shd w:val="clear" w:color="000000" w:fill="FFFFFF"/>
            <w:hideMark/>
          </w:tcPr>
          <w:p w14:paraId="3EFABE65" w14:textId="77777777" w:rsidR="00C86353" w:rsidRPr="004E0D9F" w:rsidRDefault="00C86353" w:rsidP="00AB1F90">
            <w:pPr>
              <w:jc w:val="center"/>
              <w:rPr>
                <w:b/>
                <w:bCs/>
                <w:i/>
                <w:iCs/>
              </w:rPr>
            </w:pPr>
            <w:r w:rsidRPr="004E0D9F">
              <w:rPr>
                <w:b/>
                <w:bCs/>
                <w:i/>
                <w:iCs/>
              </w:rPr>
              <w:t>44,3%</w:t>
            </w:r>
          </w:p>
        </w:tc>
      </w:tr>
      <w:tr w:rsidR="00C86353" w:rsidRPr="004E0D9F" w14:paraId="088B18F8" w14:textId="77777777" w:rsidTr="00AB1F90">
        <w:trPr>
          <w:trHeight w:val="1454"/>
        </w:trPr>
        <w:tc>
          <w:tcPr>
            <w:tcW w:w="3320" w:type="dxa"/>
            <w:tcBorders>
              <w:top w:val="nil"/>
              <w:left w:val="single" w:sz="8" w:space="0" w:color="auto"/>
              <w:bottom w:val="single" w:sz="4" w:space="0" w:color="auto"/>
              <w:right w:val="single" w:sz="4" w:space="0" w:color="auto"/>
            </w:tcBorders>
            <w:shd w:val="clear" w:color="auto" w:fill="auto"/>
            <w:hideMark/>
          </w:tcPr>
          <w:p w14:paraId="6EEFEC0A" w14:textId="77777777" w:rsidR="00C86353" w:rsidRPr="004E0D9F" w:rsidRDefault="00C86353" w:rsidP="00AB1F90">
            <w:r w:rsidRPr="004E0D9F">
              <w:t>000 1 16 01050 01 0000 140</w:t>
            </w:r>
          </w:p>
        </w:tc>
        <w:tc>
          <w:tcPr>
            <w:tcW w:w="5753" w:type="dxa"/>
            <w:tcBorders>
              <w:top w:val="nil"/>
              <w:left w:val="nil"/>
              <w:bottom w:val="single" w:sz="4" w:space="0" w:color="auto"/>
              <w:right w:val="single" w:sz="4" w:space="0" w:color="auto"/>
            </w:tcBorders>
            <w:shd w:val="clear" w:color="auto" w:fill="auto"/>
            <w:hideMark/>
          </w:tcPr>
          <w:p w14:paraId="053F40C9" w14:textId="77777777" w:rsidR="00C86353" w:rsidRPr="004E0D9F" w:rsidRDefault="00C86353" w:rsidP="00AB1F90">
            <w:pPr>
              <w:jc w:val="both"/>
              <w:rPr>
                <w:i/>
                <w:iCs/>
              </w:rPr>
            </w:pPr>
            <w:r w:rsidRPr="004E0D9F">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60" w:type="dxa"/>
            <w:tcBorders>
              <w:top w:val="nil"/>
              <w:left w:val="nil"/>
              <w:bottom w:val="single" w:sz="4" w:space="0" w:color="auto"/>
              <w:right w:val="single" w:sz="4" w:space="0" w:color="auto"/>
            </w:tcBorders>
            <w:shd w:val="clear" w:color="000000" w:fill="FFFFFF"/>
            <w:hideMark/>
          </w:tcPr>
          <w:p w14:paraId="66A509F4" w14:textId="77777777" w:rsidR="00C86353" w:rsidRPr="004E0D9F" w:rsidRDefault="00C86353" w:rsidP="00AB1F90">
            <w:pPr>
              <w:jc w:val="center"/>
              <w:rPr>
                <w:i/>
                <w:iCs/>
              </w:rPr>
            </w:pPr>
            <w:r w:rsidRPr="004E0D9F">
              <w:rPr>
                <w:i/>
                <w:iCs/>
              </w:rPr>
              <w:t>18 300,00</w:t>
            </w:r>
          </w:p>
        </w:tc>
        <w:tc>
          <w:tcPr>
            <w:tcW w:w="1980" w:type="dxa"/>
            <w:tcBorders>
              <w:top w:val="nil"/>
              <w:left w:val="nil"/>
              <w:bottom w:val="single" w:sz="4" w:space="0" w:color="auto"/>
              <w:right w:val="single" w:sz="4" w:space="0" w:color="auto"/>
            </w:tcBorders>
            <w:shd w:val="clear" w:color="000000" w:fill="FFFFFF"/>
            <w:hideMark/>
          </w:tcPr>
          <w:p w14:paraId="647BB28D" w14:textId="77777777" w:rsidR="00C86353" w:rsidRPr="004E0D9F" w:rsidRDefault="00C86353" w:rsidP="00AB1F90">
            <w:pPr>
              <w:jc w:val="center"/>
              <w:rPr>
                <w:i/>
                <w:iCs/>
              </w:rPr>
            </w:pPr>
            <w:r w:rsidRPr="004E0D9F">
              <w:rPr>
                <w:i/>
                <w:iCs/>
              </w:rPr>
              <w:t>1 500,00</w:t>
            </w:r>
          </w:p>
        </w:tc>
        <w:tc>
          <w:tcPr>
            <w:tcW w:w="1524" w:type="dxa"/>
            <w:tcBorders>
              <w:top w:val="nil"/>
              <w:left w:val="nil"/>
              <w:bottom w:val="single" w:sz="4" w:space="0" w:color="auto"/>
              <w:right w:val="single" w:sz="8" w:space="0" w:color="auto"/>
            </w:tcBorders>
            <w:shd w:val="clear" w:color="000000" w:fill="FFFFFF"/>
            <w:hideMark/>
          </w:tcPr>
          <w:p w14:paraId="787DAE0D" w14:textId="77777777" w:rsidR="00C86353" w:rsidRPr="004E0D9F" w:rsidRDefault="00C86353" w:rsidP="00AB1F90">
            <w:pPr>
              <w:jc w:val="center"/>
            </w:pPr>
            <w:r w:rsidRPr="004E0D9F">
              <w:t>8,2%</w:t>
            </w:r>
          </w:p>
        </w:tc>
      </w:tr>
      <w:tr w:rsidR="00C86353" w:rsidRPr="004E0D9F" w14:paraId="5A543C4D" w14:textId="77777777" w:rsidTr="00AB1F90">
        <w:trPr>
          <w:trHeight w:val="1549"/>
        </w:trPr>
        <w:tc>
          <w:tcPr>
            <w:tcW w:w="3320" w:type="dxa"/>
            <w:tcBorders>
              <w:top w:val="nil"/>
              <w:left w:val="single" w:sz="8" w:space="0" w:color="auto"/>
              <w:bottom w:val="single" w:sz="4" w:space="0" w:color="auto"/>
              <w:right w:val="single" w:sz="4" w:space="0" w:color="auto"/>
            </w:tcBorders>
            <w:shd w:val="clear" w:color="auto" w:fill="auto"/>
            <w:hideMark/>
          </w:tcPr>
          <w:p w14:paraId="5B499977" w14:textId="77777777" w:rsidR="00C86353" w:rsidRPr="004E0D9F" w:rsidRDefault="00C86353" w:rsidP="00AB1F90">
            <w:r w:rsidRPr="004E0D9F">
              <w:t>023 1 16 01053 01 0000 140</w:t>
            </w:r>
          </w:p>
        </w:tc>
        <w:tc>
          <w:tcPr>
            <w:tcW w:w="5753" w:type="dxa"/>
            <w:tcBorders>
              <w:top w:val="nil"/>
              <w:left w:val="nil"/>
              <w:bottom w:val="single" w:sz="4" w:space="0" w:color="auto"/>
              <w:right w:val="single" w:sz="4" w:space="0" w:color="auto"/>
            </w:tcBorders>
            <w:shd w:val="clear" w:color="auto" w:fill="auto"/>
            <w:hideMark/>
          </w:tcPr>
          <w:p w14:paraId="31914CFD" w14:textId="77777777" w:rsidR="00C86353" w:rsidRPr="004E0D9F" w:rsidRDefault="00C86353" w:rsidP="00AB1F90">
            <w:pPr>
              <w:jc w:val="both"/>
            </w:pPr>
            <w:r w:rsidRPr="004E0D9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2E4348D3" w14:textId="77777777" w:rsidR="00C86353" w:rsidRPr="004E0D9F" w:rsidRDefault="00C86353" w:rsidP="00AB1F90">
            <w:pPr>
              <w:jc w:val="center"/>
            </w:pPr>
            <w:r w:rsidRPr="004E0D9F">
              <w:t>9 000,00</w:t>
            </w:r>
          </w:p>
        </w:tc>
        <w:tc>
          <w:tcPr>
            <w:tcW w:w="1980" w:type="dxa"/>
            <w:tcBorders>
              <w:top w:val="nil"/>
              <w:left w:val="nil"/>
              <w:bottom w:val="single" w:sz="4" w:space="0" w:color="auto"/>
              <w:right w:val="single" w:sz="4" w:space="0" w:color="auto"/>
            </w:tcBorders>
            <w:shd w:val="clear" w:color="000000" w:fill="FFFFFF"/>
            <w:hideMark/>
          </w:tcPr>
          <w:p w14:paraId="664D81FE"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680E815" w14:textId="77777777" w:rsidR="00C86353" w:rsidRPr="004E0D9F" w:rsidRDefault="00C86353" w:rsidP="00AB1F90">
            <w:pPr>
              <w:jc w:val="center"/>
            </w:pPr>
            <w:r w:rsidRPr="004E0D9F">
              <w:t>0,0%</w:t>
            </w:r>
          </w:p>
        </w:tc>
      </w:tr>
      <w:tr w:rsidR="00C86353" w:rsidRPr="004E0D9F" w14:paraId="04AA15D8" w14:textId="77777777" w:rsidTr="00AB1F90">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6C9A4B88" w14:textId="77777777" w:rsidR="00C86353" w:rsidRPr="004E0D9F" w:rsidRDefault="00C86353" w:rsidP="00AB1F90">
            <w:r w:rsidRPr="004E0D9F">
              <w:t>042 1 16 01053 01 0000 140</w:t>
            </w:r>
          </w:p>
        </w:tc>
        <w:tc>
          <w:tcPr>
            <w:tcW w:w="5753" w:type="dxa"/>
            <w:tcBorders>
              <w:top w:val="nil"/>
              <w:left w:val="nil"/>
              <w:bottom w:val="single" w:sz="4" w:space="0" w:color="auto"/>
              <w:right w:val="single" w:sz="4" w:space="0" w:color="auto"/>
            </w:tcBorders>
            <w:shd w:val="clear" w:color="auto" w:fill="auto"/>
            <w:hideMark/>
          </w:tcPr>
          <w:p w14:paraId="7650A061" w14:textId="77777777" w:rsidR="00C86353" w:rsidRPr="004E0D9F" w:rsidRDefault="00C86353" w:rsidP="00AB1F90">
            <w:pPr>
              <w:jc w:val="both"/>
            </w:pPr>
            <w:r w:rsidRPr="004E0D9F">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0E25B2BC" w14:textId="77777777" w:rsidR="00C86353" w:rsidRPr="004E0D9F" w:rsidRDefault="00C86353" w:rsidP="00AB1F90">
            <w:pPr>
              <w:jc w:val="center"/>
            </w:pPr>
            <w:r w:rsidRPr="004E0D9F">
              <w:t>9 300,00</w:t>
            </w:r>
          </w:p>
        </w:tc>
        <w:tc>
          <w:tcPr>
            <w:tcW w:w="1980" w:type="dxa"/>
            <w:tcBorders>
              <w:top w:val="nil"/>
              <w:left w:val="nil"/>
              <w:bottom w:val="single" w:sz="4" w:space="0" w:color="auto"/>
              <w:right w:val="single" w:sz="4" w:space="0" w:color="auto"/>
            </w:tcBorders>
            <w:shd w:val="clear" w:color="000000" w:fill="FFFFFF"/>
            <w:hideMark/>
          </w:tcPr>
          <w:p w14:paraId="574695C3" w14:textId="77777777" w:rsidR="00C86353" w:rsidRPr="004E0D9F" w:rsidRDefault="00C86353" w:rsidP="00AB1F90">
            <w:pPr>
              <w:jc w:val="center"/>
            </w:pPr>
            <w:r w:rsidRPr="004E0D9F">
              <w:t>1 500,00</w:t>
            </w:r>
          </w:p>
        </w:tc>
        <w:tc>
          <w:tcPr>
            <w:tcW w:w="1524" w:type="dxa"/>
            <w:tcBorders>
              <w:top w:val="nil"/>
              <w:left w:val="nil"/>
              <w:bottom w:val="single" w:sz="4" w:space="0" w:color="auto"/>
              <w:right w:val="single" w:sz="8" w:space="0" w:color="auto"/>
            </w:tcBorders>
            <w:shd w:val="clear" w:color="000000" w:fill="FFFFFF"/>
            <w:hideMark/>
          </w:tcPr>
          <w:p w14:paraId="49EC2DE9" w14:textId="77777777" w:rsidR="00C86353" w:rsidRPr="004E0D9F" w:rsidRDefault="00C86353" w:rsidP="00AB1F90">
            <w:pPr>
              <w:jc w:val="center"/>
            </w:pPr>
            <w:r w:rsidRPr="004E0D9F">
              <w:t>16,1%</w:t>
            </w:r>
          </w:p>
        </w:tc>
      </w:tr>
      <w:tr w:rsidR="00C86353" w:rsidRPr="004E0D9F" w14:paraId="6F8C1999" w14:textId="77777777" w:rsidTr="00AB1F90">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0C14BCEA" w14:textId="77777777" w:rsidR="00C86353" w:rsidRPr="004E0D9F" w:rsidRDefault="00C86353" w:rsidP="00AB1F90">
            <w:pPr>
              <w:rPr>
                <w:i/>
                <w:iCs/>
              </w:rPr>
            </w:pPr>
            <w:r w:rsidRPr="004E0D9F">
              <w:rPr>
                <w:i/>
                <w:iCs/>
              </w:rPr>
              <w:lastRenderedPageBreak/>
              <w:t>000 1 16 01060 01 0000 140</w:t>
            </w:r>
          </w:p>
        </w:tc>
        <w:tc>
          <w:tcPr>
            <w:tcW w:w="5753" w:type="dxa"/>
            <w:tcBorders>
              <w:top w:val="nil"/>
              <w:left w:val="nil"/>
              <w:bottom w:val="single" w:sz="4" w:space="0" w:color="auto"/>
              <w:right w:val="single" w:sz="4" w:space="0" w:color="auto"/>
            </w:tcBorders>
            <w:shd w:val="clear" w:color="auto" w:fill="auto"/>
            <w:hideMark/>
          </w:tcPr>
          <w:p w14:paraId="12A00E63" w14:textId="77777777" w:rsidR="00C86353" w:rsidRPr="004E0D9F" w:rsidRDefault="00C86353" w:rsidP="00AB1F90">
            <w:pPr>
              <w:jc w:val="both"/>
              <w:rPr>
                <w:i/>
                <w:iCs/>
              </w:rPr>
            </w:pPr>
            <w:r w:rsidRPr="004E0D9F">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60" w:type="dxa"/>
            <w:tcBorders>
              <w:top w:val="nil"/>
              <w:left w:val="nil"/>
              <w:bottom w:val="single" w:sz="4" w:space="0" w:color="auto"/>
              <w:right w:val="single" w:sz="4" w:space="0" w:color="auto"/>
            </w:tcBorders>
            <w:shd w:val="clear" w:color="000000" w:fill="FFFFFF"/>
            <w:hideMark/>
          </w:tcPr>
          <w:p w14:paraId="2154BA58" w14:textId="77777777" w:rsidR="00C86353" w:rsidRPr="004E0D9F" w:rsidRDefault="00C86353" w:rsidP="00AB1F90">
            <w:pPr>
              <w:jc w:val="center"/>
              <w:rPr>
                <w:i/>
                <w:iCs/>
              </w:rPr>
            </w:pPr>
            <w:r w:rsidRPr="004E0D9F">
              <w:rPr>
                <w:i/>
                <w:iCs/>
              </w:rPr>
              <w:t>37 300,00</w:t>
            </w:r>
          </w:p>
        </w:tc>
        <w:tc>
          <w:tcPr>
            <w:tcW w:w="1980" w:type="dxa"/>
            <w:tcBorders>
              <w:top w:val="nil"/>
              <w:left w:val="nil"/>
              <w:bottom w:val="single" w:sz="4" w:space="0" w:color="auto"/>
              <w:right w:val="single" w:sz="4" w:space="0" w:color="auto"/>
            </w:tcBorders>
            <w:shd w:val="clear" w:color="000000" w:fill="FFFFFF"/>
            <w:hideMark/>
          </w:tcPr>
          <w:p w14:paraId="4A7D754B" w14:textId="77777777" w:rsidR="00C86353" w:rsidRPr="004E0D9F" w:rsidRDefault="00C86353" w:rsidP="00AB1F90">
            <w:pPr>
              <w:jc w:val="center"/>
              <w:rPr>
                <w:i/>
                <w:iCs/>
              </w:rPr>
            </w:pPr>
            <w:r w:rsidRPr="004E0D9F">
              <w:rPr>
                <w:i/>
                <w:iCs/>
              </w:rPr>
              <w:t>16 753,24</w:t>
            </w:r>
          </w:p>
        </w:tc>
        <w:tc>
          <w:tcPr>
            <w:tcW w:w="1524" w:type="dxa"/>
            <w:tcBorders>
              <w:top w:val="nil"/>
              <w:left w:val="nil"/>
              <w:bottom w:val="single" w:sz="4" w:space="0" w:color="auto"/>
              <w:right w:val="single" w:sz="8" w:space="0" w:color="auto"/>
            </w:tcBorders>
            <w:shd w:val="clear" w:color="000000" w:fill="FFFFFF"/>
            <w:hideMark/>
          </w:tcPr>
          <w:p w14:paraId="4A09A858" w14:textId="77777777" w:rsidR="00C86353" w:rsidRPr="004E0D9F" w:rsidRDefault="00C86353" w:rsidP="00AB1F90">
            <w:pPr>
              <w:jc w:val="center"/>
            </w:pPr>
            <w:r w:rsidRPr="004E0D9F">
              <w:t>44,9%</w:t>
            </w:r>
          </w:p>
        </w:tc>
      </w:tr>
      <w:tr w:rsidR="00C86353" w:rsidRPr="004E0D9F" w14:paraId="12C66E5C" w14:textId="77777777" w:rsidTr="00AB1F90">
        <w:trPr>
          <w:trHeight w:val="1984"/>
        </w:trPr>
        <w:tc>
          <w:tcPr>
            <w:tcW w:w="3320" w:type="dxa"/>
            <w:tcBorders>
              <w:top w:val="nil"/>
              <w:left w:val="single" w:sz="8" w:space="0" w:color="auto"/>
              <w:bottom w:val="single" w:sz="4" w:space="0" w:color="auto"/>
              <w:right w:val="single" w:sz="4" w:space="0" w:color="auto"/>
            </w:tcBorders>
            <w:shd w:val="clear" w:color="000000" w:fill="FFFFFF"/>
            <w:hideMark/>
          </w:tcPr>
          <w:p w14:paraId="6CBEF66B" w14:textId="77777777" w:rsidR="00C86353" w:rsidRPr="004E0D9F" w:rsidRDefault="00C86353" w:rsidP="00AB1F90">
            <w:r w:rsidRPr="004E0D9F">
              <w:t>023 1 16 01063 01 0000 140</w:t>
            </w:r>
          </w:p>
        </w:tc>
        <w:tc>
          <w:tcPr>
            <w:tcW w:w="5753" w:type="dxa"/>
            <w:tcBorders>
              <w:top w:val="nil"/>
              <w:left w:val="nil"/>
              <w:bottom w:val="single" w:sz="4" w:space="0" w:color="auto"/>
              <w:right w:val="single" w:sz="4" w:space="0" w:color="auto"/>
            </w:tcBorders>
            <w:shd w:val="clear" w:color="000000" w:fill="FFFFFF"/>
            <w:hideMark/>
          </w:tcPr>
          <w:p w14:paraId="7500602D" w14:textId="77777777" w:rsidR="00C86353" w:rsidRPr="004E0D9F" w:rsidRDefault="00C86353" w:rsidP="00AB1F90">
            <w:pPr>
              <w:jc w:val="both"/>
            </w:pPr>
            <w:r w:rsidRPr="004E0D9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2A76A18C" w14:textId="77777777" w:rsidR="00C86353" w:rsidRPr="004E0D9F" w:rsidRDefault="00C86353" w:rsidP="00AB1F90">
            <w:pPr>
              <w:jc w:val="center"/>
            </w:pPr>
            <w:r w:rsidRPr="004E0D9F">
              <w:t>5 000,00</w:t>
            </w:r>
          </w:p>
        </w:tc>
        <w:tc>
          <w:tcPr>
            <w:tcW w:w="1980" w:type="dxa"/>
            <w:tcBorders>
              <w:top w:val="nil"/>
              <w:left w:val="nil"/>
              <w:bottom w:val="single" w:sz="4" w:space="0" w:color="auto"/>
              <w:right w:val="single" w:sz="4" w:space="0" w:color="auto"/>
            </w:tcBorders>
            <w:shd w:val="clear" w:color="auto" w:fill="auto"/>
            <w:hideMark/>
          </w:tcPr>
          <w:p w14:paraId="242053CC"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073B8E15" w14:textId="77777777" w:rsidR="00C86353" w:rsidRPr="004E0D9F" w:rsidRDefault="00C86353" w:rsidP="00AB1F90">
            <w:pPr>
              <w:jc w:val="center"/>
            </w:pPr>
            <w:r w:rsidRPr="004E0D9F">
              <w:t>0,0%</w:t>
            </w:r>
          </w:p>
        </w:tc>
      </w:tr>
      <w:tr w:rsidR="00C86353" w:rsidRPr="004E0D9F" w14:paraId="29B43036" w14:textId="77777777" w:rsidTr="00AB1F90">
        <w:trPr>
          <w:trHeight w:val="2011"/>
        </w:trPr>
        <w:tc>
          <w:tcPr>
            <w:tcW w:w="3320" w:type="dxa"/>
            <w:tcBorders>
              <w:top w:val="nil"/>
              <w:left w:val="single" w:sz="8" w:space="0" w:color="auto"/>
              <w:bottom w:val="single" w:sz="4" w:space="0" w:color="auto"/>
              <w:right w:val="single" w:sz="4" w:space="0" w:color="auto"/>
            </w:tcBorders>
            <w:shd w:val="clear" w:color="auto" w:fill="auto"/>
            <w:hideMark/>
          </w:tcPr>
          <w:p w14:paraId="618471C6" w14:textId="77777777" w:rsidR="00C86353" w:rsidRPr="004E0D9F" w:rsidRDefault="00C86353" w:rsidP="00AB1F90">
            <w:r w:rsidRPr="004E0D9F">
              <w:t>042 1 16 01063 01 0000 140</w:t>
            </w:r>
          </w:p>
        </w:tc>
        <w:tc>
          <w:tcPr>
            <w:tcW w:w="5753" w:type="dxa"/>
            <w:tcBorders>
              <w:top w:val="nil"/>
              <w:left w:val="nil"/>
              <w:bottom w:val="single" w:sz="4" w:space="0" w:color="auto"/>
              <w:right w:val="single" w:sz="4" w:space="0" w:color="auto"/>
            </w:tcBorders>
            <w:shd w:val="clear" w:color="auto" w:fill="auto"/>
            <w:hideMark/>
          </w:tcPr>
          <w:p w14:paraId="310D952B" w14:textId="77777777" w:rsidR="00C86353" w:rsidRPr="004E0D9F" w:rsidRDefault="00C86353" w:rsidP="00AB1F90">
            <w:pPr>
              <w:jc w:val="both"/>
            </w:pPr>
            <w:r w:rsidRPr="004E0D9F">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71205D19" w14:textId="77777777" w:rsidR="00C86353" w:rsidRPr="004E0D9F" w:rsidRDefault="00C86353" w:rsidP="00AB1F90">
            <w:pPr>
              <w:jc w:val="center"/>
            </w:pPr>
            <w:r w:rsidRPr="004E0D9F">
              <w:t>32 300,00</w:t>
            </w:r>
          </w:p>
        </w:tc>
        <w:tc>
          <w:tcPr>
            <w:tcW w:w="1980" w:type="dxa"/>
            <w:tcBorders>
              <w:top w:val="nil"/>
              <w:left w:val="nil"/>
              <w:bottom w:val="single" w:sz="4" w:space="0" w:color="auto"/>
              <w:right w:val="single" w:sz="4" w:space="0" w:color="auto"/>
            </w:tcBorders>
            <w:shd w:val="clear" w:color="auto" w:fill="auto"/>
            <w:hideMark/>
          </w:tcPr>
          <w:p w14:paraId="01A0770E" w14:textId="77777777" w:rsidR="00C86353" w:rsidRPr="004E0D9F" w:rsidRDefault="00C86353" w:rsidP="00AB1F90">
            <w:pPr>
              <w:jc w:val="center"/>
            </w:pPr>
            <w:r w:rsidRPr="004E0D9F">
              <w:t>16 753,24</w:t>
            </w:r>
          </w:p>
        </w:tc>
        <w:tc>
          <w:tcPr>
            <w:tcW w:w="1524" w:type="dxa"/>
            <w:tcBorders>
              <w:top w:val="nil"/>
              <w:left w:val="nil"/>
              <w:bottom w:val="single" w:sz="4" w:space="0" w:color="auto"/>
              <w:right w:val="single" w:sz="8" w:space="0" w:color="auto"/>
            </w:tcBorders>
            <w:shd w:val="clear" w:color="000000" w:fill="FFFFFF"/>
            <w:hideMark/>
          </w:tcPr>
          <w:p w14:paraId="04040804" w14:textId="77777777" w:rsidR="00C86353" w:rsidRPr="004E0D9F" w:rsidRDefault="00C86353" w:rsidP="00AB1F90">
            <w:pPr>
              <w:jc w:val="center"/>
            </w:pPr>
            <w:r w:rsidRPr="004E0D9F">
              <w:t>51,9%</w:t>
            </w:r>
          </w:p>
        </w:tc>
      </w:tr>
      <w:tr w:rsidR="00C86353" w:rsidRPr="004E0D9F" w14:paraId="29BD650D"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00AA53C8" w14:textId="77777777" w:rsidR="00C86353" w:rsidRPr="004E0D9F" w:rsidRDefault="00C86353" w:rsidP="00AB1F90">
            <w:pPr>
              <w:rPr>
                <w:i/>
                <w:iCs/>
              </w:rPr>
            </w:pPr>
            <w:r w:rsidRPr="004E0D9F">
              <w:rPr>
                <w:i/>
                <w:iCs/>
              </w:rPr>
              <w:t>000 1 16 01070 01 0000 140</w:t>
            </w:r>
          </w:p>
        </w:tc>
        <w:tc>
          <w:tcPr>
            <w:tcW w:w="5753" w:type="dxa"/>
            <w:tcBorders>
              <w:top w:val="nil"/>
              <w:left w:val="nil"/>
              <w:bottom w:val="single" w:sz="4" w:space="0" w:color="auto"/>
              <w:right w:val="single" w:sz="4" w:space="0" w:color="auto"/>
            </w:tcBorders>
            <w:shd w:val="clear" w:color="auto" w:fill="auto"/>
            <w:hideMark/>
          </w:tcPr>
          <w:p w14:paraId="215CD0C6" w14:textId="77777777" w:rsidR="00C86353" w:rsidRPr="004E0D9F" w:rsidRDefault="00C86353" w:rsidP="00AB1F90">
            <w:pPr>
              <w:jc w:val="both"/>
              <w:rPr>
                <w:i/>
                <w:iCs/>
              </w:rPr>
            </w:pPr>
            <w:r w:rsidRPr="004E0D9F">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60" w:type="dxa"/>
            <w:tcBorders>
              <w:top w:val="nil"/>
              <w:left w:val="nil"/>
              <w:bottom w:val="single" w:sz="4" w:space="0" w:color="auto"/>
              <w:right w:val="single" w:sz="4" w:space="0" w:color="auto"/>
            </w:tcBorders>
            <w:shd w:val="clear" w:color="000000" w:fill="FFFFFF"/>
            <w:hideMark/>
          </w:tcPr>
          <w:p w14:paraId="00C2051A" w14:textId="77777777" w:rsidR="00C86353" w:rsidRPr="004E0D9F" w:rsidRDefault="00C86353" w:rsidP="00AB1F90">
            <w:pPr>
              <w:jc w:val="center"/>
              <w:rPr>
                <w:i/>
                <w:iCs/>
              </w:rPr>
            </w:pPr>
            <w:r w:rsidRPr="004E0D9F">
              <w:rPr>
                <w:i/>
                <w:iCs/>
              </w:rPr>
              <w:t>3 890,00</w:t>
            </w:r>
          </w:p>
        </w:tc>
        <w:tc>
          <w:tcPr>
            <w:tcW w:w="1980" w:type="dxa"/>
            <w:tcBorders>
              <w:top w:val="nil"/>
              <w:left w:val="nil"/>
              <w:bottom w:val="single" w:sz="4" w:space="0" w:color="auto"/>
              <w:right w:val="single" w:sz="4" w:space="0" w:color="auto"/>
            </w:tcBorders>
            <w:shd w:val="clear" w:color="000000" w:fill="FFFFFF"/>
            <w:hideMark/>
          </w:tcPr>
          <w:p w14:paraId="2E4A7084"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78CB4906" w14:textId="77777777" w:rsidR="00C86353" w:rsidRPr="004E0D9F" w:rsidRDefault="00C86353" w:rsidP="00AB1F90">
            <w:pPr>
              <w:jc w:val="center"/>
            </w:pPr>
            <w:r w:rsidRPr="004E0D9F">
              <w:t>0,0%</w:t>
            </w:r>
          </w:p>
        </w:tc>
      </w:tr>
      <w:tr w:rsidR="00C86353" w:rsidRPr="004E0D9F" w14:paraId="54BC1C1F" w14:textId="77777777" w:rsidTr="00AB1F90">
        <w:trPr>
          <w:trHeight w:val="1726"/>
        </w:trPr>
        <w:tc>
          <w:tcPr>
            <w:tcW w:w="3320" w:type="dxa"/>
            <w:tcBorders>
              <w:top w:val="nil"/>
              <w:left w:val="single" w:sz="8" w:space="0" w:color="auto"/>
              <w:bottom w:val="single" w:sz="4" w:space="0" w:color="auto"/>
              <w:right w:val="single" w:sz="4" w:space="0" w:color="auto"/>
            </w:tcBorders>
            <w:shd w:val="clear" w:color="auto" w:fill="auto"/>
            <w:hideMark/>
          </w:tcPr>
          <w:p w14:paraId="61DA7B50" w14:textId="77777777" w:rsidR="00C86353" w:rsidRPr="004E0D9F" w:rsidRDefault="00C86353" w:rsidP="00AB1F90">
            <w:r w:rsidRPr="004E0D9F">
              <w:t>042 1 16 01073 01 0000 140</w:t>
            </w:r>
          </w:p>
        </w:tc>
        <w:tc>
          <w:tcPr>
            <w:tcW w:w="5753" w:type="dxa"/>
            <w:tcBorders>
              <w:top w:val="nil"/>
              <w:left w:val="nil"/>
              <w:bottom w:val="single" w:sz="4" w:space="0" w:color="auto"/>
              <w:right w:val="single" w:sz="4" w:space="0" w:color="auto"/>
            </w:tcBorders>
            <w:shd w:val="clear" w:color="auto" w:fill="auto"/>
            <w:hideMark/>
          </w:tcPr>
          <w:p w14:paraId="15B992DE" w14:textId="77777777" w:rsidR="00C86353" w:rsidRPr="004E0D9F" w:rsidRDefault="00C86353" w:rsidP="00AB1F90">
            <w:pPr>
              <w:jc w:val="both"/>
            </w:pPr>
            <w:r w:rsidRPr="004E0D9F">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0B440A38" w14:textId="77777777" w:rsidR="00C86353" w:rsidRPr="004E0D9F" w:rsidRDefault="00C86353" w:rsidP="00AB1F90">
            <w:pPr>
              <w:jc w:val="center"/>
            </w:pPr>
            <w:r w:rsidRPr="004E0D9F">
              <w:t>3 890,00</w:t>
            </w:r>
          </w:p>
        </w:tc>
        <w:tc>
          <w:tcPr>
            <w:tcW w:w="1980" w:type="dxa"/>
            <w:tcBorders>
              <w:top w:val="nil"/>
              <w:left w:val="nil"/>
              <w:bottom w:val="single" w:sz="4" w:space="0" w:color="auto"/>
              <w:right w:val="single" w:sz="4" w:space="0" w:color="auto"/>
            </w:tcBorders>
            <w:shd w:val="clear" w:color="000000" w:fill="FFFFFF"/>
            <w:hideMark/>
          </w:tcPr>
          <w:p w14:paraId="4C48C95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1F608431" w14:textId="77777777" w:rsidR="00C86353" w:rsidRPr="004E0D9F" w:rsidRDefault="00C86353" w:rsidP="00AB1F90">
            <w:pPr>
              <w:jc w:val="center"/>
            </w:pPr>
            <w:r w:rsidRPr="004E0D9F">
              <w:t>0,0%</w:t>
            </w:r>
          </w:p>
        </w:tc>
      </w:tr>
      <w:tr w:rsidR="00C86353" w:rsidRPr="004E0D9F" w14:paraId="7FB0A1A4" w14:textId="77777777" w:rsidTr="00AB1F90">
        <w:trPr>
          <w:trHeight w:val="1634"/>
        </w:trPr>
        <w:tc>
          <w:tcPr>
            <w:tcW w:w="3320" w:type="dxa"/>
            <w:tcBorders>
              <w:top w:val="nil"/>
              <w:left w:val="single" w:sz="8" w:space="0" w:color="auto"/>
              <w:bottom w:val="single" w:sz="4" w:space="0" w:color="auto"/>
              <w:right w:val="single" w:sz="4" w:space="0" w:color="auto"/>
            </w:tcBorders>
            <w:shd w:val="clear" w:color="auto" w:fill="auto"/>
            <w:hideMark/>
          </w:tcPr>
          <w:p w14:paraId="4F8FC6AC" w14:textId="77777777" w:rsidR="00C86353" w:rsidRPr="004E0D9F" w:rsidRDefault="00C86353" w:rsidP="00AB1F90">
            <w:pPr>
              <w:rPr>
                <w:i/>
                <w:iCs/>
              </w:rPr>
            </w:pPr>
            <w:r w:rsidRPr="004E0D9F">
              <w:rPr>
                <w:i/>
                <w:iCs/>
              </w:rPr>
              <w:lastRenderedPageBreak/>
              <w:t>000 1 16 01080 01 0000 140</w:t>
            </w:r>
          </w:p>
        </w:tc>
        <w:tc>
          <w:tcPr>
            <w:tcW w:w="5753" w:type="dxa"/>
            <w:tcBorders>
              <w:top w:val="nil"/>
              <w:left w:val="nil"/>
              <w:bottom w:val="single" w:sz="4" w:space="0" w:color="auto"/>
              <w:right w:val="single" w:sz="4" w:space="0" w:color="auto"/>
            </w:tcBorders>
            <w:shd w:val="clear" w:color="auto" w:fill="auto"/>
            <w:hideMark/>
          </w:tcPr>
          <w:p w14:paraId="59C5A686" w14:textId="77777777" w:rsidR="00C86353" w:rsidRPr="004E0D9F" w:rsidRDefault="00C86353" w:rsidP="00AB1F90">
            <w:pPr>
              <w:jc w:val="both"/>
              <w:rPr>
                <w:i/>
                <w:iCs/>
              </w:rPr>
            </w:pPr>
            <w:r w:rsidRPr="004E0D9F">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60" w:type="dxa"/>
            <w:tcBorders>
              <w:top w:val="nil"/>
              <w:left w:val="nil"/>
              <w:bottom w:val="single" w:sz="4" w:space="0" w:color="auto"/>
              <w:right w:val="single" w:sz="4" w:space="0" w:color="auto"/>
            </w:tcBorders>
            <w:shd w:val="clear" w:color="000000" w:fill="FFFFFF"/>
            <w:hideMark/>
          </w:tcPr>
          <w:p w14:paraId="0E924E0E" w14:textId="77777777" w:rsidR="00C86353" w:rsidRPr="004E0D9F" w:rsidRDefault="00C86353" w:rsidP="00AB1F90">
            <w:pPr>
              <w:jc w:val="center"/>
              <w:rPr>
                <w:i/>
                <w:iCs/>
              </w:rPr>
            </w:pPr>
            <w:r w:rsidRPr="004E0D9F">
              <w:rPr>
                <w:i/>
                <w:iCs/>
              </w:rPr>
              <w:t>7 980,00</w:t>
            </w:r>
          </w:p>
        </w:tc>
        <w:tc>
          <w:tcPr>
            <w:tcW w:w="1980" w:type="dxa"/>
            <w:tcBorders>
              <w:top w:val="nil"/>
              <w:left w:val="nil"/>
              <w:bottom w:val="single" w:sz="4" w:space="0" w:color="auto"/>
              <w:right w:val="single" w:sz="4" w:space="0" w:color="auto"/>
            </w:tcBorders>
            <w:shd w:val="clear" w:color="000000" w:fill="FFFFFF"/>
            <w:hideMark/>
          </w:tcPr>
          <w:p w14:paraId="1DC92DBA"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49EC0CB7" w14:textId="77777777" w:rsidR="00C86353" w:rsidRPr="004E0D9F" w:rsidRDefault="00C86353" w:rsidP="00AB1F90">
            <w:pPr>
              <w:jc w:val="center"/>
            </w:pPr>
            <w:r w:rsidRPr="004E0D9F">
              <w:t>0,0%</w:t>
            </w:r>
          </w:p>
        </w:tc>
      </w:tr>
      <w:tr w:rsidR="00C86353" w:rsidRPr="004E0D9F" w14:paraId="0775983C" w14:textId="77777777" w:rsidTr="00AB1F90">
        <w:trPr>
          <w:trHeight w:val="1916"/>
        </w:trPr>
        <w:tc>
          <w:tcPr>
            <w:tcW w:w="3320" w:type="dxa"/>
            <w:tcBorders>
              <w:top w:val="nil"/>
              <w:left w:val="single" w:sz="8" w:space="0" w:color="auto"/>
              <w:bottom w:val="single" w:sz="4" w:space="0" w:color="auto"/>
              <w:right w:val="single" w:sz="4" w:space="0" w:color="auto"/>
            </w:tcBorders>
            <w:shd w:val="clear" w:color="auto" w:fill="auto"/>
            <w:hideMark/>
          </w:tcPr>
          <w:p w14:paraId="363616A0" w14:textId="77777777" w:rsidR="00C86353" w:rsidRPr="004E0D9F" w:rsidRDefault="00C86353" w:rsidP="00AB1F90">
            <w:r w:rsidRPr="004E0D9F">
              <w:t>042 1 16 01083 01 0000 140</w:t>
            </w:r>
          </w:p>
        </w:tc>
        <w:tc>
          <w:tcPr>
            <w:tcW w:w="5753" w:type="dxa"/>
            <w:tcBorders>
              <w:top w:val="nil"/>
              <w:left w:val="nil"/>
              <w:bottom w:val="single" w:sz="4" w:space="0" w:color="auto"/>
              <w:right w:val="single" w:sz="4" w:space="0" w:color="auto"/>
            </w:tcBorders>
            <w:shd w:val="clear" w:color="auto" w:fill="auto"/>
            <w:hideMark/>
          </w:tcPr>
          <w:p w14:paraId="540ED051" w14:textId="77777777" w:rsidR="00C86353" w:rsidRPr="004E0D9F" w:rsidRDefault="00C86353" w:rsidP="00AB1F90">
            <w:pPr>
              <w:jc w:val="both"/>
            </w:pPr>
            <w:r w:rsidRPr="004E0D9F">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575A853F" w14:textId="77777777" w:rsidR="00C86353" w:rsidRPr="004E0D9F" w:rsidRDefault="00C86353" w:rsidP="00AB1F90">
            <w:pPr>
              <w:jc w:val="center"/>
            </w:pPr>
            <w:r w:rsidRPr="004E0D9F">
              <w:t>7 980,00</w:t>
            </w:r>
          </w:p>
        </w:tc>
        <w:tc>
          <w:tcPr>
            <w:tcW w:w="1980" w:type="dxa"/>
            <w:tcBorders>
              <w:top w:val="nil"/>
              <w:left w:val="nil"/>
              <w:bottom w:val="single" w:sz="4" w:space="0" w:color="auto"/>
              <w:right w:val="single" w:sz="4" w:space="0" w:color="auto"/>
            </w:tcBorders>
            <w:shd w:val="clear" w:color="000000" w:fill="FFFFFF"/>
            <w:hideMark/>
          </w:tcPr>
          <w:p w14:paraId="46B6A936"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688668F6" w14:textId="77777777" w:rsidR="00C86353" w:rsidRPr="004E0D9F" w:rsidRDefault="00C86353" w:rsidP="00AB1F90">
            <w:pPr>
              <w:jc w:val="center"/>
            </w:pPr>
            <w:r w:rsidRPr="004E0D9F">
              <w:t>0,0%</w:t>
            </w:r>
          </w:p>
        </w:tc>
      </w:tr>
      <w:tr w:rsidR="00C86353" w:rsidRPr="004E0D9F" w14:paraId="45433803"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455DFABB" w14:textId="77777777" w:rsidR="00C86353" w:rsidRPr="004E0D9F" w:rsidRDefault="00C86353" w:rsidP="00AB1F90">
            <w:pPr>
              <w:rPr>
                <w:i/>
                <w:iCs/>
              </w:rPr>
            </w:pPr>
            <w:r w:rsidRPr="004E0D9F">
              <w:rPr>
                <w:i/>
                <w:iCs/>
              </w:rPr>
              <w:t>000 1 16 01090 01 0000 140</w:t>
            </w:r>
          </w:p>
        </w:tc>
        <w:tc>
          <w:tcPr>
            <w:tcW w:w="5753" w:type="dxa"/>
            <w:tcBorders>
              <w:top w:val="nil"/>
              <w:left w:val="nil"/>
              <w:bottom w:val="single" w:sz="4" w:space="0" w:color="auto"/>
              <w:right w:val="single" w:sz="4" w:space="0" w:color="auto"/>
            </w:tcBorders>
            <w:shd w:val="clear" w:color="auto" w:fill="auto"/>
            <w:hideMark/>
          </w:tcPr>
          <w:p w14:paraId="4168B5F8" w14:textId="77777777" w:rsidR="00C86353" w:rsidRPr="004E0D9F" w:rsidRDefault="00C86353" w:rsidP="00AB1F90">
            <w:pPr>
              <w:rPr>
                <w:i/>
                <w:iCs/>
              </w:rPr>
            </w:pPr>
            <w:r w:rsidRPr="004E0D9F">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260" w:type="dxa"/>
            <w:tcBorders>
              <w:top w:val="nil"/>
              <w:left w:val="nil"/>
              <w:bottom w:val="single" w:sz="4" w:space="0" w:color="auto"/>
              <w:right w:val="single" w:sz="4" w:space="0" w:color="auto"/>
            </w:tcBorders>
            <w:shd w:val="clear" w:color="000000" w:fill="FFFFFF"/>
            <w:hideMark/>
          </w:tcPr>
          <w:p w14:paraId="6919C35B" w14:textId="77777777" w:rsidR="00C86353" w:rsidRPr="004E0D9F" w:rsidRDefault="00C86353" w:rsidP="00AB1F90">
            <w:pPr>
              <w:jc w:val="center"/>
              <w:rPr>
                <w:i/>
                <w:iCs/>
              </w:rPr>
            </w:pPr>
            <w:r w:rsidRPr="004E0D9F">
              <w:rPr>
                <w:i/>
                <w:iCs/>
              </w:rPr>
              <w:t>3 000,00</w:t>
            </w:r>
          </w:p>
        </w:tc>
        <w:tc>
          <w:tcPr>
            <w:tcW w:w="1980" w:type="dxa"/>
            <w:tcBorders>
              <w:top w:val="nil"/>
              <w:left w:val="nil"/>
              <w:bottom w:val="single" w:sz="4" w:space="0" w:color="auto"/>
              <w:right w:val="single" w:sz="4" w:space="0" w:color="auto"/>
            </w:tcBorders>
            <w:shd w:val="clear" w:color="000000" w:fill="FFFFFF"/>
            <w:hideMark/>
          </w:tcPr>
          <w:p w14:paraId="1C687937"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6EFEEFD2" w14:textId="77777777" w:rsidR="00C86353" w:rsidRPr="004E0D9F" w:rsidRDefault="00C86353" w:rsidP="00AB1F90">
            <w:pPr>
              <w:jc w:val="center"/>
            </w:pPr>
            <w:r w:rsidRPr="004E0D9F">
              <w:t>0,0%</w:t>
            </w:r>
          </w:p>
        </w:tc>
      </w:tr>
      <w:tr w:rsidR="00C86353" w:rsidRPr="004E0D9F" w14:paraId="0484E24D" w14:textId="77777777" w:rsidTr="00AB1F90">
        <w:trPr>
          <w:trHeight w:val="1617"/>
        </w:trPr>
        <w:tc>
          <w:tcPr>
            <w:tcW w:w="3320" w:type="dxa"/>
            <w:tcBorders>
              <w:top w:val="nil"/>
              <w:left w:val="single" w:sz="8" w:space="0" w:color="auto"/>
              <w:bottom w:val="nil"/>
              <w:right w:val="single" w:sz="4" w:space="0" w:color="auto"/>
            </w:tcBorders>
            <w:shd w:val="clear" w:color="auto" w:fill="auto"/>
            <w:hideMark/>
          </w:tcPr>
          <w:p w14:paraId="3EC89425" w14:textId="77777777" w:rsidR="00C86353" w:rsidRPr="004E0D9F" w:rsidRDefault="00C86353" w:rsidP="00AB1F90">
            <w:r w:rsidRPr="004E0D9F">
              <w:t>042 1 16 01093 01 0000 140</w:t>
            </w:r>
          </w:p>
        </w:tc>
        <w:tc>
          <w:tcPr>
            <w:tcW w:w="5753" w:type="dxa"/>
            <w:tcBorders>
              <w:top w:val="nil"/>
              <w:left w:val="nil"/>
              <w:bottom w:val="nil"/>
              <w:right w:val="nil"/>
            </w:tcBorders>
            <w:shd w:val="clear" w:color="auto" w:fill="auto"/>
            <w:hideMark/>
          </w:tcPr>
          <w:p w14:paraId="2FE82D1A" w14:textId="77777777" w:rsidR="00C86353" w:rsidRPr="004E0D9F" w:rsidRDefault="00450BA7" w:rsidP="00AB1F90">
            <w:hyperlink r:id="rId35" w:anchor="/document/12125267/entry/90" w:history="1">
              <w:r w:rsidR="00C86353" w:rsidRPr="004E0D9F">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260" w:type="dxa"/>
            <w:tcBorders>
              <w:top w:val="nil"/>
              <w:left w:val="single" w:sz="4" w:space="0" w:color="auto"/>
              <w:bottom w:val="single" w:sz="4" w:space="0" w:color="auto"/>
              <w:right w:val="single" w:sz="4" w:space="0" w:color="auto"/>
            </w:tcBorders>
            <w:shd w:val="clear" w:color="000000" w:fill="FFFFFF"/>
            <w:hideMark/>
          </w:tcPr>
          <w:p w14:paraId="79171A3B" w14:textId="77777777" w:rsidR="00C86353" w:rsidRPr="004E0D9F" w:rsidRDefault="00C86353" w:rsidP="00AB1F90">
            <w:pPr>
              <w:jc w:val="center"/>
            </w:pPr>
            <w:r w:rsidRPr="004E0D9F">
              <w:t>3 000,00</w:t>
            </w:r>
          </w:p>
        </w:tc>
        <w:tc>
          <w:tcPr>
            <w:tcW w:w="1980" w:type="dxa"/>
            <w:tcBorders>
              <w:top w:val="nil"/>
              <w:left w:val="nil"/>
              <w:bottom w:val="single" w:sz="4" w:space="0" w:color="auto"/>
              <w:right w:val="single" w:sz="4" w:space="0" w:color="auto"/>
            </w:tcBorders>
            <w:shd w:val="clear" w:color="000000" w:fill="FFFFFF"/>
            <w:hideMark/>
          </w:tcPr>
          <w:p w14:paraId="065636D5"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34824459" w14:textId="77777777" w:rsidR="00C86353" w:rsidRPr="004E0D9F" w:rsidRDefault="00C86353" w:rsidP="00AB1F90">
            <w:pPr>
              <w:jc w:val="center"/>
            </w:pPr>
            <w:r w:rsidRPr="004E0D9F">
              <w:t>0,0%</w:t>
            </w:r>
          </w:p>
        </w:tc>
      </w:tr>
      <w:tr w:rsidR="00C86353" w:rsidRPr="004E0D9F" w14:paraId="2C064CAF" w14:textId="77777777" w:rsidTr="00AB1F90">
        <w:trPr>
          <w:trHeight w:val="938"/>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78EA60E3" w14:textId="77777777" w:rsidR="00C86353" w:rsidRPr="004E0D9F" w:rsidRDefault="00C86353" w:rsidP="00AB1F90">
            <w:pPr>
              <w:rPr>
                <w:i/>
                <w:iCs/>
              </w:rPr>
            </w:pPr>
            <w:r w:rsidRPr="004E0D9F">
              <w:rPr>
                <w:i/>
                <w:iCs/>
              </w:rPr>
              <w:t>000 1 16 01130 01 0000 140</w:t>
            </w:r>
          </w:p>
        </w:tc>
        <w:tc>
          <w:tcPr>
            <w:tcW w:w="5753" w:type="dxa"/>
            <w:tcBorders>
              <w:top w:val="single" w:sz="4" w:space="0" w:color="auto"/>
              <w:left w:val="nil"/>
              <w:bottom w:val="single" w:sz="4" w:space="0" w:color="auto"/>
              <w:right w:val="single" w:sz="4" w:space="0" w:color="auto"/>
            </w:tcBorders>
            <w:shd w:val="clear" w:color="auto" w:fill="auto"/>
            <w:hideMark/>
          </w:tcPr>
          <w:p w14:paraId="5293D827" w14:textId="77777777" w:rsidR="00C86353" w:rsidRPr="004E0D9F" w:rsidRDefault="00C86353" w:rsidP="00AB1F90">
            <w:pPr>
              <w:jc w:val="both"/>
              <w:rPr>
                <w:i/>
                <w:iCs/>
              </w:rPr>
            </w:pPr>
            <w:r w:rsidRPr="004E0D9F">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60" w:type="dxa"/>
            <w:tcBorders>
              <w:top w:val="nil"/>
              <w:left w:val="nil"/>
              <w:bottom w:val="single" w:sz="4" w:space="0" w:color="auto"/>
              <w:right w:val="single" w:sz="4" w:space="0" w:color="auto"/>
            </w:tcBorders>
            <w:shd w:val="clear" w:color="000000" w:fill="FFFFFF"/>
            <w:hideMark/>
          </w:tcPr>
          <w:p w14:paraId="0CD83B65" w14:textId="77777777" w:rsidR="00C86353" w:rsidRPr="004E0D9F" w:rsidRDefault="00C86353" w:rsidP="00AB1F90">
            <w:pPr>
              <w:jc w:val="center"/>
              <w:rPr>
                <w:i/>
                <w:iCs/>
              </w:rPr>
            </w:pPr>
            <w:r w:rsidRPr="004E0D9F">
              <w:rPr>
                <w:i/>
                <w:iCs/>
              </w:rPr>
              <w:t>900,00</w:t>
            </w:r>
          </w:p>
        </w:tc>
        <w:tc>
          <w:tcPr>
            <w:tcW w:w="1980" w:type="dxa"/>
            <w:tcBorders>
              <w:top w:val="nil"/>
              <w:left w:val="nil"/>
              <w:bottom w:val="single" w:sz="4" w:space="0" w:color="auto"/>
              <w:right w:val="single" w:sz="4" w:space="0" w:color="auto"/>
            </w:tcBorders>
            <w:shd w:val="clear" w:color="auto" w:fill="auto"/>
            <w:hideMark/>
          </w:tcPr>
          <w:p w14:paraId="5E6B4265"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3DEF914" w14:textId="77777777" w:rsidR="00C86353" w:rsidRPr="004E0D9F" w:rsidRDefault="00C86353" w:rsidP="00AB1F90">
            <w:pPr>
              <w:jc w:val="center"/>
            </w:pPr>
            <w:r w:rsidRPr="004E0D9F">
              <w:t>0,0%</w:t>
            </w:r>
          </w:p>
        </w:tc>
      </w:tr>
      <w:tr w:rsidR="00C86353" w:rsidRPr="004E0D9F" w14:paraId="0D635607"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08B895F1" w14:textId="77777777" w:rsidR="00C86353" w:rsidRPr="004E0D9F" w:rsidRDefault="00C86353" w:rsidP="00AB1F90">
            <w:r w:rsidRPr="004E0D9F">
              <w:lastRenderedPageBreak/>
              <w:t>042 1 16 01133 01 0000 140</w:t>
            </w:r>
          </w:p>
        </w:tc>
        <w:tc>
          <w:tcPr>
            <w:tcW w:w="5753" w:type="dxa"/>
            <w:tcBorders>
              <w:top w:val="nil"/>
              <w:left w:val="nil"/>
              <w:bottom w:val="single" w:sz="4" w:space="0" w:color="auto"/>
              <w:right w:val="single" w:sz="4" w:space="0" w:color="auto"/>
            </w:tcBorders>
            <w:shd w:val="clear" w:color="auto" w:fill="auto"/>
            <w:hideMark/>
          </w:tcPr>
          <w:p w14:paraId="2C5CF327" w14:textId="77777777" w:rsidR="00C86353" w:rsidRPr="004E0D9F" w:rsidRDefault="00C86353" w:rsidP="00AB1F90">
            <w:pPr>
              <w:jc w:val="both"/>
            </w:pPr>
            <w:r w:rsidRPr="004E0D9F">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04E8E647" w14:textId="77777777" w:rsidR="00C86353" w:rsidRPr="004E0D9F" w:rsidRDefault="00C86353" w:rsidP="00AB1F90">
            <w:pPr>
              <w:jc w:val="center"/>
            </w:pPr>
            <w:r w:rsidRPr="004E0D9F">
              <w:t>900,00</w:t>
            </w:r>
          </w:p>
        </w:tc>
        <w:tc>
          <w:tcPr>
            <w:tcW w:w="1980" w:type="dxa"/>
            <w:tcBorders>
              <w:top w:val="nil"/>
              <w:left w:val="nil"/>
              <w:bottom w:val="single" w:sz="4" w:space="0" w:color="auto"/>
              <w:right w:val="single" w:sz="4" w:space="0" w:color="auto"/>
            </w:tcBorders>
            <w:shd w:val="clear" w:color="000000" w:fill="FFFFFF"/>
            <w:hideMark/>
          </w:tcPr>
          <w:p w14:paraId="75D6F3BA"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25120C7" w14:textId="77777777" w:rsidR="00C86353" w:rsidRPr="004E0D9F" w:rsidRDefault="00C86353" w:rsidP="00AB1F90">
            <w:pPr>
              <w:jc w:val="center"/>
            </w:pPr>
            <w:r w:rsidRPr="004E0D9F">
              <w:t>0,0%</w:t>
            </w:r>
          </w:p>
        </w:tc>
      </w:tr>
      <w:tr w:rsidR="00C86353" w:rsidRPr="004E0D9F" w14:paraId="44BE2BF4" w14:textId="77777777" w:rsidTr="00AB1F90">
        <w:trPr>
          <w:trHeight w:val="1726"/>
        </w:trPr>
        <w:tc>
          <w:tcPr>
            <w:tcW w:w="3320" w:type="dxa"/>
            <w:tcBorders>
              <w:top w:val="nil"/>
              <w:left w:val="single" w:sz="8" w:space="0" w:color="auto"/>
              <w:bottom w:val="single" w:sz="4" w:space="0" w:color="auto"/>
              <w:right w:val="single" w:sz="4" w:space="0" w:color="auto"/>
            </w:tcBorders>
            <w:shd w:val="clear" w:color="auto" w:fill="auto"/>
            <w:hideMark/>
          </w:tcPr>
          <w:p w14:paraId="36E7F4F4" w14:textId="77777777" w:rsidR="00C86353" w:rsidRPr="004E0D9F" w:rsidRDefault="00C86353" w:rsidP="00AB1F90">
            <w:pPr>
              <w:rPr>
                <w:i/>
                <w:iCs/>
              </w:rPr>
            </w:pPr>
            <w:r w:rsidRPr="004E0D9F">
              <w:rPr>
                <w:i/>
                <w:iCs/>
              </w:rPr>
              <w:t>000 1 16 01140 01 0000 140</w:t>
            </w:r>
          </w:p>
        </w:tc>
        <w:tc>
          <w:tcPr>
            <w:tcW w:w="5753" w:type="dxa"/>
            <w:tcBorders>
              <w:top w:val="nil"/>
              <w:left w:val="nil"/>
              <w:bottom w:val="single" w:sz="4" w:space="0" w:color="auto"/>
              <w:right w:val="single" w:sz="4" w:space="0" w:color="auto"/>
            </w:tcBorders>
            <w:shd w:val="clear" w:color="auto" w:fill="auto"/>
            <w:hideMark/>
          </w:tcPr>
          <w:p w14:paraId="7BAD0722" w14:textId="77777777" w:rsidR="00C86353" w:rsidRPr="004E0D9F" w:rsidRDefault="00C86353" w:rsidP="00AB1F90">
            <w:pPr>
              <w:jc w:val="both"/>
              <w:rPr>
                <w:i/>
                <w:iCs/>
              </w:rPr>
            </w:pPr>
            <w:r w:rsidRPr="004E0D9F">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60" w:type="dxa"/>
            <w:tcBorders>
              <w:top w:val="nil"/>
              <w:left w:val="nil"/>
              <w:bottom w:val="single" w:sz="4" w:space="0" w:color="auto"/>
              <w:right w:val="single" w:sz="4" w:space="0" w:color="auto"/>
            </w:tcBorders>
            <w:shd w:val="clear" w:color="000000" w:fill="FFFFFF"/>
            <w:hideMark/>
          </w:tcPr>
          <w:p w14:paraId="37F7A308" w14:textId="77777777" w:rsidR="00C86353" w:rsidRPr="004E0D9F" w:rsidRDefault="00C86353" w:rsidP="00AB1F90">
            <w:pPr>
              <w:jc w:val="center"/>
              <w:rPr>
                <w:i/>
                <w:iCs/>
              </w:rPr>
            </w:pPr>
            <w:r w:rsidRPr="004E0D9F">
              <w:rPr>
                <w:i/>
                <w:iCs/>
              </w:rPr>
              <w:t>57 940,00</w:t>
            </w:r>
          </w:p>
        </w:tc>
        <w:tc>
          <w:tcPr>
            <w:tcW w:w="1980" w:type="dxa"/>
            <w:tcBorders>
              <w:top w:val="nil"/>
              <w:left w:val="nil"/>
              <w:bottom w:val="single" w:sz="4" w:space="0" w:color="auto"/>
              <w:right w:val="single" w:sz="4" w:space="0" w:color="auto"/>
            </w:tcBorders>
            <w:shd w:val="clear" w:color="000000" w:fill="FFFFFF"/>
            <w:hideMark/>
          </w:tcPr>
          <w:p w14:paraId="3236312A"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6408E821" w14:textId="77777777" w:rsidR="00C86353" w:rsidRPr="004E0D9F" w:rsidRDefault="00C86353" w:rsidP="00AB1F90">
            <w:pPr>
              <w:jc w:val="center"/>
            </w:pPr>
            <w:r w:rsidRPr="004E0D9F">
              <w:t>0,0%</w:t>
            </w:r>
          </w:p>
        </w:tc>
      </w:tr>
      <w:tr w:rsidR="00C86353" w:rsidRPr="004E0D9F" w14:paraId="5FBCE9AF" w14:textId="77777777" w:rsidTr="00AB1F90">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4EA9140B" w14:textId="77777777" w:rsidR="00C86353" w:rsidRPr="004E0D9F" w:rsidRDefault="00C86353" w:rsidP="00AB1F90">
            <w:r w:rsidRPr="004E0D9F">
              <w:t>042 1 16 01143 01 0000 140</w:t>
            </w:r>
          </w:p>
        </w:tc>
        <w:tc>
          <w:tcPr>
            <w:tcW w:w="5753" w:type="dxa"/>
            <w:tcBorders>
              <w:top w:val="nil"/>
              <w:left w:val="nil"/>
              <w:bottom w:val="single" w:sz="4" w:space="0" w:color="auto"/>
              <w:right w:val="single" w:sz="4" w:space="0" w:color="auto"/>
            </w:tcBorders>
            <w:shd w:val="clear" w:color="auto" w:fill="auto"/>
            <w:hideMark/>
          </w:tcPr>
          <w:p w14:paraId="4772D31F" w14:textId="77777777" w:rsidR="00C86353" w:rsidRPr="004E0D9F" w:rsidRDefault="00C86353" w:rsidP="00AB1F90">
            <w:pPr>
              <w:jc w:val="both"/>
            </w:pPr>
            <w:r w:rsidRPr="004E0D9F">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B1A2009" w14:textId="77777777" w:rsidR="00C86353" w:rsidRPr="004E0D9F" w:rsidRDefault="00C86353" w:rsidP="00AB1F90">
            <w:pPr>
              <w:jc w:val="center"/>
            </w:pPr>
            <w:r w:rsidRPr="004E0D9F">
              <w:t>57 940,00</w:t>
            </w:r>
          </w:p>
        </w:tc>
        <w:tc>
          <w:tcPr>
            <w:tcW w:w="1980" w:type="dxa"/>
            <w:tcBorders>
              <w:top w:val="nil"/>
              <w:left w:val="nil"/>
              <w:bottom w:val="single" w:sz="4" w:space="0" w:color="auto"/>
              <w:right w:val="single" w:sz="4" w:space="0" w:color="auto"/>
            </w:tcBorders>
            <w:shd w:val="clear" w:color="auto" w:fill="auto"/>
            <w:hideMark/>
          </w:tcPr>
          <w:p w14:paraId="544BAF97"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69C2824" w14:textId="77777777" w:rsidR="00C86353" w:rsidRPr="004E0D9F" w:rsidRDefault="00C86353" w:rsidP="00AB1F90">
            <w:pPr>
              <w:jc w:val="center"/>
            </w:pPr>
            <w:r w:rsidRPr="004E0D9F">
              <w:t>0,0%</w:t>
            </w:r>
          </w:p>
        </w:tc>
      </w:tr>
      <w:tr w:rsidR="00C86353" w:rsidRPr="004E0D9F" w14:paraId="6793902C" w14:textId="77777777" w:rsidTr="00AB1F90">
        <w:trPr>
          <w:trHeight w:val="2069"/>
        </w:trPr>
        <w:tc>
          <w:tcPr>
            <w:tcW w:w="3320" w:type="dxa"/>
            <w:tcBorders>
              <w:top w:val="nil"/>
              <w:left w:val="single" w:sz="8" w:space="0" w:color="auto"/>
              <w:bottom w:val="single" w:sz="4" w:space="0" w:color="auto"/>
              <w:right w:val="single" w:sz="4" w:space="0" w:color="auto"/>
            </w:tcBorders>
            <w:shd w:val="clear" w:color="auto" w:fill="auto"/>
            <w:hideMark/>
          </w:tcPr>
          <w:p w14:paraId="6D5DBB1C" w14:textId="77777777" w:rsidR="00C86353" w:rsidRPr="004E0D9F" w:rsidRDefault="00C86353" w:rsidP="00AB1F90">
            <w:pPr>
              <w:rPr>
                <w:i/>
                <w:iCs/>
              </w:rPr>
            </w:pPr>
            <w:r w:rsidRPr="004E0D9F">
              <w:rPr>
                <w:i/>
                <w:iCs/>
              </w:rPr>
              <w:t>000 1 16 01150 01 0000 140</w:t>
            </w:r>
          </w:p>
        </w:tc>
        <w:tc>
          <w:tcPr>
            <w:tcW w:w="5753" w:type="dxa"/>
            <w:tcBorders>
              <w:top w:val="nil"/>
              <w:left w:val="nil"/>
              <w:bottom w:val="single" w:sz="4" w:space="0" w:color="auto"/>
              <w:right w:val="single" w:sz="4" w:space="0" w:color="auto"/>
            </w:tcBorders>
            <w:shd w:val="clear" w:color="auto" w:fill="auto"/>
            <w:hideMark/>
          </w:tcPr>
          <w:p w14:paraId="3FE00786" w14:textId="77777777" w:rsidR="00C86353" w:rsidRPr="004E0D9F" w:rsidRDefault="00C86353" w:rsidP="00AB1F90">
            <w:pPr>
              <w:jc w:val="both"/>
              <w:rPr>
                <w:i/>
                <w:iCs/>
              </w:rPr>
            </w:pPr>
            <w:r w:rsidRPr="004E0D9F">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60" w:type="dxa"/>
            <w:tcBorders>
              <w:top w:val="nil"/>
              <w:left w:val="nil"/>
              <w:bottom w:val="single" w:sz="4" w:space="0" w:color="auto"/>
              <w:right w:val="single" w:sz="4" w:space="0" w:color="auto"/>
            </w:tcBorders>
            <w:shd w:val="clear" w:color="000000" w:fill="FFFFFF"/>
            <w:hideMark/>
          </w:tcPr>
          <w:p w14:paraId="108D7E51" w14:textId="77777777" w:rsidR="00C86353" w:rsidRPr="004E0D9F" w:rsidRDefault="00C86353" w:rsidP="00AB1F90">
            <w:pPr>
              <w:jc w:val="center"/>
              <w:rPr>
                <w:i/>
                <w:iCs/>
              </w:rPr>
            </w:pPr>
            <w:r w:rsidRPr="004E0D9F">
              <w:rPr>
                <w:i/>
                <w:iCs/>
              </w:rPr>
              <w:t>240,00</w:t>
            </w:r>
          </w:p>
        </w:tc>
        <w:tc>
          <w:tcPr>
            <w:tcW w:w="1980" w:type="dxa"/>
            <w:tcBorders>
              <w:top w:val="nil"/>
              <w:left w:val="nil"/>
              <w:bottom w:val="single" w:sz="4" w:space="0" w:color="auto"/>
              <w:right w:val="single" w:sz="4" w:space="0" w:color="auto"/>
            </w:tcBorders>
            <w:shd w:val="clear" w:color="000000" w:fill="FFFFFF"/>
            <w:hideMark/>
          </w:tcPr>
          <w:p w14:paraId="1F33ACB7" w14:textId="77777777" w:rsidR="00C86353" w:rsidRPr="004E0D9F" w:rsidRDefault="00C86353" w:rsidP="00AB1F90">
            <w:pPr>
              <w:jc w:val="center"/>
              <w:rPr>
                <w:i/>
                <w:iCs/>
              </w:rPr>
            </w:pPr>
            <w:r w:rsidRPr="004E0D9F">
              <w:rPr>
                <w:i/>
                <w:iCs/>
              </w:rPr>
              <w:t>300,00</w:t>
            </w:r>
          </w:p>
        </w:tc>
        <w:tc>
          <w:tcPr>
            <w:tcW w:w="1524" w:type="dxa"/>
            <w:tcBorders>
              <w:top w:val="nil"/>
              <w:left w:val="nil"/>
              <w:bottom w:val="single" w:sz="4" w:space="0" w:color="auto"/>
              <w:right w:val="single" w:sz="8" w:space="0" w:color="auto"/>
            </w:tcBorders>
            <w:shd w:val="clear" w:color="000000" w:fill="FFFFFF"/>
            <w:hideMark/>
          </w:tcPr>
          <w:p w14:paraId="1C75A04E" w14:textId="77777777" w:rsidR="00C86353" w:rsidRPr="004E0D9F" w:rsidRDefault="00C86353" w:rsidP="00AB1F90">
            <w:pPr>
              <w:jc w:val="center"/>
            </w:pPr>
            <w:r w:rsidRPr="004E0D9F">
              <w:t>125,0%</w:t>
            </w:r>
          </w:p>
        </w:tc>
      </w:tr>
      <w:tr w:rsidR="00C86353" w:rsidRPr="004E0D9F" w14:paraId="33C3C10B" w14:textId="77777777" w:rsidTr="00AB1F90">
        <w:trPr>
          <w:trHeight w:val="2962"/>
        </w:trPr>
        <w:tc>
          <w:tcPr>
            <w:tcW w:w="3320" w:type="dxa"/>
            <w:tcBorders>
              <w:top w:val="nil"/>
              <w:left w:val="single" w:sz="8" w:space="0" w:color="auto"/>
              <w:bottom w:val="single" w:sz="4" w:space="0" w:color="auto"/>
              <w:right w:val="single" w:sz="4" w:space="0" w:color="auto"/>
            </w:tcBorders>
            <w:shd w:val="clear" w:color="auto" w:fill="auto"/>
            <w:hideMark/>
          </w:tcPr>
          <w:p w14:paraId="230EDEE6" w14:textId="77777777" w:rsidR="00C86353" w:rsidRPr="004E0D9F" w:rsidRDefault="00C86353" w:rsidP="00AB1F90">
            <w:r w:rsidRPr="004E0D9F">
              <w:lastRenderedPageBreak/>
              <w:t>042 1 16 01153 01 0000 140</w:t>
            </w:r>
          </w:p>
        </w:tc>
        <w:tc>
          <w:tcPr>
            <w:tcW w:w="5753" w:type="dxa"/>
            <w:tcBorders>
              <w:top w:val="nil"/>
              <w:left w:val="nil"/>
              <w:bottom w:val="single" w:sz="4" w:space="0" w:color="auto"/>
              <w:right w:val="single" w:sz="4" w:space="0" w:color="auto"/>
            </w:tcBorders>
            <w:shd w:val="clear" w:color="auto" w:fill="auto"/>
            <w:hideMark/>
          </w:tcPr>
          <w:p w14:paraId="0C89DB26" w14:textId="77777777" w:rsidR="00C86353" w:rsidRPr="004E0D9F" w:rsidRDefault="00C86353" w:rsidP="00AB1F90">
            <w:pPr>
              <w:jc w:val="both"/>
            </w:pPr>
            <w:r w:rsidRPr="004E0D9F">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FA9001F" w14:textId="77777777" w:rsidR="00C86353" w:rsidRPr="004E0D9F" w:rsidRDefault="00C86353" w:rsidP="00AB1F90">
            <w:pPr>
              <w:jc w:val="center"/>
            </w:pPr>
            <w:r w:rsidRPr="004E0D9F">
              <w:t>240,00</w:t>
            </w:r>
          </w:p>
        </w:tc>
        <w:tc>
          <w:tcPr>
            <w:tcW w:w="1980" w:type="dxa"/>
            <w:tcBorders>
              <w:top w:val="nil"/>
              <w:left w:val="nil"/>
              <w:bottom w:val="single" w:sz="4" w:space="0" w:color="auto"/>
              <w:right w:val="single" w:sz="4" w:space="0" w:color="auto"/>
            </w:tcBorders>
            <w:shd w:val="clear" w:color="auto" w:fill="auto"/>
            <w:hideMark/>
          </w:tcPr>
          <w:p w14:paraId="31766B65" w14:textId="77777777" w:rsidR="00C86353" w:rsidRPr="004E0D9F" w:rsidRDefault="00C86353" w:rsidP="00AB1F90">
            <w:pPr>
              <w:jc w:val="center"/>
            </w:pPr>
            <w:r w:rsidRPr="004E0D9F">
              <w:t>300,00</w:t>
            </w:r>
          </w:p>
        </w:tc>
        <w:tc>
          <w:tcPr>
            <w:tcW w:w="1524" w:type="dxa"/>
            <w:tcBorders>
              <w:top w:val="nil"/>
              <w:left w:val="nil"/>
              <w:bottom w:val="single" w:sz="4" w:space="0" w:color="auto"/>
              <w:right w:val="single" w:sz="8" w:space="0" w:color="auto"/>
            </w:tcBorders>
            <w:shd w:val="clear" w:color="000000" w:fill="FFFFFF"/>
            <w:hideMark/>
          </w:tcPr>
          <w:p w14:paraId="2702DC22" w14:textId="77777777" w:rsidR="00C86353" w:rsidRPr="004E0D9F" w:rsidRDefault="00C86353" w:rsidP="00AB1F90">
            <w:pPr>
              <w:jc w:val="center"/>
            </w:pPr>
            <w:r w:rsidRPr="004E0D9F">
              <w:t>125,0%</w:t>
            </w:r>
          </w:p>
        </w:tc>
      </w:tr>
      <w:tr w:rsidR="00C86353" w:rsidRPr="004E0D9F" w14:paraId="53688EF2" w14:textId="77777777" w:rsidTr="00AB1F90">
        <w:trPr>
          <w:trHeight w:val="1481"/>
        </w:trPr>
        <w:tc>
          <w:tcPr>
            <w:tcW w:w="3320" w:type="dxa"/>
            <w:tcBorders>
              <w:top w:val="nil"/>
              <w:left w:val="single" w:sz="8" w:space="0" w:color="auto"/>
              <w:bottom w:val="single" w:sz="4" w:space="0" w:color="auto"/>
              <w:right w:val="single" w:sz="4" w:space="0" w:color="auto"/>
            </w:tcBorders>
            <w:shd w:val="clear" w:color="auto" w:fill="auto"/>
            <w:hideMark/>
          </w:tcPr>
          <w:p w14:paraId="77D1A1C7" w14:textId="77777777" w:rsidR="00C86353" w:rsidRPr="004E0D9F" w:rsidRDefault="00C86353" w:rsidP="00AB1F90">
            <w:pPr>
              <w:rPr>
                <w:i/>
                <w:iCs/>
              </w:rPr>
            </w:pPr>
            <w:r w:rsidRPr="004E0D9F">
              <w:rPr>
                <w:i/>
                <w:iCs/>
              </w:rPr>
              <w:t>000 1 16 1170 01 0000 140</w:t>
            </w:r>
          </w:p>
        </w:tc>
        <w:tc>
          <w:tcPr>
            <w:tcW w:w="5753" w:type="dxa"/>
            <w:tcBorders>
              <w:top w:val="nil"/>
              <w:left w:val="nil"/>
              <w:bottom w:val="single" w:sz="4" w:space="0" w:color="auto"/>
              <w:right w:val="single" w:sz="4" w:space="0" w:color="auto"/>
            </w:tcBorders>
            <w:shd w:val="clear" w:color="auto" w:fill="auto"/>
            <w:hideMark/>
          </w:tcPr>
          <w:p w14:paraId="403846E1" w14:textId="77777777" w:rsidR="00C86353" w:rsidRPr="004E0D9F" w:rsidRDefault="00C86353" w:rsidP="00AB1F90">
            <w:pPr>
              <w:jc w:val="both"/>
              <w:rPr>
                <w:i/>
                <w:iCs/>
              </w:rPr>
            </w:pPr>
            <w:r w:rsidRPr="004E0D9F">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60" w:type="dxa"/>
            <w:tcBorders>
              <w:top w:val="nil"/>
              <w:left w:val="nil"/>
              <w:bottom w:val="single" w:sz="4" w:space="0" w:color="auto"/>
              <w:right w:val="single" w:sz="4" w:space="0" w:color="auto"/>
            </w:tcBorders>
            <w:shd w:val="clear" w:color="000000" w:fill="FFFFFF"/>
            <w:hideMark/>
          </w:tcPr>
          <w:p w14:paraId="4A03FBAE" w14:textId="77777777" w:rsidR="00C86353" w:rsidRPr="004E0D9F" w:rsidRDefault="00C86353" w:rsidP="00AB1F90">
            <w:pPr>
              <w:jc w:val="center"/>
              <w:rPr>
                <w:i/>
                <w:iCs/>
              </w:rPr>
            </w:pPr>
            <w:r w:rsidRPr="004E0D9F">
              <w:rPr>
                <w:i/>
                <w:iCs/>
              </w:rPr>
              <w:t>12 260,00</w:t>
            </w:r>
          </w:p>
        </w:tc>
        <w:tc>
          <w:tcPr>
            <w:tcW w:w="1980" w:type="dxa"/>
            <w:tcBorders>
              <w:top w:val="nil"/>
              <w:left w:val="nil"/>
              <w:bottom w:val="single" w:sz="4" w:space="0" w:color="auto"/>
              <w:right w:val="single" w:sz="4" w:space="0" w:color="auto"/>
            </w:tcBorders>
            <w:shd w:val="clear" w:color="000000" w:fill="FFFFFF"/>
            <w:hideMark/>
          </w:tcPr>
          <w:p w14:paraId="15DB292A" w14:textId="77777777" w:rsidR="00C86353" w:rsidRPr="004E0D9F" w:rsidRDefault="00C86353" w:rsidP="00AB1F90">
            <w:pPr>
              <w:jc w:val="center"/>
              <w:rPr>
                <w:i/>
                <w:iCs/>
              </w:rPr>
            </w:pPr>
            <w:r w:rsidRPr="004E0D9F">
              <w:rPr>
                <w:i/>
                <w:iCs/>
              </w:rPr>
              <w:t>4 555,01</w:t>
            </w:r>
          </w:p>
        </w:tc>
        <w:tc>
          <w:tcPr>
            <w:tcW w:w="1524" w:type="dxa"/>
            <w:tcBorders>
              <w:top w:val="nil"/>
              <w:left w:val="nil"/>
              <w:bottom w:val="single" w:sz="4" w:space="0" w:color="auto"/>
              <w:right w:val="single" w:sz="8" w:space="0" w:color="auto"/>
            </w:tcBorders>
            <w:shd w:val="clear" w:color="000000" w:fill="FFFFFF"/>
            <w:hideMark/>
          </w:tcPr>
          <w:p w14:paraId="13C6F9C4" w14:textId="77777777" w:rsidR="00C86353" w:rsidRPr="004E0D9F" w:rsidRDefault="00C86353" w:rsidP="00AB1F90">
            <w:pPr>
              <w:jc w:val="center"/>
              <w:rPr>
                <w:i/>
                <w:iCs/>
              </w:rPr>
            </w:pPr>
            <w:r w:rsidRPr="004E0D9F">
              <w:rPr>
                <w:i/>
                <w:iCs/>
              </w:rPr>
              <w:t>37,2%</w:t>
            </w:r>
          </w:p>
        </w:tc>
      </w:tr>
      <w:tr w:rsidR="00C86353" w:rsidRPr="004E0D9F" w14:paraId="0E2117A1" w14:textId="77777777" w:rsidTr="00AB1F90">
        <w:trPr>
          <w:trHeight w:val="1617"/>
        </w:trPr>
        <w:tc>
          <w:tcPr>
            <w:tcW w:w="3320" w:type="dxa"/>
            <w:tcBorders>
              <w:top w:val="nil"/>
              <w:left w:val="single" w:sz="8" w:space="0" w:color="auto"/>
              <w:bottom w:val="nil"/>
              <w:right w:val="nil"/>
            </w:tcBorders>
            <w:shd w:val="clear" w:color="auto" w:fill="auto"/>
            <w:hideMark/>
          </w:tcPr>
          <w:p w14:paraId="6D40C356" w14:textId="77777777" w:rsidR="00C86353" w:rsidRPr="004E0D9F" w:rsidRDefault="00C86353" w:rsidP="00AB1F90">
            <w:r w:rsidRPr="004E0D9F">
              <w:t>042 1 16 01173 01 0000 140</w:t>
            </w:r>
          </w:p>
        </w:tc>
        <w:tc>
          <w:tcPr>
            <w:tcW w:w="5753" w:type="dxa"/>
            <w:tcBorders>
              <w:top w:val="nil"/>
              <w:left w:val="single" w:sz="4" w:space="0" w:color="auto"/>
              <w:bottom w:val="nil"/>
              <w:right w:val="single" w:sz="4" w:space="0" w:color="auto"/>
            </w:tcBorders>
            <w:shd w:val="clear" w:color="auto" w:fill="auto"/>
            <w:hideMark/>
          </w:tcPr>
          <w:p w14:paraId="6892A9E2" w14:textId="77777777" w:rsidR="00C86353" w:rsidRPr="004E0D9F" w:rsidRDefault="00C86353" w:rsidP="00AB1F90">
            <w:pPr>
              <w:jc w:val="both"/>
            </w:pPr>
            <w:r w:rsidRPr="004E0D9F">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5D8C35D1" w14:textId="77777777" w:rsidR="00C86353" w:rsidRPr="004E0D9F" w:rsidRDefault="00C86353" w:rsidP="00AB1F90">
            <w:pPr>
              <w:jc w:val="center"/>
            </w:pPr>
            <w:r w:rsidRPr="004E0D9F">
              <w:t>12 260,00</w:t>
            </w:r>
          </w:p>
        </w:tc>
        <w:tc>
          <w:tcPr>
            <w:tcW w:w="1980" w:type="dxa"/>
            <w:tcBorders>
              <w:top w:val="nil"/>
              <w:left w:val="nil"/>
              <w:bottom w:val="single" w:sz="4" w:space="0" w:color="auto"/>
              <w:right w:val="single" w:sz="4" w:space="0" w:color="auto"/>
            </w:tcBorders>
            <w:shd w:val="clear" w:color="auto" w:fill="auto"/>
            <w:hideMark/>
          </w:tcPr>
          <w:p w14:paraId="66F97049" w14:textId="77777777" w:rsidR="00C86353" w:rsidRPr="004E0D9F" w:rsidRDefault="00C86353" w:rsidP="00AB1F90">
            <w:pPr>
              <w:jc w:val="center"/>
            </w:pPr>
            <w:r w:rsidRPr="004E0D9F">
              <w:t>4 555,01</w:t>
            </w:r>
          </w:p>
        </w:tc>
        <w:tc>
          <w:tcPr>
            <w:tcW w:w="1524" w:type="dxa"/>
            <w:tcBorders>
              <w:top w:val="nil"/>
              <w:left w:val="nil"/>
              <w:bottom w:val="single" w:sz="4" w:space="0" w:color="auto"/>
              <w:right w:val="single" w:sz="4" w:space="0" w:color="auto"/>
            </w:tcBorders>
            <w:shd w:val="clear" w:color="000000" w:fill="FFFFFF"/>
            <w:hideMark/>
          </w:tcPr>
          <w:p w14:paraId="0A5586CD" w14:textId="77777777" w:rsidR="00C86353" w:rsidRPr="004E0D9F" w:rsidRDefault="00C86353" w:rsidP="00AB1F90">
            <w:pPr>
              <w:jc w:val="center"/>
            </w:pPr>
            <w:r w:rsidRPr="004E0D9F">
              <w:t>37,2%</w:t>
            </w:r>
          </w:p>
        </w:tc>
      </w:tr>
      <w:tr w:rsidR="00C86353" w:rsidRPr="004E0D9F" w14:paraId="29DFBC31" w14:textId="77777777" w:rsidTr="00AB1F90">
        <w:trPr>
          <w:trHeight w:val="1430"/>
        </w:trPr>
        <w:tc>
          <w:tcPr>
            <w:tcW w:w="3320" w:type="dxa"/>
            <w:tcBorders>
              <w:top w:val="single" w:sz="4" w:space="0" w:color="auto"/>
              <w:left w:val="single" w:sz="8" w:space="0" w:color="auto"/>
              <w:bottom w:val="single" w:sz="4" w:space="0" w:color="auto"/>
              <w:right w:val="single" w:sz="4" w:space="0" w:color="auto"/>
            </w:tcBorders>
            <w:shd w:val="clear" w:color="auto" w:fill="auto"/>
            <w:hideMark/>
          </w:tcPr>
          <w:p w14:paraId="269434F6" w14:textId="77777777" w:rsidR="00C86353" w:rsidRPr="004E0D9F" w:rsidRDefault="00C86353" w:rsidP="00AB1F90">
            <w:pPr>
              <w:rPr>
                <w:i/>
                <w:iCs/>
              </w:rPr>
            </w:pPr>
            <w:r w:rsidRPr="004E0D9F">
              <w:rPr>
                <w:i/>
                <w:iCs/>
              </w:rPr>
              <w:t>000 1 16 01190 01 0000 140</w:t>
            </w:r>
          </w:p>
        </w:tc>
        <w:tc>
          <w:tcPr>
            <w:tcW w:w="5753" w:type="dxa"/>
            <w:tcBorders>
              <w:top w:val="single" w:sz="4" w:space="0" w:color="auto"/>
              <w:left w:val="nil"/>
              <w:bottom w:val="single" w:sz="4" w:space="0" w:color="auto"/>
              <w:right w:val="single" w:sz="4" w:space="0" w:color="auto"/>
            </w:tcBorders>
            <w:shd w:val="clear" w:color="auto" w:fill="auto"/>
            <w:hideMark/>
          </w:tcPr>
          <w:p w14:paraId="1EC0810F" w14:textId="77777777" w:rsidR="00C86353" w:rsidRPr="004E0D9F" w:rsidRDefault="00C86353" w:rsidP="00AB1F90">
            <w:pPr>
              <w:jc w:val="both"/>
              <w:rPr>
                <w:i/>
                <w:iCs/>
              </w:rPr>
            </w:pPr>
            <w:r w:rsidRPr="004E0D9F">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60" w:type="dxa"/>
            <w:tcBorders>
              <w:top w:val="nil"/>
              <w:left w:val="nil"/>
              <w:bottom w:val="single" w:sz="4" w:space="0" w:color="auto"/>
              <w:right w:val="single" w:sz="4" w:space="0" w:color="auto"/>
            </w:tcBorders>
            <w:shd w:val="clear" w:color="000000" w:fill="FFFFFF"/>
            <w:hideMark/>
          </w:tcPr>
          <w:p w14:paraId="5A23DF0F" w14:textId="77777777" w:rsidR="00C86353" w:rsidRPr="004E0D9F" w:rsidRDefault="00C86353" w:rsidP="00AB1F90">
            <w:pPr>
              <w:jc w:val="center"/>
              <w:rPr>
                <w:i/>
                <w:iCs/>
              </w:rPr>
            </w:pPr>
            <w:r w:rsidRPr="004E0D9F">
              <w:rPr>
                <w:i/>
                <w:iCs/>
              </w:rPr>
              <w:t>39 900,00</w:t>
            </w:r>
          </w:p>
        </w:tc>
        <w:tc>
          <w:tcPr>
            <w:tcW w:w="1980" w:type="dxa"/>
            <w:tcBorders>
              <w:top w:val="nil"/>
              <w:left w:val="nil"/>
              <w:bottom w:val="single" w:sz="4" w:space="0" w:color="auto"/>
              <w:right w:val="single" w:sz="4" w:space="0" w:color="auto"/>
            </w:tcBorders>
            <w:shd w:val="clear" w:color="000000" w:fill="FFFFFF"/>
            <w:hideMark/>
          </w:tcPr>
          <w:p w14:paraId="2D312EA6" w14:textId="77777777" w:rsidR="00C86353" w:rsidRPr="004E0D9F" w:rsidRDefault="00C86353" w:rsidP="00AB1F90">
            <w:pPr>
              <w:jc w:val="center"/>
              <w:rPr>
                <w:i/>
                <w:iCs/>
              </w:rPr>
            </w:pPr>
            <w:r w:rsidRPr="004E0D9F">
              <w:rPr>
                <w:i/>
                <w:iCs/>
              </w:rPr>
              <w:t>16 526,95</w:t>
            </w:r>
          </w:p>
        </w:tc>
        <w:tc>
          <w:tcPr>
            <w:tcW w:w="1524" w:type="dxa"/>
            <w:tcBorders>
              <w:top w:val="nil"/>
              <w:left w:val="nil"/>
              <w:bottom w:val="single" w:sz="4" w:space="0" w:color="auto"/>
              <w:right w:val="single" w:sz="4" w:space="0" w:color="auto"/>
            </w:tcBorders>
            <w:shd w:val="clear" w:color="000000" w:fill="FFFFFF"/>
            <w:hideMark/>
          </w:tcPr>
          <w:p w14:paraId="52D754DE" w14:textId="77777777" w:rsidR="00C86353" w:rsidRPr="004E0D9F" w:rsidRDefault="00C86353" w:rsidP="00AB1F90">
            <w:pPr>
              <w:jc w:val="center"/>
              <w:rPr>
                <w:i/>
                <w:iCs/>
              </w:rPr>
            </w:pPr>
            <w:r w:rsidRPr="004E0D9F">
              <w:rPr>
                <w:i/>
                <w:iCs/>
              </w:rPr>
              <w:t>41,4%</w:t>
            </w:r>
          </w:p>
        </w:tc>
      </w:tr>
      <w:tr w:rsidR="00C86353" w:rsidRPr="004E0D9F" w14:paraId="666DEB81" w14:textId="77777777" w:rsidTr="00AB1F90">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07435ABA" w14:textId="77777777" w:rsidR="00C86353" w:rsidRPr="004E0D9F" w:rsidRDefault="00C86353" w:rsidP="00AB1F90">
            <w:r w:rsidRPr="004E0D9F">
              <w:lastRenderedPageBreak/>
              <w:t>042 1 16 01193 01 0000 140</w:t>
            </w:r>
          </w:p>
        </w:tc>
        <w:tc>
          <w:tcPr>
            <w:tcW w:w="5753" w:type="dxa"/>
            <w:tcBorders>
              <w:top w:val="nil"/>
              <w:left w:val="nil"/>
              <w:bottom w:val="single" w:sz="4" w:space="0" w:color="auto"/>
              <w:right w:val="single" w:sz="4" w:space="0" w:color="auto"/>
            </w:tcBorders>
            <w:shd w:val="clear" w:color="auto" w:fill="auto"/>
            <w:hideMark/>
          </w:tcPr>
          <w:p w14:paraId="3DFC4A84" w14:textId="77777777" w:rsidR="00C86353" w:rsidRPr="004E0D9F" w:rsidRDefault="00C86353" w:rsidP="00AB1F90">
            <w:pPr>
              <w:jc w:val="both"/>
            </w:pPr>
            <w:r w:rsidRPr="004E0D9F">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2C38598" w14:textId="77777777" w:rsidR="00C86353" w:rsidRPr="004E0D9F" w:rsidRDefault="00C86353" w:rsidP="00AB1F90">
            <w:pPr>
              <w:jc w:val="center"/>
            </w:pPr>
            <w:r w:rsidRPr="004E0D9F">
              <w:t>39 900,00</w:t>
            </w:r>
          </w:p>
        </w:tc>
        <w:tc>
          <w:tcPr>
            <w:tcW w:w="1980" w:type="dxa"/>
            <w:tcBorders>
              <w:top w:val="nil"/>
              <w:left w:val="nil"/>
              <w:bottom w:val="single" w:sz="4" w:space="0" w:color="auto"/>
              <w:right w:val="single" w:sz="4" w:space="0" w:color="auto"/>
            </w:tcBorders>
            <w:shd w:val="clear" w:color="auto" w:fill="auto"/>
            <w:hideMark/>
          </w:tcPr>
          <w:p w14:paraId="71E8D150" w14:textId="77777777" w:rsidR="00C86353" w:rsidRPr="004E0D9F" w:rsidRDefault="00C86353" w:rsidP="00AB1F90">
            <w:pPr>
              <w:jc w:val="center"/>
            </w:pPr>
            <w:r w:rsidRPr="004E0D9F">
              <w:t>16 526,95</w:t>
            </w:r>
          </w:p>
        </w:tc>
        <w:tc>
          <w:tcPr>
            <w:tcW w:w="1524" w:type="dxa"/>
            <w:tcBorders>
              <w:top w:val="nil"/>
              <w:left w:val="nil"/>
              <w:bottom w:val="single" w:sz="4" w:space="0" w:color="auto"/>
              <w:right w:val="single" w:sz="4" w:space="0" w:color="auto"/>
            </w:tcBorders>
            <w:shd w:val="clear" w:color="000000" w:fill="FFFFFF"/>
            <w:hideMark/>
          </w:tcPr>
          <w:p w14:paraId="0BB2D3A4" w14:textId="77777777" w:rsidR="00C86353" w:rsidRPr="004E0D9F" w:rsidRDefault="00C86353" w:rsidP="00AB1F90">
            <w:pPr>
              <w:jc w:val="center"/>
            </w:pPr>
            <w:r w:rsidRPr="004E0D9F">
              <w:t>41,4%</w:t>
            </w:r>
          </w:p>
        </w:tc>
      </w:tr>
      <w:tr w:rsidR="00C86353" w:rsidRPr="004E0D9F" w14:paraId="7A7F225C" w14:textId="77777777" w:rsidTr="00AB1F90">
        <w:trPr>
          <w:trHeight w:val="1440"/>
        </w:trPr>
        <w:tc>
          <w:tcPr>
            <w:tcW w:w="3320" w:type="dxa"/>
            <w:tcBorders>
              <w:top w:val="nil"/>
              <w:left w:val="single" w:sz="8" w:space="0" w:color="auto"/>
              <w:bottom w:val="single" w:sz="4" w:space="0" w:color="auto"/>
              <w:right w:val="single" w:sz="4" w:space="0" w:color="auto"/>
            </w:tcBorders>
            <w:shd w:val="clear" w:color="auto" w:fill="auto"/>
            <w:hideMark/>
          </w:tcPr>
          <w:p w14:paraId="21F0A528" w14:textId="77777777" w:rsidR="00C86353" w:rsidRPr="004E0D9F" w:rsidRDefault="00C86353" w:rsidP="00AB1F90">
            <w:pPr>
              <w:rPr>
                <w:i/>
                <w:iCs/>
              </w:rPr>
            </w:pPr>
            <w:r w:rsidRPr="004E0D9F">
              <w:rPr>
                <w:i/>
                <w:iCs/>
              </w:rPr>
              <w:t>000 1 16 01200 01 0000 140</w:t>
            </w:r>
          </w:p>
        </w:tc>
        <w:tc>
          <w:tcPr>
            <w:tcW w:w="5753" w:type="dxa"/>
            <w:tcBorders>
              <w:top w:val="nil"/>
              <w:left w:val="nil"/>
              <w:bottom w:val="single" w:sz="4" w:space="0" w:color="auto"/>
              <w:right w:val="single" w:sz="4" w:space="0" w:color="auto"/>
            </w:tcBorders>
            <w:shd w:val="clear" w:color="auto" w:fill="auto"/>
            <w:hideMark/>
          </w:tcPr>
          <w:p w14:paraId="27FCBB96" w14:textId="77777777" w:rsidR="00C86353" w:rsidRPr="004E0D9F" w:rsidRDefault="00C86353" w:rsidP="00AB1F90">
            <w:pPr>
              <w:jc w:val="both"/>
              <w:rPr>
                <w:i/>
                <w:iCs/>
              </w:rPr>
            </w:pPr>
            <w:r w:rsidRPr="004E0D9F">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60" w:type="dxa"/>
            <w:tcBorders>
              <w:top w:val="nil"/>
              <w:left w:val="nil"/>
              <w:bottom w:val="single" w:sz="4" w:space="0" w:color="auto"/>
              <w:right w:val="single" w:sz="4" w:space="0" w:color="auto"/>
            </w:tcBorders>
            <w:shd w:val="clear" w:color="000000" w:fill="FFFFFF"/>
            <w:hideMark/>
          </w:tcPr>
          <w:p w14:paraId="25B52AFB" w14:textId="77777777" w:rsidR="00C86353" w:rsidRPr="004E0D9F" w:rsidRDefault="00C86353" w:rsidP="00AB1F90">
            <w:pPr>
              <w:jc w:val="center"/>
              <w:rPr>
                <w:i/>
                <w:iCs/>
              </w:rPr>
            </w:pPr>
            <w:r w:rsidRPr="004E0D9F">
              <w:rPr>
                <w:i/>
                <w:iCs/>
              </w:rPr>
              <w:t>381 480,00</w:t>
            </w:r>
          </w:p>
        </w:tc>
        <w:tc>
          <w:tcPr>
            <w:tcW w:w="1980" w:type="dxa"/>
            <w:tcBorders>
              <w:top w:val="nil"/>
              <w:left w:val="nil"/>
              <w:bottom w:val="single" w:sz="4" w:space="0" w:color="auto"/>
              <w:right w:val="single" w:sz="4" w:space="0" w:color="auto"/>
            </w:tcBorders>
            <w:shd w:val="clear" w:color="000000" w:fill="FFFFFF"/>
            <w:hideMark/>
          </w:tcPr>
          <w:p w14:paraId="323EAF95" w14:textId="77777777" w:rsidR="00C86353" w:rsidRPr="004E0D9F" w:rsidRDefault="00C86353" w:rsidP="00AB1F90">
            <w:pPr>
              <w:jc w:val="center"/>
              <w:rPr>
                <w:i/>
                <w:iCs/>
              </w:rPr>
            </w:pPr>
            <w:r w:rsidRPr="004E0D9F">
              <w:rPr>
                <w:i/>
                <w:iCs/>
              </w:rPr>
              <w:t>209 938,82</w:t>
            </w:r>
          </w:p>
        </w:tc>
        <w:tc>
          <w:tcPr>
            <w:tcW w:w="1524" w:type="dxa"/>
            <w:tcBorders>
              <w:top w:val="nil"/>
              <w:left w:val="nil"/>
              <w:bottom w:val="single" w:sz="4" w:space="0" w:color="auto"/>
              <w:right w:val="nil"/>
            </w:tcBorders>
            <w:shd w:val="clear" w:color="000000" w:fill="FFFFFF"/>
            <w:hideMark/>
          </w:tcPr>
          <w:p w14:paraId="29E2BD26" w14:textId="77777777" w:rsidR="00C86353" w:rsidRPr="004E0D9F" w:rsidRDefault="00C86353" w:rsidP="00AB1F90">
            <w:pPr>
              <w:jc w:val="center"/>
              <w:rPr>
                <w:i/>
                <w:iCs/>
              </w:rPr>
            </w:pPr>
            <w:r w:rsidRPr="004E0D9F">
              <w:rPr>
                <w:i/>
                <w:iCs/>
              </w:rPr>
              <w:t>55,0%</w:t>
            </w:r>
          </w:p>
        </w:tc>
      </w:tr>
      <w:tr w:rsidR="00C86353" w:rsidRPr="004E0D9F" w14:paraId="1385159D" w14:textId="77777777" w:rsidTr="00AB1F90">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7A560F2A" w14:textId="77777777" w:rsidR="00C86353" w:rsidRPr="004E0D9F" w:rsidRDefault="00C86353" w:rsidP="00AB1F90">
            <w:r w:rsidRPr="004E0D9F">
              <w:t>023 1 16 01203 01 0000 140</w:t>
            </w:r>
          </w:p>
        </w:tc>
        <w:tc>
          <w:tcPr>
            <w:tcW w:w="5753" w:type="dxa"/>
            <w:tcBorders>
              <w:top w:val="nil"/>
              <w:left w:val="nil"/>
              <w:bottom w:val="single" w:sz="4" w:space="0" w:color="auto"/>
              <w:right w:val="single" w:sz="4" w:space="0" w:color="auto"/>
            </w:tcBorders>
            <w:shd w:val="clear" w:color="auto" w:fill="auto"/>
            <w:hideMark/>
          </w:tcPr>
          <w:p w14:paraId="5290C640" w14:textId="77777777" w:rsidR="00C86353" w:rsidRPr="004E0D9F" w:rsidRDefault="00C86353" w:rsidP="00AB1F90">
            <w:pPr>
              <w:jc w:val="both"/>
            </w:pPr>
            <w:r w:rsidRPr="004E0D9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1712792B" w14:textId="77777777" w:rsidR="00C86353" w:rsidRPr="004E0D9F" w:rsidRDefault="00C86353" w:rsidP="00AB1F90">
            <w:pPr>
              <w:jc w:val="center"/>
            </w:pPr>
            <w:r w:rsidRPr="004E0D9F">
              <w:t>5 000,00</w:t>
            </w:r>
          </w:p>
        </w:tc>
        <w:tc>
          <w:tcPr>
            <w:tcW w:w="1980" w:type="dxa"/>
            <w:tcBorders>
              <w:top w:val="nil"/>
              <w:left w:val="nil"/>
              <w:bottom w:val="single" w:sz="4" w:space="0" w:color="auto"/>
              <w:right w:val="single" w:sz="4" w:space="0" w:color="auto"/>
            </w:tcBorders>
            <w:shd w:val="clear" w:color="auto" w:fill="auto"/>
            <w:hideMark/>
          </w:tcPr>
          <w:p w14:paraId="3ABF1A06" w14:textId="77777777" w:rsidR="00C86353" w:rsidRPr="004E0D9F" w:rsidRDefault="00C86353" w:rsidP="00AB1F90">
            <w:pPr>
              <w:jc w:val="center"/>
            </w:pPr>
            <w:r w:rsidRPr="004E0D9F">
              <w:t>1 760,00</w:t>
            </w:r>
          </w:p>
        </w:tc>
        <w:tc>
          <w:tcPr>
            <w:tcW w:w="1524" w:type="dxa"/>
            <w:tcBorders>
              <w:top w:val="nil"/>
              <w:left w:val="nil"/>
              <w:bottom w:val="single" w:sz="4" w:space="0" w:color="auto"/>
              <w:right w:val="single" w:sz="8" w:space="0" w:color="auto"/>
            </w:tcBorders>
            <w:shd w:val="clear" w:color="000000" w:fill="FFFFFF"/>
            <w:hideMark/>
          </w:tcPr>
          <w:p w14:paraId="505622E2" w14:textId="77777777" w:rsidR="00C86353" w:rsidRPr="004E0D9F" w:rsidRDefault="00C86353" w:rsidP="00AB1F90">
            <w:pPr>
              <w:jc w:val="center"/>
            </w:pPr>
            <w:r w:rsidRPr="004E0D9F">
              <w:t>35,2%</w:t>
            </w:r>
          </w:p>
        </w:tc>
      </w:tr>
      <w:tr w:rsidR="00C86353" w:rsidRPr="004E0D9F" w14:paraId="262C00C2" w14:textId="77777777" w:rsidTr="00AB1F90">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739AF5E2" w14:textId="77777777" w:rsidR="00C86353" w:rsidRPr="004E0D9F" w:rsidRDefault="00C86353" w:rsidP="00AB1F90">
            <w:r w:rsidRPr="004E0D9F">
              <w:t>042 1 16 01203 01 0000 140</w:t>
            </w:r>
          </w:p>
        </w:tc>
        <w:tc>
          <w:tcPr>
            <w:tcW w:w="5753" w:type="dxa"/>
            <w:tcBorders>
              <w:top w:val="nil"/>
              <w:left w:val="nil"/>
              <w:bottom w:val="single" w:sz="4" w:space="0" w:color="auto"/>
              <w:right w:val="single" w:sz="4" w:space="0" w:color="auto"/>
            </w:tcBorders>
            <w:shd w:val="clear" w:color="auto" w:fill="auto"/>
            <w:hideMark/>
          </w:tcPr>
          <w:p w14:paraId="1AD7D4BE" w14:textId="77777777" w:rsidR="00C86353" w:rsidRPr="004E0D9F" w:rsidRDefault="00C86353" w:rsidP="00AB1F90">
            <w:pPr>
              <w:jc w:val="both"/>
            </w:pPr>
            <w:r w:rsidRPr="004E0D9F">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0" w:type="dxa"/>
            <w:tcBorders>
              <w:top w:val="nil"/>
              <w:left w:val="nil"/>
              <w:bottom w:val="single" w:sz="4" w:space="0" w:color="auto"/>
              <w:right w:val="single" w:sz="4" w:space="0" w:color="auto"/>
            </w:tcBorders>
            <w:shd w:val="clear" w:color="000000" w:fill="FFFFFF"/>
            <w:hideMark/>
          </w:tcPr>
          <w:p w14:paraId="65093764" w14:textId="77777777" w:rsidR="00C86353" w:rsidRPr="004E0D9F" w:rsidRDefault="00C86353" w:rsidP="00AB1F90">
            <w:pPr>
              <w:jc w:val="center"/>
            </w:pPr>
            <w:r w:rsidRPr="004E0D9F">
              <w:t>376 480,00</w:t>
            </w:r>
          </w:p>
        </w:tc>
        <w:tc>
          <w:tcPr>
            <w:tcW w:w="1980" w:type="dxa"/>
            <w:tcBorders>
              <w:top w:val="nil"/>
              <w:left w:val="nil"/>
              <w:bottom w:val="single" w:sz="4" w:space="0" w:color="auto"/>
              <w:right w:val="single" w:sz="4" w:space="0" w:color="auto"/>
            </w:tcBorders>
            <w:shd w:val="clear" w:color="auto" w:fill="auto"/>
            <w:hideMark/>
          </w:tcPr>
          <w:p w14:paraId="2D9EE446" w14:textId="77777777" w:rsidR="00C86353" w:rsidRPr="004E0D9F" w:rsidRDefault="00C86353" w:rsidP="00AB1F90">
            <w:pPr>
              <w:jc w:val="center"/>
            </w:pPr>
            <w:r w:rsidRPr="004E0D9F">
              <w:t>208 178,82</w:t>
            </w:r>
          </w:p>
        </w:tc>
        <w:tc>
          <w:tcPr>
            <w:tcW w:w="1524" w:type="dxa"/>
            <w:tcBorders>
              <w:top w:val="nil"/>
              <w:left w:val="nil"/>
              <w:bottom w:val="single" w:sz="4" w:space="0" w:color="auto"/>
              <w:right w:val="single" w:sz="8" w:space="0" w:color="auto"/>
            </w:tcBorders>
            <w:shd w:val="clear" w:color="000000" w:fill="FFFFFF"/>
            <w:hideMark/>
          </w:tcPr>
          <w:p w14:paraId="43A82F51" w14:textId="77777777" w:rsidR="00C86353" w:rsidRPr="004E0D9F" w:rsidRDefault="00C86353" w:rsidP="00AB1F90">
            <w:pPr>
              <w:jc w:val="center"/>
              <w:rPr>
                <w:i/>
                <w:iCs/>
              </w:rPr>
            </w:pPr>
            <w:r w:rsidRPr="004E0D9F">
              <w:rPr>
                <w:i/>
                <w:iCs/>
              </w:rPr>
              <w:t>55,3%</w:t>
            </w:r>
          </w:p>
        </w:tc>
      </w:tr>
      <w:tr w:rsidR="00C86353" w:rsidRPr="004E0D9F" w14:paraId="701E6D10" w14:textId="77777777" w:rsidTr="00AB1F90">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0125CD26" w14:textId="77777777" w:rsidR="00C86353" w:rsidRPr="004E0D9F" w:rsidRDefault="00C86353" w:rsidP="00AB1F90">
            <w:pPr>
              <w:rPr>
                <w:b/>
                <w:bCs/>
                <w:i/>
                <w:iCs/>
              </w:rPr>
            </w:pPr>
            <w:r w:rsidRPr="004E0D9F">
              <w:rPr>
                <w:b/>
                <w:bCs/>
                <w:i/>
                <w:iCs/>
              </w:rPr>
              <w:t>000 1 16 07010 00 0000 140</w:t>
            </w:r>
          </w:p>
        </w:tc>
        <w:tc>
          <w:tcPr>
            <w:tcW w:w="5753" w:type="dxa"/>
            <w:tcBorders>
              <w:top w:val="nil"/>
              <w:left w:val="nil"/>
              <w:bottom w:val="single" w:sz="4" w:space="0" w:color="auto"/>
              <w:right w:val="single" w:sz="4" w:space="0" w:color="auto"/>
            </w:tcBorders>
            <w:shd w:val="clear" w:color="auto" w:fill="auto"/>
            <w:hideMark/>
          </w:tcPr>
          <w:p w14:paraId="223BE6E6" w14:textId="77777777" w:rsidR="00C86353" w:rsidRPr="004E0D9F" w:rsidRDefault="00C86353" w:rsidP="00AB1F90">
            <w:pPr>
              <w:jc w:val="both"/>
              <w:rPr>
                <w:b/>
                <w:bCs/>
                <w:i/>
                <w:iCs/>
              </w:rPr>
            </w:pPr>
            <w:r w:rsidRPr="004E0D9F">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60" w:type="dxa"/>
            <w:tcBorders>
              <w:top w:val="nil"/>
              <w:left w:val="nil"/>
              <w:bottom w:val="single" w:sz="4" w:space="0" w:color="auto"/>
              <w:right w:val="single" w:sz="4" w:space="0" w:color="auto"/>
            </w:tcBorders>
            <w:shd w:val="clear" w:color="000000" w:fill="FFFFFF"/>
            <w:hideMark/>
          </w:tcPr>
          <w:p w14:paraId="6F15D2F4"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334AD855" w14:textId="77777777" w:rsidR="00C86353" w:rsidRPr="004E0D9F" w:rsidRDefault="00C86353" w:rsidP="00AB1F90">
            <w:pPr>
              <w:jc w:val="center"/>
              <w:rPr>
                <w:b/>
                <w:bCs/>
                <w:i/>
                <w:iCs/>
              </w:rPr>
            </w:pPr>
            <w:r w:rsidRPr="004E0D9F">
              <w:rPr>
                <w:b/>
                <w:bCs/>
                <w:i/>
                <w:iCs/>
              </w:rPr>
              <w:t>196,16</w:t>
            </w:r>
          </w:p>
        </w:tc>
        <w:tc>
          <w:tcPr>
            <w:tcW w:w="1524" w:type="dxa"/>
            <w:tcBorders>
              <w:top w:val="nil"/>
              <w:left w:val="nil"/>
              <w:bottom w:val="single" w:sz="4" w:space="0" w:color="auto"/>
              <w:right w:val="single" w:sz="8" w:space="0" w:color="auto"/>
            </w:tcBorders>
            <w:shd w:val="clear" w:color="000000" w:fill="FFFFFF"/>
            <w:hideMark/>
          </w:tcPr>
          <w:p w14:paraId="595A1682" w14:textId="77777777" w:rsidR="00C86353" w:rsidRPr="004E0D9F" w:rsidRDefault="00C86353" w:rsidP="00AB1F90">
            <w:pPr>
              <w:jc w:val="center"/>
              <w:rPr>
                <w:b/>
                <w:bCs/>
                <w:i/>
                <w:iCs/>
              </w:rPr>
            </w:pPr>
            <w:r w:rsidRPr="004E0D9F">
              <w:rPr>
                <w:b/>
                <w:bCs/>
                <w:i/>
                <w:iCs/>
              </w:rPr>
              <w:t>0,0%</w:t>
            </w:r>
          </w:p>
        </w:tc>
      </w:tr>
      <w:tr w:rsidR="00C86353" w:rsidRPr="004E0D9F" w14:paraId="51E021BE"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5A4AF7F8" w14:textId="77777777" w:rsidR="00C86353" w:rsidRPr="004E0D9F" w:rsidRDefault="00C86353" w:rsidP="00AB1F90">
            <w:pPr>
              <w:rPr>
                <w:i/>
                <w:iCs/>
              </w:rPr>
            </w:pPr>
            <w:r w:rsidRPr="004E0D9F">
              <w:rPr>
                <w:i/>
                <w:iCs/>
              </w:rPr>
              <w:lastRenderedPageBreak/>
              <w:t>000 1 16 07010 05 0000 140</w:t>
            </w:r>
          </w:p>
        </w:tc>
        <w:tc>
          <w:tcPr>
            <w:tcW w:w="5753" w:type="dxa"/>
            <w:tcBorders>
              <w:top w:val="nil"/>
              <w:left w:val="nil"/>
              <w:bottom w:val="single" w:sz="4" w:space="0" w:color="auto"/>
              <w:right w:val="single" w:sz="4" w:space="0" w:color="auto"/>
            </w:tcBorders>
            <w:shd w:val="clear" w:color="auto" w:fill="auto"/>
            <w:hideMark/>
          </w:tcPr>
          <w:p w14:paraId="0917DA5C" w14:textId="77777777" w:rsidR="00C86353" w:rsidRPr="004E0D9F" w:rsidRDefault="00C86353" w:rsidP="00AB1F90">
            <w:pPr>
              <w:rPr>
                <w:i/>
                <w:iCs/>
              </w:rPr>
            </w:pPr>
            <w:r w:rsidRPr="004E0D9F">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7320B929"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496C4D82" w14:textId="77777777" w:rsidR="00C86353" w:rsidRPr="004E0D9F" w:rsidRDefault="00C86353" w:rsidP="00AB1F90">
            <w:pPr>
              <w:jc w:val="center"/>
              <w:rPr>
                <w:i/>
                <w:iCs/>
              </w:rPr>
            </w:pPr>
            <w:r w:rsidRPr="004E0D9F">
              <w:rPr>
                <w:i/>
                <w:iCs/>
              </w:rPr>
              <w:t>196,16</w:t>
            </w:r>
          </w:p>
        </w:tc>
        <w:tc>
          <w:tcPr>
            <w:tcW w:w="1524" w:type="dxa"/>
            <w:tcBorders>
              <w:top w:val="nil"/>
              <w:left w:val="nil"/>
              <w:bottom w:val="single" w:sz="4" w:space="0" w:color="auto"/>
              <w:right w:val="single" w:sz="8" w:space="0" w:color="auto"/>
            </w:tcBorders>
            <w:shd w:val="clear" w:color="000000" w:fill="FFFFFF"/>
            <w:hideMark/>
          </w:tcPr>
          <w:p w14:paraId="5AE6588E" w14:textId="77777777" w:rsidR="00C86353" w:rsidRPr="004E0D9F" w:rsidRDefault="00C86353" w:rsidP="00AB1F90">
            <w:pPr>
              <w:jc w:val="center"/>
              <w:rPr>
                <w:i/>
                <w:iCs/>
              </w:rPr>
            </w:pPr>
            <w:r w:rsidRPr="004E0D9F">
              <w:rPr>
                <w:i/>
                <w:iCs/>
              </w:rPr>
              <w:t>0,0%</w:t>
            </w:r>
          </w:p>
        </w:tc>
      </w:tr>
      <w:tr w:rsidR="00C86353" w:rsidRPr="004E0D9F" w14:paraId="1D44E5EE"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1E7B4DEB" w14:textId="77777777" w:rsidR="00C86353" w:rsidRPr="004E0D9F" w:rsidRDefault="00C86353" w:rsidP="00AB1F90">
            <w:r w:rsidRPr="004E0D9F">
              <w:t>050 1 16 07010 05 0000 140</w:t>
            </w:r>
          </w:p>
        </w:tc>
        <w:tc>
          <w:tcPr>
            <w:tcW w:w="5753" w:type="dxa"/>
            <w:tcBorders>
              <w:top w:val="nil"/>
              <w:left w:val="nil"/>
              <w:bottom w:val="single" w:sz="4" w:space="0" w:color="auto"/>
              <w:right w:val="single" w:sz="4" w:space="0" w:color="auto"/>
            </w:tcBorders>
            <w:shd w:val="clear" w:color="auto" w:fill="auto"/>
            <w:hideMark/>
          </w:tcPr>
          <w:p w14:paraId="7B68E651" w14:textId="77777777" w:rsidR="00C86353" w:rsidRPr="004E0D9F" w:rsidRDefault="00C86353" w:rsidP="00AB1F90">
            <w:r w:rsidRPr="004E0D9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0258A93D"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1E614DB9" w14:textId="77777777" w:rsidR="00C86353" w:rsidRPr="004E0D9F" w:rsidRDefault="00C86353" w:rsidP="00AB1F90">
            <w:pPr>
              <w:jc w:val="center"/>
            </w:pPr>
            <w:r w:rsidRPr="004E0D9F">
              <w:t>196,16</w:t>
            </w:r>
          </w:p>
        </w:tc>
        <w:tc>
          <w:tcPr>
            <w:tcW w:w="1524" w:type="dxa"/>
            <w:tcBorders>
              <w:top w:val="nil"/>
              <w:left w:val="nil"/>
              <w:bottom w:val="single" w:sz="4" w:space="0" w:color="auto"/>
              <w:right w:val="single" w:sz="8" w:space="0" w:color="auto"/>
            </w:tcBorders>
            <w:shd w:val="clear" w:color="000000" w:fill="FFFFFF"/>
            <w:hideMark/>
          </w:tcPr>
          <w:p w14:paraId="15EF6D68" w14:textId="77777777" w:rsidR="00C86353" w:rsidRPr="004E0D9F" w:rsidRDefault="00C86353" w:rsidP="00AB1F90">
            <w:pPr>
              <w:jc w:val="center"/>
            </w:pPr>
            <w:r w:rsidRPr="004E0D9F">
              <w:t>0,0%</w:t>
            </w:r>
          </w:p>
        </w:tc>
      </w:tr>
      <w:tr w:rsidR="00C86353" w:rsidRPr="004E0D9F" w14:paraId="3943E868" w14:textId="77777777" w:rsidTr="00AB1F90">
        <w:trPr>
          <w:trHeight w:val="1617"/>
        </w:trPr>
        <w:tc>
          <w:tcPr>
            <w:tcW w:w="3320" w:type="dxa"/>
            <w:tcBorders>
              <w:top w:val="nil"/>
              <w:left w:val="single" w:sz="8" w:space="0" w:color="auto"/>
              <w:bottom w:val="single" w:sz="4" w:space="0" w:color="auto"/>
              <w:right w:val="single" w:sz="4" w:space="0" w:color="auto"/>
            </w:tcBorders>
            <w:shd w:val="clear" w:color="auto" w:fill="auto"/>
            <w:hideMark/>
          </w:tcPr>
          <w:p w14:paraId="7735A94F" w14:textId="77777777" w:rsidR="00C86353" w:rsidRPr="004E0D9F" w:rsidRDefault="00C86353" w:rsidP="00AB1F90">
            <w:r w:rsidRPr="004E0D9F">
              <w:t>052 1 16 07010 05 0000 140</w:t>
            </w:r>
          </w:p>
        </w:tc>
        <w:tc>
          <w:tcPr>
            <w:tcW w:w="5753" w:type="dxa"/>
            <w:tcBorders>
              <w:top w:val="nil"/>
              <w:left w:val="nil"/>
              <w:bottom w:val="single" w:sz="4" w:space="0" w:color="auto"/>
              <w:right w:val="single" w:sz="4" w:space="0" w:color="auto"/>
            </w:tcBorders>
            <w:shd w:val="clear" w:color="auto" w:fill="auto"/>
            <w:hideMark/>
          </w:tcPr>
          <w:p w14:paraId="60AD3156" w14:textId="77777777" w:rsidR="00C86353" w:rsidRPr="004E0D9F" w:rsidRDefault="00C86353" w:rsidP="00AB1F90">
            <w:r w:rsidRPr="004E0D9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6F4A90F9"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1AA88D68"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F458674" w14:textId="77777777" w:rsidR="00C86353" w:rsidRPr="004E0D9F" w:rsidRDefault="00C86353" w:rsidP="00AB1F90">
            <w:pPr>
              <w:jc w:val="center"/>
              <w:rPr>
                <w:i/>
                <w:iCs/>
              </w:rPr>
            </w:pPr>
            <w:r w:rsidRPr="004E0D9F">
              <w:rPr>
                <w:i/>
                <w:iCs/>
              </w:rPr>
              <w:t>0,0%</w:t>
            </w:r>
          </w:p>
        </w:tc>
      </w:tr>
      <w:tr w:rsidR="00C86353" w:rsidRPr="004E0D9F" w14:paraId="6C440E96" w14:textId="77777777" w:rsidTr="00AB1F90">
        <w:trPr>
          <w:trHeight w:val="1617"/>
        </w:trPr>
        <w:tc>
          <w:tcPr>
            <w:tcW w:w="3320" w:type="dxa"/>
            <w:tcBorders>
              <w:top w:val="nil"/>
              <w:left w:val="single" w:sz="8" w:space="0" w:color="auto"/>
              <w:bottom w:val="single" w:sz="4" w:space="0" w:color="auto"/>
              <w:right w:val="single" w:sz="4" w:space="0" w:color="auto"/>
            </w:tcBorders>
            <w:shd w:val="clear" w:color="auto" w:fill="auto"/>
            <w:hideMark/>
          </w:tcPr>
          <w:p w14:paraId="7D37B691" w14:textId="77777777" w:rsidR="00C86353" w:rsidRPr="004E0D9F" w:rsidRDefault="00C86353" w:rsidP="00AB1F90">
            <w:pPr>
              <w:rPr>
                <w:i/>
                <w:iCs/>
              </w:rPr>
            </w:pPr>
            <w:r w:rsidRPr="004E0D9F">
              <w:rPr>
                <w:i/>
                <w:iCs/>
              </w:rPr>
              <w:t>000 1 16 07090 05 0000 140</w:t>
            </w:r>
          </w:p>
        </w:tc>
        <w:tc>
          <w:tcPr>
            <w:tcW w:w="5753" w:type="dxa"/>
            <w:tcBorders>
              <w:top w:val="nil"/>
              <w:left w:val="nil"/>
              <w:bottom w:val="single" w:sz="4" w:space="0" w:color="auto"/>
              <w:right w:val="single" w:sz="4" w:space="0" w:color="auto"/>
            </w:tcBorders>
            <w:shd w:val="clear" w:color="auto" w:fill="auto"/>
            <w:hideMark/>
          </w:tcPr>
          <w:p w14:paraId="5D63E23E" w14:textId="77777777" w:rsidR="00C86353" w:rsidRPr="004E0D9F" w:rsidRDefault="00C86353" w:rsidP="00AB1F90">
            <w:pPr>
              <w:rPr>
                <w:i/>
                <w:iCs/>
              </w:rPr>
            </w:pPr>
            <w:r w:rsidRPr="004E0D9F">
              <w:rPr>
                <w:i/>
                <w:iC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5BEB513E"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6D98A6DD"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14466958" w14:textId="77777777" w:rsidR="00C86353" w:rsidRPr="004E0D9F" w:rsidRDefault="00C86353" w:rsidP="00AB1F90">
            <w:pPr>
              <w:jc w:val="center"/>
              <w:rPr>
                <w:i/>
                <w:iCs/>
              </w:rPr>
            </w:pPr>
            <w:r w:rsidRPr="004E0D9F">
              <w:rPr>
                <w:i/>
                <w:iCs/>
              </w:rPr>
              <w:t>0,0%</w:t>
            </w:r>
          </w:p>
        </w:tc>
      </w:tr>
      <w:tr w:rsidR="00C86353" w:rsidRPr="004E0D9F" w14:paraId="09C3BBC6" w14:textId="77777777" w:rsidTr="00AB1F90">
        <w:trPr>
          <w:trHeight w:val="1617"/>
        </w:trPr>
        <w:tc>
          <w:tcPr>
            <w:tcW w:w="3320" w:type="dxa"/>
            <w:tcBorders>
              <w:top w:val="nil"/>
              <w:left w:val="single" w:sz="8" w:space="0" w:color="auto"/>
              <w:bottom w:val="single" w:sz="4" w:space="0" w:color="auto"/>
              <w:right w:val="single" w:sz="4" w:space="0" w:color="auto"/>
            </w:tcBorders>
            <w:shd w:val="clear" w:color="auto" w:fill="auto"/>
            <w:hideMark/>
          </w:tcPr>
          <w:p w14:paraId="09F0847C" w14:textId="77777777" w:rsidR="00C86353" w:rsidRPr="004E0D9F" w:rsidRDefault="00C86353" w:rsidP="00AB1F90">
            <w:r w:rsidRPr="004E0D9F">
              <w:t>050 1 16 07090 05 0000 140</w:t>
            </w:r>
          </w:p>
        </w:tc>
        <w:tc>
          <w:tcPr>
            <w:tcW w:w="5753" w:type="dxa"/>
            <w:tcBorders>
              <w:top w:val="nil"/>
              <w:left w:val="nil"/>
              <w:bottom w:val="single" w:sz="4" w:space="0" w:color="auto"/>
              <w:right w:val="single" w:sz="4" w:space="0" w:color="auto"/>
            </w:tcBorders>
            <w:shd w:val="clear" w:color="auto" w:fill="auto"/>
            <w:hideMark/>
          </w:tcPr>
          <w:p w14:paraId="6B17436A" w14:textId="77777777" w:rsidR="00C86353" w:rsidRPr="004E0D9F" w:rsidRDefault="00C86353" w:rsidP="00AB1F90">
            <w:r w:rsidRPr="004E0D9F">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2260" w:type="dxa"/>
            <w:tcBorders>
              <w:top w:val="nil"/>
              <w:left w:val="nil"/>
              <w:bottom w:val="single" w:sz="4" w:space="0" w:color="auto"/>
              <w:right w:val="single" w:sz="4" w:space="0" w:color="auto"/>
            </w:tcBorders>
            <w:shd w:val="clear" w:color="000000" w:fill="FFFFFF"/>
            <w:hideMark/>
          </w:tcPr>
          <w:p w14:paraId="76822673"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7A0A0E2C"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6ECEACB0" w14:textId="77777777" w:rsidR="00C86353" w:rsidRPr="004E0D9F" w:rsidRDefault="00C86353" w:rsidP="00AB1F90">
            <w:pPr>
              <w:jc w:val="center"/>
              <w:rPr>
                <w:i/>
                <w:iCs/>
              </w:rPr>
            </w:pPr>
            <w:r w:rsidRPr="004E0D9F">
              <w:rPr>
                <w:i/>
                <w:iCs/>
              </w:rPr>
              <w:t>0,0%</w:t>
            </w:r>
          </w:p>
        </w:tc>
      </w:tr>
      <w:tr w:rsidR="00C86353" w:rsidRPr="004E0D9F" w14:paraId="552D31D5" w14:textId="77777777" w:rsidTr="00AB1F90">
        <w:trPr>
          <w:trHeight w:val="1631"/>
        </w:trPr>
        <w:tc>
          <w:tcPr>
            <w:tcW w:w="3320" w:type="dxa"/>
            <w:tcBorders>
              <w:top w:val="nil"/>
              <w:left w:val="single" w:sz="8" w:space="0" w:color="auto"/>
              <w:bottom w:val="single" w:sz="4" w:space="0" w:color="auto"/>
              <w:right w:val="single" w:sz="4" w:space="0" w:color="auto"/>
            </w:tcBorders>
            <w:shd w:val="clear" w:color="auto" w:fill="auto"/>
            <w:hideMark/>
          </w:tcPr>
          <w:p w14:paraId="35075AB2" w14:textId="77777777" w:rsidR="00C86353" w:rsidRPr="004E0D9F" w:rsidRDefault="00C86353" w:rsidP="00AB1F90">
            <w:pPr>
              <w:rPr>
                <w:b/>
                <w:bCs/>
                <w:i/>
                <w:iCs/>
              </w:rPr>
            </w:pPr>
            <w:r w:rsidRPr="004E0D9F">
              <w:rPr>
                <w:b/>
                <w:bCs/>
                <w:i/>
                <w:iCs/>
              </w:rPr>
              <w:lastRenderedPageBreak/>
              <w:t xml:space="preserve">000 1 16 10120 00 0000 140  </w:t>
            </w:r>
          </w:p>
        </w:tc>
        <w:tc>
          <w:tcPr>
            <w:tcW w:w="5753" w:type="dxa"/>
            <w:tcBorders>
              <w:top w:val="nil"/>
              <w:left w:val="nil"/>
              <w:bottom w:val="single" w:sz="4" w:space="0" w:color="auto"/>
              <w:right w:val="single" w:sz="4" w:space="0" w:color="auto"/>
            </w:tcBorders>
            <w:shd w:val="clear" w:color="auto" w:fill="auto"/>
            <w:hideMark/>
          </w:tcPr>
          <w:p w14:paraId="762F283E" w14:textId="77777777" w:rsidR="00C86353" w:rsidRPr="004E0D9F" w:rsidRDefault="00C86353" w:rsidP="00AB1F90">
            <w:pPr>
              <w:jc w:val="both"/>
              <w:rPr>
                <w:b/>
                <w:bCs/>
                <w:i/>
                <w:iCs/>
              </w:rPr>
            </w:pPr>
            <w:r w:rsidRPr="004E0D9F">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0A27BA9A"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312E64F6" w14:textId="77777777" w:rsidR="00C86353" w:rsidRPr="004E0D9F" w:rsidRDefault="00C86353" w:rsidP="00AB1F90">
            <w:pPr>
              <w:jc w:val="center"/>
              <w:rPr>
                <w:b/>
                <w:bCs/>
                <w:i/>
                <w:iCs/>
              </w:rPr>
            </w:pPr>
            <w:r w:rsidRPr="004E0D9F">
              <w:rPr>
                <w:b/>
                <w:bCs/>
                <w:i/>
                <w:iCs/>
              </w:rPr>
              <w:t>150,00</w:t>
            </w:r>
          </w:p>
        </w:tc>
        <w:tc>
          <w:tcPr>
            <w:tcW w:w="1524" w:type="dxa"/>
            <w:tcBorders>
              <w:top w:val="nil"/>
              <w:left w:val="nil"/>
              <w:bottom w:val="single" w:sz="4" w:space="0" w:color="auto"/>
              <w:right w:val="single" w:sz="8" w:space="0" w:color="auto"/>
            </w:tcBorders>
            <w:shd w:val="clear" w:color="000000" w:fill="FFFFFF"/>
            <w:hideMark/>
          </w:tcPr>
          <w:p w14:paraId="5BE401FD" w14:textId="77777777" w:rsidR="00C86353" w:rsidRPr="004E0D9F" w:rsidRDefault="00C86353" w:rsidP="00AB1F90">
            <w:pPr>
              <w:jc w:val="center"/>
            </w:pPr>
            <w:r w:rsidRPr="004E0D9F">
              <w:t>0,0%</w:t>
            </w:r>
          </w:p>
        </w:tc>
      </w:tr>
      <w:tr w:rsidR="00C86353" w:rsidRPr="004E0D9F" w14:paraId="4A125E36"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41DD99F0" w14:textId="77777777" w:rsidR="00C86353" w:rsidRPr="004E0D9F" w:rsidRDefault="00C86353" w:rsidP="00AB1F90">
            <w:pPr>
              <w:rPr>
                <w:i/>
                <w:iCs/>
              </w:rPr>
            </w:pPr>
            <w:r w:rsidRPr="004E0D9F">
              <w:rPr>
                <w:i/>
                <w:iCs/>
              </w:rPr>
              <w:t xml:space="preserve">000 1 16 10123 01 0051 140  </w:t>
            </w:r>
          </w:p>
        </w:tc>
        <w:tc>
          <w:tcPr>
            <w:tcW w:w="5753" w:type="dxa"/>
            <w:tcBorders>
              <w:top w:val="nil"/>
              <w:left w:val="nil"/>
              <w:bottom w:val="single" w:sz="4" w:space="0" w:color="auto"/>
              <w:right w:val="single" w:sz="4" w:space="0" w:color="auto"/>
            </w:tcBorders>
            <w:shd w:val="clear" w:color="auto" w:fill="auto"/>
            <w:hideMark/>
          </w:tcPr>
          <w:p w14:paraId="6D6752B1" w14:textId="77777777" w:rsidR="00C86353" w:rsidRPr="004E0D9F" w:rsidRDefault="00C86353" w:rsidP="00AB1F90">
            <w:pPr>
              <w:jc w:val="both"/>
              <w:rPr>
                <w:i/>
                <w:iCs/>
              </w:rPr>
            </w:pPr>
            <w:r w:rsidRPr="004E0D9F">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2FDC4D95"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31991B94"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59C3DD6C" w14:textId="77777777" w:rsidR="00C86353" w:rsidRPr="004E0D9F" w:rsidRDefault="00C86353" w:rsidP="00AB1F90">
            <w:pPr>
              <w:jc w:val="center"/>
              <w:rPr>
                <w:i/>
                <w:iCs/>
              </w:rPr>
            </w:pPr>
            <w:r w:rsidRPr="004E0D9F">
              <w:rPr>
                <w:i/>
                <w:iCs/>
              </w:rPr>
              <w:t>0,0%</w:t>
            </w:r>
          </w:p>
        </w:tc>
      </w:tr>
      <w:tr w:rsidR="00C86353" w:rsidRPr="004E0D9F" w14:paraId="754D151F"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3DB51FA0" w14:textId="77777777" w:rsidR="00C86353" w:rsidRPr="004E0D9F" w:rsidRDefault="00C86353" w:rsidP="00AB1F90">
            <w:r w:rsidRPr="004E0D9F">
              <w:t xml:space="preserve">188 1 16 10123 01 0051 140  </w:t>
            </w:r>
          </w:p>
        </w:tc>
        <w:tc>
          <w:tcPr>
            <w:tcW w:w="5753" w:type="dxa"/>
            <w:tcBorders>
              <w:top w:val="nil"/>
              <w:left w:val="nil"/>
              <w:bottom w:val="single" w:sz="4" w:space="0" w:color="auto"/>
              <w:right w:val="single" w:sz="4" w:space="0" w:color="auto"/>
            </w:tcBorders>
            <w:shd w:val="clear" w:color="auto" w:fill="auto"/>
            <w:hideMark/>
          </w:tcPr>
          <w:p w14:paraId="688B0714" w14:textId="77777777" w:rsidR="00C86353" w:rsidRPr="004E0D9F" w:rsidRDefault="00C86353" w:rsidP="00AB1F90">
            <w:pPr>
              <w:jc w:val="both"/>
            </w:pPr>
            <w:r w:rsidRPr="004E0D9F">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389B6ED2"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3DF73EFD"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1383B70" w14:textId="77777777" w:rsidR="00C86353" w:rsidRPr="004E0D9F" w:rsidRDefault="00C86353" w:rsidP="00AB1F90">
            <w:pPr>
              <w:jc w:val="center"/>
            </w:pPr>
            <w:r w:rsidRPr="004E0D9F">
              <w:t>0,0%</w:t>
            </w:r>
          </w:p>
        </w:tc>
      </w:tr>
      <w:tr w:rsidR="00C86353" w:rsidRPr="004E0D9F" w14:paraId="0EE02496" w14:textId="77777777" w:rsidTr="00AB1F90">
        <w:trPr>
          <w:trHeight w:val="1834"/>
        </w:trPr>
        <w:tc>
          <w:tcPr>
            <w:tcW w:w="3320" w:type="dxa"/>
            <w:tcBorders>
              <w:top w:val="nil"/>
              <w:left w:val="single" w:sz="8" w:space="0" w:color="auto"/>
              <w:bottom w:val="single" w:sz="4" w:space="0" w:color="auto"/>
              <w:right w:val="single" w:sz="4" w:space="0" w:color="auto"/>
            </w:tcBorders>
            <w:shd w:val="clear" w:color="000000" w:fill="FFFFFF"/>
            <w:hideMark/>
          </w:tcPr>
          <w:p w14:paraId="29303382" w14:textId="77777777" w:rsidR="00C86353" w:rsidRPr="004E0D9F" w:rsidRDefault="00C86353" w:rsidP="00AB1F90">
            <w:pPr>
              <w:rPr>
                <w:b/>
                <w:bCs/>
                <w:i/>
                <w:iCs/>
              </w:rPr>
            </w:pPr>
            <w:r w:rsidRPr="004E0D9F">
              <w:rPr>
                <w:b/>
                <w:bCs/>
                <w:i/>
                <w:iCs/>
              </w:rPr>
              <w:t>000 1 16 10129 00 0000 140</w:t>
            </w:r>
          </w:p>
        </w:tc>
        <w:tc>
          <w:tcPr>
            <w:tcW w:w="5753" w:type="dxa"/>
            <w:tcBorders>
              <w:top w:val="nil"/>
              <w:left w:val="nil"/>
              <w:bottom w:val="single" w:sz="4" w:space="0" w:color="auto"/>
              <w:right w:val="single" w:sz="4" w:space="0" w:color="auto"/>
            </w:tcBorders>
            <w:shd w:val="clear" w:color="000000" w:fill="FFFFFF"/>
            <w:hideMark/>
          </w:tcPr>
          <w:p w14:paraId="3934D5C6" w14:textId="77777777" w:rsidR="00C86353" w:rsidRPr="004E0D9F" w:rsidRDefault="00C86353" w:rsidP="00AB1F90">
            <w:pPr>
              <w:rPr>
                <w:b/>
                <w:bCs/>
                <w:i/>
                <w:iCs/>
              </w:rPr>
            </w:pPr>
            <w:r w:rsidRPr="004E0D9F">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3AF9D4B6" w14:textId="77777777" w:rsidR="00C86353" w:rsidRPr="004E0D9F" w:rsidRDefault="00C86353" w:rsidP="00AB1F90">
            <w:pPr>
              <w:jc w:val="center"/>
              <w:rPr>
                <w:b/>
                <w:bCs/>
                <w:i/>
                <w:iCs/>
              </w:rPr>
            </w:pPr>
            <w:r w:rsidRPr="004E0D9F">
              <w:rPr>
                <w:b/>
                <w:bCs/>
                <w:i/>
                <w:iCs/>
              </w:rPr>
              <w:t>15 000,00</w:t>
            </w:r>
          </w:p>
        </w:tc>
        <w:tc>
          <w:tcPr>
            <w:tcW w:w="1980" w:type="dxa"/>
            <w:tcBorders>
              <w:top w:val="nil"/>
              <w:left w:val="nil"/>
              <w:bottom w:val="single" w:sz="4" w:space="0" w:color="auto"/>
              <w:right w:val="single" w:sz="4" w:space="0" w:color="auto"/>
            </w:tcBorders>
            <w:shd w:val="clear" w:color="000000" w:fill="FFFFFF"/>
            <w:hideMark/>
          </w:tcPr>
          <w:p w14:paraId="1D622469" w14:textId="77777777" w:rsidR="00C86353" w:rsidRPr="004E0D9F" w:rsidRDefault="00C86353" w:rsidP="00AB1F90">
            <w:pPr>
              <w:jc w:val="center"/>
              <w:rPr>
                <w:b/>
                <w:bCs/>
                <w:i/>
                <w:iCs/>
              </w:rPr>
            </w:pPr>
            <w:r w:rsidRPr="004E0D9F">
              <w:rPr>
                <w:b/>
                <w:bCs/>
                <w:i/>
                <w:iCs/>
              </w:rPr>
              <w:t>150,00</w:t>
            </w:r>
          </w:p>
        </w:tc>
        <w:tc>
          <w:tcPr>
            <w:tcW w:w="1524" w:type="dxa"/>
            <w:tcBorders>
              <w:top w:val="nil"/>
              <w:left w:val="nil"/>
              <w:bottom w:val="single" w:sz="4" w:space="0" w:color="auto"/>
              <w:right w:val="single" w:sz="8" w:space="0" w:color="auto"/>
            </w:tcBorders>
            <w:shd w:val="clear" w:color="000000" w:fill="FFFFFF"/>
            <w:hideMark/>
          </w:tcPr>
          <w:p w14:paraId="591B7EE6" w14:textId="77777777" w:rsidR="00C86353" w:rsidRPr="004E0D9F" w:rsidRDefault="00C86353" w:rsidP="00AB1F90">
            <w:pPr>
              <w:jc w:val="center"/>
              <w:rPr>
                <w:b/>
                <w:bCs/>
                <w:i/>
                <w:iCs/>
              </w:rPr>
            </w:pPr>
            <w:r w:rsidRPr="004E0D9F">
              <w:rPr>
                <w:b/>
                <w:bCs/>
                <w:i/>
                <w:iCs/>
              </w:rPr>
              <w:t>1,0%</w:t>
            </w:r>
          </w:p>
        </w:tc>
      </w:tr>
      <w:tr w:rsidR="00C86353" w:rsidRPr="004E0D9F" w14:paraId="74775C29" w14:textId="77777777" w:rsidTr="00AB1F90">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47E8389A" w14:textId="77777777" w:rsidR="00C86353" w:rsidRPr="004E0D9F" w:rsidRDefault="00C86353" w:rsidP="00AB1F90">
            <w:pPr>
              <w:rPr>
                <w:i/>
                <w:iCs/>
              </w:rPr>
            </w:pPr>
            <w:r w:rsidRPr="004E0D9F">
              <w:rPr>
                <w:i/>
                <w:iCs/>
              </w:rPr>
              <w:t>000 1 16 10129 01 0000 140</w:t>
            </w:r>
          </w:p>
        </w:tc>
        <w:tc>
          <w:tcPr>
            <w:tcW w:w="5753" w:type="dxa"/>
            <w:tcBorders>
              <w:top w:val="nil"/>
              <w:left w:val="nil"/>
              <w:bottom w:val="single" w:sz="4" w:space="0" w:color="auto"/>
              <w:right w:val="single" w:sz="4" w:space="0" w:color="auto"/>
            </w:tcBorders>
            <w:shd w:val="clear" w:color="000000" w:fill="FFFFFF"/>
            <w:hideMark/>
          </w:tcPr>
          <w:p w14:paraId="32D048EF" w14:textId="77777777" w:rsidR="00C86353" w:rsidRPr="004E0D9F" w:rsidRDefault="00C86353" w:rsidP="00AB1F90">
            <w:pPr>
              <w:rPr>
                <w:i/>
                <w:iCs/>
              </w:rPr>
            </w:pPr>
            <w:r w:rsidRPr="004E0D9F">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7B8ABC42" w14:textId="77777777" w:rsidR="00C86353" w:rsidRPr="004E0D9F" w:rsidRDefault="00C86353" w:rsidP="00AB1F90">
            <w:pPr>
              <w:jc w:val="center"/>
              <w:rPr>
                <w:i/>
                <w:iCs/>
              </w:rPr>
            </w:pPr>
            <w:r w:rsidRPr="004E0D9F">
              <w:rPr>
                <w:i/>
                <w:iCs/>
              </w:rPr>
              <w:t>15 000,00</w:t>
            </w:r>
          </w:p>
        </w:tc>
        <w:tc>
          <w:tcPr>
            <w:tcW w:w="1980" w:type="dxa"/>
            <w:tcBorders>
              <w:top w:val="nil"/>
              <w:left w:val="nil"/>
              <w:bottom w:val="single" w:sz="4" w:space="0" w:color="auto"/>
              <w:right w:val="single" w:sz="4" w:space="0" w:color="auto"/>
            </w:tcBorders>
            <w:shd w:val="clear" w:color="000000" w:fill="FFFFFF"/>
            <w:hideMark/>
          </w:tcPr>
          <w:p w14:paraId="14651C1A" w14:textId="77777777" w:rsidR="00C86353" w:rsidRPr="004E0D9F" w:rsidRDefault="00C86353" w:rsidP="00AB1F90">
            <w:pPr>
              <w:jc w:val="center"/>
              <w:rPr>
                <w:i/>
                <w:iCs/>
              </w:rPr>
            </w:pPr>
            <w:r w:rsidRPr="004E0D9F">
              <w:rPr>
                <w:i/>
                <w:iCs/>
              </w:rPr>
              <w:t>150,00</w:t>
            </w:r>
          </w:p>
        </w:tc>
        <w:tc>
          <w:tcPr>
            <w:tcW w:w="1524" w:type="dxa"/>
            <w:tcBorders>
              <w:top w:val="nil"/>
              <w:left w:val="nil"/>
              <w:bottom w:val="single" w:sz="4" w:space="0" w:color="auto"/>
              <w:right w:val="single" w:sz="8" w:space="0" w:color="auto"/>
            </w:tcBorders>
            <w:shd w:val="clear" w:color="000000" w:fill="FFFFFF"/>
            <w:hideMark/>
          </w:tcPr>
          <w:p w14:paraId="05F3C91F" w14:textId="77777777" w:rsidR="00C86353" w:rsidRPr="004E0D9F" w:rsidRDefault="00C86353" w:rsidP="00AB1F90">
            <w:pPr>
              <w:jc w:val="center"/>
              <w:rPr>
                <w:i/>
                <w:iCs/>
              </w:rPr>
            </w:pPr>
            <w:r w:rsidRPr="004E0D9F">
              <w:rPr>
                <w:i/>
                <w:iCs/>
              </w:rPr>
              <w:t>0,0%</w:t>
            </w:r>
          </w:p>
        </w:tc>
      </w:tr>
      <w:tr w:rsidR="00C86353" w:rsidRPr="004E0D9F" w14:paraId="44C2D3FA" w14:textId="77777777" w:rsidTr="00AB1F90">
        <w:trPr>
          <w:trHeight w:val="1590"/>
        </w:trPr>
        <w:tc>
          <w:tcPr>
            <w:tcW w:w="3320" w:type="dxa"/>
            <w:tcBorders>
              <w:top w:val="nil"/>
              <w:left w:val="single" w:sz="8" w:space="0" w:color="auto"/>
              <w:bottom w:val="single" w:sz="4" w:space="0" w:color="auto"/>
              <w:right w:val="single" w:sz="4" w:space="0" w:color="auto"/>
            </w:tcBorders>
            <w:shd w:val="clear" w:color="000000" w:fill="FFFFFF"/>
            <w:hideMark/>
          </w:tcPr>
          <w:p w14:paraId="2217900D" w14:textId="77777777" w:rsidR="00C86353" w:rsidRPr="004E0D9F" w:rsidRDefault="00C86353" w:rsidP="00AB1F90">
            <w:r w:rsidRPr="004E0D9F">
              <w:lastRenderedPageBreak/>
              <w:t>182 1 16 10129 01 0000 140</w:t>
            </w:r>
          </w:p>
        </w:tc>
        <w:tc>
          <w:tcPr>
            <w:tcW w:w="5753" w:type="dxa"/>
            <w:tcBorders>
              <w:top w:val="nil"/>
              <w:left w:val="nil"/>
              <w:bottom w:val="single" w:sz="4" w:space="0" w:color="auto"/>
              <w:right w:val="single" w:sz="4" w:space="0" w:color="auto"/>
            </w:tcBorders>
            <w:shd w:val="clear" w:color="000000" w:fill="FFFFFF"/>
            <w:hideMark/>
          </w:tcPr>
          <w:p w14:paraId="7CFDFFA3" w14:textId="77777777" w:rsidR="00C86353" w:rsidRPr="004E0D9F" w:rsidRDefault="00C86353" w:rsidP="00AB1F90">
            <w:r w:rsidRPr="004E0D9F">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0" w:type="dxa"/>
            <w:tcBorders>
              <w:top w:val="nil"/>
              <w:left w:val="nil"/>
              <w:bottom w:val="single" w:sz="4" w:space="0" w:color="auto"/>
              <w:right w:val="single" w:sz="4" w:space="0" w:color="auto"/>
            </w:tcBorders>
            <w:shd w:val="clear" w:color="000000" w:fill="FFFFFF"/>
            <w:hideMark/>
          </w:tcPr>
          <w:p w14:paraId="374503E8" w14:textId="77777777" w:rsidR="00C86353" w:rsidRPr="004E0D9F" w:rsidRDefault="00C86353" w:rsidP="00AB1F90">
            <w:pPr>
              <w:jc w:val="center"/>
            </w:pPr>
            <w:r w:rsidRPr="004E0D9F">
              <w:t>15 000,00</w:t>
            </w:r>
          </w:p>
        </w:tc>
        <w:tc>
          <w:tcPr>
            <w:tcW w:w="1980" w:type="dxa"/>
            <w:tcBorders>
              <w:top w:val="nil"/>
              <w:left w:val="nil"/>
              <w:bottom w:val="single" w:sz="4" w:space="0" w:color="auto"/>
              <w:right w:val="single" w:sz="4" w:space="0" w:color="auto"/>
            </w:tcBorders>
            <w:shd w:val="clear" w:color="auto" w:fill="auto"/>
            <w:hideMark/>
          </w:tcPr>
          <w:p w14:paraId="6DB3A023" w14:textId="77777777" w:rsidR="00C86353" w:rsidRPr="004E0D9F" w:rsidRDefault="00C86353" w:rsidP="00AB1F90">
            <w:pPr>
              <w:jc w:val="center"/>
            </w:pPr>
            <w:r w:rsidRPr="004E0D9F">
              <w:t>150,00</w:t>
            </w:r>
          </w:p>
        </w:tc>
        <w:tc>
          <w:tcPr>
            <w:tcW w:w="1524" w:type="dxa"/>
            <w:tcBorders>
              <w:top w:val="nil"/>
              <w:left w:val="nil"/>
              <w:bottom w:val="single" w:sz="4" w:space="0" w:color="auto"/>
              <w:right w:val="single" w:sz="8" w:space="0" w:color="auto"/>
            </w:tcBorders>
            <w:shd w:val="clear" w:color="000000" w:fill="FFFFFF"/>
            <w:hideMark/>
          </w:tcPr>
          <w:p w14:paraId="1F135C26" w14:textId="77777777" w:rsidR="00C86353" w:rsidRPr="004E0D9F" w:rsidRDefault="00C86353" w:rsidP="00AB1F90">
            <w:pPr>
              <w:jc w:val="center"/>
            </w:pPr>
            <w:r w:rsidRPr="004E0D9F">
              <w:t>0,0%</w:t>
            </w:r>
          </w:p>
        </w:tc>
      </w:tr>
      <w:tr w:rsidR="00C86353" w:rsidRPr="004E0D9F" w14:paraId="7E4C471B" w14:textId="77777777" w:rsidTr="00AB1F90">
        <w:trPr>
          <w:trHeight w:val="422"/>
        </w:trPr>
        <w:tc>
          <w:tcPr>
            <w:tcW w:w="3320" w:type="dxa"/>
            <w:tcBorders>
              <w:top w:val="nil"/>
              <w:left w:val="single" w:sz="8" w:space="0" w:color="auto"/>
              <w:bottom w:val="single" w:sz="4" w:space="0" w:color="auto"/>
              <w:right w:val="single" w:sz="4" w:space="0" w:color="auto"/>
            </w:tcBorders>
            <w:shd w:val="clear" w:color="000000" w:fill="FFFFFF"/>
            <w:hideMark/>
          </w:tcPr>
          <w:p w14:paraId="014B042D" w14:textId="77777777" w:rsidR="00C86353" w:rsidRPr="004E0D9F" w:rsidRDefault="00C86353" w:rsidP="00AB1F90">
            <w:pPr>
              <w:rPr>
                <w:b/>
                <w:bCs/>
                <w:i/>
                <w:iCs/>
              </w:rPr>
            </w:pPr>
            <w:r w:rsidRPr="004E0D9F">
              <w:rPr>
                <w:b/>
                <w:bCs/>
                <w:i/>
                <w:iCs/>
              </w:rPr>
              <w:t>000 1 16 11000 01 0000 140</w:t>
            </w:r>
          </w:p>
        </w:tc>
        <w:tc>
          <w:tcPr>
            <w:tcW w:w="5753" w:type="dxa"/>
            <w:tcBorders>
              <w:top w:val="nil"/>
              <w:left w:val="nil"/>
              <w:bottom w:val="single" w:sz="4" w:space="0" w:color="auto"/>
              <w:right w:val="single" w:sz="4" w:space="0" w:color="auto"/>
            </w:tcBorders>
            <w:shd w:val="clear" w:color="auto" w:fill="auto"/>
            <w:hideMark/>
          </w:tcPr>
          <w:p w14:paraId="35EBEA78" w14:textId="77777777" w:rsidR="00C86353" w:rsidRPr="004E0D9F" w:rsidRDefault="00C86353" w:rsidP="00AB1F90">
            <w:pPr>
              <w:rPr>
                <w:b/>
                <w:bCs/>
                <w:i/>
                <w:iCs/>
                <w:color w:val="22272F"/>
              </w:rPr>
            </w:pPr>
            <w:r w:rsidRPr="004E0D9F">
              <w:rPr>
                <w:b/>
                <w:bCs/>
                <w:i/>
                <w:iCs/>
                <w:color w:val="22272F"/>
              </w:rPr>
              <w:t>Платежи, уплачиваемые в целях возмещения вреда</w:t>
            </w:r>
          </w:p>
        </w:tc>
        <w:tc>
          <w:tcPr>
            <w:tcW w:w="2260" w:type="dxa"/>
            <w:tcBorders>
              <w:top w:val="nil"/>
              <w:left w:val="nil"/>
              <w:bottom w:val="single" w:sz="4" w:space="0" w:color="auto"/>
              <w:right w:val="single" w:sz="4" w:space="0" w:color="auto"/>
            </w:tcBorders>
            <w:shd w:val="clear" w:color="000000" w:fill="FFFFFF"/>
            <w:hideMark/>
          </w:tcPr>
          <w:p w14:paraId="368ED94F"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2133773B"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4E71C981" w14:textId="77777777" w:rsidR="00C86353" w:rsidRPr="004E0D9F" w:rsidRDefault="00C86353" w:rsidP="00AB1F90">
            <w:pPr>
              <w:jc w:val="center"/>
            </w:pPr>
            <w:r w:rsidRPr="004E0D9F">
              <w:t>0,0%</w:t>
            </w:r>
          </w:p>
        </w:tc>
      </w:tr>
      <w:tr w:rsidR="00C86353" w:rsidRPr="004E0D9F" w14:paraId="44699432" w14:textId="77777777" w:rsidTr="00AB1F90">
        <w:trPr>
          <w:trHeight w:val="3940"/>
        </w:trPr>
        <w:tc>
          <w:tcPr>
            <w:tcW w:w="3320" w:type="dxa"/>
            <w:tcBorders>
              <w:top w:val="nil"/>
              <w:left w:val="single" w:sz="8" w:space="0" w:color="auto"/>
              <w:bottom w:val="single" w:sz="4" w:space="0" w:color="auto"/>
              <w:right w:val="single" w:sz="4" w:space="0" w:color="auto"/>
            </w:tcBorders>
            <w:shd w:val="clear" w:color="000000" w:fill="FFFFFF"/>
            <w:hideMark/>
          </w:tcPr>
          <w:p w14:paraId="4F50D091" w14:textId="77777777" w:rsidR="00C86353" w:rsidRPr="004E0D9F" w:rsidRDefault="00C86353" w:rsidP="00AB1F90">
            <w:pPr>
              <w:rPr>
                <w:i/>
                <w:iCs/>
              </w:rPr>
            </w:pPr>
            <w:r w:rsidRPr="004E0D9F">
              <w:rPr>
                <w:i/>
                <w:iCs/>
              </w:rPr>
              <w:t>000 1 16 11050 01 0000 140</w:t>
            </w:r>
          </w:p>
        </w:tc>
        <w:tc>
          <w:tcPr>
            <w:tcW w:w="5753" w:type="dxa"/>
            <w:tcBorders>
              <w:top w:val="nil"/>
              <w:left w:val="nil"/>
              <w:bottom w:val="single" w:sz="4" w:space="0" w:color="auto"/>
              <w:right w:val="single" w:sz="4" w:space="0" w:color="auto"/>
            </w:tcBorders>
            <w:shd w:val="clear" w:color="auto" w:fill="auto"/>
            <w:vAlign w:val="bottom"/>
            <w:hideMark/>
          </w:tcPr>
          <w:p w14:paraId="6A5E2AF5" w14:textId="77777777" w:rsidR="00C86353" w:rsidRPr="004E0D9F" w:rsidRDefault="00C86353" w:rsidP="00AB1F90">
            <w:pPr>
              <w:rPr>
                <w:i/>
                <w:iCs/>
                <w:color w:val="22272F"/>
              </w:rPr>
            </w:pPr>
            <w:r w:rsidRPr="004E0D9F">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0" w:type="dxa"/>
            <w:tcBorders>
              <w:top w:val="nil"/>
              <w:left w:val="nil"/>
              <w:bottom w:val="single" w:sz="4" w:space="0" w:color="auto"/>
              <w:right w:val="single" w:sz="4" w:space="0" w:color="auto"/>
            </w:tcBorders>
            <w:shd w:val="clear" w:color="000000" w:fill="FFFFFF"/>
            <w:hideMark/>
          </w:tcPr>
          <w:p w14:paraId="39A2E281"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38D83F1D"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5AFA039D" w14:textId="77777777" w:rsidR="00C86353" w:rsidRPr="004E0D9F" w:rsidRDefault="00C86353" w:rsidP="00AB1F90">
            <w:pPr>
              <w:jc w:val="center"/>
              <w:rPr>
                <w:i/>
                <w:iCs/>
              </w:rPr>
            </w:pPr>
            <w:r w:rsidRPr="004E0D9F">
              <w:rPr>
                <w:i/>
                <w:iCs/>
              </w:rPr>
              <w:t>0,0%</w:t>
            </w:r>
          </w:p>
        </w:tc>
      </w:tr>
      <w:tr w:rsidR="00C86353" w:rsidRPr="004E0D9F" w14:paraId="0F897782" w14:textId="77777777" w:rsidTr="00AB1F90">
        <w:trPr>
          <w:trHeight w:val="3397"/>
        </w:trPr>
        <w:tc>
          <w:tcPr>
            <w:tcW w:w="3320" w:type="dxa"/>
            <w:tcBorders>
              <w:top w:val="nil"/>
              <w:left w:val="single" w:sz="8" w:space="0" w:color="auto"/>
              <w:bottom w:val="single" w:sz="4" w:space="0" w:color="auto"/>
              <w:right w:val="single" w:sz="4" w:space="0" w:color="auto"/>
            </w:tcBorders>
            <w:shd w:val="clear" w:color="000000" w:fill="FFFFFF"/>
            <w:hideMark/>
          </w:tcPr>
          <w:p w14:paraId="21672D2A" w14:textId="77777777" w:rsidR="00C86353" w:rsidRPr="004E0D9F" w:rsidRDefault="00C86353" w:rsidP="00AB1F90">
            <w:r w:rsidRPr="004E0D9F">
              <w:lastRenderedPageBreak/>
              <w:t>041 1 16 11050 01 0000 140</w:t>
            </w:r>
          </w:p>
        </w:tc>
        <w:tc>
          <w:tcPr>
            <w:tcW w:w="5753" w:type="dxa"/>
            <w:tcBorders>
              <w:top w:val="nil"/>
              <w:left w:val="nil"/>
              <w:bottom w:val="nil"/>
              <w:right w:val="nil"/>
            </w:tcBorders>
            <w:shd w:val="clear" w:color="auto" w:fill="auto"/>
            <w:hideMark/>
          </w:tcPr>
          <w:p w14:paraId="0E3C666C" w14:textId="77777777" w:rsidR="00C86353" w:rsidRPr="004E0D9F" w:rsidRDefault="00C86353" w:rsidP="00AB1F90">
            <w:pPr>
              <w:rPr>
                <w:color w:val="22272F"/>
              </w:rPr>
            </w:pPr>
            <w:r w:rsidRPr="004E0D9F">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0" w:type="dxa"/>
            <w:tcBorders>
              <w:top w:val="nil"/>
              <w:left w:val="single" w:sz="4" w:space="0" w:color="auto"/>
              <w:bottom w:val="single" w:sz="4" w:space="0" w:color="auto"/>
              <w:right w:val="single" w:sz="4" w:space="0" w:color="auto"/>
            </w:tcBorders>
            <w:shd w:val="clear" w:color="000000" w:fill="FFFFFF"/>
            <w:hideMark/>
          </w:tcPr>
          <w:p w14:paraId="3E31FF9F"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1F284E0E"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68473A03" w14:textId="77777777" w:rsidR="00C86353" w:rsidRPr="004E0D9F" w:rsidRDefault="00C86353" w:rsidP="00AB1F90">
            <w:pPr>
              <w:jc w:val="center"/>
            </w:pPr>
            <w:r w:rsidRPr="004E0D9F">
              <w:t>0,0%</w:t>
            </w:r>
          </w:p>
        </w:tc>
      </w:tr>
      <w:tr w:rsidR="00C86353" w:rsidRPr="004E0D9F" w14:paraId="799AE026" w14:textId="77777777" w:rsidTr="00AB1F90">
        <w:trPr>
          <w:trHeight w:val="544"/>
        </w:trPr>
        <w:tc>
          <w:tcPr>
            <w:tcW w:w="3320" w:type="dxa"/>
            <w:tcBorders>
              <w:top w:val="nil"/>
              <w:left w:val="single" w:sz="8" w:space="0" w:color="auto"/>
              <w:bottom w:val="single" w:sz="4" w:space="0" w:color="auto"/>
              <w:right w:val="single" w:sz="4" w:space="0" w:color="auto"/>
            </w:tcBorders>
            <w:shd w:val="clear" w:color="000000" w:fill="FFFFFF"/>
            <w:hideMark/>
          </w:tcPr>
          <w:p w14:paraId="27BA77B7" w14:textId="77777777" w:rsidR="00C86353" w:rsidRPr="004E0D9F" w:rsidRDefault="00C86353" w:rsidP="00AB1F90">
            <w:r w:rsidRPr="004E0D9F">
              <w:rPr>
                <w:b/>
                <w:bCs/>
              </w:rPr>
              <w:t>000 1 17 00000 00 0000 000</w:t>
            </w:r>
          </w:p>
        </w:tc>
        <w:tc>
          <w:tcPr>
            <w:tcW w:w="5753" w:type="dxa"/>
            <w:tcBorders>
              <w:top w:val="single" w:sz="4" w:space="0" w:color="auto"/>
              <w:left w:val="nil"/>
              <w:bottom w:val="single" w:sz="4" w:space="0" w:color="auto"/>
              <w:right w:val="single" w:sz="4" w:space="0" w:color="auto"/>
            </w:tcBorders>
            <w:shd w:val="clear" w:color="auto" w:fill="auto"/>
            <w:hideMark/>
          </w:tcPr>
          <w:p w14:paraId="378F77E1" w14:textId="77777777" w:rsidR="00C86353" w:rsidRPr="004E0D9F" w:rsidRDefault="00C86353" w:rsidP="00AB1F90">
            <w:pPr>
              <w:rPr>
                <w:b/>
                <w:bCs/>
                <w:color w:val="22272F"/>
              </w:rPr>
            </w:pPr>
            <w:r w:rsidRPr="004E0D9F">
              <w:rPr>
                <w:b/>
                <w:bCs/>
                <w:color w:val="22272F"/>
              </w:rPr>
              <w:t>ПРОЧИЕ НЕНАЛОГОВЫЕ ДОХОДЫ</w:t>
            </w:r>
          </w:p>
        </w:tc>
        <w:tc>
          <w:tcPr>
            <w:tcW w:w="2260" w:type="dxa"/>
            <w:tcBorders>
              <w:top w:val="nil"/>
              <w:left w:val="nil"/>
              <w:bottom w:val="single" w:sz="4" w:space="0" w:color="auto"/>
              <w:right w:val="single" w:sz="4" w:space="0" w:color="auto"/>
            </w:tcBorders>
            <w:shd w:val="clear" w:color="000000" w:fill="FFFFFF"/>
            <w:hideMark/>
          </w:tcPr>
          <w:p w14:paraId="15F6C8C2" w14:textId="77777777" w:rsidR="00C86353" w:rsidRPr="004E0D9F" w:rsidRDefault="00C86353" w:rsidP="00AB1F90">
            <w:pPr>
              <w:jc w:val="center"/>
              <w:rPr>
                <w:b/>
                <w:bCs/>
              </w:rPr>
            </w:pPr>
            <w:r w:rsidRPr="004E0D9F">
              <w:rPr>
                <w:b/>
                <w:bCs/>
              </w:rPr>
              <w:t>0,00</w:t>
            </w:r>
          </w:p>
        </w:tc>
        <w:tc>
          <w:tcPr>
            <w:tcW w:w="1980" w:type="dxa"/>
            <w:tcBorders>
              <w:top w:val="nil"/>
              <w:left w:val="nil"/>
              <w:bottom w:val="single" w:sz="4" w:space="0" w:color="auto"/>
              <w:right w:val="single" w:sz="4" w:space="0" w:color="auto"/>
            </w:tcBorders>
            <w:shd w:val="clear" w:color="000000" w:fill="FFFFFF"/>
            <w:hideMark/>
          </w:tcPr>
          <w:p w14:paraId="37808209" w14:textId="77777777" w:rsidR="00C86353" w:rsidRPr="004E0D9F" w:rsidRDefault="00C86353" w:rsidP="00AB1F90">
            <w:pPr>
              <w:jc w:val="center"/>
              <w:rPr>
                <w:b/>
                <w:bCs/>
              </w:rPr>
            </w:pPr>
            <w:r w:rsidRPr="004E0D9F">
              <w:rPr>
                <w:b/>
                <w:bCs/>
              </w:rPr>
              <w:t>14 330,63</w:t>
            </w:r>
          </w:p>
        </w:tc>
        <w:tc>
          <w:tcPr>
            <w:tcW w:w="1524" w:type="dxa"/>
            <w:tcBorders>
              <w:top w:val="nil"/>
              <w:left w:val="nil"/>
              <w:bottom w:val="single" w:sz="4" w:space="0" w:color="auto"/>
              <w:right w:val="single" w:sz="8" w:space="0" w:color="auto"/>
            </w:tcBorders>
            <w:shd w:val="clear" w:color="000000" w:fill="FFFFFF"/>
            <w:hideMark/>
          </w:tcPr>
          <w:p w14:paraId="580958A7" w14:textId="77777777" w:rsidR="00C86353" w:rsidRPr="004E0D9F" w:rsidRDefault="00C86353" w:rsidP="00AB1F90">
            <w:pPr>
              <w:jc w:val="center"/>
              <w:rPr>
                <w:b/>
                <w:bCs/>
              </w:rPr>
            </w:pPr>
            <w:r w:rsidRPr="004E0D9F">
              <w:rPr>
                <w:b/>
                <w:bCs/>
              </w:rPr>
              <w:t>0,0%</w:t>
            </w:r>
          </w:p>
        </w:tc>
      </w:tr>
      <w:tr w:rsidR="00C86353" w:rsidRPr="004E0D9F" w14:paraId="79AA5CB1" w14:textId="77777777" w:rsidTr="00AB1F90">
        <w:trPr>
          <w:trHeight w:val="544"/>
        </w:trPr>
        <w:tc>
          <w:tcPr>
            <w:tcW w:w="3320" w:type="dxa"/>
            <w:tcBorders>
              <w:top w:val="nil"/>
              <w:left w:val="single" w:sz="8" w:space="0" w:color="auto"/>
              <w:bottom w:val="single" w:sz="4" w:space="0" w:color="auto"/>
              <w:right w:val="single" w:sz="4" w:space="0" w:color="auto"/>
            </w:tcBorders>
            <w:shd w:val="clear" w:color="000000" w:fill="FFFFFF"/>
            <w:hideMark/>
          </w:tcPr>
          <w:p w14:paraId="4595F7B5" w14:textId="77777777" w:rsidR="00C86353" w:rsidRPr="004E0D9F" w:rsidRDefault="00C86353" w:rsidP="00AB1F90">
            <w:pPr>
              <w:rPr>
                <w:b/>
                <w:bCs/>
                <w:i/>
                <w:iCs/>
              </w:rPr>
            </w:pPr>
            <w:r w:rsidRPr="004E0D9F">
              <w:rPr>
                <w:b/>
                <w:bCs/>
                <w:i/>
                <w:iCs/>
              </w:rPr>
              <w:t>000 1 17 01000 00 0000 180</w:t>
            </w:r>
          </w:p>
        </w:tc>
        <w:tc>
          <w:tcPr>
            <w:tcW w:w="5753" w:type="dxa"/>
            <w:tcBorders>
              <w:top w:val="nil"/>
              <w:left w:val="nil"/>
              <w:bottom w:val="single" w:sz="4" w:space="0" w:color="auto"/>
              <w:right w:val="single" w:sz="4" w:space="0" w:color="auto"/>
            </w:tcBorders>
            <w:shd w:val="clear" w:color="auto" w:fill="auto"/>
            <w:hideMark/>
          </w:tcPr>
          <w:p w14:paraId="254CB5CB" w14:textId="77777777" w:rsidR="00C86353" w:rsidRPr="004E0D9F" w:rsidRDefault="00C86353" w:rsidP="00AB1F90">
            <w:pPr>
              <w:rPr>
                <w:b/>
                <w:bCs/>
                <w:i/>
                <w:iCs/>
                <w:color w:val="22272F"/>
              </w:rPr>
            </w:pPr>
            <w:r w:rsidRPr="004E0D9F">
              <w:rPr>
                <w:b/>
                <w:bCs/>
                <w:i/>
                <w:iCs/>
                <w:color w:val="22272F"/>
              </w:rPr>
              <w:t>Невыясненные поступления</w:t>
            </w:r>
          </w:p>
        </w:tc>
        <w:tc>
          <w:tcPr>
            <w:tcW w:w="2260" w:type="dxa"/>
            <w:tcBorders>
              <w:top w:val="nil"/>
              <w:left w:val="nil"/>
              <w:bottom w:val="single" w:sz="4" w:space="0" w:color="auto"/>
              <w:right w:val="single" w:sz="4" w:space="0" w:color="auto"/>
            </w:tcBorders>
            <w:shd w:val="clear" w:color="000000" w:fill="FFFFFF"/>
            <w:hideMark/>
          </w:tcPr>
          <w:p w14:paraId="0AE6FAD3"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5A312E78" w14:textId="77777777" w:rsidR="00C86353" w:rsidRPr="004E0D9F" w:rsidRDefault="00C86353" w:rsidP="00AB1F90">
            <w:pPr>
              <w:jc w:val="center"/>
              <w:rPr>
                <w:b/>
                <w:bCs/>
                <w:i/>
                <w:iCs/>
              </w:rPr>
            </w:pPr>
            <w:r w:rsidRPr="004E0D9F">
              <w:rPr>
                <w:b/>
                <w:bCs/>
                <w:i/>
                <w:iCs/>
              </w:rPr>
              <w:t>-44,17</w:t>
            </w:r>
          </w:p>
        </w:tc>
        <w:tc>
          <w:tcPr>
            <w:tcW w:w="1524" w:type="dxa"/>
            <w:tcBorders>
              <w:top w:val="nil"/>
              <w:left w:val="nil"/>
              <w:bottom w:val="single" w:sz="4" w:space="0" w:color="auto"/>
              <w:right w:val="single" w:sz="8" w:space="0" w:color="auto"/>
            </w:tcBorders>
            <w:shd w:val="clear" w:color="000000" w:fill="FFFFFF"/>
            <w:hideMark/>
          </w:tcPr>
          <w:p w14:paraId="2BD085D1" w14:textId="77777777" w:rsidR="00C86353" w:rsidRPr="004E0D9F" w:rsidRDefault="00C86353" w:rsidP="00AB1F90">
            <w:pPr>
              <w:jc w:val="center"/>
              <w:rPr>
                <w:b/>
                <w:bCs/>
                <w:i/>
                <w:iCs/>
              </w:rPr>
            </w:pPr>
            <w:r w:rsidRPr="004E0D9F">
              <w:rPr>
                <w:b/>
                <w:bCs/>
                <w:i/>
                <w:iCs/>
              </w:rPr>
              <w:t>0,0%</w:t>
            </w:r>
          </w:p>
        </w:tc>
      </w:tr>
      <w:tr w:rsidR="00C86353" w:rsidRPr="004E0D9F" w14:paraId="5B3CE404" w14:textId="77777777" w:rsidTr="00AB1F90">
        <w:trPr>
          <w:trHeight w:val="802"/>
        </w:trPr>
        <w:tc>
          <w:tcPr>
            <w:tcW w:w="3320" w:type="dxa"/>
            <w:tcBorders>
              <w:top w:val="nil"/>
              <w:left w:val="single" w:sz="8" w:space="0" w:color="auto"/>
              <w:bottom w:val="single" w:sz="4" w:space="0" w:color="auto"/>
              <w:right w:val="single" w:sz="4" w:space="0" w:color="auto"/>
            </w:tcBorders>
            <w:shd w:val="clear" w:color="000000" w:fill="FFFFFF"/>
            <w:hideMark/>
          </w:tcPr>
          <w:p w14:paraId="17B2F43B" w14:textId="77777777" w:rsidR="00C86353" w:rsidRPr="004E0D9F" w:rsidRDefault="00C86353" w:rsidP="00AB1F90">
            <w:r w:rsidRPr="004E0D9F">
              <w:t>050 1 17 01050 05 0000 180</w:t>
            </w:r>
          </w:p>
        </w:tc>
        <w:tc>
          <w:tcPr>
            <w:tcW w:w="5753" w:type="dxa"/>
            <w:tcBorders>
              <w:top w:val="nil"/>
              <w:left w:val="nil"/>
              <w:bottom w:val="single" w:sz="4" w:space="0" w:color="auto"/>
              <w:right w:val="single" w:sz="4" w:space="0" w:color="auto"/>
            </w:tcBorders>
            <w:shd w:val="clear" w:color="auto" w:fill="auto"/>
            <w:hideMark/>
          </w:tcPr>
          <w:p w14:paraId="47502DB6" w14:textId="77777777" w:rsidR="00C86353" w:rsidRPr="004E0D9F" w:rsidRDefault="00C86353" w:rsidP="00AB1F90">
            <w:pPr>
              <w:rPr>
                <w:color w:val="22272F"/>
              </w:rPr>
            </w:pPr>
            <w:r w:rsidRPr="004E0D9F">
              <w:rPr>
                <w:color w:val="22272F"/>
              </w:rPr>
              <w:t>Невыясненные поступления, зачисляемые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69F67462"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2EDBC891" w14:textId="77777777" w:rsidR="00C86353" w:rsidRPr="004E0D9F" w:rsidRDefault="00C86353" w:rsidP="00AB1F90">
            <w:pPr>
              <w:jc w:val="center"/>
            </w:pPr>
            <w:r w:rsidRPr="004E0D9F">
              <w:t>-44,17</w:t>
            </w:r>
          </w:p>
        </w:tc>
        <w:tc>
          <w:tcPr>
            <w:tcW w:w="1524" w:type="dxa"/>
            <w:tcBorders>
              <w:top w:val="nil"/>
              <w:left w:val="nil"/>
              <w:bottom w:val="single" w:sz="4" w:space="0" w:color="auto"/>
              <w:right w:val="single" w:sz="8" w:space="0" w:color="auto"/>
            </w:tcBorders>
            <w:shd w:val="clear" w:color="000000" w:fill="FFFFFF"/>
            <w:hideMark/>
          </w:tcPr>
          <w:p w14:paraId="40AA2AE8" w14:textId="77777777" w:rsidR="00C86353" w:rsidRPr="004E0D9F" w:rsidRDefault="00C86353" w:rsidP="00AB1F90">
            <w:pPr>
              <w:jc w:val="center"/>
            </w:pPr>
            <w:r w:rsidRPr="004E0D9F">
              <w:t>0,0%</w:t>
            </w:r>
          </w:p>
        </w:tc>
      </w:tr>
      <w:tr w:rsidR="00C86353" w:rsidRPr="004E0D9F" w14:paraId="2F302375" w14:textId="77777777" w:rsidTr="00AB1F90">
        <w:trPr>
          <w:trHeight w:val="856"/>
        </w:trPr>
        <w:tc>
          <w:tcPr>
            <w:tcW w:w="3320" w:type="dxa"/>
            <w:tcBorders>
              <w:top w:val="nil"/>
              <w:left w:val="single" w:sz="8" w:space="0" w:color="auto"/>
              <w:bottom w:val="single" w:sz="4" w:space="0" w:color="auto"/>
              <w:right w:val="single" w:sz="4" w:space="0" w:color="auto"/>
            </w:tcBorders>
            <w:shd w:val="clear" w:color="000000" w:fill="FFFFFF"/>
            <w:hideMark/>
          </w:tcPr>
          <w:p w14:paraId="4A045035" w14:textId="77777777" w:rsidR="00C86353" w:rsidRPr="004E0D9F" w:rsidRDefault="00C86353" w:rsidP="00AB1F90">
            <w:pPr>
              <w:rPr>
                <w:b/>
                <w:bCs/>
                <w:i/>
                <w:iCs/>
              </w:rPr>
            </w:pPr>
            <w:r w:rsidRPr="004E0D9F">
              <w:rPr>
                <w:b/>
                <w:bCs/>
                <w:i/>
                <w:iCs/>
              </w:rPr>
              <w:t>000 1 17 05050 05 0000 180</w:t>
            </w:r>
          </w:p>
        </w:tc>
        <w:tc>
          <w:tcPr>
            <w:tcW w:w="5753" w:type="dxa"/>
            <w:tcBorders>
              <w:top w:val="nil"/>
              <w:left w:val="nil"/>
              <w:bottom w:val="single" w:sz="4" w:space="0" w:color="auto"/>
              <w:right w:val="single" w:sz="4" w:space="0" w:color="auto"/>
            </w:tcBorders>
            <w:shd w:val="clear" w:color="auto" w:fill="auto"/>
            <w:hideMark/>
          </w:tcPr>
          <w:p w14:paraId="2285EA88" w14:textId="77777777" w:rsidR="00C86353" w:rsidRPr="004E0D9F" w:rsidRDefault="00C86353" w:rsidP="00AB1F90">
            <w:pPr>
              <w:rPr>
                <w:b/>
                <w:bCs/>
                <w:i/>
                <w:iCs/>
                <w:color w:val="22272F"/>
              </w:rPr>
            </w:pPr>
            <w:r w:rsidRPr="004E0D9F">
              <w:rPr>
                <w:b/>
                <w:bCs/>
                <w:i/>
                <w:iCs/>
                <w:color w:val="22272F"/>
              </w:rPr>
              <w:t>Прочие неналоговые доходы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06831EC1"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6F3F8031" w14:textId="77777777" w:rsidR="00C86353" w:rsidRPr="004E0D9F" w:rsidRDefault="00C86353" w:rsidP="00AB1F90">
            <w:pPr>
              <w:jc w:val="center"/>
              <w:rPr>
                <w:b/>
                <w:bCs/>
                <w:i/>
                <w:iCs/>
              </w:rPr>
            </w:pPr>
            <w:r w:rsidRPr="004E0D9F">
              <w:rPr>
                <w:b/>
                <w:bCs/>
                <w:i/>
                <w:iCs/>
              </w:rPr>
              <w:t>14 374,80</w:t>
            </w:r>
          </w:p>
        </w:tc>
        <w:tc>
          <w:tcPr>
            <w:tcW w:w="1524" w:type="dxa"/>
            <w:tcBorders>
              <w:top w:val="nil"/>
              <w:left w:val="nil"/>
              <w:bottom w:val="single" w:sz="4" w:space="0" w:color="auto"/>
              <w:right w:val="single" w:sz="8" w:space="0" w:color="auto"/>
            </w:tcBorders>
            <w:shd w:val="clear" w:color="000000" w:fill="FFFFFF"/>
            <w:hideMark/>
          </w:tcPr>
          <w:p w14:paraId="7225CCD6" w14:textId="77777777" w:rsidR="00C86353" w:rsidRPr="004E0D9F" w:rsidRDefault="00C86353" w:rsidP="00AB1F90">
            <w:pPr>
              <w:jc w:val="center"/>
              <w:rPr>
                <w:b/>
                <w:bCs/>
                <w:i/>
                <w:iCs/>
              </w:rPr>
            </w:pPr>
            <w:r w:rsidRPr="004E0D9F">
              <w:rPr>
                <w:b/>
                <w:bCs/>
                <w:i/>
                <w:iCs/>
              </w:rPr>
              <w:t>0,0%</w:t>
            </w:r>
          </w:p>
        </w:tc>
      </w:tr>
      <w:tr w:rsidR="00C86353" w:rsidRPr="004E0D9F" w14:paraId="1CA3522A" w14:textId="77777777" w:rsidTr="00AB1F90">
        <w:trPr>
          <w:trHeight w:val="734"/>
        </w:trPr>
        <w:tc>
          <w:tcPr>
            <w:tcW w:w="3320" w:type="dxa"/>
            <w:tcBorders>
              <w:top w:val="nil"/>
              <w:left w:val="single" w:sz="8" w:space="0" w:color="auto"/>
              <w:bottom w:val="single" w:sz="4" w:space="0" w:color="auto"/>
              <w:right w:val="single" w:sz="4" w:space="0" w:color="auto"/>
            </w:tcBorders>
            <w:shd w:val="clear" w:color="000000" w:fill="FFFFFF"/>
            <w:vAlign w:val="center"/>
            <w:hideMark/>
          </w:tcPr>
          <w:p w14:paraId="64CD00C4" w14:textId="77777777" w:rsidR="00C86353" w:rsidRPr="004E0D9F" w:rsidRDefault="00C86353" w:rsidP="00AB1F90">
            <w:r w:rsidRPr="004E0D9F">
              <w:t>050 1 17 05050 05 0009 180</w:t>
            </w:r>
          </w:p>
        </w:tc>
        <w:tc>
          <w:tcPr>
            <w:tcW w:w="5753" w:type="dxa"/>
            <w:tcBorders>
              <w:top w:val="nil"/>
              <w:left w:val="nil"/>
              <w:bottom w:val="single" w:sz="4" w:space="0" w:color="auto"/>
              <w:right w:val="single" w:sz="4" w:space="0" w:color="auto"/>
            </w:tcBorders>
            <w:shd w:val="clear" w:color="auto" w:fill="auto"/>
            <w:vAlign w:val="center"/>
            <w:hideMark/>
          </w:tcPr>
          <w:p w14:paraId="27A34110" w14:textId="77777777" w:rsidR="00C86353" w:rsidRPr="004E0D9F" w:rsidRDefault="00C86353" w:rsidP="00AB1F90">
            <w:pPr>
              <w:rPr>
                <w:color w:val="22272F"/>
              </w:rPr>
            </w:pPr>
            <w:r w:rsidRPr="004E0D9F">
              <w:rPr>
                <w:color w:val="22272F"/>
              </w:rPr>
              <w:t>Прочие неналоговые доходы бюджетов муниципальных районов</w:t>
            </w:r>
          </w:p>
        </w:tc>
        <w:tc>
          <w:tcPr>
            <w:tcW w:w="2260" w:type="dxa"/>
            <w:tcBorders>
              <w:top w:val="nil"/>
              <w:left w:val="nil"/>
              <w:bottom w:val="single" w:sz="4" w:space="0" w:color="auto"/>
              <w:right w:val="single" w:sz="4" w:space="0" w:color="auto"/>
            </w:tcBorders>
            <w:shd w:val="clear" w:color="000000" w:fill="FFFFFF"/>
            <w:vAlign w:val="center"/>
            <w:hideMark/>
          </w:tcPr>
          <w:p w14:paraId="3D03BED5"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vAlign w:val="center"/>
            <w:hideMark/>
          </w:tcPr>
          <w:p w14:paraId="53BCB7D0" w14:textId="77777777" w:rsidR="00C86353" w:rsidRPr="004E0D9F" w:rsidRDefault="00C86353" w:rsidP="00AB1F90">
            <w:pPr>
              <w:jc w:val="center"/>
            </w:pPr>
            <w:r w:rsidRPr="004E0D9F">
              <w:t>14 374,80</w:t>
            </w:r>
          </w:p>
        </w:tc>
        <w:tc>
          <w:tcPr>
            <w:tcW w:w="1524" w:type="dxa"/>
            <w:tcBorders>
              <w:top w:val="nil"/>
              <w:left w:val="nil"/>
              <w:bottom w:val="single" w:sz="4" w:space="0" w:color="auto"/>
              <w:right w:val="single" w:sz="8" w:space="0" w:color="auto"/>
            </w:tcBorders>
            <w:shd w:val="clear" w:color="000000" w:fill="FFFFFF"/>
            <w:vAlign w:val="center"/>
            <w:hideMark/>
          </w:tcPr>
          <w:p w14:paraId="09E47684" w14:textId="77777777" w:rsidR="00C86353" w:rsidRPr="004E0D9F" w:rsidRDefault="00C86353" w:rsidP="00AB1F90">
            <w:pPr>
              <w:jc w:val="center"/>
            </w:pPr>
            <w:r w:rsidRPr="004E0D9F">
              <w:t>0,0%</w:t>
            </w:r>
          </w:p>
        </w:tc>
      </w:tr>
      <w:tr w:rsidR="00C86353" w:rsidRPr="004E0D9F" w14:paraId="2D729145" w14:textId="77777777" w:rsidTr="00AB1F90">
        <w:trPr>
          <w:trHeight w:val="313"/>
        </w:trPr>
        <w:tc>
          <w:tcPr>
            <w:tcW w:w="3320" w:type="dxa"/>
            <w:tcBorders>
              <w:top w:val="nil"/>
              <w:left w:val="single" w:sz="8" w:space="0" w:color="auto"/>
              <w:bottom w:val="single" w:sz="4" w:space="0" w:color="auto"/>
              <w:right w:val="single" w:sz="4" w:space="0" w:color="auto"/>
            </w:tcBorders>
            <w:shd w:val="clear" w:color="000000" w:fill="FFFFFF"/>
            <w:hideMark/>
          </w:tcPr>
          <w:p w14:paraId="4093CF2D" w14:textId="77777777" w:rsidR="00C86353" w:rsidRPr="004E0D9F" w:rsidRDefault="00C86353" w:rsidP="00AB1F90">
            <w:pPr>
              <w:rPr>
                <w:b/>
                <w:bCs/>
              </w:rPr>
            </w:pPr>
            <w:r w:rsidRPr="004E0D9F">
              <w:rPr>
                <w:b/>
                <w:bCs/>
              </w:rPr>
              <w:t>000 2 00 0000 00 0000 000</w:t>
            </w:r>
          </w:p>
        </w:tc>
        <w:tc>
          <w:tcPr>
            <w:tcW w:w="5753" w:type="dxa"/>
            <w:tcBorders>
              <w:top w:val="nil"/>
              <w:left w:val="nil"/>
              <w:bottom w:val="single" w:sz="4" w:space="0" w:color="auto"/>
              <w:right w:val="single" w:sz="4" w:space="0" w:color="auto"/>
            </w:tcBorders>
            <w:shd w:val="clear" w:color="000000" w:fill="FFFFFF"/>
            <w:hideMark/>
          </w:tcPr>
          <w:p w14:paraId="017FDADA" w14:textId="77777777" w:rsidR="00C86353" w:rsidRPr="004E0D9F" w:rsidRDefault="00C86353" w:rsidP="00AB1F90">
            <w:pPr>
              <w:jc w:val="both"/>
              <w:rPr>
                <w:b/>
                <w:bCs/>
              </w:rPr>
            </w:pPr>
            <w:r w:rsidRPr="004E0D9F">
              <w:rPr>
                <w:b/>
                <w:bCs/>
              </w:rPr>
              <w:t>БЕЗВОЗМЕЗДНЫЕ ПОСТУПЛЕНИЯ</w:t>
            </w:r>
          </w:p>
        </w:tc>
        <w:tc>
          <w:tcPr>
            <w:tcW w:w="2260" w:type="dxa"/>
            <w:tcBorders>
              <w:top w:val="nil"/>
              <w:left w:val="nil"/>
              <w:bottom w:val="single" w:sz="4" w:space="0" w:color="auto"/>
              <w:right w:val="single" w:sz="4" w:space="0" w:color="auto"/>
            </w:tcBorders>
            <w:shd w:val="clear" w:color="000000" w:fill="FFFFFF"/>
            <w:hideMark/>
          </w:tcPr>
          <w:p w14:paraId="20FB8715" w14:textId="77777777" w:rsidR="00C86353" w:rsidRPr="004E0D9F" w:rsidRDefault="00C86353" w:rsidP="00AB1F90">
            <w:pPr>
              <w:jc w:val="center"/>
              <w:rPr>
                <w:b/>
                <w:bCs/>
              </w:rPr>
            </w:pPr>
            <w:r w:rsidRPr="004E0D9F">
              <w:rPr>
                <w:b/>
                <w:bCs/>
              </w:rPr>
              <w:t>532 694 817,64</w:t>
            </w:r>
          </w:p>
        </w:tc>
        <w:tc>
          <w:tcPr>
            <w:tcW w:w="1980" w:type="dxa"/>
            <w:tcBorders>
              <w:top w:val="nil"/>
              <w:left w:val="nil"/>
              <w:bottom w:val="single" w:sz="4" w:space="0" w:color="auto"/>
              <w:right w:val="single" w:sz="4" w:space="0" w:color="auto"/>
            </w:tcBorders>
            <w:shd w:val="clear" w:color="000000" w:fill="FFFFFF"/>
            <w:hideMark/>
          </w:tcPr>
          <w:p w14:paraId="6C79F8B5" w14:textId="77777777" w:rsidR="00C86353" w:rsidRPr="004E0D9F" w:rsidRDefault="00C86353" w:rsidP="00AB1F90">
            <w:pPr>
              <w:jc w:val="center"/>
              <w:rPr>
                <w:b/>
                <w:bCs/>
              </w:rPr>
            </w:pPr>
            <w:r w:rsidRPr="004E0D9F">
              <w:rPr>
                <w:b/>
                <w:bCs/>
              </w:rPr>
              <w:t>111 666 694,97</w:t>
            </w:r>
          </w:p>
        </w:tc>
        <w:tc>
          <w:tcPr>
            <w:tcW w:w="1524" w:type="dxa"/>
            <w:tcBorders>
              <w:top w:val="nil"/>
              <w:left w:val="nil"/>
              <w:bottom w:val="single" w:sz="4" w:space="0" w:color="auto"/>
              <w:right w:val="single" w:sz="8" w:space="0" w:color="auto"/>
            </w:tcBorders>
            <w:shd w:val="clear" w:color="000000" w:fill="FFFFFF"/>
            <w:hideMark/>
          </w:tcPr>
          <w:p w14:paraId="1E47396B" w14:textId="77777777" w:rsidR="00C86353" w:rsidRPr="004E0D9F" w:rsidRDefault="00C86353" w:rsidP="00AB1F90">
            <w:pPr>
              <w:jc w:val="center"/>
              <w:rPr>
                <w:b/>
                <w:bCs/>
              </w:rPr>
            </w:pPr>
            <w:r w:rsidRPr="004E0D9F">
              <w:rPr>
                <w:b/>
                <w:bCs/>
              </w:rPr>
              <w:t>21,0%</w:t>
            </w:r>
          </w:p>
        </w:tc>
      </w:tr>
      <w:tr w:rsidR="00C86353" w:rsidRPr="004E0D9F" w14:paraId="37DD2BBD"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1F3BBDEA" w14:textId="77777777" w:rsidR="00C86353" w:rsidRPr="004E0D9F" w:rsidRDefault="00C86353" w:rsidP="00AB1F90">
            <w:pPr>
              <w:rPr>
                <w:b/>
                <w:bCs/>
              </w:rPr>
            </w:pPr>
            <w:r w:rsidRPr="004E0D9F">
              <w:rPr>
                <w:b/>
                <w:bCs/>
              </w:rPr>
              <w:t>000 2 02 0000 00 0000 000</w:t>
            </w:r>
          </w:p>
        </w:tc>
        <w:tc>
          <w:tcPr>
            <w:tcW w:w="5753" w:type="dxa"/>
            <w:tcBorders>
              <w:top w:val="nil"/>
              <w:left w:val="nil"/>
              <w:bottom w:val="single" w:sz="4" w:space="0" w:color="auto"/>
              <w:right w:val="single" w:sz="4" w:space="0" w:color="auto"/>
            </w:tcBorders>
            <w:shd w:val="clear" w:color="auto" w:fill="auto"/>
            <w:hideMark/>
          </w:tcPr>
          <w:p w14:paraId="51F1762D" w14:textId="77777777" w:rsidR="00C86353" w:rsidRPr="004E0D9F" w:rsidRDefault="00C86353" w:rsidP="00AB1F90">
            <w:pPr>
              <w:jc w:val="both"/>
              <w:rPr>
                <w:b/>
                <w:bCs/>
              </w:rPr>
            </w:pPr>
            <w:r w:rsidRPr="004E0D9F">
              <w:rPr>
                <w:b/>
                <w:bCs/>
              </w:rPr>
              <w:t xml:space="preserve">Безвозмездные поступления от </w:t>
            </w:r>
            <w:proofErr w:type="gramStart"/>
            <w:r w:rsidRPr="004E0D9F">
              <w:rPr>
                <w:b/>
                <w:bCs/>
              </w:rPr>
              <w:t>других  бюджетов</w:t>
            </w:r>
            <w:proofErr w:type="gramEnd"/>
            <w:r w:rsidRPr="004E0D9F">
              <w:rPr>
                <w:b/>
                <w:bCs/>
              </w:rPr>
              <w:t xml:space="preserve"> бюджетной системы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374F70B8" w14:textId="77777777" w:rsidR="00C86353" w:rsidRPr="004E0D9F" w:rsidRDefault="00C86353" w:rsidP="00AB1F90">
            <w:pPr>
              <w:jc w:val="center"/>
              <w:rPr>
                <w:b/>
                <w:bCs/>
              </w:rPr>
            </w:pPr>
            <w:r w:rsidRPr="004E0D9F">
              <w:rPr>
                <w:b/>
                <w:bCs/>
              </w:rPr>
              <w:t>532 574 817,64</w:t>
            </w:r>
          </w:p>
        </w:tc>
        <w:tc>
          <w:tcPr>
            <w:tcW w:w="1980" w:type="dxa"/>
            <w:tcBorders>
              <w:top w:val="nil"/>
              <w:left w:val="nil"/>
              <w:bottom w:val="single" w:sz="4" w:space="0" w:color="auto"/>
              <w:right w:val="single" w:sz="4" w:space="0" w:color="auto"/>
            </w:tcBorders>
            <w:shd w:val="clear" w:color="000000" w:fill="FFFFFF"/>
            <w:hideMark/>
          </w:tcPr>
          <w:p w14:paraId="7DA40A8C" w14:textId="77777777" w:rsidR="00C86353" w:rsidRPr="004E0D9F" w:rsidRDefault="00C86353" w:rsidP="00AB1F90">
            <w:pPr>
              <w:jc w:val="center"/>
              <w:rPr>
                <w:b/>
                <w:bCs/>
              </w:rPr>
            </w:pPr>
            <w:r w:rsidRPr="004E0D9F">
              <w:rPr>
                <w:b/>
                <w:bCs/>
              </w:rPr>
              <w:t>111 713 093,87</w:t>
            </w:r>
          </w:p>
        </w:tc>
        <w:tc>
          <w:tcPr>
            <w:tcW w:w="1524" w:type="dxa"/>
            <w:tcBorders>
              <w:top w:val="nil"/>
              <w:left w:val="nil"/>
              <w:bottom w:val="single" w:sz="4" w:space="0" w:color="auto"/>
              <w:right w:val="single" w:sz="8" w:space="0" w:color="auto"/>
            </w:tcBorders>
            <w:shd w:val="clear" w:color="000000" w:fill="FFFFFF"/>
            <w:hideMark/>
          </w:tcPr>
          <w:p w14:paraId="1935968C" w14:textId="77777777" w:rsidR="00C86353" w:rsidRPr="004E0D9F" w:rsidRDefault="00C86353" w:rsidP="00AB1F90">
            <w:pPr>
              <w:jc w:val="center"/>
              <w:rPr>
                <w:b/>
                <w:bCs/>
              </w:rPr>
            </w:pPr>
            <w:r w:rsidRPr="004E0D9F">
              <w:rPr>
                <w:b/>
                <w:bCs/>
              </w:rPr>
              <w:t>21,0%</w:t>
            </w:r>
          </w:p>
        </w:tc>
      </w:tr>
      <w:tr w:rsidR="00C86353" w:rsidRPr="004E0D9F" w14:paraId="0C7A3B69"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AE3B1F3" w14:textId="77777777" w:rsidR="00C86353" w:rsidRPr="004E0D9F" w:rsidRDefault="00C86353" w:rsidP="00AB1F90">
            <w:pPr>
              <w:rPr>
                <w:b/>
                <w:bCs/>
              </w:rPr>
            </w:pPr>
            <w:r w:rsidRPr="004E0D9F">
              <w:rPr>
                <w:b/>
                <w:bCs/>
              </w:rPr>
              <w:t>000 2 02 10000 00 0000 150</w:t>
            </w:r>
          </w:p>
        </w:tc>
        <w:tc>
          <w:tcPr>
            <w:tcW w:w="5753" w:type="dxa"/>
            <w:tcBorders>
              <w:top w:val="nil"/>
              <w:left w:val="nil"/>
              <w:bottom w:val="single" w:sz="4" w:space="0" w:color="auto"/>
              <w:right w:val="single" w:sz="4" w:space="0" w:color="auto"/>
            </w:tcBorders>
            <w:shd w:val="clear" w:color="auto" w:fill="auto"/>
            <w:hideMark/>
          </w:tcPr>
          <w:p w14:paraId="4C2E8B46" w14:textId="77777777" w:rsidR="00C86353" w:rsidRPr="004E0D9F" w:rsidRDefault="00C86353" w:rsidP="00AB1F90">
            <w:pPr>
              <w:jc w:val="both"/>
              <w:rPr>
                <w:b/>
                <w:bCs/>
              </w:rPr>
            </w:pPr>
            <w:r w:rsidRPr="004E0D9F">
              <w:rPr>
                <w:b/>
                <w:bCs/>
              </w:rPr>
              <w:t xml:space="preserve">Дотации бюджетам бюджетной системы Российской Федерации </w:t>
            </w:r>
          </w:p>
        </w:tc>
        <w:tc>
          <w:tcPr>
            <w:tcW w:w="2260" w:type="dxa"/>
            <w:tcBorders>
              <w:top w:val="nil"/>
              <w:left w:val="nil"/>
              <w:bottom w:val="single" w:sz="4" w:space="0" w:color="auto"/>
              <w:right w:val="single" w:sz="4" w:space="0" w:color="auto"/>
            </w:tcBorders>
            <w:shd w:val="clear" w:color="000000" w:fill="FFFFFF"/>
            <w:hideMark/>
          </w:tcPr>
          <w:p w14:paraId="30A1C7A9" w14:textId="77777777" w:rsidR="00C86353" w:rsidRPr="004E0D9F" w:rsidRDefault="00C86353" w:rsidP="00AB1F90">
            <w:pPr>
              <w:jc w:val="center"/>
              <w:rPr>
                <w:b/>
                <w:bCs/>
              </w:rPr>
            </w:pPr>
            <w:r w:rsidRPr="004E0D9F">
              <w:rPr>
                <w:b/>
                <w:bCs/>
              </w:rPr>
              <w:t>207 984 903,71</w:t>
            </w:r>
          </w:p>
        </w:tc>
        <w:tc>
          <w:tcPr>
            <w:tcW w:w="1980" w:type="dxa"/>
            <w:tcBorders>
              <w:top w:val="nil"/>
              <w:left w:val="nil"/>
              <w:bottom w:val="single" w:sz="4" w:space="0" w:color="auto"/>
              <w:right w:val="single" w:sz="4" w:space="0" w:color="auto"/>
            </w:tcBorders>
            <w:shd w:val="clear" w:color="000000" w:fill="FFFFFF"/>
            <w:hideMark/>
          </w:tcPr>
          <w:p w14:paraId="49755FF5" w14:textId="77777777" w:rsidR="00C86353" w:rsidRPr="004E0D9F" w:rsidRDefault="00C86353" w:rsidP="00AB1F90">
            <w:pPr>
              <w:jc w:val="center"/>
              <w:rPr>
                <w:b/>
                <w:bCs/>
              </w:rPr>
            </w:pPr>
            <w:r w:rsidRPr="004E0D9F">
              <w:rPr>
                <w:b/>
                <w:bCs/>
              </w:rPr>
              <w:t>51 996 225,00</w:t>
            </w:r>
          </w:p>
        </w:tc>
        <w:tc>
          <w:tcPr>
            <w:tcW w:w="1524" w:type="dxa"/>
            <w:tcBorders>
              <w:top w:val="nil"/>
              <w:left w:val="nil"/>
              <w:bottom w:val="single" w:sz="4" w:space="0" w:color="auto"/>
              <w:right w:val="single" w:sz="8" w:space="0" w:color="auto"/>
            </w:tcBorders>
            <w:shd w:val="clear" w:color="000000" w:fill="FFFFFF"/>
            <w:hideMark/>
          </w:tcPr>
          <w:p w14:paraId="36EF115F" w14:textId="77777777" w:rsidR="00C86353" w:rsidRPr="004E0D9F" w:rsidRDefault="00C86353" w:rsidP="00AB1F90">
            <w:pPr>
              <w:jc w:val="center"/>
              <w:rPr>
                <w:b/>
                <w:bCs/>
              </w:rPr>
            </w:pPr>
            <w:r w:rsidRPr="004E0D9F">
              <w:rPr>
                <w:b/>
                <w:bCs/>
              </w:rPr>
              <w:t>25,0%</w:t>
            </w:r>
          </w:p>
        </w:tc>
      </w:tr>
      <w:tr w:rsidR="00C86353" w:rsidRPr="004E0D9F" w14:paraId="79AA0B88" w14:textId="77777777" w:rsidTr="00AB1F90">
        <w:trPr>
          <w:trHeight w:val="394"/>
        </w:trPr>
        <w:tc>
          <w:tcPr>
            <w:tcW w:w="3320" w:type="dxa"/>
            <w:tcBorders>
              <w:top w:val="nil"/>
              <w:left w:val="single" w:sz="8" w:space="0" w:color="auto"/>
              <w:bottom w:val="single" w:sz="4" w:space="0" w:color="auto"/>
              <w:right w:val="single" w:sz="4" w:space="0" w:color="auto"/>
            </w:tcBorders>
            <w:shd w:val="clear" w:color="auto" w:fill="auto"/>
            <w:hideMark/>
          </w:tcPr>
          <w:p w14:paraId="4845F313" w14:textId="77777777" w:rsidR="00C86353" w:rsidRPr="004E0D9F" w:rsidRDefault="00C86353" w:rsidP="00AB1F90">
            <w:pPr>
              <w:rPr>
                <w:b/>
                <w:bCs/>
                <w:i/>
                <w:iCs/>
              </w:rPr>
            </w:pPr>
            <w:r w:rsidRPr="004E0D9F">
              <w:rPr>
                <w:b/>
                <w:bCs/>
                <w:i/>
                <w:iCs/>
              </w:rPr>
              <w:t>000 2 02 15 001 00 0000 150</w:t>
            </w:r>
          </w:p>
        </w:tc>
        <w:tc>
          <w:tcPr>
            <w:tcW w:w="5753" w:type="dxa"/>
            <w:tcBorders>
              <w:top w:val="nil"/>
              <w:left w:val="nil"/>
              <w:bottom w:val="single" w:sz="4" w:space="0" w:color="auto"/>
              <w:right w:val="single" w:sz="4" w:space="0" w:color="auto"/>
            </w:tcBorders>
            <w:shd w:val="clear" w:color="auto" w:fill="auto"/>
            <w:hideMark/>
          </w:tcPr>
          <w:p w14:paraId="3E8B0821" w14:textId="77777777" w:rsidR="00C86353" w:rsidRPr="004E0D9F" w:rsidRDefault="00C86353" w:rsidP="00AB1F90">
            <w:pPr>
              <w:jc w:val="both"/>
              <w:rPr>
                <w:b/>
                <w:bCs/>
                <w:i/>
                <w:iCs/>
              </w:rPr>
            </w:pPr>
            <w:r w:rsidRPr="004E0D9F">
              <w:rPr>
                <w:b/>
                <w:bCs/>
                <w:i/>
                <w:iCs/>
              </w:rPr>
              <w:t>Дотации на выравнивание бюджетной обеспеченности</w:t>
            </w:r>
          </w:p>
        </w:tc>
        <w:tc>
          <w:tcPr>
            <w:tcW w:w="2260" w:type="dxa"/>
            <w:tcBorders>
              <w:top w:val="nil"/>
              <w:left w:val="nil"/>
              <w:bottom w:val="single" w:sz="4" w:space="0" w:color="auto"/>
              <w:right w:val="single" w:sz="4" w:space="0" w:color="auto"/>
            </w:tcBorders>
            <w:shd w:val="clear" w:color="000000" w:fill="FFFFFF"/>
            <w:hideMark/>
          </w:tcPr>
          <w:p w14:paraId="76C3A6DD" w14:textId="77777777" w:rsidR="00C86353" w:rsidRPr="004E0D9F" w:rsidRDefault="00C86353" w:rsidP="00AB1F90">
            <w:pPr>
              <w:jc w:val="center"/>
              <w:rPr>
                <w:b/>
                <w:bCs/>
                <w:i/>
                <w:iCs/>
              </w:rPr>
            </w:pPr>
            <w:r w:rsidRPr="004E0D9F">
              <w:rPr>
                <w:b/>
                <w:bCs/>
                <w:i/>
                <w:iCs/>
              </w:rPr>
              <w:t>145 080 900,00</w:t>
            </w:r>
          </w:p>
        </w:tc>
        <w:tc>
          <w:tcPr>
            <w:tcW w:w="1980" w:type="dxa"/>
            <w:tcBorders>
              <w:top w:val="nil"/>
              <w:left w:val="nil"/>
              <w:bottom w:val="single" w:sz="4" w:space="0" w:color="auto"/>
              <w:right w:val="single" w:sz="4" w:space="0" w:color="auto"/>
            </w:tcBorders>
            <w:shd w:val="clear" w:color="000000" w:fill="FFFFFF"/>
            <w:hideMark/>
          </w:tcPr>
          <w:p w14:paraId="4AE5540F" w14:textId="77777777" w:rsidR="00C86353" w:rsidRPr="004E0D9F" w:rsidRDefault="00C86353" w:rsidP="00AB1F90">
            <w:pPr>
              <w:jc w:val="center"/>
              <w:rPr>
                <w:b/>
                <w:bCs/>
                <w:i/>
                <w:iCs/>
              </w:rPr>
            </w:pPr>
            <w:r w:rsidRPr="004E0D9F">
              <w:rPr>
                <w:b/>
                <w:bCs/>
                <w:i/>
                <w:iCs/>
              </w:rPr>
              <w:t>36 270 225,00</w:t>
            </w:r>
          </w:p>
        </w:tc>
        <w:tc>
          <w:tcPr>
            <w:tcW w:w="1524" w:type="dxa"/>
            <w:tcBorders>
              <w:top w:val="nil"/>
              <w:left w:val="nil"/>
              <w:bottom w:val="single" w:sz="4" w:space="0" w:color="auto"/>
              <w:right w:val="single" w:sz="8" w:space="0" w:color="auto"/>
            </w:tcBorders>
            <w:shd w:val="clear" w:color="000000" w:fill="FFFFFF"/>
            <w:hideMark/>
          </w:tcPr>
          <w:p w14:paraId="5AD6B351" w14:textId="77777777" w:rsidR="00C86353" w:rsidRPr="004E0D9F" w:rsidRDefault="00C86353" w:rsidP="00AB1F90">
            <w:pPr>
              <w:jc w:val="center"/>
              <w:rPr>
                <w:b/>
                <w:bCs/>
                <w:i/>
                <w:iCs/>
              </w:rPr>
            </w:pPr>
            <w:r w:rsidRPr="004E0D9F">
              <w:rPr>
                <w:b/>
                <w:bCs/>
                <w:i/>
                <w:iCs/>
              </w:rPr>
              <w:t>25,0%</w:t>
            </w:r>
          </w:p>
        </w:tc>
      </w:tr>
      <w:tr w:rsidR="00C86353" w:rsidRPr="004E0D9F" w14:paraId="41B9391C" w14:textId="77777777" w:rsidTr="00AB1F90">
        <w:trPr>
          <w:trHeight w:val="1209"/>
        </w:trPr>
        <w:tc>
          <w:tcPr>
            <w:tcW w:w="3320" w:type="dxa"/>
            <w:tcBorders>
              <w:top w:val="nil"/>
              <w:left w:val="single" w:sz="8" w:space="0" w:color="auto"/>
              <w:bottom w:val="single" w:sz="4" w:space="0" w:color="auto"/>
              <w:right w:val="single" w:sz="4" w:space="0" w:color="auto"/>
            </w:tcBorders>
            <w:shd w:val="clear" w:color="auto" w:fill="auto"/>
            <w:hideMark/>
          </w:tcPr>
          <w:p w14:paraId="0B8949D5" w14:textId="77777777" w:rsidR="00C86353" w:rsidRPr="004E0D9F" w:rsidRDefault="00C86353" w:rsidP="00AB1F90">
            <w:pPr>
              <w:rPr>
                <w:i/>
                <w:iCs/>
              </w:rPr>
            </w:pPr>
            <w:r w:rsidRPr="004E0D9F">
              <w:rPr>
                <w:i/>
                <w:iCs/>
              </w:rPr>
              <w:lastRenderedPageBreak/>
              <w:t>000 2 02 15001 05 0000 150</w:t>
            </w:r>
          </w:p>
        </w:tc>
        <w:tc>
          <w:tcPr>
            <w:tcW w:w="5753" w:type="dxa"/>
            <w:tcBorders>
              <w:top w:val="nil"/>
              <w:left w:val="nil"/>
              <w:bottom w:val="single" w:sz="4" w:space="0" w:color="auto"/>
              <w:right w:val="single" w:sz="4" w:space="0" w:color="auto"/>
            </w:tcBorders>
            <w:shd w:val="clear" w:color="auto" w:fill="auto"/>
            <w:hideMark/>
          </w:tcPr>
          <w:p w14:paraId="2CE239BC" w14:textId="77777777" w:rsidR="00C86353" w:rsidRPr="004E0D9F" w:rsidRDefault="00C86353" w:rsidP="00AB1F90">
            <w:pPr>
              <w:rPr>
                <w:i/>
                <w:iCs/>
              </w:rPr>
            </w:pPr>
            <w:r w:rsidRPr="004E0D9F">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7DCDB477" w14:textId="77777777" w:rsidR="00C86353" w:rsidRPr="004E0D9F" w:rsidRDefault="00C86353" w:rsidP="00AB1F90">
            <w:pPr>
              <w:jc w:val="center"/>
              <w:rPr>
                <w:i/>
                <w:iCs/>
              </w:rPr>
            </w:pPr>
            <w:r w:rsidRPr="004E0D9F">
              <w:rPr>
                <w:i/>
                <w:iCs/>
              </w:rPr>
              <w:t>145 080 900,00</w:t>
            </w:r>
          </w:p>
        </w:tc>
        <w:tc>
          <w:tcPr>
            <w:tcW w:w="1980" w:type="dxa"/>
            <w:tcBorders>
              <w:top w:val="nil"/>
              <w:left w:val="nil"/>
              <w:bottom w:val="single" w:sz="4" w:space="0" w:color="auto"/>
              <w:right w:val="single" w:sz="4" w:space="0" w:color="auto"/>
            </w:tcBorders>
            <w:shd w:val="clear" w:color="000000" w:fill="FFFFFF"/>
            <w:hideMark/>
          </w:tcPr>
          <w:p w14:paraId="57912AE5" w14:textId="77777777" w:rsidR="00C86353" w:rsidRPr="004E0D9F" w:rsidRDefault="00C86353" w:rsidP="00AB1F90">
            <w:pPr>
              <w:jc w:val="center"/>
              <w:rPr>
                <w:i/>
                <w:iCs/>
              </w:rPr>
            </w:pPr>
            <w:r w:rsidRPr="004E0D9F">
              <w:rPr>
                <w:i/>
                <w:iCs/>
              </w:rPr>
              <w:t>36 270 225,00</w:t>
            </w:r>
          </w:p>
        </w:tc>
        <w:tc>
          <w:tcPr>
            <w:tcW w:w="1524" w:type="dxa"/>
            <w:tcBorders>
              <w:top w:val="nil"/>
              <w:left w:val="nil"/>
              <w:bottom w:val="single" w:sz="4" w:space="0" w:color="auto"/>
              <w:right w:val="single" w:sz="8" w:space="0" w:color="auto"/>
            </w:tcBorders>
            <w:shd w:val="clear" w:color="000000" w:fill="FFFFFF"/>
            <w:hideMark/>
          </w:tcPr>
          <w:p w14:paraId="77278228" w14:textId="77777777" w:rsidR="00C86353" w:rsidRPr="004E0D9F" w:rsidRDefault="00C86353" w:rsidP="00AB1F90">
            <w:pPr>
              <w:jc w:val="center"/>
              <w:rPr>
                <w:i/>
                <w:iCs/>
              </w:rPr>
            </w:pPr>
            <w:r w:rsidRPr="004E0D9F">
              <w:rPr>
                <w:i/>
                <w:iCs/>
              </w:rPr>
              <w:t>25,0%</w:t>
            </w:r>
          </w:p>
        </w:tc>
      </w:tr>
      <w:tr w:rsidR="00C86353" w:rsidRPr="004E0D9F" w14:paraId="4CB47386"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79D0B552" w14:textId="77777777" w:rsidR="00C86353" w:rsidRPr="004E0D9F" w:rsidRDefault="00C86353" w:rsidP="00AB1F90">
            <w:r w:rsidRPr="004E0D9F">
              <w:t>053 2 02 15001 05 0000 150</w:t>
            </w:r>
          </w:p>
        </w:tc>
        <w:tc>
          <w:tcPr>
            <w:tcW w:w="5753" w:type="dxa"/>
            <w:tcBorders>
              <w:top w:val="nil"/>
              <w:left w:val="nil"/>
              <w:bottom w:val="single" w:sz="4" w:space="0" w:color="auto"/>
              <w:right w:val="single" w:sz="4" w:space="0" w:color="auto"/>
            </w:tcBorders>
            <w:shd w:val="clear" w:color="auto" w:fill="auto"/>
            <w:hideMark/>
          </w:tcPr>
          <w:p w14:paraId="56C8F5EF" w14:textId="77777777" w:rsidR="00C86353" w:rsidRPr="004E0D9F" w:rsidRDefault="00C86353" w:rsidP="00AB1F90">
            <w:r w:rsidRPr="004E0D9F">
              <w:t>Дотации бюджетам муниципальных районов на выравнивание бюджетной обеспеченности из бюджета субъекта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768FC86F" w14:textId="77777777" w:rsidR="00C86353" w:rsidRPr="004E0D9F" w:rsidRDefault="00C86353" w:rsidP="00AB1F90">
            <w:pPr>
              <w:jc w:val="center"/>
            </w:pPr>
            <w:r w:rsidRPr="004E0D9F">
              <w:t>145 080 900,00</w:t>
            </w:r>
          </w:p>
        </w:tc>
        <w:tc>
          <w:tcPr>
            <w:tcW w:w="1980" w:type="dxa"/>
            <w:tcBorders>
              <w:top w:val="nil"/>
              <w:left w:val="nil"/>
              <w:bottom w:val="single" w:sz="4" w:space="0" w:color="auto"/>
              <w:right w:val="single" w:sz="4" w:space="0" w:color="auto"/>
            </w:tcBorders>
            <w:shd w:val="clear" w:color="auto" w:fill="auto"/>
            <w:hideMark/>
          </w:tcPr>
          <w:p w14:paraId="050938C6" w14:textId="77777777" w:rsidR="00C86353" w:rsidRPr="004E0D9F" w:rsidRDefault="00C86353" w:rsidP="00AB1F90">
            <w:pPr>
              <w:jc w:val="center"/>
            </w:pPr>
            <w:r w:rsidRPr="004E0D9F">
              <w:t>36 270 225,00</w:t>
            </w:r>
          </w:p>
        </w:tc>
        <w:tc>
          <w:tcPr>
            <w:tcW w:w="1524" w:type="dxa"/>
            <w:tcBorders>
              <w:top w:val="nil"/>
              <w:left w:val="nil"/>
              <w:bottom w:val="single" w:sz="4" w:space="0" w:color="auto"/>
              <w:right w:val="single" w:sz="8" w:space="0" w:color="auto"/>
            </w:tcBorders>
            <w:shd w:val="clear" w:color="000000" w:fill="FFFFFF"/>
            <w:hideMark/>
          </w:tcPr>
          <w:p w14:paraId="4DD3AD84" w14:textId="77777777" w:rsidR="00C86353" w:rsidRPr="004E0D9F" w:rsidRDefault="00C86353" w:rsidP="00AB1F90">
            <w:pPr>
              <w:jc w:val="center"/>
              <w:rPr>
                <w:i/>
                <w:iCs/>
              </w:rPr>
            </w:pPr>
            <w:r w:rsidRPr="004E0D9F">
              <w:rPr>
                <w:i/>
                <w:iCs/>
              </w:rPr>
              <w:t>25,0%</w:t>
            </w:r>
          </w:p>
        </w:tc>
      </w:tr>
      <w:tr w:rsidR="00C86353" w:rsidRPr="004E0D9F" w14:paraId="39D22717"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41C0BBF6" w14:textId="77777777" w:rsidR="00C86353" w:rsidRPr="004E0D9F" w:rsidRDefault="00C86353" w:rsidP="00AB1F90">
            <w:pPr>
              <w:rPr>
                <w:b/>
                <w:bCs/>
                <w:i/>
                <w:iCs/>
              </w:rPr>
            </w:pPr>
            <w:r w:rsidRPr="004E0D9F">
              <w:rPr>
                <w:b/>
                <w:bCs/>
                <w:i/>
                <w:iCs/>
              </w:rPr>
              <w:t>000 2 02 15002 05 0000 150</w:t>
            </w:r>
          </w:p>
        </w:tc>
        <w:tc>
          <w:tcPr>
            <w:tcW w:w="5753" w:type="dxa"/>
            <w:tcBorders>
              <w:top w:val="nil"/>
              <w:left w:val="nil"/>
              <w:bottom w:val="nil"/>
              <w:right w:val="single" w:sz="4" w:space="0" w:color="auto"/>
            </w:tcBorders>
            <w:shd w:val="clear" w:color="auto" w:fill="auto"/>
            <w:hideMark/>
          </w:tcPr>
          <w:p w14:paraId="19F7B5DE" w14:textId="77777777" w:rsidR="00C86353" w:rsidRPr="004E0D9F" w:rsidRDefault="00C86353" w:rsidP="00AB1F90">
            <w:pPr>
              <w:rPr>
                <w:b/>
                <w:bCs/>
                <w:i/>
                <w:iCs/>
              </w:rPr>
            </w:pPr>
            <w:proofErr w:type="gramStart"/>
            <w:r w:rsidRPr="004E0D9F">
              <w:rPr>
                <w:b/>
                <w:bCs/>
                <w:i/>
                <w:iCs/>
              </w:rPr>
              <w:t>Дотации  бюджетам</w:t>
            </w:r>
            <w:proofErr w:type="gramEnd"/>
            <w:r w:rsidRPr="004E0D9F">
              <w:rPr>
                <w:b/>
                <w:bCs/>
                <w:i/>
                <w:iCs/>
              </w:rPr>
              <w:t xml:space="preserve">  муниципальных районов на поддержку мер по обеспечению сбалансированности бюджетов</w:t>
            </w:r>
          </w:p>
        </w:tc>
        <w:tc>
          <w:tcPr>
            <w:tcW w:w="2260" w:type="dxa"/>
            <w:tcBorders>
              <w:top w:val="nil"/>
              <w:left w:val="nil"/>
              <w:bottom w:val="single" w:sz="4" w:space="0" w:color="auto"/>
              <w:right w:val="single" w:sz="4" w:space="0" w:color="auto"/>
            </w:tcBorders>
            <w:shd w:val="clear" w:color="000000" w:fill="FFFFFF"/>
            <w:hideMark/>
          </w:tcPr>
          <w:p w14:paraId="4F08D5E5"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2102A0A3"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CD95D03" w14:textId="77777777" w:rsidR="00C86353" w:rsidRPr="004E0D9F" w:rsidRDefault="00C86353" w:rsidP="00AB1F90">
            <w:pPr>
              <w:jc w:val="center"/>
              <w:rPr>
                <w:b/>
                <w:bCs/>
                <w:i/>
                <w:iCs/>
              </w:rPr>
            </w:pPr>
            <w:r w:rsidRPr="004E0D9F">
              <w:rPr>
                <w:b/>
                <w:bCs/>
                <w:i/>
                <w:iCs/>
              </w:rPr>
              <w:t>0,0%</w:t>
            </w:r>
          </w:p>
        </w:tc>
      </w:tr>
      <w:tr w:rsidR="00C86353" w:rsidRPr="004E0D9F" w14:paraId="17A4D9C0"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4E325F84" w14:textId="77777777" w:rsidR="00C86353" w:rsidRPr="004E0D9F" w:rsidRDefault="00C86353" w:rsidP="00AB1F90">
            <w:r w:rsidRPr="004E0D9F">
              <w:t>053 2 02 15002 05 0000 150</w:t>
            </w:r>
          </w:p>
        </w:tc>
        <w:tc>
          <w:tcPr>
            <w:tcW w:w="5753" w:type="dxa"/>
            <w:tcBorders>
              <w:top w:val="single" w:sz="4" w:space="0" w:color="auto"/>
              <w:left w:val="nil"/>
              <w:bottom w:val="nil"/>
              <w:right w:val="single" w:sz="4" w:space="0" w:color="auto"/>
            </w:tcBorders>
            <w:shd w:val="clear" w:color="auto" w:fill="auto"/>
            <w:hideMark/>
          </w:tcPr>
          <w:p w14:paraId="7D8733B3" w14:textId="77777777" w:rsidR="00C86353" w:rsidRPr="004E0D9F" w:rsidRDefault="00C86353" w:rsidP="00AB1F90">
            <w:proofErr w:type="gramStart"/>
            <w:r w:rsidRPr="004E0D9F">
              <w:t>Дотации  бюджетам</w:t>
            </w:r>
            <w:proofErr w:type="gramEnd"/>
            <w:r w:rsidRPr="004E0D9F">
              <w:t xml:space="preserve">  муниципальных районов на поддержку мер по обеспечению сбалансированности бюджетов</w:t>
            </w:r>
          </w:p>
        </w:tc>
        <w:tc>
          <w:tcPr>
            <w:tcW w:w="2260" w:type="dxa"/>
            <w:tcBorders>
              <w:top w:val="nil"/>
              <w:left w:val="nil"/>
              <w:bottom w:val="single" w:sz="4" w:space="0" w:color="auto"/>
              <w:right w:val="single" w:sz="4" w:space="0" w:color="auto"/>
            </w:tcBorders>
            <w:shd w:val="clear" w:color="000000" w:fill="FFFFFF"/>
            <w:hideMark/>
          </w:tcPr>
          <w:p w14:paraId="46D757AF"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4E4B9F9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635C3C9" w14:textId="77777777" w:rsidR="00C86353" w:rsidRPr="004E0D9F" w:rsidRDefault="00C86353" w:rsidP="00AB1F90">
            <w:pPr>
              <w:jc w:val="center"/>
              <w:rPr>
                <w:i/>
                <w:iCs/>
              </w:rPr>
            </w:pPr>
            <w:r w:rsidRPr="004E0D9F">
              <w:rPr>
                <w:i/>
                <w:iCs/>
              </w:rPr>
              <w:t>0,0%</w:t>
            </w:r>
          </w:p>
        </w:tc>
      </w:tr>
      <w:tr w:rsidR="00C86353" w:rsidRPr="004E0D9F" w14:paraId="27CD291F" w14:textId="77777777" w:rsidTr="00AB1F90">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2A426B86" w14:textId="77777777" w:rsidR="00C86353" w:rsidRPr="004E0D9F" w:rsidRDefault="00C86353" w:rsidP="00AB1F90">
            <w:pPr>
              <w:rPr>
                <w:b/>
                <w:bCs/>
                <w:i/>
                <w:iCs/>
              </w:rPr>
            </w:pPr>
            <w:r w:rsidRPr="004E0D9F">
              <w:rPr>
                <w:b/>
                <w:bCs/>
                <w:i/>
                <w:iCs/>
              </w:rPr>
              <w:t>000 2 02 15009 00 0000 150</w:t>
            </w:r>
          </w:p>
        </w:tc>
        <w:tc>
          <w:tcPr>
            <w:tcW w:w="5753" w:type="dxa"/>
            <w:tcBorders>
              <w:top w:val="single" w:sz="4" w:space="0" w:color="auto"/>
              <w:left w:val="nil"/>
              <w:bottom w:val="nil"/>
              <w:right w:val="single" w:sz="4" w:space="0" w:color="auto"/>
            </w:tcBorders>
            <w:shd w:val="clear" w:color="auto" w:fill="auto"/>
            <w:hideMark/>
          </w:tcPr>
          <w:p w14:paraId="5123C62D" w14:textId="77777777" w:rsidR="00C86353" w:rsidRPr="004E0D9F" w:rsidRDefault="00C86353" w:rsidP="00AB1F90">
            <w:pPr>
              <w:jc w:val="both"/>
              <w:rPr>
                <w:b/>
                <w:bCs/>
                <w:i/>
                <w:iCs/>
              </w:rPr>
            </w:pPr>
            <w:r w:rsidRPr="004E0D9F">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0" w:type="dxa"/>
            <w:tcBorders>
              <w:top w:val="nil"/>
              <w:left w:val="nil"/>
              <w:bottom w:val="single" w:sz="4" w:space="0" w:color="auto"/>
              <w:right w:val="single" w:sz="4" w:space="0" w:color="auto"/>
            </w:tcBorders>
            <w:shd w:val="clear" w:color="auto" w:fill="auto"/>
            <w:hideMark/>
          </w:tcPr>
          <w:p w14:paraId="647685A9" w14:textId="77777777" w:rsidR="00C86353" w:rsidRPr="004E0D9F" w:rsidRDefault="00C86353" w:rsidP="00AB1F90">
            <w:pPr>
              <w:jc w:val="center"/>
              <w:rPr>
                <w:b/>
                <w:bCs/>
                <w:i/>
                <w:iCs/>
              </w:rPr>
            </w:pPr>
            <w:r w:rsidRPr="004E0D9F">
              <w:rPr>
                <w:b/>
                <w:bCs/>
                <w:i/>
                <w:iCs/>
              </w:rPr>
              <w:t>62 904 003,71</w:t>
            </w:r>
          </w:p>
        </w:tc>
        <w:tc>
          <w:tcPr>
            <w:tcW w:w="1980" w:type="dxa"/>
            <w:tcBorders>
              <w:top w:val="nil"/>
              <w:left w:val="nil"/>
              <w:bottom w:val="single" w:sz="4" w:space="0" w:color="auto"/>
              <w:right w:val="single" w:sz="4" w:space="0" w:color="auto"/>
            </w:tcBorders>
            <w:shd w:val="clear" w:color="auto" w:fill="auto"/>
            <w:hideMark/>
          </w:tcPr>
          <w:p w14:paraId="31F29204" w14:textId="77777777" w:rsidR="00C86353" w:rsidRPr="004E0D9F" w:rsidRDefault="00C86353" w:rsidP="00AB1F90">
            <w:pPr>
              <w:jc w:val="center"/>
              <w:rPr>
                <w:b/>
                <w:bCs/>
                <w:i/>
                <w:iCs/>
              </w:rPr>
            </w:pPr>
            <w:r w:rsidRPr="004E0D9F">
              <w:rPr>
                <w:b/>
                <w:bCs/>
                <w:i/>
                <w:iCs/>
              </w:rPr>
              <w:t>15 726 000,00</w:t>
            </w:r>
          </w:p>
        </w:tc>
        <w:tc>
          <w:tcPr>
            <w:tcW w:w="1524" w:type="dxa"/>
            <w:tcBorders>
              <w:top w:val="nil"/>
              <w:left w:val="nil"/>
              <w:bottom w:val="single" w:sz="4" w:space="0" w:color="auto"/>
              <w:right w:val="single" w:sz="8" w:space="0" w:color="auto"/>
            </w:tcBorders>
            <w:shd w:val="clear" w:color="000000" w:fill="FFFFFF"/>
            <w:hideMark/>
          </w:tcPr>
          <w:p w14:paraId="41D87354" w14:textId="77777777" w:rsidR="00C86353" w:rsidRPr="004E0D9F" w:rsidRDefault="00C86353" w:rsidP="00AB1F90">
            <w:pPr>
              <w:jc w:val="center"/>
              <w:rPr>
                <w:b/>
                <w:bCs/>
                <w:i/>
                <w:iCs/>
              </w:rPr>
            </w:pPr>
            <w:r w:rsidRPr="004E0D9F">
              <w:rPr>
                <w:b/>
                <w:bCs/>
                <w:i/>
                <w:iCs/>
              </w:rPr>
              <w:t>25,0%</w:t>
            </w:r>
          </w:p>
        </w:tc>
      </w:tr>
      <w:tr w:rsidR="00C86353" w:rsidRPr="004E0D9F" w14:paraId="38B7C2C9" w14:textId="77777777" w:rsidTr="00AB1F90">
        <w:trPr>
          <w:trHeight w:val="1006"/>
        </w:trPr>
        <w:tc>
          <w:tcPr>
            <w:tcW w:w="3320" w:type="dxa"/>
            <w:tcBorders>
              <w:top w:val="nil"/>
              <w:left w:val="single" w:sz="8" w:space="0" w:color="auto"/>
              <w:bottom w:val="single" w:sz="4" w:space="0" w:color="auto"/>
              <w:right w:val="single" w:sz="4" w:space="0" w:color="auto"/>
            </w:tcBorders>
            <w:shd w:val="clear" w:color="auto" w:fill="auto"/>
            <w:hideMark/>
          </w:tcPr>
          <w:p w14:paraId="04AF484E" w14:textId="77777777" w:rsidR="00C86353" w:rsidRPr="004E0D9F" w:rsidRDefault="00C86353" w:rsidP="00AB1F90">
            <w:r w:rsidRPr="004E0D9F">
              <w:t>053 2 02 15009 05 0000 150</w:t>
            </w:r>
          </w:p>
        </w:tc>
        <w:tc>
          <w:tcPr>
            <w:tcW w:w="5753" w:type="dxa"/>
            <w:tcBorders>
              <w:top w:val="single" w:sz="4" w:space="0" w:color="auto"/>
              <w:left w:val="nil"/>
              <w:bottom w:val="nil"/>
              <w:right w:val="single" w:sz="4" w:space="0" w:color="auto"/>
            </w:tcBorders>
            <w:shd w:val="clear" w:color="auto" w:fill="auto"/>
            <w:vAlign w:val="center"/>
            <w:hideMark/>
          </w:tcPr>
          <w:p w14:paraId="53759B19" w14:textId="77777777" w:rsidR="00C86353" w:rsidRPr="004E0D9F" w:rsidRDefault="00C86353" w:rsidP="00AB1F90">
            <w:r w:rsidRPr="004E0D9F">
              <w:b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0" w:type="dxa"/>
            <w:tcBorders>
              <w:top w:val="nil"/>
              <w:left w:val="nil"/>
              <w:bottom w:val="single" w:sz="4" w:space="0" w:color="auto"/>
              <w:right w:val="single" w:sz="4" w:space="0" w:color="auto"/>
            </w:tcBorders>
            <w:shd w:val="clear" w:color="auto" w:fill="auto"/>
            <w:hideMark/>
          </w:tcPr>
          <w:p w14:paraId="61CBE1DA" w14:textId="77777777" w:rsidR="00C86353" w:rsidRPr="004E0D9F" w:rsidRDefault="00C86353" w:rsidP="00AB1F90">
            <w:pPr>
              <w:jc w:val="center"/>
            </w:pPr>
            <w:r w:rsidRPr="004E0D9F">
              <w:t>62 904 003,71</w:t>
            </w:r>
          </w:p>
        </w:tc>
        <w:tc>
          <w:tcPr>
            <w:tcW w:w="1980" w:type="dxa"/>
            <w:tcBorders>
              <w:top w:val="nil"/>
              <w:left w:val="nil"/>
              <w:bottom w:val="single" w:sz="4" w:space="0" w:color="auto"/>
              <w:right w:val="single" w:sz="4" w:space="0" w:color="auto"/>
            </w:tcBorders>
            <w:shd w:val="clear" w:color="auto" w:fill="auto"/>
            <w:hideMark/>
          </w:tcPr>
          <w:p w14:paraId="65A444E1" w14:textId="77777777" w:rsidR="00C86353" w:rsidRPr="004E0D9F" w:rsidRDefault="00C86353" w:rsidP="00AB1F90">
            <w:pPr>
              <w:jc w:val="center"/>
            </w:pPr>
            <w:r w:rsidRPr="004E0D9F">
              <w:t>15 726 000,00</w:t>
            </w:r>
          </w:p>
        </w:tc>
        <w:tc>
          <w:tcPr>
            <w:tcW w:w="1524" w:type="dxa"/>
            <w:tcBorders>
              <w:top w:val="nil"/>
              <w:left w:val="nil"/>
              <w:bottom w:val="single" w:sz="4" w:space="0" w:color="auto"/>
              <w:right w:val="single" w:sz="8" w:space="0" w:color="auto"/>
            </w:tcBorders>
            <w:shd w:val="clear" w:color="000000" w:fill="FFFFFF"/>
            <w:hideMark/>
          </w:tcPr>
          <w:p w14:paraId="69F36006" w14:textId="77777777" w:rsidR="00C86353" w:rsidRPr="004E0D9F" w:rsidRDefault="00C86353" w:rsidP="00AB1F90">
            <w:pPr>
              <w:jc w:val="center"/>
              <w:rPr>
                <w:i/>
                <w:iCs/>
              </w:rPr>
            </w:pPr>
            <w:r w:rsidRPr="004E0D9F">
              <w:rPr>
                <w:i/>
                <w:iCs/>
              </w:rPr>
              <w:t>25,0%</w:t>
            </w:r>
          </w:p>
        </w:tc>
      </w:tr>
      <w:tr w:rsidR="00C86353" w:rsidRPr="004E0D9F" w14:paraId="1F475C12"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7CB8757A" w14:textId="77777777" w:rsidR="00C86353" w:rsidRPr="004E0D9F" w:rsidRDefault="00C86353" w:rsidP="00AB1F90">
            <w:pPr>
              <w:rPr>
                <w:b/>
                <w:bCs/>
              </w:rPr>
            </w:pPr>
            <w:r w:rsidRPr="004E0D9F">
              <w:rPr>
                <w:b/>
                <w:bCs/>
              </w:rPr>
              <w:t>000 2 02 20000 00 0000 150</w:t>
            </w:r>
          </w:p>
        </w:tc>
        <w:tc>
          <w:tcPr>
            <w:tcW w:w="5753" w:type="dxa"/>
            <w:tcBorders>
              <w:top w:val="single" w:sz="4" w:space="0" w:color="auto"/>
              <w:left w:val="nil"/>
              <w:bottom w:val="single" w:sz="4" w:space="0" w:color="auto"/>
              <w:right w:val="single" w:sz="4" w:space="0" w:color="auto"/>
            </w:tcBorders>
            <w:shd w:val="clear" w:color="auto" w:fill="auto"/>
            <w:hideMark/>
          </w:tcPr>
          <w:p w14:paraId="4B7FCF11" w14:textId="77777777" w:rsidR="00C86353" w:rsidRPr="004E0D9F" w:rsidRDefault="00C86353" w:rsidP="00AB1F90">
            <w:pPr>
              <w:rPr>
                <w:b/>
                <w:bCs/>
              </w:rPr>
            </w:pPr>
            <w:r w:rsidRPr="004E0D9F">
              <w:rPr>
                <w:b/>
                <w:bCs/>
              </w:rPr>
              <w:t xml:space="preserve">Субсидии бюджетам бюджетной системы Российской Федерации </w:t>
            </w:r>
            <w:proofErr w:type="gramStart"/>
            <w:r w:rsidRPr="004E0D9F">
              <w:rPr>
                <w:b/>
                <w:bCs/>
              </w:rPr>
              <w:t>( межбюджетные</w:t>
            </w:r>
            <w:proofErr w:type="gramEnd"/>
            <w:r w:rsidRPr="004E0D9F">
              <w:rPr>
                <w:b/>
                <w:bCs/>
              </w:rPr>
              <w:t xml:space="preserve"> субсидии)</w:t>
            </w:r>
          </w:p>
        </w:tc>
        <w:tc>
          <w:tcPr>
            <w:tcW w:w="2260" w:type="dxa"/>
            <w:tcBorders>
              <w:top w:val="nil"/>
              <w:left w:val="nil"/>
              <w:bottom w:val="single" w:sz="4" w:space="0" w:color="auto"/>
              <w:right w:val="single" w:sz="4" w:space="0" w:color="auto"/>
            </w:tcBorders>
            <w:shd w:val="clear" w:color="000000" w:fill="FFFFFF"/>
            <w:hideMark/>
          </w:tcPr>
          <w:p w14:paraId="0137A1DC" w14:textId="77777777" w:rsidR="00C86353" w:rsidRPr="004E0D9F" w:rsidRDefault="00C86353" w:rsidP="00AB1F90">
            <w:pPr>
              <w:jc w:val="center"/>
              <w:rPr>
                <w:b/>
                <w:bCs/>
              </w:rPr>
            </w:pPr>
            <w:r w:rsidRPr="004E0D9F">
              <w:rPr>
                <w:b/>
                <w:bCs/>
              </w:rPr>
              <w:t>68 293 200,43</w:t>
            </w:r>
          </w:p>
        </w:tc>
        <w:tc>
          <w:tcPr>
            <w:tcW w:w="1980" w:type="dxa"/>
            <w:tcBorders>
              <w:top w:val="nil"/>
              <w:left w:val="nil"/>
              <w:bottom w:val="single" w:sz="4" w:space="0" w:color="auto"/>
              <w:right w:val="single" w:sz="4" w:space="0" w:color="auto"/>
            </w:tcBorders>
            <w:shd w:val="clear" w:color="000000" w:fill="FFFFFF"/>
            <w:hideMark/>
          </w:tcPr>
          <w:p w14:paraId="4E4930DD" w14:textId="77777777" w:rsidR="00C86353" w:rsidRPr="004E0D9F" w:rsidRDefault="00C86353" w:rsidP="00AB1F90">
            <w:pPr>
              <w:jc w:val="center"/>
              <w:rPr>
                <w:b/>
                <w:bCs/>
              </w:rPr>
            </w:pPr>
            <w:r w:rsidRPr="004E0D9F">
              <w:rPr>
                <w:b/>
                <w:bCs/>
              </w:rPr>
              <w:t>1 460 298,57</w:t>
            </w:r>
          </w:p>
        </w:tc>
        <w:tc>
          <w:tcPr>
            <w:tcW w:w="1524" w:type="dxa"/>
            <w:tcBorders>
              <w:top w:val="nil"/>
              <w:left w:val="nil"/>
              <w:bottom w:val="single" w:sz="4" w:space="0" w:color="auto"/>
              <w:right w:val="single" w:sz="8" w:space="0" w:color="auto"/>
            </w:tcBorders>
            <w:shd w:val="clear" w:color="000000" w:fill="FFFFFF"/>
            <w:hideMark/>
          </w:tcPr>
          <w:p w14:paraId="68E4741D" w14:textId="77777777" w:rsidR="00C86353" w:rsidRPr="004E0D9F" w:rsidRDefault="00C86353" w:rsidP="00AB1F90">
            <w:pPr>
              <w:jc w:val="center"/>
              <w:rPr>
                <w:b/>
                <w:bCs/>
              </w:rPr>
            </w:pPr>
            <w:r w:rsidRPr="004E0D9F">
              <w:rPr>
                <w:b/>
                <w:bCs/>
              </w:rPr>
              <w:t>2,1%</w:t>
            </w:r>
          </w:p>
        </w:tc>
      </w:tr>
      <w:tr w:rsidR="00C86353" w:rsidRPr="004E0D9F" w14:paraId="1A01835D" w14:textId="77777777" w:rsidTr="00AB1F90">
        <w:trPr>
          <w:trHeight w:val="1875"/>
        </w:trPr>
        <w:tc>
          <w:tcPr>
            <w:tcW w:w="3320" w:type="dxa"/>
            <w:tcBorders>
              <w:top w:val="nil"/>
              <w:left w:val="single" w:sz="8" w:space="0" w:color="auto"/>
              <w:bottom w:val="single" w:sz="4" w:space="0" w:color="auto"/>
              <w:right w:val="single" w:sz="4" w:space="0" w:color="auto"/>
            </w:tcBorders>
            <w:shd w:val="clear" w:color="auto" w:fill="auto"/>
            <w:hideMark/>
          </w:tcPr>
          <w:p w14:paraId="0FA3E8B9" w14:textId="77777777" w:rsidR="00C86353" w:rsidRPr="004E0D9F" w:rsidRDefault="00C86353" w:rsidP="00AB1F90">
            <w:pPr>
              <w:rPr>
                <w:b/>
                <w:bCs/>
                <w:i/>
                <w:iCs/>
              </w:rPr>
            </w:pPr>
            <w:r w:rsidRPr="004E0D9F">
              <w:rPr>
                <w:b/>
                <w:bCs/>
                <w:i/>
                <w:iCs/>
              </w:rPr>
              <w:t>000 2 02 20041 05 0000 150</w:t>
            </w:r>
          </w:p>
        </w:tc>
        <w:tc>
          <w:tcPr>
            <w:tcW w:w="5753" w:type="dxa"/>
            <w:tcBorders>
              <w:top w:val="nil"/>
              <w:left w:val="nil"/>
              <w:bottom w:val="single" w:sz="4" w:space="0" w:color="auto"/>
              <w:right w:val="single" w:sz="4" w:space="0" w:color="auto"/>
            </w:tcBorders>
            <w:shd w:val="clear" w:color="auto" w:fill="auto"/>
            <w:vAlign w:val="bottom"/>
            <w:hideMark/>
          </w:tcPr>
          <w:p w14:paraId="1E23ADF1" w14:textId="77777777" w:rsidR="00C86353" w:rsidRPr="004E0D9F" w:rsidRDefault="00C86353" w:rsidP="00AB1F90">
            <w:pPr>
              <w:rPr>
                <w:b/>
                <w:bCs/>
                <w:i/>
                <w:iCs/>
                <w:color w:val="22272F"/>
              </w:rPr>
            </w:pPr>
            <w:r w:rsidRPr="004E0D9F">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0" w:type="dxa"/>
            <w:tcBorders>
              <w:top w:val="nil"/>
              <w:left w:val="nil"/>
              <w:bottom w:val="single" w:sz="4" w:space="0" w:color="auto"/>
              <w:right w:val="single" w:sz="4" w:space="0" w:color="auto"/>
            </w:tcBorders>
            <w:shd w:val="clear" w:color="000000" w:fill="FFFFFF"/>
            <w:hideMark/>
          </w:tcPr>
          <w:p w14:paraId="59D4BAE2"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5112631E"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497148C5" w14:textId="77777777" w:rsidR="00C86353" w:rsidRPr="004E0D9F" w:rsidRDefault="00C86353" w:rsidP="00AB1F90">
            <w:pPr>
              <w:jc w:val="center"/>
              <w:rPr>
                <w:b/>
                <w:bCs/>
                <w:i/>
                <w:iCs/>
              </w:rPr>
            </w:pPr>
            <w:r w:rsidRPr="004E0D9F">
              <w:rPr>
                <w:b/>
                <w:bCs/>
                <w:i/>
                <w:iCs/>
              </w:rPr>
              <w:t>0,0%</w:t>
            </w:r>
          </w:p>
        </w:tc>
      </w:tr>
      <w:tr w:rsidR="00C86353" w:rsidRPr="004E0D9F" w14:paraId="36A53910" w14:textId="77777777" w:rsidTr="00AB1F90">
        <w:trPr>
          <w:trHeight w:val="1372"/>
        </w:trPr>
        <w:tc>
          <w:tcPr>
            <w:tcW w:w="3320" w:type="dxa"/>
            <w:tcBorders>
              <w:top w:val="nil"/>
              <w:left w:val="single" w:sz="8" w:space="0" w:color="auto"/>
              <w:bottom w:val="single" w:sz="4" w:space="0" w:color="auto"/>
              <w:right w:val="single" w:sz="4" w:space="0" w:color="auto"/>
            </w:tcBorders>
            <w:shd w:val="clear" w:color="auto" w:fill="auto"/>
            <w:hideMark/>
          </w:tcPr>
          <w:p w14:paraId="47193970" w14:textId="77777777" w:rsidR="00C86353" w:rsidRPr="004E0D9F" w:rsidRDefault="00C86353" w:rsidP="00AB1F90">
            <w:r w:rsidRPr="004E0D9F">
              <w:lastRenderedPageBreak/>
              <w:t>053 2 02 20041 05 0000 150</w:t>
            </w:r>
          </w:p>
        </w:tc>
        <w:tc>
          <w:tcPr>
            <w:tcW w:w="5753" w:type="dxa"/>
            <w:tcBorders>
              <w:top w:val="nil"/>
              <w:left w:val="nil"/>
              <w:bottom w:val="nil"/>
              <w:right w:val="nil"/>
            </w:tcBorders>
            <w:shd w:val="clear" w:color="auto" w:fill="auto"/>
            <w:hideMark/>
          </w:tcPr>
          <w:p w14:paraId="2DBD4F70" w14:textId="77777777" w:rsidR="00C86353" w:rsidRPr="004E0D9F" w:rsidRDefault="00C86353" w:rsidP="00AB1F90">
            <w:pPr>
              <w:rPr>
                <w:color w:val="22272F"/>
              </w:rPr>
            </w:pPr>
            <w:r w:rsidRPr="004E0D9F">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0" w:type="dxa"/>
            <w:tcBorders>
              <w:top w:val="nil"/>
              <w:left w:val="single" w:sz="4" w:space="0" w:color="auto"/>
              <w:bottom w:val="single" w:sz="4" w:space="0" w:color="auto"/>
              <w:right w:val="single" w:sz="4" w:space="0" w:color="auto"/>
            </w:tcBorders>
            <w:shd w:val="clear" w:color="000000" w:fill="FFFFFF"/>
            <w:noWrap/>
            <w:hideMark/>
          </w:tcPr>
          <w:p w14:paraId="529D35AE"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742144AD"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3B549357" w14:textId="77777777" w:rsidR="00C86353" w:rsidRPr="004E0D9F" w:rsidRDefault="00C86353" w:rsidP="00AB1F90">
            <w:pPr>
              <w:jc w:val="center"/>
              <w:rPr>
                <w:i/>
                <w:iCs/>
              </w:rPr>
            </w:pPr>
            <w:r w:rsidRPr="004E0D9F">
              <w:rPr>
                <w:i/>
                <w:iCs/>
              </w:rPr>
              <w:t>0,0%</w:t>
            </w:r>
          </w:p>
        </w:tc>
      </w:tr>
      <w:tr w:rsidR="00C86353" w:rsidRPr="004E0D9F" w14:paraId="4C2C19D2" w14:textId="77777777" w:rsidTr="00AB1F90">
        <w:trPr>
          <w:trHeight w:val="1957"/>
        </w:trPr>
        <w:tc>
          <w:tcPr>
            <w:tcW w:w="3320" w:type="dxa"/>
            <w:tcBorders>
              <w:top w:val="nil"/>
              <w:left w:val="single" w:sz="8" w:space="0" w:color="auto"/>
              <w:bottom w:val="single" w:sz="4" w:space="0" w:color="auto"/>
              <w:right w:val="single" w:sz="4" w:space="0" w:color="auto"/>
            </w:tcBorders>
            <w:shd w:val="clear" w:color="auto" w:fill="auto"/>
            <w:hideMark/>
          </w:tcPr>
          <w:p w14:paraId="7B8AE716" w14:textId="77777777" w:rsidR="00C86353" w:rsidRPr="004E0D9F" w:rsidRDefault="00C86353" w:rsidP="00AB1F90">
            <w:pPr>
              <w:rPr>
                <w:b/>
                <w:bCs/>
                <w:i/>
                <w:iCs/>
              </w:rPr>
            </w:pPr>
            <w:r w:rsidRPr="004E0D9F">
              <w:rPr>
                <w:b/>
                <w:bCs/>
                <w:i/>
                <w:iCs/>
              </w:rPr>
              <w:t>000 2 02 20216 05 0000 150</w:t>
            </w:r>
          </w:p>
        </w:tc>
        <w:tc>
          <w:tcPr>
            <w:tcW w:w="5753" w:type="dxa"/>
            <w:tcBorders>
              <w:top w:val="single" w:sz="4" w:space="0" w:color="auto"/>
              <w:left w:val="nil"/>
              <w:bottom w:val="single" w:sz="4" w:space="0" w:color="auto"/>
              <w:right w:val="single" w:sz="4" w:space="0" w:color="auto"/>
            </w:tcBorders>
            <w:shd w:val="clear" w:color="auto" w:fill="auto"/>
            <w:hideMark/>
          </w:tcPr>
          <w:p w14:paraId="1AD033C0" w14:textId="77777777" w:rsidR="00C86353" w:rsidRPr="004E0D9F" w:rsidRDefault="00C86353" w:rsidP="00AB1F90">
            <w:pPr>
              <w:rPr>
                <w:b/>
                <w:bCs/>
                <w:i/>
                <w:iCs/>
              </w:rPr>
            </w:pPr>
            <w:r w:rsidRPr="004E0D9F">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0" w:type="dxa"/>
            <w:tcBorders>
              <w:top w:val="nil"/>
              <w:left w:val="nil"/>
              <w:bottom w:val="single" w:sz="4" w:space="0" w:color="auto"/>
              <w:right w:val="single" w:sz="4" w:space="0" w:color="auto"/>
            </w:tcBorders>
            <w:shd w:val="clear" w:color="000000" w:fill="FFFFFF"/>
            <w:hideMark/>
          </w:tcPr>
          <w:p w14:paraId="405E10DC" w14:textId="77777777" w:rsidR="00C86353" w:rsidRPr="004E0D9F" w:rsidRDefault="00C86353" w:rsidP="00AB1F90">
            <w:pPr>
              <w:jc w:val="center"/>
              <w:rPr>
                <w:b/>
                <w:bCs/>
                <w:i/>
                <w:iCs/>
              </w:rPr>
            </w:pPr>
            <w:r w:rsidRPr="004E0D9F">
              <w:rPr>
                <w:b/>
                <w:bCs/>
                <w:i/>
                <w:iCs/>
              </w:rPr>
              <w:t>15 056 004,27</w:t>
            </w:r>
          </w:p>
        </w:tc>
        <w:tc>
          <w:tcPr>
            <w:tcW w:w="1980" w:type="dxa"/>
            <w:tcBorders>
              <w:top w:val="nil"/>
              <w:left w:val="nil"/>
              <w:bottom w:val="single" w:sz="4" w:space="0" w:color="auto"/>
              <w:right w:val="single" w:sz="4" w:space="0" w:color="auto"/>
            </w:tcBorders>
            <w:shd w:val="clear" w:color="000000" w:fill="FFFFFF"/>
            <w:hideMark/>
          </w:tcPr>
          <w:p w14:paraId="73B9A607"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34236024" w14:textId="77777777" w:rsidR="00C86353" w:rsidRPr="004E0D9F" w:rsidRDefault="00C86353" w:rsidP="00AB1F90">
            <w:pPr>
              <w:jc w:val="center"/>
              <w:rPr>
                <w:b/>
                <w:bCs/>
                <w:i/>
                <w:iCs/>
              </w:rPr>
            </w:pPr>
            <w:r w:rsidRPr="004E0D9F">
              <w:rPr>
                <w:b/>
                <w:bCs/>
                <w:i/>
                <w:iCs/>
              </w:rPr>
              <w:t>0,0%</w:t>
            </w:r>
          </w:p>
        </w:tc>
      </w:tr>
      <w:tr w:rsidR="00C86353" w:rsidRPr="004E0D9F" w14:paraId="17D4F2B2" w14:textId="77777777" w:rsidTr="00AB1F90">
        <w:trPr>
          <w:trHeight w:val="1563"/>
        </w:trPr>
        <w:tc>
          <w:tcPr>
            <w:tcW w:w="3320" w:type="dxa"/>
            <w:tcBorders>
              <w:top w:val="nil"/>
              <w:left w:val="single" w:sz="8" w:space="0" w:color="auto"/>
              <w:bottom w:val="single" w:sz="4" w:space="0" w:color="auto"/>
              <w:right w:val="single" w:sz="4" w:space="0" w:color="auto"/>
            </w:tcBorders>
            <w:shd w:val="clear" w:color="auto" w:fill="auto"/>
            <w:hideMark/>
          </w:tcPr>
          <w:p w14:paraId="52E777D6" w14:textId="77777777" w:rsidR="00C86353" w:rsidRPr="004E0D9F" w:rsidRDefault="00C86353" w:rsidP="00AB1F90">
            <w:r w:rsidRPr="004E0D9F">
              <w:t>053 2 02 20216 05 0000 150</w:t>
            </w:r>
          </w:p>
        </w:tc>
        <w:tc>
          <w:tcPr>
            <w:tcW w:w="5753" w:type="dxa"/>
            <w:tcBorders>
              <w:top w:val="nil"/>
              <w:left w:val="nil"/>
              <w:bottom w:val="single" w:sz="4" w:space="0" w:color="auto"/>
              <w:right w:val="single" w:sz="4" w:space="0" w:color="auto"/>
            </w:tcBorders>
            <w:shd w:val="clear" w:color="auto" w:fill="auto"/>
            <w:hideMark/>
          </w:tcPr>
          <w:p w14:paraId="14ED31D3" w14:textId="77777777" w:rsidR="00C86353" w:rsidRPr="004E0D9F" w:rsidRDefault="00C86353" w:rsidP="00AB1F90">
            <w:r w:rsidRPr="004E0D9F">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260" w:type="dxa"/>
            <w:tcBorders>
              <w:top w:val="nil"/>
              <w:left w:val="nil"/>
              <w:bottom w:val="single" w:sz="4" w:space="0" w:color="auto"/>
              <w:right w:val="single" w:sz="4" w:space="0" w:color="auto"/>
            </w:tcBorders>
            <w:shd w:val="clear" w:color="000000" w:fill="FFFFFF"/>
            <w:hideMark/>
          </w:tcPr>
          <w:p w14:paraId="6A9D2066" w14:textId="77777777" w:rsidR="00C86353" w:rsidRPr="004E0D9F" w:rsidRDefault="00C86353" w:rsidP="00AB1F90">
            <w:pPr>
              <w:jc w:val="center"/>
            </w:pPr>
            <w:r w:rsidRPr="004E0D9F">
              <w:t>15 056 004,27</w:t>
            </w:r>
          </w:p>
        </w:tc>
        <w:tc>
          <w:tcPr>
            <w:tcW w:w="1980" w:type="dxa"/>
            <w:tcBorders>
              <w:top w:val="nil"/>
              <w:left w:val="nil"/>
              <w:bottom w:val="single" w:sz="4" w:space="0" w:color="auto"/>
              <w:right w:val="single" w:sz="4" w:space="0" w:color="auto"/>
            </w:tcBorders>
            <w:shd w:val="clear" w:color="auto" w:fill="auto"/>
            <w:hideMark/>
          </w:tcPr>
          <w:p w14:paraId="28F0E477"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3C7962ED" w14:textId="77777777" w:rsidR="00C86353" w:rsidRPr="004E0D9F" w:rsidRDefault="00C86353" w:rsidP="00AB1F90">
            <w:pPr>
              <w:jc w:val="center"/>
            </w:pPr>
            <w:r w:rsidRPr="004E0D9F">
              <w:t>0,0%</w:t>
            </w:r>
          </w:p>
        </w:tc>
      </w:tr>
      <w:tr w:rsidR="00C86353" w:rsidRPr="004E0D9F" w14:paraId="7115B3DE" w14:textId="77777777" w:rsidTr="00AB1F90">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5F6F4CE9" w14:textId="77777777" w:rsidR="00C86353" w:rsidRPr="004E0D9F" w:rsidRDefault="00C86353" w:rsidP="00AB1F90">
            <w:pPr>
              <w:rPr>
                <w:b/>
                <w:bCs/>
                <w:i/>
                <w:iCs/>
              </w:rPr>
            </w:pPr>
            <w:r w:rsidRPr="004E0D9F">
              <w:rPr>
                <w:b/>
                <w:bCs/>
                <w:i/>
                <w:iCs/>
              </w:rPr>
              <w:t>000 2 02 20077 05 0000 150</w:t>
            </w:r>
          </w:p>
        </w:tc>
        <w:tc>
          <w:tcPr>
            <w:tcW w:w="5753" w:type="dxa"/>
            <w:tcBorders>
              <w:top w:val="nil"/>
              <w:left w:val="nil"/>
              <w:bottom w:val="single" w:sz="4" w:space="0" w:color="auto"/>
              <w:right w:val="single" w:sz="4" w:space="0" w:color="auto"/>
            </w:tcBorders>
            <w:shd w:val="clear" w:color="auto" w:fill="auto"/>
            <w:hideMark/>
          </w:tcPr>
          <w:p w14:paraId="4BE673F7" w14:textId="77777777" w:rsidR="00C86353" w:rsidRPr="004E0D9F" w:rsidRDefault="00C86353" w:rsidP="00AB1F90">
            <w:pPr>
              <w:rPr>
                <w:b/>
                <w:bCs/>
                <w:i/>
                <w:iCs/>
              </w:rPr>
            </w:pPr>
            <w:r w:rsidRPr="004E0D9F">
              <w:rPr>
                <w:b/>
                <w:bCs/>
                <w:i/>
                <w:iCs/>
              </w:rPr>
              <w:t xml:space="preserve">Субсидии бюджетам муниципальных районов на </w:t>
            </w:r>
            <w:proofErr w:type="spellStart"/>
            <w:r w:rsidRPr="004E0D9F">
              <w:rPr>
                <w:b/>
                <w:bCs/>
                <w:i/>
                <w:iCs/>
              </w:rPr>
              <w:t>софинансирование</w:t>
            </w:r>
            <w:proofErr w:type="spellEnd"/>
            <w:r w:rsidRPr="004E0D9F">
              <w:rPr>
                <w:b/>
                <w:bCs/>
                <w:i/>
                <w:iCs/>
              </w:rPr>
              <w:t xml:space="preserve"> капитальных вложений в объекты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62FBA518" w14:textId="77777777" w:rsidR="00C86353" w:rsidRPr="004E0D9F" w:rsidRDefault="00C86353" w:rsidP="00AB1F90">
            <w:pPr>
              <w:jc w:val="center"/>
              <w:rPr>
                <w:b/>
                <w:bCs/>
                <w:i/>
                <w:iCs/>
              </w:rPr>
            </w:pPr>
            <w:r w:rsidRPr="004E0D9F">
              <w:rPr>
                <w:b/>
                <w:bCs/>
                <w:i/>
                <w:iCs/>
              </w:rPr>
              <w:t>11 749 313,53</w:t>
            </w:r>
          </w:p>
        </w:tc>
        <w:tc>
          <w:tcPr>
            <w:tcW w:w="1980" w:type="dxa"/>
            <w:tcBorders>
              <w:top w:val="nil"/>
              <w:left w:val="nil"/>
              <w:bottom w:val="single" w:sz="4" w:space="0" w:color="auto"/>
              <w:right w:val="single" w:sz="4" w:space="0" w:color="auto"/>
            </w:tcBorders>
            <w:shd w:val="clear" w:color="000000" w:fill="FFFFFF"/>
            <w:hideMark/>
          </w:tcPr>
          <w:p w14:paraId="6AF965CE"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CC372BD" w14:textId="77777777" w:rsidR="00C86353" w:rsidRPr="004E0D9F" w:rsidRDefault="00C86353" w:rsidP="00AB1F90">
            <w:pPr>
              <w:jc w:val="center"/>
              <w:rPr>
                <w:b/>
                <w:bCs/>
              </w:rPr>
            </w:pPr>
            <w:r w:rsidRPr="004E0D9F">
              <w:rPr>
                <w:b/>
                <w:bCs/>
              </w:rPr>
              <w:t>0,0%</w:t>
            </w:r>
          </w:p>
        </w:tc>
      </w:tr>
      <w:tr w:rsidR="00C86353" w:rsidRPr="004E0D9F" w14:paraId="3886F171"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68A24B8D" w14:textId="77777777" w:rsidR="00C86353" w:rsidRPr="004E0D9F" w:rsidRDefault="00C86353" w:rsidP="00AB1F90">
            <w:r w:rsidRPr="004E0D9F">
              <w:t>053 2 02 20077 05 0000 150</w:t>
            </w:r>
          </w:p>
        </w:tc>
        <w:tc>
          <w:tcPr>
            <w:tcW w:w="5753" w:type="dxa"/>
            <w:tcBorders>
              <w:top w:val="nil"/>
              <w:left w:val="nil"/>
              <w:bottom w:val="single" w:sz="4" w:space="0" w:color="auto"/>
              <w:right w:val="single" w:sz="4" w:space="0" w:color="auto"/>
            </w:tcBorders>
            <w:shd w:val="clear" w:color="auto" w:fill="auto"/>
            <w:hideMark/>
          </w:tcPr>
          <w:p w14:paraId="35393C76" w14:textId="77777777" w:rsidR="00C86353" w:rsidRPr="004E0D9F" w:rsidRDefault="00C86353" w:rsidP="00AB1F90">
            <w:r w:rsidRPr="004E0D9F">
              <w:t xml:space="preserve">Субсидии бюджетам муниципальных районов на </w:t>
            </w:r>
            <w:proofErr w:type="spellStart"/>
            <w:r w:rsidRPr="004E0D9F">
              <w:t>софинансирование</w:t>
            </w:r>
            <w:proofErr w:type="spellEnd"/>
            <w:r w:rsidRPr="004E0D9F">
              <w:t xml:space="preserve"> капитальных вложений в объекты муниципальной собственности</w:t>
            </w:r>
          </w:p>
        </w:tc>
        <w:tc>
          <w:tcPr>
            <w:tcW w:w="2260" w:type="dxa"/>
            <w:tcBorders>
              <w:top w:val="nil"/>
              <w:left w:val="nil"/>
              <w:bottom w:val="single" w:sz="4" w:space="0" w:color="auto"/>
              <w:right w:val="single" w:sz="4" w:space="0" w:color="auto"/>
            </w:tcBorders>
            <w:shd w:val="clear" w:color="000000" w:fill="FFFFFF"/>
            <w:hideMark/>
          </w:tcPr>
          <w:p w14:paraId="6FD14558" w14:textId="77777777" w:rsidR="00C86353" w:rsidRPr="004E0D9F" w:rsidRDefault="00C86353" w:rsidP="00AB1F90">
            <w:pPr>
              <w:jc w:val="center"/>
            </w:pPr>
            <w:r w:rsidRPr="004E0D9F">
              <w:t>11 749 313,53</w:t>
            </w:r>
          </w:p>
        </w:tc>
        <w:tc>
          <w:tcPr>
            <w:tcW w:w="1980" w:type="dxa"/>
            <w:tcBorders>
              <w:top w:val="nil"/>
              <w:left w:val="nil"/>
              <w:bottom w:val="single" w:sz="4" w:space="0" w:color="auto"/>
              <w:right w:val="single" w:sz="4" w:space="0" w:color="auto"/>
            </w:tcBorders>
            <w:shd w:val="clear" w:color="auto" w:fill="auto"/>
            <w:hideMark/>
          </w:tcPr>
          <w:p w14:paraId="4A5E2FF0"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1A61E47B" w14:textId="77777777" w:rsidR="00C86353" w:rsidRPr="004E0D9F" w:rsidRDefault="00C86353" w:rsidP="00AB1F90">
            <w:pPr>
              <w:jc w:val="center"/>
            </w:pPr>
            <w:r w:rsidRPr="004E0D9F">
              <w:t>0,0%</w:t>
            </w:r>
          </w:p>
        </w:tc>
      </w:tr>
      <w:tr w:rsidR="00C86353" w:rsidRPr="004E0D9F" w14:paraId="1E341885" w14:textId="77777777" w:rsidTr="00AB1F90">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2BE93CB7" w14:textId="77777777" w:rsidR="00C86353" w:rsidRPr="004E0D9F" w:rsidRDefault="00C86353" w:rsidP="00AB1F90">
            <w:pPr>
              <w:rPr>
                <w:b/>
                <w:bCs/>
                <w:i/>
                <w:iCs/>
              </w:rPr>
            </w:pPr>
            <w:r w:rsidRPr="004E0D9F">
              <w:rPr>
                <w:b/>
                <w:bCs/>
                <w:i/>
                <w:iCs/>
              </w:rPr>
              <w:t xml:space="preserve">000 2 02 25097 00 0000 150 </w:t>
            </w:r>
          </w:p>
        </w:tc>
        <w:tc>
          <w:tcPr>
            <w:tcW w:w="5753" w:type="dxa"/>
            <w:tcBorders>
              <w:top w:val="nil"/>
              <w:left w:val="nil"/>
              <w:bottom w:val="single" w:sz="4" w:space="0" w:color="auto"/>
              <w:right w:val="single" w:sz="4" w:space="0" w:color="auto"/>
            </w:tcBorders>
            <w:shd w:val="clear" w:color="auto" w:fill="auto"/>
            <w:hideMark/>
          </w:tcPr>
          <w:p w14:paraId="2DCB08F4" w14:textId="77777777" w:rsidR="00C86353" w:rsidRPr="004E0D9F" w:rsidRDefault="00C86353" w:rsidP="00AB1F90">
            <w:pPr>
              <w:rPr>
                <w:b/>
                <w:bCs/>
                <w:i/>
                <w:iCs/>
              </w:rPr>
            </w:pPr>
            <w:r w:rsidRPr="004E0D9F">
              <w:rPr>
                <w:b/>
                <w:bCs/>
                <w:i/>
                <w:iCs/>
              </w:rPr>
              <w:t xml:space="preserve">Субсидии </w:t>
            </w:r>
            <w:proofErr w:type="gramStart"/>
            <w:r w:rsidRPr="004E0D9F">
              <w:rPr>
                <w:b/>
                <w:bCs/>
                <w:i/>
                <w:iCs/>
              </w:rPr>
              <w:t>бюджетам  на</w:t>
            </w:r>
            <w:proofErr w:type="gramEnd"/>
            <w:r w:rsidRPr="004E0D9F">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260" w:type="dxa"/>
            <w:tcBorders>
              <w:top w:val="nil"/>
              <w:left w:val="nil"/>
              <w:bottom w:val="single" w:sz="4" w:space="0" w:color="auto"/>
              <w:right w:val="single" w:sz="4" w:space="0" w:color="auto"/>
            </w:tcBorders>
            <w:shd w:val="clear" w:color="000000" w:fill="FFFFFF"/>
            <w:hideMark/>
          </w:tcPr>
          <w:p w14:paraId="612355A0"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2398C4ED"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36C77DDB" w14:textId="77777777" w:rsidR="00C86353" w:rsidRPr="004E0D9F" w:rsidRDefault="00C86353" w:rsidP="00AB1F90">
            <w:pPr>
              <w:jc w:val="center"/>
            </w:pPr>
            <w:r w:rsidRPr="004E0D9F">
              <w:t>0,0%</w:t>
            </w:r>
          </w:p>
        </w:tc>
      </w:tr>
      <w:tr w:rsidR="00C86353" w:rsidRPr="004E0D9F" w14:paraId="41EF2EC7"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4F9D779D" w14:textId="77777777" w:rsidR="00C86353" w:rsidRPr="004E0D9F" w:rsidRDefault="00C86353" w:rsidP="00AB1F90">
            <w:r w:rsidRPr="004E0D9F">
              <w:lastRenderedPageBreak/>
              <w:t xml:space="preserve">053 2 02 25097 05 0000 150 </w:t>
            </w:r>
          </w:p>
        </w:tc>
        <w:tc>
          <w:tcPr>
            <w:tcW w:w="5753" w:type="dxa"/>
            <w:tcBorders>
              <w:top w:val="nil"/>
              <w:left w:val="nil"/>
              <w:bottom w:val="single" w:sz="4" w:space="0" w:color="auto"/>
              <w:right w:val="single" w:sz="4" w:space="0" w:color="auto"/>
            </w:tcBorders>
            <w:shd w:val="clear" w:color="auto" w:fill="auto"/>
            <w:hideMark/>
          </w:tcPr>
          <w:p w14:paraId="67029EF2" w14:textId="77777777" w:rsidR="00C86353" w:rsidRPr="004E0D9F" w:rsidRDefault="00C86353" w:rsidP="00AB1F90">
            <w:r w:rsidRPr="004E0D9F">
              <w:t xml:space="preserve">Субсидии бюджетам муниципальных районов на создание в общеобразовательных </w:t>
            </w:r>
            <w:proofErr w:type="gramStart"/>
            <w:r w:rsidRPr="004E0D9F">
              <w:t>организациях ,</w:t>
            </w:r>
            <w:proofErr w:type="gramEnd"/>
            <w:r w:rsidRPr="004E0D9F">
              <w:t xml:space="preserve"> расположенных в сельской местности , условий для занятий физической культурой и спортом</w:t>
            </w:r>
          </w:p>
        </w:tc>
        <w:tc>
          <w:tcPr>
            <w:tcW w:w="2260" w:type="dxa"/>
            <w:tcBorders>
              <w:top w:val="nil"/>
              <w:left w:val="nil"/>
              <w:bottom w:val="single" w:sz="4" w:space="0" w:color="auto"/>
              <w:right w:val="single" w:sz="4" w:space="0" w:color="auto"/>
            </w:tcBorders>
            <w:shd w:val="clear" w:color="000000" w:fill="FFFFFF"/>
            <w:hideMark/>
          </w:tcPr>
          <w:p w14:paraId="6A988CBE"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795C4543"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63DA1F49" w14:textId="77777777" w:rsidR="00C86353" w:rsidRPr="004E0D9F" w:rsidRDefault="00C86353" w:rsidP="00AB1F90">
            <w:pPr>
              <w:jc w:val="center"/>
            </w:pPr>
            <w:r w:rsidRPr="004E0D9F">
              <w:t>0,0%</w:t>
            </w:r>
          </w:p>
        </w:tc>
      </w:tr>
      <w:tr w:rsidR="00C86353" w:rsidRPr="004E0D9F" w14:paraId="62888EC5" w14:textId="77777777" w:rsidTr="00AB1F90">
        <w:trPr>
          <w:trHeight w:val="809"/>
        </w:trPr>
        <w:tc>
          <w:tcPr>
            <w:tcW w:w="3320" w:type="dxa"/>
            <w:tcBorders>
              <w:top w:val="nil"/>
              <w:left w:val="single" w:sz="8" w:space="0" w:color="auto"/>
              <w:bottom w:val="single" w:sz="4" w:space="0" w:color="auto"/>
              <w:right w:val="single" w:sz="4" w:space="0" w:color="auto"/>
            </w:tcBorders>
            <w:shd w:val="clear" w:color="auto" w:fill="auto"/>
            <w:hideMark/>
          </w:tcPr>
          <w:p w14:paraId="0FE25A6B" w14:textId="77777777" w:rsidR="00C86353" w:rsidRPr="004E0D9F" w:rsidRDefault="00C86353" w:rsidP="00AB1F90">
            <w:pPr>
              <w:rPr>
                <w:b/>
                <w:bCs/>
                <w:i/>
                <w:iCs/>
              </w:rPr>
            </w:pPr>
            <w:r w:rsidRPr="004E0D9F">
              <w:rPr>
                <w:b/>
                <w:bCs/>
                <w:i/>
                <w:iCs/>
              </w:rPr>
              <w:t>000 2 02 25154 00 0000 150</w:t>
            </w:r>
          </w:p>
        </w:tc>
        <w:tc>
          <w:tcPr>
            <w:tcW w:w="5753" w:type="dxa"/>
            <w:tcBorders>
              <w:top w:val="nil"/>
              <w:left w:val="nil"/>
              <w:bottom w:val="single" w:sz="4" w:space="0" w:color="auto"/>
              <w:right w:val="single" w:sz="4" w:space="0" w:color="auto"/>
            </w:tcBorders>
            <w:shd w:val="clear" w:color="auto" w:fill="auto"/>
            <w:hideMark/>
          </w:tcPr>
          <w:p w14:paraId="79B37157" w14:textId="77777777" w:rsidR="00C86353" w:rsidRPr="004E0D9F" w:rsidRDefault="00C86353" w:rsidP="00AB1F90">
            <w:pPr>
              <w:rPr>
                <w:b/>
                <w:bCs/>
                <w:i/>
                <w:iCs/>
              </w:rPr>
            </w:pPr>
            <w:r w:rsidRPr="004E0D9F">
              <w:rPr>
                <w:b/>
                <w:bCs/>
                <w:i/>
                <w:iCs/>
              </w:rPr>
              <w:t>Субсидии бюджетам на реализацию мероприятий по модернизации коммунальной инфраструктуры</w:t>
            </w:r>
          </w:p>
        </w:tc>
        <w:tc>
          <w:tcPr>
            <w:tcW w:w="2260" w:type="dxa"/>
            <w:tcBorders>
              <w:top w:val="nil"/>
              <w:left w:val="nil"/>
              <w:bottom w:val="single" w:sz="4" w:space="0" w:color="auto"/>
              <w:right w:val="single" w:sz="4" w:space="0" w:color="auto"/>
            </w:tcBorders>
            <w:shd w:val="clear" w:color="000000" w:fill="FFFFFF"/>
            <w:hideMark/>
          </w:tcPr>
          <w:p w14:paraId="741018D4"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auto" w:fill="auto"/>
            <w:hideMark/>
          </w:tcPr>
          <w:p w14:paraId="28957188"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08313345" w14:textId="77777777" w:rsidR="00C86353" w:rsidRPr="004E0D9F" w:rsidRDefault="00C86353" w:rsidP="00AB1F90">
            <w:pPr>
              <w:jc w:val="center"/>
              <w:rPr>
                <w:i/>
                <w:iCs/>
              </w:rPr>
            </w:pPr>
            <w:r w:rsidRPr="004E0D9F">
              <w:rPr>
                <w:i/>
                <w:iCs/>
              </w:rPr>
              <w:t>0,0%</w:t>
            </w:r>
          </w:p>
        </w:tc>
      </w:tr>
      <w:tr w:rsidR="00C86353" w:rsidRPr="004E0D9F" w14:paraId="58A728D8"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2BD9F7F4" w14:textId="77777777" w:rsidR="00C86353" w:rsidRPr="004E0D9F" w:rsidRDefault="00C86353" w:rsidP="00AB1F90">
            <w:r w:rsidRPr="004E0D9F">
              <w:t>053 2 02 25154 05 0000 150</w:t>
            </w:r>
          </w:p>
        </w:tc>
        <w:tc>
          <w:tcPr>
            <w:tcW w:w="5753" w:type="dxa"/>
            <w:tcBorders>
              <w:top w:val="nil"/>
              <w:left w:val="nil"/>
              <w:bottom w:val="single" w:sz="4" w:space="0" w:color="auto"/>
              <w:right w:val="single" w:sz="4" w:space="0" w:color="auto"/>
            </w:tcBorders>
            <w:shd w:val="clear" w:color="auto" w:fill="auto"/>
            <w:hideMark/>
          </w:tcPr>
          <w:p w14:paraId="640A240E" w14:textId="77777777" w:rsidR="00C86353" w:rsidRPr="004E0D9F" w:rsidRDefault="00C86353" w:rsidP="00AB1F90">
            <w:r w:rsidRPr="004E0D9F">
              <w:t>Субсидии бюджетам муниципальных районов на реализацию мероприятий по модернизации коммунальной инфраструктуры</w:t>
            </w:r>
          </w:p>
        </w:tc>
        <w:tc>
          <w:tcPr>
            <w:tcW w:w="2260" w:type="dxa"/>
            <w:tcBorders>
              <w:top w:val="nil"/>
              <w:left w:val="nil"/>
              <w:bottom w:val="single" w:sz="4" w:space="0" w:color="auto"/>
              <w:right w:val="single" w:sz="4" w:space="0" w:color="auto"/>
            </w:tcBorders>
            <w:shd w:val="clear" w:color="000000" w:fill="FFFFFF"/>
            <w:hideMark/>
          </w:tcPr>
          <w:p w14:paraId="741613CF"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0E02ED87"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215F1B4D" w14:textId="77777777" w:rsidR="00C86353" w:rsidRPr="004E0D9F" w:rsidRDefault="00C86353" w:rsidP="00AB1F90">
            <w:pPr>
              <w:jc w:val="center"/>
            </w:pPr>
            <w:r w:rsidRPr="004E0D9F">
              <w:t>0,0%</w:t>
            </w:r>
          </w:p>
        </w:tc>
      </w:tr>
      <w:tr w:rsidR="00C86353" w:rsidRPr="004E0D9F" w14:paraId="61B82A03" w14:textId="77777777" w:rsidTr="00AB1F90">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1FD6D870" w14:textId="77777777" w:rsidR="00C86353" w:rsidRPr="004E0D9F" w:rsidRDefault="00C86353" w:rsidP="00AB1F90">
            <w:pPr>
              <w:rPr>
                <w:b/>
                <w:bCs/>
                <w:i/>
                <w:iCs/>
              </w:rPr>
            </w:pPr>
            <w:r w:rsidRPr="004E0D9F">
              <w:rPr>
                <w:b/>
                <w:bCs/>
                <w:i/>
                <w:iCs/>
              </w:rPr>
              <w:t>000 2 02 25169 00 0000 150</w:t>
            </w:r>
          </w:p>
        </w:tc>
        <w:tc>
          <w:tcPr>
            <w:tcW w:w="5753" w:type="dxa"/>
            <w:tcBorders>
              <w:top w:val="nil"/>
              <w:left w:val="nil"/>
              <w:bottom w:val="single" w:sz="4" w:space="0" w:color="auto"/>
              <w:right w:val="single" w:sz="4" w:space="0" w:color="auto"/>
            </w:tcBorders>
            <w:shd w:val="clear" w:color="auto" w:fill="auto"/>
            <w:hideMark/>
          </w:tcPr>
          <w:p w14:paraId="1039FEBB" w14:textId="77777777" w:rsidR="00C86353" w:rsidRPr="004E0D9F" w:rsidRDefault="00C86353" w:rsidP="00AB1F90">
            <w:pPr>
              <w:rPr>
                <w:b/>
                <w:bCs/>
                <w:i/>
                <w:iCs/>
              </w:rPr>
            </w:pPr>
            <w:r w:rsidRPr="004E0D9F">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260" w:type="dxa"/>
            <w:tcBorders>
              <w:top w:val="nil"/>
              <w:left w:val="nil"/>
              <w:bottom w:val="single" w:sz="4" w:space="0" w:color="auto"/>
              <w:right w:val="single" w:sz="4" w:space="0" w:color="auto"/>
            </w:tcBorders>
            <w:shd w:val="clear" w:color="000000" w:fill="FFFFFF"/>
            <w:hideMark/>
          </w:tcPr>
          <w:p w14:paraId="1BEE0EB2"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auto" w:fill="auto"/>
            <w:hideMark/>
          </w:tcPr>
          <w:p w14:paraId="16B69670"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5B5FD02" w14:textId="77777777" w:rsidR="00C86353" w:rsidRPr="004E0D9F" w:rsidRDefault="00C86353" w:rsidP="00AB1F90">
            <w:pPr>
              <w:jc w:val="center"/>
              <w:rPr>
                <w:i/>
                <w:iCs/>
              </w:rPr>
            </w:pPr>
            <w:r w:rsidRPr="004E0D9F">
              <w:rPr>
                <w:i/>
                <w:iCs/>
              </w:rPr>
              <w:t>0,0%</w:t>
            </w:r>
          </w:p>
        </w:tc>
      </w:tr>
      <w:tr w:rsidR="00C86353" w:rsidRPr="004E0D9F" w14:paraId="12435E61"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hideMark/>
          </w:tcPr>
          <w:p w14:paraId="7130B1B1" w14:textId="77777777" w:rsidR="00C86353" w:rsidRPr="004E0D9F" w:rsidRDefault="00C86353" w:rsidP="00AB1F90">
            <w:r w:rsidRPr="004E0D9F">
              <w:t>053 2 02 25169 05 0000 150</w:t>
            </w:r>
          </w:p>
        </w:tc>
        <w:tc>
          <w:tcPr>
            <w:tcW w:w="5753" w:type="dxa"/>
            <w:tcBorders>
              <w:top w:val="nil"/>
              <w:left w:val="nil"/>
              <w:bottom w:val="single" w:sz="4" w:space="0" w:color="auto"/>
              <w:right w:val="single" w:sz="4" w:space="0" w:color="auto"/>
            </w:tcBorders>
            <w:shd w:val="clear" w:color="auto" w:fill="auto"/>
            <w:hideMark/>
          </w:tcPr>
          <w:p w14:paraId="741DD61F" w14:textId="77777777" w:rsidR="00C86353" w:rsidRPr="004E0D9F" w:rsidRDefault="00C86353" w:rsidP="00AB1F90">
            <w:r w:rsidRPr="004E0D9F">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260" w:type="dxa"/>
            <w:tcBorders>
              <w:top w:val="nil"/>
              <w:left w:val="nil"/>
              <w:bottom w:val="single" w:sz="4" w:space="0" w:color="auto"/>
              <w:right w:val="single" w:sz="4" w:space="0" w:color="auto"/>
            </w:tcBorders>
            <w:shd w:val="clear" w:color="000000" w:fill="FFFFFF"/>
            <w:hideMark/>
          </w:tcPr>
          <w:p w14:paraId="37AC6929"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6C4B1425"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1750CFDF" w14:textId="77777777" w:rsidR="00C86353" w:rsidRPr="004E0D9F" w:rsidRDefault="00C86353" w:rsidP="00AB1F90">
            <w:pPr>
              <w:jc w:val="center"/>
            </w:pPr>
            <w:r w:rsidRPr="004E0D9F">
              <w:t>0,0%</w:t>
            </w:r>
          </w:p>
        </w:tc>
      </w:tr>
      <w:tr w:rsidR="00C86353" w:rsidRPr="004E0D9F" w14:paraId="4A7DA805" w14:textId="77777777" w:rsidTr="00AB1F90">
        <w:trPr>
          <w:trHeight w:val="1902"/>
        </w:trPr>
        <w:tc>
          <w:tcPr>
            <w:tcW w:w="3320" w:type="dxa"/>
            <w:tcBorders>
              <w:top w:val="nil"/>
              <w:left w:val="single" w:sz="8" w:space="0" w:color="auto"/>
              <w:bottom w:val="single" w:sz="4" w:space="0" w:color="auto"/>
              <w:right w:val="single" w:sz="4" w:space="0" w:color="auto"/>
            </w:tcBorders>
            <w:shd w:val="clear" w:color="auto" w:fill="auto"/>
            <w:hideMark/>
          </w:tcPr>
          <w:p w14:paraId="3D8863D7" w14:textId="77777777" w:rsidR="00C86353" w:rsidRPr="004E0D9F" w:rsidRDefault="00C86353" w:rsidP="00AB1F90">
            <w:pPr>
              <w:rPr>
                <w:b/>
                <w:bCs/>
                <w:i/>
                <w:iCs/>
              </w:rPr>
            </w:pPr>
            <w:r w:rsidRPr="004E0D9F">
              <w:rPr>
                <w:b/>
                <w:bCs/>
                <w:i/>
                <w:iCs/>
              </w:rPr>
              <w:t>000 2 02 25171 00 0000 150</w:t>
            </w:r>
          </w:p>
        </w:tc>
        <w:tc>
          <w:tcPr>
            <w:tcW w:w="5753" w:type="dxa"/>
            <w:tcBorders>
              <w:top w:val="nil"/>
              <w:left w:val="nil"/>
              <w:bottom w:val="single" w:sz="4" w:space="0" w:color="auto"/>
              <w:right w:val="single" w:sz="4" w:space="0" w:color="auto"/>
            </w:tcBorders>
            <w:shd w:val="clear" w:color="auto" w:fill="auto"/>
            <w:hideMark/>
          </w:tcPr>
          <w:p w14:paraId="346AF637" w14:textId="77777777" w:rsidR="00C86353" w:rsidRPr="004E0D9F" w:rsidRDefault="00C86353" w:rsidP="00AB1F90">
            <w:pPr>
              <w:rPr>
                <w:b/>
                <w:bCs/>
                <w:i/>
                <w:iCs/>
              </w:rPr>
            </w:pPr>
            <w:r w:rsidRPr="004E0D9F">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06745DEC"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auto" w:fill="auto"/>
            <w:hideMark/>
          </w:tcPr>
          <w:p w14:paraId="3943D437"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A3125A2" w14:textId="77777777" w:rsidR="00C86353" w:rsidRPr="004E0D9F" w:rsidRDefault="00C86353" w:rsidP="00AB1F90">
            <w:pPr>
              <w:jc w:val="center"/>
            </w:pPr>
            <w:r w:rsidRPr="004E0D9F">
              <w:t>0,0%</w:t>
            </w:r>
          </w:p>
        </w:tc>
      </w:tr>
      <w:tr w:rsidR="00C86353" w:rsidRPr="004E0D9F" w14:paraId="43F90377" w14:textId="77777777" w:rsidTr="00AB1F90">
        <w:trPr>
          <w:trHeight w:val="1631"/>
        </w:trPr>
        <w:tc>
          <w:tcPr>
            <w:tcW w:w="3320" w:type="dxa"/>
            <w:tcBorders>
              <w:top w:val="nil"/>
              <w:left w:val="single" w:sz="8" w:space="0" w:color="auto"/>
              <w:bottom w:val="single" w:sz="4" w:space="0" w:color="auto"/>
              <w:right w:val="single" w:sz="4" w:space="0" w:color="auto"/>
            </w:tcBorders>
            <w:shd w:val="clear" w:color="auto" w:fill="auto"/>
            <w:hideMark/>
          </w:tcPr>
          <w:p w14:paraId="51A39E82" w14:textId="77777777" w:rsidR="00C86353" w:rsidRPr="004E0D9F" w:rsidRDefault="00C86353" w:rsidP="00AB1F90">
            <w:r w:rsidRPr="004E0D9F">
              <w:t>053 2 02 25171 05 0000 150</w:t>
            </w:r>
          </w:p>
        </w:tc>
        <w:tc>
          <w:tcPr>
            <w:tcW w:w="5753" w:type="dxa"/>
            <w:tcBorders>
              <w:top w:val="nil"/>
              <w:left w:val="nil"/>
              <w:bottom w:val="nil"/>
              <w:right w:val="nil"/>
            </w:tcBorders>
            <w:shd w:val="clear" w:color="auto" w:fill="auto"/>
            <w:hideMark/>
          </w:tcPr>
          <w:p w14:paraId="0D04C123" w14:textId="77777777" w:rsidR="00C86353" w:rsidRPr="004E0D9F" w:rsidRDefault="00C86353" w:rsidP="00AB1F90">
            <w:pPr>
              <w:rPr>
                <w:color w:val="22272F"/>
              </w:rPr>
            </w:pPr>
            <w:r w:rsidRPr="004E0D9F">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0" w:type="dxa"/>
            <w:tcBorders>
              <w:top w:val="nil"/>
              <w:left w:val="single" w:sz="4" w:space="0" w:color="auto"/>
              <w:bottom w:val="single" w:sz="4" w:space="0" w:color="auto"/>
              <w:right w:val="single" w:sz="4" w:space="0" w:color="auto"/>
            </w:tcBorders>
            <w:shd w:val="clear" w:color="000000" w:fill="FFFFFF"/>
            <w:hideMark/>
          </w:tcPr>
          <w:p w14:paraId="0A722260"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579D7B5D"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F928B5B" w14:textId="77777777" w:rsidR="00C86353" w:rsidRPr="004E0D9F" w:rsidRDefault="00C86353" w:rsidP="00AB1F90">
            <w:pPr>
              <w:jc w:val="center"/>
            </w:pPr>
            <w:r w:rsidRPr="004E0D9F">
              <w:t>0,0%</w:t>
            </w:r>
          </w:p>
        </w:tc>
      </w:tr>
      <w:tr w:rsidR="00C86353" w:rsidRPr="004E0D9F" w14:paraId="3FC2BB33" w14:textId="77777777" w:rsidTr="00AB1F90">
        <w:trPr>
          <w:trHeight w:val="1237"/>
        </w:trPr>
        <w:tc>
          <w:tcPr>
            <w:tcW w:w="3320" w:type="dxa"/>
            <w:tcBorders>
              <w:top w:val="nil"/>
              <w:left w:val="single" w:sz="8" w:space="0" w:color="auto"/>
              <w:bottom w:val="single" w:sz="4" w:space="0" w:color="auto"/>
              <w:right w:val="single" w:sz="4" w:space="0" w:color="auto"/>
            </w:tcBorders>
            <w:shd w:val="clear" w:color="auto" w:fill="auto"/>
            <w:hideMark/>
          </w:tcPr>
          <w:p w14:paraId="4306CB2A" w14:textId="77777777" w:rsidR="00C86353" w:rsidRPr="004E0D9F" w:rsidRDefault="00C86353" w:rsidP="00AB1F90">
            <w:pPr>
              <w:rPr>
                <w:b/>
                <w:bCs/>
                <w:i/>
                <w:iCs/>
              </w:rPr>
            </w:pPr>
            <w:r w:rsidRPr="004E0D9F">
              <w:rPr>
                <w:b/>
                <w:bCs/>
                <w:i/>
                <w:iCs/>
              </w:rPr>
              <w:lastRenderedPageBreak/>
              <w:t>000 2 02 25210 00 0000 150</w:t>
            </w:r>
          </w:p>
        </w:tc>
        <w:tc>
          <w:tcPr>
            <w:tcW w:w="5753" w:type="dxa"/>
            <w:tcBorders>
              <w:top w:val="single" w:sz="4" w:space="0" w:color="auto"/>
              <w:left w:val="nil"/>
              <w:bottom w:val="single" w:sz="4" w:space="0" w:color="auto"/>
              <w:right w:val="single" w:sz="4" w:space="0" w:color="auto"/>
            </w:tcBorders>
            <w:shd w:val="clear" w:color="auto" w:fill="auto"/>
            <w:hideMark/>
          </w:tcPr>
          <w:p w14:paraId="76ACE96A" w14:textId="77777777" w:rsidR="00C86353" w:rsidRPr="004E0D9F" w:rsidRDefault="00C86353" w:rsidP="00AB1F90">
            <w:pPr>
              <w:rPr>
                <w:b/>
                <w:bCs/>
                <w:i/>
                <w:iCs/>
              </w:rPr>
            </w:pPr>
            <w:r w:rsidRPr="004E0D9F">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62837B92"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auto" w:fill="auto"/>
            <w:hideMark/>
          </w:tcPr>
          <w:p w14:paraId="692877D0"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5089565B" w14:textId="77777777" w:rsidR="00C86353" w:rsidRPr="004E0D9F" w:rsidRDefault="00C86353" w:rsidP="00AB1F90">
            <w:pPr>
              <w:jc w:val="center"/>
              <w:rPr>
                <w:b/>
                <w:bCs/>
                <w:i/>
                <w:iCs/>
              </w:rPr>
            </w:pPr>
            <w:r w:rsidRPr="004E0D9F">
              <w:rPr>
                <w:b/>
                <w:bCs/>
                <w:i/>
                <w:iCs/>
              </w:rPr>
              <w:t>0,0%</w:t>
            </w:r>
          </w:p>
        </w:tc>
      </w:tr>
      <w:tr w:rsidR="00C86353" w:rsidRPr="004E0D9F" w14:paraId="6B832953" w14:textId="77777777" w:rsidTr="00AB1F90">
        <w:trPr>
          <w:trHeight w:val="1114"/>
        </w:trPr>
        <w:tc>
          <w:tcPr>
            <w:tcW w:w="3320" w:type="dxa"/>
            <w:tcBorders>
              <w:top w:val="nil"/>
              <w:left w:val="single" w:sz="8" w:space="0" w:color="auto"/>
              <w:bottom w:val="single" w:sz="4" w:space="0" w:color="auto"/>
              <w:right w:val="single" w:sz="4" w:space="0" w:color="auto"/>
            </w:tcBorders>
            <w:shd w:val="clear" w:color="auto" w:fill="auto"/>
            <w:hideMark/>
          </w:tcPr>
          <w:p w14:paraId="2C945AB6" w14:textId="77777777" w:rsidR="00C86353" w:rsidRPr="004E0D9F" w:rsidRDefault="00C86353" w:rsidP="00AB1F90">
            <w:r w:rsidRPr="004E0D9F">
              <w:t>053 2 02 25210 05 0000 150</w:t>
            </w:r>
          </w:p>
        </w:tc>
        <w:tc>
          <w:tcPr>
            <w:tcW w:w="5753" w:type="dxa"/>
            <w:tcBorders>
              <w:top w:val="nil"/>
              <w:left w:val="nil"/>
              <w:bottom w:val="single" w:sz="4" w:space="0" w:color="auto"/>
              <w:right w:val="single" w:sz="4" w:space="0" w:color="auto"/>
            </w:tcBorders>
            <w:shd w:val="clear" w:color="auto" w:fill="auto"/>
            <w:hideMark/>
          </w:tcPr>
          <w:p w14:paraId="5268C106" w14:textId="77777777" w:rsidR="00C86353" w:rsidRPr="004E0D9F" w:rsidRDefault="00C86353" w:rsidP="00AB1F90">
            <w:r w:rsidRPr="004E0D9F">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17C1D2E8"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01C4CBF4"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5D0EF8F" w14:textId="77777777" w:rsidR="00C86353" w:rsidRPr="004E0D9F" w:rsidRDefault="00C86353" w:rsidP="00AB1F90">
            <w:pPr>
              <w:jc w:val="center"/>
            </w:pPr>
            <w:r w:rsidRPr="004E0D9F">
              <w:t>0,0%</w:t>
            </w:r>
          </w:p>
        </w:tc>
      </w:tr>
      <w:tr w:rsidR="00C86353" w:rsidRPr="004E0D9F" w14:paraId="33537796" w14:textId="77777777" w:rsidTr="00AB1F90">
        <w:trPr>
          <w:trHeight w:val="1033"/>
        </w:trPr>
        <w:tc>
          <w:tcPr>
            <w:tcW w:w="3320" w:type="dxa"/>
            <w:tcBorders>
              <w:top w:val="nil"/>
              <w:left w:val="single" w:sz="8" w:space="0" w:color="auto"/>
              <w:bottom w:val="single" w:sz="4" w:space="0" w:color="auto"/>
              <w:right w:val="single" w:sz="4" w:space="0" w:color="auto"/>
            </w:tcBorders>
            <w:shd w:val="clear" w:color="auto" w:fill="auto"/>
            <w:hideMark/>
          </w:tcPr>
          <w:p w14:paraId="21D546F8" w14:textId="77777777" w:rsidR="00C86353" w:rsidRPr="004E0D9F" w:rsidRDefault="00C86353" w:rsidP="00AB1F90">
            <w:pPr>
              <w:rPr>
                <w:b/>
                <w:bCs/>
                <w:i/>
                <w:iCs/>
              </w:rPr>
            </w:pPr>
            <w:r w:rsidRPr="004E0D9F">
              <w:rPr>
                <w:b/>
                <w:bCs/>
                <w:i/>
                <w:iCs/>
              </w:rPr>
              <w:t>000 2 02 25304 00 0000 150</w:t>
            </w:r>
          </w:p>
        </w:tc>
        <w:tc>
          <w:tcPr>
            <w:tcW w:w="5753" w:type="dxa"/>
            <w:tcBorders>
              <w:top w:val="nil"/>
              <w:left w:val="nil"/>
              <w:bottom w:val="single" w:sz="4" w:space="0" w:color="auto"/>
              <w:right w:val="single" w:sz="4" w:space="0" w:color="auto"/>
            </w:tcBorders>
            <w:shd w:val="clear" w:color="auto" w:fill="auto"/>
            <w:hideMark/>
          </w:tcPr>
          <w:p w14:paraId="0E106EA4" w14:textId="77777777" w:rsidR="00C86353" w:rsidRPr="004E0D9F" w:rsidRDefault="00C86353" w:rsidP="00AB1F90">
            <w:pPr>
              <w:rPr>
                <w:b/>
                <w:bCs/>
                <w:i/>
                <w:iCs/>
              </w:rPr>
            </w:pPr>
            <w:r w:rsidRPr="004E0D9F">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27713530" w14:textId="77777777" w:rsidR="00C86353" w:rsidRPr="004E0D9F" w:rsidRDefault="00C86353" w:rsidP="00AB1F90">
            <w:pPr>
              <w:jc w:val="center"/>
              <w:rPr>
                <w:b/>
                <w:bCs/>
                <w:i/>
                <w:iCs/>
              </w:rPr>
            </w:pPr>
            <w:r w:rsidRPr="004E0D9F">
              <w:rPr>
                <w:b/>
                <w:bCs/>
                <w:i/>
                <w:iCs/>
              </w:rPr>
              <w:t>7 279 036,80</w:t>
            </w:r>
          </w:p>
        </w:tc>
        <w:tc>
          <w:tcPr>
            <w:tcW w:w="1980" w:type="dxa"/>
            <w:tcBorders>
              <w:top w:val="nil"/>
              <w:left w:val="nil"/>
              <w:bottom w:val="single" w:sz="4" w:space="0" w:color="auto"/>
              <w:right w:val="single" w:sz="4" w:space="0" w:color="auto"/>
            </w:tcBorders>
            <w:shd w:val="clear" w:color="000000" w:fill="FFFFFF"/>
            <w:hideMark/>
          </w:tcPr>
          <w:p w14:paraId="3D124156" w14:textId="77777777" w:rsidR="00C86353" w:rsidRPr="004E0D9F" w:rsidRDefault="00C86353" w:rsidP="00AB1F90">
            <w:pPr>
              <w:jc w:val="center"/>
              <w:rPr>
                <w:b/>
                <w:bCs/>
                <w:i/>
                <w:iCs/>
              </w:rPr>
            </w:pPr>
            <w:r w:rsidRPr="004E0D9F">
              <w:rPr>
                <w:b/>
                <w:bCs/>
                <w:i/>
                <w:iCs/>
              </w:rPr>
              <w:t>1 101 873,27</w:t>
            </w:r>
          </w:p>
        </w:tc>
        <w:tc>
          <w:tcPr>
            <w:tcW w:w="1524" w:type="dxa"/>
            <w:tcBorders>
              <w:top w:val="nil"/>
              <w:left w:val="nil"/>
              <w:bottom w:val="single" w:sz="4" w:space="0" w:color="auto"/>
              <w:right w:val="single" w:sz="8" w:space="0" w:color="auto"/>
            </w:tcBorders>
            <w:shd w:val="clear" w:color="000000" w:fill="FFFFFF"/>
            <w:hideMark/>
          </w:tcPr>
          <w:p w14:paraId="0061645A" w14:textId="77777777" w:rsidR="00C86353" w:rsidRPr="004E0D9F" w:rsidRDefault="00C86353" w:rsidP="00AB1F90">
            <w:pPr>
              <w:jc w:val="center"/>
              <w:rPr>
                <w:b/>
                <w:bCs/>
                <w:i/>
                <w:iCs/>
              </w:rPr>
            </w:pPr>
            <w:r w:rsidRPr="004E0D9F">
              <w:rPr>
                <w:b/>
                <w:bCs/>
                <w:i/>
                <w:iCs/>
              </w:rPr>
              <w:t>15,1%</w:t>
            </w:r>
          </w:p>
        </w:tc>
      </w:tr>
      <w:tr w:rsidR="00C86353" w:rsidRPr="004E0D9F" w14:paraId="7840FD4F" w14:textId="77777777" w:rsidTr="00AB1F90">
        <w:trPr>
          <w:trHeight w:val="1389"/>
        </w:trPr>
        <w:tc>
          <w:tcPr>
            <w:tcW w:w="3320" w:type="dxa"/>
            <w:tcBorders>
              <w:top w:val="nil"/>
              <w:left w:val="single" w:sz="8" w:space="0" w:color="auto"/>
              <w:bottom w:val="single" w:sz="4" w:space="0" w:color="auto"/>
              <w:right w:val="single" w:sz="4" w:space="0" w:color="auto"/>
            </w:tcBorders>
            <w:shd w:val="clear" w:color="auto" w:fill="auto"/>
            <w:hideMark/>
          </w:tcPr>
          <w:p w14:paraId="241F7363" w14:textId="77777777" w:rsidR="00C86353" w:rsidRPr="004E0D9F" w:rsidRDefault="00C86353" w:rsidP="00AB1F90">
            <w:pPr>
              <w:rPr>
                <w:i/>
                <w:iCs/>
              </w:rPr>
            </w:pPr>
            <w:r w:rsidRPr="004E0D9F">
              <w:rPr>
                <w:i/>
                <w:iCs/>
              </w:rPr>
              <w:t>000 2 02 25304 05 0000 150</w:t>
            </w:r>
          </w:p>
        </w:tc>
        <w:tc>
          <w:tcPr>
            <w:tcW w:w="5753" w:type="dxa"/>
            <w:tcBorders>
              <w:top w:val="nil"/>
              <w:left w:val="nil"/>
              <w:bottom w:val="single" w:sz="4" w:space="0" w:color="auto"/>
              <w:right w:val="single" w:sz="4" w:space="0" w:color="auto"/>
            </w:tcBorders>
            <w:shd w:val="clear" w:color="auto" w:fill="auto"/>
            <w:hideMark/>
          </w:tcPr>
          <w:p w14:paraId="659A602C" w14:textId="77777777" w:rsidR="00C86353" w:rsidRPr="004E0D9F" w:rsidRDefault="00C86353" w:rsidP="00AB1F90">
            <w:pPr>
              <w:rPr>
                <w:i/>
                <w:iCs/>
              </w:rPr>
            </w:pPr>
            <w:r w:rsidRPr="004E0D9F">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6E687590" w14:textId="77777777" w:rsidR="00C86353" w:rsidRPr="004E0D9F" w:rsidRDefault="00C86353" w:rsidP="00AB1F90">
            <w:pPr>
              <w:jc w:val="center"/>
              <w:rPr>
                <w:i/>
                <w:iCs/>
              </w:rPr>
            </w:pPr>
            <w:r w:rsidRPr="004E0D9F">
              <w:rPr>
                <w:i/>
                <w:iCs/>
              </w:rPr>
              <w:t>7 279 036,80</w:t>
            </w:r>
          </w:p>
        </w:tc>
        <w:tc>
          <w:tcPr>
            <w:tcW w:w="1980" w:type="dxa"/>
            <w:tcBorders>
              <w:top w:val="nil"/>
              <w:left w:val="nil"/>
              <w:bottom w:val="single" w:sz="4" w:space="0" w:color="auto"/>
              <w:right w:val="single" w:sz="4" w:space="0" w:color="auto"/>
            </w:tcBorders>
            <w:shd w:val="clear" w:color="000000" w:fill="FFFFFF"/>
            <w:hideMark/>
          </w:tcPr>
          <w:p w14:paraId="3872FFA3" w14:textId="77777777" w:rsidR="00C86353" w:rsidRPr="004E0D9F" w:rsidRDefault="00C86353" w:rsidP="00AB1F90">
            <w:pPr>
              <w:jc w:val="center"/>
              <w:rPr>
                <w:i/>
                <w:iCs/>
              </w:rPr>
            </w:pPr>
            <w:r w:rsidRPr="004E0D9F">
              <w:rPr>
                <w:i/>
                <w:iCs/>
              </w:rPr>
              <w:t>1 101 873,27</w:t>
            </w:r>
          </w:p>
        </w:tc>
        <w:tc>
          <w:tcPr>
            <w:tcW w:w="1524" w:type="dxa"/>
            <w:tcBorders>
              <w:top w:val="nil"/>
              <w:left w:val="nil"/>
              <w:bottom w:val="single" w:sz="4" w:space="0" w:color="auto"/>
              <w:right w:val="single" w:sz="8" w:space="0" w:color="auto"/>
            </w:tcBorders>
            <w:shd w:val="clear" w:color="000000" w:fill="FFFFFF"/>
            <w:hideMark/>
          </w:tcPr>
          <w:p w14:paraId="2EC5E077" w14:textId="77777777" w:rsidR="00C86353" w:rsidRPr="004E0D9F" w:rsidRDefault="00C86353" w:rsidP="00AB1F90">
            <w:pPr>
              <w:jc w:val="center"/>
            </w:pPr>
            <w:r w:rsidRPr="004E0D9F">
              <w:t>15,1%</w:t>
            </w:r>
          </w:p>
        </w:tc>
      </w:tr>
      <w:tr w:rsidR="00C86353" w:rsidRPr="004E0D9F" w14:paraId="0A7D63F9" w14:textId="77777777" w:rsidTr="00AB1F90">
        <w:trPr>
          <w:trHeight w:val="1349"/>
        </w:trPr>
        <w:tc>
          <w:tcPr>
            <w:tcW w:w="3320" w:type="dxa"/>
            <w:tcBorders>
              <w:top w:val="nil"/>
              <w:left w:val="single" w:sz="8" w:space="0" w:color="auto"/>
              <w:bottom w:val="single" w:sz="4" w:space="0" w:color="auto"/>
              <w:right w:val="single" w:sz="4" w:space="0" w:color="auto"/>
            </w:tcBorders>
            <w:shd w:val="clear" w:color="auto" w:fill="auto"/>
            <w:hideMark/>
          </w:tcPr>
          <w:p w14:paraId="7042B5DC" w14:textId="77777777" w:rsidR="00C86353" w:rsidRPr="004E0D9F" w:rsidRDefault="00C86353" w:rsidP="00AB1F90">
            <w:r w:rsidRPr="004E0D9F">
              <w:t>053 2 02 25304 05 0000 150</w:t>
            </w:r>
          </w:p>
        </w:tc>
        <w:tc>
          <w:tcPr>
            <w:tcW w:w="5753" w:type="dxa"/>
            <w:tcBorders>
              <w:top w:val="nil"/>
              <w:left w:val="nil"/>
              <w:bottom w:val="single" w:sz="4" w:space="0" w:color="auto"/>
              <w:right w:val="single" w:sz="4" w:space="0" w:color="auto"/>
            </w:tcBorders>
            <w:shd w:val="clear" w:color="auto" w:fill="auto"/>
            <w:hideMark/>
          </w:tcPr>
          <w:p w14:paraId="4A47A3FE" w14:textId="77777777" w:rsidR="00C86353" w:rsidRPr="004E0D9F" w:rsidRDefault="00C86353" w:rsidP="00AB1F90">
            <w:r w:rsidRPr="004E0D9F">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396B36D8" w14:textId="77777777" w:rsidR="00C86353" w:rsidRPr="004E0D9F" w:rsidRDefault="00C86353" w:rsidP="00AB1F90">
            <w:pPr>
              <w:jc w:val="center"/>
            </w:pPr>
            <w:r w:rsidRPr="004E0D9F">
              <w:t>7 279 036,80</w:t>
            </w:r>
          </w:p>
        </w:tc>
        <w:tc>
          <w:tcPr>
            <w:tcW w:w="1980" w:type="dxa"/>
            <w:tcBorders>
              <w:top w:val="nil"/>
              <w:left w:val="nil"/>
              <w:bottom w:val="single" w:sz="4" w:space="0" w:color="auto"/>
              <w:right w:val="single" w:sz="4" w:space="0" w:color="auto"/>
            </w:tcBorders>
            <w:shd w:val="clear" w:color="000000" w:fill="FFFFFF"/>
            <w:hideMark/>
          </w:tcPr>
          <w:p w14:paraId="6123C1B3" w14:textId="77777777" w:rsidR="00C86353" w:rsidRPr="004E0D9F" w:rsidRDefault="00C86353" w:rsidP="00AB1F90">
            <w:pPr>
              <w:jc w:val="center"/>
            </w:pPr>
            <w:r w:rsidRPr="004E0D9F">
              <w:t>1 101 873,27</w:t>
            </w:r>
          </w:p>
        </w:tc>
        <w:tc>
          <w:tcPr>
            <w:tcW w:w="1524" w:type="dxa"/>
            <w:tcBorders>
              <w:top w:val="nil"/>
              <w:left w:val="nil"/>
              <w:bottom w:val="single" w:sz="4" w:space="0" w:color="auto"/>
              <w:right w:val="single" w:sz="8" w:space="0" w:color="auto"/>
            </w:tcBorders>
            <w:shd w:val="clear" w:color="000000" w:fill="FFFFFF"/>
            <w:hideMark/>
          </w:tcPr>
          <w:p w14:paraId="33CAE9F0" w14:textId="77777777" w:rsidR="00C86353" w:rsidRPr="004E0D9F" w:rsidRDefault="00C86353" w:rsidP="00AB1F90">
            <w:pPr>
              <w:jc w:val="center"/>
            </w:pPr>
            <w:r w:rsidRPr="004E0D9F">
              <w:t>15,1%</w:t>
            </w:r>
          </w:p>
        </w:tc>
      </w:tr>
      <w:tr w:rsidR="00C86353" w:rsidRPr="004E0D9F" w14:paraId="291359B5" w14:textId="77777777" w:rsidTr="00AB1F90">
        <w:trPr>
          <w:trHeight w:val="1576"/>
        </w:trPr>
        <w:tc>
          <w:tcPr>
            <w:tcW w:w="3320" w:type="dxa"/>
            <w:tcBorders>
              <w:top w:val="nil"/>
              <w:left w:val="single" w:sz="8" w:space="0" w:color="auto"/>
              <w:bottom w:val="single" w:sz="4" w:space="0" w:color="auto"/>
              <w:right w:val="single" w:sz="4" w:space="0" w:color="auto"/>
            </w:tcBorders>
            <w:shd w:val="clear" w:color="auto" w:fill="auto"/>
            <w:hideMark/>
          </w:tcPr>
          <w:p w14:paraId="0770FB63" w14:textId="77777777" w:rsidR="00C86353" w:rsidRPr="004E0D9F" w:rsidRDefault="00C86353" w:rsidP="00AB1F90">
            <w:pPr>
              <w:rPr>
                <w:b/>
                <w:bCs/>
                <w:i/>
                <w:iCs/>
              </w:rPr>
            </w:pPr>
            <w:r w:rsidRPr="004E0D9F">
              <w:rPr>
                <w:b/>
                <w:bCs/>
                <w:i/>
                <w:iCs/>
              </w:rPr>
              <w:t>000 2 02 25315 00 0000 150</w:t>
            </w:r>
          </w:p>
        </w:tc>
        <w:tc>
          <w:tcPr>
            <w:tcW w:w="5753" w:type="dxa"/>
            <w:tcBorders>
              <w:top w:val="nil"/>
              <w:left w:val="nil"/>
              <w:bottom w:val="single" w:sz="4" w:space="0" w:color="auto"/>
              <w:right w:val="single" w:sz="4" w:space="0" w:color="auto"/>
            </w:tcBorders>
            <w:shd w:val="clear" w:color="auto" w:fill="auto"/>
            <w:hideMark/>
          </w:tcPr>
          <w:p w14:paraId="1468B3B9" w14:textId="77777777" w:rsidR="00C86353" w:rsidRPr="004E0D9F" w:rsidRDefault="00C86353" w:rsidP="00AB1F90">
            <w:r w:rsidRPr="004E0D9F">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0" w:type="dxa"/>
            <w:tcBorders>
              <w:top w:val="nil"/>
              <w:left w:val="nil"/>
              <w:bottom w:val="single" w:sz="4" w:space="0" w:color="auto"/>
              <w:right w:val="single" w:sz="4" w:space="0" w:color="auto"/>
            </w:tcBorders>
            <w:shd w:val="clear" w:color="000000" w:fill="FFFFFF"/>
            <w:hideMark/>
          </w:tcPr>
          <w:p w14:paraId="0FC380E0"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5A33BB7C"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0DAC6109" w14:textId="77777777" w:rsidR="00C86353" w:rsidRPr="004E0D9F" w:rsidRDefault="00C86353" w:rsidP="00AB1F90">
            <w:pPr>
              <w:jc w:val="center"/>
            </w:pPr>
            <w:r w:rsidRPr="004E0D9F">
              <w:t>0,0%</w:t>
            </w:r>
          </w:p>
        </w:tc>
      </w:tr>
      <w:tr w:rsidR="00C86353" w:rsidRPr="004E0D9F" w14:paraId="471F4CDF" w14:textId="77777777" w:rsidTr="00AB1F90">
        <w:trPr>
          <w:trHeight w:val="1359"/>
        </w:trPr>
        <w:tc>
          <w:tcPr>
            <w:tcW w:w="3320" w:type="dxa"/>
            <w:tcBorders>
              <w:top w:val="nil"/>
              <w:left w:val="single" w:sz="8" w:space="0" w:color="auto"/>
              <w:bottom w:val="single" w:sz="4" w:space="0" w:color="auto"/>
              <w:right w:val="single" w:sz="4" w:space="0" w:color="auto"/>
            </w:tcBorders>
            <w:shd w:val="clear" w:color="auto" w:fill="auto"/>
            <w:hideMark/>
          </w:tcPr>
          <w:p w14:paraId="66653A83" w14:textId="77777777" w:rsidR="00C86353" w:rsidRPr="004E0D9F" w:rsidRDefault="00C86353" w:rsidP="00AB1F90">
            <w:r w:rsidRPr="004E0D9F">
              <w:lastRenderedPageBreak/>
              <w:t>053 2 02 25315 05 0000 150</w:t>
            </w:r>
          </w:p>
        </w:tc>
        <w:tc>
          <w:tcPr>
            <w:tcW w:w="5753" w:type="dxa"/>
            <w:tcBorders>
              <w:top w:val="nil"/>
              <w:left w:val="nil"/>
              <w:bottom w:val="single" w:sz="4" w:space="0" w:color="auto"/>
              <w:right w:val="single" w:sz="4" w:space="0" w:color="auto"/>
            </w:tcBorders>
            <w:shd w:val="clear" w:color="auto" w:fill="auto"/>
            <w:hideMark/>
          </w:tcPr>
          <w:p w14:paraId="5482918D" w14:textId="77777777" w:rsidR="00C86353" w:rsidRPr="004E0D9F" w:rsidRDefault="00C86353" w:rsidP="00AB1F90">
            <w:r w:rsidRPr="004E0D9F">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0" w:type="dxa"/>
            <w:tcBorders>
              <w:top w:val="nil"/>
              <w:left w:val="nil"/>
              <w:bottom w:val="single" w:sz="4" w:space="0" w:color="auto"/>
              <w:right w:val="single" w:sz="4" w:space="0" w:color="auto"/>
            </w:tcBorders>
            <w:shd w:val="clear" w:color="000000" w:fill="FFFFFF"/>
            <w:hideMark/>
          </w:tcPr>
          <w:p w14:paraId="30169F85"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6EF28E3A"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6A4729E6" w14:textId="77777777" w:rsidR="00C86353" w:rsidRPr="004E0D9F" w:rsidRDefault="00C86353" w:rsidP="00AB1F90">
            <w:pPr>
              <w:jc w:val="center"/>
              <w:rPr>
                <w:i/>
                <w:iCs/>
              </w:rPr>
            </w:pPr>
            <w:r w:rsidRPr="004E0D9F">
              <w:rPr>
                <w:i/>
                <w:iCs/>
              </w:rPr>
              <w:t>0,0%</w:t>
            </w:r>
          </w:p>
        </w:tc>
      </w:tr>
      <w:tr w:rsidR="00C86353" w:rsidRPr="004E0D9F" w14:paraId="7694D2A1" w14:textId="77777777" w:rsidTr="00AB1F90">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16D4EB91" w14:textId="77777777" w:rsidR="00C86353" w:rsidRPr="004E0D9F" w:rsidRDefault="00C86353" w:rsidP="00AB1F90">
            <w:pPr>
              <w:rPr>
                <w:b/>
                <w:bCs/>
                <w:i/>
                <w:iCs/>
              </w:rPr>
            </w:pPr>
            <w:r w:rsidRPr="004E0D9F">
              <w:rPr>
                <w:b/>
                <w:bCs/>
                <w:i/>
                <w:iCs/>
              </w:rPr>
              <w:t>000 2 02 25348 00 0000 150</w:t>
            </w:r>
          </w:p>
        </w:tc>
        <w:tc>
          <w:tcPr>
            <w:tcW w:w="5753" w:type="dxa"/>
            <w:tcBorders>
              <w:top w:val="nil"/>
              <w:left w:val="nil"/>
              <w:bottom w:val="single" w:sz="4" w:space="0" w:color="auto"/>
              <w:right w:val="single" w:sz="4" w:space="0" w:color="auto"/>
            </w:tcBorders>
            <w:shd w:val="clear" w:color="auto" w:fill="auto"/>
            <w:hideMark/>
          </w:tcPr>
          <w:p w14:paraId="015DEA61" w14:textId="77777777" w:rsidR="00C86353" w:rsidRPr="004E0D9F" w:rsidRDefault="00C86353" w:rsidP="00AB1F90">
            <w:r w:rsidRPr="004E0D9F">
              <w:rPr>
                <w:b/>
                <w:bCs/>
                <w:i/>
                <w:iCs/>
              </w:rPr>
              <w:t>Субсидии бюджетам на модернизацию региональных и муниципальных библиотек</w:t>
            </w:r>
          </w:p>
        </w:tc>
        <w:tc>
          <w:tcPr>
            <w:tcW w:w="2260" w:type="dxa"/>
            <w:tcBorders>
              <w:top w:val="nil"/>
              <w:left w:val="nil"/>
              <w:bottom w:val="single" w:sz="4" w:space="0" w:color="auto"/>
              <w:right w:val="single" w:sz="4" w:space="0" w:color="auto"/>
            </w:tcBorders>
            <w:shd w:val="clear" w:color="000000" w:fill="FFFFFF"/>
            <w:hideMark/>
          </w:tcPr>
          <w:p w14:paraId="0AF53068"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7B4EBCDA"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16AFEFF2" w14:textId="77777777" w:rsidR="00C86353" w:rsidRPr="004E0D9F" w:rsidRDefault="00C86353" w:rsidP="00AB1F90">
            <w:pPr>
              <w:jc w:val="center"/>
            </w:pPr>
            <w:r w:rsidRPr="004E0D9F">
              <w:t>0,0%</w:t>
            </w:r>
          </w:p>
        </w:tc>
      </w:tr>
      <w:tr w:rsidR="00C86353" w:rsidRPr="004E0D9F" w14:paraId="5DAA9D00" w14:textId="77777777" w:rsidTr="00AB1F90">
        <w:trPr>
          <w:trHeight w:val="802"/>
        </w:trPr>
        <w:tc>
          <w:tcPr>
            <w:tcW w:w="3320" w:type="dxa"/>
            <w:tcBorders>
              <w:top w:val="nil"/>
              <w:left w:val="single" w:sz="8" w:space="0" w:color="auto"/>
              <w:bottom w:val="single" w:sz="4" w:space="0" w:color="auto"/>
              <w:right w:val="single" w:sz="4" w:space="0" w:color="auto"/>
            </w:tcBorders>
            <w:shd w:val="clear" w:color="auto" w:fill="auto"/>
            <w:hideMark/>
          </w:tcPr>
          <w:p w14:paraId="466161C6" w14:textId="77777777" w:rsidR="00C86353" w:rsidRPr="004E0D9F" w:rsidRDefault="00C86353" w:rsidP="00AB1F90">
            <w:r w:rsidRPr="004E0D9F">
              <w:t>000 2 02 25348 05 0000 150</w:t>
            </w:r>
          </w:p>
        </w:tc>
        <w:tc>
          <w:tcPr>
            <w:tcW w:w="5753" w:type="dxa"/>
            <w:tcBorders>
              <w:top w:val="nil"/>
              <w:left w:val="nil"/>
              <w:bottom w:val="single" w:sz="4" w:space="0" w:color="auto"/>
              <w:right w:val="single" w:sz="4" w:space="0" w:color="auto"/>
            </w:tcBorders>
            <w:shd w:val="clear" w:color="auto" w:fill="auto"/>
            <w:hideMark/>
          </w:tcPr>
          <w:p w14:paraId="20F0C95D" w14:textId="77777777" w:rsidR="00C86353" w:rsidRPr="004E0D9F" w:rsidRDefault="00C86353" w:rsidP="00AB1F90">
            <w:r w:rsidRPr="004E0D9F">
              <w:t>Субсидии бюджетам муниципальных районов на модернизацию региональных и муниципальных библиотек</w:t>
            </w:r>
          </w:p>
        </w:tc>
        <w:tc>
          <w:tcPr>
            <w:tcW w:w="2260" w:type="dxa"/>
            <w:tcBorders>
              <w:top w:val="nil"/>
              <w:left w:val="nil"/>
              <w:bottom w:val="single" w:sz="4" w:space="0" w:color="auto"/>
              <w:right w:val="single" w:sz="4" w:space="0" w:color="auto"/>
            </w:tcBorders>
            <w:shd w:val="clear" w:color="000000" w:fill="FFFFFF"/>
            <w:hideMark/>
          </w:tcPr>
          <w:p w14:paraId="5069C5DB"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04D850EF"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9A5834A" w14:textId="77777777" w:rsidR="00C86353" w:rsidRPr="004E0D9F" w:rsidRDefault="00C86353" w:rsidP="00AB1F90">
            <w:pPr>
              <w:jc w:val="center"/>
              <w:rPr>
                <w:i/>
                <w:iCs/>
              </w:rPr>
            </w:pPr>
            <w:r w:rsidRPr="004E0D9F">
              <w:rPr>
                <w:i/>
                <w:iCs/>
              </w:rPr>
              <w:t>0,0%</w:t>
            </w:r>
          </w:p>
        </w:tc>
      </w:tr>
      <w:tr w:rsidR="00C86353" w:rsidRPr="004E0D9F" w14:paraId="17281262" w14:textId="77777777" w:rsidTr="00AB1F90">
        <w:trPr>
          <w:trHeight w:val="1481"/>
        </w:trPr>
        <w:tc>
          <w:tcPr>
            <w:tcW w:w="3320" w:type="dxa"/>
            <w:tcBorders>
              <w:top w:val="nil"/>
              <w:left w:val="single" w:sz="8" w:space="0" w:color="auto"/>
              <w:bottom w:val="single" w:sz="4" w:space="0" w:color="auto"/>
              <w:right w:val="single" w:sz="4" w:space="0" w:color="auto"/>
            </w:tcBorders>
            <w:shd w:val="clear" w:color="auto" w:fill="auto"/>
            <w:hideMark/>
          </w:tcPr>
          <w:p w14:paraId="7555F139" w14:textId="77777777" w:rsidR="00C86353" w:rsidRPr="004E0D9F" w:rsidRDefault="00C86353" w:rsidP="00AB1F90">
            <w:pPr>
              <w:rPr>
                <w:b/>
                <w:bCs/>
                <w:i/>
                <w:iCs/>
              </w:rPr>
            </w:pPr>
            <w:r w:rsidRPr="004E0D9F">
              <w:rPr>
                <w:b/>
                <w:bCs/>
                <w:i/>
                <w:iCs/>
              </w:rPr>
              <w:t>000 202 25491 00 0000 150</w:t>
            </w:r>
          </w:p>
        </w:tc>
        <w:tc>
          <w:tcPr>
            <w:tcW w:w="5753" w:type="dxa"/>
            <w:tcBorders>
              <w:top w:val="nil"/>
              <w:left w:val="nil"/>
              <w:bottom w:val="single" w:sz="4" w:space="0" w:color="auto"/>
              <w:right w:val="single" w:sz="4" w:space="0" w:color="auto"/>
            </w:tcBorders>
            <w:shd w:val="clear" w:color="auto" w:fill="auto"/>
            <w:hideMark/>
          </w:tcPr>
          <w:p w14:paraId="7D140AF1" w14:textId="77777777" w:rsidR="00C86353" w:rsidRPr="004E0D9F" w:rsidRDefault="00C86353" w:rsidP="00AB1F90">
            <w:pPr>
              <w:jc w:val="both"/>
              <w:rPr>
                <w:b/>
                <w:bCs/>
                <w:i/>
                <w:iCs/>
              </w:rPr>
            </w:pPr>
            <w:r w:rsidRPr="004E0D9F">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04F4CDD8"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3E89888C"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3D483BBA" w14:textId="77777777" w:rsidR="00C86353" w:rsidRPr="004E0D9F" w:rsidRDefault="00C86353" w:rsidP="00AB1F90">
            <w:pPr>
              <w:jc w:val="center"/>
            </w:pPr>
            <w:r w:rsidRPr="004E0D9F">
              <w:t>0,0%</w:t>
            </w:r>
          </w:p>
        </w:tc>
      </w:tr>
      <w:tr w:rsidR="00C86353" w:rsidRPr="004E0D9F" w14:paraId="6398ED4A" w14:textId="77777777" w:rsidTr="00AB1F90">
        <w:trPr>
          <w:trHeight w:val="1250"/>
        </w:trPr>
        <w:tc>
          <w:tcPr>
            <w:tcW w:w="3320" w:type="dxa"/>
            <w:tcBorders>
              <w:top w:val="nil"/>
              <w:left w:val="single" w:sz="8" w:space="0" w:color="auto"/>
              <w:bottom w:val="single" w:sz="4" w:space="0" w:color="auto"/>
              <w:right w:val="single" w:sz="4" w:space="0" w:color="auto"/>
            </w:tcBorders>
            <w:shd w:val="clear" w:color="000000" w:fill="FFFFFF"/>
            <w:hideMark/>
          </w:tcPr>
          <w:p w14:paraId="7755FBD6" w14:textId="77777777" w:rsidR="00C86353" w:rsidRPr="004E0D9F" w:rsidRDefault="00C86353" w:rsidP="00AB1F90">
            <w:pPr>
              <w:rPr>
                <w:i/>
                <w:iCs/>
              </w:rPr>
            </w:pPr>
            <w:proofErr w:type="gramStart"/>
            <w:r w:rsidRPr="004E0D9F">
              <w:rPr>
                <w:i/>
                <w:iCs/>
              </w:rPr>
              <w:t>000  202</w:t>
            </w:r>
            <w:proofErr w:type="gramEnd"/>
            <w:r w:rsidRPr="004E0D9F">
              <w:rPr>
                <w:i/>
                <w:iCs/>
              </w:rPr>
              <w:t xml:space="preserve"> 25491 05 0000 150</w:t>
            </w:r>
          </w:p>
        </w:tc>
        <w:tc>
          <w:tcPr>
            <w:tcW w:w="5753" w:type="dxa"/>
            <w:tcBorders>
              <w:top w:val="nil"/>
              <w:left w:val="nil"/>
              <w:bottom w:val="single" w:sz="4" w:space="0" w:color="auto"/>
              <w:right w:val="single" w:sz="4" w:space="0" w:color="auto"/>
            </w:tcBorders>
            <w:shd w:val="clear" w:color="000000" w:fill="FFFFFF"/>
            <w:hideMark/>
          </w:tcPr>
          <w:p w14:paraId="38AB3076" w14:textId="77777777" w:rsidR="00C86353" w:rsidRPr="004E0D9F" w:rsidRDefault="00C86353" w:rsidP="00AB1F90">
            <w:pPr>
              <w:jc w:val="both"/>
              <w:rPr>
                <w:i/>
                <w:iCs/>
              </w:rPr>
            </w:pPr>
            <w:r w:rsidRPr="004E0D9F">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1A6EF21D"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000000" w:fill="FFFFFF"/>
            <w:hideMark/>
          </w:tcPr>
          <w:p w14:paraId="2D4B14CF"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346A0D9C" w14:textId="77777777" w:rsidR="00C86353" w:rsidRPr="004E0D9F" w:rsidRDefault="00C86353" w:rsidP="00AB1F90">
            <w:pPr>
              <w:jc w:val="center"/>
              <w:rPr>
                <w:i/>
                <w:iCs/>
              </w:rPr>
            </w:pPr>
            <w:r w:rsidRPr="004E0D9F">
              <w:rPr>
                <w:i/>
                <w:iCs/>
              </w:rPr>
              <w:t>0,0%</w:t>
            </w:r>
          </w:p>
        </w:tc>
      </w:tr>
      <w:tr w:rsidR="00C86353" w:rsidRPr="004E0D9F" w14:paraId="1FD0FD84" w14:textId="77777777" w:rsidTr="00AB1F90">
        <w:trPr>
          <w:trHeight w:val="1250"/>
        </w:trPr>
        <w:tc>
          <w:tcPr>
            <w:tcW w:w="3320" w:type="dxa"/>
            <w:tcBorders>
              <w:top w:val="nil"/>
              <w:left w:val="single" w:sz="8" w:space="0" w:color="auto"/>
              <w:bottom w:val="single" w:sz="4" w:space="0" w:color="auto"/>
              <w:right w:val="single" w:sz="4" w:space="0" w:color="auto"/>
            </w:tcBorders>
            <w:shd w:val="clear" w:color="000000" w:fill="FFFFFF"/>
            <w:hideMark/>
          </w:tcPr>
          <w:p w14:paraId="7CD424FE" w14:textId="77777777" w:rsidR="00C86353" w:rsidRPr="004E0D9F" w:rsidRDefault="00C86353" w:rsidP="00AB1F90">
            <w:proofErr w:type="gramStart"/>
            <w:r w:rsidRPr="004E0D9F">
              <w:t>053  202</w:t>
            </w:r>
            <w:proofErr w:type="gramEnd"/>
            <w:r w:rsidRPr="004E0D9F">
              <w:t xml:space="preserve"> 25491 05 0000 150</w:t>
            </w:r>
          </w:p>
        </w:tc>
        <w:tc>
          <w:tcPr>
            <w:tcW w:w="5753" w:type="dxa"/>
            <w:tcBorders>
              <w:top w:val="nil"/>
              <w:left w:val="nil"/>
              <w:bottom w:val="single" w:sz="4" w:space="0" w:color="auto"/>
              <w:right w:val="single" w:sz="4" w:space="0" w:color="auto"/>
            </w:tcBorders>
            <w:shd w:val="clear" w:color="000000" w:fill="FFFFFF"/>
            <w:hideMark/>
          </w:tcPr>
          <w:p w14:paraId="719C20CD" w14:textId="77777777" w:rsidR="00C86353" w:rsidRPr="004E0D9F" w:rsidRDefault="00C86353" w:rsidP="00AB1F90">
            <w:pPr>
              <w:jc w:val="both"/>
            </w:pPr>
            <w:r w:rsidRPr="004E0D9F">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0" w:type="dxa"/>
            <w:tcBorders>
              <w:top w:val="nil"/>
              <w:left w:val="nil"/>
              <w:bottom w:val="single" w:sz="4" w:space="0" w:color="auto"/>
              <w:right w:val="single" w:sz="4" w:space="0" w:color="auto"/>
            </w:tcBorders>
            <w:shd w:val="clear" w:color="000000" w:fill="FFFFFF"/>
            <w:hideMark/>
          </w:tcPr>
          <w:p w14:paraId="0DA3547B"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4DECBDD6"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0E3B9BB4" w14:textId="77777777" w:rsidR="00C86353" w:rsidRPr="004E0D9F" w:rsidRDefault="00C86353" w:rsidP="00AB1F90">
            <w:pPr>
              <w:jc w:val="center"/>
            </w:pPr>
            <w:r w:rsidRPr="004E0D9F">
              <w:t>0,0%</w:t>
            </w:r>
          </w:p>
        </w:tc>
      </w:tr>
      <w:tr w:rsidR="00C86353" w:rsidRPr="004E0D9F" w14:paraId="69FE9B66" w14:textId="77777777" w:rsidTr="00AB1F90">
        <w:trPr>
          <w:trHeight w:val="978"/>
        </w:trPr>
        <w:tc>
          <w:tcPr>
            <w:tcW w:w="3320" w:type="dxa"/>
            <w:tcBorders>
              <w:top w:val="nil"/>
              <w:left w:val="single" w:sz="8" w:space="0" w:color="auto"/>
              <w:bottom w:val="single" w:sz="4" w:space="0" w:color="auto"/>
              <w:right w:val="single" w:sz="4" w:space="0" w:color="auto"/>
            </w:tcBorders>
            <w:shd w:val="clear" w:color="000000" w:fill="FFFFFF"/>
            <w:hideMark/>
          </w:tcPr>
          <w:p w14:paraId="2F9A827A" w14:textId="77777777" w:rsidR="00C86353" w:rsidRPr="004E0D9F" w:rsidRDefault="00C86353" w:rsidP="00AB1F90">
            <w:pPr>
              <w:rPr>
                <w:b/>
                <w:bCs/>
                <w:i/>
                <w:iCs/>
              </w:rPr>
            </w:pPr>
            <w:r w:rsidRPr="004E0D9F">
              <w:rPr>
                <w:b/>
                <w:bCs/>
                <w:i/>
                <w:iCs/>
              </w:rPr>
              <w:t>000 2 02 25497 00 0000 150</w:t>
            </w:r>
          </w:p>
        </w:tc>
        <w:tc>
          <w:tcPr>
            <w:tcW w:w="5753" w:type="dxa"/>
            <w:tcBorders>
              <w:top w:val="nil"/>
              <w:left w:val="nil"/>
              <w:bottom w:val="single" w:sz="4" w:space="0" w:color="auto"/>
              <w:right w:val="single" w:sz="4" w:space="0" w:color="auto"/>
            </w:tcBorders>
            <w:shd w:val="clear" w:color="000000" w:fill="FFFFFF"/>
            <w:hideMark/>
          </w:tcPr>
          <w:p w14:paraId="558C4DC6" w14:textId="77777777" w:rsidR="00C86353" w:rsidRPr="004E0D9F" w:rsidRDefault="00C86353" w:rsidP="00AB1F90">
            <w:pPr>
              <w:jc w:val="both"/>
              <w:rPr>
                <w:b/>
                <w:bCs/>
                <w:i/>
                <w:iCs/>
              </w:rPr>
            </w:pPr>
            <w:r w:rsidRPr="004E0D9F">
              <w:rPr>
                <w:b/>
                <w:bCs/>
                <w:i/>
                <w:iCs/>
              </w:rPr>
              <w:t>Субсидии бюджетам на реализацию мероприятий по обеспечению жильем молодых семей</w:t>
            </w:r>
          </w:p>
        </w:tc>
        <w:tc>
          <w:tcPr>
            <w:tcW w:w="2260" w:type="dxa"/>
            <w:tcBorders>
              <w:top w:val="nil"/>
              <w:left w:val="nil"/>
              <w:bottom w:val="single" w:sz="4" w:space="0" w:color="auto"/>
              <w:right w:val="single" w:sz="4" w:space="0" w:color="auto"/>
            </w:tcBorders>
            <w:shd w:val="clear" w:color="000000" w:fill="FFFFFF"/>
            <w:hideMark/>
          </w:tcPr>
          <w:p w14:paraId="02907B67"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7BDAC30E"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1279E97A" w14:textId="77777777" w:rsidR="00C86353" w:rsidRPr="004E0D9F" w:rsidRDefault="00C86353" w:rsidP="00AB1F90">
            <w:pPr>
              <w:jc w:val="center"/>
              <w:rPr>
                <w:b/>
                <w:bCs/>
                <w:i/>
                <w:iCs/>
              </w:rPr>
            </w:pPr>
            <w:r w:rsidRPr="004E0D9F">
              <w:rPr>
                <w:b/>
                <w:bCs/>
                <w:i/>
                <w:iCs/>
              </w:rPr>
              <w:t>0,0%</w:t>
            </w:r>
          </w:p>
        </w:tc>
      </w:tr>
      <w:tr w:rsidR="00C86353" w:rsidRPr="004E0D9F" w14:paraId="647C7C82" w14:textId="77777777" w:rsidTr="00AB1F90">
        <w:trPr>
          <w:trHeight w:val="938"/>
        </w:trPr>
        <w:tc>
          <w:tcPr>
            <w:tcW w:w="3320" w:type="dxa"/>
            <w:tcBorders>
              <w:top w:val="nil"/>
              <w:left w:val="single" w:sz="8" w:space="0" w:color="auto"/>
              <w:bottom w:val="single" w:sz="4" w:space="0" w:color="auto"/>
              <w:right w:val="single" w:sz="4" w:space="0" w:color="auto"/>
            </w:tcBorders>
            <w:shd w:val="clear" w:color="000000" w:fill="FFFFFF"/>
            <w:hideMark/>
          </w:tcPr>
          <w:p w14:paraId="679C8D17" w14:textId="77777777" w:rsidR="00C86353" w:rsidRPr="004E0D9F" w:rsidRDefault="00C86353" w:rsidP="00AB1F90">
            <w:r w:rsidRPr="004E0D9F">
              <w:lastRenderedPageBreak/>
              <w:t>053 2 02 25497 05 0000 150</w:t>
            </w:r>
          </w:p>
        </w:tc>
        <w:tc>
          <w:tcPr>
            <w:tcW w:w="5753" w:type="dxa"/>
            <w:tcBorders>
              <w:top w:val="nil"/>
              <w:left w:val="nil"/>
              <w:bottom w:val="single" w:sz="4" w:space="0" w:color="auto"/>
              <w:right w:val="single" w:sz="4" w:space="0" w:color="auto"/>
            </w:tcBorders>
            <w:shd w:val="clear" w:color="000000" w:fill="FFFFFF"/>
            <w:hideMark/>
          </w:tcPr>
          <w:p w14:paraId="7BDDA0EA" w14:textId="77777777" w:rsidR="00C86353" w:rsidRPr="004E0D9F" w:rsidRDefault="00C86353" w:rsidP="00AB1F90">
            <w:pPr>
              <w:jc w:val="both"/>
            </w:pPr>
            <w:r w:rsidRPr="004E0D9F">
              <w:t>Субсидии бюджетам муниципальных районов на реализацию мероприятий по обеспечению жильем молодых семей</w:t>
            </w:r>
          </w:p>
        </w:tc>
        <w:tc>
          <w:tcPr>
            <w:tcW w:w="2260" w:type="dxa"/>
            <w:tcBorders>
              <w:top w:val="nil"/>
              <w:left w:val="nil"/>
              <w:bottom w:val="single" w:sz="4" w:space="0" w:color="auto"/>
              <w:right w:val="single" w:sz="4" w:space="0" w:color="auto"/>
            </w:tcBorders>
            <w:shd w:val="clear" w:color="000000" w:fill="FFFFFF"/>
            <w:hideMark/>
          </w:tcPr>
          <w:p w14:paraId="007330FD"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5E2B16AD"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3611D09A" w14:textId="77777777" w:rsidR="00C86353" w:rsidRPr="004E0D9F" w:rsidRDefault="00C86353" w:rsidP="00AB1F90">
            <w:pPr>
              <w:jc w:val="center"/>
            </w:pPr>
            <w:r w:rsidRPr="004E0D9F">
              <w:t>0,0%</w:t>
            </w:r>
          </w:p>
        </w:tc>
      </w:tr>
      <w:tr w:rsidR="00C86353" w:rsidRPr="004E0D9F" w14:paraId="7B409DFD" w14:textId="77777777" w:rsidTr="00AB1F90">
        <w:trPr>
          <w:trHeight w:val="788"/>
        </w:trPr>
        <w:tc>
          <w:tcPr>
            <w:tcW w:w="3320" w:type="dxa"/>
            <w:tcBorders>
              <w:top w:val="nil"/>
              <w:left w:val="single" w:sz="8" w:space="0" w:color="auto"/>
              <w:bottom w:val="single" w:sz="4" w:space="0" w:color="auto"/>
              <w:right w:val="single" w:sz="4" w:space="0" w:color="auto"/>
            </w:tcBorders>
            <w:shd w:val="clear" w:color="auto" w:fill="auto"/>
            <w:hideMark/>
          </w:tcPr>
          <w:p w14:paraId="16C17BE5" w14:textId="77777777" w:rsidR="00C86353" w:rsidRPr="004E0D9F" w:rsidRDefault="00C86353" w:rsidP="00AB1F90">
            <w:pPr>
              <w:rPr>
                <w:b/>
                <w:bCs/>
                <w:i/>
                <w:iCs/>
              </w:rPr>
            </w:pPr>
            <w:r w:rsidRPr="004E0D9F">
              <w:rPr>
                <w:b/>
                <w:bCs/>
                <w:i/>
                <w:iCs/>
              </w:rPr>
              <w:t>000 202 25511 00 0000 150</w:t>
            </w:r>
          </w:p>
        </w:tc>
        <w:tc>
          <w:tcPr>
            <w:tcW w:w="5753" w:type="dxa"/>
            <w:tcBorders>
              <w:top w:val="nil"/>
              <w:left w:val="nil"/>
              <w:bottom w:val="single" w:sz="4" w:space="0" w:color="auto"/>
              <w:right w:val="single" w:sz="4" w:space="0" w:color="auto"/>
            </w:tcBorders>
            <w:shd w:val="clear" w:color="auto" w:fill="auto"/>
            <w:hideMark/>
          </w:tcPr>
          <w:p w14:paraId="17BAAC8D" w14:textId="77777777" w:rsidR="00C86353" w:rsidRPr="004E0D9F" w:rsidRDefault="00C86353" w:rsidP="00AB1F90">
            <w:pPr>
              <w:jc w:val="both"/>
              <w:rPr>
                <w:b/>
                <w:bCs/>
                <w:i/>
                <w:iCs/>
              </w:rPr>
            </w:pPr>
            <w:r w:rsidRPr="004E0D9F">
              <w:rPr>
                <w:b/>
                <w:bCs/>
                <w:i/>
                <w:iCs/>
              </w:rPr>
              <w:t>Субсидии бюджетам на проведение комплексных кадастровых работ</w:t>
            </w:r>
          </w:p>
        </w:tc>
        <w:tc>
          <w:tcPr>
            <w:tcW w:w="2260" w:type="dxa"/>
            <w:tcBorders>
              <w:top w:val="nil"/>
              <w:left w:val="nil"/>
              <w:bottom w:val="single" w:sz="4" w:space="0" w:color="auto"/>
              <w:right w:val="single" w:sz="4" w:space="0" w:color="auto"/>
            </w:tcBorders>
            <w:shd w:val="clear" w:color="000000" w:fill="FFFFFF"/>
            <w:hideMark/>
          </w:tcPr>
          <w:p w14:paraId="6F7A6514"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45849186"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09CF92D5" w14:textId="77777777" w:rsidR="00C86353" w:rsidRPr="004E0D9F" w:rsidRDefault="00C86353" w:rsidP="00AB1F90">
            <w:pPr>
              <w:jc w:val="center"/>
            </w:pPr>
            <w:r w:rsidRPr="004E0D9F">
              <w:t>0,0%</w:t>
            </w:r>
          </w:p>
        </w:tc>
      </w:tr>
      <w:tr w:rsidR="00C86353" w:rsidRPr="004E0D9F" w14:paraId="4F48C6CF" w14:textId="77777777" w:rsidTr="00AB1F90">
        <w:trPr>
          <w:trHeight w:val="914"/>
        </w:trPr>
        <w:tc>
          <w:tcPr>
            <w:tcW w:w="3320" w:type="dxa"/>
            <w:tcBorders>
              <w:top w:val="nil"/>
              <w:left w:val="single" w:sz="8" w:space="0" w:color="auto"/>
              <w:bottom w:val="single" w:sz="4" w:space="0" w:color="auto"/>
              <w:right w:val="single" w:sz="4" w:space="0" w:color="auto"/>
            </w:tcBorders>
            <w:shd w:val="clear" w:color="auto" w:fill="auto"/>
            <w:hideMark/>
          </w:tcPr>
          <w:p w14:paraId="78F9DDFB" w14:textId="77777777" w:rsidR="00C86353" w:rsidRPr="004E0D9F" w:rsidRDefault="00C86353" w:rsidP="00AB1F90">
            <w:r w:rsidRPr="004E0D9F">
              <w:t>053 202 25511 05 0000 150</w:t>
            </w:r>
          </w:p>
        </w:tc>
        <w:tc>
          <w:tcPr>
            <w:tcW w:w="5753" w:type="dxa"/>
            <w:tcBorders>
              <w:top w:val="nil"/>
              <w:left w:val="nil"/>
              <w:bottom w:val="single" w:sz="4" w:space="0" w:color="auto"/>
              <w:right w:val="single" w:sz="4" w:space="0" w:color="auto"/>
            </w:tcBorders>
            <w:shd w:val="clear" w:color="auto" w:fill="auto"/>
            <w:hideMark/>
          </w:tcPr>
          <w:p w14:paraId="24C5D5C1" w14:textId="77777777" w:rsidR="00C86353" w:rsidRPr="004E0D9F" w:rsidRDefault="00C86353" w:rsidP="00AB1F90">
            <w:r w:rsidRPr="004E0D9F">
              <w:t>Субсидии бюджетам муниципальных районов на проведение комплексных кадастровых работ</w:t>
            </w:r>
          </w:p>
        </w:tc>
        <w:tc>
          <w:tcPr>
            <w:tcW w:w="2260" w:type="dxa"/>
            <w:tcBorders>
              <w:top w:val="nil"/>
              <w:left w:val="nil"/>
              <w:bottom w:val="single" w:sz="4" w:space="0" w:color="auto"/>
              <w:right w:val="single" w:sz="4" w:space="0" w:color="auto"/>
            </w:tcBorders>
            <w:shd w:val="clear" w:color="000000" w:fill="FFFFFF"/>
            <w:hideMark/>
          </w:tcPr>
          <w:p w14:paraId="54A6126C"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021D93C0"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43B9F069" w14:textId="77777777" w:rsidR="00C86353" w:rsidRPr="004E0D9F" w:rsidRDefault="00C86353" w:rsidP="00AB1F90">
            <w:pPr>
              <w:jc w:val="center"/>
            </w:pPr>
            <w:r w:rsidRPr="004E0D9F">
              <w:t>0,0%</w:t>
            </w:r>
          </w:p>
        </w:tc>
      </w:tr>
      <w:tr w:rsidR="00C86353" w:rsidRPr="004E0D9F" w14:paraId="533D9BD5" w14:textId="77777777" w:rsidTr="00AB1F90">
        <w:trPr>
          <w:trHeight w:val="1087"/>
        </w:trPr>
        <w:tc>
          <w:tcPr>
            <w:tcW w:w="3320" w:type="dxa"/>
            <w:tcBorders>
              <w:top w:val="nil"/>
              <w:left w:val="single" w:sz="8" w:space="0" w:color="auto"/>
              <w:bottom w:val="single" w:sz="4" w:space="0" w:color="auto"/>
              <w:right w:val="single" w:sz="4" w:space="0" w:color="auto"/>
            </w:tcBorders>
            <w:shd w:val="clear" w:color="auto" w:fill="auto"/>
            <w:hideMark/>
          </w:tcPr>
          <w:p w14:paraId="35FFDBCD" w14:textId="77777777" w:rsidR="00C86353" w:rsidRPr="004E0D9F" w:rsidRDefault="00C86353" w:rsidP="00AB1F90">
            <w:pPr>
              <w:rPr>
                <w:b/>
                <w:bCs/>
                <w:i/>
                <w:iCs/>
              </w:rPr>
            </w:pPr>
            <w:r w:rsidRPr="004E0D9F">
              <w:rPr>
                <w:b/>
                <w:bCs/>
                <w:i/>
                <w:iCs/>
              </w:rPr>
              <w:t>000 2 02 25513 00 0000 150</w:t>
            </w:r>
          </w:p>
        </w:tc>
        <w:tc>
          <w:tcPr>
            <w:tcW w:w="5753" w:type="dxa"/>
            <w:tcBorders>
              <w:top w:val="nil"/>
              <w:left w:val="nil"/>
              <w:bottom w:val="single" w:sz="4" w:space="0" w:color="auto"/>
              <w:right w:val="single" w:sz="4" w:space="0" w:color="auto"/>
            </w:tcBorders>
            <w:shd w:val="clear" w:color="auto" w:fill="auto"/>
            <w:vAlign w:val="bottom"/>
            <w:hideMark/>
          </w:tcPr>
          <w:p w14:paraId="33A010D4" w14:textId="77777777" w:rsidR="00C86353" w:rsidRPr="004E0D9F" w:rsidRDefault="00C86353" w:rsidP="00AB1F90">
            <w:r w:rsidRPr="004E0D9F">
              <w:rPr>
                <w:b/>
                <w:bCs/>
                <w:i/>
                <w:iCs/>
              </w:rPr>
              <w:t>Субсидии бюджетам на развитие сети учреждений культурно-досугового типа</w:t>
            </w:r>
          </w:p>
        </w:tc>
        <w:tc>
          <w:tcPr>
            <w:tcW w:w="2260" w:type="dxa"/>
            <w:tcBorders>
              <w:top w:val="nil"/>
              <w:left w:val="nil"/>
              <w:bottom w:val="single" w:sz="4" w:space="0" w:color="auto"/>
              <w:right w:val="single" w:sz="4" w:space="0" w:color="auto"/>
            </w:tcBorders>
            <w:shd w:val="clear" w:color="000000" w:fill="FFFFFF"/>
            <w:hideMark/>
          </w:tcPr>
          <w:p w14:paraId="1EB26830"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3D53C4BE"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51AF758E" w14:textId="77777777" w:rsidR="00C86353" w:rsidRPr="004E0D9F" w:rsidRDefault="00C86353" w:rsidP="00AB1F90">
            <w:pPr>
              <w:jc w:val="center"/>
            </w:pPr>
            <w:r w:rsidRPr="004E0D9F">
              <w:t>0,0%</w:t>
            </w:r>
          </w:p>
        </w:tc>
      </w:tr>
      <w:tr w:rsidR="00C86353" w:rsidRPr="004E0D9F" w14:paraId="539BB780" w14:textId="77777777" w:rsidTr="00AB1F90">
        <w:trPr>
          <w:trHeight w:val="965"/>
        </w:trPr>
        <w:tc>
          <w:tcPr>
            <w:tcW w:w="3320" w:type="dxa"/>
            <w:tcBorders>
              <w:top w:val="nil"/>
              <w:left w:val="single" w:sz="8" w:space="0" w:color="auto"/>
              <w:bottom w:val="single" w:sz="4" w:space="0" w:color="auto"/>
              <w:right w:val="single" w:sz="4" w:space="0" w:color="auto"/>
            </w:tcBorders>
            <w:shd w:val="clear" w:color="auto" w:fill="auto"/>
            <w:hideMark/>
          </w:tcPr>
          <w:p w14:paraId="7D900CA6" w14:textId="77777777" w:rsidR="00C86353" w:rsidRPr="004E0D9F" w:rsidRDefault="00C86353" w:rsidP="00AB1F90">
            <w:r w:rsidRPr="004E0D9F">
              <w:t>053 2 02 25513 05 0000 150</w:t>
            </w:r>
          </w:p>
        </w:tc>
        <w:tc>
          <w:tcPr>
            <w:tcW w:w="5753" w:type="dxa"/>
            <w:tcBorders>
              <w:top w:val="nil"/>
              <w:left w:val="nil"/>
              <w:bottom w:val="single" w:sz="4" w:space="0" w:color="auto"/>
              <w:right w:val="single" w:sz="4" w:space="0" w:color="auto"/>
            </w:tcBorders>
            <w:shd w:val="clear" w:color="auto" w:fill="auto"/>
            <w:vAlign w:val="bottom"/>
            <w:hideMark/>
          </w:tcPr>
          <w:p w14:paraId="1A422715" w14:textId="77777777" w:rsidR="00C86353" w:rsidRPr="004E0D9F" w:rsidRDefault="00C86353" w:rsidP="00AB1F90">
            <w:r w:rsidRPr="004E0D9F">
              <w:t>Субсидии бюджетам муниципальных районов на развитие сети учреждений культурно-досугового типа</w:t>
            </w:r>
          </w:p>
        </w:tc>
        <w:tc>
          <w:tcPr>
            <w:tcW w:w="2260" w:type="dxa"/>
            <w:tcBorders>
              <w:top w:val="nil"/>
              <w:left w:val="nil"/>
              <w:bottom w:val="single" w:sz="4" w:space="0" w:color="auto"/>
              <w:right w:val="single" w:sz="4" w:space="0" w:color="auto"/>
            </w:tcBorders>
            <w:shd w:val="clear" w:color="000000" w:fill="FFFFFF"/>
            <w:hideMark/>
          </w:tcPr>
          <w:p w14:paraId="76E1FDF5"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auto" w:fill="auto"/>
            <w:hideMark/>
          </w:tcPr>
          <w:p w14:paraId="56D89C16"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EE8CA0A" w14:textId="77777777" w:rsidR="00C86353" w:rsidRPr="004E0D9F" w:rsidRDefault="00C86353" w:rsidP="00AB1F90">
            <w:pPr>
              <w:jc w:val="center"/>
            </w:pPr>
            <w:r w:rsidRPr="004E0D9F">
              <w:t>0,0%</w:t>
            </w:r>
          </w:p>
        </w:tc>
      </w:tr>
      <w:tr w:rsidR="00C86353" w:rsidRPr="004E0D9F" w14:paraId="34EBDEE0" w14:textId="77777777" w:rsidTr="00AB1F90">
        <w:trPr>
          <w:trHeight w:val="476"/>
        </w:trPr>
        <w:tc>
          <w:tcPr>
            <w:tcW w:w="3320" w:type="dxa"/>
            <w:tcBorders>
              <w:top w:val="nil"/>
              <w:left w:val="single" w:sz="8" w:space="0" w:color="auto"/>
              <w:bottom w:val="single" w:sz="4" w:space="0" w:color="auto"/>
              <w:right w:val="single" w:sz="4" w:space="0" w:color="auto"/>
            </w:tcBorders>
            <w:shd w:val="clear" w:color="auto" w:fill="auto"/>
            <w:hideMark/>
          </w:tcPr>
          <w:p w14:paraId="17DB897C" w14:textId="77777777" w:rsidR="00C86353" w:rsidRPr="004E0D9F" w:rsidRDefault="00C86353" w:rsidP="00AB1F90">
            <w:pPr>
              <w:rPr>
                <w:b/>
                <w:bCs/>
                <w:i/>
                <w:iCs/>
              </w:rPr>
            </w:pPr>
            <w:r w:rsidRPr="004E0D9F">
              <w:rPr>
                <w:b/>
                <w:bCs/>
                <w:i/>
                <w:iCs/>
              </w:rPr>
              <w:t>000 2 02 25519 00 0000 150</w:t>
            </w:r>
          </w:p>
        </w:tc>
        <w:tc>
          <w:tcPr>
            <w:tcW w:w="5753" w:type="dxa"/>
            <w:tcBorders>
              <w:top w:val="nil"/>
              <w:left w:val="nil"/>
              <w:bottom w:val="single" w:sz="4" w:space="0" w:color="auto"/>
              <w:right w:val="single" w:sz="4" w:space="0" w:color="auto"/>
            </w:tcBorders>
            <w:shd w:val="clear" w:color="auto" w:fill="auto"/>
            <w:hideMark/>
          </w:tcPr>
          <w:p w14:paraId="5C3627AC" w14:textId="77777777" w:rsidR="00C86353" w:rsidRPr="004E0D9F" w:rsidRDefault="00C86353" w:rsidP="00AB1F90">
            <w:pPr>
              <w:rPr>
                <w:b/>
                <w:bCs/>
                <w:i/>
                <w:iCs/>
              </w:rPr>
            </w:pPr>
            <w:r w:rsidRPr="004E0D9F">
              <w:rPr>
                <w:b/>
                <w:bCs/>
                <w:i/>
                <w:iCs/>
              </w:rPr>
              <w:t>Субсидии бюджетам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249CD238" w14:textId="77777777" w:rsidR="00C86353" w:rsidRPr="004E0D9F" w:rsidRDefault="00C86353" w:rsidP="00AB1F90">
            <w:pPr>
              <w:jc w:val="center"/>
              <w:rPr>
                <w:b/>
                <w:bCs/>
                <w:i/>
                <w:iCs/>
              </w:rPr>
            </w:pPr>
            <w:r w:rsidRPr="004E0D9F">
              <w:rPr>
                <w:b/>
                <w:bCs/>
                <w:i/>
                <w:iCs/>
              </w:rPr>
              <w:t>64 408,30</w:t>
            </w:r>
          </w:p>
        </w:tc>
        <w:tc>
          <w:tcPr>
            <w:tcW w:w="1980" w:type="dxa"/>
            <w:tcBorders>
              <w:top w:val="nil"/>
              <w:left w:val="nil"/>
              <w:bottom w:val="single" w:sz="4" w:space="0" w:color="auto"/>
              <w:right w:val="single" w:sz="4" w:space="0" w:color="auto"/>
            </w:tcBorders>
            <w:shd w:val="clear" w:color="000000" w:fill="FFFFFF"/>
            <w:hideMark/>
          </w:tcPr>
          <w:p w14:paraId="2F3974ED" w14:textId="77777777" w:rsidR="00C86353" w:rsidRPr="004E0D9F" w:rsidRDefault="00C86353" w:rsidP="00AB1F90">
            <w:pPr>
              <w:jc w:val="center"/>
              <w:rPr>
                <w:b/>
                <w:bCs/>
                <w:i/>
                <w:iCs/>
              </w:rPr>
            </w:pPr>
            <w:r w:rsidRPr="004E0D9F">
              <w:rPr>
                <w:b/>
                <w:bCs/>
                <w:i/>
                <w:iCs/>
              </w:rPr>
              <w:t>64 408,30</w:t>
            </w:r>
          </w:p>
        </w:tc>
        <w:tc>
          <w:tcPr>
            <w:tcW w:w="1524" w:type="dxa"/>
            <w:tcBorders>
              <w:top w:val="nil"/>
              <w:left w:val="nil"/>
              <w:bottom w:val="single" w:sz="4" w:space="0" w:color="auto"/>
              <w:right w:val="single" w:sz="8" w:space="0" w:color="auto"/>
            </w:tcBorders>
            <w:shd w:val="clear" w:color="000000" w:fill="FFFFFF"/>
            <w:hideMark/>
          </w:tcPr>
          <w:p w14:paraId="4A4785FC" w14:textId="77777777" w:rsidR="00C86353" w:rsidRPr="004E0D9F" w:rsidRDefault="00C86353" w:rsidP="00AB1F90">
            <w:pPr>
              <w:jc w:val="center"/>
              <w:rPr>
                <w:b/>
                <w:bCs/>
                <w:i/>
                <w:iCs/>
              </w:rPr>
            </w:pPr>
            <w:r w:rsidRPr="004E0D9F">
              <w:rPr>
                <w:b/>
                <w:bCs/>
                <w:i/>
                <w:iCs/>
              </w:rPr>
              <w:t>100,0%</w:t>
            </w:r>
          </w:p>
        </w:tc>
      </w:tr>
      <w:tr w:rsidR="00C86353" w:rsidRPr="004E0D9F" w14:paraId="40355FF1"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7D21868" w14:textId="77777777" w:rsidR="00C86353" w:rsidRPr="004E0D9F" w:rsidRDefault="00C86353" w:rsidP="00AB1F90">
            <w:pPr>
              <w:rPr>
                <w:i/>
                <w:iCs/>
              </w:rPr>
            </w:pPr>
            <w:r w:rsidRPr="004E0D9F">
              <w:rPr>
                <w:i/>
                <w:iCs/>
              </w:rPr>
              <w:t>000 2 02 25519 05 0000 150</w:t>
            </w:r>
          </w:p>
        </w:tc>
        <w:tc>
          <w:tcPr>
            <w:tcW w:w="5753" w:type="dxa"/>
            <w:tcBorders>
              <w:top w:val="nil"/>
              <w:left w:val="nil"/>
              <w:bottom w:val="single" w:sz="4" w:space="0" w:color="auto"/>
              <w:right w:val="single" w:sz="4" w:space="0" w:color="auto"/>
            </w:tcBorders>
            <w:shd w:val="clear" w:color="auto" w:fill="auto"/>
            <w:hideMark/>
          </w:tcPr>
          <w:p w14:paraId="31FF303D" w14:textId="77777777" w:rsidR="00C86353" w:rsidRPr="004E0D9F" w:rsidRDefault="00C86353" w:rsidP="00AB1F90">
            <w:pPr>
              <w:rPr>
                <w:i/>
                <w:iCs/>
              </w:rPr>
            </w:pPr>
            <w:r w:rsidRPr="004E0D9F">
              <w:rPr>
                <w:i/>
                <w:iCs/>
              </w:rPr>
              <w:t>Субсидии бюджетам муниципальных районов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25EA6190" w14:textId="77777777" w:rsidR="00C86353" w:rsidRPr="004E0D9F" w:rsidRDefault="00C86353" w:rsidP="00AB1F90">
            <w:pPr>
              <w:jc w:val="center"/>
              <w:rPr>
                <w:i/>
                <w:iCs/>
              </w:rPr>
            </w:pPr>
            <w:r w:rsidRPr="004E0D9F">
              <w:rPr>
                <w:i/>
                <w:iCs/>
              </w:rPr>
              <w:t>64 408,30</w:t>
            </w:r>
          </w:p>
        </w:tc>
        <w:tc>
          <w:tcPr>
            <w:tcW w:w="1980" w:type="dxa"/>
            <w:tcBorders>
              <w:top w:val="nil"/>
              <w:left w:val="nil"/>
              <w:bottom w:val="single" w:sz="4" w:space="0" w:color="auto"/>
              <w:right w:val="single" w:sz="4" w:space="0" w:color="auto"/>
            </w:tcBorders>
            <w:shd w:val="clear" w:color="000000" w:fill="FFFFFF"/>
            <w:hideMark/>
          </w:tcPr>
          <w:p w14:paraId="2BAD9D24" w14:textId="77777777" w:rsidR="00C86353" w:rsidRPr="004E0D9F" w:rsidRDefault="00C86353" w:rsidP="00AB1F90">
            <w:pPr>
              <w:jc w:val="center"/>
              <w:rPr>
                <w:i/>
                <w:iCs/>
              </w:rPr>
            </w:pPr>
            <w:r w:rsidRPr="004E0D9F">
              <w:rPr>
                <w:i/>
                <w:iCs/>
              </w:rPr>
              <w:t>64 408,30</w:t>
            </w:r>
          </w:p>
        </w:tc>
        <w:tc>
          <w:tcPr>
            <w:tcW w:w="1524" w:type="dxa"/>
            <w:tcBorders>
              <w:top w:val="nil"/>
              <w:left w:val="nil"/>
              <w:bottom w:val="single" w:sz="4" w:space="0" w:color="auto"/>
              <w:right w:val="single" w:sz="8" w:space="0" w:color="auto"/>
            </w:tcBorders>
            <w:shd w:val="clear" w:color="000000" w:fill="FFFFFF"/>
            <w:hideMark/>
          </w:tcPr>
          <w:p w14:paraId="3E724106" w14:textId="77777777" w:rsidR="00C86353" w:rsidRPr="004E0D9F" w:rsidRDefault="00C86353" w:rsidP="00AB1F90">
            <w:pPr>
              <w:jc w:val="center"/>
              <w:rPr>
                <w:i/>
                <w:iCs/>
              </w:rPr>
            </w:pPr>
            <w:r w:rsidRPr="004E0D9F">
              <w:rPr>
                <w:i/>
                <w:iCs/>
              </w:rPr>
              <w:t>100,0%</w:t>
            </w:r>
          </w:p>
        </w:tc>
      </w:tr>
      <w:tr w:rsidR="00C86353" w:rsidRPr="004E0D9F" w14:paraId="4AA5DDA6"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5AAE7571" w14:textId="77777777" w:rsidR="00C86353" w:rsidRPr="004E0D9F" w:rsidRDefault="00C86353" w:rsidP="00AB1F90">
            <w:r w:rsidRPr="004E0D9F">
              <w:t>053 2 02 25519 05 0000 150</w:t>
            </w:r>
          </w:p>
        </w:tc>
        <w:tc>
          <w:tcPr>
            <w:tcW w:w="5753" w:type="dxa"/>
            <w:tcBorders>
              <w:top w:val="nil"/>
              <w:left w:val="nil"/>
              <w:bottom w:val="single" w:sz="4" w:space="0" w:color="auto"/>
              <w:right w:val="single" w:sz="4" w:space="0" w:color="auto"/>
            </w:tcBorders>
            <w:shd w:val="clear" w:color="auto" w:fill="auto"/>
            <w:hideMark/>
          </w:tcPr>
          <w:p w14:paraId="71DC6888" w14:textId="77777777" w:rsidR="00C86353" w:rsidRPr="004E0D9F" w:rsidRDefault="00C86353" w:rsidP="00AB1F90">
            <w:r w:rsidRPr="004E0D9F">
              <w:t>Субсидии бюджетам муниципальных районов на поддержку отрасли культуры</w:t>
            </w:r>
          </w:p>
        </w:tc>
        <w:tc>
          <w:tcPr>
            <w:tcW w:w="2260" w:type="dxa"/>
            <w:tcBorders>
              <w:top w:val="nil"/>
              <w:left w:val="nil"/>
              <w:bottom w:val="single" w:sz="4" w:space="0" w:color="auto"/>
              <w:right w:val="single" w:sz="4" w:space="0" w:color="auto"/>
            </w:tcBorders>
            <w:shd w:val="clear" w:color="000000" w:fill="FFFFFF"/>
            <w:hideMark/>
          </w:tcPr>
          <w:p w14:paraId="2FA32C9B" w14:textId="77777777" w:rsidR="00C86353" w:rsidRPr="004E0D9F" w:rsidRDefault="00C86353" w:rsidP="00AB1F90">
            <w:pPr>
              <w:jc w:val="center"/>
            </w:pPr>
            <w:r w:rsidRPr="004E0D9F">
              <w:t>64 408,30</w:t>
            </w:r>
          </w:p>
        </w:tc>
        <w:tc>
          <w:tcPr>
            <w:tcW w:w="1980" w:type="dxa"/>
            <w:tcBorders>
              <w:top w:val="nil"/>
              <w:left w:val="nil"/>
              <w:bottom w:val="single" w:sz="4" w:space="0" w:color="auto"/>
              <w:right w:val="single" w:sz="4" w:space="0" w:color="auto"/>
            </w:tcBorders>
            <w:shd w:val="clear" w:color="auto" w:fill="auto"/>
            <w:hideMark/>
          </w:tcPr>
          <w:p w14:paraId="21F3123F" w14:textId="77777777" w:rsidR="00C86353" w:rsidRPr="004E0D9F" w:rsidRDefault="00C86353" w:rsidP="00AB1F90">
            <w:pPr>
              <w:jc w:val="center"/>
            </w:pPr>
            <w:r w:rsidRPr="004E0D9F">
              <w:t>64 408,30</w:t>
            </w:r>
          </w:p>
        </w:tc>
        <w:tc>
          <w:tcPr>
            <w:tcW w:w="1524" w:type="dxa"/>
            <w:tcBorders>
              <w:top w:val="nil"/>
              <w:left w:val="nil"/>
              <w:bottom w:val="single" w:sz="4" w:space="0" w:color="auto"/>
              <w:right w:val="single" w:sz="8" w:space="0" w:color="auto"/>
            </w:tcBorders>
            <w:shd w:val="clear" w:color="000000" w:fill="FFFFFF"/>
            <w:hideMark/>
          </w:tcPr>
          <w:p w14:paraId="050FCFDC" w14:textId="77777777" w:rsidR="00C86353" w:rsidRPr="004E0D9F" w:rsidRDefault="00C86353" w:rsidP="00AB1F90">
            <w:pPr>
              <w:jc w:val="center"/>
            </w:pPr>
            <w:r w:rsidRPr="004E0D9F">
              <w:t>100,0%</w:t>
            </w:r>
          </w:p>
        </w:tc>
      </w:tr>
      <w:tr w:rsidR="00C86353" w:rsidRPr="004E0D9F" w14:paraId="3EE71EAA" w14:textId="77777777" w:rsidTr="00AB1F90">
        <w:trPr>
          <w:trHeight w:val="629"/>
        </w:trPr>
        <w:tc>
          <w:tcPr>
            <w:tcW w:w="3320" w:type="dxa"/>
            <w:tcBorders>
              <w:top w:val="nil"/>
              <w:left w:val="single" w:sz="8" w:space="0" w:color="auto"/>
              <w:bottom w:val="single" w:sz="4" w:space="0" w:color="auto"/>
              <w:right w:val="single" w:sz="4" w:space="0" w:color="auto"/>
            </w:tcBorders>
            <w:shd w:val="clear" w:color="auto" w:fill="auto"/>
            <w:hideMark/>
          </w:tcPr>
          <w:p w14:paraId="58350205" w14:textId="77777777" w:rsidR="00C86353" w:rsidRPr="004E0D9F" w:rsidRDefault="00C86353" w:rsidP="00AB1F90">
            <w:pPr>
              <w:rPr>
                <w:b/>
                <w:bCs/>
              </w:rPr>
            </w:pPr>
            <w:r w:rsidRPr="004E0D9F">
              <w:rPr>
                <w:b/>
                <w:bCs/>
              </w:rPr>
              <w:t xml:space="preserve">000 2 02 29999 00 0000 150 </w:t>
            </w:r>
          </w:p>
        </w:tc>
        <w:tc>
          <w:tcPr>
            <w:tcW w:w="5753" w:type="dxa"/>
            <w:tcBorders>
              <w:top w:val="nil"/>
              <w:left w:val="nil"/>
              <w:bottom w:val="single" w:sz="4" w:space="0" w:color="auto"/>
              <w:right w:val="single" w:sz="4" w:space="0" w:color="auto"/>
            </w:tcBorders>
            <w:shd w:val="clear" w:color="auto" w:fill="auto"/>
            <w:hideMark/>
          </w:tcPr>
          <w:p w14:paraId="049B560F" w14:textId="77777777" w:rsidR="00C86353" w:rsidRPr="004E0D9F" w:rsidRDefault="00C86353" w:rsidP="00AB1F90">
            <w:pPr>
              <w:rPr>
                <w:b/>
                <w:bCs/>
              </w:rPr>
            </w:pPr>
            <w:r w:rsidRPr="004E0D9F">
              <w:rPr>
                <w:b/>
                <w:bCs/>
              </w:rPr>
              <w:t>Прочие субсидии</w:t>
            </w:r>
          </w:p>
        </w:tc>
        <w:tc>
          <w:tcPr>
            <w:tcW w:w="2260" w:type="dxa"/>
            <w:tcBorders>
              <w:top w:val="nil"/>
              <w:left w:val="nil"/>
              <w:bottom w:val="single" w:sz="4" w:space="0" w:color="auto"/>
              <w:right w:val="single" w:sz="4" w:space="0" w:color="auto"/>
            </w:tcBorders>
            <w:shd w:val="clear" w:color="000000" w:fill="FFFFFF"/>
            <w:hideMark/>
          </w:tcPr>
          <w:p w14:paraId="56412190" w14:textId="77777777" w:rsidR="00C86353" w:rsidRPr="004E0D9F" w:rsidRDefault="00C86353" w:rsidP="00AB1F90">
            <w:pPr>
              <w:jc w:val="center"/>
              <w:rPr>
                <w:b/>
                <w:bCs/>
              </w:rPr>
            </w:pPr>
            <w:r w:rsidRPr="004E0D9F">
              <w:rPr>
                <w:b/>
                <w:bCs/>
              </w:rPr>
              <w:t>34 144 437,53</w:t>
            </w:r>
          </w:p>
        </w:tc>
        <w:tc>
          <w:tcPr>
            <w:tcW w:w="1980" w:type="dxa"/>
            <w:tcBorders>
              <w:top w:val="nil"/>
              <w:left w:val="nil"/>
              <w:bottom w:val="single" w:sz="4" w:space="0" w:color="auto"/>
              <w:right w:val="single" w:sz="4" w:space="0" w:color="auto"/>
            </w:tcBorders>
            <w:shd w:val="clear" w:color="000000" w:fill="FFFFFF"/>
            <w:hideMark/>
          </w:tcPr>
          <w:p w14:paraId="1BB18049" w14:textId="77777777" w:rsidR="00C86353" w:rsidRPr="004E0D9F" w:rsidRDefault="00C86353" w:rsidP="00AB1F90">
            <w:pPr>
              <w:jc w:val="center"/>
              <w:rPr>
                <w:b/>
                <w:bCs/>
              </w:rPr>
            </w:pPr>
            <w:r w:rsidRPr="004E0D9F">
              <w:rPr>
                <w:b/>
                <w:bCs/>
              </w:rPr>
              <w:t>294 017,00</w:t>
            </w:r>
          </w:p>
        </w:tc>
        <w:tc>
          <w:tcPr>
            <w:tcW w:w="1524" w:type="dxa"/>
            <w:tcBorders>
              <w:top w:val="nil"/>
              <w:left w:val="nil"/>
              <w:bottom w:val="single" w:sz="4" w:space="0" w:color="auto"/>
              <w:right w:val="single" w:sz="8" w:space="0" w:color="auto"/>
            </w:tcBorders>
            <w:shd w:val="clear" w:color="000000" w:fill="FFFFFF"/>
            <w:hideMark/>
          </w:tcPr>
          <w:p w14:paraId="03932460" w14:textId="77777777" w:rsidR="00C86353" w:rsidRPr="004E0D9F" w:rsidRDefault="00C86353" w:rsidP="00AB1F90">
            <w:pPr>
              <w:jc w:val="center"/>
              <w:rPr>
                <w:b/>
                <w:bCs/>
              </w:rPr>
            </w:pPr>
            <w:r w:rsidRPr="004E0D9F">
              <w:rPr>
                <w:b/>
                <w:bCs/>
              </w:rPr>
              <w:t>0,9%</w:t>
            </w:r>
          </w:p>
        </w:tc>
      </w:tr>
      <w:tr w:rsidR="00C86353" w:rsidRPr="004E0D9F" w14:paraId="5AEC32F0"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4390248B" w14:textId="77777777" w:rsidR="00C86353" w:rsidRPr="004E0D9F" w:rsidRDefault="00C86353" w:rsidP="00AB1F90">
            <w:pPr>
              <w:rPr>
                <w:i/>
                <w:iCs/>
              </w:rPr>
            </w:pPr>
            <w:r w:rsidRPr="004E0D9F">
              <w:rPr>
                <w:i/>
                <w:iCs/>
              </w:rPr>
              <w:t>000 2 02 29999 05 0000 150</w:t>
            </w:r>
          </w:p>
        </w:tc>
        <w:tc>
          <w:tcPr>
            <w:tcW w:w="5753" w:type="dxa"/>
            <w:tcBorders>
              <w:top w:val="nil"/>
              <w:left w:val="nil"/>
              <w:bottom w:val="single" w:sz="4" w:space="0" w:color="auto"/>
              <w:right w:val="single" w:sz="4" w:space="0" w:color="auto"/>
            </w:tcBorders>
            <w:shd w:val="clear" w:color="auto" w:fill="auto"/>
            <w:hideMark/>
          </w:tcPr>
          <w:p w14:paraId="0BD6B899" w14:textId="77777777" w:rsidR="00C86353" w:rsidRPr="004E0D9F" w:rsidRDefault="00C86353" w:rsidP="00AB1F90">
            <w:pPr>
              <w:rPr>
                <w:i/>
                <w:iCs/>
              </w:rPr>
            </w:pPr>
            <w:r w:rsidRPr="004E0D9F">
              <w:rPr>
                <w:i/>
                <w:iCs/>
              </w:rPr>
              <w:t>Прочие субсидии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47747FBA" w14:textId="77777777" w:rsidR="00C86353" w:rsidRPr="004E0D9F" w:rsidRDefault="00C86353" w:rsidP="00AB1F90">
            <w:pPr>
              <w:jc w:val="center"/>
              <w:rPr>
                <w:i/>
                <w:iCs/>
              </w:rPr>
            </w:pPr>
            <w:r w:rsidRPr="004E0D9F">
              <w:rPr>
                <w:i/>
                <w:iCs/>
              </w:rPr>
              <w:t>34 144 437,53</w:t>
            </w:r>
          </w:p>
        </w:tc>
        <w:tc>
          <w:tcPr>
            <w:tcW w:w="1980" w:type="dxa"/>
            <w:tcBorders>
              <w:top w:val="nil"/>
              <w:left w:val="nil"/>
              <w:bottom w:val="single" w:sz="4" w:space="0" w:color="auto"/>
              <w:right w:val="single" w:sz="4" w:space="0" w:color="auto"/>
            </w:tcBorders>
            <w:shd w:val="clear" w:color="000000" w:fill="FFFFFF"/>
            <w:hideMark/>
          </w:tcPr>
          <w:p w14:paraId="5B54DA9C" w14:textId="77777777" w:rsidR="00C86353" w:rsidRPr="004E0D9F" w:rsidRDefault="00C86353" w:rsidP="00AB1F90">
            <w:pPr>
              <w:jc w:val="center"/>
              <w:rPr>
                <w:i/>
                <w:iCs/>
              </w:rPr>
            </w:pPr>
            <w:r w:rsidRPr="004E0D9F">
              <w:rPr>
                <w:i/>
                <w:iCs/>
              </w:rPr>
              <w:t>294 017,00</w:t>
            </w:r>
          </w:p>
        </w:tc>
        <w:tc>
          <w:tcPr>
            <w:tcW w:w="1524" w:type="dxa"/>
            <w:tcBorders>
              <w:top w:val="nil"/>
              <w:left w:val="nil"/>
              <w:bottom w:val="single" w:sz="4" w:space="0" w:color="auto"/>
              <w:right w:val="single" w:sz="8" w:space="0" w:color="auto"/>
            </w:tcBorders>
            <w:shd w:val="clear" w:color="000000" w:fill="FFFFFF"/>
            <w:hideMark/>
          </w:tcPr>
          <w:p w14:paraId="61537CEB" w14:textId="77777777" w:rsidR="00C86353" w:rsidRPr="004E0D9F" w:rsidRDefault="00C86353" w:rsidP="00AB1F90">
            <w:pPr>
              <w:jc w:val="center"/>
              <w:rPr>
                <w:i/>
                <w:iCs/>
              </w:rPr>
            </w:pPr>
            <w:r w:rsidRPr="004E0D9F">
              <w:rPr>
                <w:i/>
                <w:iCs/>
              </w:rPr>
              <w:t>0,9%</w:t>
            </w:r>
          </w:p>
        </w:tc>
      </w:tr>
      <w:tr w:rsidR="00C86353" w:rsidRPr="004E0D9F" w14:paraId="07304F30"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326B0CC9" w14:textId="77777777" w:rsidR="00C86353" w:rsidRPr="004E0D9F" w:rsidRDefault="00C86353" w:rsidP="00AB1F90">
            <w:r w:rsidRPr="004E0D9F">
              <w:t>053 2 02 29999 05 0000 150</w:t>
            </w:r>
          </w:p>
        </w:tc>
        <w:tc>
          <w:tcPr>
            <w:tcW w:w="5753" w:type="dxa"/>
            <w:tcBorders>
              <w:top w:val="nil"/>
              <w:left w:val="nil"/>
              <w:bottom w:val="single" w:sz="4" w:space="0" w:color="auto"/>
              <w:right w:val="single" w:sz="4" w:space="0" w:color="auto"/>
            </w:tcBorders>
            <w:shd w:val="clear" w:color="auto" w:fill="auto"/>
            <w:hideMark/>
          </w:tcPr>
          <w:p w14:paraId="4FD64E90" w14:textId="77777777" w:rsidR="00C86353" w:rsidRPr="004E0D9F" w:rsidRDefault="00C86353" w:rsidP="00AB1F90">
            <w:r w:rsidRPr="004E0D9F">
              <w:t>Прочие субсидии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6B90D874" w14:textId="77777777" w:rsidR="00C86353" w:rsidRPr="004E0D9F" w:rsidRDefault="00C86353" w:rsidP="00AB1F90">
            <w:pPr>
              <w:jc w:val="center"/>
            </w:pPr>
            <w:r w:rsidRPr="004E0D9F">
              <w:t>34 144 437,53</w:t>
            </w:r>
          </w:p>
        </w:tc>
        <w:tc>
          <w:tcPr>
            <w:tcW w:w="1980" w:type="dxa"/>
            <w:tcBorders>
              <w:top w:val="nil"/>
              <w:left w:val="nil"/>
              <w:bottom w:val="single" w:sz="4" w:space="0" w:color="auto"/>
              <w:right w:val="single" w:sz="4" w:space="0" w:color="auto"/>
            </w:tcBorders>
            <w:shd w:val="clear" w:color="000000" w:fill="FFFFFF"/>
            <w:hideMark/>
          </w:tcPr>
          <w:p w14:paraId="2ECCDACB" w14:textId="77777777" w:rsidR="00C86353" w:rsidRPr="004E0D9F" w:rsidRDefault="00C86353" w:rsidP="00AB1F90">
            <w:pPr>
              <w:jc w:val="center"/>
            </w:pPr>
            <w:r w:rsidRPr="004E0D9F">
              <w:t>294 017,00</w:t>
            </w:r>
          </w:p>
        </w:tc>
        <w:tc>
          <w:tcPr>
            <w:tcW w:w="1524" w:type="dxa"/>
            <w:tcBorders>
              <w:top w:val="nil"/>
              <w:left w:val="nil"/>
              <w:bottom w:val="single" w:sz="4" w:space="0" w:color="auto"/>
              <w:right w:val="single" w:sz="8" w:space="0" w:color="auto"/>
            </w:tcBorders>
            <w:shd w:val="clear" w:color="000000" w:fill="FFFFFF"/>
            <w:hideMark/>
          </w:tcPr>
          <w:p w14:paraId="03F272F2" w14:textId="77777777" w:rsidR="00C86353" w:rsidRPr="004E0D9F" w:rsidRDefault="00C86353" w:rsidP="00AB1F90">
            <w:pPr>
              <w:jc w:val="center"/>
            </w:pPr>
            <w:r w:rsidRPr="004E0D9F">
              <w:t>0,9%</w:t>
            </w:r>
          </w:p>
        </w:tc>
      </w:tr>
      <w:tr w:rsidR="00C86353" w:rsidRPr="004E0D9F" w14:paraId="22EF657B" w14:textId="77777777" w:rsidTr="00AB1F90">
        <w:trPr>
          <w:trHeight w:val="829"/>
        </w:trPr>
        <w:tc>
          <w:tcPr>
            <w:tcW w:w="3320" w:type="dxa"/>
            <w:tcBorders>
              <w:top w:val="nil"/>
              <w:left w:val="single" w:sz="8" w:space="0" w:color="auto"/>
              <w:bottom w:val="single" w:sz="4" w:space="0" w:color="auto"/>
              <w:right w:val="single" w:sz="4" w:space="0" w:color="auto"/>
            </w:tcBorders>
            <w:shd w:val="clear" w:color="auto" w:fill="auto"/>
            <w:hideMark/>
          </w:tcPr>
          <w:p w14:paraId="635A8A6D" w14:textId="77777777" w:rsidR="00C86353" w:rsidRPr="004E0D9F" w:rsidRDefault="00C86353" w:rsidP="00AB1F90">
            <w:pPr>
              <w:rPr>
                <w:b/>
                <w:bCs/>
              </w:rPr>
            </w:pPr>
            <w:r w:rsidRPr="004E0D9F">
              <w:rPr>
                <w:b/>
                <w:bCs/>
              </w:rPr>
              <w:t>000 2 02 30000 00 0000 150</w:t>
            </w:r>
          </w:p>
        </w:tc>
        <w:tc>
          <w:tcPr>
            <w:tcW w:w="5753" w:type="dxa"/>
            <w:tcBorders>
              <w:top w:val="nil"/>
              <w:left w:val="nil"/>
              <w:bottom w:val="single" w:sz="4" w:space="0" w:color="auto"/>
              <w:right w:val="single" w:sz="4" w:space="0" w:color="auto"/>
            </w:tcBorders>
            <w:shd w:val="clear" w:color="auto" w:fill="auto"/>
            <w:hideMark/>
          </w:tcPr>
          <w:p w14:paraId="237D54F6" w14:textId="77777777" w:rsidR="00C86353" w:rsidRPr="004E0D9F" w:rsidRDefault="00C86353" w:rsidP="00AB1F90">
            <w:pPr>
              <w:jc w:val="both"/>
              <w:rPr>
                <w:b/>
                <w:bCs/>
              </w:rPr>
            </w:pPr>
            <w:r w:rsidRPr="004E0D9F">
              <w:rPr>
                <w:b/>
                <w:bCs/>
              </w:rPr>
              <w:t>Субвенции бюджетам бюджетной системы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A312149" w14:textId="77777777" w:rsidR="00C86353" w:rsidRPr="004E0D9F" w:rsidRDefault="00C86353" w:rsidP="00AB1F90">
            <w:pPr>
              <w:jc w:val="center"/>
              <w:rPr>
                <w:b/>
                <w:bCs/>
              </w:rPr>
            </w:pPr>
            <w:r w:rsidRPr="004E0D9F">
              <w:rPr>
                <w:b/>
                <w:bCs/>
              </w:rPr>
              <w:t>191 086 846,23</w:t>
            </w:r>
          </w:p>
        </w:tc>
        <w:tc>
          <w:tcPr>
            <w:tcW w:w="1980" w:type="dxa"/>
            <w:tcBorders>
              <w:top w:val="nil"/>
              <w:left w:val="nil"/>
              <w:bottom w:val="single" w:sz="4" w:space="0" w:color="auto"/>
              <w:right w:val="single" w:sz="4" w:space="0" w:color="auto"/>
            </w:tcBorders>
            <w:shd w:val="clear" w:color="000000" w:fill="FFFFFF"/>
            <w:hideMark/>
          </w:tcPr>
          <w:p w14:paraId="69D69EAC" w14:textId="77777777" w:rsidR="00C86353" w:rsidRPr="004E0D9F" w:rsidRDefault="00C86353" w:rsidP="00AB1F90">
            <w:pPr>
              <w:jc w:val="center"/>
              <w:rPr>
                <w:b/>
                <w:bCs/>
              </w:rPr>
            </w:pPr>
            <w:r w:rsidRPr="004E0D9F">
              <w:rPr>
                <w:b/>
                <w:bCs/>
              </w:rPr>
              <w:t>40 496 834,66</w:t>
            </w:r>
          </w:p>
        </w:tc>
        <w:tc>
          <w:tcPr>
            <w:tcW w:w="1524" w:type="dxa"/>
            <w:tcBorders>
              <w:top w:val="nil"/>
              <w:left w:val="nil"/>
              <w:bottom w:val="single" w:sz="4" w:space="0" w:color="auto"/>
              <w:right w:val="single" w:sz="8" w:space="0" w:color="auto"/>
            </w:tcBorders>
            <w:shd w:val="clear" w:color="000000" w:fill="FFFFFF"/>
            <w:hideMark/>
          </w:tcPr>
          <w:p w14:paraId="69920C51" w14:textId="77777777" w:rsidR="00C86353" w:rsidRPr="004E0D9F" w:rsidRDefault="00C86353" w:rsidP="00AB1F90">
            <w:pPr>
              <w:jc w:val="center"/>
              <w:rPr>
                <w:b/>
                <w:bCs/>
              </w:rPr>
            </w:pPr>
            <w:r w:rsidRPr="004E0D9F">
              <w:rPr>
                <w:b/>
                <w:bCs/>
              </w:rPr>
              <w:t>21,2%</w:t>
            </w:r>
          </w:p>
        </w:tc>
      </w:tr>
      <w:tr w:rsidR="00C86353" w:rsidRPr="004E0D9F" w14:paraId="7C44590F"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5514E24B" w14:textId="77777777" w:rsidR="00C86353" w:rsidRPr="004E0D9F" w:rsidRDefault="00C86353" w:rsidP="00AB1F90">
            <w:pPr>
              <w:rPr>
                <w:b/>
                <w:bCs/>
                <w:i/>
                <w:iCs/>
              </w:rPr>
            </w:pPr>
            <w:r w:rsidRPr="004E0D9F">
              <w:rPr>
                <w:b/>
                <w:bCs/>
                <w:i/>
                <w:iCs/>
              </w:rPr>
              <w:lastRenderedPageBreak/>
              <w:t>000 2 02 30024 00 0000 150</w:t>
            </w:r>
          </w:p>
        </w:tc>
        <w:tc>
          <w:tcPr>
            <w:tcW w:w="5753" w:type="dxa"/>
            <w:tcBorders>
              <w:top w:val="nil"/>
              <w:left w:val="nil"/>
              <w:bottom w:val="single" w:sz="4" w:space="0" w:color="auto"/>
              <w:right w:val="single" w:sz="4" w:space="0" w:color="auto"/>
            </w:tcBorders>
            <w:shd w:val="clear" w:color="auto" w:fill="auto"/>
            <w:hideMark/>
          </w:tcPr>
          <w:p w14:paraId="1D3A4372" w14:textId="77777777" w:rsidR="00C86353" w:rsidRPr="004E0D9F" w:rsidRDefault="00C86353" w:rsidP="00AB1F90">
            <w:pPr>
              <w:jc w:val="both"/>
              <w:rPr>
                <w:b/>
                <w:bCs/>
                <w:i/>
                <w:iCs/>
              </w:rPr>
            </w:pPr>
            <w:r w:rsidRPr="004E0D9F">
              <w:rPr>
                <w:b/>
                <w:bCs/>
                <w:i/>
                <w:iCs/>
              </w:rPr>
              <w:t>Субвенции местным бюджетам на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5F3A2AFA" w14:textId="77777777" w:rsidR="00C86353" w:rsidRPr="004E0D9F" w:rsidRDefault="00C86353" w:rsidP="00AB1F90">
            <w:pPr>
              <w:jc w:val="center"/>
              <w:rPr>
                <w:b/>
                <w:bCs/>
                <w:i/>
                <w:iCs/>
              </w:rPr>
            </w:pPr>
            <w:r w:rsidRPr="004E0D9F">
              <w:rPr>
                <w:b/>
                <w:bCs/>
                <w:i/>
                <w:iCs/>
              </w:rPr>
              <w:t>11 723 250,81</w:t>
            </w:r>
          </w:p>
        </w:tc>
        <w:tc>
          <w:tcPr>
            <w:tcW w:w="1980" w:type="dxa"/>
            <w:tcBorders>
              <w:top w:val="nil"/>
              <w:left w:val="nil"/>
              <w:bottom w:val="single" w:sz="4" w:space="0" w:color="auto"/>
              <w:right w:val="single" w:sz="4" w:space="0" w:color="auto"/>
            </w:tcBorders>
            <w:shd w:val="clear" w:color="000000" w:fill="FFFFFF"/>
            <w:hideMark/>
          </w:tcPr>
          <w:p w14:paraId="558FAC5C" w14:textId="77777777" w:rsidR="00C86353" w:rsidRPr="004E0D9F" w:rsidRDefault="00C86353" w:rsidP="00AB1F90">
            <w:pPr>
              <w:jc w:val="center"/>
              <w:rPr>
                <w:b/>
                <w:bCs/>
                <w:i/>
                <w:iCs/>
              </w:rPr>
            </w:pPr>
            <w:r w:rsidRPr="004E0D9F">
              <w:rPr>
                <w:b/>
                <w:bCs/>
                <w:i/>
                <w:iCs/>
              </w:rPr>
              <w:t>1 796 834,66</w:t>
            </w:r>
          </w:p>
        </w:tc>
        <w:tc>
          <w:tcPr>
            <w:tcW w:w="1524" w:type="dxa"/>
            <w:tcBorders>
              <w:top w:val="nil"/>
              <w:left w:val="nil"/>
              <w:bottom w:val="single" w:sz="4" w:space="0" w:color="auto"/>
              <w:right w:val="single" w:sz="8" w:space="0" w:color="auto"/>
            </w:tcBorders>
            <w:shd w:val="clear" w:color="000000" w:fill="FFFFFF"/>
            <w:hideMark/>
          </w:tcPr>
          <w:p w14:paraId="03D422B6" w14:textId="77777777" w:rsidR="00C86353" w:rsidRPr="004E0D9F" w:rsidRDefault="00C86353" w:rsidP="00AB1F90">
            <w:pPr>
              <w:jc w:val="center"/>
              <w:rPr>
                <w:b/>
                <w:bCs/>
                <w:i/>
                <w:iCs/>
              </w:rPr>
            </w:pPr>
            <w:r w:rsidRPr="004E0D9F">
              <w:rPr>
                <w:b/>
                <w:bCs/>
                <w:i/>
                <w:iCs/>
              </w:rPr>
              <w:t>15,3%</w:t>
            </w:r>
          </w:p>
        </w:tc>
      </w:tr>
      <w:tr w:rsidR="00C86353" w:rsidRPr="004E0D9F" w14:paraId="7FEE54BB" w14:textId="77777777" w:rsidTr="00AB1F90">
        <w:trPr>
          <w:trHeight w:val="995"/>
        </w:trPr>
        <w:tc>
          <w:tcPr>
            <w:tcW w:w="3320" w:type="dxa"/>
            <w:tcBorders>
              <w:top w:val="nil"/>
              <w:left w:val="single" w:sz="8" w:space="0" w:color="auto"/>
              <w:bottom w:val="single" w:sz="4" w:space="0" w:color="auto"/>
              <w:right w:val="single" w:sz="4" w:space="0" w:color="auto"/>
            </w:tcBorders>
            <w:shd w:val="clear" w:color="auto" w:fill="auto"/>
            <w:hideMark/>
          </w:tcPr>
          <w:p w14:paraId="65199673" w14:textId="77777777" w:rsidR="00C86353" w:rsidRPr="004E0D9F" w:rsidRDefault="00C86353" w:rsidP="00AB1F90">
            <w:pPr>
              <w:rPr>
                <w:i/>
                <w:iCs/>
              </w:rPr>
            </w:pPr>
            <w:r w:rsidRPr="004E0D9F">
              <w:rPr>
                <w:i/>
                <w:iCs/>
              </w:rPr>
              <w:t>000 2 02 30024 05 0000 150</w:t>
            </w:r>
          </w:p>
        </w:tc>
        <w:tc>
          <w:tcPr>
            <w:tcW w:w="5753" w:type="dxa"/>
            <w:tcBorders>
              <w:top w:val="nil"/>
              <w:left w:val="nil"/>
              <w:bottom w:val="single" w:sz="4" w:space="0" w:color="auto"/>
              <w:right w:val="single" w:sz="4" w:space="0" w:color="auto"/>
            </w:tcBorders>
            <w:shd w:val="clear" w:color="auto" w:fill="auto"/>
            <w:hideMark/>
          </w:tcPr>
          <w:p w14:paraId="21AD9950" w14:textId="77777777" w:rsidR="00C86353" w:rsidRPr="004E0D9F" w:rsidRDefault="00C86353" w:rsidP="00AB1F90">
            <w:pPr>
              <w:rPr>
                <w:i/>
                <w:iCs/>
              </w:rPr>
            </w:pPr>
            <w:r w:rsidRPr="004E0D9F">
              <w:rPr>
                <w:i/>
                <w:iCs/>
              </w:rPr>
              <w:t xml:space="preserve">Субвенции бюджетам муниципальных </w:t>
            </w:r>
            <w:proofErr w:type="gramStart"/>
            <w:r w:rsidRPr="004E0D9F">
              <w:rPr>
                <w:i/>
                <w:iCs/>
              </w:rPr>
              <w:t>районов  на</w:t>
            </w:r>
            <w:proofErr w:type="gramEnd"/>
            <w:r w:rsidRPr="004E0D9F">
              <w:rPr>
                <w:i/>
                <w:iCs/>
              </w:rPr>
              <w:t xml:space="preserve">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BDF5C3E" w14:textId="77777777" w:rsidR="00C86353" w:rsidRPr="004E0D9F" w:rsidRDefault="00C86353" w:rsidP="00AB1F90">
            <w:pPr>
              <w:jc w:val="center"/>
              <w:rPr>
                <w:i/>
                <w:iCs/>
              </w:rPr>
            </w:pPr>
            <w:r w:rsidRPr="004E0D9F">
              <w:rPr>
                <w:i/>
                <w:iCs/>
              </w:rPr>
              <w:t>11 723 250,81</w:t>
            </w:r>
          </w:p>
        </w:tc>
        <w:tc>
          <w:tcPr>
            <w:tcW w:w="1980" w:type="dxa"/>
            <w:tcBorders>
              <w:top w:val="nil"/>
              <w:left w:val="nil"/>
              <w:bottom w:val="single" w:sz="4" w:space="0" w:color="auto"/>
              <w:right w:val="single" w:sz="4" w:space="0" w:color="auto"/>
            </w:tcBorders>
            <w:shd w:val="clear" w:color="auto" w:fill="auto"/>
            <w:hideMark/>
          </w:tcPr>
          <w:p w14:paraId="62E2899E" w14:textId="77777777" w:rsidR="00C86353" w:rsidRPr="004E0D9F" w:rsidRDefault="00C86353" w:rsidP="00AB1F90">
            <w:pPr>
              <w:jc w:val="center"/>
              <w:rPr>
                <w:i/>
                <w:iCs/>
              </w:rPr>
            </w:pPr>
            <w:r w:rsidRPr="004E0D9F">
              <w:rPr>
                <w:i/>
                <w:iCs/>
              </w:rPr>
              <w:t>1 796 834,66</w:t>
            </w:r>
          </w:p>
        </w:tc>
        <w:tc>
          <w:tcPr>
            <w:tcW w:w="1524" w:type="dxa"/>
            <w:tcBorders>
              <w:top w:val="nil"/>
              <w:left w:val="nil"/>
              <w:bottom w:val="single" w:sz="4" w:space="0" w:color="auto"/>
              <w:right w:val="single" w:sz="8" w:space="0" w:color="auto"/>
            </w:tcBorders>
            <w:shd w:val="clear" w:color="000000" w:fill="FFFFFF"/>
            <w:hideMark/>
          </w:tcPr>
          <w:p w14:paraId="27C65D19" w14:textId="77777777" w:rsidR="00C86353" w:rsidRPr="004E0D9F" w:rsidRDefault="00C86353" w:rsidP="00AB1F90">
            <w:pPr>
              <w:jc w:val="center"/>
              <w:rPr>
                <w:i/>
                <w:iCs/>
              </w:rPr>
            </w:pPr>
            <w:r w:rsidRPr="004E0D9F">
              <w:rPr>
                <w:i/>
                <w:iCs/>
              </w:rPr>
              <w:t>15,3%</w:t>
            </w:r>
          </w:p>
        </w:tc>
      </w:tr>
      <w:tr w:rsidR="00C86353" w:rsidRPr="004E0D9F" w14:paraId="3B903C0D"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7535832A" w14:textId="77777777" w:rsidR="00C86353" w:rsidRPr="004E0D9F" w:rsidRDefault="00C86353" w:rsidP="00AB1F90">
            <w:r w:rsidRPr="004E0D9F">
              <w:t>053 2 02 30024 05 0000 150</w:t>
            </w:r>
          </w:p>
        </w:tc>
        <w:tc>
          <w:tcPr>
            <w:tcW w:w="5753" w:type="dxa"/>
            <w:tcBorders>
              <w:top w:val="nil"/>
              <w:left w:val="nil"/>
              <w:bottom w:val="single" w:sz="4" w:space="0" w:color="auto"/>
              <w:right w:val="single" w:sz="4" w:space="0" w:color="auto"/>
            </w:tcBorders>
            <w:shd w:val="clear" w:color="auto" w:fill="auto"/>
            <w:hideMark/>
          </w:tcPr>
          <w:p w14:paraId="20F5DE91" w14:textId="77777777" w:rsidR="00C86353" w:rsidRPr="004E0D9F" w:rsidRDefault="00C86353" w:rsidP="00AB1F90">
            <w:r w:rsidRPr="004E0D9F">
              <w:t xml:space="preserve">Субвенции бюджетам муниципальных </w:t>
            </w:r>
            <w:proofErr w:type="gramStart"/>
            <w:r w:rsidRPr="004E0D9F">
              <w:t>районов  на</w:t>
            </w:r>
            <w:proofErr w:type="gramEnd"/>
            <w:r w:rsidRPr="004E0D9F">
              <w:t xml:space="preserve"> выполнение передаваемых полномочий субъектов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13682158" w14:textId="77777777" w:rsidR="00C86353" w:rsidRPr="004E0D9F" w:rsidRDefault="00C86353" w:rsidP="00AB1F90">
            <w:pPr>
              <w:jc w:val="center"/>
            </w:pPr>
            <w:r w:rsidRPr="004E0D9F">
              <w:t>11 723 250,81</w:t>
            </w:r>
          </w:p>
        </w:tc>
        <w:tc>
          <w:tcPr>
            <w:tcW w:w="1980" w:type="dxa"/>
            <w:tcBorders>
              <w:top w:val="nil"/>
              <w:left w:val="nil"/>
              <w:bottom w:val="single" w:sz="4" w:space="0" w:color="auto"/>
              <w:right w:val="single" w:sz="4" w:space="0" w:color="auto"/>
            </w:tcBorders>
            <w:shd w:val="clear" w:color="auto" w:fill="auto"/>
            <w:hideMark/>
          </w:tcPr>
          <w:p w14:paraId="1CD3D715" w14:textId="77777777" w:rsidR="00C86353" w:rsidRPr="004E0D9F" w:rsidRDefault="00C86353" w:rsidP="00AB1F90">
            <w:pPr>
              <w:jc w:val="center"/>
            </w:pPr>
            <w:r w:rsidRPr="004E0D9F">
              <w:t>1 796 834,66</w:t>
            </w:r>
          </w:p>
        </w:tc>
        <w:tc>
          <w:tcPr>
            <w:tcW w:w="1524" w:type="dxa"/>
            <w:tcBorders>
              <w:top w:val="nil"/>
              <w:left w:val="nil"/>
              <w:bottom w:val="single" w:sz="4" w:space="0" w:color="auto"/>
              <w:right w:val="single" w:sz="8" w:space="0" w:color="auto"/>
            </w:tcBorders>
            <w:shd w:val="clear" w:color="000000" w:fill="FFFFFF"/>
            <w:hideMark/>
          </w:tcPr>
          <w:p w14:paraId="05EEF741" w14:textId="77777777" w:rsidR="00C86353" w:rsidRPr="004E0D9F" w:rsidRDefault="00C86353" w:rsidP="00AB1F90">
            <w:pPr>
              <w:jc w:val="center"/>
            </w:pPr>
            <w:r w:rsidRPr="004E0D9F">
              <w:t>15,3%</w:t>
            </w:r>
          </w:p>
        </w:tc>
      </w:tr>
      <w:tr w:rsidR="00C86353" w:rsidRPr="004E0D9F" w14:paraId="44F0E777" w14:textId="77777777" w:rsidTr="00AB1F90">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275C847C" w14:textId="77777777" w:rsidR="00C86353" w:rsidRPr="004E0D9F" w:rsidRDefault="00C86353" w:rsidP="00AB1F90">
            <w:pPr>
              <w:rPr>
                <w:b/>
                <w:bCs/>
                <w:i/>
                <w:iCs/>
              </w:rPr>
            </w:pPr>
            <w:r w:rsidRPr="004E0D9F">
              <w:rPr>
                <w:b/>
                <w:bCs/>
                <w:i/>
                <w:iCs/>
              </w:rPr>
              <w:t>000 2 02 35082 00 0000 150</w:t>
            </w:r>
          </w:p>
        </w:tc>
        <w:tc>
          <w:tcPr>
            <w:tcW w:w="5753" w:type="dxa"/>
            <w:tcBorders>
              <w:top w:val="nil"/>
              <w:left w:val="nil"/>
              <w:bottom w:val="single" w:sz="4" w:space="0" w:color="auto"/>
              <w:right w:val="single" w:sz="4" w:space="0" w:color="auto"/>
            </w:tcBorders>
            <w:shd w:val="clear" w:color="auto" w:fill="auto"/>
            <w:hideMark/>
          </w:tcPr>
          <w:p w14:paraId="235340A5" w14:textId="77777777" w:rsidR="00C86353" w:rsidRPr="004E0D9F" w:rsidRDefault="00C86353" w:rsidP="00AB1F90">
            <w:pPr>
              <w:rPr>
                <w:b/>
                <w:bCs/>
                <w:i/>
                <w:iCs/>
              </w:rPr>
            </w:pPr>
            <w:r w:rsidRPr="004E0D9F">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4BE3CB3D" w14:textId="77777777" w:rsidR="00C86353" w:rsidRPr="004E0D9F" w:rsidRDefault="00C86353" w:rsidP="00AB1F90">
            <w:pPr>
              <w:jc w:val="center"/>
              <w:rPr>
                <w:b/>
                <w:bCs/>
                <w:i/>
                <w:iCs/>
              </w:rPr>
            </w:pPr>
            <w:r w:rsidRPr="004E0D9F">
              <w:rPr>
                <w:b/>
                <w:bCs/>
                <w:i/>
                <w:iCs/>
              </w:rPr>
              <w:t>2 353 172,58</w:t>
            </w:r>
          </w:p>
        </w:tc>
        <w:tc>
          <w:tcPr>
            <w:tcW w:w="1980" w:type="dxa"/>
            <w:tcBorders>
              <w:top w:val="nil"/>
              <w:left w:val="nil"/>
              <w:bottom w:val="single" w:sz="4" w:space="0" w:color="auto"/>
              <w:right w:val="single" w:sz="4" w:space="0" w:color="auto"/>
            </w:tcBorders>
            <w:shd w:val="clear" w:color="000000" w:fill="FFFFFF"/>
            <w:hideMark/>
          </w:tcPr>
          <w:p w14:paraId="7CF8C011"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6DED555E" w14:textId="77777777" w:rsidR="00C86353" w:rsidRPr="004E0D9F" w:rsidRDefault="00C86353" w:rsidP="00AB1F90">
            <w:pPr>
              <w:jc w:val="center"/>
              <w:rPr>
                <w:b/>
                <w:bCs/>
                <w:i/>
                <w:iCs/>
              </w:rPr>
            </w:pPr>
            <w:r w:rsidRPr="004E0D9F">
              <w:rPr>
                <w:b/>
                <w:bCs/>
                <w:i/>
                <w:iCs/>
              </w:rPr>
              <w:t>0,0%</w:t>
            </w:r>
          </w:p>
        </w:tc>
      </w:tr>
      <w:tr w:rsidR="00C86353" w:rsidRPr="004E0D9F" w14:paraId="454D7245" w14:textId="77777777" w:rsidTr="00AB1F90">
        <w:trPr>
          <w:trHeight w:val="1566"/>
        </w:trPr>
        <w:tc>
          <w:tcPr>
            <w:tcW w:w="3320" w:type="dxa"/>
            <w:tcBorders>
              <w:top w:val="nil"/>
              <w:left w:val="single" w:sz="8" w:space="0" w:color="auto"/>
              <w:bottom w:val="single" w:sz="4" w:space="0" w:color="auto"/>
              <w:right w:val="single" w:sz="4" w:space="0" w:color="auto"/>
            </w:tcBorders>
            <w:shd w:val="clear" w:color="auto" w:fill="auto"/>
            <w:hideMark/>
          </w:tcPr>
          <w:p w14:paraId="68ECA4DB" w14:textId="77777777" w:rsidR="00C86353" w:rsidRPr="004E0D9F" w:rsidRDefault="00C86353" w:rsidP="00AB1F90">
            <w:pPr>
              <w:rPr>
                <w:i/>
                <w:iCs/>
              </w:rPr>
            </w:pPr>
            <w:r w:rsidRPr="004E0D9F">
              <w:rPr>
                <w:i/>
                <w:iCs/>
              </w:rPr>
              <w:t>000 2 02 35082 05 0000 150</w:t>
            </w:r>
          </w:p>
        </w:tc>
        <w:tc>
          <w:tcPr>
            <w:tcW w:w="5753" w:type="dxa"/>
            <w:tcBorders>
              <w:top w:val="nil"/>
              <w:left w:val="nil"/>
              <w:bottom w:val="single" w:sz="4" w:space="0" w:color="auto"/>
              <w:right w:val="single" w:sz="4" w:space="0" w:color="auto"/>
            </w:tcBorders>
            <w:shd w:val="clear" w:color="auto" w:fill="auto"/>
            <w:hideMark/>
          </w:tcPr>
          <w:p w14:paraId="597D6396" w14:textId="77777777" w:rsidR="00C86353" w:rsidRPr="004E0D9F" w:rsidRDefault="00C86353" w:rsidP="00AB1F90">
            <w:pPr>
              <w:rPr>
                <w:i/>
                <w:iCs/>
              </w:rPr>
            </w:pPr>
            <w:r w:rsidRPr="004E0D9F">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3A625F43" w14:textId="77777777" w:rsidR="00C86353" w:rsidRPr="004E0D9F" w:rsidRDefault="00C86353" w:rsidP="00AB1F90">
            <w:pPr>
              <w:jc w:val="center"/>
              <w:rPr>
                <w:i/>
                <w:iCs/>
              </w:rPr>
            </w:pPr>
            <w:r w:rsidRPr="004E0D9F">
              <w:rPr>
                <w:i/>
                <w:iCs/>
              </w:rPr>
              <w:t>2 353 172,58</w:t>
            </w:r>
          </w:p>
        </w:tc>
        <w:tc>
          <w:tcPr>
            <w:tcW w:w="1980" w:type="dxa"/>
            <w:tcBorders>
              <w:top w:val="nil"/>
              <w:left w:val="nil"/>
              <w:bottom w:val="single" w:sz="4" w:space="0" w:color="auto"/>
              <w:right w:val="single" w:sz="4" w:space="0" w:color="auto"/>
            </w:tcBorders>
            <w:shd w:val="clear" w:color="000000" w:fill="FFFFFF"/>
            <w:hideMark/>
          </w:tcPr>
          <w:p w14:paraId="6AED6B26"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31347A88" w14:textId="77777777" w:rsidR="00C86353" w:rsidRPr="004E0D9F" w:rsidRDefault="00C86353" w:rsidP="00AB1F90">
            <w:pPr>
              <w:jc w:val="center"/>
            </w:pPr>
            <w:r w:rsidRPr="004E0D9F">
              <w:t>0,0%</w:t>
            </w:r>
          </w:p>
        </w:tc>
      </w:tr>
      <w:tr w:rsidR="00C86353" w:rsidRPr="004E0D9F" w14:paraId="73B5E2CB" w14:textId="77777777" w:rsidTr="00AB1F90">
        <w:trPr>
          <w:trHeight w:val="1250"/>
        </w:trPr>
        <w:tc>
          <w:tcPr>
            <w:tcW w:w="3320" w:type="dxa"/>
            <w:tcBorders>
              <w:top w:val="nil"/>
              <w:left w:val="single" w:sz="8" w:space="0" w:color="auto"/>
              <w:bottom w:val="single" w:sz="4" w:space="0" w:color="auto"/>
              <w:right w:val="single" w:sz="4" w:space="0" w:color="auto"/>
            </w:tcBorders>
            <w:shd w:val="clear" w:color="auto" w:fill="auto"/>
            <w:hideMark/>
          </w:tcPr>
          <w:p w14:paraId="4725AA1E" w14:textId="77777777" w:rsidR="00C86353" w:rsidRPr="004E0D9F" w:rsidRDefault="00C86353" w:rsidP="00AB1F90">
            <w:r w:rsidRPr="004E0D9F">
              <w:t>053 2 02 35082 05 0000 150</w:t>
            </w:r>
          </w:p>
        </w:tc>
        <w:tc>
          <w:tcPr>
            <w:tcW w:w="5753" w:type="dxa"/>
            <w:tcBorders>
              <w:top w:val="nil"/>
              <w:left w:val="nil"/>
              <w:bottom w:val="single" w:sz="4" w:space="0" w:color="auto"/>
              <w:right w:val="single" w:sz="4" w:space="0" w:color="auto"/>
            </w:tcBorders>
            <w:shd w:val="clear" w:color="auto" w:fill="auto"/>
            <w:hideMark/>
          </w:tcPr>
          <w:p w14:paraId="0AFC0DB4" w14:textId="77777777" w:rsidR="00C86353" w:rsidRPr="004E0D9F" w:rsidRDefault="00C86353" w:rsidP="00AB1F90">
            <w:r w:rsidRPr="004E0D9F">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0" w:type="dxa"/>
            <w:tcBorders>
              <w:top w:val="nil"/>
              <w:left w:val="nil"/>
              <w:bottom w:val="single" w:sz="4" w:space="0" w:color="auto"/>
              <w:right w:val="single" w:sz="4" w:space="0" w:color="auto"/>
            </w:tcBorders>
            <w:shd w:val="clear" w:color="000000" w:fill="FFFFFF"/>
            <w:hideMark/>
          </w:tcPr>
          <w:p w14:paraId="02A66CD7" w14:textId="77777777" w:rsidR="00C86353" w:rsidRPr="004E0D9F" w:rsidRDefault="00C86353" w:rsidP="00AB1F90">
            <w:pPr>
              <w:jc w:val="center"/>
            </w:pPr>
            <w:r w:rsidRPr="004E0D9F">
              <w:t>2 353 172,58</w:t>
            </w:r>
          </w:p>
        </w:tc>
        <w:tc>
          <w:tcPr>
            <w:tcW w:w="1980" w:type="dxa"/>
            <w:tcBorders>
              <w:top w:val="nil"/>
              <w:left w:val="nil"/>
              <w:bottom w:val="single" w:sz="4" w:space="0" w:color="auto"/>
              <w:right w:val="single" w:sz="4" w:space="0" w:color="auto"/>
            </w:tcBorders>
            <w:shd w:val="clear" w:color="auto" w:fill="auto"/>
            <w:hideMark/>
          </w:tcPr>
          <w:p w14:paraId="45AA1B4B"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29E5E604" w14:textId="77777777" w:rsidR="00C86353" w:rsidRPr="004E0D9F" w:rsidRDefault="00C86353" w:rsidP="00AB1F90">
            <w:pPr>
              <w:jc w:val="center"/>
            </w:pPr>
            <w:r w:rsidRPr="004E0D9F">
              <w:t>0,0%</w:t>
            </w:r>
          </w:p>
        </w:tc>
      </w:tr>
      <w:tr w:rsidR="00C86353" w:rsidRPr="004E0D9F" w14:paraId="22407114" w14:textId="77777777" w:rsidTr="00AB1F90">
        <w:trPr>
          <w:trHeight w:val="1305"/>
        </w:trPr>
        <w:tc>
          <w:tcPr>
            <w:tcW w:w="3320" w:type="dxa"/>
            <w:tcBorders>
              <w:top w:val="nil"/>
              <w:left w:val="single" w:sz="8" w:space="0" w:color="auto"/>
              <w:bottom w:val="single" w:sz="4" w:space="0" w:color="auto"/>
              <w:right w:val="single" w:sz="4" w:space="0" w:color="auto"/>
            </w:tcBorders>
            <w:shd w:val="clear" w:color="auto" w:fill="auto"/>
            <w:hideMark/>
          </w:tcPr>
          <w:p w14:paraId="23CA808E" w14:textId="77777777" w:rsidR="00C86353" w:rsidRPr="004E0D9F" w:rsidRDefault="00C86353" w:rsidP="00AB1F90">
            <w:pPr>
              <w:rPr>
                <w:b/>
                <w:bCs/>
                <w:i/>
                <w:iCs/>
              </w:rPr>
            </w:pPr>
            <w:r w:rsidRPr="004E0D9F">
              <w:rPr>
                <w:b/>
                <w:bCs/>
                <w:i/>
                <w:iCs/>
              </w:rPr>
              <w:t>000 2 02 35120 00 0000 150</w:t>
            </w:r>
          </w:p>
        </w:tc>
        <w:tc>
          <w:tcPr>
            <w:tcW w:w="5753" w:type="dxa"/>
            <w:tcBorders>
              <w:top w:val="nil"/>
              <w:left w:val="nil"/>
              <w:bottom w:val="single" w:sz="4" w:space="0" w:color="auto"/>
              <w:right w:val="single" w:sz="4" w:space="0" w:color="auto"/>
            </w:tcBorders>
            <w:shd w:val="clear" w:color="auto" w:fill="auto"/>
            <w:hideMark/>
          </w:tcPr>
          <w:p w14:paraId="2AB29656" w14:textId="77777777" w:rsidR="00C86353" w:rsidRPr="004E0D9F" w:rsidRDefault="00C86353" w:rsidP="00AB1F90">
            <w:pPr>
              <w:jc w:val="both"/>
              <w:rPr>
                <w:b/>
                <w:bCs/>
                <w:i/>
                <w:iCs/>
              </w:rPr>
            </w:pPr>
            <w:r w:rsidRPr="004E0D9F">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03E3769" w14:textId="77777777" w:rsidR="00C86353" w:rsidRPr="004E0D9F" w:rsidRDefault="00C86353" w:rsidP="00AB1F90">
            <w:pPr>
              <w:jc w:val="center"/>
              <w:rPr>
                <w:b/>
                <w:bCs/>
                <w:i/>
                <w:iCs/>
              </w:rPr>
            </w:pPr>
            <w:r w:rsidRPr="004E0D9F">
              <w:rPr>
                <w:b/>
                <w:bCs/>
                <w:i/>
                <w:iCs/>
              </w:rPr>
              <w:t>87 304,84</w:t>
            </w:r>
          </w:p>
        </w:tc>
        <w:tc>
          <w:tcPr>
            <w:tcW w:w="1980" w:type="dxa"/>
            <w:tcBorders>
              <w:top w:val="nil"/>
              <w:left w:val="nil"/>
              <w:bottom w:val="single" w:sz="4" w:space="0" w:color="auto"/>
              <w:right w:val="single" w:sz="4" w:space="0" w:color="auto"/>
            </w:tcBorders>
            <w:shd w:val="clear" w:color="000000" w:fill="FFFFFF"/>
            <w:hideMark/>
          </w:tcPr>
          <w:p w14:paraId="0DE08CA4"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7A802CB7" w14:textId="77777777" w:rsidR="00C86353" w:rsidRPr="004E0D9F" w:rsidRDefault="00C86353" w:rsidP="00AB1F90">
            <w:pPr>
              <w:jc w:val="center"/>
              <w:rPr>
                <w:b/>
                <w:bCs/>
                <w:i/>
                <w:iCs/>
              </w:rPr>
            </w:pPr>
            <w:r w:rsidRPr="004E0D9F">
              <w:rPr>
                <w:b/>
                <w:bCs/>
                <w:i/>
                <w:iCs/>
              </w:rPr>
              <w:t>0,0%</w:t>
            </w:r>
          </w:p>
        </w:tc>
      </w:tr>
      <w:tr w:rsidR="00C86353" w:rsidRPr="004E0D9F" w14:paraId="5190C58A" w14:textId="77777777" w:rsidTr="00AB1F90">
        <w:trPr>
          <w:trHeight w:val="1400"/>
        </w:trPr>
        <w:tc>
          <w:tcPr>
            <w:tcW w:w="3320" w:type="dxa"/>
            <w:tcBorders>
              <w:top w:val="nil"/>
              <w:left w:val="single" w:sz="8" w:space="0" w:color="auto"/>
              <w:bottom w:val="single" w:sz="4" w:space="0" w:color="auto"/>
              <w:right w:val="single" w:sz="4" w:space="0" w:color="auto"/>
            </w:tcBorders>
            <w:shd w:val="clear" w:color="auto" w:fill="auto"/>
            <w:hideMark/>
          </w:tcPr>
          <w:p w14:paraId="1D3EC4D7" w14:textId="77777777" w:rsidR="00C86353" w:rsidRPr="004E0D9F" w:rsidRDefault="00C86353" w:rsidP="00AB1F90">
            <w:pPr>
              <w:rPr>
                <w:i/>
                <w:iCs/>
              </w:rPr>
            </w:pPr>
            <w:r w:rsidRPr="004E0D9F">
              <w:rPr>
                <w:i/>
                <w:iCs/>
              </w:rPr>
              <w:lastRenderedPageBreak/>
              <w:t>000 2 02 35120 05 0000 150</w:t>
            </w:r>
          </w:p>
        </w:tc>
        <w:tc>
          <w:tcPr>
            <w:tcW w:w="5753" w:type="dxa"/>
            <w:tcBorders>
              <w:top w:val="nil"/>
              <w:left w:val="nil"/>
              <w:bottom w:val="single" w:sz="4" w:space="0" w:color="auto"/>
              <w:right w:val="single" w:sz="4" w:space="0" w:color="auto"/>
            </w:tcBorders>
            <w:shd w:val="clear" w:color="auto" w:fill="auto"/>
            <w:hideMark/>
          </w:tcPr>
          <w:p w14:paraId="0C1224E8" w14:textId="77777777" w:rsidR="00C86353" w:rsidRPr="004E0D9F" w:rsidRDefault="00C86353" w:rsidP="00AB1F90">
            <w:pPr>
              <w:jc w:val="both"/>
              <w:rPr>
                <w:i/>
                <w:iCs/>
              </w:rPr>
            </w:pPr>
            <w:r w:rsidRPr="004E0D9F">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2F1E7F9F" w14:textId="77777777" w:rsidR="00C86353" w:rsidRPr="004E0D9F" w:rsidRDefault="00C86353" w:rsidP="00AB1F90">
            <w:pPr>
              <w:jc w:val="center"/>
              <w:rPr>
                <w:i/>
                <w:iCs/>
              </w:rPr>
            </w:pPr>
            <w:r w:rsidRPr="004E0D9F">
              <w:rPr>
                <w:i/>
                <w:iCs/>
              </w:rPr>
              <w:t>87 304,84</w:t>
            </w:r>
          </w:p>
        </w:tc>
        <w:tc>
          <w:tcPr>
            <w:tcW w:w="1980" w:type="dxa"/>
            <w:tcBorders>
              <w:top w:val="nil"/>
              <w:left w:val="nil"/>
              <w:bottom w:val="single" w:sz="4" w:space="0" w:color="auto"/>
              <w:right w:val="single" w:sz="4" w:space="0" w:color="auto"/>
            </w:tcBorders>
            <w:shd w:val="clear" w:color="000000" w:fill="FFFFFF"/>
            <w:hideMark/>
          </w:tcPr>
          <w:p w14:paraId="4012B819" w14:textId="77777777" w:rsidR="00C86353" w:rsidRPr="004E0D9F" w:rsidRDefault="00C86353" w:rsidP="00AB1F90">
            <w:pPr>
              <w:jc w:val="center"/>
              <w:rPr>
                <w:i/>
                <w:iCs/>
              </w:rPr>
            </w:pPr>
            <w:r w:rsidRPr="004E0D9F">
              <w:rPr>
                <w:i/>
                <w:iCs/>
              </w:rPr>
              <w:t>0,00</w:t>
            </w:r>
          </w:p>
        </w:tc>
        <w:tc>
          <w:tcPr>
            <w:tcW w:w="1524" w:type="dxa"/>
            <w:tcBorders>
              <w:top w:val="nil"/>
              <w:left w:val="nil"/>
              <w:bottom w:val="single" w:sz="4" w:space="0" w:color="auto"/>
              <w:right w:val="single" w:sz="8" w:space="0" w:color="auto"/>
            </w:tcBorders>
            <w:shd w:val="clear" w:color="000000" w:fill="FFFFFF"/>
            <w:hideMark/>
          </w:tcPr>
          <w:p w14:paraId="292D7FE9" w14:textId="77777777" w:rsidR="00C86353" w:rsidRPr="004E0D9F" w:rsidRDefault="00C86353" w:rsidP="00AB1F90">
            <w:pPr>
              <w:jc w:val="center"/>
              <w:rPr>
                <w:i/>
                <w:iCs/>
              </w:rPr>
            </w:pPr>
            <w:r w:rsidRPr="004E0D9F">
              <w:rPr>
                <w:i/>
                <w:iCs/>
              </w:rPr>
              <w:t>0,0%</w:t>
            </w:r>
          </w:p>
        </w:tc>
      </w:tr>
      <w:tr w:rsidR="00C86353" w:rsidRPr="004E0D9F" w14:paraId="26C25D63" w14:textId="77777777" w:rsidTr="00AB1F90">
        <w:trPr>
          <w:trHeight w:val="1413"/>
        </w:trPr>
        <w:tc>
          <w:tcPr>
            <w:tcW w:w="3320" w:type="dxa"/>
            <w:tcBorders>
              <w:top w:val="nil"/>
              <w:left w:val="single" w:sz="8" w:space="0" w:color="auto"/>
              <w:bottom w:val="single" w:sz="4" w:space="0" w:color="auto"/>
              <w:right w:val="single" w:sz="4" w:space="0" w:color="auto"/>
            </w:tcBorders>
            <w:shd w:val="clear" w:color="auto" w:fill="auto"/>
            <w:hideMark/>
          </w:tcPr>
          <w:p w14:paraId="39F72C4E" w14:textId="77777777" w:rsidR="00C86353" w:rsidRPr="004E0D9F" w:rsidRDefault="00C86353" w:rsidP="00AB1F90">
            <w:r w:rsidRPr="004E0D9F">
              <w:t>053 2 02 35120 05 0000 150</w:t>
            </w:r>
          </w:p>
        </w:tc>
        <w:tc>
          <w:tcPr>
            <w:tcW w:w="5753" w:type="dxa"/>
            <w:tcBorders>
              <w:top w:val="nil"/>
              <w:left w:val="nil"/>
              <w:bottom w:val="single" w:sz="4" w:space="0" w:color="auto"/>
              <w:right w:val="single" w:sz="4" w:space="0" w:color="auto"/>
            </w:tcBorders>
            <w:shd w:val="clear" w:color="auto" w:fill="auto"/>
            <w:hideMark/>
          </w:tcPr>
          <w:p w14:paraId="5A6B78C3" w14:textId="77777777" w:rsidR="00C86353" w:rsidRPr="004E0D9F" w:rsidRDefault="00C86353" w:rsidP="00AB1F90">
            <w:pPr>
              <w:jc w:val="both"/>
            </w:pPr>
            <w:r w:rsidRPr="004E0D9F">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0" w:type="dxa"/>
            <w:tcBorders>
              <w:top w:val="nil"/>
              <w:left w:val="nil"/>
              <w:bottom w:val="single" w:sz="4" w:space="0" w:color="auto"/>
              <w:right w:val="single" w:sz="4" w:space="0" w:color="auto"/>
            </w:tcBorders>
            <w:shd w:val="clear" w:color="000000" w:fill="FFFFFF"/>
            <w:hideMark/>
          </w:tcPr>
          <w:p w14:paraId="6804B52B" w14:textId="77777777" w:rsidR="00C86353" w:rsidRPr="004E0D9F" w:rsidRDefault="00C86353" w:rsidP="00AB1F90">
            <w:pPr>
              <w:jc w:val="center"/>
            </w:pPr>
            <w:r w:rsidRPr="004E0D9F">
              <w:t>87 304,84</w:t>
            </w:r>
          </w:p>
        </w:tc>
        <w:tc>
          <w:tcPr>
            <w:tcW w:w="1980" w:type="dxa"/>
            <w:tcBorders>
              <w:top w:val="nil"/>
              <w:left w:val="nil"/>
              <w:bottom w:val="single" w:sz="4" w:space="0" w:color="auto"/>
              <w:right w:val="single" w:sz="4" w:space="0" w:color="auto"/>
            </w:tcBorders>
            <w:shd w:val="clear" w:color="000000" w:fill="FFFFFF"/>
            <w:hideMark/>
          </w:tcPr>
          <w:p w14:paraId="17A714C8"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FD4EE2E" w14:textId="77777777" w:rsidR="00C86353" w:rsidRPr="004E0D9F" w:rsidRDefault="00C86353" w:rsidP="00AB1F90">
            <w:pPr>
              <w:jc w:val="center"/>
            </w:pPr>
            <w:r w:rsidRPr="004E0D9F">
              <w:t>0,0%</w:t>
            </w:r>
          </w:p>
        </w:tc>
      </w:tr>
      <w:tr w:rsidR="00C86353" w:rsidRPr="004E0D9F" w14:paraId="6FEACE31" w14:textId="77777777" w:rsidTr="00AB1F90">
        <w:trPr>
          <w:trHeight w:val="554"/>
        </w:trPr>
        <w:tc>
          <w:tcPr>
            <w:tcW w:w="3320" w:type="dxa"/>
            <w:tcBorders>
              <w:top w:val="nil"/>
              <w:left w:val="single" w:sz="8" w:space="0" w:color="auto"/>
              <w:bottom w:val="single" w:sz="4" w:space="0" w:color="auto"/>
              <w:right w:val="single" w:sz="4" w:space="0" w:color="auto"/>
            </w:tcBorders>
            <w:shd w:val="clear" w:color="auto" w:fill="auto"/>
            <w:hideMark/>
          </w:tcPr>
          <w:p w14:paraId="0985706A" w14:textId="77777777" w:rsidR="00C86353" w:rsidRPr="004E0D9F" w:rsidRDefault="00C86353" w:rsidP="00AB1F90">
            <w:pPr>
              <w:rPr>
                <w:b/>
                <w:bCs/>
              </w:rPr>
            </w:pPr>
            <w:r w:rsidRPr="004E0D9F">
              <w:rPr>
                <w:b/>
                <w:bCs/>
              </w:rPr>
              <w:t>000 2 02 39999 00 0000 150</w:t>
            </w:r>
          </w:p>
        </w:tc>
        <w:tc>
          <w:tcPr>
            <w:tcW w:w="5753" w:type="dxa"/>
            <w:tcBorders>
              <w:top w:val="nil"/>
              <w:left w:val="nil"/>
              <w:bottom w:val="single" w:sz="4" w:space="0" w:color="auto"/>
              <w:right w:val="single" w:sz="4" w:space="0" w:color="auto"/>
            </w:tcBorders>
            <w:shd w:val="clear" w:color="auto" w:fill="auto"/>
            <w:hideMark/>
          </w:tcPr>
          <w:p w14:paraId="5F3656FE" w14:textId="77777777" w:rsidR="00C86353" w:rsidRPr="004E0D9F" w:rsidRDefault="00C86353" w:rsidP="00AB1F90">
            <w:pPr>
              <w:jc w:val="both"/>
              <w:rPr>
                <w:b/>
                <w:bCs/>
              </w:rPr>
            </w:pPr>
            <w:r w:rsidRPr="004E0D9F">
              <w:rPr>
                <w:b/>
                <w:bCs/>
              </w:rPr>
              <w:t xml:space="preserve">Прочие субвенции </w:t>
            </w:r>
          </w:p>
        </w:tc>
        <w:tc>
          <w:tcPr>
            <w:tcW w:w="2260" w:type="dxa"/>
            <w:tcBorders>
              <w:top w:val="nil"/>
              <w:left w:val="nil"/>
              <w:bottom w:val="single" w:sz="4" w:space="0" w:color="auto"/>
              <w:right w:val="single" w:sz="4" w:space="0" w:color="auto"/>
            </w:tcBorders>
            <w:shd w:val="clear" w:color="000000" w:fill="FFFFFF"/>
            <w:hideMark/>
          </w:tcPr>
          <w:p w14:paraId="42B428DD" w14:textId="77777777" w:rsidR="00C86353" w:rsidRPr="004E0D9F" w:rsidRDefault="00C86353" w:rsidP="00AB1F90">
            <w:pPr>
              <w:jc w:val="center"/>
              <w:rPr>
                <w:b/>
                <w:bCs/>
              </w:rPr>
            </w:pPr>
            <w:r w:rsidRPr="004E0D9F">
              <w:rPr>
                <w:b/>
                <w:bCs/>
              </w:rPr>
              <w:t>176 923 118,00</w:t>
            </w:r>
          </w:p>
        </w:tc>
        <w:tc>
          <w:tcPr>
            <w:tcW w:w="1980" w:type="dxa"/>
            <w:tcBorders>
              <w:top w:val="nil"/>
              <w:left w:val="nil"/>
              <w:bottom w:val="single" w:sz="4" w:space="0" w:color="auto"/>
              <w:right w:val="single" w:sz="4" w:space="0" w:color="auto"/>
            </w:tcBorders>
            <w:shd w:val="clear" w:color="000000" w:fill="FFFFFF"/>
            <w:hideMark/>
          </w:tcPr>
          <w:p w14:paraId="149070EB" w14:textId="77777777" w:rsidR="00C86353" w:rsidRPr="004E0D9F" w:rsidRDefault="00C86353" w:rsidP="00AB1F90">
            <w:pPr>
              <w:jc w:val="center"/>
              <w:rPr>
                <w:b/>
                <w:bCs/>
              </w:rPr>
            </w:pPr>
            <w:r w:rsidRPr="004E0D9F">
              <w:rPr>
                <w:b/>
                <w:bCs/>
              </w:rPr>
              <w:t>38 700 000,00</w:t>
            </w:r>
          </w:p>
        </w:tc>
        <w:tc>
          <w:tcPr>
            <w:tcW w:w="1524" w:type="dxa"/>
            <w:tcBorders>
              <w:top w:val="nil"/>
              <w:left w:val="nil"/>
              <w:bottom w:val="single" w:sz="4" w:space="0" w:color="auto"/>
              <w:right w:val="single" w:sz="8" w:space="0" w:color="auto"/>
            </w:tcBorders>
            <w:shd w:val="clear" w:color="000000" w:fill="FFFFFF"/>
            <w:hideMark/>
          </w:tcPr>
          <w:p w14:paraId="0448978E" w14:textId="77777777" w:rsidR="00C86353" w:rsidRPr="004E0D9F" w:rsidRDefault="00C86353" w:rsidP="00AB1F90">
            <w:pPr>
              <w:jc w:val="center"/>
              <w:rPr>
                <w:b/>
                <w:bCs/>
              </w:rPr>
            </w:pPr>
            <w:r w:rsidRPr="004E0D9F">
              <w:rPr>
                <w:b/>
                <w:bCs/>
              </w:rPr>
              <w:t>21,9%</w:t>
            </w:r>
          </w:p>
        </w:tc>
      </w:tr>
      <w:tr w:rsidR="00C86353" w:rsidRPr="004E0D9F" w14:paraId="691CF71B" w14:textId="77777777" w:rsidTr="00AB1F90">
        <w:trPr>
          <w:trHeight w:val="326"/>
        </w:trPr>
        <w:tc>
          <w:tcPr>
            <w:tcW w:w="3320" w:type="dxa"/>
            <w:tcBorders>
              <w:top w:val="nil"/>
              <w:left w:val="single" w:sz="8" w:space="0" w:color="auto"/>
              <w:bottom w:val="single" w:sz="4" w:space="0" w:color="auto"/>
              <w:right w:val="single" w:sz="4" w:space="0" w:color="auto"/>
            </w:tcBorders>
            <w:shd w:val="clear" w:color="auto" w:fill="auto"/>
            <w:hideMark/>
          </w:tcPr>
          <w:p w14:paraId="1DF52311" w14:textId="77777777" w:rsidR="00C86353" w:rsidRPr="004E0D9F" w:rsidRDefault="00C86353" w:rsidP="00AB1F90">
            <w:pPr>
              <w:rPr>
                <w:b/>
                <w:bCs/>
                <w:i/>
                <w:iCs/>
              </w:rPr>
            </w:pPr>
            <w:r w:rsidRPr="004E0D9F">
              <w:rPr>
                <w:b/>
                <w:bCs/>
                <w:i/>
                <w:iCs/>
              </w:rPr>
              <w:t>000 2 02 39999 05 0000 150</w:t>
            </w:r>
          </w:p>
        </w:tc>
        <w:tc>
          <w:tcPr>
            <w:tcW w:w="5753" w:type="dxa"/>
            <w:tcBorders>
              <w:top w:val="nil"/>
              <w:left w:val="nil"/>
              <w:bottom w:val="single" w:sz="4" w:space="0" w:color="auto"/>
              <w:right w:val="single" w:sz="4" w:space="0" w:color="auto"/>
            </w:tcBorders>
            <w:shd w:val="clear" w:color="auto" w:fill="auto"/>
            <w:hideMark/>
          </w:tcPr>
          <w:p w14:paraId="604F00FD" w14:textId="77777777" w:rsidR="00C86353" w:rsidRPr="004E0D9F" w:rsidRDefault="00C86353" w:rsidP="00AB1F90">
            <w:pPr>
              <w:jc w:val="both"/>
              <w:rPr>
                <w:b/>
                <w:bCs/>
                <w:i/>
                <w:iCs/>
              </w:rPr>
            </w:pPr>
            <w:r w:rsidRPr="004E0D9F">
              <w:rPr>
                <w:b/>
                <w:bCs/>
                <w:i/>
                <w:iCs/>
              </w:rPr>
              <w:t>Прочие субвенции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1E5E47E" w14:textId="77777777" w:rsidR="00C86353" w:rsidRPr="004E0D9F" w:rsidRDefault="00C86353" w:rsidP="00AB1F90">
            <w:pPr>
              <w:jc w:val="center"/>
              <w:rPr>
                <w:b/>
                <w:bCs/>
                <w:i/>
                <w:iCs/>
              </w:rPr>
            </w:pPr>
            <w:r w:rsidRPr="004E0D9F">
              <w:rPr>
                <w:b/>
                <w:bCs/>
                <w:i/>
                <w:iCs/>
              </w:rPr>
              <w:t>176 923 118,00</w:t>
            </w:r>
          </w:p>
        </w:tc>
        <w:tc>
          <w:tcPr>
            <w:tcW w:w="1980" w:type="dxa"/>
            <w:tcBorders>
              <w:top w:val="nil"/>
              <w:left w:val="nil"/>
              <w:bottom w:val="single" w:sz="4" w:space="0" w:color="auto"/>
              <w:right w:val="single" w:sz="4" w:space="0" w:color="auto"/>
            </w:tcBorders>
            <w:shd w:val="clear" w:color="000000" w:fill="FFFFFF"/>
            <w:hideMark/>
          </w:tcPr>
          <w:p w14:paraId="7B7B95E7" w14:textId="77777777" w:rsidR="00C86353" w:rsidRPr="004E0D9F" w:rsidRDefault="00C86353" w:rsidP="00AB1F90">
            <w:pPr>
              <w:jc w:val="center"/>
              <w:rPr>
                <w:b/>
                <w:bCs/>
                <w:i/>
                <w:iCs/>
              </w:rPr>
            </w:pPr>
            <w:r w:rsidRPr="004E0D9F">
              <w:rPr>
                <w:b/>
                <w:bCs/>
                <w:i/>
                <w:iCs/>
              </w:rPr>
              <w:t>38 700 000,00</w:t>
            </w:r>
          </w:p>
        </w:tc>
        <w:tc>
          <w:tcPr>
            <w:tcW w:w="1524" w:type="dxa"/>
            <w:tcBorders>
              <w:top w:val="nil"/>
              <w:left w:val="nil"/>
              <w:bottom w:val="single" w:sz="4" w:space="0" w:color="auto"/>
              <w:right w:val="single" w:sz="8" w:space="0" w:color="auto"/>
            </w:tcBorders>
            <w:shd w:val="clear" w:color="000000" w:fill="FFFFFF"/>
            <w:hideMark/>
          </w:tcPr>
          <w:p w14:paraId="4F32C0D8" w14:textId="77777777" w:rsidR="00C86353" w:rsidRPr="004E0D9F" w:rsidRDefault="00C86353" w:rsidP="00AB1F90">
            <w:pPr>
              <w:jc w:val="center"/>
              <w:rPr>
                <w:b/>
                <w:bCs/>
                <w:i/>
                <w:iCs/>
              </w:rPr>
            </w:pPr>
            <w:r w:rsidRPr="004E0D9F">
              <w:rPr>
                <w:b/>
                <w:bCs/>
                <w:i/>
                <w:iCs/>
              </w:rPr>
              <w:t>21,9%</w:t>
            </w:r>
          </w:p>
        </w:tc>
      </w:tr>
      <w:tr w:rsidR="00C86353" w:rsidRPr="004E0D9F" w14:paraId="3D26757D" w14:textId="77777777" w:rsidTr="00AB1F90">
        <w:trPr>
          <w:trHeight w:val="571"/>
        </w:trPr>
        <w:tc>
          <w:tcPr>
            <w:tcW w:w="3320" w:type="dxa"/>
            <w:tcBorders>
              <w:top w:val="nil"/>
              <w:left w:val="single" w:sz="8" w:space="0" w:color="auto"/>
              <w:bottom w:val="single" w:sz="4" w:space="0" w:color="auto"/>
              <w:right w:val="single" w:sz="4" w:space="0" w:color="auto"/>
            </w:tcBorders>
            <w:shd w:val="clear" w:color="auto" w:fill="auto"/>
            <w:hideMark/>
          </w:tcPr>
          <w:p w14:paraId="1740C271" w14:textId="77777777" w:rsidR="00C86353" w:rsidRPr="004E0D9F" w:rsidRDefault="00C86353" w:rsidP="00AB1F90">
            <w:r w:rsidRPr="004E0D9F">
              <w:t>053 2 02 39999 05 0000 150</w:t>
            </w:r>
          </w:p>
        </w:tc>
        <w:tc>
          <w:tcPr>
            <w:tcW w:w="5753" w:type="dxa"/>
            <w:tcBorders>
              <w:top w:val="nil"/>
              <w:left w:val="nil"/>
              <w:bottom w:val="single" w:sz="4" w:space="0" w:color="auto"/>
              <w:right w:val="single" w:sz="4" w:space="0" w:color="auto"/>
            </w:tcBorders>
            <w:shd w:val="clear" w:color="auto" w:fill="auto"/>
            <w:hideMark/>
          </w:tcPr>
          <w:p w14:paraId="2A7037A7" w14:textId="77777777" w:rsidR="00C86353" w:rsidRPr="004E0D9F" w:rsidRDefault="00C86353" w:rsidP="00AB1F90">
            <w:pPr>
              <w:jc w:val="both"/>
            </w:pPr>
            <w:r w:rsidRPr="004E0D9F">
              <w:t>Прочие субвенции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2E13C9E6" w14:textId="77777777" w:rsidR="00C86353" w:rsidRPr="004E0D9F" w:rsidRDefault="00C86353" w:rsidP="00AB1F90">
            <w:pPr>
              <w:jc w:val="center"/>
            </w:pPr>
            <w:r w:rsidRPr="004E0D9F">
              <w:t>176 923 118,00</w:t>
            </w:r>
          </w:p>
        </w:tc>
        <w:tc>
          <w:tcPr>
            <w:tcW w:w="1980" w:type="dxa"/>
            <w:tcBorders>
              <w:top w:val="nil"/>
              <w:left w:val="nil"/>
              <w:bottom w:val="single" w:sz="4" w:space="0" w:color="auto"/>
              <w:right w:val="single" w:sz="4" w:space="0" w:color="auto"/>
            </w:tcBorders>
            <w:shd w:val="clear" w:color="000000" w:fill="FFFFFF"/>
            <w:hideMark/>
          </w:tcPr>
          <w:p w14:paraId="48355A4A" w14:textId="77777777" w:rsidR="00C86353" w:rsidRPr="004E0D9F" w:rsidRDefault="00C86353" w:rsidP="00AB1F90">
            <w:pPr>
              <w:jc w:val="center"/>
            </w:pPr>
            <w:r w:rsidRPr="004E0D9F">
              <w:t>38 700 000,00</w:t>
            </w:r>
          </w:p>
        </w:tc>
        <w:tc>
          <w:tcPr>
            <w:tcW w:w="1524" w:type="dxa"/>
            <w:tcBorders>
              <w:top w:val="nil"/>
              <w:left w:val="nil"/>
              <w:bottom w:val="single" w:sz="4" w:space="0" w:color="auto"/>
              <w:right w:val="single" w:sz="8" w:space="0" w:color="auto"/>
            </w:tcBorders>
            <w:shd w:val="clear" w:color="000000" w:fill="FFFFFF"/>
            <w:hideMark/>
          </w:tcPr>
          <w:p w14:paraId="41D5ABA3" w14:textId="77777777" w:rsidR="00C86353" w:rsidRPr="004E0D9F" w:rsidRDefault="00C86353" w:rsidP="00AB1F90">
            <w:pPr>
              <w:jc w:val="center"/>
            </w:pPr>
            <w:r w:rsidRPr="004E0D9F">
              <w:t>21,9%</w:t>
            </w:r>
          </w:p>
        </w:tc>
      </w:tr>
      <w:tr w:rsidR="00C86353" w:rsidRPr="004E0D9F" w14:paraId="0F79DF61" w14:textId="77777777" w:rsidTr="00AB1F90">
        <w:trPr>
          <w:trHeight w:val="462"/>
        </w:trPr>
        <w:tc>
          <w:tcPr>
            <w:tcW w:w="3320" w:type="dxa"/>
            <w:tcBorders>
              <w:top w:val="nil"/>
              <w:left w:val="single" w:sz="8" w:space="0" w:color="auto"/>
              <w:bottom w:val="single" w:sz="4" w:space="0" w:color="auto"/>
              <w:right w:val="single" w:sz="4" w:space="0" w:color="auto"/>
            </w:tcBorders>
            <w:shd w:val="clear" w:color="auto" w:fill="auto"/>
            <w:hideMark/>
          </w:tcPr>
          <w:p w14:paraId="07761E1F" w14:textId="77777777" w:rsidR="00C86353" w:rsidRPr="004E0D9F" w:rsidRDefault="00C86353" w:rsidP="00AB1F90">
            <w:pPr>
              <w:rPr>
                <w:b/>
                <w:bCs/>
              </w:rPr>
            </w:pPr>
            <w:r w:rsidRPr="004E0D9F">
              <w:rPr>
                <w:b/>
                <w:bCs/>
              </w:rPr>
              <w:t>000 2 02 40000 00 0000 150</w:t>
            </w:r>
          </w:p>
        </w:tc>
        <w:tc>
          <w:tcPr>
            <w:tcW w:w="5753" w:type="dxa"/>
            <w:tcBorders>
              <w:top w:val="nil"/>
              <w:left w:val="nil"/>
              <w:bottom w:val="single" w:sz="4" w:space="0" w:color="auto"/>
              <w:right w:val="single" w:sz="4" w:space="0" w:color="auto"/>
            </w:tcBorders>
            <w:shd w:val="clear" w:color="auto" w:fill="auto"/>
            <w:hideMark/>
          </w:tcPr>
          <w:p w14:paraId="596E3957" w14:textId="77777777" w:rsidR="00C86353" w:rsidRPr="004E0D9F" w:rsidRDefault="00C86353" w:rsidP="00AB1F90">
            <w:pPr>
              <w:jc w:val="both"/>
              <w:rPr>
                <w:b/>
                <w:bCs/>
              </w:rPr>
            </w:pPr>
            <w:r w:rsidRPr="004E0D9F">
              <w:rPr>
                <w:b/>
                <w:bCs/>
              </w:rPr>
              <w:t>Иные межбюджетные трансферты</w:t>
            </w:r>
          </w:p>
        </w:tc>
        <w:tc>
          <w:tcPr>
            <w:tcW w:w="2260" w:type="dxa"/>
            <w:tcBorders>
              <w:top w:val="nil"/>
              <w:left w:val="nil"/>
              <w:bottom w:val="single" w:sz="4" w:space="0" w:color="auto"/>
              <w:right w:val="single" w:sz="4" w:space="0" w:color="auto"/>
            </w:tcBorders>
            <w:shd w:val="clear" w:color="000000" w:fill="FFFFFF"/>
            <w:hideMark/>
          </w:tcPr>
          <w:p w14:paraId="749AB3A4" w14:textId="77777777" w:rsidR="00C86353" w:rsidRPr="004E0D9F" w:rsidRDefault="00C86353" w:rsidP="00AB1F90">
            <w:pPr>
              <w:jc w:val="center"/>
              <w:rPr>
                <w:b/>
                <w:bCs/>
              </w:rPr>
            </w:pPr>
            <w:r w:rsidRPr="004E0D9F">
              <w:rPr>
                <w:b/>
                <w:bCs/>
              </w:rPr>
              <w:t>65 209 867,27</w:t>
            </w:r>
          </w:p>
        </w:tc>
        <w:tc>
          <w:tcPr>
            <w:tcW w:w="1980" w:type="dxa"/>
            <w:tcBorders>
              <w:top w:val="nil"/>
              <w:left w:val="nil"/>
              <w:bottom w:val="single" w:sz="4" w:space="0" w:color="auto"/>
              <w:right w:val="single" w:sz="4" w:space="0" w:color="auto"/>
            </w:tcBorders>
            <w:shd w:val="clear" w:color="000000" w:fill="FFFFFF"/>
            <w:hideMark/>
          </w:tcPr>
          <w:p w14:paraId="6DEA9023" w14:textId="77777777" w:rsidR="00C86353" w:rsidRPr="004E0D9F" w:rsidRDefault="00C86353" w:rsidP="00AB1F90">
            <w:pPr>
              <w:jc w:val="center"/>
              <w:rPr>
                <w:b/>
                <w:bCs/>
              </w:rPr>
            </w:pPr>
            <w:r w:rsidRPr="004E0D9F">
              <w:rPr>
                <w:b/>
                <w:bCs/>
              </w:rPr>
              <w:t>17 759 735,64</w:t>
            </w:r>
          </w:p>
        </w:tc>
        <w:tc>
          <w:tcPr>
            <w:tcW w:w="1524" w:type="dxa"/>
            <w:tcBorders>
              <w:top w:val="nil"/>
              <w:left w:val="nil"/>
              <w:bottom w:val="single" w:sz="4" w:space="0" w:color="auto"/>
              <w:right w:val="single" w:sz="8" w:space="0" w:color="auto"/>
            </w:tcBorders>
            <w:shd w:val="clear" w:color="000000" w:fill="FFFFFF"/>
            <w:hideMark/>
          </w:tcPr>
          <w:p w14:paraId="5AA88EC4" w14:textId="77777777" w:rsidR="00C86353" w:rsidRPr="004E0D9F" w:rsidRDefault="00C86353" w:rsidP="00AB1F90">
            <w:pPr>
              <w:jc w:val="center"/>
              <w:rPr>
                <w:b/>
                <w:bCs/>
              </w:rPr>
            </w:pPr>
            <w:r w:rsidRPr="004E0D9F">
              <w:rPr>
                <w:b/>
                <w:bCs/>
              </w:rPr>
              <w:t>27,2%</w:t>
            </w:r>
          </w:p>
        </w:tc>
      </w:tr>
      <w:tr w:rsidR="00C86353" w:rsidRPr="004E0D9F" w14:paraId="4EC64A4A" w14:textId="77777777" w:rsidTr="00AB1F90">
        <w:trPr>
          <w:trHeight w:val="605"/>
        </w:trPr>
        <w:tc>
          <w:tcPr>
            <w:tcW w:w="3320" w:type="dxa"/>
            <w:tcBorders>
              <w:top w:val="nil"/>
              <w:left w:val="single" w:sz="8" w:space="0" w:color="auto"/>
              <w:bottom w:val="single" w:sz="4" w:space="0" w:color="auto"/>
              <w:right w:val="single" w:sz="4" w:space="0" w:color="auto"/>
            </w:tcBorders>
            <w:shd w:val="clear" w:color="auto" w:fill="auto"/>
            <w:hideMark/>
          </w:tcPr>
          <w:p w14:paraId="517B4E79" w14:textId="77777777" w:rsidR="00C86353" w:rsidRPr="004E0D9F" w:rsidRDefault="00C86353" w:rsidP="00AB1F90">
            <w:pPr>
              <w:rPr>
                <w:b/>
                <w:bCs/>
                <w:i/>
                <w:iCs/>
              </w:rPr>
            </w:pPr>
            <w:r w:rsidRPr="004E0D9F">
              <w:rPr>
                <w:b/>
                <w:bCs/>
                <w:i/>
                <w:iCs/>
              </w:rPr>
              <w:t>000 2 02 40014 00 0000 150</w:t>
            </w:r>
          </w:p>
        </w:tc>
        <w:tc>
          <w:tcPr>
            <w:tcW w:w="5753" w:type="dxa"/>
            <w:tcBorders>
              <w:top w:val="nil"/>
              <w:left w:val="nil"/>
              <w:bottom w:val="single" w:sz="4" w:space="0" w:color="auto"/>
              <w:right w:val="single" w:sz="4" w:space="0" w:color="auto"/>
            </w:tcBorders>
            <w:shd w:val="clear" w:color="auto" w:fill="auto"/>
            <w:hideMark/>
          </w:tcPr>
          <w:p w14:paraId="027E67AE" w14:textId="77777777" w:rsidR="00C86353" w:rsidRPr="004E0D9F" w:rsidRDefault="00C86353" w:rsidP="00AB1F90">
            <w:pPr>
              <w:jc w:val="both"/>
              <w:rPr>
                <w:b/>
                <w:bCs/>
                <w:i/>
                <w:iCs/>
              </w:rPr>
            </w:pPr>
            <w:r w:rsidRPr="004E0D9F">
              <w:rPr>
                <w:b/>
                <w:bCs/>
                <w:i/>
                <w:iCs/>
              </w:rPr>
              <w:t xml:space="preserve">Межбюджетные трансферты, передаваемые бюджетам муниципальных образований на осуществление части </w:t>
            </w:r>
            <w:proofErr w:type="gramStart"/>
            <w:r w:rsidRPr="004E0D9F">
              <w:rPr>
                <w:b/>
                <w:bCs/>
                <w:i/>
                <w:iCs/>
              </w:rPr>
              <w:t>полномочий  по</w:t>
            </w:r>
            <w:proofErr w:type="gramEnd"/>
            <w:r w:rsidRPr="004E0D9F">
              <w:rPr>
                <w:b/>
                <w:bCs/>
                <w:i/>
                <w:iCs/>
              </w:rPr>
              <w:t xml:space="preserve"> решению вопросов местного значения в соответствии с заключенными соглашениями </w:t>
            </w:r>
          </w:p>
        </w:tc>
        <w:tc>
          <w:tcPr>
            <w:tcW w:w="2260" w:type="dxa"/>
            <w:tcBorders>
              <w:top w:val="nil"/>
              <w:left w:val="nil"/>
              <w:bottom w:val="single" w:sz="4" w:space="0" w:color="auto"/>
              <w:right w:val="single" w:sz="4" w:space="0" w:color="auto"/>
            </w:tcBorders>
            <w:shd w:val="clear" w:color="000000" w:fill="FFFFFF"/>
            <w:hideMark/>
          </w:tcPr>
          <w:p w14:paraId="465C2B05" w14:textId="77777777" w:rsidR="00C86353" w:rsidRPr="004E0D9F" w:rsidRDefault="00C86353" w:rsidP="00AB1F90">
            <w:pPr>
              <w:jc w:val="center"/>
              <w:rPr>
                <w:b/>
                <w:bCs/>
                <w:i/>
                <w:iCs/>
              </w:rPr>
            </w:pPr>
            <w:r w:rsidRPr="004E0D9F">
              <w:rPr>
                <w:b/>
                <w:bCs/>
                <w:i/>
                <w:iCs/>
              </w:rPr>
              <w:t>45 176 005,78</w:t>
            </w:r>
          </w:p>
        </w:tc>
        <w:tc>
          <w:tcPr>
            <w:tcW w:w="1980" w:type="dxa"/>
            <w:tcBorders>
              <w:top w:val="nil"/>
              <w:left w:val="nil"/>
              <w:bottom w:val="single" w:sz="4" w:space="0" w:color="auto"/>
              <w:right w:val="single" w:sz="4" w:space="0" w:color="auto"/>
            </w:tcBorders>
            <w:shd w:val="clear" w:color="000000" w:fill="FFFFFF"/>
            <w:hideMark/>
          </w:tcPr>
          <w:p w14:paraId="58EB2A1F" w14:textId="77777777" w:rsidR="00C86353" w:rsidRPr="004E0D9F" w:rsidRDefault="00C86353" w:rsidP="00AB1F90">
            <w:pPr>
              <w:jc w:val="center"/>
              <w:rPr>
                <w:b/>
                <w:bCs/>
                <w:i/>
                <w:iCs/>
              </w:rPr>
            </w:pPr>
            <w:r w:rsidRPr="004E0D9F">
              <w:rPr>
                <w:b/>
                <w:bCs/>
                <w:i/>
                <w:iCs/>
              </w:rPr>
              <w:t>12 608 082,95</w:t>
            </w:r>
          </w:p>
        </w:tc>
        <w:tc>
          <w:tcPr>
            <w:tcW w:w="1524" w:type="dxa"/>
            <w:tcBorders>
              <w:top w:val="nil"/>
              <w:left w:val="nil"/>
              <w:bottom w:val="single" w:sz="4" w:space="0" w:color="auto"/>
              <w:right w:val="single" w:sz="8" w:space="0" w:color="auto"/>
            </w:tcBorders>
            <w:shd w:val="clear" w:color="000000" w:fill="FFFFFF"/>
            <w:hideMark/>
          </w:tcPr>
          <w:p w14:paraId="50BBC6CB" w14:textId="77777777" w:rsidR="00C86353" w:rsidRPr="004E0D9F" w:rsidRDefault="00C86353" w:rsidP="00AB1F90">
            <w:pPr>
              <w:jc w:val="center"/>
              <w:rPr>
                <w:b/>
                <w:bCs/>
                <w:i/>
                <w:iCs/>
              </w:rPr>
            </w:pPr>
            <w:r w:rsidRPr="004E0D9F">
              <w:rPr>
                <w:b/>
                <w:bCs/>
                <w:i/>
                <w:iCs/>
              </w:rPr>
              <w:t>27,9%</w:t>
            </w:r>
          </w:p>
        </w:tc>
      </w:tr>
      <w:tr w:rsidR="00C86353" w:rsidRPr="004E0D9F" w14:paraId="57DBCA96" w14:textId="77777777" w:rsidTr="00AB1F90">
        <w:trPr>
          <w:trHeight w:val="1250"/>
        </w:trPr>
        <w:tc>
          <w:tcPr>
            <w:tcW w:w="3320" w:type="dxa"/>
            <w:tcBorders>
              <w:top w:val="nil"/>
              <w:left w:val="single" w:sz="8" w:space="0" w:color="auto"/>
              <w:bottom w:val="single" w:sz="4" w:space="0" w:color="auto"/>
              <w:right w:val="single" w:sz="4" w:space="0" w:color="auto"/>
            </w:tcBorders>
            <w:shd w:val="clear" w:color="000000" w:fill="FFFFFF"/>
            <w:hideMark/>
          </w:tcPr>
          <w:p w14:paraId="281CCBFB" w14:textId="77777777" w:rsidR="00C86353" w:rsidRPr="004E0D9F" w:rsidRDefault="00C86353" w:rsidP="00AB1F90">
            <w:r w:rsidRPr="004E0D9F">
              <w:t>053 2 02 40014 05 0000 150</w:t>
            </w:r>
          </w:p>
        </w:tc>
        <w:tc>
          <w:tcPr>
            <w:tcW w:w="5753" w:type="dxa"/>
            <w:tcBorders>
              <w:top w:val="nil"/>
              <w:left w:val="nil"/>
              <w:bottom w:val="single" w:sz="4" w:space="0" w:color="auto"/>
              <w:right w:val="single" w:sz="4" w:space="0" w:color="auto"/>
            </w:tcBorders>
            <w:shd w:val="clear" w:color="000000" w:fill="FFFFFF"/>
            <w:hideMark/>
          </w:tcPr>
          <w:p w14:paraId="73CA2084" w14:textId="77777777" w:rsidR="00C86353" w:rsidRPr="004E0D9F" w:rsidRDefault="00C86353" w:rsidP="00AB1F90">
            <w:pPr>
              <w:jc w:val="both"/>
            </w:pPr>
            <w:r w:rsidRPr="004E0D9F">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260" w:type="dxa"/>
            <w:tcBorders>
              <w:top w:val="nil"/>
              <w:left w:val="nil"/>
              <w:bottom w:val="single" w:sz="4" w:space="0" w:color="auto"/>
              <w:right w:val="single" w:sz="4" w:space="0" w:color="auto"/>
            </w:tcBorders>
            <w:shd w:val="clear" w:color="000000" w:fill="FFFFFF"/>
            <w:hideMark/>
          </w:tcPr>
          <w:p w14:paraId="2C4E5AF8" w14:textId="77777777" w:rsidR="00C86353" w:rsidRPr="004E0D9F" w:rsidRDefault="00C86353" w:rsidP="00AB1F90">
            <w:pPr>
              <w:jc w:val="center"/>
            </w:pPr>
            <w:r w:rsidRPr="004E0D9F">
              <w:t>45 176 005,78</w:t>
            </w:r>
          </w:p>
        </w:tc>
        <w:tc>
          <w:tcPr>
            <w:tcW w:w="1980" w:type="dxa"/>
            <w:tcBorders>
              <w:top w:val="nil"/>
              <w:left w:val="nil"/>
              <w:bottom w:val="single" w:sz="4" w:space="0" w:color="auto"/>
              <w:right w:val="single" w:sz="4" w:space="0" w:color="auto"/>
            </w:tcBorders>
            <w:shd w:val="clear" w:color="000000" w:fill="FFFFFF"/>
            <w:hideMark/>
          </w:tcPr>
          <w:p w14:paraId="5504AF0A" w14:textId="77777777" w:rsidR="00C86353" w:rsidRPr="004E0D9F" w:rsidRDefault="00C86353" w:rsidP="00AB1F90">
            <w:pPr>
              <w:jc w:val="center"/>
            </w:pPr>
            <w:r w:rsidRPr="004E0D9F">
              <w:t>12 608 082,95</w:t>
            </w:r>
          </w:p>
        </w:tc>
        <w:tc>
          <w:tcPr>
            <w:tcW w:w="1524" w:type="dxa"/>
            <w:tcBorders>
              <w:top w:val="nil"/>
              <w:left w:val="nil"/>
              <w:bottom w:val="single" w:sz="4" w:space="0" w:color="auto"/>
              <w:right w:val="single" w:sz="8" w:space="0" w:color="auto"/>
            </w:tcBorders>
            <w:shd w:val="clear" w:color="000000" w:fill="FFFFFF"/>
            <w:hideMark/>
          </w:tcPr>
          <w:p w14:paraId="2FBBEF65" w14:textId="77777777" w:rsidR="00C86353" w:rsidRPr="004E0D9F" w:rsidRDefault="00C86353" w:rsidP="00AB1F90">
            <w:pPr>
              <w:jc w:val="center"/>
            </w:pPr>
            <w:r w:rsidRPr="004E0D9F">
              <w:t>27,9%</w:t>
            </w:r>
          </w:p>
        </w:tc>
      </w:tr>
      <w:tr w:rsidR="00C86353" w:rsidRPr="004E0D9F" w14:paraId="4F374255" w14:textId="77777777" w:rsidTr="00AB1F90">
        <w:trPr>
          <w:trHeight w:val="3223"/>
        </w:trPr>
        <w:tc>
          <w:tcPr>
            <w:tcW w:w="3320" w:type="dxa"/>
            <w:tcBorders>
              <w:top w:val="nil"/>
              <w:left w:val="single" w:sz="8" w:space="0" w:color="auto"/>
              <w:bottom w:val="single" w:sz="4" w:space="0" w:color="auto"/>
              <w:right w:val="single" w:sz="4" w:space="0" w:color="auto"/>
            </w:tcBorders>
            <w:shd w:val="clear" w:color="000000" w:fill="FFFFFF"/>
            <w:hideMark/>
          </w:tcPr>
          <w:p w14:paraId="25F7AE9E" w14:textId="77777777" w:rsidR="00C86353" w:rsidRPr="004E0D9F" w:rsidRDefault="00C86353" w:rsidP="00AB1F90">
            <w:pPr>
              <w:rPr>
                <w:b/>
                <w:bCs/>
                <w:i/>
                <w:iCs/>
              </w:rPr>
            </w:pPr>
            <w:r w:rsidRPr="004E0D9F">
              <w:rPr>
                <w:b/>
                <w:bCs/>
                <w:i/>
                <w:iCs/>
              </w:rPr>
              <w:lastRenderedPageBreak/>
              <w:t>000 2 02 45050 00 0000 150</w:t>
            </w:r>
          </w:p>
        </w:tc>
        <w:tc>
          <w:tcPr>
            <w:tcW w:w="5753" w:type="dxa"/>
            <w:tcBorders>
              <w:top w:val="nil"/>
              <w:left w:val="nil"/>
              <w:bottom w:val="single" w:sz="4" w:space="0" w:color="auto"/>
              <w:right w:val="single" w:sz="4" w:space="0" w:color="auto"/>
            </w:tcBorders>
            <w:shd w:val="clear" w:color="000000" w:fill="FFFFFF"/>
            <w:hideMark/>
          </w:tcPr>
          <w:p w14:paraId="29F299DF" w14:textId="77777777" w:rsidR="00C86353" w:rsidRPr="004E0D9F" w:rsidRDefault="00C86353" w:rsidP="00AB1F90">
            <w:pPr>
              <w:jc w:val="both"/>
              <w:rPr>
                <w:b/>
                <w:bCs/>
              </w:rPr>
            </w:pPr>
            <w:r w:rsidRPr="004E0D9F">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4E0D9F">
              <w:rPr>
                <w:b/>
                <w:bCs/>
              </w:rPr>
              <w:br w:type="page"/>
            </w:r>
          </w:p>
        </w:tc>
        <w:tc>
          <w:tcPr>
            <w:tcW w:w="2260" w:type="dxa"/>
            <w:tcBorders>
              <w:top w:val="nil"/>
              <w:left w:val="nil"/>
              <w:bottom w:val="single" w:sz="4" w:space="0" w:color="auto"/>
              <w:right w:val="single" w:sz="4" w:space="0" w:color="auto"/>
            </w:tcBorders>
            <w:shd w:val="clear" w:color="000000" w:fill="FFFFFF"/>
            <w:hideMark/>
          </w:tcPr>
          <w:p w14:paraId="5B05DBDF" w14:textId="77777777" w:rsidR="00C86353" w:rsidRPr="004E0D9F" w:rsidRDefault="00C86353" w:rsidP="00AB1F90">
            <w:pPr>
              <w:jc w:val="center"/>
              <w:rPr>
                <w:b/>
                <w:bCs/>
                <w:i/>
                <w:iCs/>
              </w:rPr>
            </w:pPr>
            <w:r w:rsidRPr="004E0D9F">
              <w:rPr>
                <w:b/>
                <w:bCs/>
                <w:i/>
                <w:iCs/>
              </w:rPr>
              <w:t>624 960,00</w:t>
            </w:r>
          </w:p>
        </w:tc>
        <w:tc>
          <w:tcPr>
            <w:tcW w:w="1980" w:type="dxa"/>
            <w:tcBorders>
              <w:top w:val="nil"/>
              <w:left w:val="nil"/>
              <w:bottom w:val="single" w:sz="4" w:space="0" w:color="auto"/>
              <w:right w:val="single" w:sz="4" w:space="0" w:color="auto"/>
            </w:tcBorders>
            <w:shd w:val="clear" w:color="000000" w:fill="FFFFFF"/>
            <w:hideMark/>
          </w:tcPr>
          <w:p w14:paraId="0AD0EE61" w14:textId="77777777" w:rsidR="00C86353" w:rsidRPr="004E0D9F" w:rsidRDefault="00C86353" w:rsidP="00AB1F90">
            <w:pPr>
              <w:jc w:val="center"/>
              <w:rPr>
                <w:b/>
                <w:bCs/>
                <w:i/>
                <w:iCs/>
              </w:rPr>
            </w:pPr>
            <w:r w:rsidRPr="004E0D9F">
              <w:rPr>
                <w:b/>
                <w:bCs/>
                <w:i/>
                <w:iCs/>
              </w:rPr>
              <w:t>155 860,72</w:t>
            </w:r>
          </w:p>
        </w:tc>
        <w:tc>
          <w:tcPr>
            <w:tcW w:w="1524" w:type="dxa"/>
            <w:tcBorders>
              <w:top w:val="nil"/>
              <w:left w:val="nil"/>
              <w:bottom w:val="single" w:sz="4" w:space="0" w:color="auto"/>
              <w:right w:val="single" w:sz="8" w:space="0" w:color="auto"/>
            </w:tcBorders>
            <w:shd w:val="clear" w:color="000000" w:fill="FFFFFF"/>
            <w:hideMark/>
          </w:tcPr>
          <w:p w14:paraId="0C55B617" w14:textId="77777777" w:rsidR="00C86353" w:rsidRPr="004E0D9F" w:rsidRDefault="00C86353" w:rsidP="00AB1F90">
            <w:pPr>
              <w:jc w:val="center"/>
              <w:rPr>
                <w:b/>
                <w:bCs/>
                <w:i/>
                <w:iCs/>
              </w:rPr>
            </w:pPr>
            <w:r w:rsidRPr="004E0D9F">
              <w:rPr>
                <w:b/>
                <w:bCs/>
                <w:i/>
                <w:iCs/>
              </w:rPr>
              <w:t>24,9%</w:t>
            </w:r>
          </w:p>
        </w:tc>
      </w:tr>
      <w:tr w:rsidR="00C86353" w:rsidRPr="004E0D9F" w14:paraId="2B5FB4F5" w14:textId="77777777" w:rsidTr="00AB1F90">
        <w:trPr>
          <w:trHeight w:val="2975"/>
        </w:trPr>
        <w:tc>
          <w:tcPr>
            <w:tcW w:w="3320" w:type="dxa"/>
            <w:tcBorders>
              <w:top w:val="nil"/>
              <w:left w:val="single" w:sz="8" w:space="0" w:color="auto"/>
              <w:bottom w:val="single" w:sz="4" w:space="0" w:color="auto"/>
              <w:right w:val="single" w:sz="4" w:space="0" w:color="auto"/>
            </w:tcBorders>
            <w:shd w:val="clear" w:color="000000" w:fill="FFFFFF"/>
            <w:hideMark/>
          </w:tcPr>
          <w:p w14:paraId="15F896A4" w14:textId="77777777" w:rsidR="00C86353" w:rsidRPr="004E0D9F" w:rsidRDefault="00C86353" w:rsidP="00AB1F90">
            <w:r w:rsidRPr="004E0D9F">
              <w:t>053 2 02 45050 05 0000 150</w:t>
            </w:r>
          </w:p>
        </w:tc>
        <w:tc>
          <w:tcPr>
            <w:tcW w:w="5753" w:type="dxa"/>
            <w:tcBorders>
              <w:top w:val="nil"/>
              <w:left w:val="nil"/>
              <w:bottom w:val="single" w:sz="4" w:space="0" w:color="auto"/>
              <w:right w:val="single" w:sz="4" w:space="0" w:color="auto"/>
            </w:tcBorders>
            <w:shd w:val="clear" w:color="000000" w:fill="FFFFFF"/>
            <w:hideMark/>
          </w:tcPr>
          <w:p w14:paraId="7CB7CA4C" w14:textId="77777777" w:rsidR="00C86353" w:rsidRPr="004E0D9F" w:rsidRDefault="00C86353" w:rsidP="00AB1F90">
            <w:pPr>
              <w:jc w:val="both"/>
            </w:pPr>
            <w:r w:rsidRPr="004E0D9F">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0" w:type="dxa"/>
            <w:tcBorders>
              <w:top w:val="nil"/>
              <w:left w:val="nil"/>
              <w:bottom w:val="single" w:sz="4" w:space="0" w:color="auto"/>
              <w:right w:val="single" w:sz="4" w:space="0" w:color="auto"/>
            </w:tcBorders>
            <w:shd w:val="clear" w:color="000000" w:fill="FFFFFF"/>
            <w:hideMark/>
          </w:tcPr>
          <w:p w14:paraId="31D8B2B5" w14:textId="77777777" w:rsidR="00C86353" w:rsidRPr="004E0D9F" w:rsidRDefault="00C86353" w:rsidP="00AB1F90">
            <w:pPr>
              <w:jc w:val="center"/>
            </w:pPr>
            <w:r w:rsidRPr="004E0D9F">
              <w:t>624 960,00</w:t>
            </w:r>
          </w:p>
        </w:tc>
        <w:tc>
          <w:tcPr>
            <w:tcW w:w="1980" w:type="dxa"/>
            <w:tcBorders>
              <w:top w:val="nil"/>
              <w:left w:val="nil"/>
              <w:bottom w:val="single" w:sz="4" w:space="0" w:color="auto"/>
              <w:right w:val="single" w:sz="4" w:space="0" w:color="auto"/>
            </w:tcBorders>
            <w:shd w:val="clear" w:color="000000" w:fill="FFFFFF"/>
            <w:hideMark/>
          </w:tcPr>
          <w:p w14:paraId="614C8F36" w14:textId="77777777" w:rsidR="00C86353" w:rsidRPr="004E0D9F" w:rsidRDefault="00C86353" w:rsidP="00AB1F90">
            <w:pPr>
              <w:jc w:val="center"/>
            </w:pPr>
            <w:r w:rsidRPr="004E0D9F">
              <w:t>155 860,72</w:t>
            </w:r>
          </w:p>
        </w:tc>
        <w:tc>
          <w:tcPr>
            <w:tcW w:w="1524" w:type="dxa"/>
            <w:tcBorders>
              <w:top w:val="nil"/>
              <w:left w:val="nil"/>
              <w:bottom w:val="single" w:sz="4" w:space="0" w:color="auto"/>
              <w:right w:val="single" w:sz="8" w:space="0" w:color="auto"/>
            </w:tcBorders>
            <w:shd w:val="clear" w:color="000000" w:fill="FFFFFF"/>
            <w:hideMark/>
          </w:tcPr>
          <w:p w14:paraId="511EF311" w14:textId="77777777" w:rsidR="00C86353" w:rsidRPr="004E0D9F" w:rsidRDefault="00C86353" w:rsidP="00AB1F90">
            <w:pPr>
              <w:jc w:val="center"/>
            </w:pPr>
            <w:r w:rsidRPr="004E0D9F">
              <w:t>24,9%</w:t>
            </w:r>
          </w:p>
        </w:tc>
      </w:tr>
      <w:tr w:rsidR="00C86353" w:rsidRPr="004E0D9F" w14:paraId="2E69BE03" w14:textId="77777777" w:rsidTr="00AB1F90">
        <w:trPr>
          <w:trHeight w:val="1892"/>
        </w:trPr>
        <w:tc>
          <w:tcPr>
            <w:tcW w:w="3320" w:type="dxa"/>
            <w:tcBorders>
              <w:top w:val="nil"/>
              <w:left w:val="single" w:sz="8" w:space="0" w:color="auto"/>
              <w:bottom w:val="single" w:sz="4" w:space="0" w:color="auto"/>
              <w:right w:val="single" w:sz="4" w:space="0" w:color="auto"/>
            </w:tcBorders>
            <w:shd w:val="clear" w:color="000000" w:fill="FFFFFF"/>
            <w:hideMark/>
          </w:tcPr>
          <w:p w14:paraId="11ADF66B" w14:textId="77777777" w:rsidR="00C86353" w:rsidRPr="004E0D9F" w:rsidRDefault="00C86353" w:rsidP="00AB1F90">
            <w:pPr>
              <w:rPr>
                <w:b/>
                <w:bCs/>
                <w:i/>
                <w:iCs/>
              </w:rPr>
            </w:pPr>
            <w:r w:rsidRPr="004E0D9F">
              <w:rPr>
                <w:b/>
                <w:bCs/>
                <w:i/>
                <w:iCs/>
              </w:rPr>
              <w:t>000 2 02 45179 00 0000 150</w:t>
            </w:r>
          </w:p>
        </w:tc>
        <w:tc>
          <w:tcPr>
            <w:tcW w:w="5753" w:type="dxa"/>
            <w:tcBorders>
              <w:top w:val="nil"/>
              <w:left w:val="nil"/>
              <w:bottom w:val="single" w:sz="4" w:space="0" w:color="auto"/>
              <w:right w:val="single" w:sz="4" w:space="0" w:color="auto"/>
            </w:tcBorders>
            <w:shd w:val="clear" w:color="000000" w:fill="FFFFFF"/>
            <w:hideMark/>
          </w:tcPr>
          <w:p w14:paraId="59D3316C" w14:textId="77777777" w:rsidR="00C86353" w:rsidRPr="004E0D9F" w:rsidRDefault="00C86353" w:rsidP="00AB1F90">
            <w:pPr>
              <w:jc w:val="both"/>
              <w:rPr>
                <w:b/>
                <w:bCs/>
                <w:i/>
                <w:iCs/>
              </w:rPr>
            </w:pPr>
            <w:r w:rsidRPr="004E0D9F">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161BF22D" w14:textId="77777777" w:rsidR="00C86353" w:rsidRPr="004E0D9F" w:rsidRDefault="00C86353" w:rsidP="00AB1F90">
            <w:pPr>
              <w:jc w:val="center"/>
              <w:rPr>
                <w:b/>
                <w:bCs/>
                <w:i/>
                <w:iCs/>
              </w:rPr>
            </w:pPr>
            <w:r w:rsidRPr="004E0D9F">
              <w:rPr>
                <w:b/>
                <w:bCs/>
                <w:i/>
                <w:iCs/>
              </w:rPr>
              <w:t>2 487 956,24</w:t>
            </w:r>
          </w:p>
        </w:tc>
        <w:tc>
          <w:tcPr>
            <w:tcW w:w="1980" w:type="dxa"/>
            <w:tcBorders>
              <w:top w:val="nil"/>
              <w:left w:val="nil"/>
              <w:bottom w:val="single" w:sz="4" w:space="0" w:color="auto"/>
              <w:right w:val="single" w:sz="4" w:space="0" w:color="auto"/>
            </w:tcBorders>
            <w:shd w:val="clear" w:color="000000" w:fill="FFFFFF"/>
            <w:hideMark/>
          </w:tcPr>
          <w:p w14:paraId="49265814" w14:textId="77777777" w:rsidR="00C86353" w:rsidRPr="004E0D9F" w:rsidRDefault="00C86353" w:rsidP="00AB1F90">
            <w:pPr>
              <w:jc w:val="center"/>
              <w:rPr>
                <w:b/>
                <w:bCs/>
                <w:i/>
                <w:iCs/>
              </w:rPr>
            </w:pPr>
            <w:r w:rsidRPr="004E0D9F">
              <w:rPr>
                <w:b/>
                <w:bCs/>
                <w:i/>
                <w:iCs/>
              </w:rPr>
              <w:t>619 729,48</w:t>
            </w:r>
          </w:p>
        </w:tc>
        <w:tc>
          <w:tcPr>
            <w:tcW w:w="1524" w:type="dxa"/>
            <w:tcBorders>
              <w:top w:val="nil"/>
              <w:left w:val="nil"/>
              <w:bottom w:val="single" w:sz="4" w:space="0" w:color="auto"/>
              <w:right w:val="single" w:sz="8" w:space="0" w:color="auto"/>
            </w:tcBorders>
            <w:shd w:val="clear" w:color="000000" w:fill="FFFFFF"/>
            <w:hideMark/>
          </w:tcPr>
          <w:p w14:paraId="5F0DC5CA" w14:textId="77777777" w:rsidR="00C86353" w:rsidRPr="004E0D9F" w:rsidRDefault="00C86353" w:rsidP="00AB1F90">
            <w:pPr>
              <w:jc w:val="center"/>
              <w:rPr>
                <w:b/>
                <w:bCs/>
                <w:i/>
                <w:iCs/>
              </w:rPr>
            </w:pPr>
            <w:r w:rsidRPr="004E0D9F">
              <w:rPr>
                <w:b/>
                <w:bCs/>
                <w:i/>
                <w:iCs/>
              </w:rPr>
              <w:t>24,9%</w:t>
            </w:r>
          </w:p>
        </w:tc>
      </w:tr>
      <w:tr w:rsidR="00C86353" w:rsidRPr="004E0D9F" w14:paraId="03DAAA3C" w14:textId="77777777" w:rsidTr="00AB1F90">
        <w:trPr>
          <w:trHeight w:val="1563"/>
        </w:trPr>
        <w:tc>
          <w:tcPr>
            <w:tcW w:w="3320" w:type="dxa"/>
            <w:tcBorders>
              <w:top w:val="nil"/>
              <w:left w:val="single" w:sz="8" w:space="0" w:color="auto"/>
              <w:bottom w:val="single" w:sz="4" w:space="0" w:color="auto"/>
              <w:right w:val="single" w:sz="4" w:space="0" w:color="auto"/>
            </w:tcBorders>
            <w:shd w:val="clear" w:color="000000" w:fill="FFFFFF"/>
            <w:hideMark/>
          </w:tcPr>
          <w:p w14:paraId="29AB3496" w14:textId="77777777" w:rsidR="00C86353" w:rsidRPr="004E0D9F" w:rsidRDefault="00C86353" w:rsidP="00AB1F90">
            <w:r w:rsidRPr="004E0D9F">
              <w:lastRenderedPageBreak/>
              <w:t xml:space="preserve">053 2 02 </w:t>
            </w:r>
            <w:proofErr w:type="gramStart"/>
            <w:r w:rsidRPr="004E0D9F">
              <w:t>45179  05</w:t>
            </w:r>
            <w:proofErr w:type="gramEnd"/>
            <w:r w:rsidRPr="004E0D9F">
              <w:t xml:space="preserve"> 0000 150</w:t>
            </w:r>
          </w:p>
        </w:tc>
        <w:tc>
          <w:tcPr>
            <w:tcW w:w="5753" w:type="dxa"/>
            <w:tcBorders>
              <w:top w:val="nil"/>
              <w:left w:val="nil"/>
              <w:bottom w:val="single" w:sz="4" w:space="0" w:color="auto"/>
              <w:right w:val="single" w:sz="4" w:space="0" w:color="auto"/>
            </w:tcBorders>
            <w:shd w:val="clear" w:color="000000" w:fill="FFFFFF"/>
            <w:hideMark/>
          </w:tcPr>
          <w:p w14:paraId="280D1A83" w14:textId="77777777" w:rsidR="00C86353" w:rsidRPr="004E0D9F" w:rsidRDefault="00C86353" w:rsidP="00AB1F90">
            <w:pPr>
              <w:jc w:val="both"/>
            </w:pPr>
            <w:r w:rsidRPr="004E0D9F">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0" w:type="dxa"/>
            <w:tcBorders>
              <w:top w:val="nil"/>
              <w:left w:val="nil"/>
              <w:bottom w:val="single" w:sz="4" w:space="0" w:color="auto"/>
              <w:right w:val="single" w:sz="4" w:space="0" w:color="auto"/>
            </w:tcBorders>
            <w:shd w:val="clear" w:color="000000" w:fill="FFFFFF"/>
            <w:hideMark/>
          </w:tcPr>
          <w:p w14:paraId="19BEDA06" w14:textId="77777777" w:rsidR="00C86353" w:rsidRPr="004E0D9F" w:rsidRDefault="00C86353" w:rsidP="00AB1F90">
            <w:pPr>
              <w:jc w:val="center"/>
            </w:pPr>
            <w:r w:rsidRPr="004E0D9F">
              <w:t>2 487 956,24</w:t>
            </w:r>
          </w:p>
        </w:tc>
        <w:tc>
          <w:tcPr>
            <w:tcW w:w="1980" w:type="dxa"/>
            <w:tcBorders>
              <w:top w:val="nil"/>
              <w:left w:val="nil"/>
              <w:bottom w:val="single" w:sz="4" w:space="0" w:color="auto"/>
              <w:right w:val="single" w:sz="4" w:space="0" w:color="auto"/>
            </w:tcBorders>
            <w:shd w:val="clear" w:color="000000" w:fill="FFFFFF"/>
            <w:hideMark/>
          </w:tcPr>
          <w:p w14:paraId="49BEE821" w14:textId="77777777" w:rsidR="00C86353" w:rsidRPr="004E0D9F" w:rsidRDefault="00C86353" w:rsidP="00AB1F90">
            <w:pPr>
              <w:jc w:val="center"/>
            </w:pPr>
            <w:r w:rsidRPr="004E0D9F">
              <w:t>619 729,48</w:t>
            </w:r>
          </w:p>
        </w:tc>
        <w:tc>
          <w:tcPr>
            <w:tcW w:w="1524" w:type="dxa"/>
            <w:tcBorders>
              <w:top w:val="nil"/>
              <w:left w:val="nil"/>
              <w:bottom w:val="single" w:sz="4" w:space="0" w:color="auto"/>
              <w:right w:val="single" w:sz="8" w:space="0" w:color="auto"/>
            </w:tcBorders>
            <w:shd w:val="clear" w:color="000000" w:fill="FFFFFF"/>
            <w:hideMark/>
          </w:tcPr>
          <w:p w14:paraId="3BDC0C8F" w14:textId="77777777" w:rsidR="00C86353" w:rsidRPr="004E0D9F" w:rsidRDefault="00C86353" w:rsidP="00AB1F90">
            <w:pPr>
              <w:jc w:val="center"/>
            </w:pPr>
            <w:r w:rsidRPr="004E0D9F">
              <w:t>24,9%</w:t>
            </w:r>
          </w:p>
        </w:tc>
      </w:tr>
      <w:tr w:rsidR="00C86353" w:rsidRPr="004E0D9F" w14:paraId="0BBE6E5A" w14:textId="77777777" w:rsidTr="00AB1F90">
        <w:trPr>
          <w:trHeight w:val="412"/>
        </w:trPr>
        <w:tc>
          <w:tcPr>
            <w:tcW w:w="3320" w:type="dxa"/>
            <w:tcBorders>
              <w:top w:val="nil"/>
              <w:left w:val="single" w:sz="8" w:space="0" w:color="auto"/>
              <w:bottom w:val="single" w:sz="4" w:space="0" w:color="auto"/>
              <w:right w:val="single" w:sz="4" w:space="0" w:color="auto"/>
            </w:tcBorders>
            <w:shd w:val="clear" w:color="auto" w:fill="auto"/>
            <w:hideMark/>
          </w:tcPr>
          <w:p w14:paraId="76C182EE" w14:textId="77777777" w:rsidR="00C86353" w:rsidRPr="004E0D9F" w:rsidRDefault="00C86353" w:rsidP="00AB1F90">
            <w:pPr>
              <w:rPr>
                <w:i/>
                <w:iCs/>
              </w:rPr>
            </w:pPr>
            <w:r w:rsidRPr="004E0D9F">
              <w:rPr>
                <w:i/>
                <w:iCs/>
              </w:rPr>
              <w:t>000 2 02 45303 00 0000 150</w:t>
            </w:r>
          </w:p>
        </w:tc>
        <w:tc>
          <w:tcPr>
            <w:tcW w:w="5753" w:type="dxa"/>
            <w:tcBorders>
              <w:top w:val="nil"/>
              <w:left w:val="nil"/>
              <w:bottom w:val="single" w:sz="4" w:space="0" w:color="auto"/>
              <w:right w:val="single" w:sz="4" w:space="0" w:color="auto"/>
            </w:tcBorders>
            <w:shd w:val="clear" w:color="auto" w:fill="auto"/>
            <w:hideMark/>
          </w:tcPr>
          <w:p w14:paraId="78C8DB12" w14:textId="77777777" w:rsidR="00C86353" w:rsidRPr="004E0D9F" w:rsidRDefault="00C86353" w:rsidP="00AB1F90">
            <w:pPr>
              <w:jc w:val="both"/>
              <w:rPr>
                <w:i/>
                <w:iCs/>
              </w:rPr>
            </w:pPr>
            <w:r w:rsidRPr="004E0D9F">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nil"/>
              <w:bottom w:val="single" w:sz="4" w:space="0" w:color="auto"/>
              <w:right w:val="single" w:sz="4" w:space="0" w:color="auto"/>
            </w:tcBorders>
            <w:shd w:val="clear" w:color="000000" w:fill="FFFFFF"/>
            <w:hideMark/>
          </w:tcPr>
          <w:p w14:paraId="4C89300F" w14:textId="77777777" w:rsidR="00C86353" w:rsidRPr="004E0D9F" w:rsidRDefault="00C86353" w:rsidP="00AB1F90">
            <w:pPr>
              <w:jc w:val="center"/>
              <w:rPr>
                <w:i/>
                <w:iCs/>
              </w:rPr>
            </w:pPr>
            <w:r w:rsidRPr="004E0D9F">
              <w:rPr>
                <w:i/>
                <w:iCs/>
              </w:rPr>
              <w:t>12 342 960,00</w:t>
            </w:r>
          </w:p>
        </w:tc>
        <w:tc>
          <w:tcPr>
            <w:tcW w:w="1980" w:type="dxa"/>
            <w:tcBorders>
              <w:top w:val="nil"/>
              <w:left w:val="nil"/>
              <w:bottom w:val="single" w:sz="4" w:space="0" w:color="auto"/>
              <w:right w:val="single" w:sz="4" w:space="0" w:color="auto"/>
            </w:tcBorders>
            <w:shd w:val="clear" w:color="000000" w:fill="FFFFFF"/>
            <w:hideMark/>
          </w:tcPr>
          <w:p w14:paraId="4605864B" w14:textId="77777777" w:rsidR="00C86353" w:rsidRPr="004E0D9F" w:rsidRDefault="00C86353" w:rsidP="00AB1F90">
            <w:pPr>
              <w:jc w:val="center"/>
              <w:rPr>
                <w:i/>
                <w:iCs/>
              </w:rPr>
            </w:pPr>
            <w:r w:rsidRPr="004E0D9F">
              <w:rPr>
                <w:i/>
                <w:iCs/>
              </w:rPr>
              <w:t>3 028 022,49</w:t>
            </w:r>
          </w:p>
        </w:tc>
        <w:tc>
          <w:tcPr>
            <w:tcW w:w="1524" w:type="dxa"/>
            <w:tcBorders>
              <w:top w:val="nil"/>
              <w:left w:val="nil"/>
              <w:bottom w:val="single" w:sz="4" w:space="0" w:color="auto"/>
              <w:right w:val="single" w:sz="8" w:space="0" w:color="auto"/>
            </w:tcBorders>
            <w:shd w:val="clear" w:color="000000" w:fill="FFFFFF"/>
            <w:hideMark/>
          </w:tcPr>
          <w:p w14:paraId="5CFDB2BA" w14:textId="77777777" w:rsidR="00C86353" w:rsidRPr="004E0D9F" w:rsidRDefault="00C86353" w:rsidP="00AB1F90">
            <w:pPr>
              <w:jc w:val="center"/>
            </w:pPr>
            <w:r w:rsidRPr="004E0D9F">
              <w:t>24,5%</w:t>
            </w:r>
          </w:p>
        </w:tc>
      </w:tr>
      <w:tr w:rsidR="00C86353" w:rsidRPr="004E0D9F" w14:paraId="0592A40E" w14:textId="77777777" w:rsidTr="00AB1F90">
        <w:trPr>
          <w:trHeight w:val="2500"/>
        </w:trPr>
        <w:tc>
          <w:tcPr>
            <w:tcW w:w="3320" w:type="dxa"/>
            <w:tcBorders>
              <w:top w:val="nil"/>
              <w:left w:val="single" w:sz="8" w:space="0" w:color="auto"/>
              <w:bottom w:val="single" w:sz="4" w:space="0" w:color="auto"/>
              <w:right w:val="single" w:sz="4" w:space="0" w:color="auto"/>
            </w:tcBorders>
            <w:shd w:val="clear" w:color="auto" w:fill="auto"/>
            <w:hideMark/>
          </w:tcPr>
          <w:p w14:paraId="239C31F0" w14:textId="77777777" w:rsidR="00C86353" w:rsidRPr="004E0D9F" w:rsidRDefault="00C86353" w:rsidP="00AB1F90">
            <w:r w:rsidRPr="004E0D9F">
              <w:t>053 2 02 45303 05 0000 150</w:t>
            </w:r>
          </w:p>
        </w:tc>
        <w:tc>
          <w:tcPr>
            <w:tcW w:w="5753" w:type="dxa"/>
            <w:tcBorders>
              <w:top w:val="nil"/>
              <w:left w:val="nil"/>
              <w:bottom w:val="single" w:sz="4" w:space="0" w:color="auto"/>
              <w:right w:val="single" w:sz="4" w:space="0" w:color="auto"/>
            </w:tcBorders>
            <w:shd w:val="clear" w:color="auto" w:fill="auto"/>
            <w:hideMark/>
          </w:tcPr>
          <w:p w14:paraId="3A34835A" w14:textId="77777777" w:rsidR="00C86353" w:rsidRPr="004E0D9F" w:rsidRDefault="00C86353" w:rsidP="00AB1F90">
            <w:pPr>
              <w:jc w:val="both"/>
            </w:pPr>
            <w:r w:rsidRPr="004E0D9F">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0" w:type="dxa"/>
            <w:tcBorders>
              <w:top w:val="nil"/>
              <w:left w:val="nil"/>
              <w:bottom w:val="single" w:sz="4" w:space="0" w:color="auto"/>
              <w:right w:val="single" w:sz="4" w:space="0" w:color="auto"/>
            </w:tcBorders>
            <w:shd w:val="clear" w:color="000000" w:fill="FFFFFF"/>
            <w:hideMark/>
          </w:tcPr>
          <w:p w14:paraId="0B9FF242" w14:textId="77777777" w:rsidR="00C86353" w:rsidRPr="004E0D9F" w:rsidRDefault="00C86353" w:rsidP="00AB1F90">
            <w:pPr>
              <w:jc w:val="center"/>
            </w:pPr>
            <w:r w:rsidRPr="004E0D9F">
              <w:t>12 342 960,00</w:t>
            </w:r>
          </w:p>
        </w:tc>
        <w:tc>
          <w:tcPr>
            <w:tcW w:w="1980" w:type="dxa"/>
            <w:tcBorders>
              <w:top w:val="nil"/>
              <w:left w:val="nil"/>
              <w:bottom w:val="single" w:sz="4" w:space="0" w:color="auto"/>
              <w:right w:val="single" w:sz="4" w:space="0" w:color="auto"/>
            </w:tcBorders>
            <w:shd w:val="clear" w:color="000000" w:fill="FFFFFF"/>
            <w:hideMark/>
          </w:tcPr>
          <w:p w14:paraId="121D8A4C" w14:textId="77777777" w:rsidR="00C86353" w:rsidRPr="004E0D9F" w:rsidRDefault="00C86353" w:rsidP="00AB1F90">
            <w:pPr>
              <w:jc w:val="center"/>
            </w:pPr>
            <w:r w:rsidRPr="004E0D9F">
              <w:t>3 028 022,49</w:t>
            </w:r>
          </w:p>
        </w:tc>
        <w:tc>
          <w:tcPr>
            <w:tcW w:w="1524" w:type="dxa"/>
            <w:tcBorders>
              <w:top w:val="nil"/>
              <w:left w:val="nil"/>
              <w:bottom w:val="single" w:sz="4" w:space="0" w:color="auto"/>
              <w:right w:val="single" w:sz="8" w:space="0" w:color="auto"/>
            </w:tcBorders>
            <w:shd w:val="clear" w:color="000000" w:fill="FFFFFF"/>
            <w:hideMark/>
          </w:tcPr>
          <w:p w14:paraId="124F418E" w14:textId="77777777" w:rsidR="00C86353" w:rsidRPr="004E0D9F" w:rsidRDefault="00C86353" w:rsidP="00AB1F90">
            <w:pPr>
              <w:jc w:val="center"/>
            </w:pPr>
            <w:r w:rsidRPr="004E0D9F">
              <w:t>24,5%</w:t>
            </w:r>
          </w:p>
        </w:tc>
      </w:tr>
      <w:tr w:rsidR="00C86353" w:rsidRPr="004E0D9F" w14:paraId="7FF8FA85"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65AC5ACA" w14:textId="77777777" w:rsidR="00C86353" w:rsidRPr="004E0D9F" w:rsidRDefault="00C86353" w:rsidP="00AB1F90">
            <w:pPr>
              <w:rPr>
                <w:b/>
                <w:bCs/>
              </w:rPr>
            </w:pPr>
            <w:r w:rsidRPr="004E0D9F">
              <w:rPr>
                <w:b/>
                <w:bCs/>
              </w:rPr>
              <w:t>000 2 02 49999 00 0000 150</w:t>
            </w:r>
          </w:p>
        </w:tc>
        <w:tc>
          <w:tcPr>
            <w:tcW w:w="5753" w:type="dxa"/>
            <w:tcBorders>
              <w:top w:val="nil"/>
              <w:left w:val="nil"/>
              <w:bottom w:val="single" w:sz="4" w:space="0" w:color="auto"/>
              <w:right w:val="single" w:sz="4" w:space="0" w:color="auto"/>
            </w:tcBorders>
            <w:shd w:val="clear" w:color="auto" w:fill="auto"/>
            <w:hideMark/>
          </w:tcPr>
          <w:p w14:paraId="2023EFF2" w14:textId="77777777" w:rsidR="00C86353" w:rsidRPr="004E0D9F" w:rsidRDefault="00C86353" w:rsidP="00AB1F90">
            <w:pPr>
              <w:jc w:val="both"/>
              <w:rPr>
                <w:b/>
                <w:bCs/>
              </w:rPr>
            </w:pPr>
            <w:r w:rsidRPr="004E0D9F">
              <w:rPr>
                <w:b/>
                <w:bCs/>
              </w:rPr>
              <w:t>Прочие межбюджетные трансферты, передаваемые бюджетам</w:t>
            </w:r>
          </w:p>
        </w:tc>
        <w:tc>
          <w:tcPr>
            <w:tcW w:w="2260" w:type="dxa"/>
            <w:tcBorders>
              <w:top w:val="nil"/>
              <w:left w:val="nil"/>
              <w:bottom w:val="single" w:sz="4" w:space="0" w:color="auto"/>
              <w:right w:val="single" w:sz="4" w:space="0" w:color="auto"/>
            </w:tcBorders>
            <w:shd w:val="clear" w:color="000000" w:fill="FFFFFF"/>
            <w:hideMark/>
          </w:tcPr>
          <w:p w14:paraId="1DB8D45C" w14:textId="77777777" w:rsidR="00C86353" w:rsidRPr="004E0D9F" w:rsidRDefault="00C86353" w:rsidP="00AB1F90">
            <w:pPr>
              <w:jc w:val="center"/>
              <w:rPr>
                <w:b/>
                <w:bCs/>
              </w:rPr>
            </w:pPr>
            <w:r w:rsidRPr="004E0D9F">
              <w:rPr>
                <w:b/>
                <w:bCs/>
              </w:rPr>
              <w:t>4 577 985,25</w:t>
            </w:r>
          </w:p>
        </w:tc>
        <w:tc>
          <w:tcPr>
            <w:tcW w:w="1980" w:type="dxa"/>
            <w:tcBorders>
              <w:top w:val="nil"/>
              <w:left w:val="nil"/>
              <w:bottom w:val="single" w:sz="4" w:space="0" w:color="auto"/>
              <w:right w:val="single" w:sz="4" w:space="0" w:color="auto"/>
            </w:tcBorders>
            <w:shd w:val="clear" w:color="000000" w:fill="FFFFFF"/>
            <w:hideMark/>
          </w:tcPr>
          <w:p w14:paraId="56B77ECC" w14:textId="77777777" w:rsidR="00C86353" w:rsidRPr="004E0D9F" w:rsidRDefault="00C86353" w:rsidP="00AB1F90">
            <w:pPr>
              <w:jc w:val="center"/>
              <w:rPr>
                <w:b/>
                <w:bCs/>
              </w:rPr>
            </w:pPr>
            <w:r w:rsidRPr="004E0D9F">
              <w:rPr>
                <w:b/>
                <w:bCs/>
              </w:rPr>
              <w:t>1 348 040,00</w:t>
            </w:r>
          </w:p>
        </w:tc>
        <w:tc>
          <w:tcPr>
            <w:tcW w:w="1524" w:type="dxa"/>
            <w:tcBorders>
              <w:top w:val="nil"/>
              <w:left w:val="nil"/>
              <w:bottom w:val="single" w:sz="4" w:space="0" w:color="auto"/>
              <w:right w:val="single" w:sz="8" w:space="0" w:color="auto"/>
            </w:tcBorders>
            <w:shd w:val="clear" w:color="000000" w:fill="FFFFFF"/>
            <w:hideMark/>
          </w:tcPr>
          <w:p w14:paraId="58884CD9" w14:textId="77777777" w:rsidR="00C86353" w:rsidRPr="004E0D9F" w:rsidRDefault="00C86353" w:rsidP="00AB1F90">
            <w:pPr>
              <w:jc w:val="center"/>
            </w:pPr>
            <w:r w:rsidRPr="004E0D9F">
              <w:t>29,4%</w:t>
            </w:r>
          </w:p>
        </w:tc>
      </w:tr>
      <w:tr w:rsidR="00C86353" w:rsidRPr="004E0D9F" w14:paraId="4C04A29B" w14:textId="77777777" w:rsidTr="00AB1F90">
        <w:trPr>
          <w:trHeight w:val="625"/>
        </w:trPr>
        <w:tc>
          <w:tcPr>
            <w:tcW w:w="3320" w:type="dxa"/>
            <w:tcBorders>
              <w:top w:val="nil"/>
              <w:left w:val="single" w:sz="8" w:space="0" w:color="auto"/>
              <w:bottom w:val="single" w:sz="4" w:space="0" w:color="auto"/>
              <w:right w:val="single" w:sz="4" w:space="0" w:color="auto"/>
            </w:tcBorders>
            <w:shd w:val="clear" w:color="auto" w:fill="auto"/>
            <w:hideMark/>
          </w:tcPr>
          <w:p w14:paraId="0DAFAA6B" w14:textId="77777777" w:rsidR="00C86353" w:rsidRPr="004E0D9F" w:rsidRDefault="00C86353" w:rsidP="00AB1F90">
            <w:r w:rsidRPr="004E0D9F">
              <w:t>053 2 02 49999 05 0000 150</w:t>
            </w:r>
          </w:p>
        </w:tc>
        <w:tc>
          <w:tcPr>
            <w:tcW w:w="5753" w:type="dxa"/>
            <w:tcBorders>
              <w:top w:val="nil"/>
              <w:left w:val="nil"/>
              <w:bottom w:val="single" w:sz="4" w:space="0" w:color="auto"/>
              <w:right w:val="single" w:sz="4" w:space="0" w:color="auto"/>
            </w:tcBorders>
            <w:shd w:val="clear" w:color="auto" w:fill="auto"/>
            <w:hideMark/>
          </w:tcPr>
          <w:p w14:paraId="27298624" w14:textId="77777777" w:rsidR="00C86353" w:rsidRPr="004E0D9F" w:rsidRDefault="00C86353" w:rsidP="00AB1F90">
            <w:pPr>
              <w:jc w:val="both"/>
            </w:pPr>
            <w:r w:rsidRPr="004E0D9F">
              <w:t>Прочие межбюджетные трансферты, передаваемые бюджетам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7F0BE08D" w14:textId="77777777" w:rsidR="00C86353" w:rsidRPr="004E0D9F" w:rsidRDefault="00C86353" w:rsidP="00AB1F90">
            <w:pPr>
              <w:jc w:val="center"/>
            </w:pPr>
            <w:r w:rsidRPr="004E0D9F">
              <w:t>4 577 985,25</w:t>
            </w:r>
          </w:p>
        </w:tc>
        <w:tc>
          <w:tcPr>
            <w:tcW w:w="1980" w:type="dxa"/>
            <w:tcBorders>
              <w:top w:val="nil"/>
              <w:left w:val="nil"/>
              <w:bottom w:val="single" w:sz="4" w:space="0" w:color="auto"/>
              <w:right w:val="single" w:sz="4" w:space="0" w:color="auto"/>
            </w:tcBorders>
            <w:shd w:val="clear" w:color="000000" w:fill="FFFFFF"/>
            <w:hideMark/>
          </w:tcPr>
          <w:p w14:paraId="05B27A63" w14:textId="77777777" w:rsidR="00C86353" w:rsidRPr="004E0D9F" w:rsidRDefault="00C86353" w:rsidP="00AB1F90">
            <w:pPr>
              <w:jc w:val="center"/>
            </w:pPr>
            <w:r w:rsidRPr="004E0D9F">
              <w:t>1 348 040,00</w:t>
            </w:r>
          </w:p>
        </w:tc>
        <w:tc>
          <w:tcPr>
            <w:tcW w:w="1524" w:type="dxa"/>
            <w:tcBorders>
              <w:top w:val="nil"/>
              <w:left w:val="nil"/>
              <w:bottom w:val="single" w:sz="4" w:space="0" w:color="auto"/>
              <w:right w:val="single" w:sz="8" w:space="0" w:color="auto"/>
            </w:tcBorders>
            <w:shd w:val="clear" w:color="000000" w:fill="FFFFFF"/>
            <w:hideMark/>
          </w:tcPr>
          <w:p w14:paraId="2B0DD081" w14:textId="77777777" w:rsidR="00C86353" w:rsidRPr="004E0D9F" w:rsidRDefault="00C86353" w:rsidP="00AB1F90">
            <w:pPr>
              <w:jc w:val="center"/>
            </w:pPr>
            <w:r w:rsidRPr="004E0D9F">
              <w:t>29,4%</w:t>
            </w:r>
          </w:p>
        </w:tc>
      </w:tr>
      <w:tr w:rsidR="00C86353" w:rsidRPr="004E0D9F" w14:paraId="2B5A6DFB"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noWrap/>
            <w:hideMark/>
          </w:tcPr>
          <w:p w14:paraId="68DEE18F" w14:textId="77777777" w:rsidR="00C86353" w:rsidRPr="004E0D9F" w:rsidRDefault="00C86353" w:rsidP="00AB1F90">
            <w:pPr>
              <w:rPr>
                <w:b/>
                <w:bCs/>
              </w:rPr>
            </w:pPr>
            <w:r w:rsidRPr="004E0D9F">
              <w:rPr>
                <w:b/>
                <w:bCs/>
              </w:rPr>
              <w:t>000 2 04 00000 00 0000 000</w:t>
            </w:r>
          </w:p>
        </w:tc>
        <w:tc>
          <w:tcPr>
            <w:tcW w:w="5753" w:type="dxa"/>
            <w:tcBorders>
              <w:top w:val="nil"/>
              <w:left w:val="nil"/>
              <w:bottom w:val="single" w:sz="4" w:space="0" w:color="auto"/>
              <w:right w:val="single" w:sz="4" w:space="0" w:color="auto"/>
            </w:tcBorders>
            <w:shd w:val="clear" w:color="auto" w:fill="auto"/>
            <w:hideMark/>
          </w:tcPr>
          <w:p w14:paraId="49800F34" w14:textId="77777777" w:rsidR="00C86353" w:rsidRPr="004E0D9F" w:rsidRDefault="00C86353" w:rsidP="00AB1F90">
            <w:pPr>
              <w:jc w:val="both"/>
              <w:rPr>
                <w:b/>
                <w:bCs/>
              </w:rPr>
            </w:pPr>
            <w:r w:rsidRPr="004E0D9F">
              <w:rPr>
                <w:b/>
                <w:bCs/>
              </w:rPr>
              <w:t xml:space="preserve">Безвозмездные поступления от негосударственных организаций </w:t>
            </w:r>
          </w:p>
        </w:tc>
        <w:tc>
          <w:tcPr>
            <w:tcW w:w="2260" w:type="dxa"/>
            <w:tcBorders>
              <w:top w:val="nil"/>
              <w:left w:val="nil"/>
              <w:bottom w:val="single" w:sz="4" w:space="0" w:color="auto"/>
              <w:right w:val="single" w:sz="4" w:space="0" w:color="auto"/>
            </w:tcBorders>
            <w:shd w:val="clear" w:color="000000" w:fill="FFFFFF"/>
            <w:hideMark/>
          </w:tcPr>
          <w:p w14:paraId="50D41914" w14:textId="77777777" w:rsidR="00C86353" w:rsidRPr="004E0D9F" w:rsidRDefault="00C86353" w:rsidP="00AB1F90">
            <w:pPr>
              <w:jc w:val="center"/>
              <w:rPr>
                <w:b/>
                <w:bCs/>
              </w:rPr>
            </w:pPr>
            <w:r w:rsidRPr="004E0D9F">
              <w:rPr>
                <w:b/>
                <w:bCs/>
              </w:rPr>
              <w:t>0,00</w:t>
            </w:r>
          </w:p>
        </w:tc>
        <w:tc>
          <w:tcPr>
            <w:tcW w:w="1980" w:type="dxa"/>
            <w:tcBorders>
              <w:top w:val="nil"/>
              <w:left w:val="nil"/>
              <w:bottom w:val="single" w:sz="4" w:space="0" w:color="auto"/>
              <w:right w:val="single" w:sz="4" w:space="0" w:color="auto"/>
            </w:tcBorders>
            <w:shd w:val="clear" w:color="000000" w:fill="FFFFFF"/>
            <w:hideMark/>
          </w:tcPr>
          <w:p w14:paraId="73D2F046" w14:textId="77777777" w:rsidR="00C86353" w:rsidRPr="004E0D9F" w:rsidRDefault="00C86353" w:rsidP="00AB1F90">
            <w:pPr>
              <w:jc w:val="center"/>
              <w:rPr>
                <w:b/>
                <w:bCs/>
              </w:rPr>
            </w:pPr>
            <w:r w:rsidRPr="004E0D9F">
              <w:rPr>
                <w:b/>
                <w:bCs/>
              </w:rPr>
              <w:t>0,00</w:t>
            </w:r>
          </w:p>
        </w:tc>
        <w:tc>
          <w:tcPr>
            <w:tcW w:w="1524" w:type="dxa"/>
            <w:tcBorders>
              <w:top w:val="nil"/>
              <w:left w:val="nil"/>
              <w:bottom w:val="single" w:sz="4" w:space="0" w:color="auto"/>
              <w:right w:val="single" w:sz="8" w:space="0" w:color="auto"/>
            </w:tcBorders>
            <w:shd w:val="clear" w:color="000000" w:fill="FFFFFF"/>
            <w:hideMark/>
          </w:tcPr>
          <w:p w14:paraId="7E58AFBA" w14:textId="77777777" w:rsidR="00C86353" w:rsidRPr="004E0D9F" w:rsidRDefault="00C86353" w:rsidP="00AB1F90">
            <w:pPr>
              <w:jc w:val="center"/>
            </w:pPr>
            <w:r w:rsidRPr="004E0D9F">
              <w:t>0,0%</w:t>
            </w:r>
          </w:p>
        </w:tc>
      </w:tr>
      <w:tr w:rsidR="00C86353" w:rsidRPr="004E0D9F" w14:paraId="50FD569A"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4739EFF4" w14:textId="77777777" w:rsidR="00C86353" w:rsidRPr="004E0D9F" w:rsidRDefault="00C86353" w:rsidP="00AB1F90">
            <w:pPr>
              <w:rPr>
                <w:b/>
                <w:bCs/>
                <w:i/>
                <w:iCs/>
              </w:rPr>
            </w:pPr>
            <w:r w:rsidRPr="004E0D9F">
              <w:rPr>
                <w:b/>
                <w:bCs/>
                <w:i/>
                <w:iCs/>
              </w:rPr>
              <w:t>000 2 04 05000 05 0000 150</w:t>
            </w:r>
          </w:p>
        </w:tc>
        <w:tc>
          <w:tcPr>
            <w:tcW w:w="5753" w:type="dxa"/>
            <w:tcBorders>
              <w:top w:val="nil"/>
              <w:left w:val="nil"/>
              <w:bottom w:val="single" w:sz="4" w:space="0" w:color="auto"/>
              <w:right w:val="single" w:sz="4" w:space="0" w:color="auto"/>
            </w:tcBorders>
            <w:shd w:val="clear" w:color="auto" w:fill="auto"/>
            <w:hideMark/>
          </w:tcPr>
          <w:p w14:paraId="14B73F35" w14:textId="77777777" w:rsidR="00C86353" w:rsidRPr="004E0D9F" w:rsidRDefault="00C86353" w:rsidP="00AB1F90">
            <w:pPr>
              <w:jc w:val="both"/>
              <w:rPr>
                <w:b/>
                <w:bCs/>
                <w:i/>
                <w:iCs/>
              </w:rPr>
            </w:pPr>
            <w:r w:rsidRPr="004E0D9F">
              <w:rPr>
                <w:b/>
                <w:bCs/>
                <w:i/>
                <w:iCs/>
              </w:rPr>
              <w:t>Безвозмездные поступления от негосударственных организаций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5008661" w14:textId="77777777" w:rsidR="00C86353" w:rsidRPr="004E0D9F" w:rsidRDefault="00C86353" w:rsidP="00AB1F90">
            <w:pPr>
              <w:jc w:val="center"/>
              <w:rPr>
                <w:b/>
                <w:bCs/>
                <w:i/>
                <w:iCs/>
              </w:rPr>
            </w:pPr>
            <w:r w:rsidRPr="004E0D9F">
              <w:rPr>
                <w:b/>
                <w:bCs/>
                <w:i/>
                <w:iCs/>
              </w:rPr>
              <w:t>0,00</w:t>
            </w:r>
          </w:p>
        </w:tc>
        <w:tc>
          <w:tcPr>
            <w:tcW w:w="1980" w:type="dxa"/>
            <w:tcBorders>
              <w:top w:val="nil"/>
              <w:left w:val="nil"/>
              <w:bottom w:val="single" w:sz="4" w:space="0" w:color="auto"/>
              <w:right w:val="single" w:sz="4" w:space="0" w:color="auto"/>
            </w:tcBorders>
            <w:shd w:val="clear" w:color="000000" w:fill="FFFFFF"/>
            <w:hideMark/>
          </w:tcPr>
          <w:p w14:paraId="103024F0" w14:textId="77777777" w:rsidR="00C86353" w:rsidRPr="004E0D9F" w:rsidRDefault="00C86353" w:rsidP="00AB1F90">
            <w:pPr>
              <w:jc w:val="center"/>
              <w:rPr>
                <w:b/>
                <w:bCs/>
                <w:i/>
                <w:iCs/>
              </w:rPr>
            </w:pPr>
            <w:r w:rsidRPr="004E0D9F">
              <w:rPr>
                <w:b/>
                <w:bCs/>
                <w:i/>
                <w:iCs/>
              </w:rPr>
              <w:t>0,00</w:t>
            </w:r>
          </w:p>
        </w:tc>
        <w:tc>
          <w:tcPr>
            <w:tcW w:w="1524" w:type="dxa"/>
            <w:tcBorders>
              <w:top w:val="nil"/>
              <w:left w:val="nil"/>
              <w:bottom w:val="single" w:sz="4" w:space="0" w:color="auto"/>
              <w:right w:val="single" w:sz="8" w:space="0" w:color="auto"/>
            </w:tcBorders>
            <w:shd w:val="clear" w:color="000000" w:fill="FFFFFF"/>
            <w:hideMark/>
          </w:tcPr>
          <w:p w14:paraId="2205BBAB" w14:textId="77777777" w:rsidR="00C86353" w:rsidRPr="004E0D9F" w:rsidRDefault="00C86353" w:rsidP="00AB1F90">
            <w:pPr>
              <w:jc w:val="center"/>
            </w:pPr>
            <w:r w:rsidRPr="004E0D9F">
              <w:t>0,0%</w:t>
            </w:r>
          </w:p>
        </w:tc>
      </w:tr>
      <w:tr w:rsidR="00C86353" w:rsidRPr="004E0D9F" w14:paraId="3ECC426D"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noWrap/>
            <w:hideMark/>
          </w:tcPr>
          <w:p w14:paraId="21F036BA" w14:textId="77777777" w:rsidR="00C86353" w:rsidRPr="004E0D9F" w:rsidRDefault="00C86353" w:rsidP="00AB1F90">
            <w:r w:rsidRPr="004E0D9F">
              <w:lastRenderedPageBreak/>
              <w:t>052 2 04 05020 05 0000 150</w:t>
            </w:r>
          </w:p>
        </w:tc>
        <w:tc>
          <w:tcPr>
            <w:tcW w:w="5753" w:type="dxa"/>
            <w:tcBorders>
              <w:top w:val="nil"/>
              <w:left w:val="nil"/>
              <w:bottom w:val="single" w:sz="4" w:space="0" w:color="auto"/>
              <w:right w:val="single" w:sz="4" w:space="0" w:color="auto"/>
            </w:tcBorders>
            <w:shd w:val="clear" w:color="auto" w:fill="auto"/>
            <w:hideMark/>
          </w:tcPr>
          <w:p w14:paraId="17703CD0" w14:textId="77777777" w:rsidR="00C86353" w:rsidRPr="004E0D9F" w:rsidRDefault="00C86353" w:rsidP="00AB1F90">
            <w:pPr>
              <w:jc w:val="both"/>
            </w:pPr>
            <w:r w:rsidRPr="004E0D9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47D9B6BA"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0643DC22"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7460C0AA" w14:textId="77777777" w:rsidR="00C86353" w:rsidRPr="004E0D9F" w:rsidRDefault="00C86353" w:rsidP="00AB1F90">
            <w:pPr>
              <w:jc w:val="center"/>
            </w:pPr>
            <w:r w:rsidRPr="004E0D9F">
              <w:t>0,0%</w:t>
            </w:r>
          </w:p>
        </w:tc>
      </w:tr>
      <w:tr w:rsidR="00C86353" w:rsidRPr="004E0D9F" w14:paraId="35D362B9" w14:textId="77777777" w:rsidTr="00AB1F90">
        <w:trPr>
          <w:trHeight w:val="938"/>
        </w:trPr>
        <w:tc>
          <w:tcPr>
            <w:tcW w:w="3320" w:type="dxa"/>
            <w:tcBorders>
              <w:top w:val="nil"/>
              <w:left w:val="single" w:sz="8" w:space="0" w:color="auto"/>
              <w:bottom w:val="single" w:sz="4" w:space="0" w:color="auto"/>
              <w:right w:val="single" w:sz="4" w:space="0" w:color="auto"/>
            </w:tcBorders>
            <w:shd w:val="clear" w:color="auto" w:fill="auto"/>
            <w:noWrap/>
            <w:hideMark/>
          </w:tcPr>
          <w:p w14:paraId="3D1D356D" w14:textId="77777777" w:rsidR="00C86353" w:rsidRPr="004E0D9F" w:rsidRDefault="00C86353" w:rsidP="00AB1F90">
            <w:r w:rsidRPr="004E0D9F">
              <w:t>054 2 04 05020 05 0000 150</w:t>
            </w:r>
          </w:p>
        </w:tc>
        <w:tc>
          <w:tcPr>
            <w:tcW w:w="5753" w:type="dxa"/>
            <w:tcBorders>
              <w:top w:val="nil"/>
              <w:left w:val="nil"/>
              <w:bottom w:val="single" w:sz="4" w:space="0" w:color="auto"/>
              <w:right w:val="single" w:sz="4" w:space="0" w:color="auto"/>
            </w:tcBorders>
            <w:shd w:val="clear" w:color="auto" w:fill="auto"/>
            <w:hideMark/>
          </w:tcPr>
          <w:p w14:paraId="24976AAB" w14:textId="77777777" w:rsidR="00C86353" w:rsidRPr="004E0D9F" w:rsidRDefault="00C86353" w:rsidP="00AB1F90">
            <w:pPr>
              <w:jc w:val="both"/>
            </w:pPr>
            <w:r w:rsidRPr="004E0D9F">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5FE3F451" w14:textId="77777777" w:rsidR="00C86353" w:rsidRPr="004E0D9F" w:rsidRDefault="00C86353" w:rsidP="00AB1F90">
            <w:pPr>
              <w:jc w:val="center"/>
            </w:pPr>
            <w:r w:rsidRPr="004E0D9F">
              <w:t>0,00</w:t>
            </w:r>
          </w:p>
        </w:tc>
        <w:tc>
          <w:tcPr>
            <w:tcW w:w="1980" w:type="dxa"/>
            <w:tcBorders>
              <w:top w:val="nil"/>
              <w:left w:val="nil"/>
              <w:bottom w:val="single" w:sz="4" w:space="0" w:color="auto"/>
              <w:right w:val="single" w:sz="4" w:space="0" w:color="auto"/>
            </w:tcBorders>
            <w:shd w:val="clear" w:color="000000" w:fill="FFFFFF"/>
            <w:hideMark/>
          </w:tcPr>
          <w:p w14:paraId="4720AB3B" w14:textId="77777777" w:rsidR="00C86353" w:rsidRPr="004E0D9F" w:rsidRDefault="00C86353" w:rsidP="00AB1F90">
            <w:pPr>
              <w:jc w:val="center"/>
            </w:pPr>
            <w:r w:rsidRPr="004E0D9F">
              <w:t>0,00</w:t>
            </w:r>
          </w:p>
        </w:tc>
        <w:tc>
          <w:tcPr>
            <w:tcW w:w="1524" w:type="dxa"/>
            <w:tcBorders>
              <w:top w:val="nil"/>
              <w:left w:val="nil"/>
              <w:bottom w:val="single" w:sz="4" w:space="0" w:color="auto"/>
              <w:right w:val="single" w:sz="8" w:space="0" w:color="auto"/>
            </w:tcBorders>
            <w:shd w:val="clear" w:color="000000" w:fill="FFFFFF"/>
            <w:hideMark/>
          </w:tcPr>
          <w:p w14:paraId="4B55CE2D" w14:textId="77777777" w:rsidR="00C86353" w:rsidRPr="004E0D9F" w:rsidRDefault="00C86353" w:rsidP="00AB1F90">
            <w:pPr>
              <w:jc w:val="center"/>
            </w:pPr>
            <w:r w:rsidRPr="004E0D9F">
              <w:t>0,0%</w:t>
            </w:r>
          </w:p>
        </w:tc>
      </w:tr>
      <w:tr w:rsidR="00C86353" w:rsidRPr="004E0D9F" w14:paraId="14CF5D32" w14:textId="77777777" w:rsidTr="00AB1F90">
        <w:trPr>
          <w:trHeight w:val="313"/>
        </w:trPr>
        <w:tc>
          <w:tcPr>
            <w:tcW w:w="3320" w:type="dxa"/>
            <w:tcBorders>
              <w:top w:val="nil"/>
              <w:left w:val="single" w:sz="8" w:space="0" w:color="auto"/>
              <w:bottom w:val="single" w:sz="4" w:space="0" w:color="auto"/>
              <w:right w:val="single" w:sz="4" w:space="0" w:color="auto"/>
            </w:tcBorders>
            <w:shd w:val="clear" w:color="auto" w:fill="auto"/>
            <w:hideMark/>
          </w:tcPr>
          <w:p w14:paraId="097F2CE6" w14:textId="77777777" w:rsidR="00C86353" w:rsidRPr="004E0D9F" w:rsidRDefault="00C86353" w:rsidP="00AB1F90">
            <w:pPr>
              <w:rPr>
                <w:b/>
                <w:bCs/>
              </w:rPr>
            </w:pPr>
            <w:r w:rsidRPr="004E0D9F">
              <w:rPr>
                <w:b/>
                <w:bCs/>
              </w:rPr>
              <w:t>000 207 00000 00 0000 000</w:t>
            </w:r>
          </w:p>
        </w:tc>
        <w:tc>
          <w:tcPr>
            <w:tcW w:w="5753" w:type="dxa"/>
            <w:tcBorders>
              <w:top w:val="nil"/>
              <w:left w:val="nil"/>
              <w:bottom w:val="single" w:sz="4" w:space="0" w:color="auto"/>
              <w:right w:val="single" w:sz="4" w:space="0" w:color="auto"/>
            </w:tcBorders>
            <w:shd w:val="clear" w:color="auto" w:fill="auto"/>
            <w:hideMark/>
          </w:tcPr>
          <w:p w14:paraId="6EEA374A" w14:textId="77777777" w:rsidR="00C86353" w:rsidRPr="004E0D9F" w:rsidRDefault="00C86353" w:rsidP="00AB1F90">
            <w:pPr>
              <w:rPr>
                <w:b/>
                <w:bCs/>
              </w:rPr>
            </w:pPr>
            <w:r w:rsidRPr="004E0D9F">
              <w:rPr>
                <w:b/>
                <w:bCs/>
              </w:rPr>
              <w:t xml:space="preserve">Прочие безвозмездные поступления </w:t>
            </w:r>
          </w:p>
        </w:tc>
        <w:tc>
          <w:tcPr>
            <w:tcW w:w="2260" w:type="dxa"/>
            <w:tcBorders>
              <w:top w:val="nil"/>
              <w:left w:val="nil"/>
              <w:bottom w:val="single" w:sz="4" w:space="0" w:color="auto"/>
              <w:right w:val="single" w:sz="4" w:space="0" w:color="auto"/>
            </w:tcBorders>
            <w:shd w:val="clear" w:color="000000" w:fill="FFFFFF"/>
            <w:hideMark/>
          </w:tcPr>
          <w:p w14:paraId="2A57F384" w14:textId="77777777" w:rsidR="00C86353" w:rsidRPr="004E0D9F" w:rsidRDefault="00C86353" w:rsidP="00AB1F90">
            <w:pPr>
              <w:jc w:val="center"/>
              <w:rPr>
                <w:b/>
                <w:bCs/>
              </w:rPr>
            </w:pPr>
            <w:r w:rsidRPr="004E0D9F">
              <w:rPr>
                <w:b/>
                <w:bCs/>
              </w:rPr>
              <w:t>120 000,00</w:t>
            </w:r>
          </w:p>
        </w:tc>
        <w:tc>
          <w:tcPr>
            <w:tcW w:w="1980" w:type="dxa"/>
            <w:tcBorders>
              <w:top w:val="nil"/>
              <w:left w:val="nil"/>
              <w:bottom w:val="single" w:sz="4" w:space="0" w:color="auto"/>
              <w:right w:val="single" w:sz="4" w:space="0" w:color="auto"/>
            </w:tcBorders>
            <w:shd w:val="clear" w:color="000000" w:fill="FFFFFF"/>
            <w:hideMark/>
          </w:tcPr>
          <w:p w14:paraId="0B25DC82" w14:textId="77777777" w:rsidR="00C86353" w:rsidRPr="004E0D9F" w:rsidRDefault="00C86353" w:rsidP="00AB1F90">
            <w:pPr>
              <w:jc w:val="center"/>
              <w:rPr>
                <w:b/>
                <w:bCs/>
              </w:rPr>
            </w:pPr>
            <w:r w:rsidRPr="004E0D9F">
              <w:rPr>
                <w:b/>
                <w:bCs/>
              </w:rPr>
              <w:t>48 230,00</w:t>
            </w:r>
          </w:p>
        </w:tc>
        <w:tc>
          <w:tcPr>
            <w:tcW w:w="1524" w:type="dxa"/>
            <w:tcBorders>
              <w:top w:val="nil"/>
              <w:left w:val="nil"/>
              <w:bottom w:val="single" w:sz="4" w:space="0" w:color="auto"/>
              <w:right w:val="single" w:sz="8" w:space="0" w:color="auto"/>
            </w:tcBorders>
            <w:shd w:val="clear" w:color="000000" w:fill="FFFFFF"/>
            <w:hideMark/>
          </w:tcPr>
          <w:p w14:paraId="46891AA1" w14:textId="77777777" w:rsidR="00C86353" w:rsidRPr="004E0D9F" w:rsidRDefault="00C86353" w:rsidP="00AB1F90">
            <w:pPr>
              <w:jc w:val="center"/>
              <w:rPr>
                <w:b/>
                <w:bCs/>
              </w:rPr>
            </w:pPr>
            <w:r w:rsidRPr="004E0D9F">
              <w:rPr>
                <w:b/>
                <w:bCs/>
              </w:rPr>
              <w:t>40,2%</w:t>
            </w:r>
          </w:p>
        </w:tc>
      </w:tr>
      <w:tr w:rsidR="00C86353" w:rsidRPr="004E0D9F" w14:paraId="58A98D86" w14:textId="77777777" w:rsidTr="00AB1F90">
        <w:trPr>
          <w:trHeight w:val="652"/>
        </w:trPr>
        <w:tc>
          <w:tcPr>
            <w:tcW w:w="3320" w:type="dxa"/>
            <w:tcBorders>
              <w:top w:val="nil"/>
              <w:left w:val="single" w:sz="8" w:space="0" w:color="auto"/>
              <w:bottom w:val="single" w:sz="4" w:space="0" w:color="auto"/>
              <w:right w:val="single" w:sz="4" w:space="0" w:color="auto"/>
            </w:tcBorders>
            <w:shd w:val="clear" w:color="auto" w:fill="auto"/>
            <w:hideMark/>
          </w:tcPr>
          <w:p w14:paraId="7236FE4F" w14:textId="77777777" w:rsidR="00C86353" w:rsidRPr="004E0D9F" w:rsidRDefault="00C86353" w:rsidP="00AB1F90">
            <w:pPr>
              <w:rPr>
                <w:b/>
                <w:bCs/>
                <w:i/>
                <w:iCs/>
              </w:rPr>
            </w:pPr>
            <w:r w:rsidRPr="004E0D9F">
              <w:rPr>
                <w:b/>
                <w:bCs/>
                <w:i/>
                <w:iCs/>
              </w:rPr>
              <w:t>000 2 07 05000 05 0000 150</w:t>
            </w:r>
          </w:p>
        </w:tc>
        <w:tc>
          <w:tcPr>
            <w:tcW w:w="5753" w:type="dxa"/>
            <w:tcBorders>
              <w:top w:val="nil"/>
              <w:left w:val="nil"/>
              <w:bottom w:val="single" w:sz="4" w:space="0" w:color="auto"/>
              <w:right w:val="single" w:sz="4" w:space="0" w:color="auto"/>
            </w:tcBorders>
            <w:shd w:val="clear" w:color="auto" w:fill="auto"/>
            <w:hideMark/>
          </w:tcPr>
          <w:p w14:paraId="42C710EA" w14:textId="77777777" w:rsidR="00C86353" w:rsidRPr="004E0D9F" w:rsidRDefault="00C86353" w:rsidP="00AB1F90">
            <w:pPr>
              <w:rPr>
                <w:b/>
                <w:bCs/>
                <w:i/>
                <w:iCs/>
              </w:rPr>
            </w:pPr>
            <w:r w:rsidRPr="004E0D9F">
              <w:rPr>
                <w:b/>
                <w:bCs/>
                <w:i/>
                <w:iCs/>
              </w:rPr>
              <w:t>Прочие безвозмездные поступления в бюджеты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69E0B05B" w14:textId="77777777" w:rsidR="00C86353" w:rsidRPr="004E0D9F" w:rsidRDefault="00C86353" w:rsidP="00AB1F90">
            <w:pPr>
              <w:jc w:val="center"/>
              <w:rPr>
                <w:b/>
                <w:bCs/>
                <w:i/>
                <w:iCs/>
              </w:rPr>
            </w:pPr>
            <w:r w:rsidRPr="004E0D9F">
              <w:rPr>
                <w:b/>
                <w:bCs/>
                <w:i/>
                <w:iCs/>
              </w:rPr>
              <w:t>120 000,00</w:t>
            </w:r>
          </w:p>
        </w:tc>
        <w:tc>
          <w:tcPr>
            <w:tcW w:w="1980" w:type="dxa"/>
            <w:tcBorders>
              <w:top w:val="nil"/>
              <w:left w:val="nil"/>
              <w:bottom w:val="single" w:sz="4" w:space="0" w:color="auto"/>
              <w:right w:val="single" w:sz="4" w:space="0" w:color="auto"/>
            </w:tcBorders>
            <w:shd w:val="clear" w:color="000000" w:fill="FFFFFF"/>
            <w:hideMark/>
          </w:tcPr>
          <w:p w14:paraId="6BDA7A9B" w14:textId="77777777" w:rsidR="00C86353" w:rsidRPr="004E0D9F" w:rsidRDefault="00C86353" w:rsidP="00AB1F90">
            <w:pPr>
              <w:jc w:val="center"/>
              <w:rPr>
                <w:b/>
                <w:bCs/>
                <w:i/>
                <w:iCs/>
              </w:rPr>
            </w:pPr>
            <w:r w:rsidRPr="004E0D9F">
              <w:rPr>
                <w:b/>
                <w:bCs/>
                <w:i/>
                <w:iCs/>
              </w:rPr>
              <w:t>48 230,00</w:t>
            </w:r>
          </w:p>
        </w:tc>
        <w:tc>
          <w:tcPr>
            <w:tcW w:w="1524" w:type="dxa"/>
            <w:tcBorders>
              <w:top w:val="nil"/>
              <w:left w:val="nil"/>
              <w:bottom w:val="single" w:sz="4" w:space="0" w:color="auto"/>
              <w:right w:val="single" w:sz="8" w:space="0" w:color="auto"/>
            </w:tcBorders>
            <w:shd w:val="clear" w:color="000000" w:fill="FFFFFF"/>
            <w:hideMark/>
          </w:tcPr>
          <w:p w14:paraId="379E8D90" w14:textId="77777777" w:rsidR="00C86353" w:rsidRPr="004E0D9F" w:rsidRDefault="00C86353" w:rsidP="00AB1F90">
            <w:pPr>
              <w:jc w:val="center"/>
              <w:rPr>
                <w:b/>
                <w:bCs/>
                <w:i/>
                <w:iCs/>
              </w:rPr>
            </w:pPr>
            <w:r w:rsidRPr="004E0D9F">
              <w:rPr>
                <w:b/>
                <w:bCs/>
                <w:i/>
                <w:iCs/>
              </w:rPr>
              <w:t>40,2%</w:t>
            </w:r>
          </w:p>
        </w:tc>
      </w:tr>
      <w:tr w:rsidR="00C86353" w:rsidRPr="004E0D9F" w14:paraId="2D0AA66F" w14:textId="77777777" w:rsidTr="00AB1F90">
        <w:trPr>
          <w:trHeight w:val="978"/>
        </w:trPr>
        <w:tc>
          <w:tcPr>
            <w:tcW w:w="3320" w:type="dxa"/>
            <w:tcBorders>
              <w:top w:val="nil"/>
              <w:left w:val="single" w:sz="8" w:space="0" w:color="auto"/>
              <w:bottom w:val="single" w:sz="4" w:space="0" w:color="auto"/>
              <w:right w:val="single" w:sz="4" w:space="0" w:color="auto"/>
            </w:tcBorders>
            <w:shd w:val="clear" w:color="auto" w:fill="auto"/>
            <w:hideMark/>
          </w:tcPr>
          <w:p w14:paraId="7BA74111" w14:textId="77777777" w:rsidR="00C86353" w:rsidRPr="004E0D9F" w:rsidRDefault="00C86353" w:rsidP="00AB1F90">
            <w:pPr>
              <w:rPr>
                <w:b/>
                <w:bCs/>
                <w:i/>
                <w:iCs/>
              </w:rPr>
            </w:pPr>
            <w:r w:rsidRPr="004E0D9F">
              <w:rPr>
                <w:b/>
                <w:bCs/>
                <w:i/>
                <w:iCs/>
              </w:rPr>
              <w:t>000 2 07 05020 05 0000 150</w:t>
            </w:r>
          </w:p>
        </w:tc>
        <w:tc>
          <w:tcPr>
            <w:tcW w:w="5753" w:type="dxa"/>
            <w:tcBorders>
              <w:top w:val="nil"/>
              <w:left w:val="nil"/>
              <w:bottom w:val="single" w:sz="4" w:space="0" w:color="auto"/>
              <w:right w:val="single" w:sz="4" w:space="0" w:color="auto"/>
            </w:tcBorders>
            <w:shd w:val="clear" w:color="auto" w:fill="auto"/>
            <w:hideMark/>
          </w:tcPr>
          <w:p w14:paraId="5A781EE3" w14:textId="77777777" w:rsidR="00C86353" w:rsidRPr="004E0D9F" w:rsidRDefault="00C86353" w:rsidP="00AB1F90">
            <w:pPr>
              <w:rPr>
                <w:b/>
                <w:bCs/>
                <w:i/>
                <w:iCs/>
              </w:rPr>
            </w:pPr>
            <w:r w:rsidRPr="004E0D9F">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260" w:type="dxa"/>
            <w:tcBorders>
              <w:top w:val="nil"/>
              <w:left w:val="nil"/>
              <w:bottom w:val="single" w:sz="4" w:space="0" w:color="auto"/>
              <w:right w:val="single" w:sz="4" w:space="0" w:color="auto"/>
            </w:tcBorders>
            <w:shd w:val="clear" w:color="000000" w:fill="FFFFFF"/>
            <w:hideMark/>
          </w:tcPr>
          <w:p w14:paraId="4D45D217" w14:textId="77777777" w:rsidR="00C86353" w:rsidRPr="004E0D9F" w:rsidRDefault="00C86353" w:rsidP="00AB1F90">
            <w:pPr>
              <w:jc w:val="center"/>
              <w:rPr>
                <w:b/>
                <w:bCs/>
                <w:i/>
                <w:iCs/>
              </w:rPr>
            </w:pPr>
            <w:r w:rsidRPr="004E0D9F">
              <w:rPr>
                <w:b/>
                <w:bCs/>
                <w:i/>
                <w:iCs/>
              </w:rPr>
              <w:t>120 000,00</w:t>
            </w:r>
          </w:p>
        </w:tc>
        <w:tc>
          <w:tcPr>
            <w:tcW w:w="1980" w:type="dxa"/>
            <w:tcBorders>
              <w:top w:val="nil"/>
              <w:left w:val="nil"/>
              <w:bottom w:val="single" w:sz="4" w:space="0" w:color="auto"/>
              <w:right w:val="single" w:sz="4" w:space="0" w:color="auto"/>
            </w:tcBorders>
            <w:shd w:val="clear" w:color="000000" w:fill="FFFFFF"/>
            <w:hideMark/>
          </w:tcPr>
          <w:p w14:paraId="0A999E37" w14:textId="77777777" w:rsidR="00C86353" w:rsidRPr="004E0D9F" w:rsidRDefault="00C86353" w:rsidP="00AB1F90">
            <w:pPr>
              <w:jc w:val="center"/>
              <w:rPr>
                <w:b/>
                <w:bCs/>
                <w:i/>
                <w:iCs/>
              </w:rPr>
            </w:pPr>
            <w:r w:rsidRPr="004E0D9F">
              <w:rPr>
                <w:b/>
                <w:bCs/>
                <w:i/>
                <w:iCs/>
              </w:rPr>
              <w:t>48 230,00</w:t>
            </w:r>
          </w:p>
        </w:tc>
        <w:tc>
          <w:tcPr>
            <w:tcW w:w="1524" w:type="dxa"/>
            <w:tcBorders>
              <w:top w:val="nil"/>
              <w:left w:val="nil"/>
              <w:bottom w:val="single" w:sz="4" w:space="0" w:color="auto"/>
              <w:right w:val="single" w:sz="8" w:space="0" w:color="auto"/>
            </w:tcBorders>
            <w:shd w:val="clear" w:color="000000" w:fill="FFFFFF"/>
            <w:hideMark/>
          </w:tcPr>
          <w:p w14:paraId="42576000" w14:textId="77777777" w:rsidR="00C86353" w:rsidRPr="004E0D9F" w:rsidRDefault="00C86353" w:rsidP="00AB1F90">
            <w:pPr>
              <w:jc w:val="center"/>
              <w:rPr>
                <w:b/>
                <w:bCs/>
                <w:i/>
                <w:iCs/>
              </w:rPr>
            </w:pPr>
            <w:r w:rsidRPr="004E0D9F">
              <w:rPr>
                <w:b/>
                <w:bCs/>
                <w:i/>
                <w:iCs/>
              </w:rPr>
              <w:t>40,2%</w:t>
            </w:r>
          </w:p>
        </w:tc>
      </w:tr>
      <w:tr w:rsidR="00C86353" w:rsidRPr="004E0D9F" w14:paraId="23928D3E" w14:textId="77777777" w:rsidTr="00AB1F90">
        <w:trPr>
          <w:trHeight w:val="938"/>
        </w:trPr>
        <w:tc>
          <w:tcPr>
            <w:tcW w:w="3320" w:type="dxa"/>
            <w:tcBorders>
              <w:top w:val="nil"/>
              <w:left w:val="single" w:sz="8" w:space="0" w:color="auto"/>
              <w:bottom w:val="nil"/>
              <w:right w:val="single" w:sz="4" w:space="0" w:color="auto"/>
            </w:tcBorders>
            <w:shd w:val="clear" w:color="auto" w:fill="auto"/>
            <w:hideMark/>
          </w:tcPr>
          <w:p w14:paraId="0C9FC047" w14:textId="77777777" w:rsidR="00C86353" w:rsidRPr="004E0D9F" w:rsidRDefault="00C86353" w:rsidP="00AB1F90">
            <w:r w:rsidRPr="004E0D9F">
              <w:t>054 2 07 05020 05 0000 150</w:t>
            </w:r>
          </w:p>
        </w:tc>
        <w:tc>
          <w:tcPr>
            <w:tcW w:w="5753" w:type="dxa"/>
            <w:tcBorders>
              <w:top w:val="nil"/>
              <w:left w:val="nil"/>
              <w:bottom w:val="nil"/>
              <w:right w:val="single" w:sz="4" w:space="0" w:color="auto"/>
            </w:tcBorders>
            <w:shd w:val="clear" w:color="auto" w:fill="auto"/>
            <w:hideMark/>
          </w:tcPr>
          <w:p w14:paraId="67A01000" w14:textId="77777777" w:rsidR="00C86353" w:rsidRPr="004E0D9F" w:rsidRDefault="00C86353" w:rsidP="00AB1F90">
            <w:r w:rsidRPr="004E0D9F">
              <w:t>Поступления от денежных пожертвований, предоставляемых физическими лицами получателям средств бюджетов муниципальных районов</w:t>
            </w:r>
          </w:p>
        </w:tc>
        <w:tc>
          <w:tcPr>
            <w:tcW w:w="2260" w:type="dxa"/>
            <w:tcBorders>
              <w:top w:val="nil"/>
              <w:left w:val="nil"/>
              <w:bottom w:val="nil"/>
              <w:right w:val="single" w:sz="4" w:space="0" w:color="auto"/>
            </w:tcBorders>
            <w:shd w:val="clear" w:color="000000" w:fill="FFFFFF"/>
            <w:hideMark/>
          </w:tcPr>
          <w:p w14:paraId="0292B049" w14:textId="77777777" w:rsidR="00C86353" w:rsidRPr="004E0D9F" w:rsidRDefault="00C86353" w:rsidP="00AB1F90">
            <w:pPr>
              <w:jc w:val="center"/>
            </w:pPr>
            <w:r w:rsidRPr="004E0D9F">
              <w:t>120 000,00</w:t>
            </w:r>
          </w:p>
        </w:tc>
        <w:tc>
          <w:tcPr>
            <w:tcW w:w="1980" w:type="dxa"/>
            <w:tcBorders>
              <w:top w:val="nil"/>
              <w:left w:val="nil"/>
              <w:bottom w:val="nil"/>
              <w:right w:val="single" w:sz="4" w:space="0" w:color="auto"/>
            </w:tcBorders>
            <w:shd w:val="clear" w:color="auto" w:fill="auto"/>
            <w:noWrap/>
            <w:hideMark/>
          </w:tcPr>
          <w:p w14:paraId="5081A3A8" w14:textId="77777777" w:rsidR="00C86353" w:rsidRPr="004E0D9F" w:rsidRDefault="00C86353" w:rsidP="00AB1F90">
            <w:pPr>
              <w:jc w:val="center"/>
            </w:pPr>
            <w:r w:rsidRPr="004E0D9F">
              <w:t>48230,00</w:t>
            </w:r>
          </w:p>
        </w:tc>
        <w:tc>
          <w:tcPr>
            <w:tcW w:w="1524" w:type="dxa"/>
            <w:tcBorders>
              <w:top w:val="nil"/>
              <w:left w:val="nil"/>
              <w:bottom w:val="single" w:sz="4" w:space="0" w:color="auto"/>
              <w:right w:val="single" w:sz="8" w:space="0" w:color="auto"/>
            </w:tcBorders>
            <w:shd w:val="clear" w:color="000000" w:fill="FFFFFF"/>
            <w:hideMark/>
          </w:tcPr>
          <w:p w14:paraId="18703449" w14:textId="77777777" w:rsidR="00C86353" w:rsidRPr="004E0D9F" w:rsidRDefault="00C86353" w:rsidP="00AB1F90">
            <w:pPr>
              <w:jc w:val="center"/>
            </w:pPr>
            <w:r w:rsidRPr="004E0D9F">
              <w:t>40,2%</w:t>
            </w:r>
          </w:p>
        </w:tc>
      </w:tr>
      <w:tr w:rsidR="00C86353" w:rsidRPr="004E0D9F" w14:paraId="36CBEAD5" w14:textId="77777777" w:rsidTr="00AB1F90">
        <w:trPr>
          <w:trHeight w:val="625"/>
        </w:trPr>
        <w:tc>
          <w:tcPr>
            <w:tcW w:w="3320" w:type="dxa"/>
            <w:tcBorders>
              <w:top w:val="single" w:sz="4" w:space="0" w:color="auto"/>
              <w:left w:val="single" w:sz="4" w:space="0" w:color="auto"/>
              <w:bottom w:val="single" w:sz="4" w:space="0" w:color="auto"/>
              <w:right w:val="single" w:sz="4" w:space="0" w:color="auto"/>
            </w:tcBorders>
            <w:shd w:val="clear" w:color="auto" w:fill="auto"/>
            <w:hideMark/>
          </w:tcPr>
          <w:p w14:paraId="48414A41" w14:textId="77777777" w:rsidR="00C86353" w:rsidRPr="004E0D9F" w:rsidRDefault="00C86353" w:rsidP="00AB1F90">
            <w:pPr>
              <w:rPr>
                <w:b/>
                <w:bCs/>
              </w:rPr>
            </w:pPr>
            <w:r w:rsidRPr="004E0D9F">
              <w:rPr>
                <w:b/>
                <w:bCs/>
              </w:rPr>
              <w:t>000 219 00000 00 0000 000</w:t>
            </w:r>
          </w:p>
        </w:tc>
        <w:tc>
          <w:tcPr>
            <w:tcW w:w="5753" w:type="dxa"/>
            <w:tcBorders>
              <w:top w:val="single" w:sz="4" w:space="0" w:color="auto"/>
              <w:left w:val="nil"/>
              <w:bottom w:val="single" w:sz="4" w:space="0" w:color="auto"/>
              <w:right w:val="single" w:sz="4" w:space="0" w:color="auto"/>
            </w:tcBorders>
            <w:shd w:val="clear" w:color="auto" w:fill="auto"/>
            <w:hideMark/>
          </w:tcPr>
          <w:p w14:paraId="0BCA8B70" w14:textId="77777777" w:rsidR="00C86353" w:rsidRPr="004E0D9F" w:rsidRDefault="00C86353" w:rsidP="00AB1F90">
            <w:pPr>
              <w:rPr>
                <w:b/>
                <w:bCs/>
              </w:rPr>
            </w:pPr>
            <w:r w:rsidRPr="004E0D9F">
              <w:rPr>
                <w:b/>
                <w:bCs/>
              </w:rPr>
              <w:t>Возврат остатков субсидий, субвенций и иных межбюджетных трансфертов, имеющих целевое назначение, прошлых лет</w:t>
            </w:r>
          </w:p>
        </w:tc>
        <w:tc>
          <w:tcPr>
            <w:tcW w:w="2260" w:type="dxa"/>
            <w:tcBorders>
              <w:top w:val="single" w:sz="4" w:space="0" w:color="auto"/>
              <w:left w:val="nil"/>
              <w:bottom w:val="single" w:sz="4" w:space="0" w:color="auto"/>
              <w:right w:val="single" w:sz="4" w:space="0" w:color="auto"/>
            </w:tcBorders>
            <w:shd w:val="clear" w:color="auto" w:fill="auto"/>
            <w:noWrap/>
            <w:hideMark/>
          </w:tcPr>
          <w:p w14:paraId="745409C5" w14:textId="77777777" w:rsidR="00C86353" w:rsidRPr="004E0D9F" w:rsidRDefault="00C86353" w:rsidP="00AB1F90">
            <w:pPr>
              <w:jc w:val="center"/>
              <w:rPr>
                <w:b/>
                <w:bCs/>
              </w:rPr>
            </w:pPr>
            <w:r w:rsidRPr="004E0D9F">
              <w:rPr>
                <w:b/>
                <w:bCs/>
              </w:rPr>
              <w:t>0,00</w:t>
            </w:r>
          </w:p>
        </w:tc>
        <w:tc>
          <w:tcPr>
            <w:tcW w:w="1980" w:type="dxa"/>
            <w:tcBorders>
              <w:top w:val="single" w:sz="4" w:space="0" w:color="auto"/>
              <w:left w:val="nil"/>
              <w:bottom w:val="single" w:sz="4" w:space="0" w:color="auto"/>
              <w:right w:val="single" w:sz="4" w:space="0" w:color="auto"/>
            </w:tcBorders>
            <w:shd w:val="clear" w:color="auto" w:fill="auto"/>
            <w:noWrap/>
            <w:hideMark/>
          </w:tcPr>
          <w:p w14:paraId="5707D2B6" w14:textId="77777777" w:rsidR="00C86353" w:rsidRPr="004E0D9F" w:rsidRDefault="00C86353" w:rsidP="00AB1F90">
            <w:pPr>
              <w:jc w:val="center"/>
              <w:rPr>
                <w:b/>
                <w:bCs/>
              </w:rPr>
            </w:pPr>
            <w:r w:rsidRPr="004E0D9F">
              <w:rPr>
                <w:b/>
                <w:bCs/>
              </w:rPr>
              <w:t>-94628,9</w:t>
            </w:r>
          </w:p>
        </w:tc>
        <w:tc>
          <w:tcPr>
            <w:tcW w:w="1524" w:type="dxa"/>
            <w:tcBorders>
              <w:top w:val="nil"/>
              <w:left w:val="nil"/>
              <w:bottom w:val="single" w:sz="4" w:space="0" w:color="auto"/>
              <w:right w:val="single" w:sz="8" w:space="0" w:color="auto"/>
            </w:tcBorders>
            <w:shd w:val="clear" w:color="000000" w:fill="FFFFFF"/>
            <w:hideMark/>
          </w:tcPr>
          <w:p w14:paraId="622B6B9A" w14:textId="77777777" w:rsidR="00C86353" w:rsidRPr="004E0D9F" w:rsidRDefault="00C86353" w:rsidP="00AB1F90">
            <w:pPr>
              <w:jc w:val="center"/>
              <w:rPr>
                <w:b/>
                <w:bCs/>
              </w:rPr>
            </w:pPr>
            <w:r w:rsidRPr="004E0D9F">
              <w:rPr>
                <w:b/>
                <w:bCs/>
              </w:rPr>
              <w:t>0,0%</w:t>
            </w:r>
          </w:p>
        </w:tc>
      </w:tr>
      <w:tr w:rsidR="00C86353" w:rsidRPr="004E0D9F" w14:paraId="780B642D" w14:textId="77777777" w:rsidTr="00AB1F90">
        <w:trPr>
          <w:trHeight w:val="978"/>
        </w:trPr>
        <w:tc>
          <w:tcPr>
            <w:tcW w:w="3320" w:type="dxa"/>
            <w:tcBorders>
              <w:top w:val="nil"/>
              <w:left w:val="single" w:sz="4" w:space="0" w:color="auto"/>
              <w:bottom w:val="single" w:sz="4" w:space="0" w:color="auto"/>
              <w:right w:val="single" w:sz="4" w:space="0" w:color="auto"/>
            </w:tcBorders>
            <w:shd w:val="clear" w:color="auto" w:fill="auto"/>
            <w:hideMark/>
          </w:tcPr>
          <w:p w14:paraId="47FCB8D5" w14:textId="77777777" w:rsidR="00C86353" w:rsidRPr="004E0D9F" w:rsidRDefault="00C86353" w:rsidP="00AB1F90">
            <w:pPr>
              <w:rPr>
                <w:b/>
                <w:bCs/>
                <w:i/>
                <w:iCs/>
              </w:rPr>
            </w:pPr>
            <w:r w:rsidRPr="004E0D9F">
              <w:rPr>
                <w:b/>
                <w:bCs/>
                <w:i/>
                <w:iCs/>
              </w:rPr>
              <w:t>000 219 00000 05 0000 150</w:t>
            </w:r>
          </w:p>
        </w:tc>
        <w:tc>
          <w:tcPr>
            <w:tcW w:w="5753" w:type="dxa"/>
            <w:tcBorders>
              <w:top w:val="nil"/>
              <w:left w:val="nil"/>
              <w:bottom w:val="single" w:sz="4" w:space="0" w:color="auto"/>
              <w:right w:val="single" w:sz="4" w:space="0" w:color="auto"/>
            </w:tcBorders>
            <w:shd w:val="clear" w:color="auto" w:fill="auto"/>
            <w:hideMark/>
          </w:tcPr>
          <w:p w14:paraId="454B99D9" w14:textId="77777777" w:rsidR="00C86353" w:rsidRPr="004E0D9F" w:rsidRDefault="00C86353" w:rsidP="00AB1F90">
            <w:pPr>
              <w:rPr>
                <w:b/>
                <w:bCs/>
                <w:i/>
                <w:iCs/>
              </w:rPr>
            </w:pPr>
            <w:r w:rsidRPr="004E0D9F">
              <w:rPr>
                <w:b/>
                <w:bCs/>
                <w:i/>
                <w:iCs/>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260" w:type="dxa"/>
            <w:tcBorders>
              <w:top w:val="nil"/>
              <w:left w:val="nil"/>
              <w:bottom w:val="single" w:sz="4" w:space="0" w:color="auto"/>
              <w:right w:val="single" w:sz="4" w:space="0" w:color="auto"/>
            </w:tcBorders>
            <w:shd w:val="clear" w:color="auto" w:fill="auto"/>
            <w:noWrap/>
            <w:hideMark/>
          </w:tcPr>
          <w:p w14:paraId="0059E4D7" w14:textId="77777777" w:rsidR="00C86353" w:rsidRPr="004E0D9F" w:rsidRDefault="00C86353" w:rsidP="00AB1F90">
            <w:pPr>
              <w:jc w:val="center"/>
              <w:rPr>
                <w:i/>
                <w:iCs/>
              </w:rPr>
            </w:pPr>
            <w:r w:rsidRPr="004E0D9F">
              <w:rPr>
                <w:i/>
                <w:iCs/>
              </w:rPr>
              <w:t>0,00</w:t>
            </w:r>
          </w:p>
        </w:tc>
        <w:tc>
          <w:tcPr>
            <w:tcW w:w="1980" w:type="dxa"/>
            <w:tcBorders>
              <w:top w:val="nil"/>
              <w:left w:val="nil"/>
              <w:bottom w:val="single" w:sz="4" w:space="0" w:color="auto"/>
              <w:right w:val="single" w:sz="4" w:space="0" w:color="auto"/>
            </w:tcBorders>
            <w:shd w:val="clear" w:color="auto" w:fill="auto"/>
            <w:noWrap/>
            <w:hideMark/>
          </w:tcPr>
          <w:p w14:paraId="13ACB8C4" w14:textId="77777777" w:rsidR="00C86353" w:rsidRPr="004E0D9F" w:rsidRDefault="00C86353" w:rsidP="00AB1F90">
            <w:pPr>
              <w:jc w:val="center"/>
              <w:rPr>
                <w:i/>
                <w:iCs/>
              </w:rPr>
            </w:pPr>
            <w:r w:rsidRPr="004E0D9F">
              <w:rPr>
                <w:i/>
                <w:iCs/>
              </w:rPr>
              <w:t>-94628,9</w:t>
            </w:r>
          </w:p>
        </w:tc>
        <w:tc>
          <w:tcPr>
            <w:tcW w:w="1524" w:type="dxa"/>
            <w:tcBorders>
              <w:top w:val="nil"/>
              <w:left w:val="nil"/>
              <w:bottom w:val="single" w:sz="4" w:space="0" w:color="auto"/>
              <w:right w:val="single" w:sz="8" w:space="0" w:color="auto"/>
            </w:tcBorders>
            <w:shd w:val="clear" w:color="000000" w:fill="FFFFFF"/>
            <w:hideMark/>
          </w:tcPr>
          <w:p w14:paraId="6438F492" w14:textId="77777777" w:rsidR="00C86353" w:rsidRPr="004E0D9F" w:rsidRDefault="00C86353" w:rsidP="00AB1F90">
            <w:pPr>
              <w:jc w:val="center"/>
              <w:rPr>
                <w:i/>
                <w:iCs/>
              </w:rPr>
            </w:pPr>
            <w:r w:rsidRPr="004E0D9F">
              <w:rPr>
                <w:i/>
                <w:iCs/>
              </w:rPr>
              <w:t>0,0%</w:t>
            </w:r>
          </w:p>
        </w:tc>
      </w:tr>
      <w:tr w:rsidR="00C86353" w:rsidRPr="004E0D9F" w14:paraId="1C42769D" w14:textId="77777777" w:rsidTr="00AB1F90">
        <w:trPr>
          <w:trHeight w:val="951"/>
        </w:trPr>
        <w:tc>
          <w:tcPr>
            <w:tcW w:w="3320" w:type="dxa"/>
            <w:tcBorders>
              <w:top w:val="nil"/>
              <w:left w:val="single" w:sz="4" w:space="0" w:color="auto"/>
              <w:bottom w:val="nil"/>
              <w:right w:val="single" w:sz="4" w:space="0" w:color="auto"/>
            </w:tcBorders>
            <w:shd w:val="clear" w:color="auto" w:fill="auto"/>
            <w:hideMark/>
          </w:tcPr>
          <w:p w14:paraId="680F0E47" w14:textId="77777777" w:rsidR="00C86353" w:rsidRPr="004E0D9F" w:rsidRDefault="00C86353" w:rsidP="00AB1F90">
            <w:r w:rsidRPr="004E0D9F">
              <w:t>053 219 60010 05 0000 150</w:t>
            </w:r>
          </w:p>
        </w:tc>
        <w:tc>
          <w:tcPr>
            <w:tcW w:w="5753" w:type="dxa"/>
            <w:tcBorders>
              <w:top w:val="nil"/>
              <w:left w:val="nil"/>
              <w:bottom w:val="nil"/>
              <w:right w:val="single" w:sz="4" w:space="0" w:color="auto"/>
            </w:tcBorders>
            <w:shd w:val="clear" w:color="auto" w:fill="auto"/>
            <w:hideMark/>
          </w:tcPr>
          <w:p w14:paraId="24A3A46B" w14:textId="77777777" w:rsidR="00C86353" w:rsidRPr="004E0D9F" w:rsidRDefault="00C86353" w:rsidP="00AB1F90">
            <w:r w:rsidRPr="004E0D9F">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260" w:type="dxa"/>
            <w:tcBorders>
              <w:top w:val="nil"/>
              <w:left w:val="nil"/>
              <w:bottom w:val="nil"/>
              <w:right w:val="single" w:sz="4" w:space="0" w:color="auto"/>
            </w:tcBorders>
            <w:shd w:val="clear" w:color="000000" w:fill="FFFFFF"/>
            <w:hideMark/>
          </w:tcPr>
          <w:p w14:paraId="34E7628E" w14:textId="77777777" w:rsidR="00C86353" w:rsidRPr="004E0D9F" w:rsidRDefault="00C86353" w:rsidP="00AB1F90">
            <w:pPr>
              <w:jc w:val="center"/>
            </w:pPr>
            <w:r w:rsidRPr="004E0D9F">
              <w:t>0,00</w:t>
            </w:r>
          </w:p>
        </w:tc>
        <w:tc>
          <w:tcPr>
            <w:tcW w:w="1980" w:type="dxa"/>
            <w:tcBorders>
              <w:top w:val="nil"/>
              <w:left w:val="nil"/>
              <w:bottom w:val="nil"/>
              <w:right w:val="single" w:sz="4" w:space="0" w:color="auto"/>
            </w:tcBorders>
            <w:shd w:val="clear" w:color="auto" w:fill="auto"/>
            <w:noWrap/>
            <w:hideMark/>
          </w:tcPr>
          <w:p w14:paraId="2BBCB894" w14:textId="77777777" w:rsidR="00C86353" w:rsidRPr="004E0D9F" w:rsidRDefault="00C86353" w:rsidP="00AB1F90">
            <w:pPr>
              <w:jc w:val="center"/>
            </w:pPr>
            <w:r w:rsidRPr="004E0D9F">
              <w:t>-94628,9</w:t>
            </w:r>
          </w:p>
        </w:tc>
        <w:tc>
          <w:tcPr>
            <w:tcW w:w="1524" w:type="dxa"/>
            <w:tcBorders>
              <w:top w:val="nil"/>
              <w:left w:val="nil"/>
              <w:bottom w:val="nil"/>
              <w:right w:val="single" w:sz="8" w:space="0" w:color="auto"/>
            </w:tcBorders>
            <w:shd w:val="clear" w:color="000000" w:fill="FFFFFF"/>
            <w:hideMark/>
          </w:tcPr>
          <w:p w14:paraId="0201DB30" w14:textId="77777777" w:rsidR="00C86353" w:rsidRPr="004E0D9F" w:rsidRDefault="00C86353" w:rsidP="00AB1F90">
            <w:pPr>
              <w:jc w:val="center"/>
            </w:pPr>
            <w:r w:rsidRPr="004E0D9F">
              <w:t>0,0%</w:t>
            </w:r>
          </w:p>
        </w:tc>
      </w:tr>
      <w:tr w:rsidR="00C86353" w:rsidRPr="004E0D9F" w14:paraId="5EDDC603" w14:textId="77777777" w:rsidTr="00AB1F90">
        <w:trPr>
          <w:trHeight w:val="326"/>
        </w:trPr>
        <w:tc>
          <w:tcPr>
            <w:tcW w:w="3320" w:type="dxa"/>
            <w:tcBorders>
              <w:top w:val="single" w:sz="8" w:space="0" w:color="auto"/>
              <w:left w:val="single" w:sz="8" w:space="0" w:color="auto"/>
              <w:bottom w:val="single" w:sz="8" w:space="0" w:color="auto"/>
              <w:right w:val="single" w:sz="8" w:space="0" w:color="auto"/>
            </w:tcBorders>
            <w:shd w:val="clear" w:color="auto" w:fill="auto"/>
            <w:hideMark/>
          </w:tcPr>
          <w:p w14:paraId="3CCD2507" w14:textId="77777777" w:rsidR="00C86353" w:rsidRPr="004E0D9F" w:rsidRDefault="00C86353" w:rsidP="00AB1F90">
            <w:pPr>
              <w:rPr>
                <w:b/>
                <w:bCs/>
              </w:rPr>
            </w:pPr>
            <w:r w:rsidRPr="004E0D9F">
              <w:rPr>
                <w:b/>
                <w:bCs/>
              </w:rPr>
              <w:t> </w:t>
            </w:r>
          </w:p>
        </w:tc>
        <w:tc>
          <w:tcPr>
            <w:tcW w:w="5753" w:type="dxa"/>
            <w:tcBorders>
              <w:top w:val="single" w:sz="8" w:space="0" w:color="auto"/>
              <w:left w:val="nil"/>
              <w:bottom w:val="single" w:sz="8" w:space="0" w:color="auto"/>
              <w:right w:val="single" w:sz="8" w:space="0" w:color="auto"/>
            </w:tcBorders>
            <w:shd w:val="clear" w:color="auto" w:fill="auto"/>
            <w:hideMark/>
          </w:tcPr>
          <w:p w14:paraId="25124CAB" w14:textId="77777777" w:rsidR="00C86353" w:rsidRPr="004E0D9F" w:rsidRDefault="00C86353" w:rsidP="00AB1F90">
            <w:pPr>
              <w:jc w:val="both"/>
              <w:rPr>
                <w:b/>
                <w:bCs/>
              </w:rPr>
            </w:pPr>
            <w:r w:rsidRPr="004E0D9F">
              <w:rPr>
                <w:b/>
                <w:bCs/>
              </w:rPr>
              <w:t>Всего доходов</w:t>
            </w:r>
          </w:p>
        </w:tc>
        <w:tc>
          <w:tcPr>
            <w:tcW w:w="2260" w:type="dxa"/>
            <w:tcBorders>
              <w:top w:val="single" w:sz="8" w:space="0" w:color="auto"/>
              <w:left w:val="nil"/>
              <w:bottom w:val="single" w:sz="8" w:space="0" w:color="auto"/>
              <w:right w:val="single" w:sz="8" w:space="0" w:color="auto"/>
            </w:tcBorders>
            <w:shd w:val="clear" w:color="auto" w:fill="auto"/>
            <w:hideMark/>
          </w:tcPr>
          <w:p w14:paraId="4A140EC4" w14:textId="77777777" w:rsidR="00C86353" w:rsidRPr="004E0D9F" w:rsidRDefault="00C86353" w:rsidP="00AB1F90">
            <w:pPr>
              <w:jc w:val="center"/>
              <w:rPr>
                <w:b/>
                <w:bCs/>
              </w:rPr>
            </w:pPr>
            <w:r w:rsidRPr="004E0D9F">
              <w:rPr>
                <w:b/>
                <w:bCs/>
              </w:rPr>
              <w:t>637 947 050,64</w:t>
            </w:r>
          </w:p>
        </w:tc>
        <w:tc>
          <w:tcPr>
            <w:tcW w:w="1980" w:type="dxa"/>
            <w:tcBorders>
              <w:top w:val="single" w:sz="8" w:space="0" w:color="auto"/>
              <w:left w:val="nil"/>
              <w:bottom w:val="single" w:sz="8" w:space="0" w:color="auto"/>
              <w:right w:val="single" w:sz="8" w:space="0" w:color="auto"/>
            </w:tcBorders>
            <w:shd w:val="clear" w:color="auto" w:fill="auto"/>
            <w:hideMark/>
          </w:tcPr>
          <w:p w14:paraId="7E875C73" w14:textId="77777777" w:rsidR="00C86353" w:rsidRPr="004E0D9F" w:rsidRDefault="00C86353" w:rsidP="00AB1F90">
            <w:pPr>
              <w:jc w:val="center"/>
              <w:rPr>
                <w:b/>
                <w:bCs/>
              </w:rPr>
            </w:pPr>
            <w:r w:rsidRPr="004E0D9F">
              <w:rPr>
                <w:b/>
                <w:bCs/>
              </w:rPr>
              <w:t>134 466 158,85</w:t>
            </w:r>
          </w:p>
        </w:tc>
        <w:tc>
          <w:tcPr>
            <w:tcW w:w="1524" w:type="dxa"/>
            <w:tcBorders>
              <w:top w:val="single" w:sz="8" w:space="0" w:color="auto"/>
              <w:left w:val="nil"/>
              <w:bottom w:val="single" w:sz="8" w:space="0" w:color="auto"/>
              <w:right w:val="single" w:sz="8" w:space="0" w:color="auto"/>
            </w:tcBorders>
            <w:shd w:val="clear" w:color="000000" w:fill="FFFFFF"/>
            <w:hideMark/>
          </w:tcPr>
          <w:p w14:paraId="29F2B385" w14:textId="77777777" w:rsidR="00C86353" w:rsidRPr="004E0D9F" w:rsidRDefault="00C86353" w:rsidP="00AB1F90">
            <w:pPr>
              <w:jc w:val="center"/>
              <w:rPr>
                <w:b/>
                <w:bCs/>
              </w:rPr>
            </w:pPr>
            <w:r w:rsidRPr="004E0D9F">
              <w:rPr>
                <w:b/>
                <w:bCs/>
              </w:rPr>
              <w:t>21,1%</w:t>
            </w:r>
          </w:p>
        </w:tc>
      </w:tr>
    </w:tbl>
    <w:p w14:paraId="7D0252FA" w14:textId="77777777" w:rsidR="00C86353" w:rsidRPr="004E0D9F" w:rsidRDefault="00C86353" w:rsidP="00C86353">
      <w:pPr>
        <w:rPr>
          <w:b/>
          <w:sz w:val="28"/>
          <w:szCs w:val="28"/>
        </w:rPr>
      </w:pPr>
    </w:p>
    <w:p w14:paraId="5D36449E" w14:textId="77777777" w:rsidR="00C86353" w:rsidRPr="004E0D9F" w:rsidRDefault="00C86353" w:rsidP="00C86353">
      <w:pPr>
        <w:rPr>
          <w:b/>
          <w:sz w:val="28"/>
          <w:szCs w:val="28"/>
        </w:rPr>
      </w:pPr>
      <w:r w:rsidRPr="004E0D9F">
        <w:rPr>
          <w:b/>
          <w:sz w:val="28"/>
          <w:szCs w:val="28"/>
        </w:rPr>
        <w:br w:type="page"/>
      </w:r>
    </w:p>
    <w:tbl>
      <w:tblPr>
        <w:tblW w:w="14591" w:type="dxa"/>
        <w:tblInd w:w="250" w:type="dxa"/>
        <w:tblLook w:val="04A0" w:firstRow="1" w:lastRow="0" w:firstColumn="1" w:lastColumn="0" w:noHBand="0" w:noVBand="1"/>
      </w:tblPr>
      <w:tblGrid>
        <w:gridCol w:w="5670"/>
        <w:gridCol w:w="1870"/>
        <w:gridCol w:w="1291"/>
        <w:gridCol w:w="1966"/>
        <w:gridCol w:w="2024"/>
        <w:gridCol w:w="1764"/>
        <w:gridCol w:w="6"/>
      </w:tblGrid>
      <w:tr w:rsidR="00C86353" w:rsidRPr="004E0D9F" w14:paraId="7790A456" w14:textId="77777777" w:rsidTr="00AB1F90">
        <w:trPr>
          <w:trHeight w:val="313"/>
        </w:trPr>
        <w:tc>
          <w:tcPr>
            <w:tcW w:w="5670" w:type="dxa"/>
            <w:tcBorders>
              <w:top w:val="nil"/>
              <w:left w:val="nil"/>
              <w:bottom w:val="nil"/>
              <w:right w:val="nil"/>
            </w:tcBorders>
            <w:shd w:val="clear" w:color="000000" w:fill="FFFFFF"/>
            <w:vAlign w:val="bottom"/>
            <w:hideMark/>
          </w:tcPr>
          <w:p w14:paraId="05F34EB9" w14:textId="77777777" w:rsidR="00C86353" w:rsidRPr="004E0D9F" w:rsidRDefault="00C86353" w:rsidP="00AB1F90">
            <w:bookmarkStart w:id="3" w:name="RANGE!A1:F277"/>
            <w:r w:rsidRPr="004E0D9F">
              <w:lastRenderedPageBreak/>
              <w:t> </w:t>
            </w:r>
            <w:bookmarkEnd w:id="3"/>
          </w:p>
        </w:tc>
        <w:tc>
          <w:tcPr>
            <w:tcW w:w="8921" w:type="dxa"/>
            <w:gridSpan w:val="6"/>
            <w:tcBorders>
              <w:top w:val="nil"/>
              <w:left w:val="nil"/>
              <w:bottom w:val="nil"/>
              <w:right w:val="nil"/>
            </w:tcBorders>
            <w:shd w:val="clear" w:color="000000" w:fill="FFFFFF"/>
            <w:vAlign w:val="center"/>
            <w:hideMark/>
          </w:tcPr>
          <w:p w14:paraId="621FC335" w14:textId="77777777" w:rsidR="00C86353" w:rsidRPr="004E0D9F" w:rsidRDefault="00C86353" w:rsidP="00AB1F90">
            <w:pPr>
              <w:jc w:val="right"/>
            </w:pPr>
            <w:r w:rsidRPr="004E0D9F">
              <w:t>Приложение 2</w:t>
            </w:r>
          </w:p>
        </w:tc>
      </w:tr>
      <w:tr w:rsidR="00C86353" w:rsidRPr="004E0D9F" w14:paraId="475C8C27" w14:textId="77777777" w:rsidTr="00AB1F90">
        <w:trPr>
          <w:trHeight w:val="605"/>
        </w:trPr>
        <w:tc>
          <w:tcPr>
            <w:tcW w:w="5670" w:type="dxa"/>
            <w:tcBorders>
              <w:top w:val="nil"/>
              <w:left w:val="nil"/>
              <w:bottom w:val="nil"/>
              <w:right w:val="nil"/>
            </w:tcBorders>
            <w:shd w:val="clear" w:color="000000" w:fill="FFFFFF"/>
            <w:vAlign w:val="bottom"/>
            <w:hideMark/>
          </w:tcPr>
          <w:p w14:paraId="02FD8084" w14:textId="77777777" w:rsidR="00C86353" w:rsidRPr="004E0D9F" w:rsidRDefault="00C86353" w:rsidP="00AB1F90">
            <w:r w:rsidRPr="004E0D9F">
              <w:t> </w:t>
            </w:r>
          </w:p>
        </w:tc>
        <w:tc>
          <w:tcPr>
            <w:tcW w:w="8921" w:type="dxa"/>
            <w:gridSpan w:val="6"/>
            <w:tcBorders>
              <w:top w:val="nil"/>
              <w:left w:val="nil"/>
              <w:bottom w:val="nil"/>
              <w:right w:val="nil"/>
            </w:tcBorders>
            <w:shd w:val="clear" w:color="000000" w:fill="FFFFFF"/>
            <w:hideMark/>
          </w:tcPr>
          <w:p w14:paraId="5237F270" w14:textId="77777777" w:rsidR="00C86353" w:rsidRPr="004E0D9F" w:rsidRDefault="00C86353" w:rsidP="00AB1F90">
            <w:pPr>
              <w:jc w:val="right"/>
            </w:pPr>
            <w:r w:rsidRPr="004E0D9F">
              <w:t xml:space="preserve">к постановлению Администрации                                                                                                                              Комсомольского муниципального района                                                         </w:t>
            </w:r>
          </w:p>
        </w:tc>
      </w:tr>
      <w:tr w:rsidR="00C86353" w:rsidRPr="004E0D9F" w14:paraId="5DFDDDA8" w14:textId="77777777" w:rsidTr="00AB1F90">
        <w:trPr>
          <w:trHeight w:val="316"/>
        </w:trPr>
        <w:tc>
          <w:tcPr>
            <w:tcW w:w="5670" w:type="dxa"/>
            <w:tcBorders>
              <w:top w:val="nil"/>
              <w:left w:val="nil"/>
              <w:bottom w:val="nil"/>
              <w:right w:val="nil"/>
            </w:tcBorders>
            <w:shd w:val="clear" w:color="000000" w:fill="FFFFFF"/>
            <w:vAlign w:val="bottom"/>
            <w:hideMark/>
          </w:tcPr>
          <w:p w14:paraId="4479A05D" w14:textId="77777777" w:rsidR="00C86353" w:rsidRPr="004E0D9F" w:rsidRDefault="00C86353" w:rsidP="00AB1F90">
            <w:r w:rsidRPr="004E0D9F">
              <w:t> </w:t>
            </w:r>
          </w:p>
        </w:tc>
        <w:tc>
          <w:tcPr>
            <w:tcW w:w="8921" w:type="dxa"/>
            <w:gridSpan w:val="6"/>
            <w:tcBorders>
              <w:top w:val="nil"/>
              <w:left w:val="nil"/>
              <w:bottom w:val="nil"/>
              <w:right w:val="nil"/>
            </w:tcBorders>
            <w:shd w:val="clear" w:color="000000" w:fill="FFFFFF"/>
            <w:vAlign w:val="center"/>
            <w:hideMark/>
          </w:tcPr>
          <w:p w14:paraId="0909F4B8" w14:textId="77777777" w:rsidR="00C86353" w:rsidRPr="004E0D9F" w:rsidRDefault="00C86353" w:rsidP="00AB1F90">
            <w:pPr>
              <w:jc w:val="right"/>
            </w:pPr>
            <w:r w:rsidRPr="004E0D9F">
              <w:t xml:space="preserve">от 12.05.2026 </w:t>
            </w:r>
            <w:r w:rsidRPr="004E0D9F">
              <w:rPr>
                <w:u w:val="single"/>
              </w:rPr>
              <w:t>г.</w:t>
            </w:r>
            <w:r w:rsidRPr="004E0D9F">
              <w:t xml:space="preserve"> №86               </w:t>
            </w:r>
          </w:p>
        </w:tc>
      </w:tr>
      <w:tr w:rsidR="00C86353" w:rsidRPr="004E0D9F" w14:paraId="23BBEFBB" w14:textId="77777777" w:rsidTr="00AB1F90">
        <w:trPr>
          <w:trHeight w:val="313"/>
        </w:trPr>
        <w:tc>
          <w:tcPr>
            <w:tcW w:w="5670" w:type="dxa"/>
            <w:tcBorders>
              <w:top w:val="nil"/>
              <w:left w:val="nil"/>
              <w:bottom w:val="nil"/>
              <w:right w:val="nil"/>
            </w:tcBorders>
            <w:shd w:val="clear" w:color="000000" w:fill="FFFFFF"/>
            <w:vAlign w:val="bottom"/>
            <w:hideMark/>
          </w:tcPr>
          <w:p w14:paraId="6F2D5350" w14:textId="77777777" w:rsidR="00C86353" w:rsidRPr="004E0D9F" w:rsidRDefault="00C86353" w:rsidP="00AB1F90">
            <w:r w:rsidRPr="004E0D9F">
              <w:t> </w:t>
            </w:r>
          </w:p>
        </w:tc>
        <w:tc>
          <w:tcPr>
            <w:tcW w:w="5127" w:type="dxa"/>
            <w:gridSpan w:val="3"/>
            <w:tcBorders>
              <w:top w:val="nil"/>
              <w:left w:val="nil"/>
              <w:bottom w:val="nil"/>
              <w:right w:val="nil"/>
            </w:tcBorders>
            <w:shd w:val="clear" w:color="000000" w:fill="FFFFFF"/>
            <w:vAlign w:val="center"/>
            <w:hideMark/>
          </w:tcPr>
          <w:p w14:paraId="38E229BC" w14:textId="77777777" w:rsidR="00C86353" w:rsidRPr="004E0D9F" w:rsidRDefault="00C86353" w:rsidP="00AB1F90">
            <w:pPr>
              <w:jc w:val="center"/>
            </w:pPr>
            <w:r w:rsidRPr="004E0D9F">
              <w:t> </w:t>
            </w:r>
          </w:p>
        </w:tc>
        <w:tc>
          <w:tcPr>
            <w:tcW w:w="2024" w:type="dxa"/>
            <w:tcBorders>
              <w:top w:val="nil"/>
              <w:left w:val="nil"/>
              <w:bottom w:val="nil"/>
              <w:right w:val="nil"/>
            </w:tcBorders>
            <w:shd w:val="clear" w:color="000000" w:fill="FFFFFF"/>
            <w:noWrap/>
            <w:vAlign w:val="center"/>
            <w:hideMark/>
          </w:tcPr>
          <w:p w14:paraId="5767ECEF" w14:textId="77777777" w:rsidR="00C86353" w:rsidRPr="004E0D9F" w:rsidRDefault="00C86353" w:rsidP="00AB1F90">
            <w:pPr>
              <w:jc w:val="center"/>
            </w:pPr>
            <w:r w:rsidRPr="004E0D9F">
              <w:t> </w:t>
            </w:r>
          </w:p>
        </w:tc>
        <w:tc>
          <w:tcPr>
            <w:tcW w:w="1770" w:type="dxa"/>
            <w:gridSpan w:val="2"/>
            <w:tcBorders>
              <w:top w:val="nil"/>
              <w:left w:val="nil"/>
              <w:bottom w:val="nil"/>
              <w:right w:val="nil"/>
            </w:tcBorders>
            <w:shd w:val="clear" w:color="000000" w:fill="FFFFFF"/>
            <w:noWrap/>
            <w:vAlign w:val="bottom"/>
            <w:hideMark/>
          </w:tcPr>
          <w:p w14:paraId="48F96C48" w14:textId="77777777" w:rsidR="00C86353" w:rsidRPr="004E0D9F" w:rsidRDefault="00C86353" w:rsidP="00AB1F90">
            <w:r w:rsidRPr="004E0D9F">
              <w:t> </w:t>
            </w:r>
          </w:p>
        </w:tc>
      </w:tr>
      <w:tr w:rsidR="00C86353" w:rsidRPr="004E0D9F" w14:paraId="28BA8C21" w14:textId="77777777" w:rsidTr="00AB1F90">
        <w:trPr>
          <w:gridAfter w:val="1"/>
          <w:wAfter w:w="6" w:type="dxa"/>
          <w:trHeight w:val="1576"/>
        </w:trPr>
        <w:tc>
          <w:tcPr>
            <w:tcW w:w="14585" w:type="dxa"/>
            <w:gridSpan w:val="6"/>
            <w:tcBorders>
              <w:top w:val="nil"/>
              <w:left w:val="nil"/>
              <w:bottom w:val="nil"/>
              <w:right w:val="nil"/>
            </w:tcBorders>
            <w:shd w:val="clear" w:color="000000" w:fill="FFFFFF"/>
            <w:vAlign w:val="center"/>
            <w:hideMark/>
          </w:tcPr>
          <w:p w14:paraId="7BE8B026" w14:textId="77777777" w:rsidR="00C86353" w:rsidRPr="004E0D9F" w:rsidRDefault="00C86353" w:rsidP="00AB1F90">
            <w:pPr>
              <w:jc w:val="center"/>
              <w:rPr>
                <w:b/>
                <w:bCs/>
              </w:rPr>
            </w:pPr>
            <w:r w:rsidRPr="004E0D9F">
              <w:rPr>
                <w:b/>
                <w:bCs/>
              </w:rPr>
              <w:t xml:space="preserve">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w:t>
            </w:r>
            <w:proofErr w:type="gramStart"/>
            <w:r w:rsidRPr="004E0D9F">
              <w:rPr>
                <w:b/>
                <w:bCs/>
              </w:rPr>
              <w:t>за  1</w:t>
            </w:r>
            <w:proofErr w:type="gramEnd"/>
            <w:r w:rsidRPr="004E0D9F">
              <w:rPr>
                <w:b/>
                <w:bCs/>
              </w:rPr>
              <w:t xml:space="preserve"> квартал 2026 года</w:t>
            </w:r>
          </w:p>
        </w:tc>
      </w:tr>
      <w:tr w:rsidR="00C86353" w:rsidRPr="004E0D9F" w14:paraId="7971982D" w14:textId="77777777" w:rsidTr="00AB1F90">
        <w:trPr>
          <w:trHeight w:val="326"/>
        </w:trPr>
        <w:tc>
          <w:tcPr>
            <w:tcW w:w="5670" w:type="dxa"/>
            <w:tcBorders>
              <w:top w:val="nil"/>
              <w:left w:val="nil"/>
              <w:bottom w:val="nil"/>
              <w:right w:val="nil"/>
            </w:tcBorders>
            <w:shd w:val="clear" w:color="000000" w:fill="FFFFFF"/>
            <w:vAlign w:val="center"/>
            <w:hideMark/>
          </w:tcPr>
          <w:p w14:paraId="179E9E3D" w14:textId="77777777" w:rsidR="00C86353" w:rsidRPr="004E0D9F" w:rsidRDefault="00C86353" w:rsidP="00AB1F90">
            <w:pPr>
              <w:jc w:val="center"/>
              <w:rPr>
                <w:b/>
                <w:bCs/>
              </w:rPr>
            </w:pPr>
            <w:r w:rsidRPr="004E0D9F">
              <w:rPr>
                <w:b/>
                <w:bCs/>
              </w:rPr>
              <w:t> </w:t>
            </w:r>
          </w:p>
        </w:tc>
        <w:tc>
          <w:tcPr>
            <w:tcW w:w="1870" w:type="dxa"/>
            <w:tcBorders>
              <w:top w:val="nil"/>
              <w:left w:val="nil"/>
              <w:bottom w:val="nil"/>
              <w:right w:val="nil"/>
            </w:tcBorders>
            <w:shd w:val="clear" w:color="000000" w:fill="FFFFFF"/>
            <w:vAlign w:val="center"/>
            <w:hideMark/>
          </w:tcPr>
          <w:p w14:paraId="3B29523E" w14:textId="77777777" w:rsidR="00C86353" w:rsidRPr="004E0D9F" w:rsidRDefault="00C86353" w:rsidP="00AB1F90">
            <w:pPr>
              <w:jc w:val="center"/>
              <w:rPr>
                <w:b/>
                <w:bCs/>
              </w:rPr>
            </w:pPr>
            <w:r w:rsidRPr="004E0D9F">
              <w:rPr>
                <w:b/>
                <w:bCs/>
              </w:rPr>
              <w:t> </w:t>
            </w:r>
          </w:p>
        </w:tc>
        <w:tc>
          <w:tcPr>
            <w:tcW w:w="1291" w:type="dxa"/>
            <w:tcBorders>
              <w:top w:val="nil"/>
              <w:left w:val="nil"/>
              <w:bottom w:val="nil"/>
              <w:right w:val="nil"/>
            </w:tcBorders>
            <w:shd w:val="clear" w:color="000000" w:fill="FFFFFF"/>
            <w:vAlign w:val="center"/>
            <w:hideMark/>
          </w:tcPr>
          <w:p w14:paraId="3B44E453" w14:textId="77777777" w:rsidR="00C86353" w:rsidRPr="004E0D9F" w:rsidRDefault="00C86353" w:rsidP="00AB1F90">
            <w:pPr>
              <w:jc w:val="center"/>
              <w:rPr>
                <w:b/>
                <w:bCs/>
              </w:rPr>
            </w:pPr>
            <w:r w:rsidRPr="004E0D9F">
              <w:rPr>
                <w:b/>
                <w:bCs/>
              </w:rPr>
              <w:t> </w:t>
            </w:r>
          </w:p>
        </w:tc>
        <w:tc>
          <w:tcPr>
            <w:tcW w:w="1966" w:type="dxa"/>
            <w:tcBorders>
              <w:top w:val="nil"/>
              <w:left w:val="nil"/>
              <w:bottom w:val="nil"/>
              <w:right w:val="nil"/>
            </w:tcBorders>
            <w:shd w:val="clear" w:color="000000" w:fill="FFFFFF"/>
            <w:vAlign w:val="center"/>
            <w:hideMark/>
          </w:tcPr>
          <w:p w14:paraId="5CF808C9" w14:textId="77777777" w:rsidR="00C86353" w:rsidRPr="004E0D9F" w:rsidRDefault="00C86353" w:rsidP="00AB1F90">
            <w:pPr>
              <w:jc w:val="center"/>
              <w:rPr>
                <w:b/>
                <w:bCs/>
              </w:rPr>
            </w:pPr>
            <w:r w:rsidRPr="004E0D9F">
              <w:rPr>
                <w:b/>
                <w:bCs/>
              </w:rPr>
              <w:t> </w:t>
            </w:r>
          </w:p>
        </w:tc>
        <w:tc>
          <w:tcPr>
            <w:tcW w:w="2024" w:type="dxa"/>
            <w:tcBorders>
              <w:top w:val="nil"/>
              <w:left w:val="nil"/>
              <w:bottom w:val="nil"/>
              <w:right w:val="nil"/>
            </w:tcBorders>
            <w:shd w:val="clear" w:color="000000" w:fill="FFFFFF"/>
            <w:noWrap/>
            <w:vAlign w:val="center"/>
            <w:hideMark/>
          </w:tcPr>
          <w:p w14:paraId="3275EF8C" w14:textId="77777777" w:rsidR="00C86353" w:rsidRPr="004E0D9F" w:rsidRDefault="00C86353" w:rsidP="00AB1F90">
            <w:pPr>
              <w:jc w:val="center"/>
            </w:pPr>
            <w:r w:rsidRPr="004E0D9F">
              <w:t> </w:t>
            </w:r>
          </w:p>
        </w:tc>
        <w:tc>
          <w:tcPr>
            <w:tcW w:w="1770" w:type="dxa"/>
            <w:gridSpan w:val="2"/>
            <w:tcBorders>
              <w:top w:val="nil"/>
              <w:left w:val="nil"/>
              <w:bottom w:val="nil"/>
              <w:right w:val="nil"/>
            </w:tcBorders>
            <w:shd w:val="clear" w:color="000000" w:fill="FFFFFF"/>
            <w:noWrap/>
            <w:vAlign w:val="bottom"/>
            <w:hideMark/>
          </w:tcPr>
          <w:p w14:paraId="7173903E" w14:textId="77777777" w:rsidR="00C86353" w:rsidRPr="004E0D9F" w:rsidRDefault="00C86353" w:rsidP="00AB1F90">
            <w:r w:rsidRPr="004E0D9F">
              <w:t> </w:t>
            </w:r>
          </w:p>
        </w:tc>
      </w:tr>
      <w:tr w:rsidR="00C86353" w:rsidRPr="004E0D9F" w14:paraId="51675057" w14:textId="77777777" w:rsidTr="00AB1F90">
        <w:trPr>
          <w:trHeight w:val="951"/>
        </w:trPr>
        <w:tc>
          <w:tcPr>
            <w:tcW w:w="567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15E7E7B8" w14:textId="77777777" w:rsidR="00C86353" w:rsidRPr="004E0D9F" w:rsidRDefault="00C86353" w:rsidP="00AB1F90">
            <w:pPr>
              <w:jc w:val="center"/>
              <w:rPr>
                <w:b/>
                <w:bCs/>
              </w:rPr>
            </w:pPr>
            <w:r w:rsidRPr="004E0D9F">
              <w:rPr>
                <w:b/>
                <w:bCs/>
              </w:rPr>
              <w:t>Наименование</w:t>
            </w:r>
          </w:p>
        </w:tc>
        <w:tc>
          <w:tcPr>
            <w:tcW w:w="1870" w:type="dxa"/>
            <w:tcBorders>
              <w:top w:val="single" w:sz="8" w:space="0" w:color="auto"/>
              <w:left w:val="nil"/>
              <w:bottom w:val="single" w:sz="8" w:space="0" w:color="auto"/>
              <w:right w:val="single" w:sz="8" w:space="0" w:color="000000"/>
            </w:tcBorders>
            <w:shd w:val="clear" w:color="000000" w:fill="FFFFFF"/>
            <w:vAlign w:val="center"/>
            <w:hideMark/>
          </w:tcPr>
          <w:p w14:paraId="7CB12A93" w14:textId="77777777" w:rsidR="00C86353" w:rsidRPr="004E0D9F" w:rsidRDefault="00C86353" w:rsidP="00AB1F90">
            <w:pPr>
              <w:jc w:val="center"/>
              <w:rPr>
                <w:b/>
                <w:bCs/>
              </w:rPr>
            </w:pPr>
            <w:r w:rsidRPr="004E0D9F">
              <w:rPr>
                <w:b/>
                <w:bCs/>
              </w:rPr>
              <w:t>Целевая статья</w:t>
            </w:r>
          </w:p>
        </w:tc>
        <w:tc>
          <w:tcPr>
            <w:tcW w:w="1291" w:type="dxa"/>
            <w:tcBorders>
              <w:top w:val="single" w:sz="8" w:space="0" w:color="auto"/>
              <w:left w:val="nil"/>
              <w:bottom w:val="single" w:sz="8" w:space="0" w:color="auto"/>
              <w:right w:val="single" w:sz="8" w:space="0" w:color="000000"/>
            </w:tcBorders>
            <w:shd w:val="clear" w:color="000000" w:fill="FFFFFF"/>
            <w:vAlign w:val="center"/>
            <w:hideMark/>
          </w:tcPr>
          <w:p w14:paraId="33BB341A" w14:textId="77777777" w:rsidR="00C86353" w:rsidRPr="004E0D9F" w:rsidRDefault="00C86353" w:rsidP="00AB1F90">
            <w:pPr>
              <w:jc w:val="center"/>
              <w:rPr>
                <w:b/>
                <w:bCs/>
              </w:rPr>
            </w:pPr>
            <w:r w:rsidRPr="004E0D9F">
              <w:rPr>
                <w:b/>
                <w:bCs/>
              </w:rPr>
              <w:t>Вид расходов</w:t>
            </w:r>
          </w:p>
        </w:tc>
        <w:tc>
          <w:tcPr>
            <w:tcW w:w="1966" w:type="dxa"/>
            <w:tcBorders>
              <w:top w:val="single" w:sz="8" w:space="0" w:color="auto"/>
              <w:left w:val="nil"/>
              <w:bottom w:val="single" w:sz="8" w:space="0" w:color="auto"/>
              <w:right w:val="single" w:sz="8" w:space="0" w:color="auto"/>
            </w:tcBorders>
            <w:shd w:val="clear" w:color="000000" w:fill="FFFFFF"/>
            <w:vAlign w:val="center"/>
            <w:hideMark/>
          </w:tcPr>
          <w:p w14:paraId="2FCA9619" w14:textId="77777777" w:rsidR="00C86353" w:rsidRPr="004E0D9F" w:rsidRDefault="00C86353" w:rsidP="00AB1F90">
            <w:pPr>
              <w:jc w:val="center"/>
              <w:rPr>
                <w:b/>
                <w:bCs/>
              </w:rPr>
            </w:pPr>
            <w:r w:rsidRPr="004E0D9F">
              <w:rPr>
                <w:b/>
                <w:bCs/>
              </w:rPr>
              <w:t xml:space="preserve">Утверждено </w:t>
            </w:r>
            <w:proofErr w:type="gramStart"/>
            <w:r w:rsidRPr="004E0D9F">
              <w:rPr>
                <w:b/>
                <w:bCs/>
              </w:rPr>
              <w:t>Сумма,  руб.</w:t>
            </w:r>
            <w:proofErr w:type="gramEnd"/>
          </w:p>
        </w:tc>
        <w:tc>
          <w:tcPr>
            <w:tcW w:w="2024" w:type="dxa"/>
            <w:tcBorders>
              <w:top w:val="single" w:sz="8" w:space="0" w:color="auto"/>
              <w:left w:val="nil"/>
              <w:bottom w:val="single" w:sz="8" w:space="0" w:color="auto"/>
              <w:right w:val="single" w:sz="8" w:space="0" w:color="auto"/>
            </w:tcBorders>
            <w:shd w:val="clear" w:color="000000" w:fill="FFFFFF"/>
            <w:vAlign w:val="center"/>
            <w:hideMark/>
          </w:tcPr>
          <w:p w14:paraId="09ED0FF5" w14:textId="77777777" w:rsidR="00C86353" w:rsidRPr="004E0D9F" w:rsidRDefault="00C86353" w:rsidP="00AB1F90">
            <w:pPr>
              <w:jc w:val="center"/>
              <w:rPr>
                <w:b/>
                <w:bCs/>
              </w:rPr>
            </w:pPr>
            <w:r w:rsidRPr="004E0D9F">
              <w:rPr>
                <w:b/>
                <w:bCs/>
              </w:rPr>
              <w:t xml:space="preserve">Кассовое исполнение </w:t>
            </w:r>
            <w:proofErr w:type="gramStart"/>
            <w:r w:rsidRPr="004E0D9F">
              <w:rPr>
                <w:b/>
                <w:bCs/>
              </w:rPr>
              <w:t>Сумма,  руб.</w:t>
            </w:r>
            <w:proofErr w:type="gramEnd"/>
          </w:p>
        </w:tc>
        <w:tc>
          <w:tcPr>
            <w:tcW w:w="1770" w:type="dxa"/>
            <w:gridSpan w:val="2"/>
            <w:tcBorders>
              <w:top w:val="single" w:sz="8" w:space="0" w:color="auto"/>
              <w:left w:val="nil"/>
              <w:bottom w:val="single" w:sz="8" w:space="0" w:color="auto"/>
              <w:right w:val="single" w:sz="8" w:space="0" w:color="auto"/>
            </w:tcBorders>
            <w:shd w:val="clear" w:color="000000" w:fill="FFFFFF"/>
            <w:vAlign w:val="center"/>
            <w:hideMark/>
          </w:tcPr>
          <w:p w14:paraId="6689D96E" w14:textId="77777777" w:rsidR="00C86353" w:rsidRPr="004E0D9F" w:rsidRDefault="00C86353" w:rsidP="00AB1F90">
            <w:pPr>
              <w:jc w:val="center"/>
              <w:rPr>
                <w:b/>
                <w:bCs/>
              </w:rPr>
            </w:pPr>
            <w:r w:rsidRPr="004E0D9F">
              <w:rPr>
                <w:b/>
                <w:bCs/>
              </w:rPr>
              <w:t>% исполнения</w:t>
            </w:r>
          </w:p>
        </w:tc>
      </w:tr>
      <w:tr w:rsidR="00C86353" w:rsidRPr="004E0D9F" w14:paraId="7EC95DB2" w14:textId="77777777" w:rsidTr="00AB1F90">
        <w:trPr>
          <w:trHeight w:val="639"/>
        </w:trPr>
        <w:tc>
          <w:tcPr>
            <w:tcW w:w="5670" w:type="dxa"/>
            <w:tcBorders>
              <w:top w:val="nil"/>
              <w:left w:val="single" w:sz="8" w:space="0" w:color="auto"/>
              <w:bottom w:val="nil"/>
              <w:right w:val="single" w:sz="4" w:space="0" w:color="auto"/>
            </w:tcBorders>
            <w:shd w:val="clear" w:color="000000" w:fill="FABF8F"/>
            <w:vAlign w:val="bottom"/>
            <w:hideMark/>
          </w:tcPr>
          <w:p w14:paraId="0381EB5B" w14:textId="77777777" w:rsidR="00C86353" w:rsidRPr="004E0D9F" w:rsidRDefault="00C86353" w:rsidP="00AB1F90">
            <w:pPr>
              <w:rPr>
                <w:b/>
                <w:bCs/>
              </w:rPr>
            </w:pPr>
            <w:r w:rsidRPr="004E0D9F">
              <w:rPr>
                <w:b/>
                <w:bCs/>
              </w:rPr>
              <w:t xml:space="preserve">Муниципальная программа "Развитие образования Комсомольского муниципального района" </w:t>
            </w:r>
          </w:p>
        </w:tc>
        <w:tc>
          <w:tcPr>
            <w:tcW w:w="1870" w:type="dxa"/>
            <w:tcBorders>
              <w:top w:val="nil"/>
              <w:left w:val="nil"/>
              <w:bottom w:val="nil"/>
              <w:right w:val="single" w:sz="4" w:space="0" w:color="auto"/>
            </w:tcBorders>
            <w:shd w:val="clear" w:color="000000" w:fill="FABF8F"/>
            <w:noWrap/>
            <w:vAlign w:val="center"/>
            <w:hideMark/>
          </w:tcPr>
          <w:p w14:paraId="2A2EBC0E" w14:textId="77777777" w:rsidR="00C86353" w:rsidRPr="004E0D9F" w:rsidRDefault="00C86353" w:rsidP="00AB1F90">
            <w:pPr>
              <w:jc w:val="center"/>
              <w:rPr>
                <w:b/>
                <w:bCs/>
              </w:rPr>
            </w:pPr>
            <w:r w:rsidRPr="004E0D9F">
              <w:rPr>
                <w:b/>
                <w:bCs/>
              </w:rPr>
              <w:t>01 0 00 00000</w:t>
            </w:r>
          </w:p>
        </w:tc>
        <w:tc>
          <w:tcPr>
            <w:tcW w:w="1291" w:type="dxa"/>
            <w:tcBorders>
              <w:top w:val="nil"/>
              <w:left w:val="nil"/>
              <w:bottom w:val="nil"/>
              <w:right w:val="single" w:sz="4" w:space="0" w:color="auto"/>
            </w:tcBorders>
            <w:shd w:val="clear" w:color="000000" w:fill="FABF8F"/>
            <w:noWrap/>
            <w:vAlign w:val="center"/>
            <w:hideMark/>
          </w:tcPr>
          <w:p w14:paraId="5DF12F30" w14:textId="77777777" w:rsidR="00C86353" w:rsidRPr="004E0D9F" w:rsidRDefault="00C86353" w:rsidP="00AB1F90">
            <w:pPr>
              <w:jc w:val="center"/>
              <w:rPr>
                <w:b/>
                <w:bCs/>
              </w:rPr>
            </w:pPr>
            <w:r w:rsidRPr="004E0D9F">
              <w:rPr>
                <w:b/>
                <w:bCs/>
              </w:rPr>
              <w:t> </w:t>
            </w:r>
          </w:p>
        </w:tc>
        <w:tc>
          <w:tcPr>
            <w:tcW w:w="1966" w:type="dxa"/>
            <w:tcBorders>
              <w:top w:val="nil"/>
              <w:left w:val="nil"/>
              <w:bottom w:val="nil"/>
              <w:right w:val="single" w:sz="8" w:space="0" w:color="auto"/>
            </w:tcBorders>
            <w:shd w:val="clear" w:color="000000" w:fill="FABF8F"/>
            <w:noWrap/>
            <w:vAlign w:val="center"/>
            <w:hideMark/>
          </w:tcPr>
          <w:p w14:paraId="08AC36EE" w14:textId="77777777" w:rsidR="00C86353" w:rsidRPr="004E0D9F" w:rsidRDefault="00C86353" w:rsidP="00AB1F90">
            <w:pPr>
              <w:jc w:val="center"/>
              <w:rPr>
                <w:b/>
                <w:bCs/>
              </w:rPr>
            </w:pPr>
            <w:r w:rsidRPr="004E0D9F">
              <w:rPr>
                <w:b/>
                <w:bCs/>
              </w:rPr>
              <w:t>363 953 041,41</w:t>
            </w:r>
          </w:p>
        </w:tc>
        <w:tc>
          <w:tcPr>
            <w:tcW w:w="2024" w:type="dxa"/>
            <w:tcBorders>
              <w:top w:val="nil"/>
              <w:left w:val="nil"/>
              <w:bottom w:val="single" w:sz="8" w:space="0" w:color="auto"/>
              <w:right w:val="single" w:sz="8" w:space="0" w:color="auto"/>
            </w:tcBorders>
            <w:shd w:val="clear" w:color="000000" w:fill="FABF8F"/>
            <w:noWrap/>
            <w:vAlign w:val="center"/>
            <w:hideMark/>
          </w:tcPr>
          <w:p w14:paraId="51C410EA" w14:textId="77777777" w:rsidR="00C86353" w:rsidRPr="004E0D9F" w:rsidRDefault="00C86353" w:rsidP="00AB1F90">
            <w:pPr>
              <w:jc w:val="center"/>
              <w:rPr>
                <w:b/>
                <w:bCs/>
              </w:rPr>
            </w:pPr>
            <w:r w:rsidRPr="004E0D9F">
              <w:rPr>
                <w:b/>
                <w:bCs/>
              </w:rPr>
              <w:t>71 438 308,41</w:t>
            </w:r>
          </w:p>
        </w:tc>
        <w:tc>
          <w:tcPr>
            <w:tcW w:w="1770" w:type="dxa"/>
            <w:gridSpan w:val="2"/>
            <w:tcBorders>
              <w:top w:val="nil"/>
              <w:left w:val="single" w:sz="4" w:space="0" w:color="auto"/>
              <w:bottom w:val="single" w:sz="8" w:space="0" w:color="auto"/>
              <w:right w:val="single" w:sz="8" w:space="0" w:color="auto"/>
            </w:tcBorders>
            <w:shd w:val="clear" w:color="000000" w:fill="FABF8F"/>
            <w:vAlign w:val="center"/>
            <w:hideMark/>
          </w:tcPr>
          <w:p w14:paraId="69C9D3A5" w14:textId="77777777" w:rsidR="00C86353" w:rsidRPr="004E0D9F" w:rsidRDefault="00C86353" w:rsidP="00AB1F90">
            <w:pPr>
              <w:jc w:val="center"/>
              <w:rPr>
                <w:b/>
                <w:bCs/>
              </w:rPr>
            </w:pPr>
            <w:r w:rsidRPr="004E0D9F">
              <w:rPr>
                <w:b/>
                <w:bCs/>
              </w:rPr>
              <w:t>20%</w:t>
            </w:r>
          </w:p>
        </w:tc>
      </w:tr>
      <w:tr w:rsidR="00C86353" w:rsidRPr="004E0D9F" w14:paraId="6EB71E62" w14:textId="77777777" w:rsidTr="00AB1F90">
        <w:trPr>
          <w:trHeight w:val="951"/>
        </w:trPr>
        <w:tc>
          <w:tcPr>
            <w:tcW w:w="5670" w:type="dxa"/>
            <w:tcBorders>
              <w:top w:val="single" w:sz="8" w:space="0" w:color="auto"/>
              <w:left w:val="single" w:sz="8" w:space="0" w:color="auto"/>
              <w:bottom w:val="nil"/>
              <w:right w:val="single" w:sz="4" w:space="0" w:color="auto"/>
            </w:tcBorders>
            <w:shd w:val="clear" w:color="auto" w:fill="auto"/>
            <w:vAlign w:val="bottom"/>
            <w:hideMark/>
          </w:tcPr>
          <w:p w14:paraId="0E1C6011" w14:textId="77777777" w:rsidR="00C86353" w:rsidRPr="004E0D9F" w:rsidRDefault="00C86353" w:rsidP="00AB1F90">
            <w:pPr>
              <w:rPr>
                <w:b/>
                <w:bCs/>
              </w:rPr>
            </w:pPr>
            <w:r w:rsidRPr="004E0D9F">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70" w:type="dxa"/>
            <w:tcBorders>
              <w:top w:val="single" w:sz="8" w:space="0" w:color="auto"/>
              <w:left w:val="nil"/>
              <w:bottom w:val="nil"/>
              <w:right w:val="single" w:sz="4" w:space="0" w:color="auto"/>
            </w:tcBorders>
            <w:shd w:val="clear" w:color="000000" w:fill="FFFFFF"/>
            <w:noWrap/>
            <w:vAlign w:val="center"/>
            <w:hideMark/>
          </w:tcPr>
          <w:p w14:paraId="719E1CF4" w14:textId="77777777" w:rsidR="00C86353" w:rsidRPr="004E0D9F" w:rsidRDefault="00C86353" w:rsidP="00AB1F90">
            <w:pPr>
              <w:jc w:val="center"/>
              <w:rPr>
                <w:b/>
                <w:bCs/>
              </w:rPr>
            </w:pPr>
            <w:r w:rsidRPr="004E0D9F">
              <w:rPr>
                <w:b/>
                <w:bCs/>
              </w:rPr>
              <w:t>01 1 00 00000</w:t>
            </w:r>
          </w:p>
        </w:tc>
        <w:tc>
          <w:tcPr>
            <w:tcW w:w="1291" w:type="dxa"/>
            <w:tcBorders>
              <w:top w:val="single" w:sz="8" w:space="0" w:color="auto"/>
              <w:left w:val="nil"/>
              <w:bottom w:val="single" w:sz="4" w:space="0" w:color="auto"/>
              <w:right w:val="single" w:sz="4" w:space="0" w:color="auto"/>
            </w:tcBorders>
            <w:shd w:val="clear" w:color="000000" w:fill="FFFFFF"/>
            <w:noWrap/>
            <w:vAlign w:val="center"/>
            <w:hideMark/>
          </w:tcPr>
          <w:p w14:paraId="59C99FFF" w14:textId="77777777" w:rsidR="00C86353" w:rsidRPr="004E0D9F" w:rsidRDefault="00C86353" w:rsidP="00AB1F90">
            <w:pPr>
              <w:jc w:val="center"/>
              <w:rPr>
                <w:b/>
                <w:bCs/>
                <w:i/>
                <w:iCs/>
              </w:rPr>
            </w:pPr>
            <w:r w:rsidRPr="004E0D9F">
              <w:rPr>
                <w:b/>
                <w:bCs/>
                <w:i/>
                <w:iCs/>
              </w:rPr>
              <w:t> </w:t>
            </w:r>
          </w:p>
        </w:tc>
        <w:tc>
          <w:tcPr>
            <w:tcW w:w="1966" w:type="dxa"/>
            <w:tcBorders>
              <w:top w:val="single" w:sz="8" w:space="0" w:color="auto"/>
              <w:left w:val="nil"/>
              <w:bottom w:val="single" w:sz="4" w:space="0" w:color="auto"/>
              <w:right w:val="nil"/>
            </w:tcBorders>
            <w:shd w:val="clear" w:color="000000" w:fill="FFFFFF"/>
            <w:noWrap/>
            <w:vAlign w:val="center"/>
            <w:hideMark/>
          </w:tcPr>
          <w:p w14:paraId="270BCE15" w14:textId="77777777" w:rsidR="00C86353" w:rsidRPr="004E0D9F" w:rsidRDefault="00C86353" w:rsidP="00AB1F90">
            <w:pPr>
              <w:jc w:val="center"/>
              <w:rPr>
                <w:b/>
                <w:bCs/>
                <w:i/>
                <w:iCs/>
              </w:rPr>
            </w:pPr>
            <w:r w:rsidRPr="004E0D9F">
              <w:rPr>
                <w:b/>
                <w:bCs/>
                <w:i/>
                <w:iCs/>
              </w:rPr>
              <w:t>15 455 876,24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AEDCA4F" w14:textId="77777777" w:rsidR="00C86353" w:rsidRPr="004E0D9F" w:rsidRDefault="00C86353" w:rsidP="00AB1F90">
            <w:pPr>
              <w:jc w:val="center"/>
              <w:rPr>
                <w:b/>
                <w:bCs/>
              </w:rPr>
            </w:pPr>
            <w:r w:rsidRPr="004E0D9F">
              <w:rPr>
                <w:b/>
                <w:bCs/>
              </w:rPr>
              <w:t>3 803 612,69</w:t>
            </w:r>
          </w:p>
        </w:tc>
        <w:tc>
          <w:tcPr>
            <w:tcW w:w="1770" w:type="dxa"/>
            <w:gridSpan w:val="2"/>
            <w:tcBorders>
              <w:top w:val="nil"/>
              <w:left w:val="nil"/>
              <w:bottom w:val="nil"/>
              <w:right w:val="single" w:sz="8" w:space="0" w:color="auto"/>
            </w:tcBorders>
            <w:shd w:val="clear" w:color="000000" w:fill="FFFFFF"/>
            <w:vAlign w:val="center"/>
            <w:hideMark/>
          </w:tcPr>
          <w:p w14:paraId="5F76E189" w14:textId="77777777" w:rsidR="00C86353" w:rsidRPr="004E0D9F" w:rsidRDefault="00C86353" w:rsidP="00AB1F90">
            <w:pPr>
              <w:jc w:val="center"/>
              <w:rPr>
                <w:b/>
                <w:bCs/>
              </w:rPr>
            </w:pPr>
            <w:r w:rsidRPr="004E0D9F">
              <w:rPr>
                <w:b/>
                <w:bCs/>
              </w:rPr>
              <w:t>25%</w:t>
            </w:r>
          </w:p>
        </w:tc>
      </w:tr>
      <w:tr w:rsidR="00C86353" w:rsidRPr="004E0D9F" w14:paraId="548111DD" w14:textId="77777777" w:rsidTr="00AB1F90">
        <w:trPr>
          <w:trHeight w:val="360"/>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21578BC" w14:textId="77777777" w:rsidR="00C86353" w:rsidRPr="004E0D9F" w:rsidRDefault="00C86353" w:rsidP="00AB1F90">
            <w:pPr>
              <w:rPr>
                <w:b/>
                <w:bCs/>
                <w:i/>
                <w:iCs/>
              </w:rPr>
            </w:pPr>
            <w:r w:rsidRPr="004E0D9F">
              <w:rPr>
                <w:b/>
                <w:bCs/>
                <w:i/>
                <w:iCs/>
              </w:rPr>
              <w:t>Муниципальный проект «Педагоги и наставники»</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0CC583C4" w14:textId="77777777" w:rsidR="00C86353" w:rsidRPr="004E0D9F" w:rsidRDefault="00C86353" w:rsidP="00AB1F90">
            <w:pPr>
              <w:jc w:val="center"/>
              <w:rPr>
                <w:b/>
                <w:bCs/>
                <w:i/>
                <w:iCs/>
              </w:rPr>
            </w:pPr>
            <w:r w:rsidRPr="004E0D9F">
              <w:rPr>
                <w:b/>
                <w:bCs/>
                <w:i/>
                <w:iCs/>
              </w:rPr>
              <w:t>01 1 Ю6 00000</w:t>
            </w:r>
          </w:p>
        </w:tc>
        <w:tc>
          <w:tcPr>
            <w:tcW w:w="1291" w:type="dxa"/>
            <w:tcBorders>
              <w:top w:val="nil"/>
              <w:left w:val="nil"/>
              <w:bottom w:val="nil"/>
              <w:right w:val="single" w:sz="4" w:space="0" w:color="auto"/>
            </w:tcBorders>
            <w:shd w:val="clear" w:color="000000" w:fill="FFFFFF"/>
            <w:noWrap/>
            <w:vAlign w:val="center"/>
            <w:hideMark/>
          </w:tcPr>
          <w:p w14:paraId="105CA3EA" w14:textId="77777777" w:rsidR="00C86353" w:rsidRPr="004E0D9F" w:rsidRDefault="00C86353" w:rsidP="00AB1F90">
            <w:pPr>
              <w:jc w:val="center"/>
            </w:pPr>
            <w:r w:rsidRPr="004E0D9F">
              <w:t> </w:t>
            </w:r>
          </w:p>
        </w:tc>
        <w:tc>
          <w:tcPr>
            <w:tcW w:w="1966" w:type="dxa"/>
            <w:tcBorders>
              <w:top w:val="nil"/>
              <w:left w:val="nil"/>
              <w:bottom w:val="nil"/>
              <w:right w:val="nil"/>
            </w:tcBorders>
            <w:shd w:val="clear" w:color="auto" w:fill="auto"/>
            <w:noWrap/>
            <w:vAlign w:val="center"/>
            <w:hideMark/>
          </w:tcPr>
          <w:p w14:paraId="4D090AD6" w14:textId="77777777" w:rsidR="00C86353" w:rsidRPr="004E0D9F" w:rsidRDefault="00C86353" w:rsidP="00AB1F90">
            <w:pPr>
              <w:jc w:val="center"/>
            </w:pPr>
            <w:r w:rsidRPr="004E0D9F">
              <w:t>15 455 876,24</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EF17F3B" w14:textId="77777777" w:rsidR="00C86353" w:rsidRPr="004E0D9F" w:rsidRDefault="00C86353" w:rsidP="00AB1F90">
            <w:pPr>
              <w:jc w:val="center"/>
              <w:rPr>
                <w:b/>
                <w:bCs/>
                <w:i/>
                <w:iCs/>
              </w:rPr>
            </w:pPr>
            <w:r w:rsidRPr="004E0D9F">
              <w:rPr>
                <w:b/>
                <w:bCs/>
                <w:i/>
                <w:iCs/>
              </w:rPr>
              <w:t>3 803 612,69</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41AAE788" w14:textId="77777777" w:rsidR="00C86353" w:rsidRPr="004E0D9F" w:rsidRDefault="00C86353" w:rsidP="00AB1F90">
            <w:pPr>
              <w:jc w:val="center"/>
              <w:rPr>
                <w:b/>
                <w:bCs/>
                <w:i/>
                <w:iCs/>
              </w:rPr>
            </w:pPr>
            <w:r w:rsidRPr="004E0D9F">
              <w:rPr>
                <w:b/>
                <w:bCs/>
                <w:i/>
                <w:iCs/>
              </w:rPr>
              <w:t>25%</w:t>
            </w:r>
          </w:p>
        </w:tc>
      </w:tr>
      <w:tr w:rsidR="00C86353" w:rsidRPr="004E0D9F" w14:paraId="1FCEDE03" w14:textId="77777777" w:rsidTr="00AB1F90">
        <w:trPr>
          <w:trHeight w:val="3631"/>
        </w:trPr>
        <w:tc>
          <w:tcPr>
            <w:tcW w:w="5670" w:type="dxa"/>
            <w:tcBorders>
              <w:top w:val="nil"/>
              <w:left w:val="single" w:sz="4" w:space="0" w:color="auto"/>
              <w:bottom w:val="single" w:sz="4" w:space="0" w:color="auto"/>
              <w:right w:val="single" w:sz="4" w:space="0" w:color="auto"/>
            </w:tcBorders>
            <w:shd w:val="clear" w:color="000000" w:fill="FFFFFF"/>
            <w:hideMark/>
          </w:tcPr>
          <w:p w14:paraId="769733BB" w14:textId="77777777" w:rsidR="00C86353" w:rsidRPr="004E0D9F" w:rsidRDefault="00C86353" w:rsidP="00AB1F90">
            <w:pPr>
              <w:rPr>
                <w:color w:val="22272F"/>
              </w:rPr>
            </w:pPr>
            <w:r w:rsidRPr="004E0D9F">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21A89515" w14:textId="77777777" w:rsidR="00C86353" w:rsidRPr="004E0D9F" w:rsidRDefault="00C86353" w:rsidP="00AB1F90">
            <w:pPr>
              <w:jc w:val="center"/>
              <w:rPr>
                <w:color w:val="22272F"/>
              </w:rPr>
            </w:pPr>
            <w:r w:rsidRPr="004E0D9F">
              <w:rPr>
                <w:color w:val="22272F"/>
              </w:rPr>
              <w:t>01 1 Ю6 50502</w:t>
            </w:r>
          </w:p>
        </w:tc>
        <w:tc>
          <w:tcPr>
            <w:tcW w:w="1291" w:type="dxa"/>
            <w:tcBorders>
              <w:top w:val="single" w:sz="4" w:space="0" w:color="auto"/>
              <w:left w:val="nil"/>
              <w:bottom w:val="nil"/>
              <w:right w:val="single" w:sz="4" w:space="0" w:color="auto"/>
            </w:tcBorders>
            <w:shd w:val="clear" w:color="000000" w:fill="FFFFFF"/>
            <w:noWrap/>
            <w:vAlign w:val="center"/>
            <w:hideMark/>
          </w:tcPr>
          <w:p w14:paraId="5B6BFBC0" w14:textId="77777777" w:rsidR="00C86353" w:rsidRPr="004E0D9F" w:rsidRDefault="00C86353" w:rsidP="00AB1F90">
            <w:pPr>
              <w:jc w:val="center"/>
            </w:pPr>
            <w:r w:rsidRPr="004E0D9F">
              <w:t>100</w:t>
            </w:r>
          </w:p>
        </w:tc>
        <w:tc>
          <w:tcPr>
            <w:tcW w:w="1966" w:type="dxa"/>
            <w:tcBorders>
              <w:top w:val="single" w:sz="4" w:space="0" w:color="auto"/>
              <w:left w:val="nil"/>
              <w:bottom w:val="nil"/>
              <w:right w:val="nil"/>
            </w:tcBorders>
            <w:shd w:val="clear" w:color="auto" w:fill="auto"/>
            <w:noWrap/>
            <w:vAlign w:val="center"/>
            <w:hideMark/>
          </w:tcPr>
          <w:p w14:paraId="58A5ECA2" w14:textId="77777777" w:rsidR="00C86353" w:rsidRPr="004E0D9F" w:rsidRDefault="00C86353" w:rsidP="00AB1F90">
            <w:pPr>
              <w:jc w:val="center"/>
            </w:pPr>
            <w:r w:rsidRPr="004E0D9F">
              <w:t>624 960,00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073F4AA" w14:textId="77777777" w:rsidR="00C86353" w:rsidRPr="004E0D9F" w:rsidRDefault="00C86353" w:rsidP="00AB1F90">
            <w:pPr>
              <w:jc w:val="center"/>
            </w:pPr>
            <w:r w:rsidRPr="004E0D9F">
              <w:t>155 860,72</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2B7E1A97" w14:textId="77777777" w:rsidR="00C86353" w:rsidRPr="004E0D9F" w:rsidRDefault="00C86353" w:rsidP="00AB1F90">
            <w:pPr>
              <w:jc w:val="center"/>
            </w:pPr>
            <w:r w:rsidRPr="004E0D9F">
              <w:t>25%</w:t>
            </w:r>
          </w:p>
        </w:tc>
      </w:tr>
      <w:tr w:rsidR="00C86353" w:rsidRPr="004E0D9F" w14:paraId="33F42115" w14:textId="77777777" w:rsidTr="00AB1F90">
        <w:trPr>
          <w:trHeight w:val="2921"/>
        </w:trPr>
        <w:tc>
          <w:tcPr>
            <w:tcW w:w="5670" w:type="dxa"/>
            <w:tcBorders>
              <w:top w:val="nil"/>
              <w:left w:val="single" w:sz="4" w:space="0" w:color="auto"/>
              <w:bottom w:val="nil"/>
              <w:right w:val="single" w:sz="4" w:space="0" w:color="auto"/>
            </w:tcBorders>
            <w:shd w:val="clear" w:color="000000" w:fill="FFFFFF"/>
            <w:hideMark/>
          </w:tcPr>
          <w:p w14:paraId="5E27D3AF" w14:textId="77777777" w:rsidR="00C86353" w:rsidRPr="004E0D9F" w:rsidRDefault="00C86353" w:rsidP="00AB1F90">
            <w:pPr>
              <w:rPr>
                <w:color w:val="22272F"/>
              </w:rPr>
            </w:pPr>
            <w:r w:rsidRPr="004E0D9F">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nil"/>
              <w:right w:val="single" w:sz="4" w:space="0" w:color="auto"/>
            </w:tcBorders>
            <w:shd w:val="clear" w:color="000000" w:fill="FFFFFF"/>
            <w:noWrap/>
            <w:vAlign w:val="center"/>
            <w:hideMark/>
          </w:tcPr>
          <w:p w14:paraId="38F0BC10" w14:textId="77777777" w:rsidR="00C86353" w:rsidRPr="004E0D9F" w:rsidRDefault="00C86353" w:rsidP="00AB1F90">
            <w:pPr>
              <w:jc w:val="center"/>
              <w:rPr>
                <w:color w:val="22272F"/>
              </w:rPr>
            </w:pPr>
            <w:r w:rsidRPr="004E0D9F">
              <w:rPr>
                <w:color w:val="22272F"/>
              </w:rPr>
              <w:t>01 1 Ю6 51792</w:t>
            </w:r>
          </w:p>
        </w:tc>
        <w:tc>
          <w:tcPr>
            <w:tcW w:w="1291" w:type="dxa"/>
            <w:tcBorders>
              <w:top w:val="single" w:sz="4" w:space="0" w:color="auto"/>
              <w:left w:val="nil"/>
              <w:bottom w:val="nil"/>
              <w:right w:val="single" w:sz="4" w:space="0" w:color="auto"/>
            </w:tcBorders>
            <w:shd w:val="clear" w:color="000000" w:fill="FFFFFF"/>
            <w:noWrap/>
            <w:vAlign w:val="center"/>
            <w:hideMark/>
          </w:tcPr>
          <w:p w14:paraId="066B8357" w14:textId="77777777" w:rsidR="00C86353" w:rsidRPr="004E0D9F" w:rsidRDefault="00C86353" w:rsidP="00AB1F90">
            <w:pPr>
              <w:jc w:val="center"/>
            </w:pPr>
            <w:r w:rsidRPr="004E0D9F">
              <w:t>100</w:t>
            </w:r>
          </w:p>
        </w:tc>
        <w:tc>
          <w:tcPr>
            <w:tcW w:w="1966" w:type="dxa"/>
            <w:tcBorders>
              <w:top w:val="single" w:sz="4" w:space="0" w:color="auto"/>
              <w:left w:val="nil"/>
              <w:bottom w:val="nil"/>
              <w:right w:val="nil"/>
            </w:tcBorders>
            <w:shd w:val="clear" w:color="auto" w:fill="auto"/>
            <w:noWrap/>
            <w:vAlign w:val="center"/>
            <w:hideMark/>
          </w:tcPr>
          <w:p w14:paraId="659A45B1" w14:textId="77777777" w:rsidR="00C86353" w:rsidRPr="004E0D9F" w:rsidRDefault="00C86353" w:rsidP="00AB1F90">
            <w:pPr>
              <w:jc w:val="center"/>
            </w:pPr>
            <w:r w:rsidRPr="004E0D9F">
              <w:t>2 487 956,24</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A709421" w14:textId="77777777" w:rsidR="00C86353" w:rsidRPr="004E0D9F" w:rsidRDefault="00C86353" w:rsidP="00AB1F90">
            <w:pPr>
              <w:jc w:val="center"/>
            </w:pPr>
            <w:r w:rsidRPr="004E0D9F">
              <w:t>619 729,48</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7BEFA75A" w14:textId="77777777" w:rsidR="00C86353" w:rsidRPr="004E0D9F" w:rsidRDefault="00C86353" w:rsidP="00AB1F90">
            <w:pPr>
              <w:jc w:val="center"/>
            </w:pPr>
            <w:r w:rsidRPr="004E0D9F">
              <w:t>25%</w:t>
            </w:r>
          </w:p>
        </w:tc>
      </w:tr>
      <w:tr w:rsidR="00C86353" w:rsidRPr="004E0D9F" w14:paraId="1301457A" w14:textId="77777777" w:rsidTr="00AB1F90">
        <w:trPr>
          <w:trHeight w:val="4500"/>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A5DFFF" w14:textId="77777777" w:rsidR="00C86353" w:rsidRPr="004E0D9F" w:rsidRDefault="00C86353" w:rsidP="00AB1F90">
            <w:r w:rsidRPr="004E0D9F">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718F0A68" w14:textId="77777777" w:rsidR="00C86353" w:rsidRPr="004E0D9F" w:rsidRDefault="00C86353" w:rsidP="00AB1F90">
            <w:pPr>
              <w:jc w:val="center"/>
            </w:pPr>
            <w:r w:rsidRPr="004E0D9F">
              <w:t>01 1 Ю6 53031</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178F30A5" w14:textId="77777777" w:rsidR="00C86353" w:rsidRPr="004E0D9F" w:rsidRDefault="00C86353" w:rsidP="00AB1F90">
            <w:pPr>
              <w:jc w:val="center"/>
            </w:pPr>
            <w:r w:rsidRPr="004E0D9F">
              <w:t>100</w:t>
            </w:r>
          </w:p>
        </w:tc>
        <w:tc>
          <w:tcPr>
            <w:tcW w:w="1966" w:type="dxa"/>
            <w:tcBorders>
              <w:top w:val="single" w:sz="4" w:space="0" w:color="auto"/>
              <w:left w:val="nil"/>
              <w:bottom w:val="single" w:sz="4" w:space="0" w:color="auto"/>
              <w:right w:val="nil"/>
            </w:tcBorders>
            <w:shd w:val="clear" w:color="auto" w:fill="auto"/>
            <w:noWrap/>
            <w:vAlign w:val="center"/>
            <w:hideMark/>
          </w:tcPr>
          <w:p w14:paraId="6B49DCF7" w14:textId="77777777" w:rsidR="00C86353" w:rsidRPr="004E0D9F" w:rsidRDefault="00C86353" w:rsidP="00AB1F90">
            <w:pPr>
              <w:jc w:val="center"/>
            </w:pPr>
            <w:r w:rsidRPr="004E0D9F">
              <w:t>12 342 960,00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BAEE453" w14:textId="77777777" w:rsidR="00C86353" w:rsidRPr="004E0D9F" w:rsidRDefault="00C86353" w:rsidP="00AB1F90">
            <w:pPr>
              <w:jc w:val="center"/>
            </w:pPr>
            <w:r w:rsidRPr="004E0D9F">
              <w:t>3 028 022,49</w:t>
            </w:r>
          </w:p>
        </w:tc>
        <w:tc>
          <w:tcPr>
            <w:tcW w:w="1770" w:type="dxa"/>
            <w:gridSpan w:val="2"/>
            <w:tcBorders>
              <w:top w:val="nil"/>
              <w:left w:val="nil"/>
              <w:bottom w:val="nil"/>
              <w:right w:val="single" w:sz="4" w:space="0" w:color="auto"/>
            </w:tcBorders>
            <w:shd w:val="clear" w:color="000000" w:fill="FFFFFF"/>
            <w:vAlign w:val="center"/>
            <w:hideMark/>
          </w:tcPr>
          <w:p w14:paraId="4F79E98A" w14:textId="77777777" w:rsidR="00C86353" w:rsidRPr="004E0D9F" w:rsidRDefault="00C86353" w:rsidP="00AB1F90">
            <w:pPr>
              <w:jc w:val="center"/>
            </w:pPr>
            <w:r w:rsidRPr="004E0D9F">
              <w:t>25%</w:t>
            </w:r>
          </w:p>
        </w:tc>
      </w:tr>
      <w:tr w:rsidR="00C86353" w:rsidRPr="004E0D9F" w14:paraId="046F96B1"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hideMark/>
          </w:tcPr>
          <w:p w14:paraId="32D313D7" w14:textId="77777777" w:rsidR="00C86353" w:rsidRPr="004E0D9F" w:rsidRDefault="00C86353" w:rsidP="00AB1F90">
            <w:pPr>
              <w:rPr>
                <w:b/>
                <w:bCs/>
                <w:color w:val="22272F"/>
              </w:rPr>
            </w:pPr>
            <w:r w:rsidRPr="004E0D9F">
              <w:rPr>
                <w:b/>
                <w:bCs/>
                <w:color w:val="22272F"/>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66ACF39F" w14:textId="77777777" w:rsidR="00C86353" w:rsidRPr="004E0D9F" w:rsidRDefault="00C86353" w:rsidP="00AB1F90">
            <w:pPr>
              <w:jc w:val="center"/>
              <w:rPr>
                <w:b/>
                <w:bCs/>
                <w:color w:val="22272F"/>
              </w:rPr>
            </w:pPr>
            <w:r w:rsidRPr="004E0D9F">
              <w:rPr>
                <w:b/>
                <w:bCs/>
                <w:color w:val="22272F"/>
              </w:rPr>
              <w:t>01 3 00 00000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140B16C5"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noWrap/>
            <w:vAlign w:val="center"/>
            <w:hideMark/>
          </w:tcPr>
          <w:p w14:paraId="08754EA6" w14:textId="77777777" w:rsidR="00C86353" w:rsidRPr="004E0D9F" w:rsidRDefault="00C86353" w:rsidP="00AB1F90">
            <w:pPr>
              <w:jc w:val="center"/>
              <w:rPr>
                <w:b/>
                <w:bCs/>
              </w:rPr>
            </w:pPr>
            <w:r w:rsidRPr="004E0D9F">
              <w:rPr>
                <w:b/>
                <w:bCs/>
              </w:rPr>
              <w:t>348 497 165,17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756E9EF" w14:textId="77777777" w:rsidR="00C86353" w:rsidRPr="004E0D9F" w:rsidRDefault="00C86353" w:rsidP="00AB1F90">
            <w:pPr>
              <w:jc w:val="center"/>
              <w:rPr>
                <w:b/>
                <w:bCs/>
              </w:rPr>
            </w:pPr>
            <w:r w:rsidRPr="004E0D9F">
              <w:rPr>
                <w:b/>
                <w:bCs/>
              </w:rPr>
              <w:t>67 634 695,72</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7C592F11" w14:textId="77777777" w:rsidR="00C86353" w:rsidRPr="004E0D9F" w:rsidRDefault="00C86353" w:rsidP="00AB1F90">
            <w:pPr>
              <w:jc w:val="center"/>
              <w:rPr>
                <w:b/>
                <w:bCs/>
              </w:rPr>
            </w:pPr>
            <w:r w:rsidRPr="004E0D9F">
              <w:rPr>
                <w:b/>
                <w:bCs/>
              </w:rPr>
              <w:t>19%</w:t>
            </w:r>
          </w:p>
        </w:tc>
      </w:tr>
      <w:tr w:rsidR="00C86353" w:rsidRPr="004E0D9F" w14:paraId="5AC19470" w14:textId="77777777" w:rsidTr="00AB1F90">
        <w:trPr>
          <w:trHeight w:val="965"/>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47F4ACFD" w14:textId="77777777" w:rsidR="00C86353" w:rsidRPr="004E0D9F" w:rsidRDefault="00C86353" w:rsidP="00AB1F90">
            <w:pPr>
              <w:rPr>
                <w:b/>
                <w:bCs/>
                <w:i/>
                <w:iCs/>
              </w:rPr>
            </w:pPr>
            <w:r w:rsidRPr="004E0D9F">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870" w:type="dxa"/>
            <w:tcBorders>
              <w:top w:val="nil"/>
              <w:left w:val="nil"/>
              <w:bottom w:val="single" w:sz="4" w:space="0" w:color="auto"/>
              <w:right w:val="single" w:sz="4" w:space="0" w:color="auto"/>
            </w:tcBorders>
            <w:shd w:val="clear" w:color="000000" w:fill="FFFFFF"/>
            <w:vAlign w:val="center"/>
            <w:hideMark/>
          </w:tcPr>
          <w:p w14:paraId="109D3197" w14:textId="77777777" w:rsidR="00C86353" w:rsidRPr="004E0D9F" w:rsidRDefault="00C86353" w:rsidP="00AB1F90">
            <w:pPr>
              <w:jc w:val="center"/>
              <w:rPr>
                <w:b/>
                <w:bCs/>
                <w:i/>
                <w:iCs/>
              </w:rPr>
            </w:pPr>
            <w:r w:rsidRPr="004E0D9F">
              <w:rPr>
                <w:b/>
                <w:bCs/>
                <w:i/>
                <w:iCs/>
              </w:rPr>
              <w:t>01 3 01 00000</w:t>
            </w:r>
          </w:p>
        </w:tc>
        <w:tc>
          <w:tcPr>
            <w:tcW w:w="1291" w:type="dxa"/>
            <w:tcBorders>
              <w:top w:val="nil"/>
              <w:left w:val="nil"/>
              <w:bottom w:val="single" w:sz="4" w:space="0" w:color="auto"/>
              <w:right w:val="nil"/>
            </w:tcBorders>
            <w:shd w:val="clear" w:color="000000" w:fill="FFFFFF"/>
            <w:noWrap/>
            <w:vAlign w:val="center"/>
            <w:hideMark/>
          </w:tcPr>
          <w:p w14:paraId="798432DC" w14:textId="77777777" w:rsidR="00C86353" w:rsidRPr="004E0D9F" w:rsidRDefault="00C86353" w:rsidP="00AB1F90">
            <w:pPr>
              <w:jc w:val="center"/>
            </w:pPr>
            <w:r w:rsidRPr="004E0D9F">
              <w:t> </w:t>
            </w:r>
          </w:p>
        </w:tc>
        <w:tc>
          <w:tcPr>
            <w:tcW w:w="1966" w:type="dxa"/>
            <w:tcBorders>
              <w:top w:val="nil"/>
              <w:left w:val="single" w:sz="4" w:space="0" w:color="auto"/>
              <w:bottom w:val="single" w:sz="4" w:space="0" w:color="auto"/>
              <w:right w:val="nil"/>
            </w:tcBorders>
            <w:shd w:val="clear" w:color="auto" w:fill="auto"/>
            <w:noWrap/>
            <w:vAlign w:val="center"/>
            <w:hideMark/>
          </w:tcPr>
          <w:p w14:paraId="5FA02D49" w14:textId="77777777" w:rsidR="00C86353" w:rsidRPr="004E0D9F" w:rsidRDefault="00C86353" w:rsidP="00AB1F90">
            <w:pPr>
              <w:jc w:val="center"/>
              <w:rPr>
                <w:b/>
                <w:bCs/>
                <w:i/>
                <w:iCs/>
              </w:rPr>
            </w:pPr>
            <w:r w:rsidRPr="004E0D9F">
              <w:rPr>
                <w:b/>
                <w:bCs/>
                <w:i/>
                <w:iCs/>
              </w:rPr>
              <w:t>333 739 369,85</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EF64408" w14:textId="77777777" w:rsidR="00C86353" w:rsidRPr="004E0D9F" w:rsidRDefault="00C86353" w:rsidP="00AB1F90">
            <w:pPr>
              <w:jc w:val="center"/>
              <w:rPr>
                <w:b/>
                <w:bCs/>
                <w:i/>
                <w:iCs/>
              </w:rPr>
            </w:pPr>
            <w:r w:rsidRPr="004E0D9F">
              <w:rPr>
                <w:b/>
                <w:bCs/>
                <w:i/>
                <w:iCs/>
              </w:rPr>
              <w:t>65 670 068,06</w:t>
            </w:r>
          </w:p>
        </w:tc>
        <w:tc>
          <w:tcPr>
            <w:tcW w:w="1770" w:type="dxa"/>
            <w:gridSpan w:val="2"/>
            <w:tcBorders>
              <w:top w:val="nil"/>
              <w:left w:val="nil"/>
              <w:bottom w:val="nil"/>
              <w:right w:val="single" w:sz="8" w:space="0" w:color="auto"/>
            </w:tcBorders>
            <w:shd w:val="clear" w:color="000000" w:fill="FFFFFF"/>
            <w:vAlign w:val="center"/>
            <w:hideMark/>
          </w:tcPr>
          <w:p w14:paraId="689C99B5" w14:textId="77777777" w:rsidR="00C86353" w:rsidRPr="004E0D9F" w:rsidRDefault="00C86353" w:rsidP="00AB1F90">
            <w:pPr>
              <w:jc w:val="center"/>
              <w:rPr>
                <w:b/>
                <w:bCs/>
                <w:i/>
                <w:iCs/>
              </w:rPr>
            </w:pPr>
            <w:r w:rsidRPr="004E0D9F">
              <w:rPr>
                <w:b/>
                <w:bCs/>
                <w:i/>
                <w:iCs/>
              </w:rPr>
              <w:t>20%</w:t>
            </w:r>
          </w:p>
        </w:tc>
      </w:tr>
      <w:tr w:rsidR="00C86353" w:rsidRPr="004E0D9F" w14:paraId="7E7A620A" w14:textId="77777777" w:rsidTr="00AB1F90">
        <w:trPr>
          <w:trHeight w:val="1250"/>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4F6864CD" w14:textId="77777777" w:rsidR="00C86353" w:rsidRPr="004E0D9F" w:rsidRDefault="00C86353" w:rsidP="00AB1F90">
            <w:r w:rsidRPr="004E0D9F">
              <w:t xml:space="preserve">Предоставление дошкольного образования и </w:t>
            </w:r>
            <w:proofErr w:type="gramStart"/>
            <w:r w:rsidRPr="004E0D9F">
              <w:t>воспитания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72EFFDB0" w14:textId="77777777" w:rsidR="00C86353" w:rsidRPr="004E0D9F" w:rsidRDefault="00C86353" w:rsidP="00AB1F90">
            <w:pPr>
              <w:jc w:val="center"/>
            </w:pPr>
            <w:r w:rsidRPr="004E0D9F">
              <w:t>01 3 01 00020</w:t>
            </w:r>
          </w:p>
        </w:tc>
        <w:tc>
          <w:tcPr>
            <w:tcW w:w="1291" w:type="dxa"/>
            <w:tcBorders>
              <w:top w:val="nil"/>
              <w:left w:val="nil"/>
              <w:bottom w:val="single" w:sz="4" w:space="0" w:color="auto"/>
              <w:right w:val="nil"/>
            </w:tcBorders>
            <w:shd w:val="clear" w:color="000000" w:fill="FFFFFF"/>
            <w:noWrap/>
            <w:vAlign w:val="center"/>
            <w:hideMark/>
          </w:tcPr>
          <w:p w14:paraId="7BE43462" w14:textId="77777777" w:rsidR="00C86353" w:rsidRPr="004E0D9F" w:rsidRDefault="00C86353" w:rsidP="00AB1F90">
            <w:pPr>
              <w:jc w:val="center"/>
            </w:pPr>
            <w:r w:rsidRPr="004E0D9F">
              <w:t>100</w:t>
            </w:r>
          </w:p>
        </w:tc>
        <w:tc>
          <w:tcPr>
            <w:tcW w:w="1966" w:type="dxa"/>
            <w:tcBorders>
              <w:top w:val="nil"/>
              <w:left w:val="single" w:sz="4" w:space="0" w:color="auto"/>
              <w:bottom w:val="single" w:sz="4" w:space="0" w:color="auto"/>
              <w:right w:val="nil"/>
            </w:tcBorders>
            <w:shd w:val="clear" w:color="auto" w:fill="auto"/>
            <w:noWrap/>
            <w:vAlign w:val="center"/>
            <w:hideMark/>
          </w:tcPr>
          <w:p w14:paraId="7CBA7FB8" w14:textId="77777777" w:rsidR="00C86353" w:rsidRPr="004E0D9F" w:rsidRDefault="00C86353" w:rsidP="00AB1F90">
            <w:pPr>
              <w:jc w:val="center"/>
            </w:pPr>
            <w:r w:rsidRPr="004E0D9F">
              <w:t>26 168 829,47</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9C2BA3F" w14:textId="77777777" w:rsidR="00C86353" w:rsidRPr="004E0D9F" w:rsidRDefault="00C86353" w:rsidP="00AB1F90">
            <w:pPr>
              <w:jc w:val="center"/>
            </w:pPr>
            <w:r w:rsidRPr="004E0D9F">
              <w:t>5 258 442,86</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5E6FB4DD" w14:textId="77777777" w:rsidR="00C86353" w:rsidRPr="004E0D9F" w:rsidRDefault="00C86353" w:rsidP="00AB1F90">
            <w:pPr>
              <w:jc w:val="center"/>
            </w:pPr>
            <w:r w:rsidRPr="004E0D9F">
              <w:t>20%</w:t>
            </w:r>
          </w:p>
        </w:tc>
      </w:tr>
      <w:tr w:rsidR="00C86353" w:rsidRPr="004E0D9F" w14:paraId="1EA43BDD" w14:textId="77777777" w:rsidTr="00AB1F90">
        <w:trPr>
          <w:trHeight w:val="625"/>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38101F15" w14:textId="77777777" w:rsidR="00C86353" w:rsidRPr="004E0D9F" w:rsidRDefault="00C86353" w:rsidP="00AB1F90">
            <w:r w:rsidRPr="004E0D9F">
              <w:t xml:space="preserve">Предоставление дошкольного образования и </w:t>
            </w:r>
            <w:proofErr w:type="gramStart"/>
            <w:r w:rsidRPr="004E0D9F">
              <w:t>воспитания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5D852F6F" w14:textId="77777777" w:rsidR="00C86353" w:rsidRPr="004E0D9F" w:rsidRDefault="00C86353" w:rsidP="00AB1F90">
            <w:pPr>
              <w:jc w:val="center"/>
            </w:pPr>
            <w:r w:rsidRPr="004E0D9F">
              <w:t>01 3 01 00020</w:t>
            </w:r>
          </w:p>
        </w:tc>
        <w:tc>
          <w:tcPr>
            <w:tcW w:w="1291" w:type="dxa"/>
            <w:tcBorders>
              <w:top w:val="nil"/>
              <w:left w:val="nil"/>
              <w:bottom w:val="single" w:sz="4" w:space="0" w:color="auto"/>
              <w:right w:val="nil"/>
            </w:tcBorders>
            <w:shd w:val="clear" w:color="000000" w:fill="FFFFFF"/>
            <w:noWrap/>
            <w:vAlign w:val="center"/>
            <w:hideMark/>
          </w:tcPr>
          <w:p w14:paraId="5979A81D"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2B3344DE" w14:textId="77777777" w:rsidR="00C86353" w:rsidRPr="004E0D9F" w:rsidRDefault="00C86353" w:rsidP="00AB1F90">
            <w:pPr>
              <w:jc w:val="center"/>
            </w:pPr>
            <w:r w:rsidRPr="004E0D9F">
              <w:t>21 442 067,09</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8E5B470" w14:textId="77777777" w:rsidR="00C86353" w:rsidRPr="004E0D9F" w:rsidRDefault="00C86353" w:rsidP="00AB1F90">
            <w:pPr>
              <w:jc w:val="center"/>
            </w:pPr>
            <w:r w:rsidRPr="004E0D9F">
              <w:t>4 961 509,42</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4F482AF1" w14:textId="77777777" w:rsidR="00C86353" w:rsidRPr="004E0D9F" w:rsidRDefault="00C86353" w:rsidP="00AB1F90">
            <w:pPr>
              <w:jc w:val="center"/>
            </w:pPr>
            <w:r w:rsidRPr="004E0D9F">
              <w:t>23%</w:t>
            </w:r>
          </w:p>
        </w:tc>
      </w:tr>
      <w:tr w:rsidR="00C86353" w:rsidRPr="004E0D9F" w14:paraId="6E240912" w14:textId="77777777" w:rsidTr="00AB1F90">
        <w:trPr>
          <w:trHeight w:val="625"/>
        </w:trPr>
        <w:tc>
          <w:tcPr>
            <w:tcW w:w="5670" w:type="dxa"/>
            <w:tcBorders>
              <w:top w:val="nil"/>
              <w:left w:val="single" w:sz="8" w:space="0" w:color="auto"/>
              <w:bottom w:val="nil"/>
              <w:right w:val="single" w:sz="4" w:space="0" w:color="auto"/>
            </w:tcBorders>
            <w:shd w:val="clear" w:color="000000" w:fill="FFFFFF"/>
            <w:vAlign w:val="bottom"/>
            <w:hideMark/>
          </w:tcPr>
          <w:p w14:paraId="1D995EBC" w14:textId="77777777" w:rsidR="00C86353" w:rsidRPr="004E0D9F" w:rsidRDefault="00C86353" w:rsidP="00AB1F90">
            <w:r w:rsidRPr="004E0D9F">
              <w:t xml:space="preserve">Предоставление дошкольного образования и </w:t>
            </w:r>
            <w:proofErr w:type="gramStart"/>
            <w:r w:rsidRPr="004E0D9F">
              <w:t>воспитания  (</w:t>
            </w:r>
            <w:proofErr w:type="gramEnd"/>
            <w:r w:rsidRPr="004E0D9F">
              <w:t>Иные бюджетные ассигнования)</w:t>
            </w:r>
          </w:p>
        </w:tc>
        <w:tc>
          <w:tcPr>
            <w:tcW w:w="1870" w:type="dxa"/>
            <w:tcBorders>
              <w:top w:val="nil"/>
              <w:left w:val="nil"/>
              <w:bottom w:val="nil"/>
              <w:right w:val="single" w:sz="4" w:space="0" w:color="auto"/>
            </w:tcBorders>
            <w:shd w:val="clear" w:color="000000" w:fill="FFFFFF"/>
            <w:noWrap/>
            <w:vAlign w:val="center"/>
            <w:hideMark/>
          </w:tcPr>
          <w:p w14:paraId="1FD416C9" w14:textId="77777777" w:rsidR="00C86353" w:rsidRPr="004E0D9F" w:rsidRDefault="00C86353" w:rsidP="00AB1F90">
            <w:pPr>
              <w:jc w:val="center"/>
            </w:pPr>
            <w:r w:rsidRPr="004E0D9F">
              <w:t>01 3 01 00020</w:t>
            </w:r>
          </w:p>
        </w:tc>
        <w:tc>
          <w:tcPr>
            <w:tcW w:w="1291" w:type="dxa"/>
            <w:tcBorders>
              <w:top w:val="nil"/>
              <w:left w:val="nil"/>
              <w:bottom w:val="single" w:sz="4" w:space="0" w:color="auto"/>
              <w:right w:val="nil"/>
            </w:tcBorders>
            <w:shd w:val="clear" w:color="000000" w:fill="FFFFFF"/>
            <w:noWrap/>
            <w:vAlign w:val="center"/>
            <w:hideMark/>
          </w:tcPr>
          <w:p w14:paraId="267AD13F" w14:textId="77777777" w:rsidR="00C86353" w:rsidRPr="004E0D9F" w:rsidRDefault="00C86353" w:rsidP="00AB1F90">
            <w:pPr>
              <w:jc w:val="center"/>
            </w:pPr>
            <w:r w:rsidRPr="004E0D9F">
              <w:t>800</w:t>
            </w:r>
          </w:p>
        </w:tc>
        <w:tc>
          <w:tcPr>
            <w:tcW w:w="1966" w:type="dxa"/>
            <w:tcBorders>
              <w:top w:val="nil"/>
              <w:left w:val="single" w:sz="4" w:space="0" w:color="auto"/>
              <w:bottom w:val="single" w:sz="4" w:space="0" w:color="auto"/>
              <w:right w:val="nil"/>
            </w:tcBorders>
            <w:shd w:val="clear" w:color="auto" w:fill="auto"/>
            <w:noWrap/>
            <w:vAlign w:val="center"/>
            <w:hideMark/>
          </w:tcPr>
          <w:p w14:paraId="50BA2884" w14:textId="77777777" w:rsidR="00C86353" w:rsidRPr="004E0D9F" w:rsidRDefault="00C86353" w:rsidP="00AB1F90">
            <w:pPr>
              <w:jc w:val="center"/>
            </w:pPr>
            <w:r w:rsidRPr="004E0D9F">
              <w:t>297 084,00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0B12680" w14:textId="77777777" w:rsidR="00C86353" w:rsidRPr="004E0D9F" w:rsidRDefault="00C86353" w:rsidP="00AB1F90">
            <w:pPr>
              <w:jc w:val="center"/>
            </w:pPr>
            <w:r w:rsidRPr="004E0D9F">
              <w:t>72 561,00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771EA81B" w14:textId="77777777" w:rsidR="00C86353" w:rsidRPr="004E0D9F" w:rsidRDefault="00C86353" w:rsidP="00AB1F90">
            <w:pPr>
              <w:jc w:val="center"/>
            </w:pPr>
            <w:r w:rsidRPr="004E0D9F">
              <w:t>24%</w:t>
            </w:r>
          </w:p>
        </w:tc>
      </w:tr>
      <w:tr w:rsidR="00C86353" w:rsidRPr="004E0D9F" w14:paraId="7CBDFA4E" w14:textId="77777777" w:rsidTr="00AB1F90">
        <w:trPr>
          <w:trHeight w:val="1875"/>
        </w:trPr>
        <w:tc>
          <w:tcPr>
            <w:tcW w:w="567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77CDBB7" w14:textId="77777777" w:rsidR="00C86353" w:rsidRPr="004E0D9F" w:rsidRDefault="00C86353" w:rsidP="00AB1F90">
            <w:r w:rsidRPr="004E0D9F">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single" w:sz="4" w:space="0" w:color="auto"/>
              <w:left w:val="nil"/>
              <w:bottom w:val="nil"/>
              <w:right w:val="single" w:sz="4" w:space="0" w:color="auto"/>
            </w:tcBorders>
            <w:shd w:val="clear" w:color="000000" w:fill="FFFFFF"/>
            <w:noWrap/>
            <w:vAlign w:val="center"/>
            <w:hideMark/>
          </w:tcPr>
          <w:p w14:paraId="0C05F624" w14:textId="77777777" w:rsidR="00C86353" w:rsidRPr="004E0D9F" w:rsidRDefault="00C86353" w:rsidP="00AB1F90">
            <w:pPr>
              <w:jc w:val="center"/>
            </w:pPr>
            <w:r w:rsidRPr="004E0D9F">
              <w:t>01 3 01 00030</w:t>
            </w:r>
          </w:p>
        </w:tc>
        <w:tc>
          <w:tcPr>
            <w:tcW w:w="1291" w:type="dxa"/>
            <w:tcBorders>
              <w:top w:val="nil"/>
              <w:left w:val="nil"/>
              <w:bottom w:val="single" w:sz="4" w:space="0" w:color="auto"/>
              <w:right w:val="nil"/>
            </w:tcBorders>
            <w:shd w:val="clear" w:color="000000" w:fill="FFFFFF"/>
            <w:noWrap/>
            <w:vAlign w:val="center"/>
            <w:hideMark/>
          </w:tcPr>
          <w:p w14:paraId="5BC083E4" w14:textId="77777777" w:rsidR="00C86353" w:rsidRPr="004E0D9F" w:rsidRDefault="00C86353" w:rsidP="00AB1F90">
            <w:pPr>
              <w:jc w:val="center"/>
            </w:pPr>
            <w:r w:rsidRPr="004E0D9F">
              <w:t>100</w:t>
            </w:r>
          </w:p>
        </w:tc>
        <w:tc>
          <w:tcPr>
            <w:tcW w:w="1966" w:type="dxa"/>
            <w:tcBorders>
              <w:top w:val="nil"/>
              <w:left w:val="single" w:sz="4" w:space="0" w:color="auto"/>
              <w:bottom w:val="single" w:sz="4" w:space="0" w:color="auto"/>
              <w:right w:val="nil"/>
            </w:tcBorders>
            <w:shd w:val="clear" w:color="auto" w:fill="auto"/>
            <w:noWrap/>
            <w:vAlign w:val="center"/>
            <w:hideMark/>
          </w:tcPr>
          <w:p w14:paraId="0390A03E" w14:textId="77777777" w:rsidR="00C86353" w:rsidRPr="004E0D9F" w:rsidRDefault="00C86353" w:rsidP="00AB1F90">
            <w:pPr>
              <w:jc w:val="center"/>
            </w:pPr>
            <w:r w:rsidRPr="004E0D9F">
              <w:t>17 203 842,34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E6018E7" w14:textId="77777777" w:rsidR="00C86353" w:rsidRPr="004E0D9F" w:rsidRDefault="00C86353" w:rsidP="00AB1F90">
            <w:pPr>
              <w:jc w:val="center"/>
            </w:pPr>
            <w:r w:rsidRPr="004E0D9F">
              <w:t>4 280 960,58</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27A84078" w14:textId="77777777" w:rsidR="00C86353" w:rsidRPr="004E0D9F" w:rsidRDefault="00C86353" w:rsidP="00AB1F90">
            <w:pPr>
              <w:jc w:val="center"/>
            </w:pPr>
            <w:r w:rsidRPr="004E0D9F">
              <w:t>25%</w:t>
            </w:r>
          </w:p>
        </w:tc>
      </w:tr>
      <w:tr w:rsidR="00C86353" w:rsidRPr="004E0D9F" w14:paraId="06C1143E" w14:textId="77777777" w:rsidTr="00AB1F90">
        <w:trPr>
          <w:trHeight w:val="1250"/>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1F3883D0" w14:textId="77777777" w:rsidR="00C86353" w:rsidRPr="004E0D9F" w:rsidRDefault="00C86353" w:rsidP="00AB1F90">
            <w:r w:rsidRPr="004E0D9F">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4E0D9F">
              <w:t xml:space="preserve">   (</w:t>
            </w:r>
            <w:proofErr w:type="gramEnd"/>
            <w:r w:rsidRPr="004E0D9F">
              <w:t xml:space="preserve">Закупка товаров, работ и услуг для обеспечения государственных (муниципальных) нужд)        </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5625979B" w14:textId="77777777" w:rsidR="00C86353" w:rsidRPr="004E0D9F" w:rsidRDefault="00C86353" w:rsidP="00AB1F90">
            <w:pPr>
              <w:jc w:val="center"/>
            </w:pPr>
            <w:r w:rsidRPr="004E0D9F">
              <w:t>01 3 01 00030</w:t>
            </w:r>
          </w:p>
        </w:tc>
        <w:tc>
          <w:tcPr>
            <w:tcW w:w="1291" w:type="dxa"/>
            <w:tcBorders>
              <w:top w:val="nil"/>
              <w:left w:val="nil"/>
              <w:bottom w:val="single" w:sz="4" w:space="0" w:color="auto"/>
              <w:right w:val="nil"/>
            </w:tcBorders>
            <w:shd w:val="clear" w:color="000000" w:fill="FFFFFF"/>
            <w:noWrap/>
            <w:vAlign w:val="center"/>
            <w:hideMark/>
          </w:tcPr>
          <w:p w14:paraId="7B35F55D"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6012EBBE" w14:textId="77777777" w:rsidR="00C86353" w:rsidRPr="004E0D9F" w:rsidRDefault="00C86353" w:rsidP="00AB1F90">
            <w:pPr>
              <w:jc w:val="center"/>
            </w:pPr>
            <w:r w:rsidRPr="004E0D9F">
              <w:t>20 543 350,72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0EAB4B6" w14:textId="77777777" w:rsidR="00C86353" w:rsidRPr="004E0D9F" w:rsidRDefault="00C86353" w:rsidP="00AB1F90">
            <w:pPr>
              <w:jc w:val="center"/>
            </w:pPr>
            <w:r w:rsidRPr="004E0D9F">
              <w:t>5 394 995,98</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723780B" w14:textId="77777777" w:rsidR="00C86353" w:rsidRPr="004E0D9F" w:rsidRDefault="00C86353" w:rsidP="00AB1F90">
            <w:pPr>
              <w:jc w:val="center"/>
            </w:pPr>
            <w:r w:rsidRPr="004E0D9F">
              <w:t>26%</w:t>
            </w:r>
          </w:p>
        </w:tc>
      </w:tr>
      <w:tr w:rsidR="00C86353" w:rsidRPr="004E0D9F" w14:paraId="1C31BFA7" w14:textId="77777777" w:rsidTr="00AB1F90">
        <w:trPr>
          <w:trHeight w:val="1250"/>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3832449F" w14:textId="77777777" w:rsidR="00C86353" w:rsidRPr="004E0D9F" w:rsidRDefault="00C86353" w:rsidP="00AB1F90">
            <w:r w:rsidRPr="004E0D9F">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4E0D9F">
              <w:t xml:space="preserve">   (</w:t>
            </w:r>
            <w:proofErr w:type="gramEnd"/>
            <w:r w:rsidRPr="004E0D9F">
              <w:t xml:space="preserve">Капитальные вложения в объекты государственной (муниципальной) собственности)        </w:t>
            </w:r>
          </w:p>
        </w:tc>
        <w:tc>
          <w:tcPr>
            <w:tcW w:w="1870" w:type="dxa"/>
            <w:tcBorders>
              <w:top w:val="nil"/>
              <w:left w:val="nil"/>
              <w:bottom w:val="single" w:sz="4" w:space="0" w:color="auto"/>
              <w:right w:val="single" w:sz="4" w:space="0" w:color="auto"/>
            </w:tcBorders>
            <w:shd w:val="clear" w:color="000000" w:fill="FFFFFF"/>
            <w:noWrap/>
            <w:vAlign w:val="center"/>
            <w:hideMark/>
          </w:tcPr>
          <w:p w14:paraId="7B7F6724" w14:textId="77777777" w:rsidR="00C86353" w:rsidRPr="004E0D9F" w:rsidRDefault="00C86353" w:rsidP="00AB1F90">
            <w:pPr>
              <w:jc w:val="center"/>
            </w:pPr>
            <w:r w:rsidRPr="004E0D9F">
              <w:t>01 3 01 00030</w:t>
            </w:r>
          </w:p>
        </w:tc>
        <w:tc>
          <w:tcPr>
            <w:tcW w:w="1291" w:type="dxa"/>
            <w:tcBorders>
              <w:top w:val="nil"/>
              <w:left w:val="nil"/>
              <w:bottom w:val="single" w:sz="4" w:space="0" w:color="auto"/>
              <w:right w:val="nil"/>
            </w:tcBorders>
            <w:shd w:val="clear" w:color="000000" w:fill="FFFFFF"/>
            <w:noWrap/>
            <w:vAlign w:val="center"/>
            <w:hideMark/>
          </w:tcPr>
          <w:p w14:paraId="61A4D90C" w14:textId="77777777" w:rsidR="00C86353" w:rsidRPr="004E0D9F" w:rsidRDefault="00C86353" w:rsidP="00AB1F90">
            <w:pPr>
              <w:jc w:val="center"/>
            </w:pPr>
            <w:r w:rsidRPr="004E0D9F">
              <w:t>400</w:t>
            </w:r>
          </w:p>
        </w:tc>
        <w:tc>
          <w:tcPr>
            <w:tcW w:w="1966" w:type="dxa"/>
            <w:tcBorders>
              <w:top w:val="nil"/>
              <w:left w:val="single" w:sz="4" w:space="0" w:color="auto"/>
              <w:bottom w:val="single" w:sz="4" w:space="0" w:color="auto"/>
              <w:right w:val="nil"/>
            </w:tcBorders>
            <w:shd w:val="clear" w:color="auto" w:fill="auto"/>
            <w:noWrap/>
            <w:vAlign w:val="center"/>
            <w:hideMark/>
          </w:tcPr>
          <w:p w14:paraId="0C277CB3" w14:textId="77777777" w:rsidR="00C86353" w:rsidRPr="004E0D9F" w:rsidRDefault="00C86353" w:rsidP="00AB1F90">
            <w:pPr>
              <w:jc w:val="center"/>
            </w:pPr>
            <w:r w:rsidRPr="004E0D9F">
              <w:t>45 907,24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1E7A29C"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0E5634BC" w14:textId="77777777" w:rsidR="00C86353" w:rsidRPr="004E0D9F" w:rsidRDefault="00C86353" w:rsidP="00AB1F90">
            <w:pPr>
              <w:jc w:val="center"/>
            </w:pPr>
            <w:r w:rsidRPr="004E0D9F">
              <w:t>0%</w:t>
            </w:r>
          </w:p>
        </w:tc>
      </w:tr>
      <w:tr w:rsidR="00C86353" w:rsidRPr="004E0D9F" w14:paraId="015D8016" w14:textId="77777777" w:rsidTr="00AB1F90">
        <w:trPr>
          <w:trHeight w:val="938"/>
        </w:trPr>
        <w:tc>
          <w:tcPr>
            <w:tcW w:w="5670" w:type="dxa"/>
            <w:tcBorders>
              <w:top w:val="nil"/>
              <w:left w:val="single" w:sz="8" w:space="0" w:color="auto"/>
              <w:bottom w:val="nil"/>
              <w:right w:val="single" w:sz="4" w:space="0" w:color="auto"/>
            </w:tcBorders>
            <w:shd w:val="clear" w:color="000000" w:fill="FFFFFF"/>
            <w:vAlign w:val="bottom"/>
            <w:hideMark/>
          </w:tcPr>
          <w:p w14:paraId="3B923BB7" w14:textId="77777777" w:rsidR="00C86353" w:rsidRPr="004E0D9F" w:rsidRDefault="00C86353" w:rsidP="00AB1F90">
            <w:r w:rsidRPr="004E0D9F">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4E0D9F">
              <w:t xml:space="preserve">ассигнования)   </w:t>
            </w:r>
            <w:proofErr w:type="gramEnd"/>
            <w:r w:rsidRPr="004E0D9F">
              <w:t xml:space="preserve">       </w:t>
            </w:r>
          </w:p>
        </w:tc>
        <w:tc>
          <w:tcPr>
            <w:tcW w:w="1870" w:type="dxa"/>
            <w:tcBorders>
              <w:top w:val="nil"/>
              <w:left w:val="nil"/>
              <w:bottom w:val="nil"/>
              <w:right w:val="single" w:sz="4" w:space="0" w:color="auto"/>
            </w:tcBorders>
            <w:shd w:val="clear" w:color="000000" w:fill="FFFFFF"/>
            <w:noWrap/>
            <w:vAlign w:val="center"/>
            <w:hideMark/>
          </w:tcPr>
          <w:p w14:paraId="7409B158" w14:textId="77777777" w:rsidR="00C86353" w:rsidRPr="004E0D9F" w:rsidRDefault="00C86353" w:rsidP="00AB1F90">
            <w:pPr>
              <w:jc w:val="center"/>
            </w:pPr>
            <w:r w:rsidRPr="004E0D9F">
              <w:t>01 3 01 00030</w:t>
            </w:r>
          </w:p>
        </w:tc>
        <w:tc>
          <w:tcPr>
            <w:tcW w:w="1291" w:type="dxa"/>
            <w:tcBorders>
              <w:top w:val="nil"/>
              <w:left w:val="nil"/>
              <w:bottom w:val="single" w:sz="4" w:space="0" w:color="auto"/>
              <w:right w:val="nil"/>
            </w:tcBorders>
            <w:shd w:val="clear" w:color="000000" w:fill="FFFFFF"/>
            <w:noWrap/>
            <w:vAlign w:val="center"/>
            <w:hideMark/>
          </w:tcPr>
          <w:p w14:paraId="32E58351" w14:textId="77777777" w:rsidR="00C86353" w:rsidRPr="004E0D9F" w:rsidRDefault="00C86353" w:rsidP="00AB1F90">
            <w:pPr>
              <w:jc w:val="center"/>
            </w:pPr>
            <w:r w:rsidRPr="004E0D9F">
              <w:t>800</w:t>
            </w:r>
          </w:p>
        </w:tc>
        <w:tc>
          <w:tcPr>
            <w:tcW w:w="1966" w:type="dxa"/>
            <w:tcBorders>
              <w:top w:val="nil"/>
              <w:left w:val="single" w:sz="4" w:space="0" w:color="auto"/>
              <w:bottom w:val="single" w:sz="4" w:space="0" w:color="auto"/>
              <w:right w:val="nil"/>
            </w:tcBorders>
            <w:shd w:val="clear" w:color="auto" w:fill="auto"/>
            <w:noWrap/>
            <w:vAlign w:val="center"/>
            <w:hideMark/>
          </w:tcPr>
          <w:p w14:paraId="29EB8821" w14:textId="77777777" w:rsidR="00C86353" w:rsidRPr="004E0D9F" w:rsidRDefault="00C86353" w:rsidP="00AB1F90">
            <w:pPr>
              <w:jc w:val="center"/>
            </w:pPr>
            <w:r w:rsidRPr="004E0D9F">
              <w:t>304 556,00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BD21B53" w14:textId="77777777" w:rsidR="00C86353" w:rsidRPr="004E0D9F" w:rsidRDefault="00C86353" w:rsidP="00AB1F90">
            <w:pPr>
              <w:jc w:val="center"/>
            </w:pPr>
            <w:r w:rsidRPr="004E0D9F">
              <w:t>52 721,00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66F27FA" w14:textId="77777777" w:rsidR="00C86353" w:rsidRPr="004E0D9F" w:rsidRDefault="00C86353" w:rsidP="00AB1F90">
            <w:pPr>
              <w:jc w:val="center"/>
            </w:pPr>
            <w:r w:rsidRPr="004E0D9F">
              <w:t>17%</w:t>
            </w:r>
          </w:p>
        </w:tc>
      </w:tr>
      <w:tr w:rsidR="00C86353" w:rsidRPr="004E0D9F" w14:paraId="005BF0BE" w14:textId="77777777" w:rsidTr="00AB1F90">
        <w:trPr>
          <w:trHeight w:val="938"/>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7B076C6F" w14:textId="77777777" w:rsidR="00C86353" w:rsidRPr="004E0D9F" w:rsidRDefault="00C86353" w:rsidP="00AB1F90">
            <w:r w:rsidRPr="004E0D9F">
              <w:t xml:space="preserve">Предоставление дополнительного образования </w:t>
            </w:r>
            <w:proofErr w:type="gramStart"/>
            <w:r w:rsidRPr="004E0D9F">
              <w:t>детям  (</w:t>
            </w:r>
            <w:proofErr w:type="gramEnd"/>
            <w:r w:rsidRPr="004E0D9F">
              <w:t>Предоставление субсидий бюджетным, автономным учреждениям и иным некоммерческим организациям)</w:t>
            </w:r>
          </w:p>
        </w:tc>
        <w:tc>
          <w:tcPr>
            <w:tcW w:w="1870" w:type="dxa"/>
            <w:tcBorders>
              <w:top w:val="single" w:sz="4" w:space="0" w:color="auto"/>
              <w:left w:val="nil"/>
              <w:bottom w:val="nil"/>
              <w:right w:val="single" w:sz="4" w:space="0" w:color="auto"/>
            </w:tcBorders>
            <w:shd w:val="clear" w:color="auto" w:fill="auto"/>
            <w:vAlign w:val="center"/>
            <w:hideMark/>
          </w:tcPr>
          <w:p w14:paraId="66D7D11D" w14:textId="77777777" w:rsidR="00C86353" w:rsidRPr="004E0D9F" w:rsidRDefault="00C86353" w:rsidP="00AB1F90">
            <w:pPr>
              <w:jc w:val="center"/>
            </w:pPr>
            <w:r w:rsidRPr="004E0D9F">
              <w:t>01 3 01 00170</w:t>
            </w:r>
          </w:p>
        </w:tc>
        <w:tc>
          <w:tcPr>
            <w:tcW w:w="1291" w:type="dxa"/>
            <w:tcBorders>
              <w:top w:val="nil"/>
              <w:left w:val="nil"/>
              <w:bottom w:val="single" w:sz="4" w:space="0" w:color="auto"/>
              <w:right w:val="nil"/>
            </w:tcBorders>
            <w:shd w:val="clear" w:color="000000" w:fill="FFFFFF"/>
            <w:noWrap/>
            <w:vAlign w:val="center"/>
            <w:hideMark/>
          </w:tcPr>
          <w:p w14:paraId="007E3568" w14:textId="77777777" w:rsidR="00C86353" w:rsidRPr="004E0D9F" w:rsidRDefault="00C86353" w:rsidP="00AB1F90">
            <w:pPr>
              <w:jc w:val="center"/>
            </w:pPr>
            <w:r w:rsidRPr="004E0D9F">
              <w:t>600</w:t>
            </w:r>
          </w:p>
        </w:tc>
        <w:tc>
          <w:tcPr>
            <w:tcW w:w="1966" w:type="dxa"/>
            <w:tcBorders>
              <w:top w:val="nil"/>
              <w:left w:val="single" w:sz="4" w:space="0" w:color="auto"/>
              <w:bottom w:val="single" w:sz="4" w:space="0" w:color="auto"/>
              <w:right w:val="nil"/>
            </w:tcBorders>
            <w:shd w:val="clear" w:color="auto" w:fill="auto"/>
            <w:noWrap/>
            <w:vAlign w:val="center"/>
            <w:hideMark/>
          </w:tcPr>
          <w:p w14:paraId="04D39187" w14:textId="77777777" w:rsidR="00C86353" w:rsidRPr="004E0D9F" w:rsidRDefault="00C86353" w:rsidP="00AB1F90">
            <w:pPr>
              <w:jc w:val="center"/>
            </w:pPr>
            <w:r w:rsidRPr="004E0D9F">
              <w:t>11 158 781,76</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382AB1B" w14:textId="77777777" w:rsidR="00C86353" w:rsidRPr="004E0D9F" w:rsidRDefault="00C86353" w:rsidP="00AB1F90">
            <w:pPr>
              <w:jc w:val="center"/>
            </w:pPr>
            <w:r w:rsidRPr="004E0D9F">
              <w:t>3 066 500,04</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06EAFF97" w14:textId="77777777" w:rsidR="00C86353" w:rsidRPr="004E0D9F" w:rsidRDefault="00C86353" w:rsidP="00AB1F90">
            <w:pPr>
              <w:jc w:val="center"/>
            </w:pPr>
            <w:r w:rsidRPr="004E0D9F">
              <w:t>27%</w:t>
            </w:r>
          </w:p>
        </w:tc>
      </w:tr>
      <w:tr w:rsidR="00C86353" w:rsidRPr="004E0D9F" w14:paraId="358CC7FE" w14:textId="77777777" w:rsidTr="00AB1F90">
        <w:trPr>
          <w:trHeight w:val="1050"/>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22F54EE" w14:textId="77777777" w:rsidR="00C86353" w:rsidRPr="004E0D9F" w:rsidRDefault="00C86353" w:rsidP="00AB1F90">
            <w:r w:rsidRPr="004E0D9F">
              <w:t xml:space="preserve">Мероприятия по укреплению пожарной </w:t>
            </w:r>
            <w:proofErr w:type="gramStart"/>
            <w:r w:rsidRPr="004E0D9F">
              <w:t>безопасности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4CDA193C" w14:textId="77777777" w:rsidR="00C86353" w:rsidRPr="004E0D9F" w:rsidRDefault="00C86353" w:rsidP="00AB1F90">
            <w:pPr>
              <w:jc w:val="center"/>
            </w:pPr>
            <w:r w:rsidRPr="004E0D9F">
              <w:t>01 3 01 00180</w:t>
            </w:r>
          </w:p>
        </w:tc>
        <w:tc>
          <w:tcPr>
            <w:tcW w:w="1291" w:type="dxa"/>
            <w:tcBorders>
              <w:top w:val="nil"/>
              <w:left w:val="nil"/>
              <w:bottom w:val="single" w:sz="4" w:space="0" w:color="auto"/>
              <w:right w:val="nil"/>
            </w:tcBorders>
            <w:shd w:val="clear" w:color="000000" w:fill="FFFFFF"/>
            <w:noWrap/>
            <w:vAlign w:val="center"/>
            <w:hideMark/>
          </w:tcPr>
          <w:p w14:paraId="6606F4CD"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33EA4CCB" w14:textId="77777777" w:rsidR="00C86353" w:rsidRPr="004E0D9F" w:rsidRDefault="00C86353" w:rsidP="00AB1F90">
            <w:pPr>
              <w:jc w:val="center"/>
            </w:pPr>
            <w:r w:rsidRPr="004E0D9F">
              <w:t>1 569 254,52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E90C5F0" w14:textId="77777777" w:rsidR="00C86353" w:rsidRPr="004E0D9F" w:rsidRDefault="00C86353" w:rsidP="00AB1F90">
            <w:pPr>
              <w:jc w:val="center"/>
            </w:pPr>
            <w:r w:rsidRPr="004E0D9F">
              <w:t>261 542,46</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30658E2" w14:textId="77777777" w:rsidR="00C86353" w:rsidRPr="004E0D9F" w:rsidRDefault="00C86353" w:rsidP="00AB1F90">
            <w:pPr>
              <w:jc w:val="center"/>
            </w:pPr>
            <w:r w:rsidRPr="004E0D9F">
              <w:t>17%</w:t>
            </w:r>
          </w:p>
        </w:tc>
      </w:tr>
      <w:tr w:rsidR="00C86353" w:rsidRPr="004E0D9F" w14:paraId="697BCE6E"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4E138B5" w14:textId="77777777" w:rsidR="00C86353" w:rsidRPr="004E0D9F" w:rsidRDefault="00C86353" w:rsidP="00AB1F90">
            <w:r w:rsidRPr="004E0D9F">
              <w:t xml:space="preserve">Мероприятия по укреплению пожарной </w:t>
            </w:r>
            <w:proofErr w:type="gramStart"/>
            <w:r w:rsidRPr="004E0D9F">
              <w:t>безопасности  (</w:t>
            </w:r>
            <w:proofErr w:type="gramEnd"/>
            <w:r w:rsidRPr="004E0D9F">
              <w:t>Предоставление субсидий бюджетным, автономным учреждениям и иным некоммерческим организациям)</w:t>
            </w:r>
          </w:p>
        </w:tc>
        <w:tc>
          <w:tcPr>
            <w:tcW w:w="1870" w:type="dxa"/>
            <w:tcBorders>
              <w:top w:val="nil"/>
              <w:left w:val="nil"/>
              <w:bottom w:val="single" w:sz="4" w:space="0" w:color="auto"/>
              <w:right w:val="single" w:sz="4" w:space="0" w:color="auto"/>
            </w:tcBorders>
            <w:shd w:val="clear" w:color="000000" w:fill="FFFFFF"/>
            <w:vAlign w:val="center"/>
            <w:hideMark/>
          </w:tcPr>
          <w:p w14:paraId="7F4964FF" w14:textId="77777777" w:rsidR="00C86353" w:rsidRPr="004E0D9F" w:rsidRDefault="00C86353" w:rsidP="00AB1F90">
            <w:pPr>
              <w:jc w:val="center"/>
            </w:pPr>
            <w:r w:rsidRPr="004E0D9F">
              <w:t>01 3 01 00180</w:t>
            </w:r>
          </w:p>
        </w:tc>
        <w:tc>
          <w:tcPr>
            <w:tcW w:w="1291" w:type="dxa"/>
            <w:tcBorders>
              <w:top w:val="nil"/>
              <w:left w:val="nil"/>
              <w:bottom w:val="single" w:sz="4" w:space="0" w:color="auto"/>
              <w:right w:val="nil"/>
            </w:tcBorders>
            <w:shd w:val="clear" w:color="000000" w:fill="FFFFFF"/>
            <w:noWrap/>
            <w:vAlign w:val="center"/>
            <w:hideMark/>
          </w:tcPr>
          <w:p w14:paraId="3DB4848C" w14:textId="77777777" w:rsidR="00C86353" w:rsidRPr="004E0D9F" w:rsidRDefault="00C86353" w:rsidP="00AB1F90">
            <w:pPr>
              <w:jc w:val="center"/>
            </w:pPr>
            <w:r w:rsidRPr="004E0D9F">
              <w:t>600</w:t>
            </w:r>
          </w:p>
        </w:tc>
        <w:tc>
          <w:tcPr>
            <w:tcW w:w="1966" w:type="dxa"/>
            <w:tcBorders>
              <w:top w:val="nil"/>
              <w:left w:val="single" w:sz="4" w:space="0" w:color="auto"/>
              <w:bottom w:val="single" w:sz="4" w:space="0" w:color="auto"/>
              <w:right w:val="nil"/>
            </w:tcBorders>
            <w:shd w:val="clear" w:color="auto" w:fill="auto"/>
            <w:noWrap/>
            <w:vAlign w:val="center"/>
            <w:hideMark/>
          </w:tcPr>
          <w:p w14:paraId="514DB6B7" w14:textId="77777777" w:rsidR="00C86353" w:rsidRPr="004E0D9F" w:rsidRDefault="00C86353" w:rsidP="00AB1F90">
            <w:pPr>
              <w:jc w:val="center"/>
            </w:pPr>
            <w:r w:rsidRPr="004E0D9F">
              <w:t>126 271,14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D676BBD" w14:textId="77777777" w:rsidR="00C86353" w:rsidRPr="004E0D9F" w:rsidRDefault="00C86353" w:rsidP="00AB1F90">
            <w:pPr>
              <w:jc w:val="center"/>
            </w:pPr>
            <w:r w:rsidRPr="004E0D9F">
              <w:t>31 567,79</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739D02A8" w14:textId="77777777" w:rsidR="00C86353" w:rsidRPr="004E0D9F" w:rsidRDefault="00C86353" w:rsidP="00AB1F90">
            <w:pPr>
              <w:jc w:val="center"/>
            </w:pPr>
            <w:r w:rsidRPr="004E0D9F">
              <w:t>25%</w:t>
            </w:r>
          </w:p>
        </w:tc>
      </w:tr>
      <w:tr w:rsidR="00C86353" w:rsidRPr="004E0D9F" w14:paraId="6A3113C7" w14:textId="77777777" w:rsidTr="00AB1F90">
        <w:trPr>
          <w:trHeight w:val="1274"/>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DAB4546" w14:textId="77777777" w:rsidR="00C86353" w:rsidRPr="004E0D9F" w:rsidRDefault="00C86353" w:rsidP="00AB1F90">
            <w:r w:rsidRPr="004E0D9F">
              <w:lastRenderedPageBreak/>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70" w:type="dxa"/>
            <w:tcBorders>
              <w:top w:val="nil"/>
              <w:left w:val="nil"/>
              <w:bottom w:val="single" w:sz="4" w:space="0" w:color="auto"/>
              <w:right w:val="single" w:sz="4" w:space="0" w:color="auto"/>
            </w:tcBorders>
            <w:shd w:val="clear" w:color="000000" w:fill="FFFFFF"/>
            <w:vAlign w:val="center"/>
            <w:hideMark/>
          </w:tcPr>
          <w:p w14:paraId="3E8D7D2D" w14:textId="77777777" w:rsidR="00C86353" w:rsidRPr="004E0D9F" w:rsidRDefault="00C86353" w:rsidP="00AB1F90">
            <w:pPr>
              <w:jc w:val="center"/>
            </w:pPr>
            <w:r w:rsidRPr="004E0D9F">
              <w:t>01 3 01 00230</w:t>
            </w:r>
          </w:p>
        </w:tc>
        <w:tc>
          <w:tcPr>
            <w:tcW w:w="1291" w:type="dxa"/>
            <w:tcBorders>
              <w:top w:val="nil"/>
              <w:left w:val="nil"/>
              <w:bottom w:val="single" w:sz="4" w:space="0" w:color="auto"/>
              <w:right w:val="nil"/>
            </w:tcBorders>
            <w:shd w:val="clear" w:color="000000" w:fill="FFFFFF"/>
            <w:noWrap/>
            <w:vAlign w:val="center"/>
            <w:hideMark/>
          </w:tcPr>
          <w:p w14:paraId="5507ECA8" w14:textId="77777777" w:rsidR="00C86353" w:rsidRPr="004E0D9F" w:rsidRDefault="00C86353" w:rsidP="00AB1F90">
            <w:pPr>
              <w:jc w:val="center"/>
            </w:pPr>
            <w:r w:rsidRPr="004E0D9F">
              <w:t>600</w:t>
            </w:r>
          </w:p>
        </w:tc>
        <w:tc>
          <w:tcPr>
            <w:tcW w:w="1966" w:type="dxa"/>
            <w:tcBorders>
              <w:top w:val="nil"/>
              <w:left w:val="single" w:sz="4" w:space="0" w:color="auto"/>
              <w:bottom w:val="single" w:sz="4" w:space="0" w:color="auto"/>
              <w:right w:val="nil"/>
            </w:tcBorders>
            <w:shd w:val="clear" w:color="auto" w:fill="auto"/>
            <w:noWrap/>
            <w:vAlign w:val="center"/>
            <w:hideMark/>
          </w:tcPr>
          <w:p w14:paraId="2C0EC38C" w14:textId="77777777" w:rsidR="00C86353" w:rsidRPr="004E0D9F" w:rsidRDefault="00C86353" w:rsidP="00AB1F90">
            <w:pPr>
              <w:jc w:val="center"/>
            </w:pPr>
            <w:r w:rsidRPr="004E0D9F">
              <w:t>14 630 880,00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D709585" w14:textId="77777777" w:rsidR="00C86353" w:rsidRPr="004E0D9F" w:rsidRDefault="00C86353" w:rsidP="00AB1F90">
            <w:pPr>
              <w:jc w:val="center"/>
            </w:pPr>
            <w:r w:rsidRPr="004E0D9F">
              <w:t>3 584 889,00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7324E9FA" w14:textId="77777777" w:rsidR="00C86353" w:rsidRPr="004E0D9F" w:rsidRDefault="00C86353" w:rsidP="00AB1F90">
            <w:pPr>
              <w:jc w:val="center"/>
            </w:pPr>
            <w:r w:rsidRPr="004E0D9F">
              <w:t>25%</w:t>
            </w:r>
          </w:p>
        </w:tc>
      </w:tr>
      <w:tr w:rsidR="00C86353" w:rsidRPr="004E0D9F" w14:paraId="6AF5C682" w14:textId="77777777" w:rsidTr="00AB1F90">
        <w:trPr>
          <w:trHeight w:val="95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7D0B226" w14:textId="77777777" w:rsidR="00C86353" w:rsidRPr="004E0D9F" w:rsidRDefault="00C86353" w:rsidP="00AB1F90">
            <w:r w:rsidRPr="004E0D9F">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70" w:type="dxa"/>
            <w:tcBorders>
              <w:top w:val="nil"/>
              <w:left w:val="nil"/>
              <w:bottom w:val="single" w:sz="4" w:space="0" w:color="auto"/>
              <w:right w:val="single" w:sz="4" w:space="0" w:color="auto"/>
            </w:tcBorders>
            <w:shd w:val="clear" w:color="000000" w:fill="FFFFFF"/>
            <w:vAlign w:val="center"/>
            <w:hideMark/>
          </w:tcPr>
          <w:p w14:paraId="1C4F5B7C" w14:textId="77777777" w:rsidR="00C86353" w:rsidRPr="004E0D9F" w:rsidRDefault="00C86353" w:rsidP="00AB1F90">
            <w:pPr>
              <w:jc w:val="center"/>
            </w:pPr>
            <w:r w:rsidRPr="004E0D9F">
              <w:t>01 3 01 00230</w:t>
            </w:r>
          </w:p>
        </w:tc>
        <w:tc>
          <w:tcPr>
            <w:tcW w:w="1291" w:type="dxa"/>
            <w:tcBorders>
              <w:top w:val="nil"/>
              <w:left w:val="nil"/>
              <w:bottom w:val="single" w:sz="4" w:space="0" w:color="auto"/>
              <w:right w:val="nil"/>
            </w:tcBorders>
            <w:shd w:val="clear" w:color="000000" w:fill="FFFFFF"/>
            <w:noWrap/>
            <w:vAlign w:val="center"/>
            <w:hideMark/>
          </w:tcPr>
          <w:p w14:paraId="2B756B4E" w14:textId="77777777" w:rsidR="00C86353" w:rsidRPr="004E0D9F" w:rsidRDefault="00C86353" w:rsidP="00AB1F90">
            <w:pPr>
              <w:jc w:val="center"/>
            </w:pPr>
            <w:r w:rsidRPr="004E0D9F">
              <w:t>800</w:t>
            </w:r>
          </w:p>
        </w:tc>
        <w:tc>
          <w:tcPr>
            <w:tcW w:w="1966" w:type="dxa"/>
            <w:tcBorders>
              <w:top w:val="nil"/>
              <w:left w:val="single" w:sz="4" w:space="0" w:color="auto"/>
              <w:bottom w:val="single" w:sz="4" w:space="0" w:color="auto"/>
              <w:right w:val="nil"/>
            </w:tcBorders>
            <w:shd w:val="clear" w:color="auto" w:fill="auto"/>
            <w:noWrap/>
            <w:vAlign w:val="center"/>
            <w:hideMark/>
          </w:tcPr>
          <w:p w14:paraId="52A25F35" w14:textId="77777777" w:rsidR="00C86353" w:rsidRPr="004E0D9F" w:rsidRDefault="00C86353" w:rsidP="00AB1F90">
            <w:pPr>
              <w:jc w:val="center"/>
            </w:pPr>
            <w:r w:rsidRPr="004E0D9F">
              <w:t>26 080,00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A2B6638"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2DFD56C0" w14:textId="77777777" w:rsidR="00C86353" w:rsidRPr="004E0D9F" w:rsidRDefault="00C86353" w:rsidP="00AB1F90">
            <w:pPr>
              <w:jc w:val="center"/>
            </w:pPr>
            <w:r w:rsidRPr="004E0D9F">
              <w:t>0%</w:t>
            </w:r>
          </w:p>
        </w:tc>
      </w:tr>
      <w:tr w:rsidR="00C86353" w:rsidRPr="004E0D9F" w14:paraId="45DA94DD" w14:textId="77777777" w:rsidTr="00AB1F90">
        <w:trPr>
          <w:trHeight w:val="388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1CD635B" w14:textId="77777777" w:rsidR="00C86353" w:rsidRPr="004E0D9F" w:rsidRDefault="00C86353" w:rsidP="00AB1F90">
            <w:r w:rsidRPr="004E0D9F">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6F699D41" w14:textId="77777777" w:rsidR="00C86353" w:rsidRPr="004E0D9F" w:rsidRDefault="00C86353" w:rsidP="00AB1F90">
            <w:pPr>
              <w:jc w:val="center"/>
            </w:pPr>
            <w:r w:rsidRPr="004E0D9F">
              <w:t>01 3 01 80150</w:t>
            </w:r>
          </w:p>
        </w:tc>
        <w:tc>
          <w:tcPr>
            <w:tcW w:w="1291" w:type="dxa"/>
            <w:tcBorders>
              <w:top w:val="nil"/>
              <w:left w:val="nil"/>
              <w:bottom w:val="single" w:sz="4" w:space="0" w:color="auto"/>
              <w:right w:val="nil"/>
            </w:tcBorders>
            <w:shd w:val="clear" w:color="000000" w:fill="FFFFFF"/>
            <w:noWrap/>
            <w:vAlign w:val="center"/>
            <w:hideMark/>
          </w:tcPr>
          <w:p w14:paraId="41C2C8EA" w14:textId="77777777" w:rsidR="00C86353" w:rsidRPr="004E0D9F" w:rsidRDefault="00C86353" w:rsidP="00AB1F90">
            <w:pPr>
              <w:jc w:val="center"/>
            </w:pPr>
            <w:r w:rsidRPr="004E0D9F">
              <w:t>100</w:t>
            </w:r>
          </w:p>
        </w:tc>
        <w:tc>
          <w:tcPr>
            <w:tcW w:w="1966" w:type="dxa"/>
            <w:tcBorders>
              <w:top w:val="nil"/>
              <w:left w:val="single" w:sz="4" w:space="0" w:color="auto"/>
              <w:bottom w:val="single" w:sz="4" w:space="0" w:color="auto"/>
              <w:right w:val="nil"/>
            </w:tcBorders>
            <w:shd w:val="clear" w:color="auto" w:fill="auto"/>
            <w:noWrap/>
            <w:vAlign w:val="center"/>
            <w:hideMark/>
          </w:tcPr>
          <w:p w14:paraId="68A28E0D" w14:textId="77777777" w:rsidR="00C86353" w:rsidRPr="004E0D9F" w:rsidRDefault="00C86353" w:rsidP="00AB1F90">
            <w:pPr>
              <w:jc w:val="center"/>
            </w:pPr>
            <w:r w:rsidRPr="004E0D9F">
              <w:t>116 174 254,00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3F3068C8" w14:textId="77777777" w:rsidR="00C86353" w:rsidRPr="004E0D9F" w:rsidRDefault="00C86353" w:rsidP="00AB1F90">
            <w:pPr>
              <w:jc w:val="center"/>
            </w:pPr>
            <w:r w:rsidRPr="004E0D9F">
              <w:t>24 880 000,00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3F309540" w14:textId="77777777" w:rsidR="00C86353" w:rsidRPr="004E0D9F" w:rsidRDefault="00C86353" w:rsidP="00AB1F90">
            <w:pPr>
              <w:jc w:val="center"/>
            </w:pPr>
            <w:r w:rsidRPr="004E0D9F">
              <w:t>21%</w:t>
            </w:r>
          </w:p>
        </w:tc>
      </w:tr>
      <w:tr w:rsidR="00C86353" w:rsidRPr="004E0D9F" w14:paraId="1A8BA949" w14:textId="77777777" w:rsidTr="00AB1F90">
        <w:trPr>
          <w:trHeight w:val="2962"/>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6D8DA93D" w14:textId="77777777" w:rsidR="00C86353" w:rsidRPr="004E0D9F" w:rsidRDefault="00C86353" w:rsidP="00AB1F90">
            <w:r w:rsidRPr="004E0D9F">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6EA289E2" w14:textId="77777777" w:rsidR="00C86353" w:rsidRPr="004E0D9F" w:rsidRDefault="00C86353" w:rsidP="00AB1F90">
            <w:pPr>
              <w:jc w:val="center"/>
            </w:pPr>
            <w:r w:rsidRPr="004E0D9F">
              <w:t>01 3 01 80150</w:t>
            </w:r>
          </w:p>
        </w:tc>
        <w:tc>
          <w:tcPr>
            <w:tcW w:w="1291" w:type="dxa"/>
            <w:tcBorders>
              <w:top w:val="nil"/>
              <w:left w:val="nil"/>
              <w:bottom w:val="single" w:sz="4" w:space="0" w:color="auto"/>
              <w:right w:val="nil"/>
            </w:tcBorders>
            <w:shd w:val="clear" w:color="000000" w:fill="FFFFFF"/>
            <w:noWrap/>
            <w:vAlign w:val="center"/>
            <w:hideMark/>
          </w:tcPr>
          <w:p w14:paraId="6C90A5B3"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0431B4F3" w14:textId="77777777" w:rsidR="00C86353" w:rsidRPr="004E0D9F" w:rsidRDefault="00C86353" w:rsidP="00AB1F90">
            <w:pPr>
              <w:jc w:val="center"/>
            </w:pPr>
            <w:r w:rsidRPr="004E0D9F">
              <w:t>3 200 824,00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1F77791"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0DB2AC60" w14:textId="77777777" w:rsidR="00C86353" w:rsidRPr="004E0D9F" w:rsidRDefault="00C86353" w:rsidP="00AB1F90">
            <w:pPr>
              <w:jc w:val="center"/>
            </w:pPr>
            <w:r w:rsidRPr="004E0D9F">
              <w:t>0%</w:t>
            </w:r>
          </w:p>
        </w:tc>
      </w:tr>
      <w:tr w:rsidR="00C86353" w:rsidRPr="004E0D9F" w14:paraId="02007F83" w14:textId="77777777" w:rsidTr="00AB1F90">
        <w:trPr>
          <w:trHeight w:val="2704"/>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AEA07CB" w14:textId="77777777" w:rsidR="00C86353" w:rsidRPr="004E0D9F" w:rsidRDefault="00C86353" w:rsidP="00AB1F90">
            <w:r w:rsidRPr="004E0D9F">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7F39F260" w14:textId="77777777" w:rsidR="00C86353" w:rsidRPr="004E0D9F" w:rsidRDefault="00C86353" w:rsidP="00AB1F90">
            <w:pPr>
              <w:jc w:val="center"/>
            </w:pPr>
            <w:r w:rsidRPr="004E0D9F">
              <w:t>01 3 01 80170</w:t>
            </w:r>
          </w:p>
        </w:tc>
        <w:tc>
          <w:tcPr>
            <w:tcW w:w="1291" w:type="dxa"/>
            <w:tcBorders>
              <w:top w:val="nil"/>
              <w:left w:val="nil"/>
              <w:bottom w:val="single" w:sz="4" w:space="0" w:color="auto"/>
              <w:right w:val="single" w:sz="4" w:space="0" w:color="auto"/>
            </w:tcBorders>
            <w:shd w:val="clear" w:color="000000" w:fill="FFFFFF"/>
            <w:noWrap/>
            <w:vAlign w:val="center"/>
            <w:hideMark/>
          </w:tcPr>
          <w:p w14:paraId="6D1441FC"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000000" w:fill="FFFFFF"/>
            <w:noWrap/>
            <w:vAlign w:val="center"/>
            <w:hideMark/>
          </w:tcPr>
          <w:p w14:paraId="3D345D27" w14:textId="77777777" w:rsidR="00C86353" w:rsidRPr="004E0D9F" w:rsidRDefault="00C86353" w:rsidP="00AB1F90">
            <w:pPr>
              <w:jc w:val="center"/>
            </w:pPr>
            <w:r w:rsidRPr="004E0D9F">
              <w:t>57 234 840,00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CE67DB5" w14:textId="77777777" w:rsidR="00C86353" w:rsidRPr="004E0D9F" w:rsidRDefault="00C86353" w:rsidP="00AB1F90">
            <w:pPr>
              <w:jc w:val="center"/>
            </w:pPr>
            <w:r w:rsidRPr="004E0D9F">
              <w:t>11 641 646,45</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17148BE" w14:textId="77777777" w:rsidR="00C86353" w:rsidRPr="004E0D9F" w:rsidRDefault="00C86353" w:rsidP="00AB1F90">
            <w:pPr>
              <w:jc w:val="center"/>
            </w:pPr>
            <w:r w:rsidRPr="004E0D9F">
              <w:t>20%</w:t>
            </w:r>
          </w:p>
        </w:tc>
      </w:tr>
      <w:tr w:rsidR="00C86353" w:rsidRPr="004E0D9F" w14:paraId="215EEC54" w14:textId="77777777" w:rsidTr="00AB1F90">
        <w:trPr>
          <w:trHeight w:val="2289"/>
        </w:trPr>
        <w:tc>
          <w:tcPr>
            <w:tcW w:w="5670" w:type="dxa"/>
            <w:tcBorders>
              <w:top w:val="nil"/>
              <w:left w:val="single" w:sz="8" w:space="0" w:color="auto"/>
              <w:bottom w:val="nil"/>
              <w:right w:val="single" w:sz="4" w:space="0" w:color="auto"/>
            </w:tcBorders>
            <w:shd w:val="clear" w:color="000000" w:fill="FFFFFF"/>
            <w:vAlign w:val="center"/>
            <w:hideMark/>
          </w:tcPr>
          <w:p w14:paraId="682879F0" w14:textId="77777777" w:rsidR="00C86353" w:rsidRPr="004E0D9F" w:rsidRDefault="00C86353" w:rsidP="00AB1F90">
            <w:r w:rsidRPr="004E0D9F">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4E0D9F">
              <w:t>организациях,  включая</w:t>
            </w:r>
            <w:proofErr w:type="gramEnd"/>
            <w:r w:rsidRPr="004E0D9F">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73DAD29D" w14:textId="77777777" w:rsidR="00C86353" w:rsidRPr="004E0D9F" w:rsidRDefault="00C86353" w:rsidP="00AB1F90">
            <w:pPr>
              <w:jc w:val="center"/>
            </w:pPr>
            <w:r w:rsidRPr="004E0D9F">
              <w:t>01 3 01 80170</w:t>
            </w:r>
          </w:p>
        </w:tc>
        <w:tc>
          <w:tcPr>
            <w:tcW w:w="1291" w:type="dxa"/>
            <w:tcBorders>
              <w:top w:val="nil"/>
              <w:left w:val="nil"/>
              <w:bottom w:val="single" w:sz="4" w:space="0" w:color="auto"/>
              <w:right w:val="single" w:sz="4" w:space="0" w:color="auto"/>
            </w:tcBorders>
            <w:shd w:val="clear" w:color="000000" w:fill="FFFFFF"/>
            <w:noWrap/>
            <w:vAlign w:val="center"/>
            <w:hideMark/>
          </w:tcPr>
          <w:p w14:paraId="2CCECD7E"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4AE2960" w14:textId="77777777" w:rsidR="00C86353" w:rsidRPr="004E0D9F" w:rsidRDefault="00C86353" w:rsidP="00AB1F90">
            <w:pPr>
              <w:jc w:val="center"/>
            </w:pPr>
            <w:r w:rsidRPr="004E0D9F">
              <w:t>313 200,00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7876101A"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vAlign w:val="center"/>
            <w:hideMark/>
          </w:tcPr>
          <w:p w14:paraId="6454B98B" w14:textId="77777777" w:rsidR="00C86353" w:rsidRPr="004E0D9F" w:rsidRDefault="00C86353" w:rsidP="00AB1F90">
            <w:pPr>
              <w:jc w:val="center"/>
            </w:pPr>
            <w:r w:rsidRPr="004E0D9F">
              <w:t>0%</w:t>
            </w:r>
          </w:p>
        </w:tc>
      </w:tr>
      <w:tr w:rsidR="00C86353" w:rsidRPr="004E0D9F" w14:paraId="7F396C3B" w14:textId="77777777" w:rsidTr="00AB1F90">
        <w:trPr>
          <w:trHeight w:val="3526"/>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19D1C65"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13572C48" w14:textId="77777777" w:rsidR="00C86353" w:rsidRPr="004E0D9F" w:rsidRDefault="00C86353" w:rsidP="00AB1F90">
            <w:pPr>
              <w:jc w:val="center"/>
            </w:pPr>
            <w:r w:rsidRPr="004E0D9F">
              <w:t>01 3 01 81090</w:t>
            </w:r>
          </w:p>
        </w:tc>
        <w:tc>
          <w:tcPr>
            <w:tcW w:w="1291" w:type="dxa"/>
            <w:tcBorders>
              <w:top w:val="nil"/>
              <w:left w:val="nil"/>
              <w:bottom w:val="single" w:sz="4" w:space="0" w:color="auto"/>
              <w:right w:val="nil"/>
            </w:tcBorders>
            <w:shd w:val="clear" w:color="000000" w:fill="FFFFFF"/>
            <w:noWrap/>
            <w:vAlign w:val="center"/>
            <w:hideMark/>
          </w:tcPr>
          <w:p w14:paraId="124A749D" w14:textId="77777777" w:rsidR="00C86353" w:rsidRPr="004E0D9F" w:rsidRDefault="00C86353" w:rsidP="00AB1F90">
            <w:pPr>
              <w:jc w:val="center"/>
            </w:pPr>
            <w:r w:rsidRPr="004E0D9F">
              <w:t>100</w:t>
            </w:r>
          </w:p>
        </w:tc>
        <w:tc>
          <w:tcPr>
            <w:tcW w:w="1966" w:type="dxa"/>
            <w:tcBorders>
              <w:top w:val="nil"/>
              <w:left w:val="single" w:sz="4" w:space="0" w:color="auto"/>
              <w:bottom w:val="single" w:sz="4" w:space="0" w:color="auto"/>
              <w:right w:val="nil"/>
            </w:tcBorders>
            <w:shd w:val="clear" w:color="auto" w:fill="auto"/>
            <w:noWrap/>
            <w:vAlign w:val="center"/>
            <w:hideMark/>
          </w:tcPr>
          <w:p w14:paraId="4D687630" w14:textId="77777777" w:rsidR="00C86353" w:rsidRPr="004E0D9F" w:rsidRDefault="00C86353" w:rsidP="00AB1F90">
            <w:pPr>
              <w:jc w:val="center"/>
            </w:pPr>
            <w:r w:rsidRPr="004E0D9F">
              <w:t>3 656 016,00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B8AF065" w14:textId="77777777" w:rsidR="00C86353" w:rsidRPr="004E0D9F" w:rsidRDefault="00C86353" w:rsidP="00AB1F90">
            <w:pPr>
              <w:jc w:val="center"/>
            </w:pPr>
            <w:r w:rsidRPr="004E0D9F">
              <w:t>908 124,88</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5C352E2D" w14:textId="77777777" w:rsidR="00C86353" w:rsidRPr="004E0D9F" w:rsidRDefault="00C86353" w:rsidP="00AB1F90">
            <w:pPr>
              <w:jc w:val="center"/>
            </w:pPr>
            <w:r w:rsidRPr="004E0D9F">
              <w:t>25%</w:t>
            </w:r>
          </w:p>
        </w:tc>
      </w:tr>
      <w:tr w:rsidR="00C86353" w:rsidRPr="004E0D9F" w14:paraId="0AFEF24F" w14:textId="77777777" w:rsidTr="00AB1F90">
        <w:trPr>
          <w:trHeight w:val="5394"/>
        </w:trPr>
        <w:tc>
          <w:tcPr>
            <w:tcW w:w="5670" w:type="dxa"/>
            <w:tcBorders>
              <w:top w:val="nil"/>
              <w:left w:val="single" w:sz="8" w:space="0" w:color="auto"/>
              <w:bottom w:val="nil"/>
              <w:right w:val="single" w:sz="4" w:space="0" w:color="auto"/>
            </w:tcBorders>
            <w:shd w:val="clear" w:color="000000" w:fill="FFFFFF"/>
            <w:vAlign w:val="center"/>
            <w:hideMark/>
          </w:tcPr>
          <w:p w14:paraId="58FA0540"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0AA83ECC" w14:textId="77777777" w:rsidR="00C86353" w:rsidRPr="004E0D9F" w:rsidRDefault="00C86353" w:rsidP="00AB1F90">
            <w:pPr>
              <w:jc w:val="center"/>
            </w:pPr>
            <w:r w:rsidRPr="004E0D9F">
              <w:t>01 3 01 89700</w:t>
            </w:r>
          </w:p>
        </w:tc>
        <w:tc>
          <w:tcPr>
            <w:tcW w:w="1291" w:type="dxa"/>
            <w:tcBorders>
              <w:top w:val="nil"/>
              <w:left w:val="nil"/>
              <w:bottom w:val="single" w:sz="4" w:space="0" w:color="auto"/>
              <w:right w:val="single" w:sz="4" w:space="0" w:color="auto"/>
            </w:tcBorders>
            <w:shd w:val="clear" w:color="000000" w:fill="FFFFFF"/>
            <w:noWrap/>
            <w:vAlign w:val="center"/>
            <w:hideMark/>
          </w:tcPr>
          <w:p w14:paraId="737DC3B7"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3ACA38BE" w14:textId="77777777" w:rsidR="00C86353" w:rsidRPr="004E0D9F" w:rsidRDefault="00C86353" w:rsidP="00AB1F90">
            <w:pPr>
              <w:jc w:val="center"/>
            </w:pPr>
            <w:r w:rsidRPr="004E0D9F">
              <w:t>837 155,20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AEFB533" w14:textId="77777777" w:rsidR="00C86353" w:rsidRPr="004E0D9F" w:rsidRDefault="00C86353" w:rsidP="00AB1F90">
            <w:pPr>
              <w:jc w:val="center"/>
            </w:pPr>
            <w:r w:rsidRPr="004E0D9F">
              <w:t>167 513,92</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907601C" w14:textId="77777777" w:rsidR="00C86353" w:rsidRPr="004E0D9F" w:rsidRDefault="00C86353" w:rsidP="00AB1F90">
            <w:pPr>
              <w:jc w:val="center"/>
            </w:pPr>
            <w:r w:rsidRPr="004E0D9F">
              <w:t>20%</w:t>
            </w:r>
          </w:p>
        </w:tc>
      </w:tr>
      <w:tr w:rsidR="00C86353" w:rsidRPr="004E0D9F" w14:paraId="664FBEB9" w14:textId="77777777" w:rsidTr="00AB1F90">
        <w:trPr>
          <w:trHeight w:val="625"/>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71A275E5" w14:textId="77777777" w:rsidR="00C86353" w:rsidRPr="004E0D9F" w:rsidRDefault="00C86353" w:rsidP="00AB1F90">
            <w:r w:rsidRPr="004E0D9F">
              <w:t>Капитальный ремонт объектов общего образования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0091D10D" w14:textId="77777777" w:rsidR="00C86353" w:rsidRPr="004E0D9F" w:rsidRDefault="00C86353" w:rsidP="00AB1F90">
            <w:pPr>
              <w:jc w:val="center"/>
            </w:pPr>
            <w:r w:rsidRPr="004E0D9F">
              <w:t>01 3 01 S1020</w:t>
            </w:r>
          </w:p>
        </w:tc>
        <w:tc>
          <w:tcPr>
            <w:tcW w:w="1291" w:type="dxa"/>
            <w:tcBorders>
              <w:top w:val="nil"/>
              <w:left w:val="nil"/>
              <w:bottom w:val="single" w:sz="4" w:space="0" w:color="auto"/>
              <w:right w:val="single" w:sz="4" w:space="0" w:color="auto"/>
            </w:tcBorders>
            <w:shd w:val="clear" w:color="000000" w:fill="FFFFFF"/>
            <w:noWrap/>
            <w:vAlign w:val="center"/>
            <w:hideMark/>
          </w:tcPr>
          <w:p w14:paraId="750D80C3"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2211BD04" w14:textId="77777777" w:rsidR="00C86353" w:rsidRPr="004E0D9F" w:rsidRDefault="00C86353" w:rsidP="00AB1F90">
            <w:pPr>
              <w:jc w:val="center"/>
            </w:pPr>
            <w:r w:rsidRPr="004E0D9F">
              <w:t>13 269 200,00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D8D115B"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47DF8DCD" w14:textId="77777777" w:rsidR="00C86353" w:rsidRPr="004E0D9F" w:rsidRDefault="00C86353" w:rsidP="00AB1F90">
            <w:pPr>
              <w:jc w:val="center"/>
            </w:pPr>
            <w:r w:rsidRPr="004E0D9F">
              <w:t>0%</w:t>
            </w:r>
          </w:p>
        </w:tc>
      </w:tr>
      <w:tr w:rsidR="00C86353" w:rsidRPr="004E0D9F" w14:paraId="13F5CFA2" w14:textId="77777777" w:rsidTr="00AB1F90">
        <w:trPr>
          <w:trHeight w:val="412"/>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C54A377" w14:textId="77777777" w:rsidR="00C86353" w:rsidRPr="004E0D9F" w:rsidRDefault="00C86353" w:rsidP="00AB1F90">
            <w:r w:rsidRPr="004E0D9F">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760FC10D" w14:textId="77777777" w:rsidR="00C86353" w:rsidRPr="004E0D9F" w:rsidRDefault="00C86353" w:rsidP="00AB1F90">
            <w:pPr>
              <w:jc w:val="center"/>
            </w:pPr>
            <w:r w:rsidRPr="004E0D9F">
              <w:t>01 3 01 S1950</w:t>
            </w:r>
          </w:p>
        </w:tc>
        <w:tc>
          <w:tcPr>
            <w:tcW w:w="1291" w:type="dxa"/>
            <w:tcBorders>
              <w:top w:val="nil"/>
              <w:left w:val="nil"/>
              <w:bottom w:val="single" w:sz="4" w:space="0" w:color="auto"/>
              <w:right w:val="single" w:sz="4" w:space="0" w:color="auto"/>
            </w:tcBorders>
            <w:shd w:val="clear" w:color="000000" w:fill="FFFFFF"/>
            <w:noWrap/>
            <w:vAlign w:val="center"/>
            <w:hideMark/>
          </w:tcPr>
          <w:p w14:paraId="556E1219"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7AB92504" w14:textId="77777777" w:rsidR="00C86353" w:rsidRPr="004E0D9F" w:rsidRDefault="00C86353" w:rsidP="00AB1F90">
            <w:pPr>
              <w:jc w:val="center"/>
            </w:pPr>
            <w:r w:rsidRPr="004E0D9F">
              <w:t>2 365 565,18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BCE05C9"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19C0C943" w14:textId="77777777" w:rsidR="00C86353" w:rsidRPr="004E0D9F" w:rsidRDefault="00C86353" w:rsidP="00AB1F90">
            <w:pPr>
              <w:jc w:val="center"/>
            </w:pPr>
            <w:r w:rsidRPr="004E0D9F">
              <w:t>0%</w:t>
            </w:r>
          </w:p>
        </w:tc>
      </w:tr>
      <w:tr w:rsidR="00C86353" w:rsidRPr="004E0D9F" w14:paraId="59302966" w14:textId="77777777" w:rsidTr="00AB1F90">
        <w:trPr>
          <w:trHeight w:val="1950"/>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582B277B" w14:textId="77777777" w:rsidR="00C86353" w:rsidRPr="004E0D9F" w:rsidRDefault="00C86353" w:rsidP="00AB1F90">
            <w:r w:rsidRPr="004E0D9F">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0A968B47" w14:textId="77777777" w:rsidR="00C86353" w:rsidRPr="004E0D9F" w:rsidRDefault="00C86353" w:rsidP="00AB1F90">
            <w:pPr>
              <w:jc w:val="center"/>
            </w:pPr>
            <w:r w:rsidRPr="004E0D9F">
              <w:t>01 3 01 S8900</w:t>
            </w:r>
          </w:p>
        </w:tc>
        <w:tc>
          <w:tcPr>
            <w:tcW w:w="1291" w:type="dxa"/>
            <w:tcBorders>
              <w:top w:val="nil"/>
              <w:left w:val="nil"/>
              <w:bottom w:val="single" w:sz="4" w:space="0" w:color="auto"/>
              <w:right w:val="single" w:sz="4" w:space="0" w:color="auto"/>
            </w:tcBorders>
            <w:shd w:val="clear" w:color="000000" w:fill="FFFFFF"/>
            <w:noWrap/>
            <w:vAlign w:val="center"/>
            <w:hideMark/>
          </w:tcPr>
          <w:p w14:paraId="4C69E45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56A4E6E" w14:textId="77777777" w:rsidR="00C86353" w:rsidRPr="004E0D9F" w:rsidRDefault="00C86353" w:rsidP="00AB1F90">
            <w:pPr>
              <w:jc w:val="center"/>
            </w:pPr>
            <w:r w:rsidRPr="004E0D9F">
              <w:t>15 857 894,74</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A4F7D7F"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468E3911" w14:textId="77777777" w:rsidR="00C86353" w:rsidRPr="004E0D9F" w:rsidRDefault="00C86353" w:rsidP="00AB1F90">
            <w:pPr>
              <w:jc w:val="center"/>
            </w:pPr>
            <w:r w:rsidRPr="004E0D9F">
              <w:t>0%</w:t>
            </w:r>
          </w:p>
        </w:tc>
      </w:tr>
      <w:tr w:rsidR="00C86353" w:rsidRPr="004E0D9F" w14:paraId="74FA520B" w14:textId="77777777" w:rsidTr="00AB1F90">
        <w:trPr>
          <w:trHeight w:val="1875"/>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27B1214C" w14:textId="77777777" w:rsidR="00C86353" w:rsidRPr="004E0D9F" w:rsidRDefault="00C86353" w:rsidP="00AB1F90">
            <w:r w:rsidRPr="004E0D9F">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4E0D9F">
              <w:t>Организация  бесплатного</w:t>
            </w:r>
            <w:proofErr w:type="gramEnd"/>
            <w:r w:rsidRPr="004E0D9F">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51572205" w14:textId="77777777" w:rsidR="00C86353" w:rsidRPr="004E0D9F" w:rsidRDefault="00C86353" w:rsidP="00AB1F90">
            <w:pPr>
              <w:jc w:val="center"/>
            </w:pPr>
            <w:r w:rsidRPr="004E0D9F">
              <w:t>01 3 01 L3041</w:t>
            </w:r>
          </w:p>
        </w:tc>
        <w:tc>
          <w:tcPr>
            <w:tcW w:w="1291" w:type="dxa"/>
            <w:tcBorders>
              <w:top w:val="nil"/>
              <w:left w:val="nil"/>
              <w:bottom w:val="single" w:sz="4" w:space="0" w:color="auto"/>
              <w:right w:val="single" w:sz="4" w:space="0" w:color="auto"/>
            </w:tcBorders>
            <w:shd w:val="clear" w:color="000000" w:fill="FFFFFF"/>
            <w:noWrap/>
            <w:vAlign w:val="center"/>
            <w:hideMark/>
          </w:tcPr>
          <w:p w14:paraId="16C1099D"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069A7FD0" w14:textId="77777777" w:rsidR="00C86353" w:rsidRPr="004E0D9F" w:rsidRDefault="00C86353" w:rsidP="00AB1F90">
            <w:pPr>
              <w:jc w:val="center"/>
            </w:pPr>
            <w:r w:rsidRPr="004E0D9F">
              <w:t>7 313 516,45</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02615BE" w14:textId="77777777" w:rsidR="00C86353" w:rsidRPr="004E0D9F" w:rsidRDefault="00C86353" w:rsidP="00AB1F90">
            <w:pPr>
              <w:jc w:val="center"/>
            </w:pPr>
            <w:r w:rsidRPr="004E0D9F">
              <w:t>1 107 092,68</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001D094C" w14:textId="77777777" w:rsidR="00C86353" w:rsidRPr="004E0D9F" w:rsidRDefault="00C86353" w:rsidP="00AB1F90">
            <w:pPr>
              <w:jc w:val="center"/>
            </w:pPr>
            <w:r w:rsidRPr="004E0D9F">
              <w:t>15%</w:t>
            </w:r>
          </w:p>
        </w:tc>
      </w:tr>
      <w:tr w:rsidR="00C86353" w:rsidRPr="004E0D9F" w14:paraId="3D4139D9" w14:textId="77777777" w:rsidTr="00AB1F90">
        <w:trPr>
          <w:trHeight w:val="326"/>
        </w:trPr>
        <w:tc>
          <w:tcPr>
            <w:tcW w:w="5670" w:type="dxa"/>
            <w:tcBorders>
              <w:top w:val="single" w:sz="4" w:space="0" w:color="auto"/>
              <w:left w:val="single" w:sz="8" w:space="0" w:color="auto"/>
              <w:bottom w:val="nil"/>
              <w:right w:val="single" w:sz="4" w:space="0" w:color="auto"/>
            </w:tcBorders>
            <w:shd w:val="clear" w:color="auto" w:fill="auto"/>
            <w:vAlign w:val="bottom"/>
            <w:hideMark/>
          </w:tcPr>
          <w:p w14:paraId="422A5AFF" w14:textId="77777777" w:rsidR="00C86353" w:rsidRPr="004E0D9F" w:rsidRDefault="00C86353" w:rsidP="00AB1F90">
            <w:pPr>
              <w:rPr>
                <w:b/>
                <w:bCs/>
                <w:i/>
                <w:iCs/>
                <w:color w:val="22272F"/>
              </w:rPr>
            </w:pPr>
            <w:r w:rsidRPr="004E0D9F">
              <w:rPr>
                <w:b/>
                <w:bCs/>
                <w:i/>
                <w:iCs/>
                <w:color w:val="22272F"/>
              </w:rPr>
              <w:t>Ведомственный проект "Социальная поддержка в сфере образования"</w:t>
            </w:r>
          </w:p>
        </w:tc>
        <w:tc>
          <w:tcPr>
            <w:tcW w:w="1870" w:type="dxa"/>
            <w:tcBorders>
              <w:top w:val="single" w:sz="4" w:space="0" w:color="auto"/>
              <w:left w:val="nil"/>
              <w:bottom w:val="nil"/>
              <w:right w:val="single" w:sz="4" w:space="0" w:color="auto"/>
            </w:tcBorders>
            <w:shd w:val="clear" w:color="000000" w:fill="FFFFFF"/>
            <w:noWrap/>
            <w:vAlign w:val="bottom"/>
            <w:hideMark/>
          </w:tcPr>
          <w:p w14:paraId="6DF1B92F" w14:textId="77777777" w:rsidR="00C86353" w:rsidRPr="004E0D9F" w:rsidRDefault="00C86353" w:rsidP="00AB1F90">
            <w:pPr>
              <w:jc w:val="center"/>
              <w:rPr>
                <w:b/>
                <w:bCs/>
                <w:i/>
                <w:iCs/>
              </w:rPr>
            </w:pPr>
            <w:r w:rsidRPr="004E0D9F">
              <w:rPr>
                <w:b/>
                <w:bCs/>
                <w:i/>
                <w:iCs/>
              </w:rPr>
              <w:t>01 3 02 00000</w:t>
            </w:r>
          </w:p>
        </w:tc>
        <w:tc>
          <w:tcPr>
            <w:tcW w:w="1291" w:type="dxa"/>
            <w:tcBorders>
              <w:top w:val="nil"/>
              <w:left w:val="nil"/>
              <w:bottom w:val="single" w:sz="4" w:space="0" w:color="auto"/>
              <w:right w:val="single" w:sz="4" w:space="0" w:color="auto"/>
            </w:tcBorders>
            <w:shd w:val="clear" w:color="000000" w:fill="FFFFFF"/>
            <w:noWrap/>
            <w:vAlign w:val="center"/>
            <w:hideMark/>
          </w:tcPr>
          <w:p w14:paraId="6D5A2407"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3625065F" w14:textId="77777777" w:rsidR="00C86353" w:rsidRPr="004E0D9F" w:rsidRDefault="00C86353" w:rsidP="00AB1F90">
            <w:pPr>
              <w:jc w:val="center"/>
              <w:rPr>
                <w:b/>
                <w:bCs/>
                <w:i/>
                <w:iCs/>
              </w:rPr>
            </w:pPr>
            <w:r w:rsidRPr="004E0D9F">
              <w:rPr>
                <w:b/>
                <w:bCs/>
                <w:i/>
                <w:iCs/>
              </w:rPr>
              <w:t>14 537 795,32</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45723EA8" w14:textId="77777777" w:rsidR="00C86353" w:rsidRPr="004E0D9F" w:rsidRDefault="00C86353" w:rsidP="00AB1F90">
            <w:pPr>
              <w:jc w:val="center"/>
              <w:rPr>
                <w:b/>
                <w:bCs/>
                <w:i/>
                <w:iCs/>
              </w:rPr>
            </w:pPr>
            <w:r w:rsidRPr="004E0D9F">
              <w:rPr>
                <w:b/>
                <w:bCs/>
                <w:i/>
                <w:iCs/>
              </w:rPr>
              <w:t>1 956 127,66</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4ADA8C32" w14:textId="77777777" w:rsidR="00C86353" w:rsidRPr="004E0D9F" w:rsidRDefault="00C86353" w:rsidP="00AB1F90">
            <w:pPr>
              <w:jc w:val="center"/>
              <w:rPr>
                <w:b/>
                <w:bCs/>
                <w:i/>
                <w:iCs/>
              </w:rPr>
            </w:pPr>
            <w:r w:rsidRPr="004E0D9F">
              <w:rPr>
                <w:b/>
                <w:bCs/>
                <w:i/>
                <w:iCs/>
              </w:rPr>
              <w:t>13%</w:t>
            </w:r>
          </w:p>
        </w:tc>
      </w:tr>
      <w:tr w:rsidR="00C86353" w:rsidRPr="004E0D9F" w14:paraId="0E3AD0A4" w14:textId="77777777" w:rsidTr="00AB1F90">
        <w:trPr>
          <w:trHeight w:val="1111"/>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0A5511F4" w14:textId="77777777" w:rsidR="00C86353" w:rsidRPr="004E0D9F" w:rsidRDefault="00C86353" w:rsidP="00AB1F90">
            <w:r w:rsidRPr="004E0D9F">
              <w:t xml:space="preserve">Организация бесплатного питания детей из многодетных </w:t>
            </w:r>
            <w:proofErr w:type="gramStart"/>
            <w:r w:rsidRPr="004E0D9F">
              <w:t>семей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7C9E6221" w14:textId="77777777" w:rsidR="00C86353" w:rsidRPr="004E0D9F" w:rsidRDefault="00C86353" w:rsidP="00AB1F90">
            <w:pPr>
              <w:jc w:val="center"/>
            </w:pPr>
            <w:r w:rsidRPr="004E0D9F">
              <w:t>01 3 02 00340</w:t>
            </w:r>
          </w:p>
        </w:tc>
        <w:tc>
          <w:tcPr>
            <w:tcW w:w="1291" w:type="dxa"/>
            <w:tcBorders>
              <w:top w:val="nil"/>
              <w:left w:val="nil"/>
              <w:bottom w:val="single" w:sz="4" w:space="0" w:color="auto"/>
              <w:right w:val="single" w:sz="4" w:space="0" w:color="auto"/>
            </w:tcBorders>
            <w:shd w:val="clear" w:color="000000" w:fill="FFFFFF"/>
            <w:noWrap/>
            <w:vAlign w:val="center"/>
            <w:hideMark/>
          </w:tcPr>
          <w:p w14:paraId="6327776F"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7C1DC971" w14:textId="77777777" w:rsidR="00C86353" w:rsidRPr="004E0D9F" w:rsidRDefault="00C86353" w:rsidP="00AB1F90">
            <w:pPr>
              <w:jc w:val="center"/>
            </w:pPr>
            <w:r w:rsidRPr="004E0D9F">
              <w:t>2 504 174,80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DC5F860" w14:textId="77777777" w:rsidR="00C86353" w:rsidRPr="004E0D9F" w:rsidRDefault="00C86353" w:rsidP="00AB1F90">
            <w:pPr>
              <w:jc w:val="center"/>
            </w:pPr>
            <w:r w:rsidRPr="004E0D9F">
              <w:t>222 865,12</w:t>
            </w:r>
          </w:p>
        </w:tc>
        <w:tc>
          <w:tcPr>
            <w:tcW w:w="1770" w:type="dxa"/>
            <w:gridSpan w:val="2"/>
            <w:tcBorders>
              <w:top w:val="nil"/>
              <w:left w:val="nil"/>
              <w:bottom w:val="nil"/>
              <w:right w:val="single" w:sz="8" w:space="0" w:color="auto"/>
            </w:tcBorders>
            <w:shd w:val="clear" w:color="000000" w:fill="FFFFFF"/>
            <w:vAlign w:val="center"/>
            <w:hideMark/>
          </w:tcPr>
          <w:p w14:paraId="4ED64C52" w14:textId="77777777" w:rsidR="00C86353" w:rsidRPr="004E0D9F" w:rsidRDefault="00C86353" w:rsidP="00AB1F90">
            <w:pPr>
              <w:jc w:val="center"/>
            </w:pPr>
            <w:r w:rsidRPr="004E0D9F">
              <w:t>9%</w:t>
            </w:r>
          </w:p>
        </w:tc>
      </w:tr>
      <w:tr w:rsidR="00C86353" w:rsidRPr="004E0D9F" w14:paraId="352D4313" w14:textId="77777777" w:rsidTr="00AB1F90">
        <w:trPr>
          <w:trHeight w:val="979"/>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0162D7CF" w14:textId="77777777" w:rsidR="00C86353" w:rsidRPr="004E0D9F" w:rsidRDefault="00C86353" w:rsidP="00AB1F90">
            <w:r w:rsidRPr="004E0D9F">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4E0D9F">
              <w:t>в  муниципальных</w:t>
            </w:r>
            <w:proofErr w:type="gramEnd"/>
            <w:r w:rsidRPr="004E0D9F">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auto" w:fill="auto"/>
            <w:vAlign w:val="center"/>
            <w:hideMark/>
          </w:tcPr>
          <w:p w14:paraId="47FDC477" w14:textId="77777777" w:rsidR="00C86353" w:rsidRPr="004E0D9F" w:rsidRDefault="00C86353" w:rsidP="00AB1F90">
            <w:pPr>
              <w:jc w:val="center"/>
            </w:pPr>
            <w:r w:rsidRPr="004E0D9F">
              <w:t xml:space="preserve">01 3 02 80100 </w:t>
            </w:r>
          </w:p>
        </w:tc>
        <w:tc>
          <w:tcPr>
            <w:tcW w:w="1291" w:type="dxa"/>
            <w:tcBorders>
              <w:top w:val="nil"/>
              <w:left w:val="nil"/>
              <w:bottom w:val="single" w:sz="4" w:space="0" w:color="auto"/>
              <w:right w:val="nil"/>
            </w:tcBorders>
            <w:shd w:val="clear" w:color="000000" w:fill="FFFFFF"/>
            <w:noWrap/>
            <w:vAlign w:val="center"/>
            <w:hideMark/>
          </w:tcPr>
          <w:p w14:paraId="6D66DFC5"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1EA38C5E" w14:textId="77777777" w:rsidR="00C86353" w:rsidRPr="004E0D9F" w:rsidRDefault="00C86353" w:rsidP="00AB1F90">
            <w:pPr>
              <w:jc w:val="center"/>
            </w:pPr>
            <w:r w:rsidRPr="004E0D9F">
              <w:t>242 606,00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34CB91C" w14:textId="77777777" w:rsidR="00C86353" w:rsidRPr="004E0D9F" w:rsidRDefault="00C86353" w:rsidP="00AB1F90">
            <w:pPr>
              <w:jc w:val="center"/>
            </w:pPr>
            <w:r w:rsidRPr="004E0D9F">
              <w:t>0,00</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31661B2C" w14:textId="77777777" w:rsidR="00C86353" w:rsidRPr="004E0D9F" w:rsidRDefault="00C86353" w:rsidP="00AB1F90">
            <w:pPr>
              <w:jc w:val="center"/>
            </w:pPr>
            <w:r w:rsidRPr="004E0D9F">
              <w:t>0%</w:t>
            </w:r>
          </w:p>
        </w:tc>
      </w:tr>
      <w:tr w:rsidR="00C86353" w:rsidRPr="004E0D9F" w14:paraId="4B2C9F07" w14:textId="77777777" w:rsidTr="00AB1F90">
        <w:trPr>
          <w:trHeight w:val="1800"/>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24730373"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70" w:type="dxa"/>
            <w:tcBorders>
              <w:top w:val="single" w:sz="4" w:space="0" w:color="auto"/>
              <w:left w:val="nil"/>
              <w:bottom w:val="nil"/>
              <w:right w:val="single" w:sz="4" w:space="0" w:color="auto"/>
            </w:tcBorders>
            <w:shd w:val="clear" w:color="000000" w:fill="FFFFFF"/>
            <w:noWrap/>
            <w:vAlign w:val="center"/>
            <w:hideMark/>
          </w:tcPr>
          <w:p w14:paraId="6B581A8E" w14:textId="77777777" w:rsidR="00C86353" w:rsidRPr="004E0D9F" w:rsidRDefault="00C86353" w:rsidP="00AB1F90">
            <w:pPr>
              <w:jc w:val="center"/>
            </w:pPr>
            <w:r w:rsidRPr="004E0D9F">
              <w:t>01 3 02 80110</w:t>
            </w:r>
          </w:p>
        </w:tc>
        <w:tc>
          <w:tcPr>
            <w:tcW w:w="1291" w:type="dxa"/>
            <w:tcBorders>
              <w:top w:val="nil"/>
              <w:left w:val="nil"/>
              <w:bottom w:val="single" w:sz="4" w:space="0" w:color="auto"/>
              <w:right w:val="nil"/>
            </w:tcBorders>
            <w:shd w:val="clear" w:color="000000" w:fill="FFFFFF"/>
            <w:noWrap/>
            <w:vAlign w:val="center"/>
            <w:hideMark/>
          </w:tcPr>
          <w:p w14:paraId="2DFFBA3D" w14:textId="77777777" w:rsidR="00C86353" w:rsidRPr="004E0D9F" w:rsidRDefault="00C86353" w:rsidP="00AB1F90">
            <w:pPr>
              <w:jc w:val="center"/>
            </w:pPr>
            <w:r w:rsidRPr="004E0D9F">
              <w:t>300</w:t>
            </w:r>
          </w:p>
        </w:tc>
        <w:tc>
          <w:tcPr>
            <w:tcW w:w="1966" w:type="dxa"/>
            <w:tcBorders>
              <w:top w:val="nil"/>
              <w:left w:val="single" w:sz="4" w:space="0" w:color="auto"/>
              <w:bottom w:val="single" w:sz="4" w:space="0" w:color="auto"/>
              <w:right w:val="nil"/>
            </w:tcBorders>
            <w:shd w:val="clear" w:color="auto" w:fill="auto"/>
            <w:noWrap/>
            <w:vAlign w:val="center"/>
            <w:hideMark/>
          </w:tcPr>
          <w:p w14:paraId="46988B5B" w14:textId="77777777" w:rsidR="00C86353" w:rsidRPr="004E0D9F" w:rsidRDefault="00C86353" w:rsidP="00AB1F90">
            <w:pPr>
              <w:jc w:val="center"/>
            </w:pPr>
            <w:r w:rsidRPr="004E0D9F">
              <w:t>436 713,27</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526E9B0"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20DFF7A8" w14:textId="77777777" w:rsidR="00C86353" w:rsidRPr="004E0D9F" w:rsidRDefault="00C86353" w:rsidP="00AB1F90">
            <w:pPr>
              <w:jc w:val="center"/>
            </w:pPr>
            <w:r w:rsidRPr="004E0D9F">
              <w:t>0%</w:t>
            </w:r>
          </w:p>
        </w:tc>
      </w:tr>
      <w:tr w:rsidR="00C86353" w:rsidRPr="004E0D9F" w14:paraId="2376CC75" w14:textId="77777777" w:rsidTr="00AB1F90">
        <w:trPr>
          <w:trHeight w:val="1352"/>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9DDB5D3" w14:textId="77777777" w:rsidR="00C86353" w:rsidRPr="004E0D9F" w:rsidRDefault="00C86353" w:rsidP="00AB1F90">
            <w:r w:rsidRPr="004E0D9F">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199510CF" w14:textId="77777777" w:rsidR="00C86353" w:rsidRPr="004E0D9F" w:rsidRDefault="00C86353" w:rsidP="00AB1F90">
            <w:pPr>
              <w:jc w:val="center"/>
            </w:pPr>
            <w:r w:rsidRPr="004E0D9F">
              <w:t>01 3 02 80200</w:t>
            </w:r>
          </w:p>
        </w:tc>
        <w:tc>
          <w:tcPr>
            <w:tcW w:w="1291" w:type="dxa"/>
            <w:tcBorders>
              <w:top w:val="nil"/>
              <w:left w:val="nil"/>
              <w:bottom w:val="single" w:sz="4" w:space="0" w:color="auto"/>
              <w:right w:val="nil"/>
            </w:tcBorders>
            <w:shd w:val="clear" w:color="000000" w:fill="FFFFFF"/>
            <w:noWrap/>
            <w:vAlign w:val="center"/>
            <w:hideMark/>
          </w:tcPr>
          <w:p w14:paraId="06B28EAC"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0B181C2D" w14:textId="77777777" w:rsidR="00C86353" w:rsidRPr="004E0D9F" w:rsidRDefault="00C86353" w:rsidP="00AB1F90">
            <w:pPr>
              <w:jc w:val="center"/>
            </w:pPr>
            <w:r w:rsidRPr="004E0D9F">
              <w:t>68 040,00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6FDACF6"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3CE11F33" w14:textId="77777777" w:rsidR="00C86353" w:rsidRPr="004E0D9F" w:rsidRDefault="00C86353" w:rsidP="00AB1F90">
            <w:pPr>
              <w:jc w:val="center"/>
            </w:pPr>
            <w:r w:rsidRPr="004E0D9F">
              <w:t>0%</w:t>
            </w:r>
          </w:p>
        </w:tc>
      </w:tr>
      <w:tr w:rsidR="00C86353" w:rsidRPr="004E0D9F" w14:paraId="78B06EA0" w14:textId="77777777" w:rsidTr="00AB1F90">
        <w:trPr>
          <w:trHeight w:val="6575"/>
        </w:trPr>
        <w:tc>
          <w:tcPr>
            <w:tcW w:w="5670" w:type="dxa"/>
            <w:tcBorders>
              <w:top w:val="nil"/>
              <w:left w:val="single" w:sz="8" w:space="0" w:color="auto"/>
              <w:bottom w:val="nil"/>
              <w:right w:val="single" w:sz="4" w:space="0" w:color="auto"/>
            </w:tcBorders>
            <w:shd w:val="clear" w:color="000000" w:fill="FFFFFF"/>
            <w:vAlign w:val="center"/>
            <w:hideMark/>
          </w:tcPr>
          <w:p w14:paraId="1F8E71AF" w14:textId="77777777" w:rsidR="00C86353" w:rsidRPr="004E0D9F" w:rsidRDefault="00C86353" w:rsidP="00AB1F90">
            <w:r w:rsidRPr="004E0D9F">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36ABFD7F" w14:textId="77777777" w:rsidR="00C86353" w:rsidRPr="004E0D9F" w:rsidRDefault="00C86353" w:rsidP="00AB1F90">
            <w:pPr>
              <w:jc w:val="center"/>
            </w:pPr>
            <w:r w:rsidRPr="004E0D9F">
              <w:t>01 3 02 81010</w:t>
            </w:r>
          </w:p>
        </w:tc>
        <w:tc>
          <w:tcPr>
            <w:tcW w:w="1291" w:type="dxa"/>
            <w:tcBorders>
              <w:top w:val="nil"/>
              <w:left w:val="nil"/>
              <w:bottom w:val="single" w:sz="4" w:space="0" w:color="auto"/>
              <w:right w:val="single" w:sz="4" w:space="0" w:color="auto"/>
            </w:tcBorders>
            <w:shd w:val="clear" w:color="000000" w:fill="FFFFFF"/>
            <w:noWrap/>
            <w:vAlign w:val="center"/>
            <w:hideMark/>
          </w:tcPr>
          <w:p w14:paraId="7F28D071"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5BD1810D" w14:textId="77777777" w:rsidR="00C86353" w:rsidRPr="004E0D9F" w:rsidRDefault="00C86353" w:rsidP="00AB1F90">
            <w:pPr>
              <w:jc w:val="center"/>
            </w:pPr>
            <w:r w:rsidRPr="004E0D9F">
              <w:t>189 945,25</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F50AF42"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vAlign w:val="center"/>
            <w:hideMark/>
          </w:tcPr>
          <w:p w14:paraId="25604128" w14:textId="77777777" w:rsidR="00C86353" w:rsidRPr="004E0D9F" w:rsidRDefault="00C86353" w:rsidP="00AB1F90">
            <w:pPr>
              <w:jc w:val="center"/>
            </w:pPr>
            <w:r w:rsidRPr="004E0D9F">
              <w:t>0%</w:t>
            </w:r>
          </w:p>
        </w:tc>
      </w:tr>
      <w:tr w:rsidR="00C86353" w:rsidRPr="004E0D9F" w14:paraId="379F541F" w14:textId="77777777" w:rsidTr="00AB1F90">
        <w:trPr>
          <w:trHeight w:val="1875"/>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2390DAD3" w14:textId="77777777" w:rsidR="00C86353" w:rsidRPr="004E0D9F" w:rsidRDefault="00C86353" w:rsidP="00AB1F90">
            <w:r w:rsidRPr="004E0D9F">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auto" w:fill="auto"/>
            <w:vAlign w:val="center"/>
            <w:hideMark/>
          </w:tcPr>
          <w:p w14:paraId="07279D4F" w14:textId="77777777" w:rsidR="00C86353" w:rsidRPr="004E0D9F" w:rsidRDefault="00C86353" w:rsidP="00AB1F90">
            <w:pPr>
              <w:jc w:val="center"/>
            </w:pPr>
            <w:r w:rsidRPr="004E0D9F">
              <w:t>01 3 02 81290</w:t>
            </w:r>
          </w:p>
        </w:tc>
        <w:tc>
          <w:tcPr>
            <w:tcW w:w="1291" w:type="dxa"/>
            <w:tcBorders>
              <w:top w:val="nil"/>
              <w:left w:val="nil"/>
              <w:bottom w:val="single" w:sz="4" w:space="0" w:color="auto"/>
              <w:right w:val="nil"/>
            </w:tcBorders>
            <w:shd w:val="clear" w:color="000000" w:fill="FFFFFF"/>
            <w:noWrap/>
            <w:vAlign w:val="center"/>
            <w:hideMark/>
          </w:tcPr>
          <w:p w14:paraId="15CA8C36"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1671A30D" w14:textId="77777777" w:rsidR="00C86353" w:rsidRPr="004E0D9F" w:rsidRDefault="00C86353" w:rsidP="00AB1F90">
            <w:pPr>
              <w:jc w:val="center"/>
            </w:pPr>
            <w:r w:rsidRPr="004E0D9F">
              <w:t>4 388 040,00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088DC60" w14:textId="77777777" w:rsidR="00C86353" w:rsidRPr="004E0D9F" w:rsidRDefault="00C86353" w:rsidP="00AB1F90">
            <w:pPr>
              <w:jc w:val="center"/>
            </w:pPr>
            <w:r w:rsidRPr="004E0D9F">
              <w:t>1 228 122,80</w:t>
            </w:r>
          </w:p>
        </w:tc>
        <w:tc>
          <w:tcPr>
            <w:tcW w:w="1770" w:type="dxa"/>
            <w:gridSpan w:val="2"/>
            <w:tcBorders>
              <w:top w:val="single" w:sz="4" w:space="0" w:color="auto"/>
              <w:left w:val="nil"/>
              <w:bottom w:val="single" w:sz="4" w:space="0" w:color="auto"/>
              <w:right w:val="single" w:sz="4" w:space="0" w:color="auto"/>
            </w:tcBorders>
            <w:shd w:val="clear" w:color="000000" w:fill="FFFFFF"/>
            <w:vAlign w:val="center"/>
            <w:hideMark/>
          </w:tcPr>
          <w:p w14:paraId="3D7B209F" w14:textId="77777777" w:rsidR="00C86353" w:rsidRPr="004E0D9F" w:rsidRDefault="00C86353" w:rsidP="00AB1F90">
            <w:pPr>
              <w:jc w:val="center"/>
            </w:pPr>
            <w:r w:rsidRPr="004E0D9F">
              <w:t>28%</w:t>
            </w:r>
          </w:p>
        </w:tc>
      </w:tr>
      <w:tr w:rsidR="00C86353" w:rsidRPr="004E0D9F" w14:paraId="72571D72" w14:textId="77777777" w:rsidTr="00AB1F90">
        <w:trPr>
          <w:trHeight w:val="187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66AF35D" w14:textId="77777777" w:rsidR="00C86353" w:rsidRPr="004E0D9F" w:rsidRDefault="00C86353" w:rsidP="00AB1F90">
            <w:r w:rsidRPr="004E0D9F">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4E0D9F">
              <w:t>программы  (</w:t>
            </w:r>
            <w:proofErr w:type="gramEnd"/>
            <w:r w:rsidRPr="004E0D9F">
              <w:t>Социальное обеспечение и иные выплаты населению)</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00072948" w14:textId="77777777" w:rsidR="00C86353" w:rsidRPr="004E0D9F" w:rsidRDefault="00C86353" w:rsidP="00AB1F90">
            <w:pPr>
              <w:jc w:val="center"/>
            </w:pPr>
            <w:r w:rsidRPr="004E0D9F">
              <w:t>01 3 02 81400</w:t>
            </w:r>
          </w:p>
        </w:tc>
        <w:tc>
          <w:tcPr>
            <w:tcW w:w="1291" w:type="dxa"/>
            <w:tcBorders>
              <w:top w:val="nil"/>
              <w:left w:val="nil"/>
              <w:bottom w:val="single" w:sz="4" w:space="0" w:color="auto"/>
              <w:right w:val="nil"/>
            </w:tcBorders>
            <w:shd w:val="clear" w:color="000000" w:fill="FFFFFF"/>
            <w:noWrap/>
            <w:vAlign w:val="center"/>
            <w:hideMark/>
          </w:tcPr>
          <w:p w14:paraId="2DC75140" w14:textId="77777777" w:rsidR="00C86353" w:rsidRPr="004E0D9F" w:rsidRDefault="00C86353" w:rsidP="00AB1F90">
            <w:pPr>
              <w:jc w:val="center"/>
            </w:pPr>
            <w:r w:rsidRPr="004E0D9F">
              <w:t>300</w:t>
            </w:r>
          </w:p>
        </w:tc>
        <w:tc>
          <w:tcPr>
            <w:tcW w:w="1966" w:type="dxa"/>
            <w:tcBorders>
              <w:top w:val="nil"/>
              <w:left w:val="single" w:sz="4" w:space="0" w:color="auto"/>
              <w:bottom w:val="single" w:sz="4" w:space="0" w:color="auto"/>
              <w:right w:val="nil"/>
            </w:tcBorders>
            <w:shd w:val="clear" w:color="auto" w:fill="auto"/>
            <w:noWrap/>
            <w:vAlign w:val="center"/>
            <w:hideMark/>
          </w:tcPr>
          <w:p w14:paraId="5284D087" w14:textId="77777777" w:rsidR="00C86353" w:rsidRPr="004E0D9F" w:rsidRDefault="00C86353" w:rsidP="00AB1F90">
            <w:pPr>
              <w:jc w:val="center"/>
            </w:pPr>
            <w:r w:rsidRPr="004E0D9F">
              <w:t>1 880 000,00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C40AF12"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6889322F" w14:textId="77777777" w:rsidR="00C86353" w:rsidRPr="004E0D9F" w:rsidRDefault="00C86353" w:rsidP="00AB1F90">
            <w:pPr>
              <w:jc w:val="center"/>
            </w:pPr>
            <w:r w:rsidRPr="004E0D9F">
              <w:t>0%</w:t>
            </w:r>
          </w:p>
        </w:tc>
      </w:tr>
      <w:tr w:rsidR="00C86353" w:rsidRPr="004E0D9F" w14:paraId="698FA7AE" w14:textId="77777777" w:rsidTr="00AB1F90">
        <w:trPr>
          <w:trHeight w:val="241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3119F98" w14:textId="77777777" w:rsidR="00C86353" w:rsidRPr="004E0D9F" w:rsidRDefault="00C86353" w:rsidP="00AB1F90">
            <w:r w:rsidRPr="004E0D9F">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870" w:type="dxa"/>
            <w:tcBorders>
              <w:top w:val="nil"/>
              <w:left w:val="nil"/>
              <w:bottom w:val="single" w:sz="4" w:space="0" w:color="auto"/>
              <w:right w:val="single" w:sz="4" w:space="0" w:color="auto"/>
            </w:tcBorders>
            <w:shd w:val="clear" w:color="000000" w:fill="FFFFFF"/>
            <w:noWrap/>
            <w:vAlign w:val="center"/>
            <w:hideMark/>
          </w:tcPr>
          <w:p w14:paraId="26244364" w14:textId="77777777" w:rsidR="00C86353" w:rsidRPr="004E0D9F" w:rsidRDefault="00C86353" w:rsidP="00AB1F90">
            <w:pPr>
              <w:jc w:val="center"/>
            </w:pPr>
            <w:r w:rsidRPr="004E0D9F">
              <w:t>01 3 02 81400</w:t>
            </w:r>
          </w:p>
        </w:tc>
        <w:tc>
          <w:tcPr>
            <w:tcW w:w="1291" w:type="dxa"/>
            <w:tcBorders>
              <w:top w:val="nil"/>
              <w:left w:val="nil"/>
              <w:bottom w:val="single" w:sz="4" w:space="0" w:color="auto"/>
              <w:right w:val="nil"/>
            </w:tcBorders>
            <w:shd w:val="clear" w:color="000000" w:fill="FFFFFF"/>
            <w:noWrap/>
            <w:vAlign w:val="center"/>
            <w:hideMark/>
          </w:tcPr>
          <w:p w14:paraId="583A1D82" w14:textId="77777777" w:rsidR="00C86353" w:rsidRPr="004E0D9F" w:rsidRDefault="00C86353" w:rsidP="00AB1F90">
            <w:pPr>
              <w:jc w:val="center"/>
            </w:pPr>
            <w:r w:rsidRPr="004E0D9F">
              <w:t>600</w:t>
            </w:r>
          </w:p>
        </w:tc>
        <w:tc>
          <w:tcPr>
            <w:tcW w:w="1966" w:type="dxa"/>
            <w:tcBorders>
              <w:top w:val="nil"/>
              <w:left w:val="single" w:sz="4" w:space="0" w:color="auto"/>
              <w:bottom w:val="single" w:sz="4" w:space="0" w:color="auto"/>
              <w:right w:val="nil"/>
            </w:tcBorders>
            <w:shd w:val="clear" w:color="auto" w:fill="auto"/>
            <w:noWrap/>
            <w:vAlign w:val="center"/>
            <w:hideMark/>
          </w:tcPr>
          <w:p w14:paraId="488AD752" w14:textId="77777777" w:rsidR="00C86353" w:rsidRPr="004E0D9F" w:rsidRDefault="00C86353" w:rsidP="00AB1F90">
            <w:pPr>
              <w:jc w:val="center"/>
            </w:pPr>
            <w:r w:rsidRPr="004E0D9F">
              <w:t>240 000,00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1734F7D"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0FBD3B11" w14:textId="77777777" w:rsidR="00C86353" w:rsidRPr="004E0D9F" w:rsidRDefault="00C86353" w:rsidP="00AB1F90">
            <w:pPr>
              <w:jc w:val="center"/>
            </w:pPr>
            <w:r w:rsidRPr="004E0D9F">
              <w:t>0%</w:t>
            </w:r>
          </w:p>
        </w:tc>
      </w:tr>
      <w:tr w:rsidR="00C86353" w:rsidRPr="004E0D9F" w14:paraId="276D3842" w14:textId="77777777" w:rsidTr="00AB1F90">
        <w:trPr>
          <w:trHeight w:val="1590"/>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720BA5E" w14:textId="77777777" w:rsidR="00C86353" w:rsidRPr="004E0D9F" w:rsidRDefault="00C86353" w:rsidP="00AB1F90">
            <w:r w:rsidRPr="004E0D9F">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4D9A812A" w14:textId="77777777" w:rsidR="00C86353" w:rsidRPr="004E0D9F" w:rsidRDefault="00C86353" w:rsidP="00AB1F90">
            <w:pPr>
              <w:jc w:val="center"/>
            </w:pPr>
            <w:r w:rsidRPr="004E0D9F">
              <w:t>01 3 02 83390</w:t>
            </w:r>
          </w:p>
        </w:tc>
        <w:tc>
          <w:tcPr>
            <w:tcW w:w="1291" w:type="dxa"/>
            <w:tcBorders>
              <w:top w:val="nil"/>
              <w:left w:val="nil"/>
              <w:bottom w:val="single" w:sz="4" w:space="0" w:color="auto"/>
              <w:right w:val="nil"/>
            </w:tcBorders>
            <w:shd w:val="clear" w:color="000000" w:fill="FFFFFF"/>
            <w:noWrap/>
            <w:vAlign w:val="center"/>
            <w:hideMark/>
          </w:tcPr>
          <w:p w14:paraId="3B59FA01" w14:textId="77777777" w:rsidR="00C86353" w:rsidRPr="004E0D9F" w:rsidRDefault="00C86353" w:rsidP="00AB1F90">
            <w:pPr>
              <w:jc w:val="center"/>
            </w:pPr>
            <w:r w:rsidRPr="004E0D9F">
              <w:t>200</w:t>
            </w:r>
          </w:p>
        </w:tc>
        <w:tc>
          <w:tcPr>
            <w:tcW w:w="1966" w:type="dxa"/>
            <w:tcBorders>
              <w:top w:val="nil"/>
              <w:left w:val="single" w:sz="4" w:space="0" w:color="auto"/>
              <w:bottom w:val="nil"/>
              <w:right w:val="nil"/>
            </w:tcBorders>
            <w:shd w:val="clear" w:color="auto" w:fill="auto"/>
            <w:noWrap/>
            <w:vAlign w:val="center"/>
            <w:hideMark/>
          </w:tcPr>
          <w:p w14:paraId="05D8D8BA" w14:textId="77777777" w:rsidR="00C86353" w:rsidRPr="004E0D9F" w:rsidRDefault="00C86353" w:rsidP="00AB1F90">
            <w:pPr>
              <w:jc w:val="center"/>
            </w:pPr>
            <w:r w:rsidRPr="004E0D9F">
              <w:t>2 894 080,00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AFEFB4F" w14:textId="77777777" w:rsidR="00C86353" w:rsidRPr="004E0D9F" w:rsidRDefault="00C86353" w:rsidP="00AB1F90">
            <w:pPr>
              <w:jc w:val="center"/>
            </w:pPr>
            <w:r w:rsidRPr="004E0D9F">
              <w:t>505 139,74</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52FBF830" w14:textId="77777777" w:rsidR="00C86353" w:rsidRPr="004E0D9F" w:rsidRDefault="00C86353" w:rsidP="00AB1F90">
            <w:pPr>
              <w:jc w:val="center"/>
            </w:pPr>
            <w:r w:rsidRPr="004E0D9F">
              <w:t>17%</w:t>
            </w:r>
          </w:p>
        </w:tc>
      </w:tr>
      <w:tr w:rsidR="00C86353" w:rsidRPr="004E0D9F" w14:paraId="5F6C1DB3" w14:textId="77777777" w:rsidTr="00AB1F90">
        <w:trPr>
          <w:trHeight w:val="938"/>
        </w:trPr>
        <w:tc>
          <w:tcPr>
            <w:tcW w:w="5670" w:type="dxa"/>
            <w:tcBorders>
              <w:top w:val="nil"/>
              <w:left w:val="single" w:sz="8" w:space="0" w:color="auto"/>
              <w:bottom w:val="nil"/>
              <w:right w:val="single" w:sz="4" w:space="0" w:color="auto"/>
            </w:tcBorders>
            <w:shd w:val="clear" w:color="000000" w:fill="FFFFFF"/>
            <w:vAlign w:val="center"/>
            <w:hideMark/>
          </w:tcPr>
          <w:p w14:paraId="24140841" w14:textId="77777777" w:rsidR="00C86353" w:rsidRPr="004E0D9F" w:rsidRDefault="00C86353" w:rsidP="00AB1F90">
            <w:r w:rsidRPr="004E0D9F">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2F8D7C02" w14:textId="77777777" w:rsidR="00C86353" w:rsidRPr="004E0D9F" w:rsidRDefault="00C86353" w:rsidP="00AB1F90">
            <w:pPr>
              <w:jc w:val="center"/>
            </w:pPr>
            <w:r w:rsidRPr="004E0D9F">
              <w:t>01 3 02 S0190</w:t>
            </w:r>
          </w:p>
        </w:tc>
        <w:tc>
          <w:tcPr>
            <w:tcW w:w="1291" w:type="dxa"/>
            <w:tcBorders>
              <w:top w:val="nil"/>
              <w:left w:val="nil"/>
              <w:bottom w:val="nil"/>
              <w:right w:val="single" w:sz="4" w:space="0" w:color="auto"/>
            </w:tcBorders>
            <w:shd w:val="clear" w:color="000000" w:fill="FFFFFF"/>
            <w:noWrap/>
            <w:vAlign w:val="center"/>
            <w:hideMark/>
          </w:tcPr>
          <w:p w14:paraId="61DB1CC2"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auto" w:fill="auto"/>
            <w:noWrap/>
            <w:vAlign w:val="center"/>
            <w:hideMark/>
          </w:tcPr>
          <w:p w14:paraId="2DEB3BFC" w14:textId="77777777" w:rsidR="00C86353" w:rsidRPr="004E0D9F" w:rsidRDefault="00C86353" w:rsidP="00AB1F90">
            <w:pPr>
              <w:jc w:val="center"/>
            </w:pPr>
            <w:r w:rsidRPr="004E0D9F">
              <w:t>1 694 196,00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468EF8A"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38BA556E" w14:textId="77777777" w:rsidR="00C86353" w:rsidRPr="004E0D9F" w:rsidRDefault="00C86353" w:rsidP="00AB1F90">
            <w:pPr>
              <w:jc w:val="center"/>
            </w:pPr>
            <w:r w:rsidRPr="004E0D9F">
              <w:t>0%</w:t>
            </w:r>
          </w:p>
        </w:tc>
      </w:tr>
      <w:tr w:rsidR="00C86353" w:rsidRPr="004E0D9F" w14:paraId="14B6A5FC" w14:textId="77777777" w:rsidTr="00AB1F90">
        <w:trPr>
          <w:trHeight w:val="652"/>
        </w:trPr>
        <w:tc>
          <w:tcPr>
            <w:tcW w:w="56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1BC3378" w14:textId="77777777" w:rsidR="00C86353" w:rsidRPr="004E0D9F" w:rsidRDefault="00C86353" w:rsidP="00AB1F90">
            <w:pPr>
              <w:jc w:val="both"/>
              <w:rPr>
                <w:b/>
                <w:bCs/>
                <w:i/>
                <w:iCs/>
              </w:rPr>
            </w:pPr>
            <w:r w:rsidRPr="004E0D9F">
              <w:rPr>
                <w:b/>
                <w:bCs/>
                <w:i/>
                <w:iCs/>
              </w:rPr>
              <w:t>Ведомственный проект «Реализация молодежной политики на территории Комсомольского муниципального района»</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3C0F5B76" w14:textId="77777777" w:rsidR="00C86353" w:rsidRPr="004E0D9F" w:rsidRDefault="00C86353" w:rsidP="00AB1F90">
            <w:pPr>
              <w:jc w:val="center"/>
              <w:rPr>
                <w:b/>
                <w:bCs/>
                <w:i/>
                <w:iCs/>
              </w:rPr>
            </w:pPr>
            <w:r w:rsidRPr="004E0D9F">
              <w:rPr>
                <w:b/>
                <w:bCs/>
                <w:i/>
                <w:iCs/>
              </w:rPr>
              <w:t>01 3 04 00000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343481AE"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single" w:sz="4" w:space="0" w:color="auto"/>
              <w:right w:val="nil"/>
            </w:tcBorders>
            <w:shd w:val="clear" w:color="auto" w:fill="auto"/>
            <w:noWrap/>
            <w:vAlign w:val="center"/>
            <w:hideMark/>
          </w:tcPr>
          <w:p w14:paraId="5D5FB272" w14:textId="77777777" w:rsidR="00C86353" w:rsidRPr="004E0D9F" w:rsidRDefault="00C86353" w:rsidP="00AB1F90">
            <w:pPr>
              <w:jc w:val="center"/>
              <w:rPr>
                <w:b/>
                <w:bCs/>
                <w:i/>
                <w:iCs/>
              </w:rPr>
            </w:pPr>
            <w:r w:rsidRPr="004E0D9F">
              <w:rPr>
                <w:b/>
                <w:bCs/>
                <w:i/>
                <w:iCs/>
              </w:rPr>
              <w:t>220 000,00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B4DAF22" w14:textId="77777777" w:rsidR="00C86353" w:rsidRPr="004E0D9F" w:rsidRDefault="00C86353" w:rsidP="00AB1F90">
            <w:pPr>
              <w:jc w:val="center"/>
              <w:rPr>
                <w:b/>
                <w:bCs/>
                <w:i/>
                <w:iCs/>
              </w:rPr>
            </w:pPr>
            <w:r w:rsidRPr="004E0D9F">
              <w:rPr>
                <w:b/>
                <w:bCs/>
                <w:i/>
                <w:iCs/>
              </w:rPr>
              <w:t>8 500,00</w:t>
            </w:r>
          </w:p>
        </w:tc>
        <w:tc>
          <w:tcPr>
            <w:tcW w:w="1770" w:type="dxa"/>
            <w:gridSpan w:val="2"/>
            <w:tcBorders>
              <w:top w:val="nil"/>
              <w:left w:val="nil"/>
              <w:bottom w:val="single" w:sz="4" w:space="0" w:color="auto"/>
              <w:right w:val="single" w:sz="4" w:space="0" w:color="auto"/>
            </w:tcBorders>
            <w:shd w:val="clear" w:color="000000" w:fill="FFFFFF"/>
            <w:vAlign w:val="center"/>
            <w:hideMark/>
          </w:tcPr>
          <w:p w14:paraId="2E447E86" w14:textId="77777777" w:rsidR="00C86353" w:rsidRPr="004E0D9F" w:rsidRDefault="00C86353" w:rsidP="00AB1F90">
            <w:pPr>
              <w:jc w:val="center"/>
              <w:rPr>
                <w:b/>
                <w:bCs/>
                <w:i/>
                <w:iCs/>
              </w:rPr>
            </w:pPr>
            <w:r w:rsidRPr="004E0D9F">
              <w:rPr>
                <w:b/>
                <w:bCs/>
                <w:i/>
                <w:iCs/>
              </w:rPr>
              <w:t>4%</w:t>
            </w:r>
          </w:p>
        </w:tc>
      </w:tr>
      <w:tr w:rsidR="00C86353" w:rsidRPr="004E0D9F" w14:paraId="1DF8C873" w14:textId="77777777" w:rsidTr="00AB1F90">
        <w:trPr>
          <w:trHeight w:val="951"/>
        </w:trPr>
        <w:tc>
          <w:tcPr>
            <w:tcW w:w="5670" w:type="dxa"/>
            <w:tcBorders>
              <w:top w:val="nil"/>
              <w:left w:val="single" w:sz="8" w:space="0" w:color="auto"/>
              <w:bottom w:val="nil"/>
              <w:right w:val="single" w:sz="4" w:space="0" w:color="auto"/>
            </w:tcBorders>
            <w:shd w:val="clear" w:color="000000" w:fill="FFFFFF"/>
            <w:vAlign w:val="center"/>
            <w:hideMark/>
          </w:tcPr>
          <w:p w14:paraId="3E0A7D14" w14:textId="77777777" w:rsidR="00C86353" w:rsidRPr="004E0D9F" w:rsidRDefault="00C86353" w:rsidP="00AB1F90">
            <w:r w:rsidRPr="004E0D9F">
              <w:t xml:space="preserve">Мероприятия по гражданско- патриотическому воспитанию детей и </w:t>
            </w:r>
            <w:proofErr w:type="gramStart"/>
            <w:r w:rsidRPr="004E0D9F">
              <w:t>молодежи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336D3B83" w14:textId="77777777" w:rsidR="00C86353" w:rsidRPr="004E0D9F" w:rsidRDefault="00C86353" w:rsidP="00AB1F90">
            <w:pPr>
              <w:jc w:val="center"/>
            </w:pPr>
            <w:r w:rsidRPr="004E0D9F">
              <w:t>01 3 04 21410</w:t>
            </w:r>
          </w:p>
        </w:tc>
        <w:tc>
          <w:tcPr>
            <w:tcW w:w="1291" w:type="dxa"/>
            <w:tcBorders>
              <w:top w:val="nil"/>
              <w:left w:val="nil"/>
              <w:bottom w:val="nil"/>
              <w:right w:val="single" w:sz="4" w:space="0" w:color="auto"/>
            </w:tcBorders>
            <w:shd w:val="clear" w:color="000000" w:fill="FFFFFF"/>
            <w:noWrap/>
            <w:vAlign w:val="center"/>
            <w:hideMark/>
          </w:tcPr>
          <w:p w14:paraId="0090E2DE"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000000" w:fill="FFFFFF"/>
            <w:noWrap/>
            <w:vAlign w:val="center"/>
            <w:hideMark/>
          </w:tcPr>
          <w:p w14:paraId="515BFCB2" w14:textId="77777777" w:rsidR="00C86353" w:rsidRPr="004E0D9F" w:rsidRDefault="00C86353" w:rsidP="00AB1F90">
            <w:pPr>
              <w:jc w:val="center"/>
            </w:pPr>
            <w:r w:rsidRPr="004E0D9F">
              <w:t>220 000,00</w:t>
            </w:r>
          </w:p>
        </w:tc>
        <w:tc>
          <w:tcPr>
            <w:tcW w:w="2024" w:type="dxa"/>
            <w:tcBorders>
              <w:top w:val="nil"/>
              <w:left w:val="single" w:sz="4" w:space="0" w:color="auto"/>
              <w:bottom w:val="nil"/>
              <w:right w:val="single" w:sz="4" w:space="0" w:color="auto"/>
            </w:tcBorders>
            <w:shd w:val="clear" w:color="000000" w:fill="FFFFFF"/>
            <w:noWrap/>
            <w:vAlign w:val="center"/>
            <w:hideMark/>
          </w:tcPr>
          <w:p w14:paraId="50FA0C49" w14:textId="77777777" w:rsidR="00C86353" w:rsidRPr="004E0D9F" w:rsidRDefault="00C86353" w:rsidP="00AB1F90">
            <w:pPr>
              <w:jc w:val="center"/>
            </w:pPr>
            <w:r w:rsidRPr="004E0D9F">
              <w:t>8 500,00</w:t>
            </w:r>
          </w:p>
        </w:tc>
        <w:tc>
          <w:tcPr>
            <w:tcW w:w="1770" w:type="dxa"/>
            <w:gridSpan w:val="2"/>
            <w:tcBorders>
              <w:top w:val="nil"/>
              <w:left w:val="nil"/>
              <w:bottom w:val="nil"/>
              <w:right w:val="single" w:sz="4" w:space="0" w:color="auto"/>
            </w:tcBorders>
            <w:shd w:val="clear" w:color="000000" w:fill="FFFFFF"/>
            <w:vAlign w:val="center"/>
            <w:hideMark/>
          </w:tcPr>
          <w:p w14:paraId="23B626BC" w14:textId="77777777" w:rsidR="00C86353" w:rsidRPr="004E0D9F" w:rsidRDefault="00C86353" w:rsidP="00AB1F90">
            <w:pPr>
              <w:jc w:val="center"/>
            </w:pPr>
            <w:r w:rsidRPr="004E0D9F">
              <w:t>4%</w:t>
            </w:r>
          </w:p>
        </w:tc>
      </w:tr>
      <w:tr w:rsidR="00C86353" w:rsidRPr="004E0D9F" w14:paraId="0E63D8A5"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hideMark/>
          </w:tcPr>
          <w:p w14:paraId="6C2EA88F" w14:textId="77777777" w:rsidR="00C86353" w:rsidRPr="004E0D9F" w:rsidRDefault="00C86353" w:rsidP="00AB1F90">
            <w:pPr>
              <w:rPr>
                <w:b/>
                <w:bCs/>
              </w:rPr>
            </w:pPr>
            <w:r w:rsidRPr="004E0D9F">
              <w:rPr>
                <w:b/>
                <w:bCs/>
              </w:rPr>
              <w:lastRenderedPageBreak/>
              <w:t>Муниципальная программа "Развитие культуры и спорта Комсомольского муниципального района"</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55056C69" w14:textId="77777777" w:rsidR="00C86353" w:rsidRPr="004E0D9F" w:rsidRDefault="00C86353" w:rsidP="00AB1F90">
            <w:pPr>
              <w:jc w:val="center"/>
              <w:rPr>
                <w:b/>
                <w:bCs/>
              </w:rPr>
            </w:pPr>
            <w:r w:rsidRPr="004E0D9F">
              <w:rPr>
                <w:b/>
                <w:bCs/>
              </w:rPr>
              <w:t>02 0 00 00000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4C1CD8BA"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09B33695" w14:textId="77777777" w:rsidR="00C86353" w:rsidRPr="004E0D9F" w:rsidRDefault="00C86353" w:rsidP="00AB1F90">
            <w:pPr>
              <w:jc w:val="center"/>
              <w:rPr>
                <w:b/>
                <w:bCs/>
              </w:rPr>
            </w:pPr>
            <w:r w:rsidRPr="004E0D9F">
              <w:rPr>
                <w:b/>
                <w:bCs/>
              </w:rPr>
              <w:t>74 113 125,02</w:t>
            </w:r>
          </w:p>
        </w:tc>
        <w:tc>
          <w:tcPr>
            <w:tcW w:w="2024"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3B41B1E5" w14:textId="77777777" w:rsidR="00C86353" w:rsidRPr="004E0D9F" w:rsidRDefault="00C86353" w:rsidP="00AB1F90">
            <w:pPr>
              <w:jc w:val="center"/>
              <w:rPr>
                <w:b/>
                <w:bCs/>
              </w:rPr>
            </w:pPr>
            <w:r w:rsidRPr="004E0D9F">
              <w:rPr>
                <w:b/>
                <w:bCs/>
              </w:rPr>
              <w:t>18 523 264,45</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625267C5" w14:textId="77777777" w:rsidR="00C86353" w:rsidRPr="004E0D9F" w:rsidRDefault="00C86353" w:rsidP="00AB1F90">
            <w:pPr>
              <w:jc w:val="center"/>
              <w:rPr>
                <w:b/>
                <w:bCs/>
              </w:rPr>
            </w:pPr>
            <w:r w:rsidRPr="004E0D9F">
              <w:rPr>
                <w:b/>
                <w:bCs/>
              </w:rPr>
              <w:t>25%</w:t>
            </w:r>
          </w:p>
        </w:tc>
      </w:tr>
      <w:tr w:rsidR="00C86353" w:rsidRPr="004E0D9F" w14:paraId="65383753" w14:textId="77777777" w:rsidTr="00AB1F90">
        <w:trPr>
          <w:trHeight w:val="326"/>
        </w:trPr>
        <w:tc>
          <w:tcPr>
            <w:tcW w:w="5670" w:type="dxa"/>
            <w:tcBorders>
              <w:top w:val="nil"/>
              <w:left w:val="single" w:sz="4" w:space="0" w:color="auto"/>
              <w:bottom w:val="single" w:sz="4" w:space="0" w:color="auto"/>
              <w:right w:val="single" w:sz="4" w:space="0" w:color="auto"/>
            </w:tcBorders>
            <w:shd w:val="clear" w:color="000000" w:fill="FFFFFF"/>
            <w:hideMark/>
          </w:tcPr>
          <w:p w14:paraId="277AF0E2"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3277D7C2" w14:textId="77777777" w:rsidR="00C86353" w:rsidRPr="004E0D9F" w:rsidRDefault="00C86353" w:rsidP="00AB1F90">
            <w:pPr>
              <w:jc w:val="center"/>
              <w:rPr>
                <w:b/>
                <w:bCs/>
              </w:rPr>
            </w:pPr>
            <w:r w:rsidRPr="004E0D9F">
              <w:rPr>
                <w:b/>
                <w:bCs/>
              </w:rPr>
              <w:t>02 3 00 00000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3A9CF628"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noWrap/>
            <w:vAlign w:val="center"/>
            <w:hideMark/>
          </w:tcPr>
          <w:p w14:paraId="329C3DB7" w14:textId="77777777" w:rsidR="00C86353" w:rsidRPr="004E0D9F" w:rsidRDefault="00C86353" w:rsidP="00AB1F90">
            <w:pPr>
              <w:jc w:val="center"/>
              <w:rPr>
                <w:b/>
                <w:bCs/>
                <w:i/>
                <w:iCs/>
              </w:rPr>
            </w:pPr>
            <w:r w:rsidRPr="004E0D9F">
              <w:rPr>
                <w:b/>
                <w:bCs/>
                <w:i/>
                <w:iCs/>
              </w:rPr>
              <w:t>74 113 125,02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EF85F83" w14:textId="77777777" w:rsidR="00C86353" w:rsidRPr="004E0D9F" w:rsidRDefault="00C86353" w:rsidP="00AB1F90">
            <w:pPr>
              <w:jc w:val="center"/>
              <w:rPr>
                <w:b/>
                <w:bCs/>
              </w:rPr>
            </w:pPr>
            <w:r w:rsidRPr="004E0D9F">
              <w:rPr>
                <w:b/>
                <w:bCs/>
              </w:rPr>
              <w:t>18 523 264,45</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974E9C1" w14:textId="77777777" w:rsidR="00C86353" w:rsidRPr="004E0D9F" w:rsidRDefault="00C86353" w:rsidP="00AB1F90">
            <w:pPr>
              <w:jc w:val="center"/>
              <w:rPr>
                <w:b/>
                <w:bCs/>
              </w:rPr>
            </w:pPr>
            <w:r w:rsidRPr="004E0D9F">
              <w:rPr>
                <w:b/>
                <w:bCs/>
              </w:rPr>
              <w:t>25%</w:t>
            </w:r>
          </w:p>
        </w:tc>
      </w:tr>
      <w:tr w:rsidR="00C86353" w:rsidRPr="004E0D9F" w14:paraId="1961D768" w14:textId="77777777" w:rsidTr="00AB1F90">
        <w:trPr>
          <w:trHeight w:val="652"/>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38AF5D6B" w14:textId="77777777" w:rsidR="00C86353" w:rsidRPr="004E0D9F" w:rsidRDefault="00C86353" w:rsidP="00AB1F90">
            <w:pPr>
              <w:rPr>
                <w:b/>
                <w:bCs/>
                <w:i/>
                <w:iCs/>
              </w:rPr>
            </w:pPr>
            <w:r w:rsidRPr="004E0D9F">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870" w:type="dxa"/>
            <w:tcBorders>
              <w:top w:val="nil"/>
              <w:left w:val="nil"/>
              <w:bottom w:val="single" w:sz="4" w:space="0" w:color="auto"/>
              <w:right w:val="single" w:sz="4" w:space="0" w:color="auto"/>
            </w:tcBorders>
            <w:shd w:val="clear" w:color="000000" w:fill="FFFFFF"/>
            <w:noWrap/>
            <w:vAlign w:val="center"/>
            <w:hideMark/>
          </w:tcPr>
          <w:p w14:paraId="3A9FABC9" w14:textId="77777777" w:rsidR="00C86353" w:rsidRPr="004E0D9F" w:rsidRDefault="00C86353" w:rsidP="00AB1F90">
            <w:pPr>
              <w:jc w:val="center"/>
              <w:rPr>
                <w:b/>
                <w:bCs/>
                <w:i/>
                <w:iCs/>
              </w:rPr>
            </w:pPr>
            <w:r w:rsidRPr="004E0D9F">
              <w:rPr>
                <w:b/>
                <w:bCs/>
                <w:i/>
                <w:iCs/>
              </w:rPr>
              <w:t>02 3 01 00000</w:t>
            </w:r>
          </w:p>
        </w:tc>
        <w:tc>
          <w:tcPr>
            <w:tcW w:w="1291" w:type="dxa"/>
            <w:tcBorders>
              <w:top w:val="nil"/>
              <w:left w:val="nil"/>
              <w:bottom w:val="single" w:sz="4" w:space="0" w:color="auto"/>
              <w:right w:val="single" w:sz="4" w:space="0" w:color="auto"/>
            </w:tcBorders>
            <w:shd w:val="clear" w:color="000000" w:fill="FFFFFF"/>
            <w:noWrap/>
            <w:vAlign w:val="center"/>
            <w:hideMark/>
          </w:tcPr>
          <w:p w14:paraId="1A8E16AA" w14:textId="77777777" w:rsidR="00C86353" w:rsidRPr="004E0D9F" w:rsidRDefault="00C86353" w:rsidP="00AB1F90">
            <w:pPr>
              <w:jc w:val="center"/>
              <w:rPr>
                <w:i/>
                <w:iCs/>
              </w:rPr>
            </w:pPr>
            <w:r w:rsidRPr="004E0D9F">
              <w:rPr>
                <w:i/>
                <w:iCs/>
              </w:rPr>
              <w:t> </w:t>
            </w:r>
          </w:p>
        </w:tc>
        <w:tc>
          <w:tcPr>
            <w:tcW w:w="1966" w:type="dxa"/>
            <w:tcBorders>
              <w:top w:val="nil"/>
              <w:left w:val="nil"/>
              <w:bottom w:val="single" w:sz="4" w:space="0" w:color="auto"/>
              <w:right w:val="nil"/>
            </w:tcBorders>
            <w:shd w:val="clear" w:color="000000" w:fill="FFFFFF"/>
            <w:noWrap/>
            <w:vAlign w:val="center"/>
            <w:hideMark/>
          </w:tcPr>
          <w:p w14:paraId="580826A9" w14:textId="77777777" w:rsidR="00C86353" w:rsidRPr="004E0D9F" w:rsidRDefault="00C86353" w:rsidP="00AB1F90">
            <w:pPr>
              <w:jc w:val="center"/>
              <w:rPr>
                <w:b/>
                <w:bCs/>
                <w:i/>
                <w:iCs/>
              </w:rPr>
            </w:pPr>
            <w:r w:rsidRPr="004E0D9F">
              <w:rPr>
                <w:b/>
                <w:bCs/>
                <w:i/>
                <w:iCs/>
              </w:rPr>
              <w:t>18 267 030,00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BC0165B" w14:textId="77777777" w:rsidR="00C86353" w:rsidRPr="004E0D9F" w:rsidRDefault="00C86353" w:rsidP="00AB1F90">
            <w:pPr>
              <w:jc w:val="center"/>
              <w:rPr>
                <w:b/>
                <w:bCs/>
                <w:i/>
                <w:iCs/>
              </w:rPr>
            </w:pPr>
            <w:r w:rsidRPr="004E0D9F">
              <w:rPr>
                <w:b/>
                <w:bCs/>
                <w:i/>
                <w:iCs/>
              </w:rPr>
              <w:t>3 997 980,23</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3268FA8" w14:textId="77777777" w:rsidR="00C86353" w:rsidRPr="004E0D9F" w:rsidRDefault="00C86353" w:rsidP="00AB1F90">
            <w:pPr>
              <w:jc w:val="center"/>
              <w:rPr>
                <w:b/>
                <w:bCs/>
                <w:i/>
                <w:iCs/>
              </w:rPr>
            </w:pPr>
            <w:r w:rsidRPr="004E0D9F">
              <w:rPr>
                <w:b/>
                <w:bCs/>
                <w:i/>
                <w:iCs/>
              </w:rPr>
              <w:t>22%</w:t>
            </w:r>
          </w:p>
        </w:tc>
      </w:tr>
      <w:tr w:rsidR="00C86353" w:rsidRPr="004E0D9F" w14:paraId="717084CF" w14:textId="77777777" w:rsidTr="00AB1F90">
        <w:trPr>
          <w:trHeight w:val="1515"/>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59916D2C"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3B161A42" w14:textId="77777777" w:rsidR="00C86353" w:rsidRPr="004E0D9F" w:rsidRDefault="00C86353" w:rsidP="00AB1F90">
            <w:pPr>
              <w:jc w:val="center"/>
            </w:pPr>
            <w:r w:rsidRPr="004E0D9F">
              <w:t>02 3 01 00040</w:t>
            </w:r>
          </w:p>
        </w:tc>
        <w:tc>
          <w:tcPr>
            <w:tcW w:w="1291" w:type="dxa"/>
            <w:tcBorders>
              <w:top w:val="nil"/>
              <w:left w:val="nil"/>
              <w:bottom w:val="single" w:sz="4" w:space="0" w:color="auto"/>
              <w:right w:val="single" w:sz="4" w:space="0" w:color="auto"/>
            </w:tcBorders>
            <w:shd w:val="clear" w:color="000000" w:fill="FFFFFF"/>
            <w:noWrap/>
            <w:vAlign w:val="center"/>
            <w:hideMark/>
          </w:tcPr>
          <w:p w14:paraId="59FA37AF"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6F370904" w14:textId="77777777" w:rsidR="00C86353" w:rsidRPr="004E0D9F" w:rsidRDefault="00C86353" w:rsidP="00AB1F90">
            <w:pPr>
              <w:jc w:val="center"/>
            </w:pPr>
            <w:r w:rsidRPr="004E0D9F">
              <w:t>16 743 900,00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D61D37E" w14:textId="77777777" w:rsidR="00C86353" w:rsidRPr="004E0D9F" w:rsidRDefault="00C86353" w:rsidP="00AB1F90">
            <w:pPr>
              <w:jc w:val="center"/>
            </w:pPr>
            <w:r w:rsidRPr="004E0D9F">
              <w:t>3 674 625,51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CFB5820" w14:textId="77777777" w:rsidR="00C86353" w:rsidRPr="004E0D9F" w:rsidRDefault="00C86353" w:rsidP="00AB1F90">
            <w:pPr>
              <w:jc w:val="center"/>
            </w:pPr>
            <w:r w:rsidRPr="004E0D9F">
              <w:t>22%</w:t>
            </w:r>
          </w:p>
        </w:tc>
      </w:tr>
      <w:tr w:rsidR="00C86353" w:rsidRPr="004E0D9F" w14:paraId="0485D860" w14:textId="77777777" w:rsidTr="00AB1F90">
        <w:trPr>
          <w:trHeight w:val="975"/>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04A3FA74"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21CBF45B" w14:textId="77777777" w:rsidR="00C86353" w:rsidRPr="004E0D9F" w:rsidRDefault="00C86353" w:rsidP="00AB1F90">
            <w:pPr>
              <w:jc w:val="center"/>
            </w:pPr>
            <w:r w:rsidRPr="004E0D9F">
              <w:t>02 3 01 00040</w:t>
            </w:r>
          </w:p>
        </w:tc>
        <w:tc>
          <w:tcPr>
            <w:tcW w:w="1291" w:type="dxa"/>
            <w:tcBorders>
              <w:top w:val="nil"/>
              <w:left w:val="nil"/>
              <w:bottom w:val="single" w:sz="4" w:space="0" w:color="auto"/>
              <w:right w:val="single" w:sz="4" w:space="0" w:color="auto"/>
            </w:tcBorders>
            <w:shd w:val="clear" w:color="000000" w:fill="FFFFFF"/>
            <w:noWrap/>
            <w:vAlign w:val="center"/>
            <w:hideMark/>
          </w:tcPr>
          <w:p w14:paraId="286A1416"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08915F58" w14:textId="77777777" w:rsidR="00C86353" w:rsidRPr="004E0D9F" w:rsidRDefault="00C86353" w:rsidP="00AB1F90">
            <w:pPr>
              <w:jc w:val="center"/>
            </w:pPr>
            <w:r w:rsidRPr="004E0D9F">
              <w:t>1 443 130,00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C037428" w14:textId="77777777" w:rsidR="00C86353" w:rsidRPr="004E0D9F" w:rsidRDefault="00C86353" w:rsidP="00AB1F90">
            <w:pPr>
              <w:jc w:val="center"/>
            </w:pPr>
            <w:r w:rsidRPr="004E0D9F">
              <w:t>306 098,72</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B8BFD6B" w14:textId="77777777" w:rsidR="00C86353" w:rsidRPr="004E0D9F" w:rsidRDefault="00C86353" w:rsidP="00AB1F90">
            <w:pPr>
              <w:jc w:val="center"/>
            </w:pPr>
            <w:r w:rsidRPr="004E0D9F">
              <w:t>21%</w:t>
            </w:r>
          </w:p>
        </w:tc>
      </w:tr>
      <w:tr w:rsidR="00C86353" w:rsidRPr="004E0D9F" w14:paraId="305A237E" w14:textId="77777777" w:rsidTr="00AB1F90">
        <w:trPr>
          <w:trHeight w:val="635"/>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1DCAA0EF"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Иные бюджетные ассигнования)</w:t>
            </w:r>
          </w:p>
        </w:tc>
        <w:tc>
          <w:tcPr>
            <w:tcW w:w="1870" w:type="dxa"/>
            <w:tcBorders>
              <w:top w:val="nil"/>
              <w:left w:val="nil"/>
              <w:bottom w:val="nil"/>
              <w:right w:val="single" w:sz="4" w:space="0" w:color="auto"/>
            </w:tcBorders>
            <w:shd w:val="clear" w:color="000000" w:fill="FFFFFF"/>
            <w:noWrap/>
            <w:vAlign w:val="center"/>
            <w:hideMark/>
          </w:tcPr>
          <w:p w14:paraId="018CC44C" w14:textId="77777777" w:rsidR="00C86353" w:rsidRPr="004E0D9F" w:rsidRDefault="00C86353" w:rsidP="00AB1F90">
            <w:pPr>
              <w:jc w:val="center"/>
            </w:pPr>
            <w:r w:rsidRPr="004E0D9F">
              <w:t>02 3 01 00040</w:t>
            </w:r>
          </w:p>
        </w:tc>
        <w:tc>
          <w:tcPr>
            <w:tcW w:w="1291" w:type="dxa"/>
            <w:tcBorders>
              <w:top w:val="nil"/>
              <w:left w:val="nil"/>
              <w:bottom w:val="nil"/>
              <w:right w:val="single" w:sz="4" w:space="0" w:color="auto"/>
            </w:tcBorders>
            <w:shd w:val="clear" w:color="000000" w:fill="FFFFFF"/>
            <w:noWrap/>
            <w:vAlign w:val="center"/>
            <w:hideMark/>
          </w:tcPr>
          <w:p w14:paraId="1053586D" w14:textId="77777777" w:rsidR="00C86353" w:rsidRPr="004E0D9F" w:rsidRDefault="00C86353" w:rsidP="00AB1F90">
            <w:pPr>
              <w:jc w:val="center"/>
            </w:pPr>
            <w:r w:rsidRPr="004E0D9F">
              <w:t>800</w:t>
            </w:r>
          </w:p>
        </w:tc>
        <w:tc>
          <w:tcPr>
            <w:tcW w:w="1966" w:type="dxa"/>
            <w:tcBorders>
              <w:top w:val="nil"/>
              <w:left w:val="nil"/>
              <w:bottom w:val="nil"/>
              <w:right w:val="nil"/>
            </w:tcBorders>
            <w:shd w:val="clear" w:color="auto" w:fill="auto"/>
            <w:noWrap/>
            <w:vAlign w:val="center"/>
            <w:hideMark/>
          </w:tcPr>
          <w:p w14:paraId="687405A5" w14:textId="77777777" w:rsidR="00C86353" w:rsidRPr="004E0D9F" w:rsidRDefault="00C86353" w:rsidP="00AB1F90">
            <w:pPr>
              <w:jc w:val="center"/>
            </w:pPr>
            <w:r w:rsidRPr="004E0D9F">
              <w:t>80 000,00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6096B30" w14:textId="77777777" w:rsidR="00C86353" w:rsidRPr="004E0D9F" w:rsidRDefault="00C86353" w:rsidP="00AB1F90">
            <w:pPr>
              <w:jc w:val="center"/>
            </w:pPr>
            <w:r w:rsidRPr="004E0D9F">
              <w:t>17 256,00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261E34E" w14:textId="77777777" w:rsidR="00C86353" w:rsidRPr="004E0D9F" w:rsidRDefault="00C86353" w:rsidP="00AB1F90">
            <w:pPr>
              <w:jc w:val="center"/>
            </w:pPr>
            <w:r w:rsidRPr="004E0D9F">
              <w:t>22%</w:t>
            </w:r>
          </w:p>
        </w:tc>
      </w:tr>
      <w:tr w:rsidR="00C86353" w:rsidRPr="004E0D9F" w14:paraId="2BC1C055" w14:textId="77777777" w:rsidTr="00AB1F90">
        <w:trPr>
          <w:trHeight w:val="1033"/>
        </w:trPr>
        <w:tc>
          <w:tcPr>
            <w:tcW w:w="5670" w:type="dxa"/>
            <w:tcBorders>
              <w:top w:val="nil"/>
              <w:left w:val="nil"/>
              <w:bottom w:val="nil"/>
              <w:right w:val="nil"/>
            </w:tcBorders>
            <w:shd w:val="clear" w:color="auto" w:fill="auto"/>
            <w:vAlign w:val="bottom"/>
            <w:hideMark/>
          </w:tcPr>
          <w:p w14:paraId="0D1071DE" w14:textId="77777777" w:rsidR="00C86353" w:rsidRPr="004E0D9F" w:rsidRDefault="00C86353" w:rsidP="00AB1F90">
            <w:pPr>
              <w:rPr>
                <w:b/>
                <w:bCs/>
                <w:i/>
                <w:iCs/>
              </w:rPr>
            </w:pPr>
            <w:r w:rsidRPr="004E0D9F">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8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D0400" w14:textId="77777777" w:rsidR="00C86353" w:rsidRPr="004E0D9F" w:rsidRDefault="00C86353" w:rsidP="00AB1F90">
            <w:pPr>
              <w:jc w:val="center"/>
              <w:rPr>
                <w:b/>
                <w:bCs/>
                <w:i/>
                <w:iCs/>
              </w:rPr>
            </w:pPr>
            <w:r w:rsidRPr="004E0D9F">
              <w:rPr>
                <w:b/>
                <w:bCs/>
                <w:i/>
                <w:iCs/>
              </w:rPr>
              <w:t>02 3 02 00000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01BF503E"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auto" w:fill="auto"/>
            <w:noWrap/>
            <w:vAlign w:val="center"/>
            <w:hideMark/>
          </w:tcPr>
          <w:p w14:paraId="2375FEA4" w14:textId="77777777" w:rsidR="00C86353" w:rsidRPr="004E0D9F" w:rsidRDefault="00C86353" w:rsidP="00AB1F90">
            <w:pPr>
              <w:jc w:val="center"/>
              <w:rPr>
                <w:b/>
                <w:bCs/>
                <w:i/>
                <w:iCs/>
              </w:rPr>
            </w:pPr>
            <w:r w:rsidRPr="004E0D9F">
              <w:rPr>
                <w:b/>
                <w:bCs/>
                <w:i/>
                <w:iCs/>
              </w:rPr>
              <w:t>1 386 600,00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0B6A231"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978D64A" w14:textId="77777777" w:rsidR="00C86353" w:rsidRPr="004E0D9F" w:rsidRDefault="00C86353" w:rsidP="00AB1F90">
            <w:pPr>
              <w:jc w:val="center"/>
              <w:rPr>
                <w:b/>
                <w:bCs/>
                <w:i/>
                <w:iCs/>
              </w:rPr>
            </w:pPr>
            <w:r w:rsidRPr="004E0D9F">
              <w:rPr>
                <w:b/>
                <w:bCs/>
                <w:i/>
                <w:iCs/>
              </w:rPr>
              <w:t>0%</w:t>
            </w:r>
          </w:p>
        </w:tc>
      </w:tr>
      <w:tr w:rsidR="00C86353" w:rsidRPr="004E0D9F" w14:paraId="251DEE4D" w14:textId="77777777" w:rsidTr="00AB1F90">
        <w:trPr>
          <w:trHeight w:val="1936"/>
        </w:trPr>
        <w:tc>
          <w:tcPr>
            <w:tcW w:w="5670"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42FC4E07" w14:textId="77777777" w:rsidR="00C86353" w:rsidRPr="004E0D9F" w:rsidRDefault="00C86353" w:rsidP="00AB1F90">
            <w:r w:rsidRPr="004E0D9F">
              <w:t xml:space="preserve">Создание условий для организации временной летней занятости несовершеннолетних </w:t>
            </w:r>
            <w:proofErr w:type="spellStart"/>
            <w:r w:rsidRPr="004E0D9F">
              <w:t>гражадан</w:t>
            </w:r>
            <w:proofErr w:type="spellEnd"/>
            <w:r w:rsidRPr="004E0D9F">
              <w:t xml:space="preserve">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0" w:type="dxa"/>
            <w:tcBorders>
              <w:top w:val="nil"/>
              <w:left w:val="nil"/>
              <w:bottom w:val="nil"/>
              <w:right w:val="nil"/>
            </w:tcBorders>
            <w:shd w:val="clear" w:color="auto" w:fill="auto"/>
            <w:noWrap/>
            <w:vAlign w:val="center"/>
            <w:hideMark/>
          </w:tcPr>
          <w:p w14:paraId="644A3184" w14:textId="77777777" w:rsidR="00C86353" w:rsidRPr="004E0D9F" w:rsidRDefault="00C86353" w:rsidP="00AB1F90">
            <w:pPr>
              <w:jc w:val="center"/>
            </w:pPr>
            <w:r w:rsidRPr="004E0D9F">
              <w:t>02 3 02 00050</w:t>
            </w:r>
          </w:p>
        </w:tc>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14:paraId="0D5A8007"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63EE55AC" w14:textId="77777777" w:rsidR="00C86353" w:rsidRPr="004E0D9F" w:rsidRDefault="00C86353" w:rsidP="00AB1F90">
            <w:pPr>
              <w:jc w:val="center"/>
            </w:pPr>
            <w:r w:rsidRPr="004E0D9F">
              <w:t>734 500,00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49598C1D"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B610C34" w14:textId="77777777" w:rsidR="00C86353" w:rsidRPr="004E0D9F" w:rsidRDefault="00C86353" w:rsidP="00AB1F90">
            <w:pPr>
              <w:jc w:val="center"/>
            </w:pPr>
            <w:r w:rsidRPr="004E0D9F">
              <w:t>0%</w:t>
            </w:r>
          </w:p>
        </w:tc>
      </w:tr>
      <w:tr w:rsidR="00C86353" w:rsidRPr="004E0D9F" w14:paraId="570FC6A9" w14:textId="77777777" w:rsidTr="00AB1F90">
        <w:trPr>
          <w:trHeight w:val="1590"/>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084BB76C" w14:textId="77777777" w:rsidR="00C86353" w:rsidRPr="004E0D9F" w:rsidRDefault="00C86353" w:rsidP="00AB1F90">
            <w:r w:rsidRPr="004E0D9F">
              <w:lastRenderedPageBreak/>
              <w:t xml:space="preserve">Организация временной летней занятости подростков в трудовом </w:t>
            </w:r>
            <w:proofErr w:type="gramStart"/>
            <w:r w:rsidRPr="004E0D9F">
              <w:t>отряде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5BC86D98" w14:textId="77777777" w:rsidR="00C86353" w:rsidRPr="004E0D9F" w:rsidRDefault="00C86353" w:rsidP="00AB1F90">
            <w:pPr>
              <w:jc w:val="center"/>
            </w:pPr>
            <w:r w:rsidRPr="004E0D9F">
              <w:t>02 3 02 G0070</w:t>
            </w:r>
          </w:p>
        </w:tc>
        <w:tc>
          <w:tcPr>
            <w:tcW w:w="1291" w:type="dxa"/>
            <w:tcBorders>
              <w:top w:val="nil"/>
              <w:left w:val="nil"/>
              <w:bottom w:val="single" w:sz="4" w:space="0" w:color="auto"/>
              <w:right w:val="single" w:sz="4" w:space="0" w:color="auto"/>
            </w:tcBorders>
            <w:shd w:val="clear" w:color="000000" w:fill="FFFFFF"/>
            <w:noWrap/>
            <w:vAlign w:val="center"/>
            <w:hideMark/>
          </w:tcPr>
          <w:p w14:paraId="33214560"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1E6F2F98" w14:textId="77777777" w:rsidR="00C86353" w:rsidRPr="004E0D9F" w:rsidRDefault="00C86353" w:rsidP="00AB1F90">
            <w:pPr>
              <w:jc w:val="center"/>
            </w:pPr>
            <w:r w:rsidRPr="004E0D9F">
              <w:t>652 100,00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A81AB25"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B8F6483" w14:textId="77777777" w:rsidR="00C86353" w:rsidRPr="004E0D9F" w:rsidRDefault="00C86353" w:rsidP="00AB1F90">
            <w:pPr>
              <w:jc w:val="center"/>
            </w:pPr>
            <w:r w:rsidRPr="004E0D9F">
              <w:t>0%</w:t>
            </w:r>
          </w:p>
        </w:tc>
      </w:tr>
      <w:tr w:rsidR="00C86353" w:rsidRPr="004E0D9F" w14:paraId="67D2A761" w14:textId="77777777" w:rsidTr="00AB1F90">
        <w:trPr>
          <w:trHeight w:val="659"/>
        </w:trPr>
        <w:tc>
          <w:tcPr>
            <w:tcW w:w="5670"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13452FC4" w14:textId="77777777" w:rsidR="00C86353" w:rsidRPr="004E0D9F" w:rsidRDefault="00C86353" w:rsidP="00AB1F90">
            <w:pPr>
              <w:rPr>
                <w:b/>
                <w:bCs/>
                <w:i/>
                <w:iCs/>
              </w:rPr>
            </w:pPr>
            <w:r w:rsidRPr="004E0D9F">
              <w:rPr>
                <w:b/>
                <w:bCs/>
                <w:i/>
                <w:iCs/>
              </w:rPr>
              <w:t>Ведомственный проект «Развитие физической культуры и спорта в Комсомольском муниципальном районе»</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60463B08" w14:textId="77777777" w:rsidR="00C86353" w:rsidRPr="004E0D9F" w:rsidRDefault="00C86353" w:rsidP="00AB1F90">
            <w:pPr>
              <w:jc w:val="center"/>
              <w:rPr>
                <w:b/>
                <w:bCs/>
                <w:i/>
                <w:iCs/>
              </w:rPr>
            </w:pPr>
            <w:r w:rsidRPr="004E0D9F">
              <w:rPr>
                <w:b/>
                <w:bCs/>
                <w:i/>
                <w:iCs/>
              </w:rPr>
              <w:t>02 3 03 00000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01539107"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auto" w:fill="auto"/>
            <w:noWrap/>
            <w:vAlign w:val="center"/>
            <w:hideMark/>
          </w:tcPr>
          <w:p w14:paraId="7DEF7B54" w14:textId="77777777" w:rsidR="00C86353" w:rsidRPr="004E0D9F" w:rsidRDefault="00C86353" w:rsidP="00AB1F90">
            <w:pPr>
              <w:jc w:val="center"/>
              <w:rPr>
                <w:b/>
                <w:bCs/>
                <w:i/>
                <w:iCs/>
              </w:rPr>
            </w:pPr>
            <w:r w:rsidRPr="004E0D9F">
              <w:rPr>
                <w:b/>
                <w:bCs/>
                <w:i/>
                <w:iCs/>
              </w:rPr>
              <w:t>218 000,00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75B31C9"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091E388" w14:textId="77777777" w:rsidR="00C86353" w:rsidRPr="004E0D9F" w:rsidRDefault="00C86353" w:rsidP="00AB1F90">
            <w:pPr>
              <w:jc w:val="center"/>
              <w:rPr>
                <w:b/>
                <w:bCs/>
                <w:i/>
                <w:iCs/>
              </w:rPr>
            </w:pPr>
            <w:r w:rsidRPr="004E0D9F">
              <w:rPr>
                <w:b/>
                <w:bCs/>
                <w:i/>
                <w:iCs/>
              </w:rPr>
              <w:t>0%</w:t>
            </w:r>
          </w:p>
        </w:tc>
      </w:tr>
      <w:tr w:rsidR="00C86353" w:rsidRPr="004E0D9F" w14:paraId="72661F81" w14:textId="77777777" w:rsidTr="00AB1F90">
        <w:trPr>
          <w:trHeight w:val="1209"/>
        </w:trPr>
        <w:tc>
          <w:tcPr>
            <w:tcW w:w="5670" w:type="dxa"/>
            <w:tcBorders>
              <w:top w:val="single" w:sz="4" w:space="0" w:color="auto"/>
              <w:left w:val="single" w:sz="8" w:space="0" w:color="auto"/>
              <w:bottom w:val="nil"/>
              <w:right w:val="single" w:sz="4" w:space="0" w:color="auto"/>
            </w:tcBorders>
            <w:shd w:val="clear" w:color="000000" w:fill="FFFFFF"/>
            <w:hideMark/>
          </w:tcPr>
          <w:p w14:paraId="176C1F50" w14:textId="77777777" w:rsidR="00C86353" w:rsidRPr="004E0D9F" w:rsidRDefault="00C86353" w:rsidP="00AB1F90">
            <w:r w:rsidRPr="004E0D9F">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4E0D9F">
              <w:t>спорта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vAlign w:val="center"/>
            <w:hideMark/>
          </w:tcPr>
          <w:p w14:paraId="29FA0932" w14:textId="77777777" w:rsidR="00C86353" w:rsidRPr="004E0D9F" w:rsidRDefault="00C86353" w:rsidP="00AB1F90">
            <w:pPr>
              <w:jc w:val="center"/>
            </w:pPr>
            <w:r w:rsidRPr="004E0D9F">
              <w:t>02 3 03 G0100</w:t>
            </w:r>
          </w:p>
        </w:tc>
        <w:tc>
          <w:tcPr>
            <w:tcW w:w="1291" w:type="dxa"/>
            <w:tcBorders>
              <w:top w:val="single" w:sz="4" w:space="0" w:color="auto"/>
              <w:left w:val="nil"/>
              <w:bottom w:val="nil"/>
              <w:right w:val="single" w:sz="4" w:space="0" w:color="auto"/>
            </w:tcBorders>
            <w:shd w:val="clear" w:color="000000" w:fill="FFFFFF"/>
            <w:vAlign w:val="center"/>
            <w:hideMark/>
          </w:tcPr>
          <w:p w14:paraId="783F816D"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auto" w:fill="auto"/>
            <w:vAlign w:val="center"/>
            <w:hideMark/>
          </w:tcPr>
          <w:p w14:paraId="375530A1" w14:textId="77777777" w:rsidR="00C86353" w:rsidRPr="004E0D9F" w:rsidRDefault="00C86353" w:rsidP="00AB1F90">
            <w:pPr>
              <w:jc w:val="center"/>
            </w:pPr>
            <w:r w:rsidRPr="004E0D9F">
              <w:t>218 000,00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A37580B"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83989BF" w14:textId="77777777" w:rsidR="00C86353" w:rsidRPr="004E0D9F" w:rsidRDefault="00C86353" w:rsidP="00AB1F90">
            <w:pPr>
              <w:jc w:val="center"/>
            </w:pPr>
            <w:r w:rsidRPr="004E0D9F">
              <w:t>0%</w:t>
            </w:r>
          </w:p>
        </w:tc>
      </w:tr>
      <w:tr w:rsidR="00C86353" w:rsidRPr="004E0D9F" w14:paraId="796C3BC3" w14:textId="77777777" w:rsidTr="00AB1F90">
        <w:trPr>
          <w:trHeight w:val="669"/>
        </w:trPr>
        <w:tc>
          <w:tcPr>
            <w:tcW w:w="5670" w:type="dxa"/>
            <w:tcBorders>
              <w:top w:val="single" w:sz="4" w:space="0" w:color="auto"/>
              <w:left w:val="single" w:sz="8" w:space="0" w:color="auto"/>
              <w:bottom w:val="single" w:sz="4" w:space="0" w:color="auto"/>
              <w:right w:val="single" w:sz="4" w:space="0" w:color="auto"/>
            </w:tcBorders>
            <w:shd w:val="clear" w:color="000000" w:fill="FFFFFF"/>
            <w:hideMark/>
          </w:tcPr>
          <w:p w14:paraId="52D37DC4" w14:textId="77777777" w:rsidR="00C86353" w:rsidRPr="004E0D9F" w:rsidRDefault="00C86353" w:rsidP="00AB1F90">
            <w:pPr>
              <w:rPr>
                <w:b/>
                <w:bCs/>
                <w:i/>
                <w:iCs/>
              </w:rPr>
            </w:pPr>
            <w:r w:rsidRPr="004E0D9F">
              <w:rPr>
                <w:b/>
                <w:bCs/>
                <w:i/>
                <w:iCs/>
              </w:rPr>
              <w:t xml:space="preserve">Ведомственный проект «Проведение мероприятий, связанных с государственными праздниками, юбилейными и </w:t>
            </w:r>
            <w:proofErr w:type="gramStart"/>
            <w:r w:rsidRPr="004E0D9F">
              <w:rPr>
                <w:b/>
                <w:bCs/>
                <w:i/>
                <w:iCs/>
              </w:rPr>
              <w:t>памятными  датами</w:t>
            </w:r>
            <w:proofErr w:type="gramEnd"/>
            <w:r w:rsidRPr="004E0D9F">
              <w:rPr>
                <w:b/>
                <w:bCs/>
                <w:i/>
                <w:iCs/>
              </w:rPr>
              <w:t xml:space="preserve">» </w:t>
            </w:r>
          </w:p>
        </w:tc>
        <w:tc>
          <w:tcPr>
            <w:tcW w:w="1870" w:type="dxa"/>
            <w:tcBorders>
              <w:top w:val="single" w:sz="4" w:space="0" w:color="auto"/>
              <w:left w:val="nil"/>
              <w:bottom w:val="nil"/>
              <w:right w:val="single" w:sz="4" w:space="0" w:color="auto"/>
            </w:tcBorders>
            <w:shd w:val="clear" w:color="000000" w:fill="FFFFFF"/>
            <w:vAlign w:val="center"/>
            <w:hideMark/>
          </w:tcPr>
          <w:p w14:paraId="168CA33E" w14:textId="77777777" w:rsidR="00C86353" w:rsidRPr="004E0D9F" w:rsidRDefault="00C86353" w:rsidP="00AB1F90">
            <w:pPr>
              <w:jc w:val="center"/>
              <w:rPr>
                <w:b/>
                <w:bCs/>
                <w:i/>
                <w:iCs/>
              </w:rPr>
            </w:pPr>
            <w:r w:rsidRPr="004E0D9F">
              <w:rPr>
                <w:b/>
                <w:bCs/>
                <w:i/>
                <w:iCs/>
              </w:rPr>
              <w:t>02 3 04 00000</w:t>
            </w:r>
          </w:p>
        </w:tc>
        <w:tc>
          <w:tcPr>
            <w:tcW w:w="1291" w:type="dxa"/>
            <w:tcBorders>
              <w:top w:val="single" w:sz="4" w:space="0" w:color="auto"/>
              <w:left w:val="nil"/>
              <w:bottom w:val="nil"/>
              <w:right w:val="single" w:sz="4" w:space="0" w:color="auto"/>
            </w:tcBorders>
            <w:shd w:val="clear" w:color="000000" w:fill="FFFFFF"/>
            <w:noWrap/>
            <w:vAlign w:val="center"/>
            <w:hideMark/>
          </w:tcPr>
          <w:p w14:paraId="2C5F4F9A"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nil"/>
              <w:right w:val="nil"/>
            </w:tcBorders>
            <w:shd w:val="clear" w:color="000000" w:fill="FFFFFF"/>
            <w:noWrap/>
            <w:vAlign w:val="center"/>
            <w:hideMark/>
          </w:tcPr>
          <w:p w14:paraId="5F7D84C2" w14:textId="77777777" w:rsidR="00C86353" w:rsidRPr="004E0D9F" w:rsidRDefault="00C86353" w:rsidP="00AB1F90">
            <w:pPr>
              <w:jc w:val="center"/>
              <w:rPr>
                <w:b/>
                <w:bCs/>
                <w:i/>
                <w:iCs/>
              </w:rPr>
            </w:pPr>
            <w:r w:rsidRPr="004E0D9F">
              <w:rPr>
                <w:b/>
                <w:bCs/>
                <w:i/>
                <w:iCs/>
              </w:rPr>
              <w:t>1 000 000,00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D5B010F" w14:textId="77777777" w:rsidR="00C86353" w:rsidRPr="004E0D9F" w:rsidRDefault="00C86353" w:rsidP="00AB1F90">
            <w:pPr>
              <w:jc w:val="center"/>
              <w:rPr>
                <w:b/>
                <w:bCs/>
                <w:i/>
                <w:iCs/>
              </w:rPr>
            </w:pPr>
            <w:r w:rsidRPr="004E0D9F">
              <w:rPr>
                <w:b/>
                <w:bCs/>
                <w:i/>
                <w:iCs/>
              </w:rPr>
              <w:t>546 950,00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7447C95" w14:textId="77777777" w:rsidR="00C86353" w:rsidRPr="004E0D9F" w:rsidRDefault="00C86353" w:rsidP="00AB1F90">
            <w:pPr>
              <w:jc w:val="center"/>
              <w:rPr>
                <w:b/>
                <w:bCs/>
                <w:i/>
                <w:iCs/>
              </w:rPr>
            </w:pPr>
            <w:r w:rsidRPr="004E0D9F">
              <w:rPr>
                <w:b/>
                <w:bCs/>
                <w:i/>
                <w:iCs/>
              </w:rPr>
              <w:t>55%</w:t>
            </w:r>
          </w:p>
        </w:tc>
      </w:tr>
      <w:tr w:rsidR="00C86353" w:rsidRPr="004E0D9F" w14:paraId="489B4FEB" w14:textId="77777777" w:rsidTr="00AB1F90">
        <w:trPr>
          <w:trHeight w:val="1019"/>
        </w:trPr>
        <w:tc>
          <w:tcPr>
            <w:tcW w:w="5670" w:type="dxa"/>
            <w:tcBorders>
              <w:top w:val="nil"/>
              <w:left w:val="single" w:sz="8" w:space="0" w:color="auto"/>
              <w:bottom w:val="nil"/>
              <w:right w:val="nil"/>
            </w:tcBorders>
            <w:shd w:val="clear" w:color="auto" w:fill="auto"/>
            <w:hideMark/>
          </w:tcPr>
          <w:p w14:paraId="483DADA9" w14:textId="77777777" w:rsidR="00C86353" w:rsidRPr="004E0D9F" w:rsidRDefault="00C86353" w:rsidP="00AB1F90">
            <w:r w:rsidRPr="004E0D9F">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870" w:type="dxa"/>
            <w:tcBorders>
              <w:top w:val="single" w:sz="4" w:space="0" w:color="auto"/>
              <w:left w:val="single" w:sz="4" w:space="0" w:color="auto"/>
              <w:bottom w:val="nil"/>
              <w:right w:val="single" w:sz="4" w:space="0" w:color="auto"/>
            </w:tcBorders>
            <w:shd w:val="clear" w:color="000000" w:fill="FFFFFF"/>
            <w:vAlign w:val="center"/>
            <w:hideMark/>
          </w:tcPr>
          <w:p w14:paraId="013C161F" w14:textId="77777777" w:rsidR="00C86353" w:rsidRPr="004E0D9F" w:rsidRDefault="00C86353" w:rsidP="00AB1F90">
            <w:pPr>
              <w:jc w:val="center"/>
            </w:pPr>
            <w:r w:rsidRPr="004E0D9F">
              <w:t>02 3 04 00070</w:t>
            </w:r>
          </w:p>
        </w:tc>
        <w:tc>
          <w:tcPr>
            <w:tcW w:w="1291" w:type="dxa"/>
            <w:tcBorders>
              <w:top w:val="single" w:sz="4" w:space="0" w:color="auto"/>
              <w:left w:val="nil"/>
              <w:bottom w:val="nil"/>
              <w:right w:val="single" w:sz="4" w:space="0" w:color="auto"/>
            </w:tcBorders>
            <w:shd w:val="clear" w:color="000000" w:fill="FFFFFF"/>
            <w:noWrap/>
            <w:vAlign w:val="center"/>
            <w:hideMark/>
          </w:tcPr>
          <w:p w14:paraId="7929620C"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000000" w:fill="FFFFFF"/>
            <w:noWrap/>
            <w:vAlign w:val="center"/>
            <w:hideMark/>
          </w:tcPr>
          <w:p w14:paraId="43A36ECE" w14:textId="77777777" w:rsidR="00C86353" w:rsidRPr="004E0D9F" w:rsidRDefault="00C86353" w:rsidP="00AB1F90">
            <w:pPr>
              <w:jc w:val="center"/>
            </w:pPr>
            <w:r w:rsidRPr="004E0D9F">
              <w:t>1 000 000,00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FDEB15F" w14:textId="77777777" w:rsidR="00C86353" w:rsidRPr="004E0D9F" w:rsidRDefault="00C86353" w:rsidP="00AB1F90">
            <w:pPr>
              <w:jc w:val="center"/>
            </w:pPr>
            <w:r w:rsidRPr="004E0D9F">
              <w:t>546 950,00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D476FDD" w14:textId="77777777" w:rsidR="00C86353" w:rsidRPr="004E0D9F" w:rsidRDefault="00C86353" w:rsidP="00AB1F90">
            <w:pPr>
              <w:jc w:val="center"/>
            </w:pPr>
            <w:r w:rsidRPr="004E0D9F">
              <w:t>55%</w:t>
            </w:r>
          </w:p>
        </w:tc>
      </w:tr>
      <w:tr w:rsidR="00C86353" w:rsidRPr="004E0D9F" w14:paraId="2ECD31DA" w14:textId="77777777" w:rsidTr="00AB1F90">
        <w:trPr>
          <w:trHeight w:val="978"/>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955D406" w14:textId="77777777" w:rsidR="00C86353" w:rsidRPr="004E0D9F" w:rsidRDefault="00C86353" w:rsidP="00AB1F90">
            <w:pPr>
              <w:rPr>
                <w:b/>
                <w:bCs/>
                <w:i/>
                <w:iCs/>
              </w:rPr>
            </w:pPr>
            <w:r w:rsidRPr="004E0D9F">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3CB3A200" w14:textId="77777777" w:rsidR="00C86353" w:rsidRPr="004E0D9F" w:rsidRDefault="00C86353" w:rsidP="00AB1F90">
            <w:pPr>
              <w:jc w:val="center"/>
              <w:rPr>
                <w:b/>
                <w:bCs/>
                <w:i/>
                <w:iCs/>
              </w:rPr>
            </w:pPr>
            <w:r w:rsidRPr="004E0D9F">
              <w:rPr>
                <w:b/>
                <w:bCs/>
                <w:i/>
                <w:iCs/>
              </w:rPr>
              <w:t>02 3 05 00000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525AC034"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auto" w:fill="auto"/>
            <w:noWrap/>
            <w:vAlign w:val="center"/>
            <w:hideMark/>
          </w:tcPr>
          <w:p w14:paraId="7E8C5B6F" w14:textId="77777777" w:rsidR="00C86353" w:rsidRPr="004E0D9F" w:rsidRDefault="00C86353" w:rsidP="00AB1F90">
            <w:pPr>
              <w:jc w:val="center"/>
              <w:rPr>
                <w:b/>
                <w:bCs/>
                <w:i/>
                <w:iCs/>
              </w:rPr>
            </w:pPr>
            <w:r w:rsidRPr="004E0D9F">
              <w:rPr>
                <w:b/>
                <w:bCs/>
                <w:i/>
                <w:iCs/>
              </w:rPr>
              <w:t>19 305 059,30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99CBBA4" w14:textId="77777777" w:rsidR="00C86353" w:rsidRPr="004E0D9F" w:rsidRDefault="00C86353" w:rsidP="00AB1F90">
            <w:pPr>
              <w:jc w:val="center"/>
              <w:rPr>
                <w:b/>
                <w:bCs/>
                <w:i/>
                <w:iCs/>
              </w:rPr>
            </w:pPr>
            <w:r w:rsidRPr="004E0D9F">
              <w:rPr>
                <w:b/>
                <w:bCs/>
                <w:i/>
                <w:iCs/>
              </w:rPr>
              <w:t>4 642 888,39</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CD76868" w14:textId="77777777" w:rsidR="00C86353" w:rsidRPr="004E0D9F" w:rsidRDefault="00C86353" w:rsidP="00AB1F90">
            <w:pPr>
              <w:jc w:val="center"/>
              <w:rPr>
                <w:b/>
                <w:bCs/>
                <w:i/>
                <w:iCs/>
              </w:rPr>
            </w:pPr>
            <w:r w:rsidRPr="004E0D9F">
              <w:rPr>
                <w:b/>
                <w:bCs/>
                <w:i/>
                <w:iCs/>
              </w:rPr>
              <w:t>24%</w:t>
            </w:r>
          </w:p>
        </w:tc>
      </w:tr>
      <w:tr w:rsidR="00C86353" w:rsidRPr="004E0D9F" w14:paraId="37B8CB5F" w14:textId="77777777" w:rsidTr="00AB1F90">
        <w:trPr>
          <w:trHeight w:val="1770"/>
        </w:trPr>
        <w:tc>
          <w:tcPr>
            <w:tcW w:w="5670" w:type="dxa"/>
            <w:tcBorders>
              <w:top w:val="nil"/>
              <w:left w:val="single" w:sz="8" w:space="0" w:color="auto"/>
              <w:bottom w:val="nil"/>
              <w:right w:val="single" w:sz="4" w:space="0" w:color="auto"/>
            </w:tcBorders>
            <w:shd w:val="clear" w:color="000000" w:fill="FFFFFF"/>
            <w:vAlign w:val="center"/>
            <w:hideMark/>
          </w:tcPr>
          <w:p w14:paraId="10FE4A65" w14:textId="77777777" w:rsidR="00C86353" w:rsidRPr="004E0D9F" w:rsidRDefault="00C86353" w:rsidP="00AB1F90">
            <w:r w:rsidRPr="004E0D9F">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nil"/>
              <w:right w:val="single" w:sz="4" w:space="0" w:color="auto"/>
            </w:tcBorders>
            <w:shd w:val="clear" w:color="000000" w:fill="FFFFFF"/>
            <w:noWrap/>
            <w:vAlign w:val="center"/>
            <w:hideMark/>
          </w:tcPr>
          <w:p w14:paraId="0678C223" w14:textId="77777777" w:rsidR="00C86353" w:rsidRPr="004E0D9F" w:rsidRDefault="00C86353" w:rsidP="00AB1F90">
            <w:pPr>
              <w:jc w:val="center"/>
            </w:pPr>
            <w:r w:rsidRPr="004E0D9F">
              <w:t>02 3 05 00380</w:t>
            </w:r>
          </w:p>
        </w:tc>
        <w:tc>
          <w:tcPr>
            <w:tcW w:w="1291" w:type="dxa"/>
            <w:tcBorders>
              <w:top w:val="nil"/>
              <w:left w:val="nil"/>
              <w:bottom w:val="single" w:sz="4" w:space="0" w:color="auto"/>
              <w:right w:val="single" w:sz="4" w:space="0" w:color="auto"/>
            </w:tcBorders>
            <w:shd w:val="clear" w:color="000000" w:fill="FFFFFF"/>
            <w:noWrap/>
            <w:vAlign w:val="center"/>
            <w:hideMark/>
          </w:tcPr>
          <w:p w14:paraId="61BC6A17"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143EE919" w14:textId="77777777" w:rsidR="00C86353" w:rsidRPr="004E0D9F" w:rsidRDefault="00C86353" w:rsidP="00AB1F90">
            <w:pPr>
              <w:jc w:val="center"/>
            </w:pPr>
            <w:r w:rsidRPr="004E0D9F">
              <w:t>8 152 600,00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C811768" w14:textId="77777777" w:rsidR="00C86353" w:rsidRPr="004E0D9F" w:rsidRDefault="00C86353" w:rsidP="00AB1F90">
            <w:pPr>
              <w:jc w:val="center"/>
            </w:pPr>
            <w:r w:rsidRPr="004E0D9F">
              <w:t>2 019 659,54</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F6BDAE2" w14:textId="77777777" w:rsidR="00C86353" w:rsidRPr="004E0D9F" w:rsidRDefault="00C86353" w:rsidP="00AB1F90">
            <w:pPr>
              <w:jc w:val="center"/>
            </w:pPr>
            <w:r w:rsidRPr="004E0D9F">
              <w:t>25%</w:t>
            </w:r>
          </w:p>
        </w:tc>
      </w:tr>
      <w:tr w:rsidR="00C86353" w:rsidRPr="004E0D9F" w14:paraId="6CD1248C" w14:textId="77777777" w:rsidTr="00AB1F90">
        <w:trPr>
          <w:trHeight w:val="1111"/>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475EC8FD" w14:textId="77777777" w:rsidR="00C86353" w:rsidRPr="004E0D9F" w:rsidRDefault="00C86353" w:rsidP="00AB1F90">
            <w:r w:rsidRPr="004E0D9F">
              <w:lastRenderedPageBreak/>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1A5164B5" w14:textId="77777777" w:rsidR="00C86353" w:rsidRPr="004E0D9F" w:rsidRDefault="00C86353" w:rsidP="00AB1F90">
            <w:pPr>
              <w:jc w:val="center"/>
            </w:pPr>
            <w:r w:rsidRPr="004E0D9F">
              <w:t>02 3 05 00380</w:t>
            </w:r>
          </w:p>
        </w:tc>
        <w:tc>
          <w:tcPr>
            <w:tcW w:w="1291" w:type="dxa"/>
            <w:tcBorders>
              <w:top w:val="nil"/>
              <w:left w:val="nil"/>
              <w:bottom w:val="single" w:sz="4" w:space="0" w:color="auto"/>
              <w:right w:val="single" w:sz="4" w:space="0" w:color="auto"/>
            </w:tcBorders>
            <w:shd w:val="clear" w:color="000000" w:fill="FFFFFF"/>
            <w:noWrap/>
            <w:vAlign w:val="center"/>
            <w:hideMark/>
          </w:tcPr>
          <w:p w14:paraId="3F914294"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42B404E7" w14:textId="77777777" w:rsidR="00C86353" w:rsidRPr="004E0D9F" w:rsidRDefault="00C86353" w:rsidP="00AB1F90">
            <w:pPr>
              <w:jc w:val="center"/>
            </w:pPr>
            <w:r w:rsidRPr="004E0D9F">
              <w:t>511 361,09</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F2CE34B" w14:textId="77777777" w:rsidR="00C86353" w:rsidRPr="004E0D9F" w:rsidRDefault="00C86353" w:rsidP="00AB1F90">
            <w:pPr>
              <w:jc w:val="center"/>
            </w:pPr>
            <w:r w:rsidRPr="004E0D9F">
              <w:t>166 534,70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81871C3" w14:textId="77777777" w:rsidR="00C86353" w:rsidRPr="004E0D9F" w:rsidRDefault="00C86353" w:rsidP="00AB1F90">
            <w:pPr>
              <w:jc w:val="center"/>
            </w:pPr>
            <w:r w:rsidRPr="004E0D9F">
              <w:t>33%</w:t>
            </w:r>
          </w:p>
        </w:tc>
      </w:tr>
      <w:tr w:rsidR="00C86353" w:rsidRPr="004E0D9F" w14:paraId="4A860D7A" w14:textId="77777777" w:rsidTr="00AB1F90">
        <w:trPr>
          <w:trHeight w:val="189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E73FF7A" w14:textId="77777777" w:rsidR="00C86353" w:rsidRPr="004E0D9F" w:rsidRDefault="00C86353" w:rsidP="00AB1F90">
            <w:r w:rsidRPr="004E0D9F">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331CC576" w14:textId="77777777" w:rsidR="00C86353" w:rsidRPr="004E0D9F" w:rsidRDefault="00C86353" w:rsidP="00AB1F90">
            <w:pPr>
              <w:jc w:val="center"/>
            </w:pPr>
            <w:r w:rsidRPr="004E0D9F">
              <w:t>02 3 05 G0050</w:t>
            </w:r>
          </w:p>
        </w:tc>
        <w:tc>
          <w:tcPr>
            <w:tcW w:w="1291" w:type="dxa"/>
            <w:tcBorders>
              <w:top w:val="nil"/>
              <w:left w:val="nil"/>
              <w:bottom w:val="single" w:sz="4" w:space="0" w:color="auto"/>
              <w:right w:val="single" w:sz="4" w:space="0" w:color="auto"/>
            </w:tcBorders>
            <w:shd w:val="clear" w:color="000000" w:fill="FFFFFF"/>
            <w:noWrap/>
            <w:vAlign w:val="center"/>
            <w:hideMark/>
          </w:tcPr>
          <w:p w14:paraId="71D0070C"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54AB46A1" w14:textId="77777777" w:rsidR="00C86353" w:rsidRPr="004E0D9F" w:rsidRDefault="00C86353" w:rsidP="00AB1F90">
            <w:pPr>
              <w:jc w:val="center"/>
            </w:pPr>
            <w:r w:rsidRPr="004E0D9F">
              <w:t>9 213 300,00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9C15E49" w14:textId="77777777" w:rsidR="00C86353" w:rsidRPr="004E0D9F" w:rsidRDefault="00C86353" w:rsidP="00AB1F90">
            <w:pPr>
              <w:jc w:val="center"/>
            </w:pPr>
            <w:r w:rsidRPr="004E0D9F">
              <w:t>2 103 988,54</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A4B0185" w14:textId="77777777" w:rsidR="00C86353" w:rsidRPr="004E0D9F" w:rsidRDefault="00C86353" w:rsidP="00AB1F90">
            <w:pPr>
              <w:jc w:val="center"/>
            </w:pPr>
            <w:r w:rsidRPr="004E0D9F">
              <w:t>23%</w:t>
            </w:r>
          </w:p>
        </w:tc>
      </w:tr>
      <w:tr w:rsidR="00C86353" w:rsidRPr="004E0D9F" w14:paraId="310F1DFD" w14:textId="77777777" w:rsidTr="00AB1F90">
        <w:trPr>
          <w:trHeight w:val="146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3BFEA13" w14:textId="77777777" w:rsidR="00C86353" w:rsidRPr="004E0D9F" w:rsidRDefault="00C86353" w:rsidP="00AB1F90">
            <w:r w:rsidRPr="004E0D9F">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44838BD5" w14:textId="77777777" w:rsidR="00C86353" w:rsidRPr="004E0D9F" w:rsidRDefault="00C86353" w:rsidP="00AB1F90">
            <w:pPr>
              <w:jc w:val="center"/>
            </w:pPr>
            <w:r w:rsidRPr="004E0D9F">
              <w:t>02 3 05 G0050</w:t>
            </w:r>
          </w:p>
        </w:tc>
        <w:tc>
          <w:tcPr>
            <w:tcW w:w="1291" w:type="dxa"/>
            <w:tcBorders>
              <w:top w:val="nil"/>
              <w:left w:val="nil"/>
              <w:bottom w:val="single" w:sz="4" w:space="0" w:color="auto"/>
              <w:right w:val="single" w:sz="4" w:space="0" w:color="auto"/>
            </w:tcBorders>
            <w:shd w:val="clear" w:color="000000" w:fill="FFFFFF"/>
            <w:noWrap/>
            <w:vAlign w:val="center"/>
            <w:hideMark/>
          </w:tcPr>
          <w:p w14:paraId="05983550"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3B41E3C1" w14:textId="77777777" w:rsidR="00C86353" w:rsidRPr="004E0D9F" w:rsidRDefault="00C86353" w:rsidP="00AB1F90">
            <w:pPr>
              <w:jc w:val="center"/>
            </w:pPr>
            <w:r w:rsidRPr="004E0D9F">
              <w:t>1 353 500,00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9CB2499" w14:textId="77777777" w:rsidR="00C86353" w:rsidRPr="004E0D9F" w:rsidRDefault="00C86353" w:rsidP="00AB1F90">
            <w:pPr>
              <w:jc w:val="center"/>
            </w:pPr>
            <w:r w:rsidRPr="004E0D9F">
              <w:t>284 847,40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147F858" w14:textId="77777777" w:rsidR="00C86353" w:rsidRPr="004E0D9F" w:rsidRDefault="00C86353" w:rsidP="00AB1F90">
            <w:pPr>
              <w:jc w:val="center"/>
            </w:pPr>
            <w:r w:rsidRPr="004E0D9F">
              <w:t>21%</w:t>
            </w:r>
          </w:p>
        </w:tc>
      </w:tr>
      <w:tr w:rsidR="00C86353" w:rsidRPr="004E0D9F" w14:paraId="2600412F"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2BFE3A78" w14:textId="77777777" w:rsidR="00C86353" w:rsidRPr="004E0D9F" w:rsidRDefault="00C86353" w:rsidP="00AB1F90">
            <w:r w:rsidRPr="004E0D9F">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870" w:type="dxa"/>
            <w:tcBorders>
              <w:top w:val="nil"/>
              <w:left w:val="nil"/>
              <w:bottom w:val="single" w:sz="4" w:space="0" w:color="auto"/>
              <w:right w:val="single" w:sz="4" w:space="0" w:color="auto"/>
            </w:tcBorders>
            <w:shd w:val="clear" w:color="000000" w:fill="FFFFFF"/>
            <w:noWrap/>
            <w:vAlign w:val="center"/>
            <w:hideMark/>
          </w:tcPr>
          <w:p w14:paraId="5315D2FA" w14:textId="77777777" w:rsidR="00C86353" w:rsidRPr="004E0D9F" w:rsidRDefault="00C86353" w:rsidP="00AB1F90">
            <w:pPr>
              <w:jc w:val="center"/>
            </w:pPr>
            <w:r w:rsidRPr="004E0D9F">
              <w:t>02 3 05 G0050</w:t>
            </w:r>
          </w:p>
        </w:tc>
        <w:tc>
          <w:tcPr>
            <w:tcW w:w="1291" w:type="dxa"/>
            <w:tcBorders>
              <w:top w:val="nil"/>
              <w:left w:val="nil"/>
              <w:bottom w:val="single" w:sz="4" w:space="0" w:color="auto"/>
              <w:right w:val="single" w:sz="4" w:space="0" w:color="auto"/>
            </w:tcBorders>
            <w:shd w:val="clear" w:color="000000" w:fill="FFFFFF"/>
            <w:noWrap/>
            <w:vAlign w:val="center"/>
            <w:hideMark/>
          </w:tcPr>
          <w:p w14:paraId="074BA24E"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noWrap/>
            <w:vAlign w:val="center"/>
            <w:hideMark/>
          </w:tcPr>
          <w:p w14:paraId="7B9E49DF" w14:textId="77777777" w:rsidR="00C86353" w:rsidRPr="004E0D9F" w:rsidRDefault="00C86353" w:rsidP="00AB1F90">
            <w:pPr>
              <w:jc w:val="center"/>
            </w:pPr>
            <w:r w:rsidRPr="004E0D9F">
              <w:t>6 500,00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284F16B" w14:textId="77777777" w:rsidR="00C86353" w:rsidRPr="004E0D9F" w:rsidRDefault="00C86353" w:rsidP="00AB1F90">
            <w:pPr>
              <w:jc w:val="center"/>
            </w:pPr>
            <w:r w:rsidRPr="004E0D9F">
              <w:t>60,00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12E3DA9" w14:textId="77777777" w:rsidR="00C86353" w:rsidRPr="004E0D9F" w:rsidRDefault="00C86353" w:rsidP="00AB1F90">
            <w:pPr>
              <w:jc w:val="center"/>
            </w:pPr>
            <w:r w:rsidRPr="004E0D9F">
              <w:t>1%</w:t>
            </w:r>
          </w:p>
        </w:tc>
      </w:tr>
      <w:tr w:rsidR="00C86353" w:rsidRPr="004E0D9F" w14:paraId="08E51B99" w14:textId="77777777" w:rsidTr="00AB1F90">
        <w:trPr>
          <w:trHeight w:val="1250"/>
        </w:trPr>
        <w:tc>
          <w:tcPr>
            <w:tcW w:w="5670" w:type="dxa"/>
            <w:tcBorders>
              <w:top w:val="nil"/>
              <w:left w:val="single" w:sz="8" w:space="0" w:color="auto"/>
              <w:bottom w:val="nil"/>
              <w:right w:val="single" w:sz="4" w:space="0" w:color="auto"/>
            </w:tcBorders>
            <w:shd w:val="clear" w:color="000000" w:fill="FFFFFF"/>
            <w:vAlign w:val="center"/>
            <w:hideMark/>
          </w:tcPr>
          <w:p w14:paraId="72D168CF" w14:textId="77777777" w:rsidR="00C86353" w:rsidRPr="004E0D9F" w:rsidRDefault="00C86353" w:rsidP="00AB1F90">
            <w:r w:rsidRPr="004E0D9F">
              <w:t>Государственная поддержка отрасли культуры (Р</w:t>
            </w:r>
            <w:r w:rsidRPr="004E0D9F">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66AECB00" w14:textId="77777777" w:rsidR="00C86353" w:rsidRPr="004E0D9F" w:rsidRDefault="00C86353" w:rsidP="00AB1F90">
            <w:pPr>
              <w:jc w:val="center"/>
            </w:pPr>
            <w:r w:rsidRPr="004E0D9F">
              <w:t>02 3 05 L5191</w:t>
            </w:r>
          </w:p>
        </w:tc>
        <w:tc>
          <w:tcPr>
            <w:tcW w:w="1291" w:type="dxa"/>
            <w:tcBorders>
              <w:top w:val="nil"/>
              <w:left w:val="nil"/>
              <w:bottom w:val="nil"/>
              <w:right w:val="single" w:sz="4" w:space="0" w:color="auto"/>
            </w:tcBorders>
            <w:shd w:val="clear" w:color="000000" w:fill="FFFFFF"/>
            <w:noWrap/>
            <w:vAlign w:val="center"/>
            <w:hideMark/>
          </w:tcPr>
          <w:p w14:paraId="5AAEBE4D"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7CC7811C" w14:textId="77777777" w:rsidR="00C86353" w:rsidRPr="004E0D9F" w:rsidRDefault="00C86353" w:rsidP="00AB1F90">
            <w:pPr>
              <w:jc w:val="center"/>
            </w:pPr>
            <w:r w:rsidRPr="004E0D9F">
              <w:t>67 798,21</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0CB11A04" w14:textId="77777777" w:rsidR="00C86353" w:rsidRPr="004E0D9F" w:rsidRDefault="00C86353" w:rsidP="00AB1F90">
            <w:pPr>
              <w:jc w:val="center"/>
            </w:pPr>
            <w:r w:rsidRPr="004E0D9F">
              <w:t>67 798,21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13FD543" w14:textId="77777777" w:rsidR="00C86353" w:rsidRPr="004E0D9F" w:rsidRDefault="00C86353" w:rsidP="00AB1F90">
            <w:pPr>
              <w:jc w:val="center"/>
            </w:pPr>
            <w:r w:rsidRPr="004E0D9F">
              <w:t>100%</w:t>
            </w:r>
          </w:p>
        </w:tc>
      </w:tr>
      <w:tr w:rsidR="00C86353" w:rsidRPr="004E0D9F" w14:paraId="75229A0D" w14:textId="77777777" w:rsidTr="00AB1F90">
        <w:trPr>
          <w:trHeight w:val="690"/>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8606F29" w14:textId="77777777" w:rsidR="00C86353" w:rsidRPr="004E0D9F" w:rsidRDefault="00C86353" w:rsidP="00AB1F90">
            <w:pPr>
              <w:rPr>
                <w:b/>
                <w:bCs/>
                <w:i/>
                <w:iCs/>
              </w:rPr>
            </w:pPr>
            <w:r w:rsidRPr="004E0D9F">
              <w:rPr>
                <w:b/>
                <w:bCs/>
                <w:i/>
                <w:iCs/>
              </w:rPr>
              <w:t>Ведомственный проект «Организация культурно-досугового обслуживания населения Комсомольского городского поселения»</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06954E2E" w14:textId="77777777" w:rsidR="00C86353" w:rsidRPr="004E0D9F" w:rsidRDefault="00C86353" w:rsidP="00AB1F90">
            <w:pPr>
              <w:jc w:val="center"/>
              <w:rPr>
                <w:b/>
                <w:bCs/>
                <w:i/>
                <w:iCs/>
              </w:rPr>
            </w:pPr>
            <w:r w:rsidRPr="004E0D9F">
              <w:rPr>
                <w:b/>
                <w:bCs/>
                <w:i/>
                <w:iCs/>
              </w:rPr>
              <w:t>02 3 06 00000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28E4E113"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000000" w:fill="FFFFFF"/>
            <w:noWrap/>
            <w:vAlign w:val="center"/>
            <w:hideMark/>
          </w:tcPr>
          <w:p w14:paraId="6F9B6FBD" w14:textId="77777777" w:rsidR="00C86353" w:rsidRPr="004E0D9F" w:rsidRDefault="00C86353" w:rsidP="00AB1F90">
            <w:pPr>
              <w:jc w:val="center"/>
              <w:rPr>
                <w:b/>
                <w:bCs/>
              </w:rPr>
            </w:pPr>
            <w:r w:rsidRPr="004E0D9F">
              <w:rPr>
                <w:b/>
                <w:bCs/>
              </w:rPr>
              <w:t>33 936 435,72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91A9DB2" w14:textId="77777777" w:rsidR="00C86353" w:rsidRPr="004E0D9F" w:rsidRDefault="00C86353" w:rsidP="00AB1F90">
            <w:pPr>
              <w:jc w:val="center"/>
              <w:rPr>
                <w:b/>
                <w:bCs/>
                <w:i/>
                <w:iCs/>
              </w:rPr>
            </w:pPr>
            <w:r w:rsidRPr="004E0D9F">
              <w:rPr>
                <w:b/>
                <w:bCs/>
                <w:i/>
                <w:iCs/>
              </w:rPr>
              <w:t>9 335 445,83</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D208F34" w14:textId="77777777" w:rsidR="00C86353" w:rsidRPr="004E0D9F" w:rsidRDefault="00C86353" w:rsidP="00AB1F90">
            <w:pPr>
              <w:jc w:val="center"/>
              <w:rPr>
                <w:b/>
                <w:bCs/>
                <w:i/>
                <w:iCs/>
              </w:rPr>
            </w:pPr>
            <w:r w:rsidRPr="004E0D9F">
              <w:rPr>
                <w:b/>
                <w:bCs/>
                <w:i/>
                <w:iCs/>
              </w:rPr>
              <w:t>28%</w:t>
            </w:r>
          </w:p>
        </w:tc>
      </w:tr>
      <w:tr w:rsidR="00C86353" w:rsidRPr="004E0D9F" w14:paraId="52658844" w14:textId="77777777" w:rsidTr="00AB1F90">
        <w:trPr>
          <w:trHeight w:val="1250"/>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B7CCE99" w14:textId="77777777" w:rsidR="00C86353" w:rsidRPr="004E0D9F" w:rsidRDefault="00C86353" w:rsidP="00AB1F90">
            <w:r w:rsidRPr="004E0D9F">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0E0E9063" w14:textId="77777777" w:rsidR="00C86353" w:rsidRPr="004E0D9F" w:rsidRDefault="00C86353" w:rsidP="00AB1F90">
            <w:pPr>
              <w:jc w:val="center"/>
            </w:pPr>
            <w:r w:rsidRPr="004E0D9F">
              <w:t>02 3 06 G0040</w:t>
            </w:r>
          </w:p>
        </w:tc>
        <w:tc>
          <w:tcPr>
            <w:tcW w:w="1291" w:type="dxa"/>
            <w:tcBorders>
              <w:top w:val="nil"/>
              <w:left w:val="nil"/>
              <w:bottom w:val="single" w:sz="4" w:space="0" w:color="auto"/>
              <w:right w:val="single" w:sz="4" w:space="0" w:color="auto"/>
            </w:tcBorders>
            <w:shd w:val="clear" w:color="000000" w:fill="FFFFFF"/>
            <w:noWrap/>
            <w:vAlign w:val="center"/>
            <w:hideMark/>
          </w:tcPr>
          <w:p w14:paraId="5FC5E068"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000000" w:fill="FFFFFF"/>
            <w:noWrap/>
            <w:vAlign w:val="center"/>
            <w:hideMark/>
          </w:tcPr>
          <w:p w14:paraId="453EE9B2" w14:textId="77777777" w:rsidR="00C86353" w:rsidRPr="004E0D9F" w:rsidRDefault="00C86353" w:rsidP="00AB1F90">
            <w:pPr>
              <w:jc w:val="center"/>
            </w:pPr>
            <w:r w:rsidRPr="004E0D9F">
              <w:t>22 373 200,00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9982B6E" w14:textId="77777777" w:rsidR="00C86353" w:rsidRPr="004E0D9F" w:rsidRDefault="00C86353" w:rsidP="00AB1F90">
            <w:pPr>
              <w:jc w:val="center"/>
            </w:pPr>
            <w:r w:rsidRPr="004E0D9F">
              <w:t>5 250 721,67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DC6E5A9" w14:textId="77777777" w:rsidR="00C86353" w:rsidRPr="004E0D9F" w:rsidRDefault="00C86353" w:rsidP="00AB1F90">
            <w:pPr>
              <w:jc w:val="center"/>
            </w:pPr>
            <w:r w:rsidRPr="004E0D9F">
              <w:t>23%</w:t>
            </w:r>
          </w:p>
        </w:tc>
      </w:tr>
      <w:tr w:rsidR="00C86353" w:rsidRPr="004E0D9F" w14:paraId="03C4A777"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C298CEB" w14:textId="77777777" w:rsidR="00C86353" w:rsidRPr="004E0D9F" w:rsidRDefault="00C86353" w:rsidP="00AB1F90">
            <w:r w:rsidRPr="004E0D9F">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010FE2A6" w14:textId="77777777" w:rsidR="00C86353" w:rsidRPr="004E0D9F" w:rsidRDefault="00C86353" w:rsidP="00AB1F90">
            <w:pPr>
              <w:jc w:val="center"/>
            </w:pPr>
            <w:r w:rsidRPr="004E0D9F">
              <w:t>02 3 06 G0040</w:t>
            </w:r>
          </w:p>
        </w:tc>
        <w:tc>
          <w:tcPr>
            <w:tcW w:w="1291" w:type="dxa"/>
            <w:tcBorders>
              <w:top w:val="nil"/>
              <w:left w:val="nil"/>
              <w:bottom w:val="single" w:sz="4" w:space="0" w:color="auto"/>
              <w:right w:val="single" w:sz="4" w:space="0" w:color="auto"/>
            </w:tcBorders>
            <w:shd w:val="clear" w:color="000000" w:fill="FFFFFF"/>
            <w:noWrap/>
            <w:vAlign w:val="center"/>
            <w:hideMark/>
          </w:tcPr>
          <w:p w14:paraId="5976B486"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39F857B1" w14:textId="77777777" w:rsidR="00C86353" w:rsidRPr="004E0D9F" w:rsidRDefault="00C86353" w:rsidP="00AB1F90">
            <w:pPr>
              <w:jc w:val="center"/>
            </w:pPr>
            <w:r w:rsidRPr="004E0D9F">
              <w:t>10 166 389,99</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748EC88" w14:textId="77777777" w:rsidR="00C86353" w:rsidRPr="004E0D9F" w:rsidRDefault="00C86353" w:rsidP="00AB1F90">
            <w:pPr>
              <w:jc w:val="center"/>
            </w:pPr>
            <w:r w:rsidRPr="004E0D9F">
              <w:t>3 813 983,99</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3A6DEF9" w14:textId="77777777" w:rsidR="00C86353" w:rsidRPr="004E0D9F" w:rsidRDefault="00C86353" w:rsidP="00AB1F90">
            <w:pPr>
              <w:jc w:val="center"/>
            </w:pPr>
            <w:r w:rsidRPr="004E0D9F">
              <w:t>38%</w:t>
            </w:r>
          </w:p>
        </w:tc>
      </w:tr>
      <w:tr w:rsidR="00C86353" w:rsidRPr="004E0D9F" w14:paraId="6AFD948C" w14:textId="77777777" w:rsidTr="00AB1F90">
        <w:trPr>
          <w:trHeight w:val="625"/>
        </w:trPr>
        <w:tc>
          <w:tcPr>
            <w:tcW w:w="5670" w:type="dxa"/>
            <w:tcBorders>
              <w:top w:val="nil"/>
              <w:left w:val="single" w:sz="8" w:space="0" w:color="auto"/>
              <w:bottom w:val="nil"/>
              <w:right w:val="single" w:sz="4" w:space="0" w:color="auto"/>
            </w:tcBorders>
            <w:shd w:val="clear" w:color="000000" w:fill="FFFFFF"/>
            <w:vAlign w:val="center"/>
            <w:hideMark/>
          </w:tcPr>
          <w:p w14:paraId="2A592BC4" w14:textId="77777777" w:rsidR="00C86353" w:rsidRPr="004E0D9F" w:rsidRDefault="00C86353" w:rsidP="00AB1F90">
            <w:r w:rsidRPr="004E0D9F">
              <w:t>Организация обеспечения деятельности учреждения культуры (Иные бюджетные ассигнования)</w:t>
            </w:r>
          </w:p>
        </w:tc>
        <w:tc>
          <w:tcPr>
            <w:tcW w:w="1870" w:type="dxa"/>
            <w:tcBorders>
              <w:top w:val="nil"/>
              <w:left w:val="nil"/>
              <w:bottom w:val="nil"/>
              <w:right w:val="single" w:sz="4" w:space="0" w:color="auto"/>
            </w:tcBorders>
            <w:shd w:val="clear" w:color="000000" w:fill="FFFFFF"/>
            <w:noWrap/>
            <w:vAlign w:val="center"/>
            <w:hideMark/>
          </w:tcPr>
          <w:p w14:paraId="39F0C623" w14:textId="77777777" w:rsidR="00C86353" w:rsidRPr="004E0D9F" w:rsidRDefault="00C86353" w:rsidP="00AB1F90">
            <w:pPr>
              <w:jc w:val="center"/>
            </w:pPr>
            <w:r w:rsidRPr="004E0D9F">
              <w:t>02 3 06 G0040</w:t>
            </w:r>
          </w:p>
        </w:tc>
        <w:tc>
          <w:tcPr>
            <w:tcW w:w="1291" w:type="dxa"/>
            <w:tcBorders>
              <w:top w:val="nil"/>
              <w:left w:val="nil"/>
              <w:bottom w:val="single" w:sz="4" w:space="0" w:color="auto"/>
              <w:right w:val="single" w:sz="4" w:space="0" w:color="auto"/>
            </w:tcBorders>
            <w:shd w:val="clear" w:color="000000" w:fill="FFFFFF"/>
            <w:noWrap/>
            <w:vAlign w:val="center"/>
            <w:hideMark/>
          </w:tcPr>
          <w:p w14:paraId="64EDEE93"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000000" w:fill="FFFFFF"/>
            <w:noWrap/>
            <w:vAlign w:val="center"/>
            <w:hideMark/>
          </w:tcPr>
          <w:p w14:paraId="16E670A5" w14:textId="77777777" w:rsidR="00C86353" w:rsidRPr="004E0D9F" w:rsidRDefault="00C86353" w:rsidP="00AB1F90">
            <w:pPr>
              <w:jc w:val="center"/>
            </w:pPr>
            <w:r w:rsidRPr="004E0D9F">
              <w:t>5 400,00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17C2B5B" w14:textId="77777777" w:rsidR="00C86353" w:rsidRPr="004E0D9F" w:rsidRDefault="00C86353" w:rsidP="00AB1F90">
            <w:pPr>
              <w:jc w:val="center"/>
            </w:pPr>
            <w:r w:rsidRPr="004E0D9F">
              <w:t>1 335,00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3980B7D" w14:textId="77777777" w:rsidR="00C86353" w:rsidRPr="004E0D9F" w:rsidRDefault="00C86353" w:rsidP="00AB1F90">
            <w:pPr>
              <w:jc w:val="center"/>
            </w:pPr>
            <w:r w:rsidRPr="004E0D9F">
              <w:t>25%</w:t>
            </w:r>
          </w:p>
        </w:tc>
      </w:tr>
      <w:tr w:rsidR="00C86353" w:rsidRPr="004E0D9F" w14:paraId="7E885028" w14:textId="77777777" w:rsidTr="00AB1F90">
        <w:trPr>
          <w:trHeight w:val="639"/>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1D38AC68" w14:textId="77777777" w:rsidR="00C86353" w:rsidRPr="004E0D9F" w:rsidRDefault="00C86353" w:rsidP="00AB1F90">
            <w:r w:rsidRPr="004E0D9F">
              <w:t>Расходы по организации показа кинофильмов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auto" w:fill="auto"/>
            <w:vAlign w:val="center"/>
            <w:hideMark/>
          </w:tcPr>
          <w:p w14:paraId="223ADAD7" w14:textId="77777777" w:rsidR="00C86353" w:rsidRPr="004E0D9F" w:rsidRDefault="00C86353" w:rsidP="00AB1F90">
            <w:pPr>
              <w:jc w:val="center"/>
            </w:pPr>
            <w:r w:rsidRPr="004E0D9F">
              <w:t>02 3 06 G0060</w:t>
            </w:r>
          </w:p>
        </w:tc>
        <w:tc>
          <w:tcPr>
            <w:tcW w:w="1291" w:type="dxa"/>
            <w:tcBorders>
              <w:top w:val="nil"/>
              <w:left w:val="nil"/>
              <w:bottom w:val="nil"/>
              <w:right w:val="single" w:sz="4" w:space="0" w:color="auto"/>
            </w:tcBorders>
            <w:shd w:val="clear" w:color="000000" w:fill="FFFFFF"/>
            <w:noWrap/>
            <w:vAlign w:val="center"/>
            <w:hideMark/>
          </w:tcPr>
          <w:p w14:paraId="46EA2167"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000000" w:fill="FFFFFF"/>
            <w:noWrap/>
            <w:vAlign w:val="center"/>
            <w:hideMark/>
          </w:tcPr>
          <w:p w14:paraId="1F104835" w14:textId="77777777" w:rsidR="00C86353" w:rsidRPr="004E0D9F" w:rsidRDefault="00C86353" w:rsidP="00AB1F90">
            <w:pPr>
              <w:jc w:val="center"/>
            </w:pPr>
            <w:r w:rsidRPr="004E0D9F">
              <w:t>865 129,94</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4EAEE049" w14:textId="77777777" w:rsidR="00C86353" w:rsidRPr="004E0D9F" w:rsidRDefault="00C86353" w:rsidP="00AB1F90">
            <w:pPr>
              <w:jc w:val="center"/>
            </w:pPr>
            <w:r w:rsidRPr="004E0D9F">
              <w:t>269 405,17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5DF31DA" w14:textId="77777777" w:rsidR="00C86353" w:rsidRPr="004E0D9F" w:rsidRDefault="00C86353" w:rsidP="00AB1F90">
            <w:pPr>
              <w:jc w:val="center"/>
            </w:pPr>
            <w:r w:rsidRPr="004E0D9F">
              <w:t>31%</w:t>
            </w:r>
          </w:p>
        </w:tc>
      </w:tr>
      <w:tr w:rsidR="00C86353" w:rsidRPr="004E0D9F" w14:paraId="35CE0EF9" w14:textId="77777777" w:rsidTr="00AB1F90">
        <w:trPr>
          <w:trHeight w:val="1264"/>
        </w:trPr>
        <w:tc>
          <w:tcPr>
            <w:tcW w:w="5670" w:type="dxa"/>
            <w:tcBorders>
              <w:top w:val="single" w:sz="4" w:space="0" w:color="auto"/>
              <w:left w:val="single" w:sz="4" w:space="0" w:color="auto"/>
              <w:bottom w:val="nil"/>
              <w:right w:val="single" w:sz="4" w:space="0" w:color="auto"/>
            </w:tcBorders>
            <w:shd w:val="clear" w:color="000000" w:fill="FFFFFF"/>
            <w:vAlign w:val="center"/>
            <w:hideMark/>
          </w:tcPr>
          <w:p w14:paraId="4E78182D" w14:textId="77777777" w:rsidR="00C86353" w:rsidRPr="004E0D9F" w:rsidRDefault="00C86353" w:rsidP="00AB1F90">
            <w:r w:rsidRPr="004E0D9F">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4E0D9F">
              <w:t>человек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auto" w:fill="auto"/>
            <w:vAlign w:val="center"/>
            <w:hideMark/>
          </w:tcPr>
          <w:p w14:paraId="704443BF" w14:textId="77777777" w:rsidR="00C86353" w:rsidRPr="004E0D9F" w:rsidRDefault="00C86353" w:rsidP="00AB1F90">
            <w:pPr>
              <w:jc w:val="center"/>
            </w:pPr>
            <w:r w:rsidRPr="004E0D9F">
              <w:t>02 3 06 L4670</w:t>
            </w:r>
          </w:p>
        </w:tc>
        <w:tc>
          <w:tcPr>
            <w:tcW w:w="1291" w:type="dxa"/>
            <w:tcBorders>
              <w:top w:val="single" w:sz="4" w:space="0" w:color="auto"/>
              <w:left w:val="nil"/>
              <w:bottom w:val="nil"/>
              <w:right w:val="single" w:sz="4" w:space="0" w:color="auto"/>
            </w:tcBorders>
            <w:shd w:val="clear" w:color="000000" w:fill="FFFFFF"/>
            <w:noWrap/>
            <w:vAlign w:val="center"/>
            <w:hideMark/>
          </w:tcPr>
          <w:p w14:paraId="05E7E895"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000000" w:fill="FFFFFF"/>
            <w:noWrap/>
            <w:vAlign w:val="center"/>
            <w:hideMark/>
          </w:tcPr>
          <w:p w14:paraId="2CD248B6" w14:textId="77777777" w:rsidR="00C86353" w:rsidRPr="004E0D9F" w:rsidRDefault="00C86353" w:rsidP="00AB1F90">
            <w:pPr>
              <w:jc w:val="center"/>
            </w:pPr>
            <w:r w:rsidRPr="004E0D9F">
              <w:t>526 315,79</w:t>
            </w:r>
          </w:p>
        </w:tc>
        <w:tc>
          <w:tcPr>
            <w:tcW w:w="2024" w:type="dxa"/>
            <w:tcBorders>
              <w:top w:val="nil"/>
              <w:left w:val="single" w:sz="4" w:space="0" w:color="auto"/>
              <w:bottom w:val="nil"/>
              <w:right w:val="single" w:sz="4" w:space="0" w:color="auto"/>
            </w:tcBorders>
            <w:shd w:val="clear" w:color="000000" w:fill="FFFFFF"/>
            <w:noWrap/>
            <w:vAlign w:val="center"/>
            <w:hideMark/>
          </w:tcPr>
          <w:p w14:paraId="1A3C4AE2" w14:textId="77777777" w:rsidR="00C86353" w:rsidRPr="004E0D9F" w:rsidRDefault="00C86353" w:rsidP="00AB1F90">
            <w:pPr>
              <w:jc w:val="center"/>
            </w:pPr>
            <w:r w:rsidRPr="004E0D9F">
              <w:t>0,00</w:t>
            </w:r>
          </w:p>
        </w:tc>
        <w:tc>
          <w:tcPr>
            <w:tcW w:w="17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6116EA3" w14:textId="77777777" w:rsidR="00C86353" w:rsidRPr="004E0D9F" w:rsidRDefault="00C86353" w:rsidP="00AB1F90">
            <w:pPr>
              <w:jc w:val="center"/>
            </w:pPr>
            <w:r w:rsidRPr="004E0D9F">
              <w:t>0%</w:t>
            </w:r>
          </w:p>
        </w:tc>
      </w:tr>
      <w:tr w:rsidR="00C86353" w:rsidRPr="004E0D9F" w14:paraId="5B0A15D8"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D21434B" w14:textId="77777777" w:rsidR="00C86353" w:rsidRPr="004E0D9F" w:rsidRDefault="00C86353" w:rsidP="00AB1F90">
            <w:pPr>
              <w:rPr>
                <w:b/>
                <w:bCs/>
              </w:rPr>
            </w:pPr>
            <w:r w:rsidRPr="004E0D9F">
              <w:rPr>
                <w:b/>
                <w:bCs/>
              </w:rPr>
              <w:t>Муниципальная программа «Обеспечение доступным и комфортным жильем населения Комсомольского муниципального района»</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401F701C" w14:textId="77777777" w:rsidR="00C86353" w:rsidRPr="004E0D9F" w:rsidRDefault="00C86353" w:rsidP="00AB1F90">
            <w:pPr>
              <w:jc w:val="center"/>
              <w:rPr>
                <w:b/>
                <w:bCs/>
              </w:rPr>
            </w:pPr>
            <w:r w:rsidRPr="004E0D9F">
              <w:rPr>
                <w:b/>
                <w:bCs/>
              </w:rPr>
              <w:t>03 0 00 00000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111CB02D"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149F6533" w14:textId="77777777" w:rsidR="00C86353" w:rsidRPr="004E0D9F" w:rsidRDefault="00C86353" w:rsidP="00AB1F90">
            <w:pPr>
              <w:jc w:val="center"/>
              <w:rPr>
                <w:b/>
                <w:bCs/>
              </w:rPr>
            </w:pPr>
            <w:r w:rsidRPr="004E0D9F">
              <w:rPr>
                <w:b/>
                <w:bCs/>
              </w:rPr>
              <w:t>1 471 002,88</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41FA0781"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8" w:space="0" w:color="auto"/>
              <w:right w:val="single" w:sz="8" w:space="0" w:color="auto"/>
            </w:tcBorders>
            <w:shd w:val="clear" w:color="000000" w:fill="FABF8F"/>
            <w:noWrap/>
            <w:vAlign w:val="center"/>
            <w:hideMark/>
          </w:tcPr>
          <w:p w14:paraId="2FFEBF9F" w14:textId="77777777" w:rsidR="00C86353" w:rsidRPr="004E0D9F" w:rsidRDefault="00C86353" w:rsidP="00AB1F90">
            <w:pPr>
              <w:jc w:val="center"/>
              <w:rPr>
                <w:b/>
                <w:bCs/>
              </w:rPr>
            </w:pPr>
            <w:r w:rsidRPr="004E0D9F">
              <w:rPr>
                <w:b/>
                <w:bCs/>
              </w:rPr>
              <w:t>0%</w:t>
            </w:r>
          </w:p>
        </w:tc>
      </w:tr>
      <w:tr w:rsidR="00C86353" w:rsidRPr="004E0D9F" w14:paraId="6A2C58A7" w14:textId="77777777" w:rsidTr="00AB1F90">
        <w:trPr>
          <w:trHeight w:val="313"/>
        </w:trPr>
        <w:tc>
          <w:tcPr>
            <w:tcW w:w="5670" w:type="dxa"/>
            <w:tcBorders>
              <w:top w:val="nil"/>
              <w:left w:val="single" w:sz="8" w:space="0" w:color="auto"/>
              <w:bottom w:val="nil"/>
              <w:right w:val="single" w:sz="4" w:space="0" w:color="auto"/>
            </w:tcBorders>
            <w:shd w:val="clear" w:color="000000" w:fill="FFFFFF"/>
            <w:vAlign w:val="center"/>
            <w:hideMark/>
          </w:tcPr>
          <w:p w14:paraId="2CF4EC91" w14:textId="77777777" w:rsidR="00C86353" w:rsidRPr="004E0D9F" w:rsidRDefault="00C86353" w:rsidP="00AB1F90">
            <w:pPr>
              <w:rPr>
                <w:b/>
                <w:bCs/>
              </w:rPr>
            </w:pPr>
            <w:proofErr w:type="gramStart"/>
            <w:r w:rsidRPr="004E0D9F">
              <w:rPr>
                <w:b/>
                <w:bCs/>
              </w:rPr>
              <w:t>Ведомственные  проекты</w:t>
            </w:r>
            <w:proofErr w:type="gramEnd"/>
          </w:p>
        </w:tc>
        <w:tc>
          <w:tcPr>
            <w:tcW w:w="1870" w:type="dxa"/>
            <w:tcBorders>
              <w:top w:val="nil"/>
              <w:left w:val="nil"/>
              <w:bottom w:val="nil"/>
              <w:right w:val="single" w:sz="4" w:space="0" w:color="auto"/>
            </w:tcBorders>
            <w:shd w:val="clear" w:color="auto" w:fill="auto"/>
            <w:vAlign w:val="center"/>
            <w:hideMark/>
          </w:tcPr>
          <w:p w14:paraId="4B243C22" w14:textId="77777777" w:rsidR="00C86353" w:rsidRPr="004E0D9F" w:rsidRDefault="00C86353" w:rsidP="00AB1F90">
            <w:pPr>
              <w:jc w:val="center"/>
              <w:rPr>
                <w:b/>
                <w:bCs/>
              </w:rPr>
            </w:pPr>
            <w:r w:rsidRPr="004E0D9F">
              <w:rPr>
                <w:b/>
                <w:bCs/>
              </w:rPr>
              <w:t>03 3 00 00000</w:t>
            </w:r>
          </w:p>
        </w:tc>
        <w:tc>
          <w:tcPr>
            <w:tcW w:w="1291" w:type="dxa"/>
            <w:tcBorders>
              <w:top w:val="nil"/>
              <w:left w:val="nil"/>
              <w:bottom w:val="nil"/>
              <w:right w:val="single" w:sz="4" w:space="0" w:color="auto"/>
            </w:tcBorders>
            <w:shd w:val="clear" w:color="000000" w:fill="FFFFFF"/>
            <w:noWrap/>
            <w:vAlign w:val="center"/>
            <w:hideMark/>
          </w:tcPr>
          <w:p w14:paraId="4823CCCD" w14:textId="77777777" w:rsidR="00C86353" w:rsidRPr="004E0D9F" w:rsidRDefault="00C86353" w:rsidP="00AB1F90">
            <w:pPr>
              <w:jc w:val="center"/>
              <w:rPr>
                <w:b/>
                <w:bCs/>
              </w:rPr>
            </w:pPr>
            <w:r w:rsidRPr="004E0D9F">
              <w:rPr>
                <w:b/>
                <w:bCs/>
              </w:rPr>
              <w:t> </w:t>
            </w:r>
          </w:p>
        </w:tc>
        <w:tc>
          <w:tcPr>
            <w:tcW w:w="1966" w:type="dxa"/>
            <w:tcBorders>
              <w:top w:val="nil"/>
              <w:left w:val="nil"/>
              <w:bottom w:val="nil"/>
              <w:right w:val="nil"/>
            </w:tcBorders>
            <w:shd w:val="clear" w:color="000000" w:fill="FFFFFF"/>
            <w:noWrap/>
            <w:vAlign w:val="center"/>
            <w:hideMark/>
          </w:tcPr>
          <w:p w14:paraId="2074B642" w14:textId="77777777" w:rsidR="00C86353" w:rsidRPr="004E0D9F" w:rsidRDefault="00C86353" w:rsidP="00AB1F90">
            <w:pPr>
              <w:jc w:val="center"/>
              <w:rPr>
                <w:b/>
                <w:bCs/>
              </w:rPr>
            </w:pPr>
            <w:r w:rsidRPr="004E0D9F">
              <w:rPr>
                <w:b/>
                <w:bCs/>
              </w:rPr>
              <w:t>1 471 002,88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880B707"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CFA5219" w14:textId="77777777" w:rsidR="00C86353" w:rsidRPr="004E0D9F" w:rsidRDefault="00C86353" w:rsidP="00AB1F90">
            <w:pPr>
              <w:jc w:val="center"/>
              <w:rPr>
                <w:b/>
                <w:bCs/>
              </w:rPr>
            </w:pPr>
            <w:r w:rsidRPr="004E0D9F">
              <w:rPr>
                <w:b/>
                <w:bCs/>
              </w:rPr>
              <w:t>0%</w:t>
            </w:r>
          </w:p>
        </w:tc>
      </w:tr>
      <w:tr w:rsidR="00C86353" w:rsidRPr="004E0D9F" w14:paraId="35446815" w14:textId="77777777" w:rsidTr="00AB1F90">
        <w:trPr>
          <w:trHeight w:val="326"/>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51FB20" w14:textId="77777777" w:rsidR="00C86353" w:rsidRPr="004E0D9F" w:rsidRDefault="00C86353" w:rsidP="00AB1F90">
            <w:pPr>
              <w:rPr>
                <w:b/>
                <w:bCs/>
                <w:i/>
                <w:iCs/>
              </w:rPr>
            </w:pPr>
            <w:r w:rsidRPr="004E0D9F">
              <w:rPr>
                <w:b/>
                <w:bCs/>
                <w:i/>
                <w:iCs/>
              </w:rPr>
              <w:t>Ведомственный проект Обеспечение жильем молодых семей"</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14:paraId="5E1BC926" w14:textId="77777777" w:rsidR="00C86353" w:rsidRPr="004E0D9F" w:rsidRDefault="00C86353" w:rsidP="00AB1F90">
            <w:pPr>
              <w:jc w:val="center"/>
              <w:rPr>
                <w:b/>
                <w:bCs/>
                <w:i/>
                <w:iCs/>
              </w:rPr>
            </w:pPr>
            <w:r w:rsidRPr="004E0D9F">
              <w:rPr>
                <w:b/>
                <w:bCs/>
                <w:i/>
                <w:iCs/>
              </w:rPr>
              <w:t>03 3 01 00000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6B009E6E"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single" w:sz="4" w:space="0" w:color="auto"/>
              <w:right w:val="nil"/>
            </w:tcBorders>
            <w:shd w:val="clear" w:color="000000" w:fill="FFFFFF"/>
            <w:noWrap/>
            <w:vAlign w:val="center"/>
            <w:hideMark/>
          </w:tcPr>
          <w:p w14:paraId="11CAC3D2" w14:textId="77777777" w:rsidR="00C86353" w:rsidRPr="004E0D9F" w:rsidRDefault="00C86353" w:rsidP="00AB1F90">
            <w:pPr>
              <w:jc w:val="center"/>
              <w:rPr>
                <w:b/>
                <w:bCs/>
                <w:i/>
                <w:iCs/>
              </w:rPr>
            </w:pPr>
            <w:r w:rsidRPr="004E0D9F">
              <w:rPr>
                <w:b/>
                <w:bCs/>
                <w:i/>
                <w:iCs/>
              </w:rPr>
              <w:t>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AC70B75"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10F5BE0" w14:textId="77777777" w:rsidR="00C86353" w:rsidRPr="004E0D9F" w:rsidRDefault="00C86353" w:rsidP="00AB1F90">
            <w:pPr>
              <w:jc w:val="center"/>
              <w:rPr>
                <w:b/>
                <w:bCs/>
                <w:i/>
                <w:iCs/>
              </w:rPr>
            </w:pPr>
            <w:r w:rsidRPr="004E0D9F">
              <w:rPr>
                <w:b/>
                <w:bCs/>
                <w:i/>
                <w:iCs/>
              </w:rPr>
              <w:t>0%</w:t>
            </w:r>
          </w:p>
        </w:tc>
      </w:tr>
      <w:tr w:rsidR="00C86353" w:rsidRPr="004E0D9F" w14:paraId="4FF3B587" w14:textId="77777777" w:rsidTr="00AB1F90">
        <w:trPr>
          <w:trHeight w:val="652"/>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C59C0F4" w14:textId="77777777" w:rsidR="00C86353" w:rsidRPr="004E0D9F" w:rsidRDefault="00C86353" w:rsidP="00AB1F90">
            <w:pPr>
              <w:rPr>
                <w:b/>
                <w:bCs/>
                <w:i/>
                <w:iCs/>
              </w:rPr>
            </w:pPr>
            <w:r w:rsidRPr="004E0D9F">
              <w:rPr>
                <w:b/>
                <w:bCs/>
                <w:i/>
                <w:iCs/>
              </w:rPr>
              <w:t>Ведомственный проект «Государственная поддержка граждан в сфере ипотечного жилищного кредитования»</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3A4C0385" w14:textId="77777777" w:rsidR="00C86353" w:rsidRPr="004E0D9F" w:rsidRDefault="00C86353" w:rsidP="00AB1F90">
            <w:pPr>
              <w:jc w:val="center"/>
              <w:rPr>
                <w:b/>
                <w:bCs/>
                <w:i/>
                <w:iCs/>
              </w:rPr>
            </w:pPr>
            <w:r w:rsidRPr="004E0D9F">
              <w:rPr>
                <w:b/>
                <w:bCs/>
                <w:i/>
                <w:iCs/>
              </w:rPr>
              <w:t>03 3 02 00000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112FC59C"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000000" w:fill="FFFFFF"/>
            <w:noWrap/>
            <w:vAlign w:val="center"/>
            <w:hideMark/>
          </w:tcPr>
          <w:p w14:paraId="70BC9F4D" w14:textId="77777777" w:rsidR="00C86353" w:rsidRPr="004E0D9F" w:rsidRDefault="00C86353" w:rsidP="00AB1F90">
            <w:pPr>
              <w:jc w:val="center"/>
              <w:rPr>
                <w:b/>
                <w:bCs/>
                <w:i/>
                <w:iCs/>
              </w:rPr>
            </w:pPr>
            <w:r w:rsidRPr="004E0D9F">
              <w:rPr>
                <w:b/>
                <w:bCs/>
                <w:i/>
                <w:iCs/>
              </w:rPr>
              <w:t>1 471 002,88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F383E91"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BC5023C" w14:textId="77777777" w:rsidR="00C86353" w:rsidRPr="004E0D9F" w:rsidRDefault="00C86353" w:rsidP="00AB1F90">
            <w:pPr>
              <w:jc w:val="center"/>
              <w:rPr>
                <w:b/>
                <w:bCs/>
                <w:i/>
                <w:iCs/>
              </w:rPr>
            </w:pPr>
            <w:r w:rsidRPr="004E0D9F">
              <w:rPr>
                <w:b/>
                <w:bCs/>
                <w:i/>
                <w:iCs/>
              </w:rPr>
              <w:t>0%</w:t>
            </w:r>
          </w:p>
        </w:tc>
      </w:tr>
      <w:tr w:rsidR="00C86353" w:rsidRPr="004E0D9F" w14:paraId="67DA7B40" w14:textId="77777777" w:rsidTr="00AB1F90">
        <w:trPr>
          <w:trHeight w:val="1563"/>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5387CE17" w14:textId="77777777" w:rsidR="00C86353" w:rsidRPr="004E0D9F" w:rsidRDefault="00C86353" w:rsidP="00AB1F90">
            <w:r w:rsidRPr="004E0D9F">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70" w:type="dxa"/>
            <w:tcBorders>
              <w:top w:val="nil"/>
              <w:left w:val="nil"/>
              <w:bottom w:val="single" w:sz="4" w:space="0" w:color="auto"/>
              <w:right w:val="single" w:sz="4" w:space="0" w:color="auto"/>
            </w:tcBorders>
            <w:shd w:val="clear" w:color="000000" w:fill="FFFFFF"/>
            <w:noWrap/>
            <w:vAlign w:val="center"/>
            <w:hideMark/>
          </w:tcPr>
          <w:p w14:paraId="1BFA1E3A" w14:textId="77777777" w:rsidR="00C86353" w:rsidRPr="004E0D9F" w:rsidRDefault="00C86353" w:rsidP="00AB1F90">
            <w:pPr>
              <w:jc w:val="center"/>
            </w:pPr>
            <w:r w:rsidRPr="004E0D9F">
              <w:t>03 3 02 S3100</w:t>
            </w:r>
          </w:p>
        </w:tc>
        <w:tc>
          <w:tcPr>
            <w:tcW w:w="1291" w:type="dxa"/>
            <w:tcBorders>
              <w:top w:val="nil"/>
              <w:left w:val="nil"/>
              <w:bottom w:val="single" w:sz="4" w:space="0" w:color="auto"/>
              <w:right w:val="single" w:sz="4" w:space="0" w:color="auto"/>
            </w:tcBorders>
            <w:shd w:val="clear" w:color="000000" w:fill="FFFFFF"/>
            <w:noWrap/>
            <w:vAlign w:val="center"/>
            <w:hideMark/>
          </w:tcPr>
          <w:p w14:paraId="656650B0" w14:textId="77777777" w:rsidR="00C86353" w:rsidRPr="004E0D9F" w:rsidRDefault="00C86353" w:rsidP="00AB1F90">
            <w:pPr>
              <w:jc w:val="center"/>
            </w:pPr>
            <w:r w:rsidRPr="004E0D9F">
              <w:t>300</w:t>
            </w:r>
          </w:p>
        </w:tc>
        <w:tc>
          <w:tcPr>
            <w:tcW w:w="1966" w:type="dxa"/>
            <w:tcBorders>
              <w:top w:val="nil"/>
              <w:left w:val="nil"/>
              <w:bottom w:val="single" w:sz="4" w:space="0" w:color="auto"/>
              <w:right w:val="nil"/>
            </w:tcBorders>
            <w:shd w:val="clear" w:color="000000" w:fill="FFFFFF"/>
            <w:noWrap/>
            <w:vAlign w:val="center"/>
            <w:hideMark/>
          </w:tcPr>
          <w:p w14:paraId="213263EE" w14:textId="77777777" w:rsidR="00C86353" w:rsidRPr="004E0D9F" w:rsidRDefault="00C86353" w:rsidP="00AB1F90">
            <w:pPr>
              <w:jc w:val="center"/>
            </w:pPr>
            <w:r w:rsidRPr="004E0D9F">
              <w:t>1 458 950,40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5305BD5"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B3FC0F6" w14:textId="77777777" w:rsidR="00C86353" w:rsidRPr="004E0D9F" w:rsidRDefault="00C86353" w:rsidP="00AB1F90">
            <w:pPr>
              <w:jc w:val="center"/>
            </w:pPr>
            <w:r w:rsidRPr="004E0D9F">
              <w:t>0%</w:t>
            </w:r>
          </w:p>
        </w:tc>
      </w:tr>
      <w:tr w:rsidR="00C86353" w:rsidRPr="004E0D9F" w14:paraId="24BA337E" w14:textId="77777777" w:rsidTr="00AB1F90">
        <w:trPr>
          <w:trHeight w:val="157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3B736F1" w14:textId="77777777" w:rsidR="00C86353" w:rsidRPr="004E0D9F" w:rsidRDefault="00C86353" w:rsidP="00AB1F90">
            <w:r w:rsidRPr="004E0D9F">
              <w:lastRenderedPageBreak/>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4E0D9F">
              <w:t>рефинансированному)  (</w:t>
            </w:r>
            <w:proofErr w:type="gramEnd"/>
            <w:r w:rsidRPr="004E0D9F">
              <w:t>Социальное обеспечение и иные выплаты населению)</w:t>
            </w:r>
          </w:p>
        </w:tc>
        <w:tc>
          <w:tcPr>
            <w:tcW w:w="1870" w:type="dxa"/>
            <w:tcBorders>
              <w:top w:val="nil"/>
              <w:left w:val="nil"/>
              <w:bottom w:val="single" w:sz="4" w:space="0" w:color="auto"/>
              <w:right w:val="single" w:sz="4" w:space="0" w:color="auto"/>
            </w:tcBorders>
            <w:shd w:val="clear" w:color="000000" w:fill="FFFFFF"/>
            <w:vAlign w:val="center"/>
            <w:hideMark/>
          </w:tcPr>
          <w:p w14:paraId="66C39C95" w14:textId="77777777" w:rsidR="00C86353" w:rsidRPr="004E0D9F" w:rsidRDefault="00C86353" w:rsidP="00AB1F90">
            <w:pPr>
              <w:jc w:val="center"/>
            </w:pPr>
            <w:r w:rsidRPr="004E0D9F">
              <w:t>03 3 02 21310</w:t>
            </w:r>
          </w:p>
        </w:tc>
        <w:tc>
          <w:tcPr>
            <w:tcW w:w="1291" w:type="dxa"/>
            <w:tcBorders>
              <w:top w:val="nil"/>
              <w:left w:val="nil"/>
              <w:bottom w:val="single" w:sz="4" w:space="0" w:color="auto"/>
              <w:right w:val="single" w:sz="4" w:space="0" w:color="auto"/>
            </w:tcBorders>
            <w:shd w:val="clear" w:color="000000" w:fill="FFFFFF"/>
            <w:noWrap/>
            <w:vAlign w:val="center"/>
            <w:hideMark/>
          </w:tcPr>
          <w:p w14:paraId="795AE295" w14:textId="77777777" w:rsidR="00C86353" w:rsidRPr="004E0D9F" w:rsidRDefault="00C86353" w:rsidP="00AB1F90">
            <w:pPr>
              <w:jc w:val="center"/>
            </w:pPr>
            <w:r w:rsidRPr="004E0D9F">
              <w:t>300</w:t>
            </w:r>
          </w:p>
        </w:tc>
        <w:tc>
          <w:tcPr>
            <w:tcW w:w="1966" w:type="dxa"/>
            <w:tcBorders>
              <w:top w:val="nil"/>
              <w:left w:val="nil"/>
              <w:bottom w:val="single" w:sz="4" w:space="0" w:color="auto"/>
              <w:right w:val="nil"/>
            </w:tcBorders>
            <w:shd w:val="clear" w:color="000000" w:fill="FFFFFF"/>
            <w:noWrap/>
            <w:vAlign w:val="center"/>
            <w:hideMark/>
          </w:tcPr>
          <w:p w14:paraId="2EB361E5" w14:textId="77777777" w:rsidR="00C86353" w:rsidRPr="004E0D9F" w:rsidRDefault="00C86353" w:rsidP="00AB1F90">
            <w:pPr>
              <w:jc w:val="center"/>
            </w:pPr>
            <w:r w:rsidRPr="004E0D9F">
              <w:t>12 052,48</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2BF5A18"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1F024A1" w14:textId="77777777" w:rsidR="00C86353" w:rsidRPr="004E0D9F" w:rsidRDefault="00C86353" w:rsidP="00AB1F90">
            <w:pPr>
              <w:jc w:val="center"/>
            </w:pPr>
            <w:r w:rsidRPr="004E0D9F">
              <w:t>0%</w:t>
            </w:r>
          </w:p>
        </w:tc>
      </w:tr>
      <w:tr w:rsidR="00C86353" w:rsidRPr="004E0D9F" w14:paraId="4F13104F" w14:textId="77777777" w:rsidTr="00AB1F90">
        <w:trPr>
          <w:trHeight w:val="571"/>
        </w:trPr>
        <w:tc>
          <w:tcPr>
            <w:tcW w:w="5670" w:type="dxa"/>
            <w:tcBorders>
              <w:top w:val="nil"/>
              <w:left w:val="single" w:sz="8" w:space="0" w:color="auto"/>
              <w:bottom w:val="single" w:sz="8" w:space="0" w:color="auto"/>
              <w:right w:val="single" w:sz="4" w:space="0" w:color="auto"/>
            </w:tcBorders>
            <w:shd w:val="clear" w:color="000000" w:fill="FABF8F"/>
            <w:vAlign w:val="center"/>
            <w:hideMark/>
          </w:tcPr>
          <w:p w14:paraId="16563E1F" w14:textId="77777777" w:rsidR="00C86353" w:rsidRPr="004E0D9F" w:rsidRDefault="00C86353" w:rsidP="00AB1F90">
            <w:pPr>
              <w:rPr>
                <w:b/>
                <w:bCs/>
              </w:rPr>
            </w:pPr>
            <w:r w:rsidRPr="004E0D9F">
              <w:rPr>
                <w:b/>
                <w:bCs/>
              </w:rPr>
              <w:t>Муниципальная программа «Развитие экономики Комсомольского муниципального района»</w:t>
            </w:r>
          </w:p>
        </w:tc>
        <w:tc>
          <w:tcPr>
            <w:tcW w:w="1870" w:type="dxa"/>
            <w:tcBorders>
              <w:top w:val="nil"/>
              <w:left w:val="nil"/>
              <w:bottom w:val="single" w:sz="8" w:space="0" w:color="auto"/>
              <w:right w:val="single" w:sz="4" w:space="0" w:color="auto"/>
            </w:tcBorders>
            <w:shd w:val="clear" w:color="000000" w:fill="FABF8F"/>
            <w:vAlign w:val="center"/>
            <w:hideMark/>
          </w:tcPr>
          <w:p w14:paraId="0599DA78" w14:textId="77777777" w:rsidR="00C86353" w:rsidRPr="004E0D9F" w:rsidRDefault="00C86353" w:rsidP="00AB1F90">
            <w:pPr>
              <w:jc w:val="center"/>
              <w:rPr>
                <w:b/>
                <w:bCs/>
              </w:rPr>
            </w:pPr>
            <w:r w:rsidRPr="004E0D9F">
              <w:rPr>
                <w:b/>
                <w:bCs/>
              </w:rPr>
              <w:t>04 0 00 00000</w:t>
            </w:r>
          </w:p>
        </w:tc>
        <w:tc>
          <w:tcPr>
            <w:tcW w:w="1291" w:type="dxa"/>
            <w:tcBorders>
              <w:top w:val="nil"/>
              <w:left w:val="nil"/>
              <w:bottom w:val="single" w:sz="8" w:space="0" w:color="auto"/>
              <w:right w:val="single" w:sz="4" w:space="0" w:color="auto"/>
            </w:tcBorders>
            <w:shd w:val="clear" w:color="000000" w:fill="FABF8F"/>
            <w:noWrap/>
            <w:vAlign w:val="center"/>
            <w:hideMark/>
          </w:tcPr>
          <w:p w14:paraId="7A5EF1B3" w14:textId="77777777" w:rsidR="00C86353" w:rsidRPr="004E0D9F" w:rsidRDefault="00C86353" w:rsidP="00AB1F90">
            <w:pPr>
              <w:jc w:val="center"/>
              <w:rPr>
                <w:b/>
                <w:bCs/>
              </w:rPr>
            </w:pPr>
            <w:r w:rsidRPr="004E0D9F">
              <w:rPr>
                <w:b/>
                <w:bCs/>
              </w:rPr>
              <w:t> </w:t>
            </w:r>
          </w:p>
        </w:tc>
        <w:tc>
          <w:tcPr>
            <w:tcW w:w="1966" w:type="dxa"/>
            <w:tcBorders>
              <w:top w:val="nil"/>
              <w:left w:val="nil"/>
              <w:bottom w:val="single" w:sz="8" w:space="0" w:color="auto"/>
              <w:right w:val="nil"/>
            </w:tcBorders>
            <w:shd w:val="clear" w:color="000000" w:fill="FABF8F"/>
            <w:noWrap/>
            <w:vAlign w:val="center"/>
            <w:hideMark/>
          </w:tcPr>
          <w:p w14:paraId="276B6481" w14:textId="77777777" w:rsidR="00C86353" w:rsidRPr="004E0D9F" w:rsidRDefault="00C86353" w:rsidP="00AB1F90">
            <w:pPr>
              <w:jc w:val="center"/>
              <w:rPr>
                <w:b/>
                <w:bCs/>
              </w:rPr>
            </w:pPr>
            <w:r w:rsidRPr="004E0D9F">
              <w:rPr>
                <w:b/>
                <w:bCs/>
              </w:rPr>
              <w:t>100 000,00</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5DFB61BB"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0FE13DF8" w14:textId="77777777" w:rsidR="00C86353" w:rsidRPr="004E0D9F" w:rsidRDefault="00C86353" w:rsidP="00AB1F90">
            <w:pPr>
              <w:jc w:val="center"/>
              <w:rPr>
                <w:b/>
                <w:bCs/>
              </w:rPr>
            </w:pPr>
            <w:r w:rsidRPr="004E0D9F">
              <w:rPr>
                <w:b/>
                <w:bCs/>
              </w:rPr>
              <w:t>0%</w:t>
            </w:r>
          </w:p>
        </w:tc>
      </w:tr>
      <w:tr w:rsidR="00C86353" w:rsidRPr="004E0D9F" w14:paraId="7E7C9562" w14:textId="77777777" w:rsidTr="00AB1F90">
        <w:trPr>
          <w:trHeight w:val="326"/>
        </w:trPr>
        <w:tc>
          <w:tcPr>
            <w:tcW w:w="5670" w:type="dxa"/>
            <w:tcBorders>
              <w:top w:val="nil"/>
              <w:left w:val="single" w:sz="8" w:space="0" w:color="auto"/>
              <w:bottom w:val="nil"/>
              <w:right w:val="single" w:sz="4" w:space="0" w:color="auto"/>
            </w:tcBorders>
            <w:shd w:val="clear" w:color="000000" w:fill="FFFFFF"/>
            <w:vAlign w:val="center"/>
            <w:hideMark/>
          </w:tcPr>
          <w:p w14:paraId="29658FE6"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nil"/>
              <w:right w:val="single" w:sz="4" w:space="0" w:color="auto"/>
            </w:tcBorders>
            <w:shd w:val="clear" w:color="auto" w:fill="auto"/>
            <w:vAlign w:val="center"/>
            <w:hideMark/>
          </w:tcPr>
          <w:p w14:paraId="384E454B" w14:textId="77777777" w:rsidR="00C86353" w:rsidRPr="004E0D9F" w:rsidRDefault="00C86353" w:rsidP="00AB1F90">
            <w:pPr>
              <w:jc w:val="center"/>
              <w:rPr>
                <w:b/>
                <w:bCs/>
              </w:rPr>
            </w:pPr>
            <w:r w:rsidRPr="004E0D9F">
              <w:rPr>
                <w:b/>
                <w:bCs/>
              </w:rPr>
              <w:t>04 3 00 00000</w:t>
            </w:r>
          </w:p>
        </w:tc>
        <w:tc>
          <w:tcPr>
            <w:tcW w:w="1291" w:type="dxa"/>
            <w:tcBorders>
              <w:top w:val="nil"/>
              <w:left w:val="nil"/>
              <w:bottom w:val="nil"/>
              <w:right w:val="single" w:sz="4" w:space="0" w:color="auto"/>
            </w:tcBorders>
            <w:shd w:val="clear" w:color="000000" w:fill="FFFFFF"/>
            <w:noWrap/>
            <w:vAlign w:val="center"/>
            <w:hideMark/>
          </w:tcPr>
          <w:p w14:paraId="2DC526D0" w14:textId="77777777" w:rsidR="00C86353" w:rsidRPr="004E0D9F" w:rsidRDefault="00C86353" w:rsidP="00AB1F90">
            <w:pPr>
              <w:jc w:val="center"/>
              <w:rPr>
                <w:b/>
                <w:bCs/>
              </w:rPr>
            </w:pPr>
            <w:r w:rsidRPr="004E0D9F">
              <w:rPr>
                <w:b/>
                <w:bCs/>
              </w:rPr>
              <w:t> </w:t>
            </w:r>
          </w:p>
        </w:tc>
        <w:tc>
          <w:tcPr>
            <w:tcW w:w="1966" w:type="dxa"/>
            <w:tcBorders>
              <w:top w:val="nil"/>
              <w:left w:val="nil"/>
              <w:bottom w:val="nil"/>
              <w:right w:val="nil"/>
            </w:tcBorders>
            <w:shd w:val="clear" w:color="000000" w:fill="FFFFFF"/>
            <w:noWrap/>
            <w:vAlign w:val="center"/>
            <w:hideMark/>
          </w:tcPr>
          <w:p w14:paraId="7F6EC7DC" w14:textId="77777777" w:rsidR="00C86353" w:rsidRPr="004E0D9F" w:rsidRDefault="00C86353" w:rsidP="00AB1F90">
            <w:pPr>
              <w:jc w:val="center"/>
              <w:rPr>
                <w:b/>
                <w:bCs/>
              </w:rPr>
            </w:pPr>
            <w:r w:rsidRPr="004E0D9F">
              <w:rPr>
                <w:b/>
                <w:bCs/>
              </w:rPr>
              <w:t>100 000,00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7F63C01"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C68E096" w14:textId="77777777" w:rsidR="00C86353" w:rsidRPr="004E0D9F" w:rsidRDefault="00C86353" w:rsidP="00AB1F90">
            <w:pPr>
              <w:jc w:val="center"/>
              <w:rPr>
                <w:b/>
                <w:bCs/>
              </w:rPr>
            </w:pPr>
            <w:r w:rsidRPr="004E0D9F">
              <w:rPr>
                <w:b/>
                <w:bCs/>
              </w:rPr>
              <w:t>0%</w:t>
            </w:r>
          </w:p>
        </w:tc>
      </w:tr>
      <w:tr w:rsidR="00C86353" w:rsidRPr="004E0D9F" w14:paraId="2D733CC9" w14:textId="77777777" w:rsidTr="00AB1F90">
        <w:trPr>
          <w:trHeight w:val="652"/>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BC7F7" w14:textId="77777777" w:rsidR="00C86353" w:rsidRPr="004E0D9F" w:rsidRDefault="00C86353" w:rsidP="00AB1F90">
            <w:pPr>
              <w:rPr>
                <w:b/>
                <w:bCs/>
                <w:i/>
                <w:iCs/>
              </w:rPr>
            </w:pPr>
            <w:r w:rsidRPr="004E0D9F">
              <w:rPr>
                <w:b/>
                <w:bCs/>
                <w:i/>
                <w:iCs/>
              </w:rPr>
              <w:t>Ведомственный проект «Поддержка и развитие малого и среднего предпринимательства»</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14:paraId="03B30FD9" w14:textId="77777777" w:rsidR="00C86353" w:rsidRPr="004E0D9F" w:rsidRDefault="00C86353" w:rsidP="00AB1F90">
            <w:pPr>
              <w:jc w:val="center"/>
              <w:rPr>
                <w:b/>
                <w:bCs/>
                <w:i/>
                <w:iCs/>
              </w:rPr>
            </w:pPr>
            <w:r w:rsidRPr="004E0D9F">
              <w:rPr>
                <w:b/>
                <w:bCs/>
                <w:i/>
                <w:iCs/>
              </w:rPr>
              <w:t>04 3 01 00000</w:t>
            </w:r>
          </w:p>
        </w:tc>
        <w:tc>
          <w:tcPr>
            <w:tcW w:w="1291" w:type="dxa"/>
            <w:tcBorders>
              <w:top w:val="single" w:sz="4" w:space="0" w:color="auto"/>
              <w:left w:val="nil"/>
              <w:bottom w:val="single" w:sz="4" w:space="0" w:color="auto"/>
              <w:right w:val="single" w:sz="4" w:space="0" w:color="auto"/>
            </w:tcBorders>
            <w:shd w:val="clear" w:color="000000" w:fill="FFFFFF"/>
            <w:noWrap/>
            <w:vAlign w:val="center"/>
            <w:hideMark/>
          </w:tcPr>
          <w:p w14:paraId="0773A564"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single" w:sz="4" w:space="0" w:color="auto"/>
              <w:right w:val="nil"/>
            </w:tcBorders>
            <w:shd w:val="clear" w:color="000000" w:fill="FFFFFF"/>
            <w:noWrap/>
            <w:vAlign w:val="center"/>
            <w:hideMark/>
          </w:tcPr>
          <w:p w14:paraId="7A9CB196" w14:textId="77777777" w:rsidR="00C86353" w:rsidRPr="004E0D9F" w:rsidRDefault="00C86353" w:rsidP="00AB1F90">
            <w:pPr>
              <w:jc w:val="center"/>
              <w:rPr>
                <w:b/>
                <w:bCs/>
                <w:i/>
                <w:iCs/>
              </w:rPr>
            </w:pPr>
            <w:r w:rsidRPr="004E0D9F">
              <w:rPr>
                <w:b/>
                <w:bCs/>
                <w:i/>
                <w:iCs/>
              </w:rPr>
              <w:t>100 000,00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855B389"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AD58C46" w14:textId="77777777" w:rsidR="00C86353" w:rsidRPr="004E0D9F" w:rsidRDefault="00C86353" w:rsidP="00AB1F90">
            <w:pPr>
              <w:jc w:val="center"/>
              <w:rPr>
                <w:b/>
                <w:bCs/>
                <w:i/>
                <w:iCs/>
              </w:rPr>
            </w:pPr>
            <w:r w:rsidRPr="004E0D9F">
              <w:rPr>
                <w:b/>
                <w:bCs/>
                <w:i/>
                <w:iCs/>
              </w:rPr>
              <w:t>0%</w:t>
            </w:r>
          </w:p>
        </w:tc>
      </w:tr>
      <w:tr w:rsidR="00C86353" w:rsidRPr="004E0D9F" w14:paraId="0D7C764E" w14:textId="77777777" w:rsidTr="00AB1F90">
        <w:trPr>
          <w:trHeight w:val="1889"/>
        </w:trPr>
        <w:tc>
          <w:tcPr>
            <w:tcW w:w="5670" w:type="dxa"/>
            <w:tcBorders>
              <w:top w:val="nil"/>
              <w:left w:val="single" w:sz="8" w:space="0" w:color="auto"/>
              <w:bottom w:val="single" w:sz="8" w:space="0" w:color="auto"/>
              <w:right w:val="single" w:sz="4" w:space="0" w:color="auto"/>
            </w:tcBorders>
            <w:shd w:val="clear" w:color="000000" w:fill="FFFFFF"/>
            <w:vAlign w:val="center"/>
            <w:hideMark/>
          </w:tcPr>
          <w:p w14:paraId="38EFBF51" w14:textId="77777777" w:rsidR="00C86353" w:rsidRPr="004E0D9F" w:rsidRDefault="00C86353" w:rsidP="00AB1F90">
            <w:r w:rsidRPr="004E0D9F">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870" w:type="dxa"/>
            <w:tcBorders>
              <w:top w:val="nil"/>
              <w:left w:val="nil"/>
              <w:bottom w:val="single" w:sz="8" w:space="0" w:color="auto"/>
              <w:right w:val="single" w:sz="4" w:space="0" w:color="auto"/>
            </w:tcBorders>
            <w:shd w:val="clear" w:color="auto" w:fill="auto"/>
            <w:vAlign w:val="center"/>
            <w:hideMark/>
          </w:tcPr>
          <w:p w14:paraId="608B472A" w14:textId="77777777" w:rsidR="00C86353" w:rsidRPr="004E0D9F" w:rsidRDefault="00C86353" w:rsidP="00AB1F90">
            <w:pPr>
              <w:jc w:val="center"/>
            </w:pPr>
            <w:r w:rsidRPr="004E0D9F">
              <w:t>04 3 01 60030</w:t>
            </w:r>
          </w:p>
        </w:tc>
        <w:tc>
          <w:tcPr>
            <w:tcW w:w="1291" w:type="dxa"/>
            <w:tcBorders>
              <w:top w:val="nil"/>
              <w:left w:val="nil"/>
              <w:bottom w:val="single" w:sz="8" w:space="0" w:color="auto"/>
              <w:right w:val="single" w:sz="4" w:space="0" w:color="auto"/>
            </w:tcBorders>
            <w:shd w:val="clear" w:color="000000" w:fill="FFFFFF"/>
            <w:noWrap/>
            <w:vAlign w:val="center"/>
            <w:hideMark/>
          </w:tcPr>
          <w:p w14:paraId="5A35EDB3" w14:textId="77777777" w:rsidR="00C86353" w:rsidRPr="004E0D9F" w:rsidRDefault="00C86353" w:rsidP="00AB1F90">
            <w:pPr>
              <w:jc w:val="center"/>
            </w:pPr>
            <w:r w:rsidRPr="004E0D9F">
              <w:t>800</w:t>
            </w:r>
          </w:p>
        </w:tc>
        <w:tc>
          <w:tcPr>
            <w:tcW w:w="1966" w:type="dxa"/>
            <w:tcBorders>
              <w:top w:val="nil"/>
              <w:left w:val="nil"/>
              <w:bottom w:val="single" w:sz="8" w:space="0" w:color="auto"/>
              <w:right w:val="nil"/>
            </w:tcBorders>
            <w:shd w:val="clear" w:color="000000" w:fill="FFFFFF"/>
            <w:noWrap/>
            <w:vAlign w:val="center"/>
            <w:hideMark/>
          </w:tcPr>
          <w:p w14:paraId="61ECC4E4" w14:textId="77777777" w:rsidR="00C86353" w:rsidRPr="004E0D9F" w:rsidRDefault="00C86353" w:rsidP="00AB1F90">
            <w:pPr>
              <w:jc w:val="center"/>
            </w:pPr>
            <w:r w:rsidRPr="004E0D9F">
              <w:t>100 000,00</w:t>
            </w:r>
          </w:p>
        </w:tc>
        <w:tc>
          <w:tcPr>
            <w:tcW w:w="2024" w:type="dxa"/>
            <w:tcBorders>
              <w:top w:val="nil"/>
              <w:left w:val="single" w:sz="4" w:space="0" w:color="auto"/>
              <w:bottom w:val="nil"/>
              <w:right w:val="single" w:sz="4" w:space="0" w:color="auto"/>
            </w:tcBorders>
            <w:shd w:val="clear" w:color="000000" w:fill="FFFFFF"/>
            <w:noWrap/>
            <w:vAlign w:val="center"/>
            <w:hideMark/>
          </w:tcPr>
          <w:p w14:paraId="534A4900"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3DF6D99" w14:textId="77777777" w:rsidR="00C86353" w:rsidRPr="004E0D9F" w:rsidRDefault="00C86353" w:rsidP="00AB1F90">
            <w:pPr>
              <w:jc w:val="center"/>
            </w:pPr>
            <w:r w:rsidRPr="004E0D9F">
              <w:t>0%</w:t>
            </w:r>
          </w:p>
        </w:tc>
      </w:tr>
      <w:tr w:rsidR="00C86353" w:rsidRPr="004E0D9F" w14:paraId="7D677F2D" w14:textId="77777777" w:rsidTr="00AB1F90">
        <w:trPr>
          <w:trHeight w:val="951"/>
        </w:trPr>
        <w:tc>
          <w:tcPr>
            <w:tcW w:w="5670" w:type="dxa"/>
            <w:tcBorders>
              <w:top w:val="nil"/>
              <w:left w:val="single" w:sz="8" w:space="0" w:color="auto"/>
              <w:bottom w:val="nil"/>
              <w:right w:val="single" w:sz="4" w:space="0" w:color="auto"/>
            </w:tcBorders>
            <w:shd w:val="clear" w:color="000000" w:fill="FABF8F"/>
            <w:vAlign w:val="bottom"/>
            <w:hideMark/>
          </w:tcPr>
          <w:p w14:paraId="7AD33B24" w14:textId="77777777" w:rsidR="00C86353" w:rsidRPr="004E0D9F" w:rsidRDefault="00C86353" w:rsidP="00AB1F90">
            <w:pPr>
              <w:rPr>
                <w:b/>
                <w:bCs/>
              </w:rPr>
            </w:pPr>
            <w:r w:rsidRPr="004E0D9F">
              <w:rPr>
                <w:b/>
                <w:bCs/>
              </w:rPr>
              <w:t xml:space="preserve">Муниципальная программа "Обеспечение безопасности граждан и профилактика </w:t>
            </w:r>
            <w:proofErr w:type="gramStart"/>
            <w:r w:rsidRPr="004E0D9F">
              <w:rPr>
                <w:b/>
                <w:bCs/>
              </w:rPr>
              <w:t>правонарушений  Комсомольского</w:t>
            </w:r>
            <w:proofErr w:type="gramEnd"/>
            <w:r w:rsidRPr="004E0D9F">
              <w:rPr>
                <w:b/>
                <w:bCs/>
              </w:rPr>
              <w:t xml:space="preserve"> муниципального района"</w:t>
            </w:r>
          </w:p>
        </w:tc>
        <w:tc>
          <w:tcPr>
            <w:tcW w:w="1870" w:type="dxa"/>
            <w:tcBorders>
              <w:top w:val="nil"/>
              <w:left w:val="nil"/>
              <w:bottom w:val="nil"/>
              <w:right w:val="nil"/>
            </w:tcBorders>
            <w:shd w:val="clear" w:color="000000" w:fill="FABF8F"/>
            <w:noWrap/>
            <w:vAlign w:val="center"/>
            <w:hideMark/>
          </w:tcPr>
          <w:p w14:paraId="1490C5BF" w14:textId="77777777" w:rsidR="00C86353" w:rsidRPr="004E0D9F" w:rsidRDefault="00C86353" w:rsidP="00AB1F90">
            <w:pPr>
              <w:jc w:val="center"/>
              <w:rPr>
                <w:b/>
                <w:bCs/>
              </w:rPr>
            </w:pPr>
            <w:r w:rsidRPr="004E0D9F">
              <w:rPr>
                <w:b/>
                <w:bCs/>
              </w:rPr>
              <w:t>05 0 00 00000</w:t>
            </w:r>
          </w:p>
        </w:tc>
        <w:tc>
          <w:tcPr>
            <w:tcW w:w="1291" w:type="dxa"/>
            <w:tcBorders>
              <w:top w:val="nil"/>
              <w:left w:val="single" w:sz="8" w:space="0" w:color="auto"/>
              <w:bottom w:val="single" w:sz="8" w:space="0" w:color="auto"/>
              <w:right w:val="single" w:sz="4" w:space="0" w:color="auto"/>
            </w:tcBorders>
            <w:shd w:val="clear" w:color="000000" w:fill="FABF8F"/>
            <w:noWrap/>
            <w:vAlign w:val="center"/>
            <w:hideMark/>
          </w:tcPr>
          <w:p w14:paraId="10FEF8FF" w14:textId="77777777" w:rsidR="00C86353" w:rsidRPr="004E0D9F" w:rsidRDefault="00C86353" w:rsidP="00AB1F90">
            <w:pPr>
              <w:jc w:val="center"/>
              <w:rPr>
                <w:b/>
                <w:bCs/>
              </w:rPr>
            </w:pPr>
            <w:r w:rsidRPr="004E0D9F">
              <w:rPr>
                <w:b/>
                <w:bCs/>
              </w:rPr>
              <w:t> </w:t>
            </w:r>
          </w:p>
        </w:tc>
        <w:tc>
          <w:tcPr>
            <w:tcW w:w="1966" w:type="dxa"/>
            <w:tcBorders>
              <w:top w:val="nil"/>
              <w:left w:val="nil"/>
              <w:bottom w:val="single" w:sz="8" w:space="0" w:color="auto"/>
              <w:right w:val="single" w:sz="8" w:space="0" w:color="auto"/>
            </w:tcBorders>
            <w:shd w:val="clear" w:color="000000" w:fill="FABF8F"/>
            <w:noWrap/>
            <w:vAlign w:val="center"/>
            <w:hideMark/>
          </w:tcPr>
          <w:p w14:paraId="20A3027D" w14:textId="77777777" w:rsidR="00C86353" w:rsidRPr="004E0D9F" w:rsidRDefault="00C86353" w:rsidP="00AB1F90">
            <w:pPr>
              <w:jc w:val="center"/>
              <w:rPr>
                <w:b/>
                <w:bCs/>
              </w:rPr>
            </w:pPr>
            <w:r w:rsidRPr="004E0D9F">
              <w:rPr>
                <w:b/>
                <w:bCs/>
              </w:rPr>
              <w:t>4 535 453,72</w:t>
            </w:r>
          </w:p>
        </w:tc>
        <w:tc>
          <w:tcPr>
            <w:tcW w:w="2024" w:type="dxa"/>
            <w:tcBorders>
              <w:top w:val="single" w:sz="8" w:space="0" w:color="auto"/>
              <w:left w:val="nil"/>
              <w:bottom w:val="single" w:sz="8" w:space="0" w:color="auto"/>
              <w:right w:val="single" w:sz="8" w:space="0" w:color="auto"/>
            </w:tcBorders>
            <w:shd w:val="clear" w:color="000000" w:fill="FABF8F"/>
            <w:noWrap/>
            <w:vAlign w:val="center"/>
            <w:hideMark/>
          </w:tcPr>
          <w:p w14:paraId="28A34390" w14:textId="77777777" w:rsidR="00C86353" w:rsidRPr="004E0D9F" w:rsidRDefault="00C86353" w:rsidP="00AB1F90">
            <w:pPr>
              <w:jc w:val="center"/>
              <w:rPr>
                <w:b/>
                <w:bCs/>
              </w:rPr>
            </w:pPr>
            <w:r w:rsidRPr="004E0D9F">
              <w:rPr>
                <w:b/>
                <w:bCs/>
              </w:rPr>
              <w:t>540 876,31</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1A63B019" w14:textId="77777777" w:rsidR="00C86353" w:rsidRPr="004E0D9F" w:rsidRDefault="00C86353" w:rsidP="00AB1F90">
            <w:pPr>
              <w:jc w:val="center"/>
              <w:rPr>
                <w:b/>
                <w:bCs/>
              </w:rPr>
            </w:pPr>
            <w:r w:rsidRPr="004E0D9F">
              <w:rPr>
                <w:b/>
                <w:bCs/>
              </w:rPr>
              <w:t>12%</w:t>
            </w:r>
          </w:p>
        </w:tc>
      </w:tr>
      <w:tr w:rsidR="00C86353" w:rsidRPr="004E0D9F" w14:paraId="22D195E8" w14:textId="77777777" w:rsidTr="00AB1F90">
        <w:trPr>
          <w:trHeight w:val="313"/>
        </w:trPr>
        <w:tc>
          <w:tcPr>
            <w:tcW w:w="5670" w:type="dxa"/>
            <w:tcBorders>
              <w:top w:val="single" w:sz="8" w:space="0" w:color="auto"/>
              <w:left w:val="single" w:sz="8" w:space="0" w:color="auto"/>
              <w:bottom w:val="single" w:sz="4" w:space="0" w:color="auto"/>
              <w:right w:val="nil"/>
            </w:tcBorders>
            <w:shd w:val="clear" w:color="000000" w:fill="FFFFFF"/>
            <w:vAlign w:val="center"/>
            <w:hideMark/>
          </w:tcPr>
          <w:p w14:paraId="0686E839" w14:textId="77777777" w:rsidR="00C86353" w:rsidRPr="004E0D9F" w:rsidRDefault="00C86353" w:rsidP="00AB1F90">
            <w:pPr>
              <w:rPr>
                <w:b/>
                <w:bCs/>
              </w:rPr>
            </w:pPr>
            <w:r w:rsidRPr="004E0D9F">
              <w:rPr>
                <w:b/>
                <w:bCs/>
              </w:rPr>
              <w:t>Ведомственные проекты</w:t>
            </w:r>
          </w:p>
        </w:tc>
        <w:tc>
          <w:tcPr>
            <w:tcW w:w="1870"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00878464" w14:textId="77777777" w:rsidR="00C86353" w:rsidRPr="004E0D9F" w:rsidRDefault="00C86353" w:rsidP="00AB1F90">
            <w:pPr>
              <w:jc w:val="center"/>
              <w:rPr>
                <w:b/>
                <w:bCs/>
              </w:rPr>
            </w:pPr>
            <w:r w:rsidRPr="004E0D9F">
              <w:rPr>
                <w:b/>
                <w:bCs/>
              </w:rPr>
              <w:t>05 3 00 00000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69EE8DD9"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000000" w:fill="FFFFFF"/>
            <w:noWrap/>
            <w:vAlign w:val="center"/>
            <w:hideMark/>
          </w:tcPr>
          <w:p w14:paraId="7FC4AD66" w14:textId="77777777" w:rsidR="00C86353" w:rsidRPr="004E0D9F" w:rsidRDefault="00C86353" w:rsidP="00AB1F90">
            <w:pPr>
              <w:jc w:val="center"/>
              <w:rPr>
                <w:b/>
                <w:bCs/>
              </w:rPr>
            </w:pPr>
            <w:r w:rsidRPr="004E0D9F">
              <w:rPr>
                <w:b/>
                <w:bCs/>
              </w:rPr>
              <w:t>1 731 551,00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73D191E" w14:textId="77777777" w:rsidR="00C86353" w:rsidRPr="004E0D9F" w:rsidRDefault="00C86353" w:rsidP="00AB1F90">
            <w:pPr>
              <w:jc w:val="center"/>
              <w:rPr>
                <w:b/>
                <w:bCs/>
              </w:rPr>
            </w:pPr>
            <w:r w:rsidRPr="004E0D9F">
              <w:rPr>
                <w:b/>
                <w:bCs/>
              </w:rPr>
              <w:t>137 495,00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DF95F80" w14:textId="77777777" w:rsidR="00C86353" w:rsidRPr="004E0D9F" w:rsidRDefault="00C86353" w:rsidP="00AB1F90">
            <w:pPr>
              <w:jc w:val="center"/>
              <w:rPr>
                <w:b/>
                <w:bCs/>
              </w:rPr>
            </w:pPr>
            <w:r w:rsidRPr="004E0D9F">
              <w:rPr>
                <w:b/>
                <w:bCs/>
              </w:rPr>
              <w:t>8%</w:t>
            </w:r>
          </w:p>
        </w:tc>
      </w:tr>
      <w:tr w:rsidR="00C86353" w:rsidRPr="004E0D9F" w14:paraId="5142B2B3" w14:textId="77777777" w:rsidTr="00AB1F90">
        <w:trPr>
          <w:trHeight w:val="978"/>
        </w:trPr>
        <w:tc>
          <w:tcPr>
            <w:tcW w:w="5670" w:type="dxa"/>
            <w:tcBorders>
              <w:top w:val="nil"/>
              <w:left w:val="single" w:sz="8" w:space="0" w:color="auto"/>
              <w:bottom w:val="nil"/>
              <w:right w:val="nil"/>
            </w:tcBorders>
            <w:shd w:val="clear" w:color="000000" w:fill="FFFFFF"/>
            <w:vAlign w:val="center"/>
            <w:hideMark/>
          </w:tcPr>
          <w:p w14:paraId="5D70A80A" w14:textId="77777777" w:rsidR="00C86353" w:rsidRPr="004E0D9F" w:rsidRDefault="00C86353" w:rsidP="00AB1F90">
            <w:pPr>
              <w:rPr>
                <w:b/>
                <w:bCs/>
                <w:i/>
                <w:iCs/>
              </w:rPr>
            </w:pPr>
            <w:r w:rsidRPr="004E0D9F">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870" w:type="dxa"/>
            <w:tcBorders>
              <w:top w:val="nil"/>
              <w:left w:val="single" w:sz="4" w:space="0" w:color="auto"/>
              <w:bottom w:val="nil"/>
              <w:right w:val="single" w:sz="4" w:space="0" w:color="auto"/>
            </w:tcBorders>
            <w:shd w:val="clear" w:color="000000" w:fill="FFFFFF"/>
            <w:noWrap/>
            <w:vAlign w:val="center"/>
            <w:hideMark/>
          </w:tcPr>
          <w:p w14:paraId="45EB81C4" w14:textId="77777777" w:rsidR="00C86353" w:rsidRPr="004E0D9F" w:rsidRDefault="00C86353" w:rsidP="00AB1F90">
            <w:pPr>
              <w:jc w:val="center"/>
              <w:rPr>
                <w:b/>
                <w:bCs/>
                <w:i/>
                <w:iCs/>
              </w:rPr>
            </w:pPr>
            <w:r w:rsidRPr="004E0D9F">
              <w:rPr>
                <w:b/>
                <w:bCs/>
                <w:i/>
                <w:iCs/>
              </w:rPr>
              <w:t xml:space="preserve"> 05 3 01 00000 </w:t>
            </w:r>
          </w:p>
        </w:tc>
        <w:tc>
          <w:tcPr>
            <w:tcW w:w="1291" w:type="dxa"/>
            <w:tcBorders>
              <w:top w:val="nil"/>
              <w:left w:val="nil"/>
              <w:bottom w:val="single" w:sz="4" w:space="0" w:color="auto"/>
              <w:right w:val="single" w:sz="4" w:space="0" w:color="auto"/>
            </w:tcBorders>
            <w:shd w:val="clear" w:color="000000" w:fill="FFFFFF"/>
            <w:noWrap/>
            <w:vAlign w:val="center"/>
            <w:hideMark/>
          </w:tcPr>
          <w:p w14:paraId="76DE18E3"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000000" w:fill="FFFFFF"/>
            <w:noWrap/>
            <w:vAlign w:val="center"/>
            <w:hideMark/>
          </w:tcPr>
          <w:p w14:paraId="416DB0C1" w14:textId="77777777" w:rsidR="00C86353" w:rsidRPr="004E0D9F" w:rsidRDefault="00C86353" w:rsidP="00AB1F90">
            <w:pPr>
              <w:jc w:val="center"/>
              <w:rPr>
                <w:b/>
                <w:bCs/>
              </w:rPr>
            </w:pPr>
            <w:r w:rsidRPr="004E0D9F">
              <w:rPr>
                <w:b/>
                <w:bCs/>
              </w:rPr>
              <w:t>1 731 551,00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822B25C" w14:textId="77777777" w:rsidR="00C86353" w:rsidRPr="004E0D9F" w:rsidRDefault="00C86353" w:rsidP="00AB1F90">
            <w:pPr>
              <w:jc w:val="center"/>
              <w:rPr>
                <w:b/>
                <w:bCs/>
                <w:i/>
                <w:iCs/>
              </w:rPr>
            </w:pPr>
            <w:r w:rsidRPr="004E0D9F">
              <w:rPr>
                <w:b/>
                <w:bCs/>
                <w:i/>
                <w:iCs/>
              </w:rPr>
              <w:t>137 495,00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6212985" w14:textId="77777777" w:rsidR="00C86353" w:rsidRPr="004E0D9F" w:rsidRDefault="00C86353" w:rsidP="00AB1F90">
            <w:pPr>
              <w:jc w:val="center"/>
              <w:rPr>
                <w:b/>
                <w:bCs/>
                <w:i/>
                <w:iCs/>
              </w:rPr>
            </w:pPr>
            <w:r w:rsidRPr="004E0D9F">
              <w:rPr>
                <w:b/>
                <w:bCs/>
                <w:i/>
                <w:iCs/>
              </w:rPr>
              <w:t>8%</w:t>
            </w:r>
          </w:p>
        </w:tc>
      </w:tr>
      <w:tr w:rsidR="00C86353" w:rsidRPr="004E0D9F" w14:paraId="465FB5FF" w14:textId="77777777" w:rsidTr="00AB1F90">
        <w:trPr>
          <w:trHeight w:val="1250"/>
        </w:trPr>
        <w:tc>
          <w:tcPr>
            <w:tcW w:w="5670" w:type="dxa"/>
            <w:tcBorders>
              <w:top w:val="single" w:sz="4" w:space="0" w:color="auto"/>
              <w:left w:val="single" w:sz="8" w:space="0" w:color="auto"/>
              <w:bottom w:val="nil"/>
              <w:right w:val="nil"/>
            </w:tcBorders>
            <w:shd w:val="clear" w:color="000000" w:fill="FFFFFF"/>
            <w:vAlign w:val="center"/>
            <w:hideMark/>
          </w:tcPr>
          <w:p w14:paraId="06CE5FA3" w14:textId="77777777" w:rsidR="00C86353" w:rsidRPr="004E0D9F" w:rsidRDefault="00C86353" w:rsidP="00AB1F90">
            <w:r w:rsidRPr="004E0D9F">
              <w:t xml:space="preserve">Содержание (восстановление) системы оповещения населения на территории Комсомольского муниципального </w:t>
            </w:r>
            <w:proofErr w:type="gramStart"/>
            <w:r w:rsidRPr="004E0D9F">
              <w:t>района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single" w:sz="4" w:space="0" w:color="auto"/>
              <w:bottom w:val="nil"/>
              <w:right w:val="single" w:sz="4" w:space="0" w:color="auto"/>
            </w:tcBorders>
            <w:shd w:val="clear" w:color="000000" w:fill="FFFFFF"/>
            <w:noWrap/>
            <w:vAlign w:val="center"/>
            <w:hideMark/>
          </w:tcPr>
          <w:p w14:paraId="3637A531" w14:textId="77777777" w:rsidR="00C86353" w:rsidRPr="004E0D9F" w:rsidRDefault="00C86353" w:rsidP="00AB1F90">
            <w:pPr>
              <w:jc w:val="center"/>
            </w:pPr>
            <w:r w:rsidRPr="004E0D9F">
              <w:t>05 3 01 20840</w:t>
            </w:r>
          </w:p>
        </w:tc>
        <w:tc>
          <w:tcPr>
            <w:tcW w:w="1291" w:type="dxa"/>
            <w:tcBorders>
              <w:top w:val="nil"/>
              <w:left w:val="nil"/>
              <w:bottom w:val="single" w:sz="4" w:space="0" w:color="auto"/>
              <w:right w:val="single" w:sz="4" w:space="0" w:color="auto"/>
            </w:tcBorders>
            <w:shd w:val="clear" w:color="000000" w:fill="FFFFFF"/>
            <w:noWrap/>
            <w:vAlign w:val="center"/>
            <w:hideMark/>
          </w:tcPr>
          <w:p w14:paraId="0FC90C64"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2EED05A9" w14:textId="77777777" w:rsidR="00C86353" w:rsidRPr="004E0D9F" w:rsidRDefault="00C86353" w:rsidP="00AB1F90">
            <w:pPr>
              <w:jc w:val="center"/>
            </w:pPr>
            <w:r w:rsidRPr="004E0D9F">
              <w:t>176 750,00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5FEFA1D" w14:textId="77777777" w:rsidR="00C86353" w:rsidRPr="004E0D9F" w:rsidRDefault="00C86353" w:rsidP="00AB1F90">
            <w:pPr>
              <w:jc w:val="center"/>
            </w:pPr>
            <w:r w:rsidRPr="004E0D9F">
              <w:t>26 750,00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1CDFC95" w14:textId="77777777" w:rsidR="00C86353" w:rsidRPr="004E0D9F" w:rsidRDefault="00C86353" w:rsidP="00AB1F90">
            <w:pPr>
              <w:jc w:val="center"/>
            </w:pPr>
            <w:r w:rsidRPr="004E0D9F">
              <w:t>15%</w:t>
            </w:r>
          </w:p>
        </w:tc>
      </w:tr>
      <w:tr w:rsidR="00C86353" w:rsidRPr="004E0D9F" w14:paraId="53EF29D3" w14:textId="77777777" w:rsidTr="00AB1F90">
        <w:trPr>
          <w:trHeight w:val="1080"/>
        </w:trPr>
        <w:tc>
          <w:tcPr>
            <w:tcW w:w="5670" w:type="dxa"/>
            <w:tcBorders>
              <w:top w:val="single" w:sz="4" w:space="0" w:color="auto"/>
              <w:left w:val="single" w:sz="8" w:space="0" w:color="auto"/>
              <w:bottom w:val="nil"/>
              <w:right w:val="nil"/>
            </w:tcBorders>
            <w:shd w:val="clear" w:color="000000" w:fill="FFFFFF"/>
            <w:vAlign w:val="center"/>
            <w:hideMark/>
          </w:tcPr>
          <w:p w14:paraId="60D5D79E" w14:textId="77777777" w:rsidR="00C86353" w:rsidRPr="004E0D9F" w:rsidRDefault="00C86353" w:rsidP="00AB1F90">
            <w:r w:rsidRPr="004E0D9F">
              <w:lastRenderedPageBreak/>
              <w:t xml:space="preserve">Содержание автоматизированной системы централизованного оповещения и информирования населения о чрезвычайных </w:t>
            </w:r>
            <w:proofErr w:type="gramStart"/>
            <w:r w:rsidRPr="004E0D9F">
              <w:t>ситуациях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single" w:sz="4" w:space="0" w:color="auto"/>
              <w:bottom w:val="nil"/>
              <w:right w:val="single" w:sz="4" w:space="0" w:color="auto"/>
            </w:tcBorders>
            <w:shd w:val="clear" w:color="000000" w:fill="FFFFFF"/>
            <w:noWrap/>
            <w:vAlign w:val="center"/>
            <w:hideMark/>
          </w:tcPr>
          <w:p w14:paraId="06BDBC64" w14:textId="77777777" w:rsidR="00C86353" w:rsidRPr="004E0D9F" w:rsidRDefault="00C86353" w:rsidP="00AB1F90">
            <w:pPr>
              <w:jc w:val="center"/>
            </w:pPr>
            <w:r w:rsidRPr="004E0D9F">
              <w:t>05 3 01 21400</w:t>
            </w:r>
          </w:p>
        </w:tc>
        <w:tc>
          <w:tcPr>
            <w:tcW w:w="1291" w:type="dxa"/>
            <w:tcBorders>
              <w:top w:val="nil"/>
              <w:left w:val="nil"/>
              <w:bottom w:val="single" w:sz="4" w:space="0" w:color="auto"/>
              <w:right w:val="single" w:sz="4" w:space="0" w:color="auto"/>
            </w:tcBorders>
            <w:shd w:val="clear" w:color="000000" w:fill="FFFFFF"/>
            <w:noWrap/>
            <w:vAlign w:val="center"/>
            <w:hideMark/>
          </w:tcPr>
          <w:p w14:paraId="37F102B3"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3401539C" w14:textId="77777777" w:rsidR="00C86353" w:rsidRPr="004E0D9F" w:rsidRDefault="00C86353" w:rsidP="00AB1F90">
            <w:pPr>
              <w:jc w:val="center"/>
            </w:pPr>
            <w:r w:rsidRPr="004E0D9F">
              <w:t>120 000,00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1F1658F" w14:textId="77777777" w:rsidR="00C86353" w:rsidRPr="004E0D9F" w:rsidRDefault="00C86353" w:rsidP="00AB1F90">
            <w:pPr>
              <w:jc w:val="center"/>
            </w:pPr>
            <w:r w:rsidRPr="004E0D9F">
              <w:t>11 600,00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4D1E948" w14:textId="77777777" w:rsidR="00C86353" w:rsidRPr="004E0D9F" w:rsidRDefault="00C86353" w:rsidP="00AB1F90">
            <w:pPr>
              <w:jc w:val="center"/>
            </w:pPr>
            <w:r w:rsidRPr="004E0D9F">
              <w:t>10%</w:t>
            </w:r>
          </w:p>
        </w:tc>
      </w:tr>
      <w:tr w:rsidR="00C86353" w:rsidRPr="004E0D9F" w14:paraId="711EDB50" w14:textId="77777777" w:rsidTr="00AB1F90">
        <w:trPr>
          <w:trHeight w:val="1080"/>
        </w:trPr>
        <w:tc>
          <w:tcPr>
            <w:tcW w:w="56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924661C" w14:textId="77777777" w:rsidR="00C86353" w:rsidRPr="004E0D9F" w:rsidRDefault="00C86353" w:rsidP="00AB1F90">
            <w:r w:rsidRPr="004E0D9F">
              <w:t xml:space="preserve">Прочие мероприятия в области первичных мер пожарной </w:t>
            </w:r>
            <w:proofErr w:type="gramStart"/>
            <w:r w:rsidRPr="004E0D9F">
              <w:t>безопасности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246E0D93" w14:textId="77777777" w:rsidR="00C86353" w:rsidRPr="004E0D9F" w:rsidRDefault="00C86353" w:rsidP="00AB1F90">
            <w:pPr>
              <w:jc w:val="center"/>
            </w:pPr>
            <w:r w:rsidRPr="004E0D9F">
              <w:t>05 3 01 21430</w:t>
            </w:r>
          </w:p>
        </w:tc>
        <w:tc>
          <w:tcPr>
            <w:tcW w:w="1291" w:type="dxa"/>
            <w:tcBorders>
              <w:top w:val="nil"/>
              <w:left w:val="nil"/>
              <w:bottom w:val="single" w:sz="4" w:space="0" w:color="auto"/>
              <w:right w:val="single" w:sz="4" w:space="0" w:color="auto"/>
            </w:tcBorders>
            <w:shd w:val="clear" w:color="000000" w:fill="FFFFFF"/>
            <w:noWrap/>
            <w:vAlign w:val="center"/>
            <w:hideMark/>
          </w:tcPr>
          <w:p w14:paraId="2D0B8C3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2F0F8661" w14:textId="77777777" w:rsidR="00C86353" w:rsidRPr="004E0D9F" w:rsidRDefault="00C86353" w:rsidP="00AB1F90">
            <w:pPr>
              <w:jc w:val="center"/>
            </w:pPr>
            <w:r w:rsidRPr="004E0D9F">
              <w:t>1 434 801,00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1A31401" w14:textId="77777777" w:rsidR="00C86353" w:rsidRPr="004E0D9F" w:rsidRDefault="00C86353" w:rsidP="00AB1F90">
            <w:pPr>
              <w:jc w:val="center"/>
            </w:pPr>
            <w:r w:rsidRPr="004E0D9F">
              <w:t>99 145,00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84318E4" w14:textId="77777777" w:rsidR="00C86353" w:rsidRPr="004E0D9F" w:rsidRDefault="00C86353" w:rsidP="00AB1F90">
            <w:pPr>
              <w:jc w:val="center"/>
            </w:pPr>
            <w:r w:rsidRPr="004E0D9F">
              <w:t>7%</w:t>
            </w:r>
          </w:p>
        </w:tc>
      </w:tr>
      <w:tr w:rsidR="00C86353" w:rsidRPr="004E0D9F" w14:paraId="51A089B0" w14:textId="77777777" w:rsidTr="00AB1F90">
        <w:trPr>
          <w:trHeight w:val="326"/>
        </w:trPr>
        <w:tc>
          <w:tcPr>
            <w:tcW w:w="5670" w:type="dxa"/>
            <w:tcBorders>
              <w:top w:val="nil"/>
              <w:left w:val="single" w:sz="4" w:space="0" w:color="auto"/>
              <w:bottom w:val="single" w:sz="4" w:space="0" w:color="auto"/>
              <w:right w:val="single" w:sz="4" w:space="0" w:color="auto"/>
            </w:tcBorders>
            <w:shd w:val="clear" w:color="000000" w:fill="FFFFFF"/>
            <w:vAlign w:val="bottom"/>
            <w:hideMark/>
          </w:tcPr>
          <w:p w14:paraId="47D0745D" w14:textId="77777777" w:rsidR="00C86353" w:rsidRPr="004E0D9F" w:rsidRDefault="00C86353" w:rsidP="00AB1F90">
            <w:pPr>
              <w:rPr>
                <w:b/>
                <w:bCs/>
              </w:rPr>
            </w:pPr>
            <w:r w:rsidRPr="004E0D9F">
              <w:rPr>
                <w:b/>
                <w:bCs/>
              </w:rPr>
              <w:t>Комплексы процессных мероприятий</w:t>
            </w:r>
          </w:p>
        </w:tc>
        <w:tc>
          <w:tcPr>
            <w:tcW w:w="1870" w:type="dxa"/>
            <w:tcBorders>
              <w:top w:val="nil"/>
              <w:left w:val="nil"/>
              <w:bottom w:val="single" w:sz="4" w:space="0" w:color="auto"/>
              <w:right w:val="single" w:sz="4" w:space="0" w:color="auto"/>
            </w:tcBorders>
            <w:shd w:val="clear" w:color="000000" w:fill="FFFFFF"/>
            <w:noWrap/>
            <w:vAlign w:val="bottom"/>
            <w:hideMark/>
          </w:tcPr>
          <w:p w14:paraId="230CE7A2" w14:textId="77777777" w:rsidR="00C86353" w:rsidRPr="004E0D9F" w:rsidRDefault="00C86353" w:rsidP="00AB1F90">
            <w:pPr>
              <w:jc w:val="center"/>
              <w:rPr>
                <w:b/>
                <w:bCs/>
              </w:rPr>
            </w:pPr>
            <w:r w:rsidRPr="004E0D9F">
              <w:rPr>
                <w:b/>
                <w:bCs/>
              </w:rPr>
              <w:t>05 4 00 00000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411EEF25"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noWrap/>
            <w:vAlign w:val="center"/>
            <w:hideMark/>
          </w:tcPr>
          <w:p w14:paraId="5AC9283F" w14:textId="77777777" w:rsidR="00C86353" w:rsidRPr="004E0D9F" w:rsidRDefault="00C86353" w:rsidP="00AB1F90">
            <w:pPr>
              <w:jc w:val="center"/>
              <w:rPr>
                <w:b/>
                <w:bCs/>
                <w:i/>
                <w:iCs/>
              </w:rPr>
            </w:pPr>
            <w:r w:rsidRPr="004E0D9F">
              <w:rPr>
                <w:b/>
                <w:bCs/>
                <w:i/>
                <w:iCs/>
              </w:rPr>
              <w:t>2 803 902,72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219CF80" w14:textId="77777777" w:rsidR="00C86353" w:rsidRPr="004E0D9F" w:rsidRDefault="00C86353" w:rsidP="00AB1F90">
            <w:pPr>
              <w:jc w:val="center"/>
              <w:rPr>
                <w:b/>
                <w:bCs/>
                <w:i/>
                <w:iCs/>
              </w:rPr>
            </w:pPr>
            <w:r w:rsidRPr="004E0D9F">
              <w:rPr>
                <w:b/>
                <w:bCs/>
                <w:i/>
                <w:iCs/>
              </w:rPr>
              <w:t>403 381,31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33A60CD" w14:textId="77777777" w:rsidR="00C86353" w:rsidRPr="004E0D9F" w:rsidRDefault="00C86353" w:rsidP="00AB1F90">
            <w:pPr>
              <w:jc w:val="center"/>
              <w:rPr>
                <w:b/>
                <w:bCs/>
                <w:i/>
                <w:iCs/>
              </w:rPr>
            </w:pPr>
            <w:r w:rsidRPr="004E0D9F">
              <w:rPr>
                <w:b/>
                <w:bCs/>
                <w:i/>
                <w:iCs/>
              </w:rPr>
              <w:t>14%</w:t>
            </w:r>
          </w:p>
        </w:tc>
      </w:tr>
      <w:tr w:rsidR="00C86353" w:rsidRPr="004E0D9F" w14:paraId="027AFDFC" w14:textId="77777777" w:rsidTr="00AB1F90">
        <w:trPr>
          <w:trHeight w:val="95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6CF1063" w14:textId="77777777" w:rsidR="00C86353" w:rsidRPr="004E0D9F" w:rsidRDefault="00C86353" w:rsidP="00AB1F90">
            <w:pPr>
              <w:rPr>
                <w:b/>
                <w:bCs/>
                <w:i/>
                <w:iCs/>
              </w:rPr>
            </w:pPr>
            <w:r w:rsidRPr="004E0D9F">
              <w:rPr>
                <w:b/>
                <w:bCs/>
                <w:i/>
                <w:iCs/>
              </w:rPr>
              <w:t>Комплекс процессных мероприятий «Профилактика правонарушений среди несовершеннолетних»</w:t>
            </w:r>
          </w:p>
        </w:tc>
        <w:tc>
          <w:tcPr>
            <w:tcW w:w="1870" w:type="dxa"/>
            <w:tcBorders>
              <w:top w:val="nil"/>
              <w:left w:val="nil"/>
              <w:bottom w:val="single" w:sz="4" w:space="0" w:color="auto"/>
              <w:right w:val="single" w:sz="4" w:space="0" w:color="auto"/>
            </w:tcBorders>
            <w:shd w:val="clear" w:color="000000" w:fill="FFFFFF"/>
            <w:noWrap/>
            <w:vAlign w:val="center"/>
            <w:hideMark/>
          </w:tcPr>
          <w:p w14:paraId="20B46B93" w14:textId="77777777" w:rsidR="00C86353" w:rsidRPr="004E0D9F" w:rsidRDefault="00C86353" w:rsidP="00AB1F90">
            <w:pPr>
              <w:jc w:val="center"/>
              <w:rPr>
                <w:b/>
                <w:bCs/>
                <w:i/>
                <w:iCs/>
              </w:rPr>
            </w:pPr>
            <w:r w:rsidRPr="004E0D9F">
              <w:rPr>
                <w:b/>
                <w:bCs/>
                <w:i/>
                <w:iCs/>
              </w:rPr>
              <w:t>05 4 01 00000</w:t>
            </w:r>
          </w:p>
        </w:tc>
        <w:tc>
          <w:tcPr>
            <w:tcW w:w="1291" w:type="dxa"/>
            <w:tcBorders>
              <w:top w:val="nil"/>
              <w:left w:val="nil"/>
              <w:bottom w:val="single" w:sz="4" w:space="0" w:color="auto"/>
              <w:right w:val="single" w:sz="4" w:space="0" w:color="auto"/>
            </w:tcBorders>
            <w:shd w:val="clear" w:color="auto" w:fill="auto"/>
            <w:noWrap/>
            <w:vAlign w:val="center"/>
            <w:hideMark/>
          </w:tcPr>
          <w:p w14:paraId="448FB66D"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58564D23" w14:textId="77777777" w:rsidR="00C86353" w:rsidRPr="004E0D9F" w:rsidRDefault="00C86353" w:rsidP="00AB1F90">
            <w:pPr>
              <w:jc w:val="center"/>
              <w:rPr>
                <w:b/>
                <w:bCs/>
                <w:i/>
                <w:iCs/>
              </w:rPr>
            </w:pPr>
            <w:r w:rsidRPr="004E0D9F">
              <w:rPr>
                <w:b/>
                <w:bCs/>
                <w:i/>
                <w:iCs/>
              </w:rPr>
              <w:t>822 177,64</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1DA13E1" w14:textId="77777777" w:rsidR="00C86353" w:rsidRPr="004E0D9F" w:rsidRDefault="00C86353" w:rsidP="00AB1F90">
            <w:pPr>
              <w:jc w:val="center"/>
              <w:rPr>
                <w:b/>
                <w:bCs/>
                <w:i/>
                <w:iCs/>
              </w:rPr>
            </w:pPr>
            <w:r w:rsidRPr="004E0D9F">
              <w:rPr>
                <w:b/>
                <w:bCs/>
                <w:i/>
                <w:iCs/>
              </w:rPr>
              <w:t>200 383,96</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6396240" w14:textId="77777777" w:rsidR="00C86353" w:rsidRPr="004E0D9F" w:rsidRDefault="00C86353" w:rsidP="00AB1F90">
            <w:pPr>
              <w:jc w:val="center"/>
              <w:rPr>
                <w:b/>
                <w:bCs/>
                <w:i/>
                <w:iCs/>
              </w:rPr>
            </w:pPr>
            <w:r w:rsidRPr="004E0D9F">
              <w:rPr>
                <w:b/>
                <w:bCs/>
                <w:i/>
                <w:iCs/>
              </w:rPr>
              <w:t>24%</w:t>
            </w:r>
          </w:p>
        </w:tc>
      </w:tr>
      <w:tr w:rsidR="00C86353" w:rsidRPr="004E0D9F" w14:paraId="014DFFA8" w14:textId="77777777" w:rsidTr="00AB1F90">
        <w:trPr>
          <w:trHeight w:val="1563"/>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36E50AA" w14:textId="77777777" w:rsidR="00C86353" w:rsidRPr="004E0D9F" w:rsidRDefault="00C86353" w:rsidP="00AB1F90">
            <w:r w:rsidRPr="004E0D9F">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7A19525D" w14:textId="77777777" w:rsidR="00C86353" w:rsidRPr="004E0D9F" w:rsidRDefault="00C86353" w:rsidP="00AB1F90">
            <w:pPr>
              <w:jc w:val="center"/>
            </w:pPr>
            <w:r w:rsidRPr="004E0D9F">
              <w:t>05 4 01 80360</w:t>
            </w:r>
          </w:p>
        </w:tc>
        <w:tc>
          <w:tcPr>
            <w:tcW w:w="1291" w:type="dxa"/>
            <w:tcBorders>
              <w:top w:val="nil"/>
              <w:left w:val="nil"/>
              <w:bottom w:val="single" w:sz="4" w:space="0" w:color="auto"/>
              <w:right w:val="single" w:sz="4" w:space="0" w:color="auto"/>
            </w:tcBorders>
            <w:shd w:val="clear" w:color="auto" w:fill="auto"/>
            <w:noWrap/>
            <w:vAlign w:val="center"/>
            <w:hideMark/>
          </w:tcPr>
          <w:p w14:paraId="3879AB01"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noWrap/>
            <w:vAlign w:val="center"/>
            <w:hideMark/>
          </w:tcPr>
          <w:p w14:paraId="2EA20A86" w14:textId="77777777" w:rsidR="00C86353" w:rsidRPr="004E0D9F" w:rsidRDefault="00C86353" w:rsidP="00AB1F90">
            <w:pPr>
              <w:jc w:val="center"/>
            </w:pPr>
            <w:r w:rsidRPr="004E0D9F">
              <w:t>716 525,81</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97A8342" w14:textId="77777777" w:rsidR="00C86353" w:rsidRPr="004E0D9F" w:rsidRDefault="00C86353" w:rsidP="00AB1F90">
            <w:pPr>
              <w:jc w:val="center"/>
            </w:pPr>
            <w:r w:rsidRPr="004E0D9F">
              <w:t>198 883,96</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C0A46E2" w14:textId="77777777" w:rsidR="00C86353" w:rsidRPr="004E0D9F" w:rsidRDefault="00C86353" w:rsidP="00AB1F90">
            <w:pPr>
              <w:jc w:val="center"/>
            </w:pPr>
            <w:r w:rsidRPr="004E0D9F">
              <w:t>28%</w:t>
            </w:r>
          </w:p>
        </w:tc>
      </w:tr>
      <w:tr w:rsidR="00C86353" w:rsidRPr="004E0D9F" w14:paraId="0EA818EB" w14:textId="77777777" w:rsidTr="00AB1F90">
        <w:trPr>
          <w:trHeight w:val="1250"/>
        </w:trPr>
        <w:tc>
          <w:tcPr>
            <w:tcW w:w="5670" w:type="dxa"/>
            <w:tcBorders>
              <w:top w:val="nil"/>
              <w:left w:val="single" w:sz="8" w:space="0" w:color="auto"/>
              <w:bottom w:val="nil"/>
              <w:right w:val="single" w:sz="4" w:space="0" w:color="auto"/>
            </w:tcBorders>
            <w:shd w:val="clear" w:color="000000" w:fill="FFFFFF"/>
            <w:vAlign w:val="center"/>
            <w:hideMark/>
          </w:tcPr>
          <w:p w14:paraId="2855824F" w14:textId="77777777" w:rsidR="00C86353" w:rsidRPr="004E0D9F" w:rsidRDefault="00C86353" w:rsidP="00AB1F90">
            <w:r w:rsidRPr="004E0D9F">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7374E5F7" w14:textId="77777777" w:rsidR="00C86353" w:rsidRPr="004E0D9F" w:rsidRDefault="00C86353" w:rsidP="00AB1F90">
            <w:pPr>
              <w:jc w:val="center"/>
            </w:pPr>
            <w:r w:rsidRPr="004E0D9F">
              <w:t>05 4 01 80360</w:t>
            </w:r>
          </w:p>
        </w:tc>
        <w:tc>
          <w:tcPr>
            <w:tcW w:w="1291" w:type="dxa"/>
            <w:tcBorders>
              <w:top w:val="nil"/>
              <w:left w:val="nil"/>
              <w:bottom w:val="nil"/>
              <w:right w:val="single" w:sz="4" w:space="0" w:color="auto"/>
            </w:tcBorders>
            <w:shd w:val="clear" w:color="auto" w:fill="auto"/>
            <w:noWrap/>
            <w:vAlign w:val="center"/>
            <w:hideMark/>
          </w:tcPr>
          <w:p w14:paraId="66A73531"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37B09628" w14:textId="77777777" w:rsidR="00C86353" w:rsidRPr="004E0D9F" w:rsidRDefault="00C86353" w:rsidP="00AB1F90">
            <w:pPr>
              <w:jc w:val="center"/>
            </w:pPr>
            <w:r w:rsidRPr="004E0D9F">
              <w:t>105 651,83</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C7D51F4" w14:textId="77777777" w:rsidR="00C86353" w:rsidRPr="004E0D9F" w:rsidRDefault="00C86353" w:rsidP="00AB1F90">
            <w:pPr>
              <w:jc w:val="center"/>
            </w:pPr>
            <w:r w:rsidRPr="004E0D9F">
              <w:t>1 500,00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EBDB3D0" w14:textId="77777777" w:rsidR="00C86353" w:rsidRPr="004E0D9F" w:rsidRDefault="00C86353" w:rsidP="00AB1F90">
            <w:pPr>
              <w:jc w:val="center"/>
            </w:pPr>
            <w:r w:rsidRPr="004E0D9F">
              <w:t>1%</w:t>
            </w:r>
          </w:p>
        </w:tc>
      </w:tr>
      <w:tr w:rsidR="00C86353" w:rsidRPr="004E0D9F" w14:paraId="1349A8E3" w14:textId="77777777" w:rsidTr="00AB1F90">
        <w:trPr>
          <w:trHeight w:val="1260"/>
        </w:trPr>
        <w:tc>
          <w:tcPr>
            <w:tcW w:w="5670" w:type="dxa"/>
            <w:tcBorders>
              <w:top w:val="single" w:sz="4" w:space="0" w:color="auto"/>
              <w:left w:val="single" w:sz="8" w:space="0" w:color="auto"/>
              <w:bottom w:val="nil"/>
              <w:right w:val="nil"/>
            </w:tcBorders>
            <w:shd w:val="clear" w:color="000000" w:fill="FFFFFF"/>
            <w:vAlign w:val="center"/>
            <w:hideMark/>
          </w:tcPr>
          <w:p w14:paraId="61D0A77E" w14:textId="77777777" w:rsidR="00C86353" w:rsidRPr="004E0D9F" w:rsidRDefault="00C86353" w:rsidP="00AB1F90">
            <w:pPr>
              <w:rPr>
                <w:b/>
                <w:bCs/>
                <w:i/>
                <w:iCs/>
              </w:rPr>
            </w:pPr>
            <w:r w:rsidRPr="004E0D9F">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4E0D9F">
              <w:rPr>
                <w:b/>
                <w:bCs/>
                <w:i/>
                <w:iCs/>
              </w:rPr>
              <w:t>профилактики  правонарушений</w:t>
            </w:r>
            <w:proofErr w:type="gramEnd"/>
            <w:r w:rsidRPr="004E0D9F">
              <w:rPr>
                <w:b/>
                <w:bCs/>
                <w:i/>
                <w:iCs/>
              </w:rPr>
              <w:t xml:space="preserve"> и обеспечение безопасности граждан " </w:t>
            </w:r>
          </w:p>
        </w:tc>
        <w:tc>
          <w:tcPr>
            <w:tcW w:w="1870" w:type="dxa"/>
            <w:tcBorders>
              <w:top w:val="single" w:sz="4" w:space="0" w:color="auto"/>
              <w:left w:val="single" w:sz="4" w:space="0" w:color="auto"/>
              <w:bottom w:val="nil"/>
              <w:right w:val="single" w:sz="4" w:space="0" w:color="auto"/>
            </w:tcBorders>
            <w:shd w:val="clear" w:color="000000" w:fill="FFFFFF"/>
            <w:noWrap/>
            <w:vAlign w:val="center"/>
            <w:hideMark/>
          </w:tcPr>
          <w:p w14:paraId="1CB6687D" w14:textId="77777777" w:rsidR="00C86353" w:rsidRPr="004E0D9F" w:rsidRDefault="00C86353" w:rsidP="00AB1F90">
            <w:pPr>
              <w:jc w:val="center"/>
              <w:rPr>
                <w:b/>
                <w:bCs/>
                <w:i/>
                <w:iCs/>
              </w:rPr>
            </w:pPr>
            <w:r w:rsidRPr="004E0D9F">
              <w:rPr>
                <w:b/>
                <w:bCs/>
                <w:i/>
                <w:iCs/>
              </w:rPr>
              <w:t>05 4 02 00000</w:t>
            </w:r>
          </w:p>
        </w:tc>
        <w:tc>
          <w:tcPr>
            <w:tcW w:w="1291" w:type="dxa"/>
            <w:tcBorders>
              <w:top w:val="single" w:sz="4" w:space="0" w:color="auto"/>
              <w:left w:val="nil"/>
              <w:bottom w:val="nil"/>
              <w:right w:val="single" w:sz="4" w:space="0" w:color="auto"/>
            </w:tcBorders>
            <w:shd w:val="clear" w:color="auto" w:fill="auto"/>
            <w:noWrap/>
            <w:vAlign w:val="center"/>
            <w:hideMark/>
          </w:tcPr>
          <w:p w14:paraId="1CD3437A"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nil"/>
              <w:right w:val="nil"/>
            </w:tcBorders>
            <w:shd w:val="clear" w:color="auto" w:fill="auto"/>
            <w:noWrap/>
            <w:vAlign w:val="center"/>
            <w:hideMark/>
          </w:tcPr>
          <w:p w14:paraId="6FD05E68" w14:textId="77777777" w:rsidR="00C86353" w:rsidRPr="004E0D9F" w:rsidRDefault="00C86353" w:rsidP="00AB1F90">
            <w:pPr>
              <w:jc w:val="center"/>
              <w:rPr>
                <w:b/>
                <w:bCs/>
                <w:i/>
                <w:iCs/>
              </w:rPr>
            </w:pPr>
            <w:r w:rsidRPr="004E0D9F">
              <w:rPr>
                <w:b/>
                <w:bCs/>
                <w:i/>
                <w:iCs/>
              </w:rPr>
              <w:t>25 000,00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7C2B9BD"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45C482C" w14:textId="77777777" w:rsidR="00C86353" w:rsidRPr="004E0D9F" w:rsidRDefault="00C86353" w:rsidP="00AB1F90">
            <w:pPr>
              <w:jc w:val="center"/>
              <w:rPr>
                <w:b/>
                <w:bCs/>
                <w:i/>
                <w:iCs/>
              </w:rPr>
            </w:pPr>
            <w:r w:rsidRPr="004E0D9F">
              <w:rPr>
                <w:b/>
                <w:bCs/>
                <w:i/>
                <w:iCs/>
              </w:rPr>
              <w:t>0%</w:t>
            </w:r>
          </w:p>
        </w:tc>
      </w:tr>
      <w:tr w:rsidR="00C86353" w:rsidRPr="004E0D9F" w14:paraId="4940AE42" w14:textId="77777777" w:rsidTr="00AB1F90">
        <w:trPr>
          <w:trHeight w:val="720"/>
        </w:trPr>
        <w:tc>
          <w:tcPr>
            <w:tcW w:w="5670" w:type="dxa"/>
            <w:tcBorders>
              <w:top w:val="single" w:sz="4" w:space="0" w:color="auto"/>
              <w:left w:val="single" w:sz="8" w:space="0" w:color="auto"/>
              <w:bottom w:val="nil"/>
              <w:right w:val="nil"/>
            </w:tcBorders>
            <w:shd w:val="clear" w:color="000000" w:fill="FFFFFF"/>
            <w:vAlign w:val="center"/>
            <w:hideMark/>
          </w:tcPr>
          <w:p w14:paraId="0BE0CB55" w14:textId="77777777" w:rsidR="00C86353" w:rsidRPr="004E0D9F" w:rsidRDefault="00C86353" w:rsidP="00AB1F90">
            <w:r w:rsidRPr="004E0D9F">
              <w:t>Поощрение членов добровольной народной дружины (Социальное обеспечение и иные выплаты населению)</w:t>
            </w:r>
          </w:p>
        </w:tc>
        <w:tc>
          <w:tcPr>
            <w:tcW w:w="1870" w:type="dxa"/>
            <w:tcBorders>
              <w:top w:val="single" w:sz="4" w:space="0" w:color="auto"/>
              <w:left w:val="single" w:sz="4" w:space="0" w:color="auto"/>
              <w:bottom w:val="nil"/>
              <w:right w:val="single" w:sz="4" w:space="0" w:color="auto"/>
            </w:tcBorders>
            <w:shd w:val="clear" w:color="000000" w:fill="FFFFFF"/>
            <w:noWrap/>
            <w:vAlign w:val="center"/>
            <w:hideMark/>
          </w:tcPr>
          <w:p w14:paraId="49E53E91" w14:textId="77777777" w:rsidR="00C86353" w:rsidRPr="004E0D9F" w:rsidRDefault="00C86353" w:rsidP="00AB1F90">
            <w:pPr>
              <w:jc w:val="center"/>
            </w:pPr>
            <w:r w:rsidRPr="004E0D9F">
              <w:t>05 4 02 20450</w:t>
            </w:r>
          </w:p>
        </w:tc>
        <w:tc>
          <w:tcPr>
            <w:tcW w:w="1291" w:type="dxa"/>
            <w:tcBorders>
              <w:top w:val="single" w:sz="4" w:space="0" w:color="auto"/>
              <w:left w:val="nil"/>
              <w:bottom w:val="nil"/>
              <w:right w:val="single" w:sz="4" w:space="0" w:color="auto"/>
            </w:tcBorders>
            <w:shd w:val="clear" w:color="auto" w:fill="auto"/>
            <w:noWrap/>
            <w:vAlign w:val="center"/>
            <w:hideMark/>
          </w:tcPr>
          <w:p w14:paraId="7A9E0D79" w14:textId="77777777" w:rsidR="00C86353" w:rsidRPr="004E0D9F" w:rsidRDefault="00C86353" w:rsidP="00AB1F90">
            <w:pPr>
              <w:jc w:val="center"/>
            </w:pPr>
            <w:r w:rsidRPr="004E0D9F">
              <w:t>300</w:t>
            </w:r>
          </w:p>
        </w:tc>
        <w:tc>
          <w:tcPr>
            <w:tcW w:w="1966" w:type="dxa"/>
            <w:tcBorders>
              <w:top w:val="single" w:sz="4" w:space="0" w:color="auto"/>
              <w:left w:val="nil"/>
              <w:bottom w:val="nil"/>
              <w:right w:val="nil"/>
            </w:tcBorders>
            <w:shd w:val="clear" w:color="auto" w:fill="auto"/>
            <w:noWrap/>
            <w:vAlign w:val="center"/>
            <w:hideMark/>
          </w:tcPr>
          <w:p w14:paraId="1C77E221" w14:textId="77777777" w:rsidR="00C86353" w:rsidRPr="004E0D9F" w:rsidRDefault="00C86353" w:rsidP="00AB1F90">
            <w:pPr>
              <w:jc w:val="center"/>
            </w:pPr>
            <w:r w:rsidRPr="004E0D9F">
              <w:t>25 000,00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E2AD98A"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CE85CE6" w14:textId="77777777" w:rsidR="00C86353" w:rsidRPr="004E0D9F" w:rsidRDefault="00C86353" w:rsidP="00AB1F90">
            <w:pPr>
              <w:jc w:val="center"/>
            </w:pPr>
            <w:r w:rsidRPr="004E0D9F">
              <w:t>0%</w:t>
            </w:r>
          </w:p>
        </w:tc>
      </w:tr>
      <w:tr w:rsidR="00C86353" w:rsidRPr="004E0D9F" w14:paraId="7BD36F4C" w14:textId="77777777" w:rsidTr="00AB1F90">
        <w:trPr>
          <w:trHeight w:val="326"/>
        </w:trPr>
        <w:tc>
          <w:tcPr>
            <w:tcW w:w="5670" w:type="dxa"/>
            <w:tcBorders>
              <w:top w:val="single" w:sz="4" w:space="0" w:color="auto"/>
              <w:left w:val="single" w:sz="8" w:space="0" w:color="auto"/>
              <w:bottom w:val="single" w:sz="4" w:space="0" w:color="auto"/>
              <w:right w:val="nil"/>
            </w:tcBorders>
            <w:shd w:val="clear" w:color="000000" w:fill="FFFFFF"/>
            <w:vAlign w:val="center"/>
            <w:hideMark/>
          </w:tcPr>
          <w:p w14:paraId="5169F77D" w14:textId="77777777" w:rsidR="00C86353" w:rsidRPr="004E0D9F" w:rsidRDefault="00C86353" w:rsidP="00AB1F90">
            <w:pPr>
              <w:rPr>
                <w:b/>
                <w:bCs/>
                <w:i/>
                <w:iCs/>
              </w:rPr>
            </w:pPr>
            <w:r w:rsidRPr="004E0D9F">
              <w:rPr>
                <w:b/>
                <w:bCs/>
                <w:i/>
                <w:iCs/>
              </w:rPr>
              <w:t>Комплекс процессных мероприятий "Безопасный район"</w:t>
            </w:r>
          </w:p>
        </w:tc>
        <w:tc>
          <w:tcPr>
            <w:tcW w:w="1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84442" w14:textId="77777777" w:rsidR="00C86353" w:rsidRPr="004E0D9F" w:rsidRDefault="00C86353" w:rsidP="00AB1F90">
            <w:pPr>
              <w:jc w:val="center"/>
              <w:rPr>
                <w:b/>
                <w:bCs/>
                <w:i/>
                <w:iCs/>
              </w:rPr>
            </w:pPr>
            <w:r w:rsidRPr="004E0D9F">
              <w:rPr>
                <w:b/>
                <w:bCs/>
                <w:i/>
                <w:iCs/>
              </w:rPr>
              <w:t>05 4 03 00000</w:t>
            </w:r>
          </w:p>
        </w:tc>
        <w:tc>
          <w:tcPr>
            <w:tcW w:w="1291" w:type="dxa"/>
            <w:tcBorders>
              <w:top w:val="single" w:sz="4" w:space="0" w:color="auto"/>
              <w:left w:val="nil"/>
              <w:bottom w:val="nil"/>
              <w:right w:val="single" w:sz="4" w:space="0" w:color="auto"/>
            </w:tcBorders>
            <w:shd w:val="clear" w:color="auto" w:fill="auto"/>
            <w:noWrap/>
            <w:vAlign w:val="center"/>
            <w:hideMark/>
          </w:tcPr>
          <w:p w14:paraId="146F8D9E" w14:textId="77777777" w:rsidR="00C86353" w:rsidRPr="004E0D9F" w:rsidRDefault="00C86353" w:rsidP="00AB1F90">
            <w:pPr>
              <w:jc w:val="center"/>
            </w:pPr>
            <w:r w:rsidRPr="004E0D9F">
              <w:t> </w:t>
            </w:r>
          </w:p>
        </w:tc>
        <w:tc>
          <w:tcPr>
            <w:tcW w:w="1966" w:type="dxa"/>
            <w:tcBorders>
              <w:top w:val="single" w:sz="4" w:space="0" w:color="auto"/>
              <w:left w:val="nil"/>
              <w:bottom w:val="nil"/>
              <w:right w:val="nil"/>
            </w:tcBorders>
            <w:shd w:val="clear" w:color="auto" w:fill="auto"/>
            <w:noWrap/>
            <w:vAlign w:val="center"/>
            <w:hideMark/>
          </w:tcPr>
          <w:p w14:paraId="1698A09F" w14:textId="77777777" w:rsidR="00C86353" w:rsidRPr="004E0D9F" w:rsidRDefault="00C86353" w:rsidP="00AB1F90">
            <w:pPr>
              <w:jc w:val="center"/>
              <w:rPr>
                <w:b/>
                <w:bCs/>
                <w:i/>
                <w:iCs/>
              </w:rPr>
            </w:pPr>
            <w:r w:rsidRPr="004E0D9F">
              <w:rPr>
                <w:b/>
                <w:bCs/>
                <w:i/>
                <w:iCs/>
              </w:rPr>
              <w:t>1 334 480,00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7856AC68" w14:textId="77777777" w:rsidR="00C86353" w:rsidRPr="004E0D9F" w:rsidRDefault="00C86353" w:rsidP="00AB1F90">
            <w:pPr>
              <w:jc w:val="center"/>
              <w:rPr>
                <w:b/>
                <w:bCs/>
                <w:i/>
                <w:iCs/>
              </w:rPr>
            </w:pPr>
            <w:r w:rsidRPr="004E0D9F">
              <w:rPr>
                <w:b/>
                <w:bCs/>
                <w:i/>
                <w:iCs/>
              </w:rPr>
              <w:t>202 997,35</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020F7E9" w14:textId="77777777" w:rsidR="00C86353" w:rsidRPr="004E0D9F" w:rsidRDefault="00C86353" w:rsidP="00AB1F90">
            <w:pPr>
              <w:jc w:val="center"/>
              <w:rPr>
                <w:b/>
                <w:bCs/>
                <w:i/>
                <w:iCs/>
              </w:rPr>
            </w:pPr>
            <w:r w:rsidRPr="004E0D9F">
              <w:rPr>
                <w:b/>
                <w:bCs/>
                <w:i/>
                <w:iCs/>
              </w:rPr>
              <w:t>15%</w:t>
            </w:r>
          </w:p>
        </w:tc>
      </w:tr>
      <w:tr w:rsidR="00C86353" w:rsidRPr="004E0D9F" w14:paraId="22D45C5F" w14:textId="77777777" w:rsidTr="00AB1F90">
        <w:trPr>
          <w:trHeight w:val="938"/>
        </w:trPr>
        <w:tc>
          <w:tcPr>
            <w:tcW w:w="5670" w:type="dxa"/>
            <w:tcBorders>
              <w:top w:val="nil"/>
              <w:left w:val="single" w:sz="8" w:space="0" w:color="auto"/>
              <w:bottom w:val="single" w:sz="4" w:space="0" w:color="auto"/>
              <w:right w:val="nil"/>
            </w:tcBorders>
            <w:shd w:val="clear" w:color="000000" w:fill="FFFFFF"/>
            <w:vAlign w:val="center"/>
            <w:hideMark/>
          </w:tcPr>
          <w:p w14:paraId="7961A5A6" w14:textId="77777777" w:rsidR="00C86353" w:rsidRPr="004E0D9F" w:rsidRDefault="00C86353" w:rsidP="00AB1F90">
            <w:r w:rsidRPr="004E0D9F">
              <w:lastRenderedPageBreak/>
              <w:t>Снижение рисков возникновения происшествий и чрезвычайных ситуаций</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single" w:sz="4" w:space="0" w:color="auto"/>
              <w:bottom w:val="single" w:sz="4" w:space="0" w:color="auto"/>
              <w:right w:val="single" w:sz="4" w:space="0" w:color="auto"/>
            </w:tcBorders>
            <w:shd w:val="clear" w:color="000000" w:fill="FFFFFF"/>
            <w:noWrap/>
            <w:vAlign w:val="center"/>
            <w:hideMark/>
          </w:tcPr>
          <w:p w14:paraId="321CD900" w14:textId="77777777" w:rsidR="00C86353" w:rsidRPr="004E0D9F" w:rsidRDefault="00C86353" w:rsidP="00AB1F90">
            <w:pPr>
              <w:jc w:val="center"/>
            </w:pPr>
            <w:r w:rsidRPr="004E0D9F">
              <w:t>05 4 03 20170</w:t>
            </w:r>
          </w:p>
        </w:tc>
        <w:tc>
          <w:tcPr>
            <w:tcW w:w="1291" w:type="dxa"/>
            <w:tcBorders>
              <w:top w:val="single" w:sz="4" w:space="0" w:color="auto"/>
              <w:left w:val="nil"/>
              <w:bottom w:val="nil"/>
              <w:right w:val="single" w:sz="4" w:space="0" w:color="auto"/>
            </w:tcBorders>
            <w:shd w:val="clear" w:color="auto" w:fill="auto"/>
            <w:noWrap/>
            <w:vAlign w:val="center"/>
            <w:hideMark/>
          </w:tcPr>
          <w:p w14:paraId="17BDAD0B"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auto" w:fill="auto"/>
            <w:noWrap/>
            <w:vAlign w:val="center"/>
            <w:hideMark/>
          </w:tcPr>
          <w:p w14:paraId="62A442E1" w14:textId="77777777" w:rsidR="00C86353" w:rsidRPr="004E0D9F" w:rsidRDefault="00C86353" w:rsidP="00AB1F90">
            <w:pPr>
              <w:jc w:val="center"/>
            </w:pPr>
            <w:r w:rsidRPr="004E0D9F">
              <w:t>1 334 480,00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52A6A14E" w14:textId="77777777" w:rsidR="00C86353" w:rsidRPr="004E0D9F" w:rsidRDefault="00C86353" w:rsidP="00AB1F90">
            <w:pPr>
              <w:jc w:val="center"/>
            </w:pPr>
            <w:r w:rsidRPr="004E0D9F">
              <w:t>202 997,35</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D8718EE" w14:textId="77777777" w:rsidR="00C86353" w:rsidRPr="004E0D9F" w:rsidRDefault="00C86353" w:rsidP="00AB1F90">
            <w:pPr>
              <w:jc w:val="center"/>
            </w:pPr>
            <w:r w:rsidRPr="004E0D9F">
              <w:t>15%</w:t>
            </w:r>
          </w:p>
        </w:tc>
      </w:tr>
      <w:tr w:rsidR="00C86353" w:rsidRPr="004E0D9F" w14:paraId="2DAFBD8E" w14:textId="77777777" w:rsidTr="00AB1F90">
        <w:trPr>
          <w:trHeight w:val="652"/>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7E8704B" w14:textId="77777777" w:rsidR="00C86353" w:rsidRPr="004E0D9F" w:rsidRDefault="00C86353" w:rsidP="00AB1F90">
            <w:pPr>
              <w:rPr>
                <w:b/>
                <w:bCs/>
                <w:i/>
                <w:iCs/>
              </w:rPr>
            </w:pPr>
            <w:r w:rsidRPr="004E0D9F">
              <w:rPr>
                <w:b/>
                <w:bCs/>
                <w:i/>
                <w:iCs/>
              </w:rPr>
              <w:t>Комплекс процессных мероприятий "Организация проведения мероприятий по отлову и содержанию безнадзорных животных"</w:t>
            </w:r>
          </w:p>
        </w:tc>
        <w:tc>
          <w:tcPr>
            <w:tcW w:w="1870" w:type="dxa"/>
            <w:tcBorders>
              <w:top w:val="nil"/>
              <w:left w:val="nil"/>
              <w:bottom w:val="single" w:sz="4" w:space="0" w:color="auto"/>
              <w:right w:val="single" w:sz="4" w:space="0" w:color="auto"/>
            </w:tcBorders>
            <w:shd w:val="clear" w:color="000000" w:fill="FFFFFF"/>
            <w:noWrap/>
            <w:vAlign w:val="center"/>
            <w:hideMark/>
          </w:tcPr>
          <w:p w14:paraId="3B28C789" w14:textId="77777777" w:rsidR="00C86353" w:rsidRPr="004E0D9F" w:rsidRDefault="00C86353" w:rsidP="00AB1F90">
            <w:pPr>
              <w:jc w:val="center"/>
              <w:rPr>
                <w:b/>
                <w:bCs/>
                <w:i/>
                <w:iCs/>
              </w:rPr>
            </w:pPr>
            <w:r w:rsidRPr="004E0D9F">
              <w:rPr>
                <w:b/>
                <w:bCs/>
                <w:i/>
                <w:iCs/>
              </w:rPr>
              <w:t>05 4 04 00000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267BA7E4"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single" w:sz="4" w:space="0" w:color="auto"/>
              <w:right w:val="nil"/>
            </w:tcBorders>
            <w:shd w:val="clear" w:color="auto" w:fill="auto"/>
            <w:noWrap/>
            <w:vAlign w:val="center"/>
            <w:hideMark/>
          </w:tcPr>
          <w:p w14:paraId="70E4967D" w14:textId="77777777" w:rsidR="00C86353" w:rsidRPr="004E0D9F" w:rsidRDefault="00C86353" w:rsidP="00AB1F90">
            <w:pPr>
              <w:jc w:val="center"/>
              <w:rPr>
                <w:b/>
                <w:bCs/>
                <w:i/>
                <w:iCs/>
              </w:rPr>
            </w:pPr>
            <w:r w:rsidRPr="004E0D9F">
              <w:rPr>
                <w:b/>
                <w:bCs/>
                <w:i/>
                <w:iCs/>
              </w:rPr>
              <w:t>610 586,48</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C6E3040"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A3DBE05" w14:textId="77777777" w:rsidR="00C86353" w:rsidRPr="004E0D9F" w:rsidRDefault="00C86353" w:rsidP="00AB1F90">
            <w:pPr>
              <w:jc w:val="center"/>
              <w:rPr>
                <w:b/>
                <w:bCs/>
                <w:i/>
                <w:iCs/>
              </w:rPr>
            </w:pPr>
            <w:r w:rsidRPr="004E0D9F">
              <w:rPr>
                <w:b/>
                <w:bCs/>
                <w:i/>
                <w:iCs/>
              </w:rPr>
              <w:t>0%</w:t>
            </w:r>
          </w:p>
        </w:tc>
      </w:tr>
      <w:tr w:rsidR="00C86353" w:rsidRPr="004E0D9F" w14:paraId="7B3802AE" w14:textId="77777777" w:rsidTr="00AB1F90">
        <w:trPr>
          <w:trHeight w:val="1563"/>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A07AE40" w14:textId="77777777" w:rsidR="00C86353" w:rsidRPr="004E0D9F" w:rsidRDefault="00C86353" w:rsidP="00AB1F90">
            <w:r w:rsidRPr="004E0D9F">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23B4B9E6" w14:textId="77777777" w:rsidR="00C86353" w:rsidRPr="004E0D9F" w:rsidRDefault="00C86353" w:rsidP="00AB1F90">
            <w:pPr>
              <w:jc w:val="center"/>
            </w:pPr>
            <w:r w:rsidRPr="004E0D9F">
              <w:t>05 4 04 80370</w:t>
            </w:r>
          </w:p>
        </w:tc>
        <w:tc>
          <w:tcPr>
            <w:tcW w:w="1291" w:type="dxa"/>
            <w:tcBorders>
              <w:top w:val="nil"/>
              <w:left w:val="nil"/>
              <w:bottom w:val="single" w:sz="4" w:space="0" w:color="auto"/>
              <w:right w:val="single" w:sz="4" w:space="0" w:color="auto"/>
            </w:tcBorders>
            <w:shd w:val="clear" w:color="auto" w:fill="auto"/>
            <w:noWrap/>
            <w:vAlign w:val="center"/>
            <w:hideMark/>
          </w:tcPr>
          <w:p w14:paraId="674C6E90"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7A3A8B7C" w14:textId="77777777" w:rsidR="00C86353" w:rsidRPr="004E0D9F" w:rsidRDefault="00C86353" w:rsidP="00AB1F90">
            <w:pPr>
              <w:jc w:val="center"/>
            </w:pPr>
            <w:r w:rsidRPr="004E0D9F">
              <w:t>610 586,48</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30619F2"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C1E232C" w14:textId="77777777" w:rsidR="00C86353" w:rsidRPr="004E0D9F" w:rsidRDefault="00C86353" w:rsidP="00AB1F90">
            <w:pPr>
              <w:jc w:val="center"/>
            </w:pPr>
            <w:r w:rsidRPr="004E0D9F">
              <w:t>0%</w:t>
            </w:r>
          </w:p>
        </w:tc>
      </w:tr>
      <w:tr w:rsidR="00C86353" w:rsidRPr="004E0D9F" w14:paraId="08E014C4" w14:textId="77777777" w:rsidTr="00AB1F90">
        <w:trPr>
          <w:trHeight w:val="97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2ECBDA27" w14:textId="77777777" w:rsidR="00C86353" w:rsidRPr="004E0D9F" w:rsidRDefault="00C86353" w:rsidP="00AB1F90">
            <w:pPr>
              <w:rPr>
                <w:b/>
                <w:bCs/>
                <w:i/>
                <w:iCs/>
              </w:rPr>
            </w:pPr>
            <w:r w:rsidRPr="004E0D9F">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870" w:type="dxa"/>
            <w:tcBorders>
              <w:top w:val="nil"/>
              <w:left w:val="nil"/>
              <w:bottom w:val="single" w:sz="4" w:space="0" w:color="auto"/>
              <w:right w:val="single" w:sz="4" w:space="0" w:color="auto"/>
            </w:tcBorders>
            <w:shd w:val="clear" w:color="000000" w:fill="FFFFFF"/>
            <w:noWrap/>
            <w:vAlign w:val="center"/>
            <w:hideMark/>
          </w:tcPr>
          <w:p w14:paraId="5D7CD745" w14:textId="77777777" w:rsidR="00C86353" w:rsidRPr="004E0D9F" w:rsidRDefault="00C86353" w:rsidP="00AB1F90">
            <w:pPr>
              <w:jc w:val="center"/>
              <w:rPr>
                <w:b/>
                <w:bCs/>
                <w:i/>
                <w:iCs/>
              </w:rPr>
            </w:pPr>
            <w:r w:rsidRPr="004E0D9F">
              <w:rPr>
                <w:b/>
                <w:bCs/>
                <w:i/>
                <w:iCs/>
              </w:rPr>
              <w:t>05 4 05 00000</w:t>
            </w:r>
          </w:p>
        </w:tc>
        <w:tc>
          <w:tcPr>
            <w:tcW w:w="1291" w:type="dxa"/>
            <w:tcBorders>
              <w:top w:val="nil"/>
              <w:left w:val="nil"/>
              <w:bottom w:val="single" w:sz="4" w:space="0" w:color="auto"/>
              <w:right w:val="single" w:sz="4" w:space="0" w:color="auto"/>
            </w:tcBorders>
            <w:shd w:val="clear" w:color="auto" w:fill="auto"/>
            <w:noWrap/>
            <w:vAlign w:val="center"/>
            <w:hideMark/>
          </w:tcPr>
          <w:p w14:paraId="195B4863" w14:textId="77777777" w:rsidR="00C86353" w:rsidRPr="004E0D9F" w:rsidRDefault="00C86353" w:rsidP="00AB1F90">
            <w:pPr>
              <w:jc w:val="center"/>
              <w:rPr>
                <w:i/>
                <w:iCs/>
              </w:rPr>
            </w:pPr>
            <w:r w:rsidRPr="004E0D9F">
              <w:rPr>
                <w:i/>
                <w:iCs/>
              </w:rPr>
              <w:t> </w:t>
            </w:r>
          </w:p>
        </w:tc>
        <w:tc>
          <w:tcPr>
            <w:tcW w:w="1966" w:type="dxa"/>
            <w:tcBorders>
              <w:top w:val="nil"/>
              <w:left w:val="nil"/>
              <w:bottom w:val="single" w:sz="4" w:space="0" w:color="auto"/>
              <w:right w:val="nil"/>
            </w:tcBorders>
            <w:shd w:val="clear" w:color="auto" w:fill="auto"/>
            <w:noWrap/>
            <w:vAlign w:val="center"/>
            <w:hideMark/>
          </w:tcPr>
          <w:p w14:paraId="5DF4BB08" w14:textId="77777777" w:rsidR="00C86353" w:rsidRPr="004E0D9F" w:rsidRDefault="00C86353" w:rsidP="00AB1F90">
            <w:pPr>
              <w:jc w:val="center"/>
              <w:rPr>
                <w:b/>
                <w:bCs/>
                <w:i/>
                <w:iCs/>
              </w:rPr>
            </w:pPr>
            <w:r w:rsidRPr="004E0D9F">
              <w:rPr>
                <w:b/>
                <w:bCs/>
                <w:i/>
                <w:iCs/>
              </w:rPr>
              <w:t>11 658,60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0B7FD2C"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D783D99" w14:textId="77777777" w:rsidR="00C86353" w:rsidRPr="004E0D9F" w:rsidRDefault="00C86353" w:rsidP="00AB1F90">
            <w:pPr>
              <w:jc w:val="center"/>
              <w:rPr>
                <w:b/>
                <w:bCs/>
                <w:i/>
                <w:iCs/>
              </w:rPr>
            </w:pPr>
            <w:r w:rsidRPr="004E0D9F">
              <w:rPr>
                <w:b/>
                <w:bCs/>
                <w:i/>
                <w:iCs/>
              </w:rPr>
              <w:t>0%</w:t>
            </w:r>
          </w:p>
        </w:tc>
      </w:tr>
      <w:tr w:rsidR="00C86353" w:rsidRPr="004E0D9F" w14:paraId="6635B5D7" w14:textId="77777777" w:rsidTr="00AB1F90">
        <w:trPr>
          <w:trHeight w:val="1070"/>
        </w:trPr>
        <w:tc>
          <w:tcPr>
            <w:tcW w:w="5670" w:type="dxa"/>
            <w:tcBorders>
              <w:top w:val="nil"/>
              <w:left w:val="single" w:sz="8" w:space="0" w:color="auto"/>
              <w:bottom w:val="nil"/>
              <w:right w:val="single" w:sz="4" w:space="0" w:color="auto"/>
            </w:tcBorders>
            <w:shd w:val="clear" w:color="000000" w:fill="FFFFFF"/>
            <w:vAlign w:val="center"/>
            <w:hideMark/>
          </w:tcPr>
          <w:p w14:paraId="17895230" w14:textId="77777777" w:rsidR="00C86353" w:rsidRPr="004E0D9F" w:rsidRDefault="00C86353" w:rsidP="00AB1F90">
            <w:r w:rsidRPr="004E0D9F">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0A22AAA5" w14:textId="77777777" w:rsidR="00C86353" w:rsidRPr="004E0D9F" w:rsidRDefault="00C86353" w:rsidP="00AB1F90">
            <w:pPr>
              <w:jc w:val="center"/>
            </w:pPr>
            <w:r w:rsidRPr="004E0D9F">
              <w:t>05 4 05 80350</w:t>
            </w:r>
          </w:p>
        </w:tc>
        <w:tc>
          <w:tcPr>
            <w:tcW w:w="1291" w:type="dxa"/>
            <w:tcBorders>
              <w:top w:val="nil"/>
              <w:left w:val="nil"/>
              <w:bottom w:val="nil"/>
              <w:right w:val="single" w:sz="4" w:space="0" w:color="auto"/>
            </w:tcBorders>
            <w:shd w:val="clear" w:color="auto" w:fill="auto"/>
            <w:noWrap/>
            <w:vAlign w:val="center"/>
            <w:hideMark/>
          </w:tcPr>
          <w:p w14:paraId="6EF9400C"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6B1B10D5" w14:textId="77777777" w:rsidR="00C86353" w:rsidRPr="004E0D9F" w:rsidRDefault="00C86353" w:rsidP="00AB1F90">
            <w:pPr>
              <w:jc w:val="center"/>
            </w:pPr>
            <w:r w:rsidRPr="004E0D9F">
              <w:t>11 658,60</w:t>
            </w:r>
          </w:p>
        </w:tc>
        <w:tc>
          <w:tcPr>
            <w:tcW w:w="2024" w:type="dxa"/>
            <w:tcBorders>
              <w:top w:val="nil"/>
              <w:left w:val="single" w:sz="4" w:space="0" w:color="auto"/>
              <w:bottom w:val="nil"/>
              <w:right w:val="single" w:sz="4" w:space="0" w:color="auto"/>
            </w:tcBorders>
            <w:shd w:val="clear" w:color="auto" w:fill="auto"/>
            <w:noWrap/>
            <w:vAlign w:val="center"/>
            <w:hideMark/>
          </w:tcPr>
          <w:p w14:paraId="08619A9E"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3754DC8" w14:textId="77777777" w:rsidR="00C86353" w:rsidRPr="004E0D9F" w:rsidRDefault="00C86353" w:rsidP="00AB1F90">
            <w:pPr>
              <w:jc w:val="center"/>
            </w:pPr>
            <w:r w:rsidRPr="004E0D9F">
              <w:t>0%</w:t>
            </w:r>
          </w:p>
        </w:tc>
      </w:tr>
      <w:tr w:rsidR="00C86353" w:rsidRPr="004E0D9F" w14:paraId="2FF3D90C"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58DDE2F" w14:textId="77777777" w:rsidR="00C86353" w:rsidRPr="004E0D9F" w:rsidRDefault="00C86353" w:rsidP="00AB1F90">
            <w:pPr>
              <w:rPr>
                <w:b/>
                <w:bCs/>
              </w:rPr>
            </w:pPr>
            <w:r w:rsidRPr="004E0D9F">
              <w:rPr>
                <w:b/>
                <w:bCs/>
              </w:rPr>
              <w:t xml:space="preserve">Муниципальная программа «Развитие здравоохранения Комсомольского муниципального района» </w:t>
            </w:r>
          </w:p>
        </w:tc>
        <w:tc>
          <w:tcPr>
            <w:tcW w:w="1870" w:type="dxa"/>
            <w:tcBorders>
              <w:top w:val="single" w:sz="8" w:space="0" w:color="auto"/>
              <w:left w:val="nil"/>
              <w:bottom w:val="single" w:sz="8" w:space="0" w:color="auto"/>
              <w:right w:val="single" w:sz="4" w:space="0" w:color="auto"/>
            </w:tcBorders>
            <w:shd w:val="clear" w:color="000000" w:fill="FABF8F"/>
            <w:noWrap/>
            <w:vAlign w:val="center"/>
            <w:hideMark/>
          </w:tcPr>
          <w:p w14:paraId="1E918C30" w14:textId="77777777" w:rsidR="00C86353" w:rsidRPr="004E0D9F" w:rsidRDefault="00C86353" w:rsidP="00AB1F90">
            <w:pPr>
              <w:jc w:val="center"/>
              <w:rPr>
                <w:b/>
                <w:bCs/>
              </w:rPr>
            </w:pPr>
            <w:r w:rsidRPr="004E0D9F">
              <w:rPr>
                <w:b/>
                <w:bCs/>
              </w:rPr>
              <w:t>06 0 00 00000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50BBE27B"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52EC68BE" w14:textId="77777777" w:rsidR="00C86353" w:rsidRPr="004E0D9F" w:rsidRDefault="00C86353" w:rsidP="00AB1F90">
            <w:pPr>
              <w:jc w:val="center"/>
              <w:rPr>
                <w:b/>
                <w:bCs/>
              </w:rPr>
            </w:pPr>
            <w:r w:rsidRPr="004E0D9F">
              <w:rPr>
                <w:b/>
                <w:bCs/>
              </w:rPr>
              <w:t>60 000,00</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527B159E"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56F92B02" w14:textId="77777777" w:rsidR="00C86353" w:rsidRPr="004E0D9F" w:rsidRDefault="00C86353" w:rsidP="00AB1F90">
            <w:pPr>
              <w:jc w:val="center"/>
              <w:rPr>
                <w:b/>
                <w:bCs/>
              </w:rPr>
            </w:pPr>
            <w:r w:rsidRPr="004E0D9F">
              <w:rPr>
                <w:b/>
                <w:bCs/>
              </w:rPr>
              <w:t>0%</w:t>
            </w:r>
          </w:p>
        </w:tc>
      </w:tr>
      <w:tr w:rsidR="00C86353" w:rsidRPr="004E0D9F" w14:paraId="4052C14F" w14:textId="77777777" w:rsidTr="00AB1F90">
        <w:trPr>
          <w:trHeight w:val="313"/>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38DA7BB9"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30C9444C" w14:textId="77777777" w:rsidR="00C86353" w:rsidRPr="004E0D9F" w:rsidRDefault="00C86353" w:rsidP="00AB1F90">
            <w:pPr>
              <w:jc w:val="center"/>
              <w:rPr>
                <w:b/>
                <w:bCs/>
              </w:rPr>
            </w:pPr>
            <w:r w:rsidRPr="004E0D9F">
              <w:rPr>
                <w:b/>
                <w:bCs/>
              </w:rPr>
              <w:t>06 3 00 00000</w:t>
            </w:r>
          </w:p>
        </w:tc>
        <w:tc>
          <w:tcPr>
            <w:tcW w:w="1291" w:type="dxa"/>
            <w:tcBorders>
              <w:top w:val="nil"/>
              <w:left w:val="nil"/>
              <w:bottom w:val="single" w:sz="4" w:space="0" w:color="auto"/>
              <w:right w:val="single" w:sz="4" w:space="0" w:color="auto"/>
            </w:tcBorders>
            <w:shd w:val="clear" w:color="auto" w:fill="auto"/>
            <w:noWrap/>
            <w:vAlign w:val="center"/>
            <w:hideMark/>
          </w:tcPr>
          <w:p w14:paraId="344DD427"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noWrap/>
            <w:vAlign w:val="center"/>
            <w:hideMark/>
          </w:tcPr>
          <w:p w14:paraId="28D0AD04" w14:textId="77777777" w:rsidR="00C86353" w:rsidRPr="004E0D9F" w:rsidRDefault="00C86353" w:rsidP="00AB1F90">
            <w:pPr>
              <w:jc w:val="center"/>
              <w:rPr>
                <w:b/>
                <w:bCs/>
              </w:rPr>
            </w:pPr>
            <w:r w:rsidRPr="004E0D9F">
              <w:rPr>
                <w:b/>
                <w:bCs/>
              </w:rPr>
              <w:t>60 000,00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88A4BEA"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C8F4B91" w14:textId="77777777" w:rsidR="00C86353" w:rsidRPr="004E0D9F" w:rsidRDefault="00C86353" w:rsidP="00AB1F90">
            <w:pPr>
              <w:jc w:val="center"/>
              <w:rPr>
                <w:b/>
                <w:bCs/>
              </w:rPr>
            </w:pPr>
            <w:r w:rsidRPr="004E0D9F">
              <w:rPr>
                <w:b/>
                <w:bCs/>
              </w:rPr>
              <w:t>0%</w:t>
            </w:r>
          </w:p>
        </w:tc>
      </w:tr>
      <w:tr w:rsidR="00C86353" w:rsidRPr="004E0D9F" w14:paraId="56201EEB" w14:textId="77777777" w:rsidTr="00AB1F90">
        <w:trPr>
          <w:trHeight w:val="815"/>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1CEC00D" w14:textId="77777777" w:rsidR="00C86353" w:rsidRPr="004E0D9F" w:rsidRDefault="00C86353" w:rsidP="00AB1F90">
            <w:pPr>
              <w:rPr>
                <w:b/>
                <w:bCs/>
                <w:i/>
                <w:iCs/>
              </w:rPr>
            </w:pPr>
            <w:r w:rsidRPr="004E0D9F">
              <w:rPr>
                <w:b/>
                <w:bCs/>
                <w:i/>
                <w:iCs/>
              </w:rPr>
              <w:t xml:space="preserve">Ведомственный </w:t>
            </w:r>
            <w:proofErr w:type="gramStart"/>
            <w:r w:rsidRPr="004E0D9F">
              <w:rPr>
                <w:b/>
                <w:bCs/>
                <w:i/>
                <w:iCs/>
              </w:rPr>
              <w:t>проект  «</w:t>
            </w:r>
            <w:proofErr w:type="gramEnd"/>
            <w:r w:rsidRPr="004E0D9F">
              <w:rPr>
                <w:b/>
                <w:bCs/>
                <w:i/>
                <w:iCs/>
              </w:rPr>
              <w:t xml:space="preserve">Поддержка молодых специалистов в  здравоохранении» </w:t>
            </w:r>
          </w:p>
        </w:tc>
        <w:tc>
          <w:tcPr>
            <w:tcW w:w="1870" w:type="dxa"/>
            <w:tcBorders>
              <w:top w:val="nil"/>
              <w:left w:val="nil"/>
              <w:bottom w:val="single" w:sz="4" w:space="0" w:color="auto"/>
              <w:right w:val="single" w:sz="4" w:space="0" w:color="auto"/>
            </w:tcBorders>
            <w:shd w:val="clear" w:color="000000" w:fill="FFFFFF"/>
            <w:noWrap/>
            <w:vAlign w:val="center"/>
            <w:hideMark/>
          </w:tcPr>
          <w:p w14:paraId="33AA9016" w14:textId="77777777" w:rsidR="00C86353" w:rsidRPr="004E0D9F" w:rsidRDefault="00C86353" w:rsidP="00AB1F90">
            <w:pPr>
              <w:jc w:val="center"/>
              <w:rPr>
                <w:b/>
                <w:bCs/>
                <w:i/>
                <w:iCs/>
              </w:rPr>
            </w:pPr>
            <w:r w:rsidRPr="004E0D9F">
              <w:rPr>
                <w:b/>
                <w:bCs/>
                <w:i/>
                <w:iCs/>
              </w:rPr>
              <w:t>06 3 01 00000</w:t>
            </w:r>
          </w:p>
        </w:tc>
        <w:tc>
          <w:tcPr>
            <w:tcW w:w="1291" w:type="dxa"/>
            <w:tcBorders>
              <w:top w:val="nil"/>
              <w:left w:val="nil"/>
              <w:bottom w:val="single" w:sz="4" w:space="0" w:color="auto"/>
              <w:right w:val="single" w:sz="4" w:space="0" w:color="auto"/>
            </w:tcBorders>
            <w:shd w:val="clear" w:color="auto" w:fill="auto"/>
            <w:noWrap/>
            <w:vAlign w:val="center"/>
            <w:hideMark/>
          </w:tcPr>
          <w:p w14:paraId="31665BE8"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3EE0AACC" w14:textId="77777777" w:rsidR="00C86353" w:rsidRPr="004E0D9F" w:rsidRDefault="00C86353" w:rsidP="00AB1F90">
            <w:pPr>
              <w:jc w:val="center"/>
              <w:rPr>
                <w:b/>
                <w:bCs/>
                <w:i/>
                <w:iCs/>
              </w:rPr>
            </w:pPr>
            <w:r w:rsidRPr="004E0D9F">
              <w:rPr>
                <w:b/>
                <w:bCs/>
                <w:i/>
                <w:iCs/>
              </w:rPr>
              <w:t>60 000,00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4C0533F1"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EA68A9A" w14:textId="77777777" w:rsidR="00C86353" w:rsidRPr="004E0D9F" w:rsidRDefault="00C86353" w:rsidP="00AB1F90">
            <w:pPr>
              <w:jc w:val="center"/>
              <w:rPr>
                <w:b/>
                <w:bCs/>
                <w:i/>
                <w:iCs/>
              </w:rPr>
            </w:pPr>
            <w:r w:rsidRPr="004E0D9F">
              <w:rPr>
                <w:b/>
                <w:bCs/>
                <w:i/>
                <w:iCs/>
              </w:rPr>
              <w:t>0%</w:t>
            </w:r>
          </w:p>
        </w:tc>
      </w:tr>
      <w:tr w:rsidR="00C86353" w:rsidRPr="004E0D9F" w14:paraId="1A63B285" w14:textId="77777777" w:rsidTr="00AB1F90">
        <w:trPr>
          <w:trHeight w:val="951"/>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294F09A5" w14:textId="77777777" w:rsidR="00C86353" w:rsidRPr="004E0D9F" w:rsidRDefault="00C86353" w:rsidP="00AB1F90">
            <w:r w:rsidRPr="004E0D9F">
              <w:t xml:space="preserve">Экономическая поддержка молодых </w:t>
            </w:r>
            <w:proofErr w:type="gramStart"/>
            <w:r w:rsidRPr="004E0D9F">
              <w:t>специалистов  в</w:t>
            </w:r>
            <w:proofErr w:type="gramEnd"/>
            <w:r w:rsidRPr="004E0D9F">
              <w:t xml:space="preserve"> виде выплаты подъемных в первый год работы (Социальное обеспечение и иные выплаты населению)</w:t>
            </w:r>
          </w:p>
        </w:tc>
        <w:tc>
          <w:tcPr>
            <w:tcW w:w="1870" w:type="dxa"/>
            <w:tcBorders>
              <w:top w:val="nil"/>
              <w:left w:val="nil"/>
              <w:bottom w:val="nil"/>
              <w:right w:val="single" w:sz="4" w:space="0" w:color="auto"/>
            </w:tcBorders>
            <w:shd w:val="clear" w:color="000000" w:fill="FFFFFF"/>
            <w:noWrap/>
            <w:vAlign w:val="center"/>
            <w:hideMark/>
          </w:tcPr>
          <w:p w14:paraId="5831C479" w14:textId="77777777" w:rsidR="00C86353" w:rsidRPr="004E0D9F" w:rsidRDefault="00C86353" w:rsidP="00AB1F90">
            <w:pPr>
              <w:jc w:val="center"/>
            </w:pPr>
            <w:r w:rsidRPr="004E0D9F">
              <w:t>06 3 01 20990</w:t>
            </w:r>
          </w:p>
        </w:tc>
        <w:tc>
          <w:tcPr>
            <w:tcW w:w="1291" w:type="dxa"/>
            <w:tcBorders>
              <w:top w:val="nil"/>
              <w:left w:val="nil"/>
              <w:bottom w:val="nil"/>
              <w:right w:val="single" w:sz="4" w:space="0" w:color="auto"/>
            </w:tcBorders>
            <w:shd w:val="clear" w:color="auto" w:fill="auto"/>
            <w:noWrap/>
            <w:vAlign w:val="center"/>
            <w:hideMark/>
          </w:tcPr>
          <w:p w14:paraId="084B4561" w14:textId="77777777" w:rsidR="00C86353" w:rsidRPr="004E0D9F" w:rsidRDefault="00C86353" w:rsidP="00AB1F90">
            <w:pPr>
              <w:jc w:val="center"/>
            </w:pPr>
            <w:r w:rsidRPr="004E0D9F">
              <w:t>300</w:t>
            </w:r>
          </w:p>
        </w:tc>
        <w:tc>
          <w:tcPr>
            <w:tcW w:w="1966" w:type="dxa"/>
            <w:tcBorders>
              <w:top w:val="nil"/>
              <w:left w:val="nil"/>
              <w:bottom w:val="nil"/>
              <w:right w:val="nil"/>
            </w:tcBorders>
            <w:shd w:val="clear" w:color="auto" w:fill="auto"/>
            <w:noWrap/>
            <w:vAlign w:val="center"/>
            <w:hideMark/>
          </w:tcPr>
          <w:p w14:paraId="4AB15189" w14:textId="77777777" w:rsidR="00C86353" w:rsidRPr="004E0D9F" w:rsidRDefault="00C86353" w:rsidP="00AB1F90">
            <w:pPr>
              <w:jc w:val="center"/>
            </w:pPr>
            <w:r w:rsidRPr="004E0D9F">
              <w:t>60 000,00</w:t>
            </w:r>
          </w:p>
        </w:tc>
        <w:tc>
          <w:tcPr>
            <w:tcW w:w="2024" w:type="dxa"/>
            <w:tcBorders>
              <w:top w:val="nil"/>
              <w:left w:val="single" w:sz="4" w:space="0" w:color="auto"/>
              <w:bottom w:val="nil"/>
              <w:right w:val="single" w:sz="4" w:space="0" w:color="auto"/>
            </w:tcBorders>
            <w:shd w:val="clear" w:color="auto" w:fill="auto"/>
            <w:noWrap/>
            <w:vAlign w:val="center"/>
            <w:hideMark/>
          </w:tcPr>
          <w:p w14:paraId="0F91D08F"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67FAC4FB" w14:textId="77777777" w:rsidR="00C86353" w:rsidRPr="004E0D9F" w:rsidRDefault="00C86353" w:rsidP="00AB1F90">
            <w:pPr>
              <w:jc w:val="center"/>
            </w:pPr>
            <w:r w:rsidRPr="004E0D9F">
              <w:t>0%</w:t>
            </w:r>
          </w:p>
        </w:tc>
      </w:tr>
      <w:tr w:rsidR="00C86353" w:rsidRPr="004E0D9F" w14:paraId="1AF0C2DC"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7DC449EA" w14:textId="77777777" w:rsidR="00C86353" w:rsidRPr="004E0D9F" w:rsidRDefault="00C86353" w:rsidP="00AB1F90">
            <w:pPr>
              <w:rPr>
                <w:b/>
                <w:bCs/>
              </w:rPr>
            </w:pPr>
            <w:r w:rsidRPr="004E0D9F">
              <w:rPr>
                <w:b/>
                <w:bCs/>
              </w:rPr>
              <w:t xml:space="preserve">Муниципальная программа "Охрана окружающей </w:t>
            </w:r>
            <w:proofErr w:type="gramStart"/>
            <w:r w:rsidRPr="004E0D9F">
              <w:rPr>
                <w:b/>
                <w:bCs/>
              </w:rPr>
              <w:t>среды  Комсомольского</w:t>
            </w:r>
            <w:proofErr w:type="gramEnd"/>
            <w:r w:rsidRPr="004E0D9F">
              <w:rPr>
                <w:b/>
                <w:bCs/>
              </w:rPr>
              <w:t xml:space="preserve"> муниципального района"</w:t>
            </w:r>
          </w:p>
        </w:tc>
        <w:tc>
          <w:tcPr>
            <w:tcW w:w="1870" w:type="dxa"/>
            <w:tcBorders>
              <w:top w:val="single" w:sz="8" w:space="0" w:color="auto"/>
              <w:left w:val="nil"/>
              <w:bottom w:val="single" w:sz="8" w:space="0" w:color="auto"/>
              <w:right w:val="single" w:sz="4" w:space="0" w:color="auto"/>
            </w:tcBorders>
            <w:shd w:val="clear" w:color="000000" w:fill="FABF8F"/>
            <w:noWrap/>
            <w:vAlign w:val="center"/>
            <w:hideMark/>
          </w:tcPr>
          <w:p w14:paraId="6E549FA6" w14:textId="77777777" w:rsidR="00C86353" w:rsidRPr="004E0D9F" w:rsidRDefault="00C86353" w:rsidP="00AB1F90">
            <w:pPr>
              <w:jc w:val="center"/>
              <w:rPr>
                <w:b/>
                <w:bCs/>
              </w:rPr>
            </w:pPr>
            <w:r w:rsidRPr="004E0D9F">
              <w:rPr>
                <w:b/>
                <w:bCs/>
              </w:rPr>
              <w:t>07 0 00 00000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3F7D9712"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50195971" w14:textId="77777777" w:rsidR="00C86353" w:rsidRPr="004E0D9F" w:rsidRDefault="00C86353" w:rsidP="00AB1F90">
            <w:pPr>
              <w:jc w:val="center"/>
              <w:rPr>
                <w:b/>
                <w:bCs/>
              </w:rPr>
            </w:pPr>
            <w:r w:rsidRPr="004E0D9F">
              <w:rPr>
                <w:b/>
                <w:bCs/>
              </w:rPr>
              <w:t>2 124 217,62</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77891DF6"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624F655E" w14:textId="77777777" w:rsidR="00C86353" w:rsidRPr="004E0D9F" w:rsidRDefault="00C86353" w:rsidP="00AB1F90">
            <w:pPr>
              <w:jc w:val="center"/>
              <w:rPr>
                <w:b/>
                <w:bCs/>
              </w:rPr>
            </w:pPr>
            <w:r w:rsidRPr="004E0D9F">
              <w:rPr>
                <w:b/>
                <w:bCs/>
              </w:rPr>
              <w:t>0%</w:t>
            </w:r>
          </w:p>
        </w:tc>
      </w:tr>
      <w:tr w:rsidR="00C86353" w:rsidRPr="004E0D9F" w14:paraId="5C8E8625"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21702121" w14:textId="77777777" w:rsidR="00C86353" w:rsidRPr="004E0D9F" w:rsidRDefault="00C86353" w:rsidP="00AB1F90">
            <w:pPr>
              <w:rPr>
                <w:b/>
                <w:bCs/>
              </w:rPr>
            </w:pPr>
            <w:r w:rsidRPr="004E0D9F">
              <w:rPr>
                <w:b/>
                <w:bCs/>
              </w:rPr>
              <w:lastRenderedPageBreak/>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65B3B319" w14:textId="77777777" w:rsidR="00C86353" w:rsidRPr="004E0D9F" w:rsidRDefault="00C86353" w:rsidP="00AB1F90">
            <w:pPr>
              <w:jc w:val="center"/>
              <w:rPr>
                <w:b/>
                <w:bCs/>
              </w:rPr>
            </w:pPr>
            <w:r w:rsidRPr="004E0D9F">
              <w:rPr>
                <w:b/>
                <w:bCs/>
              </w:rPr>
              <w:t>07 3 00 00000</w:t>
            </w:r>
          </w:p>
        </w:tc>
        <w:tc>
          <w:tcPr>
            <w:tcW w:w="1291" w:type="dxa"/>
            <w:tcBorders>
              <w:top w:val="nil"/>
              <w:left w:val="nil"/>
              <w:bottom w:val="single" w:sz="4" w:space="0" w:color="auto"/>
              <w:right w:val="single" w:sz="4" w:space="0" w:color="auto"/>
            </w:tcBorders>
            <w:shd w:val="clear" w:color="auto" w:fill="auto"/>
            <w:noWrap/>
            <w:vAlign w:val="center"/>
            <w:hideMark/>
          </w:tcPr>
          <w:p w14:paraId="39EAA431"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noWrap/>
            <w:vAlign w:val="center"/>
            <w:hideMark/>
          </w:tcPr>
          <w:p w14:paraId="79A9CB08" w14:textId="77777777" w:rsidR="00C86353" w:rsidRPr="004E0D9F" w:rsidRDefault="00C86353" w:rsidP="00AB1F90">
            <w:pPr>
              <w:jc w:val="center"/>
              <w:rPr>
                <w:b/>
                <w:bCs/>
              </w:rPr>
            </w:pPr>
            <w:r w:rsidRPr="004E0D9F">
              <w:rPr>
                <w:b/>
                <w:bCs/>
              </w:rPr>
              <w:t>2 124 217,62</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1DEECF1"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03496EA" w14:textId="77777777" w:rsidR="00C86353" w:rsidRPr="004E0D9F" w:rsidRDefault="00C86353" w:rsidP="00AB1F90">
            <w:pPr>
              <w:jc w:val="center"/>
              <w:rPr>
                <w:b/>
                <w:bCs/>
              </w:rPr>
            </w:pPr>
            <w:r w:rsidRPr="004E0D9F">
              <w:rPr>
                <w:b/>
                <w:bCs/>
              </w:rPr>
              <w:t>0%</w:t>
            </w:r>
          </w:p>
        </w:tc>
      </w:tr>
      <w:tr w:rsidR="00C86353" w:rsidRPr="004E0D9F" w14:paraId="504D4A8F" w14:textId="77777777" w:rsidTr="00AB1F90">
        <w:trPr>
          <w:trHeight w:val="720"/>
        </w:trPr>
        <w:tc>
          <w:tcPr>
            <w:tcW w:w="5670" w:type="dxa"/>
            <w:tcBorders>
              <w:top w:val="nil"/>
              <w:left w:val="nil"/>
              <w:bottom w:val="single" w:sz="4" w:space="0" w:color="auto"/>
              <w:right w:val="single" w:sz="4" w:space="0" w:color="auto"/>
            </w:tcBorders>
            <w:shd w:val="clear" w:color="000000" w:fill="FFFFFF"/>
            <w:vAlign w:val="bottom"/>
            <w:hideMark/>
          </w:tcPr>
          <w:p w14:paraId="62BD22F0" w14:textId="77777777" w:rsidR="00C86353" w:rsidRPr="004E0D9F" w:rsidRDefault="00C86353" w:rsidP="00AB1F90">
            <w:pPr>
              <w:rPr>
                <w:b/>
                <w:bCs/>
                <w:i/>
                <w:iCs/>
              </w:rPr>
            </w:pPr>
            <w:r w:rsidRPr="004E0D9F">
              <w:rPr>
                <w:b/>
                <w:bCs/>
                <w:i/>
                <w:iCs/>
              </w:rPr>
              <w:t>Ведомственный проект "Организация проведения мероприятий по содержанию сибиреязвенных скотомогильников"</w:t>
            </w:r>
          </w:p>
        </w:tc>
        <w:tc>
          <w:tcPr>
            <w:tcW w:w="1870" w:type="dxa"/>
            <w:tcBorders>
              <w:top w:val="nil"/>
              <w:left w:val="nil"/>
              <w:bottom w:val="single" w:sz="4" w:space="0" w:color="auto"/>
              <w:right w:val="single" w:sz="4" w:space="0" w:color="auto"/>
            </w:tcBorders>
            <w:shd w:val="clear" w:color="000000" w:fill="FFFFFF"/>
            <w:noWrap/>
            <w:vAlign w:val="center"/>
            <w:hideMark/>
          </w:tcPr>
          <w:p w14:paraId="0CF247CD" w14:textId="77777777" w:rsidR="00C86353" w:rsidRPr="004E0D9F" w:rsidRDefault="00C86353" w:rsidP="00AB1F90">
            <w:pPr>
              <w:jc w:val="center"/>
              <w:rPr>
                <w:b/>
                <w:bCs/>
                <w:i/>
                <w:iCs/>
              </w:rPr>
            </w:pPr>
            <w:r w:rsidRPr="004E0D9F">
              <w:rPr>
                <w:b/>
                <w:bCs/>
                <w:i/>
                <w:iCs/>
              </w:rPr>
              <w:t>07 3 01 00000</w:t>
            </w:r>
          </w:p>
        </w:tc>
        <w:tc>
          <w:tcPr>
            <w:tcW w:w="1291" w:type="dxa"/>
            <w:tcBorders>
              <w:top w:val="nil"/>
              <w:left w:val="nil"/>
              <w:bottom w:val="single" w:sz="4" w:space="0" w:color="auto"/>
              <w:right w:val="single" w:sz="4" w:space="0" w:color="auto"/>
            </w:tcBorders>
            <w:shd w:val="clear" w:color="auto" w:fill="auto"/>
            <w:noWrap/>
            <w:vAlign w:val="center"/>
            <w:hideMark/>
          </w:tcPr>
          <w:p w14:paraId="45B94B8E"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70945662" w14:textId="77777777" w:rsidR="00C86353" w:rsidRPr="004E0D9F" w:rsidRDefault="00C86353" w:rsidP="00AB1F90">
            <w:pPr>
              <w:jc w:val="center"/>
              <w:rPr>
                <w:b/>
                <w:bCs/>
                <w:i/>
                <w:iCs/>
              </w:rPr>
            </w:pPr>
            <w:r w:rsidRPr="004E0D9F">
              <w:rPr>
                <w:b/>
                <w:bCs/>
                <w:i/>
                <w:iCs/>
              </w:rPr>
              <w:t>24 217,62</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5C2D89A"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EFC4E1C" w14:textId="77777777" w:rsidR="00C86353" w:rsidRPr="004E0D9F" w:rsidRDefault="00C86353" w:rsidP="00AB1F90">
            <w:pPr>
              <w:jc w:val="center"/>
              <w:rPr>
                <w:b/>
                <w:bCs/>
                <w:i/>
                <w:iCs/>
              </w:rPr>
            </w:pPr>
            <w:r w:rsidRPr="004E0D9F">
              <w:rPr>
                <w:b/>
                <w:bCs/>
                <w:i/>
                <w:iCs/>
              </w:rPr>
              <w:t>0%</w:t>
            </w:r>
          </w:p>
        </w:tc>
      </w:tr>
      <w:tr w:rsidR="00C86353" w:rsidRPr="004E0D9F" w14:paraId="07DDB7B9" w14:textId="77777777" w:rsidTr="00AB1F90">
        <w:trPr>
          <w:trHeight w:val="2174"/>
        </w:trPr>
        <w:tc>
          <w:tcPr>
            <w:tcW w:w="5670" w:type="dxa"/>
            <w:tcBorders>
              <w:top w:val="nil"/>
              <w:left w:val="nil"/>
              <w:bottom w:val="nil"/>
              <w:right w:val="single" w:sz="4" w:space="0" w:color="auto"/>
            </w:tcBorders>
            <w:shd w:val="clear" w:color="000000" w:fill="FFFFFF"/>
            <w:vAlign w:val="bottom"/>
            <w:hideMark/>
          </w:tcPr>
          <w:p w14:paraId="4032273E" w14:textId="77777777" w:rsidR="00C86353" w:rsidRPr="004E0D9F" w:rsidRDefault="00C86353" w:rsidP="00AB1F90">
            <w:r w:rsidRPr="004E0D9F">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5F184073" w14:textId="77777777" w:rsidR="00C86353" w:rsidRPr="004E0D9F" w:rsidRDefault="00C86353" w:rsidP="00AB1F90">
            <w:pPr>
              <w:jc w:val="center"/>
            </w:pPr>
            <w:r w:rsidRPr="004E0D9F">
              <w:t>07 3 01 82400</w:t>
            </w:r>
          </w:p>
        </w:tc>
        <w:tc>
          <w:tcPr>
            <w:tcW w:w="1291" w:type="dxa"/>
            <w:tcBorders>
              <w:top w:val="nil"/>
              <w:left w:val="nil"/>
              <w:bottom w:val="nil"/>
              <w:right w:val="single" w:sz="4" w:space="0" w:color="auto"/>
            </w:tcBorders>
            <w:shd w:val="clear" w:color="auto" w:fill="auto"/>
            <w:noWrap/>
            <w:vAlign w:val="center"/>
            <w:hideMark/>
          </w:tcPr>
          <w:p w14:paraId="406D6E31"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412935A7" w14:textId="77777777" w:rsidR="00C86353" w:rsidRPr="004E0D9F" w:rsidRDefault="00C86353" w:rsidP="00AB1F90">
            <w:pPr>
              <w:jc w:val="center"/>
            </w:pPr>
            <w:r w:rsidRPr="004E0D9F">
              <w:t>24 217,62</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4FC1810"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36341A32" w14:textId="77777777" w:rsidR="00C86353" w:rsidRPr="004E0D9F" w:rsidRDefault="00C86353" w:rsidP="00AB1F90">
            <w:pPr>
              <w:jc w:val="center"/>
            </w:pPr>
            <w:r w:rsidRPr="004E0D9F">
              <w:t>0%</w:t>
            </w:r>
          </w:p>
        </w:tc>
      </w:tr>
      <w:tr w:rsidR="00C86353" w:rsidRPr="004E0D9F" w14:paraId="0F073D41" w14:textId="77777777" w:rsidTr="00AB1F90">
        <w:trPr>
          <w:trHeight w:val="1305"/>
        </w:trPr>
        <w:tc>
          <w:tcPr>
            <w:tcW w:w="5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DDF997" w14:textId="77777777" w:rsidR="00C86353" w:rsidRPr="004E0D9F" w:rsidRDefault="00C86353" w:rsidP="00AB1F90">
            <w:pPr>
              <w:rPr>
                <w:b/>
                <w:bCs/>
                <w:i/>
                <w:iCs/>
              </w:rPr>
            </w:pPr>
            <w:r w:rsidRPr="004E0D9F">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61BCF756" w14:textId="77777777" w:rsidR="00C86353" w:rsidRPr="004E0D9F" w:rsidRDefault="00C86353" w:rsidP="00AB1F90">
            <w:pPr>
              <w:jc w:val="center"/>
              <w:rPr>
                <w:b/>
                <w:bCs/>
                <w:i/>
                <w:iCs/>
              </w:rPr>
            </w:pPr>
            <w:r w:rsidRPr="004E0D9F">
              <w:rPr>
                <w:b/>
                <w:bCs/>
                <w:i/>
                <w:iCs/>
              </w:rPr>
              <w:t>07 3 02 00000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29698425" w14:textId="77777777" w:rsidR="00C86353" w:rsidRPr="004E0D9F" w:rsidRDefault="00C86353" w:rsidP="00AB1F90">
            <w:pPr>
              <w:jc w:val="center"/>
              <w:rPr>
                <w:b/>
                <w:bCs/>
                <w:i/>
                <w:iCs/>
              </w:rPr>
            </w:pPr>
            <w:r w:rsidRPr="004E0D9F">
              <w:rPr>
                <w:b/>
                <w:bCs/>
                <w:i/>
                <w:iCs/>
              </w:rPr>
              <w:t> </w:t>
            </w:r>
          </w:p>
        </w:tc>
        <w:tc>
          <w:tcPr>
            <w:tcW w:w="1966" w:type="dxa"/>
            <w:tcBorders>
              <w:top w:val="single" w:sz="4" w:space="0" w:color="auto"/>
              <w:left w:val="nil"/>
              <w:bottom w:val="single" w:sz="4" w:space="0" w:color="auto"/>
              <w:right w:val="nil"/>
            </w:tcBorders>
            <w:shd w:val="clear" w:color="auto" w:fill="auto"/>
            <w:noWrap/>
            <w:vAlign w:val="center"/>
            <w:hideMark/>
          </w:tcPr>
          <w:p w14:paraId="4FFF5A7B" w14:textId="77777777" w:rsidR="00C86353" w:rsidRPr="004E0D9F" w:rsidRDefault="00C86353" w:rsidP="00AB1F90">
            <w:pPr>
              <w:jc w:val="center"/>
              <w:rPr>
                <w:b/>
                <w:bCs/>
                <w:i/>
                <w:iCs/>
              </w:rPr>
            </w:pPr>
            <w:r w:rsidRPr="004E0D9F">
              <w:rPr>
                <w:b/>
                <w:bCs/>
                <w:i/>
                <w:iCs/>
              </w:rPr>
              <w:t>2 100 000,00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23EEEC3" w14:textId="77777777" w:rsidR="00C86353" w:rsidRPr="004E0D9F" w:rsidRDefault="00C86353" w:rsidP="00AB1F90">
            <w:pPr>
              <w:jc w:val="center"/>
              <w:rPr>
                <w:b/>
                <w:bCs/>
                <w:i/>
                <w:iCs/>
              </w:rPr>
            </w:pPr>
            <w:r w:rsidRPr="004E0D9F">
              <w:rPr>
                <w:b/>
                <w:bCs/>
                <w:i/>
                <w:iCs/>
              </w:rPr>
              <w:t>0,00</w:t>
            </w:r>
          </w:p>
        </w:tc>
        <w:tc>
          <w:tcPr>
            <w:tcW w:w="17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5A6CA9" w14:textId="77777777" w:rsidR="00C86353" w:rsidRPr="004E0D9F" w:rsidRDefault="00C86353" w:rsidP="00AB1F90">
            <w:pPr>
              <w:jc w:val="center"/>
              <w:rPr>
                <w:b/>
                <w:bCs/>
                <w:i/>
                <w:iCs/>
              </w:rPr>
            </w:pPr>
            <w:r w:rsidRPr="004E0D9F">
              <w:rPr>
                <w:b/>
                <w:bCs/>
                <w:i/>
                <w:iCs/>
              </w:rPr>
              <w:t>0%</w:t>
            </w:r>
          </w:p>
        </w:tc>
      </w:tr>
      <w:tr w:rsidR="00C86353" w:rsidRPr="004E0D9F" w14:paraId="7F6021BD" w14:textId="77777777" w:rsidTr="00AB1F90">
        <w:trPr>
          <w:trHeight w:val="1264"/>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3C5A063" w14:textId="77777777" w:rsidR="00C86353" w:rsidRPr="004E0D9F" w:rsidRDefault="00C86353" w:rsidP="00AB1F90">
            <w:r w:rsidRPr="004E0D9F">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6FA6AB29" w14:textId="77777777" w:rsidR="00C86353" w:rsidRPr="004E0D9F" w:rsidRDefault="00C86353" w:rsidP="00AB1F90">
            <w:pPr>
              <w:jc w:val="center"/>
            </w:pPr>
            <w:r w:rsidRPr="004E0D9F">
              <w:t>07 3 02 20050</w:t>
            </w:r>
          </w:p>
        </w:tc>
        <w:tc>
          <w:tcPr>
            <w:tcW w:w="1291" w:type="dxa"/>
            <w:tcBorders>
              <w:top w:val="nil"/>
              <w:left w:val="nil"/>
              <w:bottom w:val="single" w:sz="4" w:space="0" w:color="auto"/>
              <w:right w:val="single" w:sz="4" w:space="0" w:color="auto"/>
            </w:tcBorders>
            <w:shd w:val="clear" w:color="auto" w:fill="auto"/>
            <w:noWrap/>
            <w:vAlign w:val="center"/>
            <w:hideMark/>
          </w:tcPr>
          <w:p w14:paraId="680142BF"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36A8729" w14:textId="77777777" w:rsidR="00C86353" w:rsidRPr="004E0D9F" w:rsidRDefault="00C86353" w:rsidP="00AB1F90">
            <w:pPr>
              <w:jc w:val="center"/>
            </w:pPr>
            <w:r w:rsidRPr="004E0D9F">
              <w:t>2 100 000,00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78CFE757"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AEADE54" w14:textId="77777777" w:rsidR="00C86353" w:rsidRPr="004E0D9F" w:rsidRDefault="00C86353" w:rsidP="00AB1F90">
            <w:pPr>
              <w:jc w:val="center"/>
            </w:pPr>
            <w:r w:rsidRPr="004E0D9F">
              <w:t>0%</w:t>
            </w:r>
          </w:p>
        </w:tc>
      </w:tr>
      <w:tr w:rsidR="00C86353" w:rsidRPr="004E0D9F" w14:paraId="565349FF"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hideMark/>
          </w:tcPr>
          <w:p w14:paraId="25FB5F13" w14:textId="77777777" w:rsidR="00C86353" w:rsidRPr="004E0D9F" w:rsidRDefault="00C86353" w:rsidP="00AB1F90">
            <w:pPr>
              <w:rPr>
                <w:b/>
                <w:bCs/>
              </w:rPr>
            </w:pPr>
            <w:r w:rsidRPr="004E0D9F">
              <w:rPr>
                <w:b/>
                <w:bCs/>
              </w:rPr>
              <w:t>Муниципальная программа «Развитие транспортной системы Комсомольского муниципального района Ивановской области»</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377B28DB" w14:textId="77777777" w:rsidR="00C86353" w:rsidRPr="004E0D9F" w:rsidRDefault="00C86353" w:rsidP="00AB1F90">
            <w:pPr>
              <w:jc w:val="center"/>
              <w:rPr>
                <w:b/>
                <w:bCs/>
                <w:sz w:val="22"/>
                <w:szCs w:val="22"/>
              </w:rPr>
            </w:pPr>
            <w:r w:rsidRPr="004E0D9F">
              <w:rPr>
                <w:b/>
                <w:bCs/>
                <w:sz w:val="22"/>
                <w:szCs w:val="22"/>
              </w:rPr>
              <w:t>08 0 00 00000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0ADB21F1" w14:textId="77777777" w:rsidR="00C86353" w:rsidRPr="004E0D9F" w:rsidRDefault="00C86353" w:rsidP="00AB1F90">
            <w:pPr>
              <w:jc w:val="center"/>
              <w:rPr>
                <w:sz w:val="22"/>
                <w:szCs w:val="22"/>
              </w:rPr>
            </w:pPr>
            <w:r w:rsidRPr="004E0D9F">
              <w:rPr>
                <w:sz w:val="22"/>
                <w:szCs w:val="22"/>
              </w:rPr>
              <w:t> </w:t>
            </w:r>
          </w:p>
        </w:tc>
        <w:tc>
          <w:tcPr>
            <w:tcW w:w="1966" w:type="dxa"/>
            <w:tcBorders>
              <w:top w:val="single" w:sz="8" w:space="0" w:color="auto"/>
              <w:left w:val="nil"/>
              <w:bottom w:val="single" w:sz="8" w:space="0" w:color="auto"/>
              <w:right w:val="nil"/>
            </w:tcBorders>
            <w:shd w:val="clear" w:color="000000" w:fill="FABF8F"/>
            <w:vAlign w:val="center"/>
            <w:hideMark/>
          </w:tcPr>
          <w:p w14:paraId="13B1DFDD" w14:textId="77777777" w:rsidR="00C86353" w:rsidRPr="004E0D9F" w:rsidRDefault="00C86353" w:rsidP="00AB1F90">
            <w:pPr>
              <w:jc w:val="center"/>
              <w:rPr>
                <w:b/>
                <w:bCs/>
              </w:rPr>
            </w:pPr>
            <w:r w:rsidRPr="004E0D9F">
              <w:rPr>
                <w:b/>
                <w:bCs/>
              </w:rPr>
              <w:t>38 347 858,83</w:t>
            </w:r>
          </w:p>
        </w:tc>
        <w:tc>
          <w:tcPr>
            <w:tcW w:w="2024" w:type="dxa"/>
            <w:tcBorders>
              <w:top w:val="single" w:sz="8" w:space="0" w:color="auto"/>
              <w:left w:val="single" w:sz="4" w:space="0" w:color="auto"/>
              <w:bottom w:val="single" w:sz="8" w:space="0" w:color="auto"/>
              <w:right w:val="single" w:sz="4" w:space="0" w:color="auto"/>
            </w:tcBorders>
            <w:shd w:val="clear" w:color="000000" w:fill="FABF8F"/>
            <w:vAlign w:val="center"/>
            <w:hideMark/>
          </w:tcPr>
          <w:p w14:paraId="29E5D570" w14:textId="77777777" w:rsidR="00C86353" w:rsidRPr="004E0D9F" w:rsidRDefault="00C86353" w:rsidP="00AB1F90">
            <w:pPr>
              <w:jc w:val="center"/>
              <w:rPr>
                <w:b/>
                <w:bCs/>
              </w:rPr>
            </w:pPr>
            <w:r w:rsidRPr="004E0D9F">
              <w:rPr>
                <w:b/>
                <w:bCs/>
              </w:rPr>
              <w:t>14 131 093,55</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7139ED58" w14:textId="77777777" w:rsidR="00C86353" w:rsidRPr="004E0D9F" w:rsidRDefault="00C86353" w:rsidP="00AB1F90">
            <w:pPr>
              <w:jc w:val="center"/>
              <w:rPr>
                <w:b/>
                <w:bCs/>
              </w:rPr>
            </w:pPr>
            <w:r w:rsidRPr="004E0D9F">
              <w:rPr>
                <w:b/>
                <w:bCs/>
              </w:rPr>
              <w:t>37%</w:t>
            </w:r>
          </w:p>
        </w:tc>
      </w:tr>
      <w:tr w:rsidR="00C86353" w:rsidRPr="004E0D9F" w14:paraId="742FB07A" w14:textId="77777777" w:rsidTr="00AB1F90">
        <w:trPr>
          <w:trHeight w:val="408"/>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544A8D62"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bottom"/>
            <w:hideMark/>
          </w:tcPr>
          <w:p w14:paraId="4B1EC8F6" w14:textId="77777777" w:rsidR="00C86353" w:rsidRPr="004E0D9F" w:rsidRDefault="00C86353" w:rsidP="00AB1F90">
            <w:pPr>
              <w:jc w:val="center"/>
              <w:rPr>
                <w:b/>
                <w:bCs/>
              </w:rPr>
            </w:pPr>
            <w:r w:rsidRPr="004E0D9F">
              <w:rPr>
                <w:b/>
                <w:bCs/>
              </w:rPr>
              <w:t>08 3 00 00000</w:t>
            </w:r>
          </w:p>
        </w:tc>
        <w:tc>
          <w:tcPr>
            <w:tcW w:w="1291" w:type="dxa"/>
            <w:tcBorders>
              <w:top w:val="nil"/>
              <w:left w:val="nil"/>
              <w:bottom w:val="single" w:sz="4" w:space="0" w:color="auto"/>
              <w:right w:val="single" w:sz="4" w:space="0" w:color="auto"/>
            </w:tcBorders>
            <w:shd w:val="clear" w:color="000000" w:fill="FFFFFF"/>
            <w:vAlign w:val="center"/>
            <w:hideMark/>
          </w:tcPr>
          <w:p w14:paraId="77104F78"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vAlign w:val="center"/>
            <w:hideMark/>
          </w:tcPr>
          <w:p w14:paraId="47C5A116" w14:textId="77777777" w:rsidR="00C86353" w:rsidRPr="004E0D9F" w:rsidRDefault="00C86353" w:rsidP="00AB1F90">
            <w:pPr>
              <w:jc w:val="center"/>
              <w:rPr>
                <w:b/>
                <w:bCs/>
                <w:i/>
                <w:iCs/>
              </w:rPr>
            </w:pPr>
            <w:r w:rsidRPr="004E0D9F">
              <w:rPr>
                <w:b/>
                <w:bCs/>
                <w:i/>
                <w:iCs/>
              </w:rPr>
              <w:t>38 347 858,83</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03C19174" w14:textId="77777777" w:rsidR="00C86353" w:rsidRPr="004E0D9F" w:rsidRDefault="00C86353" w:rsidP="00AB1F90">
            <w:pPr>
              <w:jc w:val="center"/>
              <w:rPr>
                <w:b/>
                <w:bCs/>
              </w:rPr>
            </w:pPr>
            <w:r w:rsidRPr="004E0D9F">
              <w:rPr>
                <w:b/>
                <w:bCs/>
              </w:rPr>
              <w:t>14 131 093,55</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3F5B50E" w14:textId="77777777" w:rsidR="00C86353" w:rsidRPr="004E0D9F" w:rsidRDefault="00C86353" w:rsidP="00AB1F90">
            <w:pPr>
              <w:jc w:val="center"/>
              <w:rPr>
                <w:b/>
                <w:bCs/>
              </w:rPr>
            </w:pPr>
            <w:r w:rsidRPr="004E0D9F">
              <w:rPr>
                <w:b/>
                <w:bCs/>
              </w:rPr>
              <w:t>37%</w:t>
            </w:r>
          </w:p>
        </w:tc>
      </w:tr>
      <w:tr w:rsidR="00C86353" w:rsidRPr="004E0D9F" w14:paraId="090F0077"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649222B7" w14:textId="77777777" w:rsidR="00C86353" w:rsidRPr="004E0D9F" w:rsidRDefault="00C86353" w:rsidP="00AB1F90">
            <w:pPr>
              <w:rPr>
                <w:b/>
                <w:bCs/>
                <w:i/>
                <w:iCs/>
              </w:rPr>
            </w:pPr>
            <w:r w:rsidRPr="004E0D9F">
              <w:rPr>
                <w:b/>
                <w:bCs/>
                <w:i/>
                <w:iCs/>
              </w:rPr>
              <w:t>Ведомственный проект "Дорожный фонд"</w:t>
            </w:r>
          </w:p>
        </w:tc>
        <w:tc>
          <w:tcPr>
            <w:tcW w:w="1870" w:type="dxa"/>
            <w:tcBorders>
              <w:top w:val="nil"/>
              <w:left w:val="nil"/>
              <w:bottom w:val="single" w:sz="4" w:space="0" w:color="auto"/>
              <w:right w:val="single" w:sz="4" w:space="0" w:color="auto"/>
            </w:tcBorders>
            <w:shd w:val="clear" w:color="000000" w:fill="FFFFFF"/>
            <w:noWrap/>
            <w:vAlign w:val="bottom"/>
            <w:hideMark/>
          </w:tcPr>
          <w:p w14:paraId="554AC3FC" w14:textId="77777777" w:rsidR="00C86353" w:rsidRPr="004E0D9F" w:rsidRDefault="00C86353" w:rsidP="00AB1F90">
            <w:pPr>
              <w:jc w:val="center"/>
              <w:rPr>
                <w:b/>
                <w:bCs/>
                <w:i/>
                <w:iCs/>
              </w:rPr>
            </w:pPr>
            <w:r w:rsidRPr="004E0D9F">
              <w:rPr>
                <w:b/>
                <w:bCs/>
                <w:i/>
                <w:iCs/>
              </w:rPr>
              <w:t>08 3 01 00000</w:t>
            </w:r>
          </w:p>
        </w:tc>
        <w:tc>
          <w:tcPr>
            <w:tcW w:w="1291" w:type="dxa"/>
            <w:tcBorders>
              <w:top w:val="nil"/>
              <w:left w:val="nil"/>
              <w:bottom w:val="single" w:sz="4" w:space="0" w:color="auto"/>
              <w:right w:val="single" w:sz="4" w:space="0" w:color="auto"/>
            </w:tcBorders>
            <w:shd w:val="clear" w:color="000000" w:fill="FFFFFF"/>
            <w:vAlign w:val="center"/>
            <w:hideMark/>
          </w:tcPr>
          <w:p w14:paraId="304D7DE7" w14:textId="77777777" w:rsidR="00C86353" w:rsidRPr="004E0D9F" w:rsidRDefault="00C86353" w:rsidP="00AB1F90">
            <w:pPr>
              <w:jc w:val="center"/>
              <w:rPr>
                <w:i/>
                <w:iCs/>
              </w:rPr>
            </w:pPr>
            <w:r w:rsidRPr="004E0D9F">
              <w:rPr>
                <w:i/>
                <w:iCs/>
              </w:rPr>
              <w:t> </w:t>
            </w:r>
          </w:p>
        </w:tc>
        <w:tc>
          <w:tcPr>
            <w:tcW w:w="1966" w:type="dxa"/>
            <w:tcBorders>
              <w:top w:val="nil"/>
              <w:left w:val="nil"/>
              <w:bottom w:val="single" w:sz="4" w:space="0" w:color="auto"/>
              <w:right w:val="nil"/>
            </w:tcBorders>
            <w:shd w:val="clear" w:color="000000" w:fill="FFFFFF"/>
            <w:vAlign w:val="center"/>
            <w:hideMark/>
          </w:tcPr>
          <w:p w14:paraId="27E3DB37" w14:textId="77777777" w:rsidR="00C86353" w:rsidRPr="004E0D9F" w:rsidRDefault="00C86353" w:rsidP="00AB1F90">
            <w:pPr>
              <w:jc w:val="center"/>
              <w:rPr>
                <w:b/>
                <w:bCs/>
                <w:i/>
                <w:iCs/>
              </w:rPr>
            </w:pPr>
            <w:r w:rsidRPr="004E0D9F">
              <w:rPr>
                <w:b/>
                <w:bCs/>
                <w:i/>
                <w:iCs/>
              </w:rPr>
              <w:t>32 809 824,36</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6B5D8DB7" w14:textId="77777777" w:rsidR="00C86353" w:rsidRPr="004E0D9F" w:rsidRDefault="00C86353" w:rsidP="00AB1F90">
            <w:pPr>
              <w:jc w:val="center"/>
              <w:rPr>
                <w:b/>
                <w:bCs/>
                <w:i/>
                <w:iCs/>
              </w:rPr>
            </w:pPr>
            <w:r w:rsidRPr="004E0D9F">
              <w:rPr>
                <w:b/>
                <w:bCs/>
                <w:i/>
                <w:iCs/>
              </w:rPr>
              <w:t>13 153 360,27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F12A348" w14:textId="77777777" w:rsidR="00C86353" w:rsidRPr="004E0D9F" w:rsidRDefault="00C86353" w:rsidP="00AB1F90">
            <w:pPr>
              <w:jc w:val="center"/>
              <w:rPr>
                <w:b/>
                <w:bCs/>
                <w:i/>
                <w:iCs/>
              </w:rPr>
            </w:pPr>
            <w:r w:rsidRPr="004E0D9F">
              <w:rPr>
                <w:b/>
                <w:bCs/>
                <w:i/>
                <w:iCs/>
              </w:rPr>
              <w:t>40%</w:t>
            </w:r>
          </w:p>
        </w:tc>
      </w:tr>
      <w:tr w:rsidR="00C86353" w:rsidRPr="004E0D9F" w14:paraId="19EF5308" w14:textId="77777777" w:rsidTr="00AB1F90">
        <w:trPr>
          <w:trHeight w:val="1006"/>
        </w:trPr>
        <w:tc>
          <w:tcPr>
            <w:tcW w:w="5670" w:type="dxa"/>
            <w:tcBorders>
              <w:top w:val="nil"/>
              <w:left w:val="single" w:sz="8" w:space="0" w:color="auto"/>
              <w:bottom w:val="nil"/>
              <w:right w:val="single" w:sz="4" w:space="0" w:color="auto"/>
            </w:tcBorders>
            <w:shd w:val="clear" w:color="000000" w:fill="FFFFFF"/>
            <w:vAlign w:val="center"/>
            <w:hideMark/>
          </w:tcPr>
          <w:p w14:paraId="1F9179B9" w14:textId="77777777" w:rsidR="00C86353" w:rsidRPr="004E0D9F" w:rsidRDefault="00C86353" w:rsidP="00AB1F90">
            <w:r w:rsidRPr="004E0D9F">
              <w:t xml:space="preserve">Содержание, ремонт, капитальный ремонт, проектирование, строительство и реконструкция автомобильных дорог местного </w:t>
            </w:r>
            <w:proofErr w:type="gramStart"/>
            <w:r w:rsidRPr="004E0D9F">
              <w:t>значения  (</w:t>
            </w:r>
            <w:proofErr w:type="gramEnd"/>
            <w:r w:rsidRPr="004E0D9F">
              <w:t>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2AF7734B" w14:textId="77777777" w:rsidR="00C86353" w:rsidRPr="004E0D9F" w:rsidRDefault="00C86353" w:rsidP="00AB1F90">
            <w:pPr>
              <w:jc w:val="center"/>
            </w:pPr>
            <w:r w:rsidRPr="004E0D9F">
              <w:t>08 3 01 9Д100</w:t>
            </w:r>
          </w:p>
        </w:tc>
        <w:tc>
          <w:tcPr>
            <w:tcW w:w="1291" w:type="dxa"/>
            <w:tcBorders>
              <w:top w:val="nil"/>
              <w:left w:val="nil"/>
              <w:bottom w:val="single" w:sz="4" w:space="0" w:color="auto"/>
              <w:right w:val="single" w:sz="4" w:space="0" w:color="auto"/>
            </w:tcBorders>
            <w:shd w:val="clear" w:color="000000" w:fill="FFFFFF"/>
            <w:vAlign w:val="center"/>
            <w:hideMark/>
          </w:tcPr>
          <w:p w14:paraId="720EC9DA"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3C62A695" w14:textId="77777777" w:rsidR="00C86353" w:rsidRPr="004E0D9F" w:rsidRDefault="00C86353" w:rsidP="00AB1F90">
            <w:pPr>
              <w:jc w:val="center"/>
            </w:pPr>
            <w:r w:rsidRPr="004E0D9F">
              <w:t>17 079 539,17</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F9D7BAB" w14:textId="77777777" w:rsidR="00C86353" w:rsidRPr="004E0D9F" w:rsidRDefault="00C86353" w:rsidP="00AB1F90">
            <w:pPr>
              <w:jc w:val="center"/>
            </w:pPr>
            <w:r w:rsidRPr="004E0D9F">
              <w:t>13 153 360,27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79E2B48" w14:textId="77777777" w:rsidR="00C86353" w:rsidRPr="004E0D9F" w:rsidRDefault="00C86353" w:rsidP="00AB1F90">
            <w:pPr>
              <w:jc w:val="center"/>
            </w:pPr>
            <w:r w:rsidRPr="004E0D9F">
              <w:t>0%</w:t>
            </w:r>
          </w:p>
        </w:tc>
      </w:tr>
      <w:tr w:rsidR="00C86353" w:rsidRPr="004E0D9F" w14:paraId="6C708B45" w14:textId="77777777" w:rsidTr="00AB1F90">
        <w:trPr>
          <w:trHeight w:val="1695"/>
        </w:trPr>
        <w:tc>
          <w:tcPr>
            <w:tcW w:w="5670" w:type="dxa"/>
            <w:tcBorders>
              <w:top w:val="nil"/>
              <w:left w:val="single" w:sz="8" w:space="0" w:color="auto"/>
              <w:bottom w:val="nil"/>
              <w:right w:val="single" w:sz="4" w:space="0" w:color="auto"/>
            </w:tcBorders>
            <w:shd w:val="clear" w:color="000000" w:fill="FFFFFF"/>
            <w:vAlign w:val="center"/>
            <w:hideMark/>
          </w:tcPr>
          <w:p w14:paraId="0D5126A3" w14:textId="77777777" w:rsidR="00C86353" w:rsidRPr="004E0D9F" w:rsidRDefault="00C86353" w:rsidP="00AB1F90">
            <w:r w:rsidRPr="004E0D9F">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noWrap/>
            <w:vAlign w:val="center"/>
            <w:hideMark/>
          </w:tcPr>
          <w:p w14:paraId="7D43EEB0" w14:textId="77777777" w:rsidR="00C86353" w:rsidRPr="004E0D9F" w:rsidRDefault="00C86353" w:rsidP="00AB1F90">
            <w:pPr>
              <w:jc w:val="center"/>
            </w:pPr>
            <w:r w:rsidRPr="004E0D9F">
              <w:t>08 3 01 SД007</w:t>
            </w:r>
          </w:p>
        </w:tc>
        <w:tc>
          <w:tcPr>
            <w:tcW w:w="1291" w:type="dxa"/>
            <w:tcBorders>
              <w:top w:val="nil"/>
              <w:left w:val="nil"/>
              <w:bottom w:val="single" w:sz="4" w:space="0" w:color="auto"/>
              <w:right w:val="single" w:sz="4" w:space="0" w:color="auto"/>
            </w:tcBorders>
            <w:shd w:val="clear" w:color="000000" w:fill="FFFFFF"/>
            <w:vAlign w:val="center"/>
            <w:hideMark/>
          </w:tcPr>
          <w:p w14:paraId="3228CDF9"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6272A2FF" w14:textId="77777777" w:rsidR="00C86353" w:rsidRPr="004E0D9F" w:rsidRDefault="00C86353" w:rsidP="00AB1F90">
            <w:pPr>
              <w:jc w:val="center"/>
            </w:pPr>
            <w:r w:rsidRPr="004E0D9F">
              <w:t>15 730 285,19</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62E3ECCC"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D0037FB" w14:textId="77777777" w:rsidR="00C86353" w:rsidRPr="004E0D9F" w:rsidRDefault="00C86353" w:rsidP="00AB1F90">
            <w:pPr>
              <w:jc w:val="center"/>
            </w:pPr>
            <w:r w:rsidRPr="004E0D9F">
              <w:t>0%</w:t>
            </w:r>
          </w:p>
        </w:tc>
      </w:tr>
      <w:tr w:rsidR="00C86353" w:rsidRPr="004E0D9F" w14:paraId="036247E5" w14:textId="77777777" w:rsidTr="00AB1F90">
        <w:trPr>
          <w:trHeight w:val="76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49BD645" w14:textId="77777777" w:rsidR="00C86353" w:rsidRPr="004E0D9F" w:rsidRDefault="00C86353" w:rsidP="00AB1F90">
            <w:pPr>
              <w:rPr>
                <w:b/>
                <w:bCs/>
                <w:i/>
                <w:iCs/>
              </w:rPr>
            </w:pPr>
            <w:r w:rsidRPr="004E0D9F">
              <w:rPr>
                <w:b/>
                <w:bCs/>
                <w:i/>
                <w:iCs/>
              </w:rPr>
              <w:t>Ведомственный проект "Поддержка общественного транспорта Комсомольского муниципального района"</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5977E6D0" w14:textId="77777777" w:rsidR="00C86353" w:rsidRPr="004E0D9F" w:rsidRDefault="00C86353" w:rsidP="00AB1F90">
            <w:pPr>
              <w:jc w:val="center"/>
              <w:rPr>
                <w:b/>
                <w:bCs/>
                <w:i/>
                <w:iCs/>
              </w:rPr>
            </w:pPr>
            <w:r w:rsidRPr="004E0D9F">
              <w:rPr>
                <w:b/>
                <w:bCs/>
                <w:i/>
                <w:iCs/>
              </w:rPr>
              <w:t>08 3 02 00000</w:t>
            </w:r>
          </w:p>
        </w:tc>
        <w:tc>
          <w:tcPr>
            <w:tcW w:w="1291" w:type="dxa"/>
            <w:tcBorders>
              <w:top w:val="nil"/>
              <w:left w:val="nil"/>
              <w:bottom w:val="single" w:sz="4" w:space="0" w:color="auto"/>
              <w:right w:val="single" w:sz="4" w:space="0" w:color="auto"/>
            </w:tcBorders>
            <w:shd w:val="clear" w:color="000000" w:fill="FFFFFF"/>
            <w:vAlign w:val="center"/>
            <w:hideMark/>
          </w:tcPr>
          <w:p w14:paraId="67DE99EB"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vAlign w:val="center"/>
            <w:hideMark/>
          </w:tcPr>
          <w:p w14:paraId="61C3BCD6" w14:textId="77777777" w:rsidR="00C86353" w:rsidRPr="004E0D9F" w:rsidRDefault="00C86353" w:rsidP="00AB1F90">
            <w:pPr>
              <w:jc w:val="center"/>
              <w:rPr>
                <w:b/>
                <w:bCs/>
                <w:i/>
                <w:iCs/>
              </w:rPr>
            </w:pPr>
            <w:r w:rsidRPr="004E0D9F">
              <w:rPr>
                <w:b/>
                <w:bCs/>
                <w:i/>
                <w:iCs/>
              </w:rPr>
              <w:t>5 538 034,47</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2D30503C" w14:textId="77777777" w:rsidR="00C86353" w:rsidRPr="004E0D9F" w:rsidRDefault="00C86353" w:rsidP="00AB1F90">
            <w:pPr>
              <w:jc w:val="center"/>
              <w:rPr>
                <w:b/>
                <w:bCs/>
                <w:i/>
                <w:iCs/>
              </w:rPr>
            </w:pPr>
            <w:r w:rsidRPr="004E0D9F">
              <w:rPr>
                <w:b/>
                <w:bCs/>
                <w:i/>
                <w:iCs/>
              </w:rPr>
              <w:t>977 733,28</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182D641" w14:textId="77777777" w:rsidR="00C86353" w:rsidRPr="004E0D9F" w:rsidRDefault="00C86353" w:rsidP="00AB1F90">
            <w:pPr>
              <w:jc w:val="center"/>
              <w:rPr>
                <w:b/>
                <w:bCs/>
                <w:i/>
                <w:iCs/>
              </w:rPr>
            </w:pPr>
            <w:r w:rsidRPr="004E0D9F">
              <w:rPr>
                <w:b/>
                <w:bCs/>
                <w:i/>
                <w:iCs/>
              </w:rPr>
              <w:t>18%</w:t>
            </w:r>
          </w:p>
        </w:tc>
      </w:tr>
      <w:tr w:rsidR="00C86353" w:rsidRPr="004E0D9F" w14:paraId="354AB8D7" w14:textId="77777777" w:rsidTr="00AB1F90">
        <w:trPr>
          <w:trHeight w:val="951"/>
        </w:trPr>
        <w:tc>
          <w:tcPr>
            <w:tcW w:w="5670" w:type="dxa"/>
            <w:tcBorders>
              <w:top w:val="nil"/>
              <w:left w:val="single" w:sz="8" w:space="0" w:color="auto"/>
              <w:bottom w:val="nil"/>
              <w:right w:val="single" w:sz="4" w:space="0" w:color="auto"/>
            </w:tcBorders>
            <w:shd w:val="clear" w:color="000000" w:fill="FFFFFF"/>
            <w:vAlign w:val="center"/>
            <w:hideMark/>
          </w:tcPr>
          <w:p w14:paraId="6C6CCC38" w14:textId="77777777" w:rsidR="00C86353" w:rsidRPr="004E0D9F" w:rsidRDefault="00C86353" w:rsidP="00AB1F90">
            <w:r w:rsidRPr="004E0D9F">
              <w:t xml:space="preserve">Организация по созданию условий для обеспечения транспортных услуг </w:t>
            </w:r>
            <w:proofErr w:type="gramStart"/>
            <w:r w:rsidRPr="004E0D9F">
              <w:t>населению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24E36ABE" w14:textId="77777777" w:rsidR="00C86353" w:rsidRPr="004E0D9F" w:rsidRDefault="00C86353" w:rsidP="00AB1F90">
            <w:pPr>
              <w:jc w:val="center"/>
            </w:pPr>
            <w:r w:rsidRPr="004E0D9F">
              <w:t>08 3 02 20180</w:t>
            </w:r>
          </w:p>
        </w:tc>
        <w:tc>
          <w:tcPr>
            <w:tcW w:w="1291" w:type="dxa"/>
            <w:tcBorders>
              <w:top w:val="nil"/>
              <w:left w:val="nil"/>
              <w:bottom w:val="single" w:sz="4" w:space="0" w:color="auto"/>
              <w:right w:val="single" w:sz="4" w:space="0" w:color="auto"/>
            </w:tcBorders>
            <w:shd w:val="clear" w:color="000000" w:fill="FFFFFF"/>
            <w:vAlign w:val="center"/>
            <w:hideMark/>
          </w:tcPr>
          <w:p w14:paraId="4382D22A"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vAlign w:val="center"/>
            <w:hideMark/>
          </w:tcPr>
          <w:p w14:paraId="0CC5789E" w14:textId="77777777" w:rsidR="00C86353" w:rsidRPr="004E0D9F" w:rsidRDefault="00C86353" w:rsidP="00AB1F90">
            <w:pPr>
              <w:jc w:val="center"/>
            </w:pPr>
            <w:r w:rsidRPr="004E0D9F">
              <w:t>5 538 034,47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EB0F355" w14:textId="77777777" w:rsidR="00C86353" w:rsidRPr="004E0D9F" w:rsidRDefault="00C86353" w:rsidP="00AB1F90">
            <w:pPr>
              <w:jc w:val="center"/>
            </w:pPr>
            <w:r w:rsidRPr="004E0D9F">
              <w:t>977 733,28</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573C49E" w14:textId="77777777" w:rsidR="00C86353" w:rsidRPr="004E0D9F" w:rsidRDefault="00C86353" w:rsidP="00AB1F90">
            <w:pPr>
              <w:jc w:val="center"/>
            </w:pPr>
            <w:r w:rsidRPr="004E0D9F">
              <w:t>18%</w:t>
            </w:r>
          </w:p>
        </w:tc>
      </w:tr>
      <w:tr w:rsidR="00C86353" w:rsidRPr="004E0D9F" w14:paraId="4A63BEDF" w14:textId="77777777" w:rsidTr="00AB1F90">
        <w:trPr>
          <w:trHeight w:val="938"/>
        </w:trPr>
        <w:tc>
          <w:tcPr>
            <w:tcW w:w="567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0EA1E8F9" w14:textId="77777777" w:rsidR="00C86353" w:rsidRPr="004E0D9F" w:rsidRDefault="00C86353" w:rsidP="00AB1F90">
            <w:pPr>
              <w:rPr>
                <w:b/>
                <w:bCs/>
              </w:rPr>
            </w:pPr>
            <w:r w:rsidRPr="004E0D9F">
              <w:rPr>
                <w:b/>
                <w:bCs/>
              </w:rPr>
              <w:t>Муниципальная программа "Совершенствование местного самоуправления в Комсомольском муниципальном районе"</w:t>
            </w:r>
          </w:p>
        </w:tc>
        <w:tc>
          <w:tcPr>
            <w:tcW w:w="1870" w:type="dxa"/>
            <w:tcBorders>
              <w:top w:val="single" w:sz="8" w:space="0" w:color="auto"/>
              <w:left w:val="nil"/>
              <w:bottom w:val="single" w:sz="8" w:space="0" w:color="auto"/>
              <w:right w:val="single" w:sz="4" w:space="0" w:color="auto"/>
            </w:tcBorders>
            <w:shd w:val="clear" w:color="000000" w:fill="FABF8F"/>
            <w:noWrap/>
            <w:vAlign w:val="center"/>
            <w:hideMark/>
          </w:tcPr>
          <w:p w14:paraId="74735C44" w14:textId="77777777" w:rsidR="00C86353" w:rsidRPr="004E0D9F" w:rsidRDefault="00C86353" w:rsidP="00AB1F90">
            <w:pPr>
              <w:jc w:val="center"/>
              <w:rPr>
                <w:b/>
                <w:bCs/>
              </w:rPr>
            </w:pPr>
            <w:r w:rsidRPr="004E0D9F">
              <w:rPr>
                <w:b/>
                <w:bCs/>
              </w:rPr>
              <w:t>10 0 00 00000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08A7854F"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1DB1CAB1" w14:textId="77777777" w:rsidR="00C86353" w:rsidRPr="004E0D9F" w:rsidRDefault="00C86353" w:rsidP="00AB1F90">
            <w:pPr>
              <w:jc w:val="center"/>
              <w:rPr>
                <w:b/>
                <w:bCs/>
              </w:rPr>
            </w:pPr>
            <w:r w:rsidRPr="004E0D9F">
              <w:rPr>
                <w:b/>
                <w:bCs/>
              </w:rPr>
              <w:t>5 393 964,38</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48B9BB79" w14:textId="77777777" w:rsidR="00C86353" w:rsidRPr="004E0D9F" w:rsidRDefault="00C86353" w:rsidP="00AB1F90">
            <w:pPr>
              <w:jc w:val="center"/>
              <w:rPr>
                <w:b/>
                <w:bCs/>
              </w:rPr>
            </w:pPr>
            <w:r w:rsidRPr="004E0D9F">
              <w:rPr>
                <w:b/>
                <w:bCs/>
              </w:rPr>
              <w:t>1 485 444,57</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1859DC43" w14:textId="77777777" w:rsidR="00C86353" w:rsidRPr="004E0D9F" w:rsidRDefault="00C86353" w:rsidP="00AB1F90">
            <w:pPr>
              <w:jc w:val="center"/>
              <w:rPr>
                <w:b/>
                <w:bCs/>
              </w:rPr>
            </w:pPr>
            <w:r w:rsidRPr="004E0D9F">
              <w:rPr>
                <w:b/>
                <w:bCs/>
              </w:rPr>
              <w:t>28%</w:t>
            </w:r>
          </w:p>
        </w:tc>
      </w:tr>
      <w:tr w:rsidR="00C86353" w:rsidRPr="004E0D9F" w14:paraId="087DF88E"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6F9E4441"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bottom"/>
            <w:hideMark/>
          </w:tcPr>
          <w:p w14:paraId="25AD6A40" w14:textId="77777777" w:rsidR="00C86353" w:rsidRPr="004E0D9F" w:rsidRDefault="00C86353" w:rsidP="00AB1F90">
            <w:pPr>
              <w:jc w:val="center"/>
              <w:rPr>
                <w:b/>
                <w:bCs/>
              </w:rPr>
            </w:pPr>
            <w:r w:rsidRPr="004E0D9F">
              <w:rPr>
                <w:b/>
                <w:bCs/>
              </w:rPr>
              <w:t>10 3 00 00000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08D1DDD0"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noWrap/>
            <w:vAlign w:val="center"/>
            <w:hideMark/>
          </w:tcPr>
          <w:p w14:paraId="76372FC1" w14:textId="77777777" w:rsidR="00C86353" w:rsidRPr="004E0D9F" w:rsidRDefault="00C86353" w:rsidP="00AB1F90">
            <w:pPr>
              <w:jc w:val="center"/>
              <w:rPr>
                <w:b/>
                <w:bCs/>
                <w:i/>
                <w:iCs/>
              </w:rPr>
            </w:pPr>
            <w:r w:rsidRPr="004E0D9F">
              <w:rPr>
                <w:b/>
                <w:bCs/>
                <w:i/>
                <w:iCs/>
              </w:rPr>
              <w:t>3 340 414,68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E2FEBFC" w14:textId="77777777" w:rsidR="00C86353" w:rsidRPr="004E0D9F" w:rsidRDefault="00C86353" w:rsidP="00AB1F90">
            <w:pPr>
              <w:jc w:val="center"/>
              <w:rPr>
                <w:b/>
                <w:bCs/>
              </w:rPr>
            </w:pPr>
            <w:r w:rsidRPr="004E0D9F">
              <w:rPr>
                <w:b/>
                <w:bCs/>
              </w:rPr>
              <w:t>890 501,40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F7CF98A" w14:textId="77777777" w:rsidR="00C86353" w:rsidRPr="004E0D9F" w:rsidRDefault="00C86353" w:rsidP="00AB1F90">
            <w:pPr>
              <w:jc w:val="center"/>
              <w:rPr>
                <w:b/>
                <w:bCs/>
              </w:rPr>
            </w:pPr>
            <w:r w:rsidRPr="004E0D9F">
              <w:rPr>
                <w:b/>
                <w:bCs/>
              </w:rPr>
              <w:t>27%</w:t>
            </w:r>
          </w:p>
        </w:tc>
      </w:tr>
      <w:tr w:rsidR="00C86353" w:rsidRPr="004E0D9F" w14:paraId="7E39EA5D" w14:textId="77777777" w:rsidTr="00AB1F90">
        <w:trPr>
          <w:trHeight w:val="652"/>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63B515C2" w14:textId="77777777" w:rsidR="00C86353" w:rsidRPr="004E0D9F" w:rsidRDefault="00C86353" w:rsidP="00AB1F90">
            <w:pPr>
              <w:rPr>
                <w:b/>
                <w:bCs/>
                <w:i/>
                <w:iCs/>
              </w:rPr>
            </w:pPr>
            <w:r w:rsidRPr="004E0D9F">
              <w:rPr>
                <w:b/>
                <w:bCs/>
                <w:i/>
                <w:iCs/>
              </w:rPr>
              <w:t>Ведомственный проект «Информатизация деятельности Администрации Комсомольского муниципального района»</w:t>
            </w:r>
          </w:p>
        </w:tc>
        <w:tc>
          <w:tcPr>
            <w:tcW w:w="1870" w:type="dxa"/>
            <w:tcBorders>
              <w:top w:val="nil"/>
              <w:left w:val="nil"/>
              <w:bottom w:val="single" w:sz="4" w:space="0" w:color="auto"/>
              <w:right w:val="single" w:sz="4" w:space="0" w:color="auto"/>
            </w:tcBorders>
            <w:shd w:val="clear" w:color="000000" w:fill="FFFFFF"/>
            <w:noWrap/>
            <w:vAlign w:val="bottom"/>
            <w:hideMark/>
          </w:tcPr>
          <w:p w14:paraId="351099D4" w14:textId="77777777" w:rsidR="00C86353" w:rsidRPr="004E0D9F" w:rsidRDefault="00C86353" w:rsidP="00AB1F90">
            <w:pPr>
              <w:jc w:val="center"/>
              <w:rPr>
                <w:b/>
                <w:bCs/>
                <w:i/>
                <w:iCs/>
              </w:rPr>
            </w:pPr>
            <w:r w:rsidRPr="004E0D9F">
              <w:rPr>
                <w:b/>
                <w:bCs/>
                <w:i/>
                <w:iCs/>
              </w:rPr>
              <w:t>10 3 01 00000</w:t>
            </w:r>
          </w:p>
        </w:tc>
        <w:tc>
          <w:tcPr>
            <w:tcW w:w="1291" w:type="dxa"/>
            <w:tcBorders>
              <w:top w:val="nil"/>
              <w:left w:val="nil"/>
              <w:bottom w:val="single" w:sz="4" w:space="0" w:color="auto"/>
              <w:right w:val="single" w:sz="4" w:space="0" w:color="auto"/>
            </w:tcBorders>
            <w:shd w:val="clear" w:color="000000" w:fill="FFFFFF"/>
            <w:noWrap/>
            <w:vAlign w:val="center"/>
            <w:hideMark/>
          </w:tcPr>
          <w:p w14:paraId="58EA3880"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noWrap/>
            <w:vAlign w:val="center"/>
            <w:hideMark/>
          </w:tcPr>
          <w:p w14:paraId="2C866237" w14:textId="77777777" w:rsidR="00C86353" w:rsidRPr="004E0D9F" w:rsidRDefault="00C86353" w:rsidP="00AB1F90">
            <w:pPr>
              <w:jc w:val="center"/>
              <w:rPr>
                <w:b/>
                <w:bCs/>
                <w:i/>
                <w:iCs/>
              </w:rPr>
            </w:pPr>
            <w:r w:rsidRPr="004E0D9F">
              <w:rPr>
                <w:b/>
                <w:bCs/>
                <w:i/>
                <w:iCs/>
              </w:rPr>
              <w:t>3 340 414,68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A72980B" w14:textId="77777777" w:rsidR="00C86353" w:rsidRPr="004E0D9F" w:rsidRDefault="00C86353" w:rsidP="00AB1F90">
            <w:pPr>
              <w:jc w:val="center"/>
              <w:rPr>
                <w:b/>
                <w:bCs/>
                <w:i/>
                <w:iCs/>
              </w:rPr>
            </w:pPr>
            <w:r w:rsidRPr="004E0D9F">
              <w:rPr>
                <w:b/>
                <w:bCs/>
                <w:i/>
                <w:iCs/>
              </w:rPr>
              <w:t>890 501,40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93FC373" w14:textId="77777777" w:rsidR="00C86353" w:rsidRPr="004E0D9F" w:rsidRDefault="00C86353" w:rsidP="00AB1F90">
            <w:pPr>
              <w:jc w:val="center"/>
              <w:rPr>
                <w:b/>
                <w:bCs/>
                <w:i/>
                <w:iCs/>
              </w:rPr>
            </w:pPr>
            <w:r w:rsidRPr="004E0D9F">
              <w:rPr>
                <w:b/>
                <w:bCs/>
                <w:i/>
                <w:iCs/>
              </w:rPr>
              <w:t>27%</w:t>
            </w:r>
          </w:p>
        </w:tc>
      </w:tr>
      <w:tr w:rsidR="00C86353" w:rsidRPr="004E0D9F" w14:paraId="65DF14AC"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0EE0FEF4" w14:textId="77777777" w:rsidR="00C86353" w:rsidRPr="004E0D9F" w:rsidRDefault="00C86353" w:rsidP="00AB1F90">
            <w:r w:rsidRPr="004E0D9F">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nil"/>
            </w:tcBorders>
            <w:shd w:val="clear" w:color="000000" w:fill="FFFFFF"/>
            <w:noWrap/>
            <w:vAlign w:val="center"/>
            <w:hideMark/>
          </w:tcPr>
          <w:p w14:paraId="68A19235" w14:textId="77777777" w:rsidR="00C86353" w:rsidRPr="004E0D9F" w:rsidRDefault="00C86353" w:rsidP="00AB1F90">
            <w:pPr>
              <w:jc w:val="center"/>
            </w:pPr>
            <w:r w:rsidRPr="004E0D9F">
              <w:t>10 3 01 00160</w:t>
            </w:r>
          </w:p>
        </w:tc>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14:paraId="1972E49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67B8D09E" w14:textId="77777777" w:rsidR="00C86353" w:rsidRPr="004E0D9F" w:rsidRDefault="00C86353" w:rsidP="00AB1F90">
            <w:pPr>
              <w:jc w:val="center"/>
            </w:pPr>
            <w:r w:rsidRPr="004E0D9F">
              <w:t>3 340 414,68</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8283416" w14:textId="77777777" w:rsidR="00C86353" w:rsidRPr="004E0D9F" w:rsidRDefault="00C86353" w:rsidP="00AB1F90">
            <w:pPr>
              <w:jc w:val="center"/>
            </w:pPr>
            <w:r w:rsidRPr="004E0D9F">
              <w:t>890 501,40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962FF0A" w14:textId="77777777" w:rsidR="00C86353" w:rsidRPr="004E0D9F" w:rsidRDefault="00C86353" w:rsidP="00AB1F90">
            <w:pPr>
              <w:jc w:val="center"/>
            </w:pPr>
            <w:r w:rsidRPr="004E0D9F">
              <w:t>27%</w:t>
            </w:r>
          </w:p>
        </w:tc>
      </w:tr>
      <w:tr w:rsidR="00C86353" w:rsidRPr="004E0D9F" w14:paraId="4D94E8CD" w14:textId="77777777" w:rsidTr="00AB1F90">
        <w:trPr>
          <w:trHeight w:val="313"/>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3A28F602" w14:textId="77777777" w:rsidR="00C86353" w:rsidRPr="004E0D9F" w:rsidRDefault="00C86353" w:rsidP="00AB1F90">
            <w:pPr>
              <w:rPr>
                <w:b/>
                <w:bCs/>
              </w:rPr>
            </w:pPr>
            <w:r w:rsidRPr="004E0D9F">
              <w:rPr>
                <w:b/>
                <w:bCs/>
              </w:rPr>
              <w:t>Комплексы процессных мероприятий</w:t>
            </w:r>
          </w:p>
        </w:tc>
        <w:tc>
          <w:tcPr>
            <w:tcW w:w="1870" w:type="dxa"/>
            <w:tcBorders>
              <w:top w:val="nil"/>
              <w:left w:val="nil"/>
              <w:bottom w:val="single" w:sz="4" w:space="0" w:color="auto"/>
              <w:right w:val="nil"/>
            </w:tcBorders>
            <w:shd w:val="clear" w:color="000000" w:fill="FFFFFF"/>
            <w:noWrap/>
            <w:vAlign w:val="bottom"/>
            <w:hideMark/>
          </w:tcPr>
          <w:p w14:paraId="5072774D" w14:textId="77777777" w:rsidR="00C86353" w:rsidRPr="004E0D9F" w:rsidRDefault="00C86353" w:rsidP="00AB1F90">
            <w:pPr>
              <w:jc w:val="center"/>
              <w:rPr>
                <w:b/>
                <w:bCs/>
              </w:rPr>
            </w:pPr>
            <w:r w:rsidRPr="004E0D9F">
              <w:rPr>
                <w:b/>
                <w:bCs/>
              </w:rPr>
              <w:t>10 4 00 00000</w:t>
            </w:r>
          </w:p>
        </w:tc>
        <w:tc>
          <w:tcPr>
            <w:tcW w:w="1291" w:type="dxa"/>
            <w:tcBorders>
              <w:top w:val="nil"/>
              <w:left w:val="single" w:sz="4" w:space="0" w:color="auto"/>
              <w:bottom w:val="single" w:sz="4" w:space="0" w:color="auto"/>
              <w:right w:val="single" w:sz="4" w:space="0" w:color="auto"/>
            </w:tcBorders>
            <w:shd w:val="clear" w:color="000000" w:fill="FFFFFF"/>
            <w:noWrap/>
            <w:vAlign w:val="center"/>
            <w:hideMark/>
          </w:tcPr>
          <w:p w14:paraId="5257B73D"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noWrap/>
            <w:vAlign w:val="center"/>
            <w:hideMark/>
          </w:tcPr>
          <w:p w14:paraId="0A1D7914" w14:textId="77777777" w:rsidR="00C86353" w:rsidRPr="004E0D9F" w:rsidRDefault="00C86353" w:rsidP="00AB1F90">
            <w:pPr>
              <w:jc w:val="center"/>
              <w:rPr>
                <w:b/>
                <w:bCs/>
              </w:rPr>
            </w:pPr>
            <w:r w:rsidRPr="004E0D9F">
              <w:rPr>
                <w:b/>
                <w:bCs/>
              </w:rPr>
              <w:t>2 053 549,70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7BAA68B" w14:textId="77777777" w:rsidR="00C86353" w:rsidRPr="004E0D9F" w:rsidRDefault="00C86353" w:rsidP="00AB1F90">
            <w:pPr>
              <w:jc w:val="center"/>
              <w:rPr>
                <w:b/>
                <w:bCs/>
              </w:rPr>
            </w:pPr>
            <w:r w:rsidRPr="004E0D9F">
              <w:rPr>
                <w:b/>
                <w:bCs/>
              </w:rPr>
              <w:t>594 943,17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E93F7C4" w14:textId="77777777" w:rsidR="00C86353" w:rsidRPr="004E0D9F" w:rsidRDefault="00C86353" w:rsidP="00AB1F90">
            <w:pPr>
              <w:jc w:val="center"/>
              <w:rPr>
                <w:b/>
                <w:bCs/>
              </w:rPr>
            </w:pPr>
            <w:r w:rsidRPr="004E0D9F">
              <w:rPr>
                <w:b/>
                <w:bCs/>
              </w:rPr>
              <w:t>29%</w:t>
            </w:r>
          </w:p>
        </w:tc>
      </w:tr>
      <w:tr w:rsidR="00C86353" w:rsidRPr="004E0D9F" w14:paraId="6A0EAEBB"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64B3EF11" w14:textId="77777777" w:rsidR="00C86353" w:rsidRPr="004E0D9F" w:rsidRDefault="00C86353" w:rsidP="00AB1F90">
            <w:pPr>
              <w:rPr>
                <w:b/>
                <w:bCs/>
                <w:i/>
                <w:iCs/>
              </w:rPr>
            </w:pPr>
            <w:r w:rsidRPr="004E0D9F">
              <w:rPr>
                <w:b/>
                <w:bCs/>
                <w:i/>
                <w:iCs/>
              </w:rPr>
              <w:t>Комплекс процессных мероприятий «Развитие муниципальной службы»</w:t>
            </w:r>
          </w:p>
        </w:tc>
        <w:tc>
          <w:tcPr>
            <w:tcW w:w="1870" w:type="dxa"/>
            <w:tcBorders>
              <w:top w:val="nil"/>
              <w:left w:val="nil"/>
              <w:bottom w:val="single" w:sz="4" w:space="0" w:color="auto"/>
              <w:right w:val="single" w:sz="4" w:space="0" w:color="auto"/>
            </w:tcBorders>
            <w:shd w:val="clear" w:color="000000" w:fill="FFFFFF"/>
            <w:noWrap/>
            <w:vAlign w:val="bottom"/>
            <w:hideMark/>
          </w:tcPr>
          <w:p w14:paraId="65E73CE9" w14:textId="77777777" w:rsidR="00C86353" w:rsidRPr="004E0D9F" w:rsidRDefault="00C86353" w:rsidP="00AB1F90">
            <w:pPr>
              <w:jc w:val="center"/>
              <w:rPr>
                <w:b/>
                <w:bCs/>
                <w:i/>
                <w:iCs/>
              </w:rPr>
            </w:pPr>
            <w:r w:rsidRPr="004E0D9F">
              <w:rPr>
                <w:b/>
                <w:bCs/>
                <w:i/>
                <w:iCs/>
              </w:rPr>
              <w:t>10 4 01 00000</w:t>
            </w:r>
          </w:p>
        </w:tc>
        <w:tc>
          <w:tcPr>
            <w:tcW w:w="1291" w:type="dxa"/>
            <w:tcBorders>
              <w:top w:val="nil"/>
              <w:left w:val="nil"/>
              <w:bottom w:val="single" w:sz="4" w:space="0" w:color="auto"/>
              <w:right w:val="single" w:sz="4" w:space="0" w:color="auto"/>
            </w:tcBorders>
            <w:shd w:val="clear" w:color="000000" w:fill="FFFFFF"/>
            <w:noWrap/>
            <w:vAlign w:val="center"/>
            <w:hideMark/>
          </w:tcPr>
          <w:p w14:paraId="73189966"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000000" w:fill="FFFFFF"/>
            <w:noWrap/>
            <w:vAlign w:val="center"/>
            <w:hideMark/>
          </w:tcPr>
          <w:p w14:paraId="11C1C755" w14:textId="77777777" w:rsidR="00C86353" w:rsidRPr="004E0D9F" w:rsidRDefault="00C86353" w:rsidP="00AB1F90">
            <w:pPr>
              <w:jc w:val="center"/>
              <w:rPr>
                <w:b/>
                <w:bCs/>
                <w:i/>
                <w:iCs/>
              </w:rPr>
            </w:pPr>
            <w:r w:rsidRPr="004E0D9F">
              <w:rPr>
                <w:b/>
                <w:bCs/>
                <w:i/>
                <w:iCs/>
              </w:rPr>
              <w:t>2 053 549,70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208C34C" w14:textId="77777777" w:rsidR="00C86353" w:rsidRPr="004E0D9F" w:rsidRDefault="00C86353" w:rsidP="00AB1F90">
            <w:pPr>
              <w:jc w:val="center"/>
              <w:rPr>
                <w:b/>
                <w:bCs/>
                <w:i/>
                <w:iCs/>
              </w:rPr>
            </w:pPr>
            <w:r w:rsidRPr="004E0D9F">
              <w:rPr>
                <w:b/>
                <w:bCs/>
                <w:i/>
                <w:iCs/>
              </w:rPr>
              <w:t>594 943,17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5391606" w14:textId="77777777" w:rsidR="00C86353" w:rsidRPr="004E0D9F" w:rsidRDefault="00C86353" w:rsidP="00AB1F90">
            <w:pPr>
              <w:jc w:val="center"/>
              <w:rPr>
                <w:b/>
                <w:bCs/>
                <w:i/>
                <w:iCs/>
              </w:rPr>
            </w:pPr>
            <w:r w:rsidRPr="004E0D9F">
              <w:rPr>
                <w:b/>
                <w:bCs/>
                <w:i/>
                <w:iCs/>
              </w:rPr>
              <w:t>29%</w:t>
            </w:r>
          </w:p>
        </w:tc>
      </w:tr>
      <w:tr w:rsidR="00C86353" w:rsidRPr="004E0D9F" w14:paraId="18CB8281"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hideMark/>
          </w:tcPr>
          <w:p w14:paraId="505231DF" w14:textId="77777777" w:rsidR="00C86353" w:rsidRPr="004E0D9F" w:rsidRDefault="00C86353" w:rsidP="00AB1F90">
            <w:r w:rsidRPr="004E0D9F">
              <w:t>Подготовка, переподготовка и повышение квалификации кадров</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7C500E1A" w14:textId="77777777" w:rsidR="00C86353" w:rsidRPr="004E0D9F" w:rsidRDefault="00C86353" w:rsidP="00AB1F90">
            <w:pPr>
              <w:jc w:val="center"/>
            </w:pPr>
            <w:r w:rsidRPr="004E0D9F">
              <w:t>10 4 01 00110</w:t>
            </w:r>
          </w:p>
        </w:tc>
        <w:tc>
          <w:tcPr>
            <w:tcW w:w="1291" w:type="dxa"/>
            <w:tcBorders>
              <w:top w:val="nil"/>
              <w:left w:val="nil"/>
              <w:bottom w:val="single" w:sz="4" w:space="0" w:color="auto"/>
              <w:right w:val="single" w:sz="4" w:space="0" w:color="auto"/>
            </w:tcBorders>
            <w:shd w:val="clear" w:color="000000" w:fill="FFFFFF"/>
            <w:noWrap/>
            <w:vAlign w:val="center"/>
            <w:hideMark/>
          </w:tcPr>
          <w:p w14:paraId="2639F056"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7C5D482" w14:textId="77777777" w:rsidR="00C86353" w:rsidRPr="004E0D9F" w:rsidRDefault="00C86353" w:rsidP="00AB1F90">
            <w:pPr>
              <w:jc w:val="center"/>
            </w:pPr>
            <w:r w:rsidRPr="004E0D9F">
              <w:t>206 000,00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B763AB9" w14:textId="77777777" w:rsidR="00C86353" w:rsidRPr="004E0D9F" w:rsidRDefault="00C86353" w:rsidP="00AB1F90">
            <w:pPr>
              <w:jc w:val="center"/>
            </w:pPr>
            <w:r w:rsidRPr="004E0D9F">
              <w:t>28 500,00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1B7873A" w14:textId="77777777" w:rsidR="00C86353" w:rsidRPr="004E0D9F" w:rsidRDefault="00C86353" w:rsidP="00AB1F90">
            <w:pPr>
              <w:jc w:val="center"/>
            </w:pPr>
            <w:r w:rsidRPr="004E0D9F">
              <w:t>14%</w:t>
            </w:r>
          </w:p>
        </w:tc>
      </w:tr>
      <w:tr w:rsidR="00C86353" w:rsidRPr="004E0D9F" w14:paraId="0DD6BDA4" w14:textId="77777777" w:rsidTr="00AB1F90">
        <w:trPr>
          <w:trHeight w:val="625"/>
        </w:trPr>
        <w:tc>
          <w:tcPr>
            <w:tcW w:w="5670" w:type="dxa"/>
            <w:tcBorders>
              <w:top w:val="nil"/>
              <w:left w:val="single" w:sz="8" w:space="0" w:color="auto"/>
              <w:bottom w:val="single" w:sz="4" w:space="0" w:color="auto"/>
              <w:right w:val="nil"/>
            </w:tcBorders>
            <w:shd w:val="clear" w:color="000000" w:fill="FFFFFF"/>
            <w:hideMark/>
          </w:tcPr>
          <w:p w14:paraId="525A5ED0" w14:textId="77777777" w:rsidR="00C86353" w:rsidRPr="004E0D9F" w:rsidRDefault="00C86353" w:rsidP="00AB1F90">
            <w:r w:rsidRPr="004E0D9F">
              <w:t>Расходы на оплату членских взносов в ассоциацию Совет муниципальных образований (Иные бюджетные ассигнования)</w:t>
            </w:r>
          </w:p>
        </w:tc>
        <w:tc>
          <w:tcPr>
            <w:tcW w:w="1870" w:type="dxa"/>
            <w:tcBorders>
              <w:top w:val="nil"/>
              <w:left w:val="single" w:sz="4" w:space="0" w:color="auto"/>
              <w:bottom w:val="single" w:sz="4" w:space="0" w:color="auto"/>
              <w:right w:val="single" w:sz="4" w:space="0" w:color="auto"/>
            </w:tcBorders>
            <w:shd w:val="clear" w:color="000000" w:fill="FFFFFF"/>
            <w:noWrap/>
            <w:vAlign w:val="center"/>
            <w:hideMark/>
          </w:tcPr>
          <w:p w14:paraId="6FF42422" w14:textId="77777777" w:rsidR="00C86353" w:rsidRPr="004E0D9F" w:rsidRDefault="00C86353" w:rsidP="00AB1F90">
            <w:pPr>
              <w:jc w:val="center"/>
            </w:pPr>
            <w:r w:rsidRPr="004E0D9F">
              <w:t>10 4 01 20010</w:t>
            </w:r>
          </w:p>
        </w:tc>
        <w:tc>
          <w:tcPr>
            <w:tcW w:w="1291" w:type="dxa"/>
            <w:tcBorders>
              <w:top w:val="nil"/>
              <w:left w:val="nil"/>
              <w:bottom w:val="single" w:sz="4" w:space="0" w:color="auto"/>
              <w:right w:val="single" w:sz="4" w:space="0" w:color="auto"/>
            </w:tcBorders>
            <w:shd w:val="clear" w:color="000000" w:fill="FFFFFF"/>
            <w:noWrap/>
            <w:vAlign w:val="center"/>
            <w:hideMark/>
          </w:tcPr>
          <w:p w14:paraId="041B0CA3"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noWrap/>
            <w:vAlign w:val="center"/>
            <w:hideMark/>
          </w:tcPr>
          <w:p w14:paraId="1CC08C6E" w14:textId="77777777" w:rsidR="00C86353" w:rsidRPr="004E0D9F" w:rsidRDefault="00C86353" w:rsidP="00AB1F90">
            <w:pPr>
              <w:jc w:val="center"/>
            </w:pPr>
            <w:r w:rsidRPr="004E0D9F">
              <w:t>188 480,70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1D808D1" w14:textId="77777777" w:rsidR="00C86353" w:rsidRPr="004E0D9F" w:rsidRDefault="00C86353" w:rsidP="00AB1F90">
            <w:pPr>
              <w:jc w:val="center"/>
            </w:pPr>
            <w:r w:rsidRPr="004E0D9F">
              <w:t>188 480,70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7D6FDE2" w14:textId="77777777" w:rsidR="00C86353" w:rsidRPr="004E0D9F" w:rsidRDefault="00C86353" w:rsidP="00AB1F90">
            <w:pPr>
              <w:jc w:val="center"/>
            </w:pPr>
            <w:r w:rsidRPr="004E0D9F">
              <w:t>100%</w:t>
            </w:r>
          </w:p>
        </w:tc>
      </w:tr>
      <w:tr w:rsidR="00C86353" w:rsidRPr="004E0D9F" w14:paraId="00D72449" w14:textId="77777777" w:rsidTr="00AB1F90">
        <w:trPr>
          <w:trHeight w:val="951"/>
        </w:trPr>
        <w:tc>
          <w:tcPr>
            <w:tcW w:w="5670" w:type="dxa"/>
            <w:tcBorders>
              <w:top w:val="nil"/>
              <w:left w:val="single" w:sz="8" w:space="0" w:color="auto"/>
              <w:bottom w:val="single" w:sz="8" w:space="0" w:color="auto"/>
              <w:right w:val="nil"/>
            </w:tcBorders>
            <w:shd w:val="clear" w:color="000000" w:fill="FFFFFF"/>
            <w:vAlign w:val="center"/>
            <w:hideMark/>
          </w:tcPr>
          <w:p w14:paraId="0235FDD8" w14:textId="77777777" w:rsidR="00C86353" w:rsidRPr="004E0D9F" w:rsidRDefault="00C86353" w:rsidP="00AB1F90">
            <w:r w:rsidRPr="004E0D9F">
              <w:lastRenderedPageBreak/>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4E0D9F">
              <w:t>службы  (</w:t>
            </w:r>
            <w:proofErr w:type="gramEnd"/>
            <w:r w:rsidRPr="004E0D9F">
              <w:t>Социальное обеспечение и иные выплаты населению)</w:t>
            </w:r>
          </w:p>
        </w:tc>
        <w:tc>
          <w:tcPr>
            <w:tcW w:w="1870" w:type="dxa"/>
            <w:tcBorders>
              <w:top w:val="nil"/>
              <w:left w:val="single" w:sz="4" w:space="0" w:color="auto"/>
              <w:bottom w:val="single" w:sz="8" w:space="0" w:color="auto"/>
              <w:right w:val="single" w:sz="4" w:space="0" w:color="auto"/>
            </w:tcBorders>
            <w:shd w:val="clear" w:color="000000" w:fill="FFFFFF"/>
            <w:noWrap/>
            <w:vAlign w:val="center"/>
            <w:hideMark/>
          </w:tcPr>
          <w:p w14:paraId="6C5802F6" w14:textId="77777777" w:rsidR="00C86353" w:rsidRPr="004E0D9F" w:rsidRDefault="00C86353" w:rsidP="00AB1F90">
            <w:pPr>
              <w:jc w:val="center"/>
            </w:pPr>
            <w:r w:rsidRPr="004E0D9F">
              <w:t>10 4 01 20130</w:t>
            </w:r>
          </w:p>
        </w:tc>
        <w:tc>
          <w:tcPr>
            <w:tcW w:w="1291" w:type="dxa"/>
            <w:tcBorders>
              <w:top w:val="nil"/>
              <w:left w:val="nil"/>
              <w:bottom w:val="nil"/>
              <w:right w:val="single" w:sz="4" w:space="0" w:color="auto"/>
            </w:tcBorders>
            <w:shd w:val="clear" w:color="000000" w:fill="FFFFFF"/>
            <w:noWrap/>
            <w:vAlign w:val="center"/>
            <w:hideMark/>
          </w:tcPr>
          <w:p w14:paraId="077679C1" w14:textId="77777777" w:rsidR="00C86353" w:rsidRPr="004E0D9F" w:rsidRDefault="00C86353" w:rsidP="00AB1F90">
            <w:pPr>
              <w:jc w:val="center"/>
            </w:pPr>
            <w:r w:rsidRPr="004E0D9F">
              <w:t>300</w:t>
            </w:r>
          </w:p>
        </w:tc>
        <w:tc>
          <w:tcPr>
            <w:tcW w:w="1966" w:type="dxa"/>
            <w:tcBorders>
              <w:top w:val="nil"/>
              <w:left w:val="nil"/>
              <w:bottom w:val="nil"/>
              <w:right w:val="nil"/>
            </w:tcBorders>
            <w:shd w:val="clear" w:color="auto" w:fill="auto"/>
            <w:noWrap/>
            <w:vAlign w:val="center"/>
            <w:hideMark/>
          </w:tcPr>
          <w:p w14:paraId="6729982F" w14:textId="77777777" w:rsidR="00C86353" w:rsidRPr="004E0D9F" w:rsidRDefault="00C86353" w:rsidP="00AB1F90">
            <w:pPr>
              <w:jc w:val="center"/>
            </w:pPr>
            <w:r w:rsidRPr="004E0D9F">
              <w:t>1 659 069,00</w:t>
            </w:r>
          </w:p>
        </w:tc>
        <w:tc>
          <w:tcPr>
            <w:tcW w:w="2024" w:type="dxa"/>
            <w:tcBorders>
              <w:top w:val="nil"/>
              <w:left w:val="single" w:sz="4" w:space="0" w:color="auto"/>
              <w:bottom w:val="nil"/>
              <w:right w:val="single" w:sz="4" w:space="0" w:color="auto"/>
            </w:tcBorders>
            <w:shd w:val="clear" w:color="000000" w:fill="FFFFFF"/>
            <w:noWrap/>
            <w:vAlign w:val="center"/>
            <w:hideMark/>
          </w:tcPr>
          <w:p w14:paraId="41C03052" w14:textId="77777777" w:rsidR="00C86353" w:rsidRPr="004E0D9F" w:rsidRDefault="00C86353" w:rsidP="00AB1F90">
            <w:pPr>
              <w:jc w:val="center"/>
            </w:pPr>
            <w:r w:rsidRPr="004E0D9F">
              <w:t>377 962,47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50A8D30" w14:textId="77777777" w:rsidR="00C86353" w:rsidRPr="004E0D9F" w:rsidRDefault="00C86353" w:rsidP="00AB1F90">
            <w:pPr>
              <w:jc w:val="center"/>
            </w:pPr>
            <w:r w:rsidRPr="004E0D9F">
              <w:t>23%</w:t>
            </w:r>
          </w:p>
        </w:tc>
      </w:tr>
      <w:tr w:rsidR="00C86353" w:rsidRPr="004E0D9F" w14:paraId="1F25F986" w14:textId="77777777" w:rsidTr="00AB1F90">
        <w:trPr>
          <w:trHeight w:val="1250"/>
        </w:trPr>
        <w:tc>
          <w:tcPr>
            <w:tcW w:w="5670" w:type="dxa"/>
            <w:tcBorders>
              <w:top w:val="nil"/>
              <w:left w:val="single" w:sz="8" w:space="0" w:color="auto"/>
              <w:bottom w:val="single" w:sz="8" w:space="0" w:color="auto"/>
              <w:right w:val="single" w:sz="4" w:space="0" w:color="auto"/>
            </w:tcBorders>
            <w:shd w:val="clear" w:color="000000" w:fill="FABF8F"/>
            <w:vAlign w:val="center"/>
            <w:hideMark/>
          </w:tcPr>
          <w:p w14:paraId="5897C0B0" w14:textId="77777777" w:rsidR="00C86353" w:rsidRPr="004E0D9F" w:rsidRDefault="00C86353" w:rsidP="00AB1F90">
            <w:pPr>
              <w:rPr>
                <w:b/>
                <w:bCs/>
              </w:rPr>
            </w:pPr>
            <w:r w:rsidRPr="004E0D9F">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70" w:type="dxa"/>
            <w:tcBorders>
              <w:top w:val="nil"/>
              <w:left w:val="nil"/>
              <w:bottom w:val="single" w:sz="8" w:space="0" w:color="auto"/>
              <w:right w:val="single" w:sz="4" w:space="0" w:color="auto"/>
            </w:tcBorders>
            <w:shd w:val="clear" w:color="000000" w:fill="FABF8F"/>
            <w:vAlign w:val="center"/>
            <w:hideMark/>
          </w:tcPr>
          <w:p w14:paraId="50C7F44F" w14:textId="77777777" w:rsidR="00C86353" w:rsidRPr="004E0D9F" w:rsidRDefault="00C86353" w:rsidP="00AB1F90">
            <w:pPr>
              <w:jc w:val="center"/>
              <w:rPr>
                <w:b/>
                <w:bCs/>
              </w:rPr>
            </w:pPr>
            <w:r w:rsidRPr="004E0D9F">
              <w:rPr>
                <w:b/>
                <w:bCs/>
              </w:rPr>
              <w:t>11 0 00 00000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21F44DDF" w14:textId="77777777" w:rsidR="00C86353" w:rsidRPr="004E0D9F" w:rsidRDefault="00C86353" w:rsidP="00AB1F90">
            <w:pP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vAlign w:val="center"/>
            <w:hideMark/>
          </w:tcPr>
          <w:p w14:paraId="345C2F51" w14:textId="77777777" w:rsidR="00C86353" w:rsidRPr="004E0D9F" w:rsidRDefault="00C86353" w:rsidP="00AB1F90">
            <w:pPr>
              <w:jc w:val="center"/>
              <w:rPr>
                <w:b/>
                <w:bCs/>
              </w:rPr>
            </w:pPr>
            <w:r w:rsidRPr="004E0D9F">
              <w:rPr>
                <w:b/>
                <w:bCs/>
              </w:rPr>
              <w:t>330 243,00</w:t>
            </w:r>
          </w:p>
        </w:tc>
        <w:tc>
          <w:tcPr>
            <w:tcW w:w="2024"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4F8FFEF5"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6234D03F" w14:textId="77777777" w:rsidR="00C86353" w:rsidRPr="004E0D9F" w:rsidRDefault="00C86353" w:rsidP="00AB1F90">
            <w:pPr>
              <w:jc w:val="center"/>
              <w:rPr>
                <w:b/>
                <w:bCs/>
              </w:rPr>
            </w:pPr>
            <w:r w:rsidRPr="004E0D9F">
              <w:rPr>
                <w:b/>
                <w:bCs/>
              </w:rPr>
              <w:t>0%</w:t>
            </w:r>
          </w:p>
        </w:tc>
      </w:tr>
      <w:tr w:rsidR="00C86353" w:rsidRPr="004E0D9F" w14:paraId="3FB5240F" w14:textId="77777777" w:rsidTr="00AB1F90">
        <w:trPr>
          <w:trHeight w:val="313"/>
        </w:trPr>
        <w:tc>
          <w:tcPr>
            <w:tcW w:w="5670" w:type="dxa"/>
            <w:tcBorders>
              <w:top w:val="nil"/>
              <w:left w:val="single" w:sz="8" w:space="0" w:color="auto"/>
              <w:bottom w:val="single" w:sz="4" w:space="0" w:color="auto"/>
              <w:right w:val="single" w:sz="4" w:space="0" w:color="auto"/>
            </w:tcBorders>
            <w:shd w:val="clear" w:color="auto" w:fill="auto"/>
            <w:vAlign w:val="bottom"/>
            <w:hideMark/>
          </w:tcPr>
          <w:p w14:paraId="0EE24E18"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auto" w:fill="auto"/>
            <w:vAlign w:val="center"/>
            <w:hideMark/>
          </w:tcPr>
          <w:p w14:paraId="1ADA9BFA" w14:textId="77777777" w:rsidR="00C86353" w:rsidRPr="004E0D9F" w:rsidRDefault="00C86353" w:rsidP="00AB1F90">
            <w:pPr>
              <w:jc w:val="center"/>
              <w:rPr>
                <w:b/>
                <w:bCs/>
              </w:rPr>
            </w:pPr>
            <w:r w:rsidRPr="004E0D9F">
              <w:rPr>
                <w:b/>
                <w:bCs/>
              </w:rPr>
              <w:t>11 3 00 00000</w:t>
            </w:r>
          </w:p>
        </w:tc>
        <w:tc>
          <w:tcPr>
            <w:tcW w:w="1291" w:type="dxa"/>
            <w:tcBorders>
              <w:top w:val="nil"/>
              <w:left w:val="nil"/>
              <w:bottom w:val="single" w:sz="4" w:space="0" w:color="auto"/>
              <w:right w:val="single" w:sz="4" w:space="0" w:color="auto"/>
            </w:tcBorders>
            <w:shd w:val="clear" w:color="auto" w:fill="auto"/>
            <w:vAlign w:val="center"/>
            <w:hideMark/>
          </w:tcPr>
          <w:p w14:paraId="4F9E9492" w14:textId="77777777" w:rsidR="00C86353" w:rsidRPr="004E0D9F" w:rsidRDefault="00C86353" w:rsidP="00AB1F90">
            <w:pPr>
              <w:rPr>
                <w:b/>
                <w:bCs/>
              </w:rPr>
            </w:pPr>
            <w:r w:rsidRPr="004E0D9F">
              <w:rPr>
                <w:b/>
                <w:bCs/>
              </w:rPr>
              <w:t> </w:t>
            </w:r>
          </w:p>
        </w:tc>
        <w:tc>
          <w:tcPr>
            <w:tcW w:w="1966" w:type="dxa"/>
            <w:tcBorders>
              <w:top w:val="nil"/>
              <w:left w:val="nil"/>
              <w:bottom w:val="single" w:sz="4" w:space="0" w:color="auto"/>
              <w:right w:val="nil"/>
            </w:tcBorders>
            <w:shd w:val="clear" w:color="auto" w:fill="auto"/>
            <w:vAlign w:val="center"/>
            <w:hideMark/>
          </w:tcPr>
          <w:p w14:paraId="11B67B36" w14:textId="77777777" w:rsidR="00C86353" w:rsidRPr="004E0D9F" w:rsidRDefault="00C86353" w:rsidP="00AB1F90">
            <w:pPr>
              <w:jc w:val="center"/>
              <w:rPr>
                <w:b/>
                <w:bCs/>
              </w:rPr>
            </w:pPr>
            <w:r w:rsidRPr="004E0D9F">
              <w:rPr>
                <w:b/>
                <w:bCs/>
              </w:rPr>
              <w:t>330 243,00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20A175C0"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D2F03E4" w14:textId="77777777" w:rsidR="00C86353" w:rsidRPr="004E0D9F" w:rsidRDefault="00C86353" w:rsidP="00AB1F90">
            <w:pPr>
              <w:jc w:val="center"/>
              <w:rPr>
                <w:b/>
                <w:bCs/>
              </w:rPr>
            </w:pPr>
            <w:r w:rsidRPr="004E0D9F">
              <w:rPr>
                <w:b/>
                <w:bCs/>
              </w:rPr>
              <w:t>0%</w:t>
            </w:r>
          </w:p>
        </w:tc>
      </w:tr>
      <w:tr w:rsidR="00C86353" w:rsidRPr="004E0D9F" w14:paraId="01C59EFB" w14:textId="77777777" w:rsidTr="00AB1F90">
        <w:trPr>
          <w:trHeight w:val="652"/>
        </w:trPr>
        <w:tc>
          <w:tcPr>
            <w:tcW w:w="5670" w:type="dxa"/>
            <w:tcBorders>
              <w:top w:val="nil"/>
              <w:left w:val="single" w:sz="8" w:space="0" w:color="auto"/>
              <w:bottom w:val="single" w:sz="4" w:space="0" w:color="auto"/>
              <w:right w:val="single" w:sz="4" w:space="0" w:color="auto"/>
            </w:tcBorders>
            <w:shd w:val="clear" w:color="auto" w:fill="auto"/>
            <w:vAlign w:val="bottom"/>
            <w:hideMark/>
          </w:tcPr>
          <w:p w14:paraId="23353263" w14:textId="77777777" w:rsidR="00C86353" w:rsidRPr="004E0D9F" w:rsidRDefault="00C86353" w:rsidP="00AB1F90">
            <w:pPr>
              <w:rPr>
                <w:b/>
                <w:bCs/>
                <w:i/>
                <w:iCs/>
              </w:rPr>
            </w:pPr>
            <w:r w:rsidRPr="004E0D9F">
              <w:rPr>
                <w:b/>
                <w:bCs/>
                <w:i/>
                <w:iCs/>
              </w:rPr>
              <w:t>Ведомственный проект «Развитие ветеранского движения в Комсомольском муниципальном районе»</w:t>
            </w:r>
          </w:p>
        </w:tc>
        <w:tc>
          <w:tcPr>
            <w:tcW w:w="1870" w:type="dxa"/>
            <w:tcBorders>
              <w:top w:val="nil"/>
              <w:left w:val="nil"/>
              <w:bottom w:val="single" w:sz="4" w:space="0" w:color="auto"/>
              <w:right w:val="single" w:sz="4" w:space="0" w:color="auto"/>
            </w:tcBorders>
            <w:shd w:val="clear" w:color="auto" w:fill="auto"/>
            <w:vAlign w:val="center"/>
            <w:hideMark/>
          </w:tcPr>
          <w:p w14:paraId="4ADAB8C3" w14:textId="77777777" w:rsidR="00C86353" w:rsidRPr="004E0D9F" w:rsidRDefault="00C86353" w:rsidP="00AB1F90">
            <w:pPr>
              <w:jc w:val="center"/>
              <w:rPr>
                <w:b/>
                <w:bCs/>
                <w:i/>
                <w:iCs/>
              </w:rPr>
            </w:pPr>
            <w:r w:rsidRPr="004E0D9F">
              <w:rPr>
                <w:b/>
                <w:bCs/>
                <w:i/>
                <w:iCs/>
              </w:rPr>
              <w:t>11 3 01 00000</w:t>
            </w:r>
          </w:p>
        </w:tc>
        <w:tc>
          <w:tcPr>
            <w:tcW w:w="1291" w:type="dxa"/>
            <w:tcBorders>
              <w:top w:val="nil"/>
              <w:left w:val="nil"/>
              <w:bottom w:val="single" w:sz="4" w:space="0" w:color="auto"/>
              <w:right w:val="single" w:sz="4" w:space="0" w:color="auto"/>
            </w:tcBorders>
            <w:shd w:val="clear" w:color="auto" w:fill="auto"/>
            <w:vAlign w:val="center"/>
            <w:hideMark/>
          </w:tcPr>
          <w:p w14:paraId="43EEDE8A" w14:textId="77777777" w:rsidR="00C86353" w:rsidRPr="004E0D9F" w:rsidRDefault="00C86353" w:rsidP="00AB1F90">
            <w:pPr>
              <w:rPr>
                <w:b/>
                <w:bCs/>
                <w:i/>
                <w:iCs/>
              </w:rPr>
            </w:pPr>
            <w:r w:rsidRPr="004E0D9F">
              <w:rPr>
                <w:b/>
                <w:bCs/>
                <w:i/>
                <w:iCs/>
              </w:rPr>
              <w:t> </w:t>
            </w:r>
          </w:p>
        </w:tc>
        <w:tc>
          <w:tcPr>
            <w:tcW w:w="1966" w:type="dxa"/>
            <w:tcBorders>
              <w:top w:val="nil"/>
              <w:left w:val="nil"/>
              <w:bottom w:val="single" w:sz="4" w:space="0" w:color="auto"/>
              <w:right w:val="nil"/>
            </w:tcBorders>
            <w:shd w:val="clear" w:color="auto" w:fill="auto"/>
            <w:vAlign w:val="center"/>
            <w:hideMark/>
          </w:tcPr>
          <w:p w14:paraId="3DDC3BD6" w14:textId="77777777" w:rsidR="00C86353" w:rsidRPr="004E0D9F" w:rsidRDefault="00C86353" w:rsidP="00AB1F90">
            <w:pPr>
              <w:jc w:val="center"/>
              <w:rPr>
                <w:b/>
                <w:bCs/>
                <w:i/>
                <w:iCs/>
              </w:rPr>
            </w:pPr>
            <w:r w:rsidRPr="004E0D9F">
              <w:rPr>
                <w:b/>
                <w:bCs/>
                <w:i/>
                <w:iCs/>
              </w:rPr>
              <w:t>280 243,00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44F04334"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04F0026" w14:textId="77777777" w:rsidR="00C86353" w:rsidRPr="004E0D9F" w:rsidRDefault="00C86353" w:rsidP="00AB1F90">
            <w:pPr>
              <w:jc w:val="center"/>
              <w:rPr>
                <w:b/>
                <w:bCs/>
                <w:i/>
                <w:iCs/>
              </w:rPr>
            </w:pPr>
            <w:r w:rsidRPr="004E0D9F">
              <w:rPr>
                <w:b/>
                <w:bCs/>
                <w:i/>
                <w:iCs/>
              </w:rPr>
              <w:t>0%</w:t>
            </w:r>
          </w:p>
        </w:tc>
      </w:tr>
      <w:tr w:rsidR="00C86353" w:rsidRPr="004E0D9F" w14:paraId="4D6DF941" w14:textId="77777777" w:rsidTr="00AB1F90">
        <w:trPr>
          <w:trHeight w:val="1250"/>
        </w:trPr>
        <w:tc>
          <w:tcPr>
            <w:tcW w:w="5670" w:type="dxa"/>
            <w:tcBorders>
              <w:top w:val="nil"/>
              <w:left w:val="single" w:sz="8" w:space="0" w:color="auto"/>
              <w:bottom w:val="single" w:sz="4" w:space="0" w:color="auto"/>
              <w:right w:val="single" w:sz="4" w:space="0" w:color="auto"/>
            </w:tcBorders>
            <w:shd w:val="clear" w:color="auto" w:fill="auto"/>
            <w:vAlign w:val="bottom"/>
            <w:hideMark/>
          </w:tcPr>
          <w:p w14:paraId="1570A940" w14:textId="77777777" w:rsidR="00C86353" w:rsidRPr="004E0D9F" w:rsidRDefault="00C86353" w:rsidP="00AB1F90">
            <w:r w:rsidRPr="004E0D9F">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870" w:type="dxa"/>
            <w:tcBorders>
              <w:top w:val="nil"/>
              <w:left w:val="nil"/>
              <w:bottom w:val="single" w:sz="4" w:space="0" w:color="auto"/>
              <w:right w:val="single" w:sz="4" w:space="0" w:color="auto"/>
            </w:tcBorders>
            <w:shd w:val="clear" w:color="auto" w:fill="auto"/>
            <w:vAlign w:val="center"/>
            <w:hideMark/>
          </w:tcPr>
          <w:p w14:paraId="1E19BA38" w14:textId="77777777" w:rsidR="00C86353" w:rsidRPr="004E0D9F" w:rsidRDefault="00C86353" w:rsidP="00AB1F90">
            <w:pPr>
              <w:jc w:val="center"/>
            </w:pPr>
            <w:r w:rsidRPr="004E0D9F">
              <w:t>11 3 01 60020</w:t>
            </w:r>
          </w:p>
        </w:tc>
        <w:tc>
          <w:tcPr>
            <w:tcW w:w="1291" w:type="dxa"/>
            <w:tcBorders>
              <w:top w:val="nil"/>
              <w:left w:val="nil"/>
              <w:bottom w:val="single" w:sz="4" w:space="0" w:color="auto"/>
              <w:right w:val="single" w:sz="4" w:space="0" w:color="auto"/>
            </w:tcBorders>
            <w:shd w:val="clear" w:color="auto" w:fill="auto"/>
            <w:vAlign w:val="center"/>
            <w:hideMark/>
          </w:tcPr>
          <w:p w14:paraId="5C09C923" w14:textId="77777777" w:rsidR="00C86353" w:rsidRPr="004E0D9F" w:rsidRDefault="00C86353" w:rsidP="00AB1F90">
            <w:pPr>
              <w:jc w:val="center"/>
            </w:pPr>
            <w:r w:rsidRPr="004E0D9F">
              <w:t>600</w:t>
            </w:r>
          </w:p>
        </w:tc>
        <w:tc>
          <w:tcPr>
            <w:tcW w:w="1966" w:type="dxa"/>
            <w:tcBorders>
              <w:top w:val="nil"/>
              <w:left w:val="nil"/>
              <w:bottom w:val="single" w:sz="4" w:space="0" w:color="auto"/>
              <w:right w:val="nil"/>
            </w:tcBorders>
            <w:shd w:val="clear" w:color="auto" w:fill="auto"/>
            <w:vAlign w:val="center"/>
            <w:hideMark/>
          </w:tcPr>
          <w:p w14:paraId="7E7638E6" w14:textId="77777777" w:rsidR="00C86353" w:rsidRPr="004E0D9F" w:rsidRDefault="00C86353" w:rsidP="00AB1F90">
            <w:pPr>
              <w:jc w:val="center"/>
            </w:pPr>
            <w:r w:rsidRPr="004E0D9F">
              <w:t>280 243,00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871D30E"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1BA9188" w14:textId="77777777" w:rsidR="00C86353" w:rsidRPr="004E0D9F" w:rsidRDefault="00C86353" w:rsidP="00AB1F90">
            <w:pPr>
              <w:jc w:val="center"/>
            </w:pPr>
            <w:r w:rsidRPr="004E0D9F">
              <w:t>0%</w:t>
            </w:r>
          </w:p>
        </w:tc>
      </w:tr>
      <w:tr w:rsidR="00C86353" w:rsidRPr="004E0D9F" w14:paraId="6408E0FD" w14:textId="77777777" w:rsidTr="00AB1F90">
        <w:trPr>
          <w:trHeight w:val="652"/>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0F000D34" w14:textId="77777777" w:rsidR="00C86353" w:rsidRPr="004E0D9F" w:rsidRDefault="00C86353" w:rsidP="00AB1F90">
            <w:pPr>
              <w:rPr>
                <w:b/>
                <w:bCs/>
                <w:i/>
                <w:iCs/>
              </w:rPr>
            </w:pPr>
            <w:r w:rsidRPr="004E0D9F">
              <w:rPr>
                <w:b/>
                <w:bCs/>
                <w:i/>
                <w:iCs/>
              </w:rPr>
              <w:t>Ведомственный проект «Социальная поддержка граждан в Комсомольском муниципальном районе»</w:t>
            </w:r>
          </w:p>
        </w:tc>
        <w:tc>
          <w:tcPr>
            <w:tcW w:w="1870" w:type="dxa"/>
            <w:tcBorders>
              <w:top w:val="nil"/>
              <w:left w:val="nil"/>
              <w:bottom w:val="single" w:sz="4" w:space="0" w:color="auto"/>
              <w:right w:val="single" w:sz="4" w:space="0" w:color="auto"/>
            </w:tcBorders>
            <w:shd w:val="clear" w:color="000000" w:fill="FFFFFF"/>
            <w:noWrap/>
            <w:vAlign w:val="center"/>
            <w:hideMark/>
          </w:tcPr>
          <w:p w14:paraId="10074E86" w14:textId="77777777" w:rsidR="00C86353" w:rsidRPr="004E0D9F" w:rsidRDefault="00C86353" w:rsidP="00AB1F90">
            <w:pPr>
              <w:jc w:val="center"/>
              <w:rPr>
                <w:b/>
                <w:bCs/>
                <w:i/>
                <w:iCs/>
              </w:rPr>
            </w:pPr>
            <w:r w:rsidRPr="004E0D9F">
              <w:rPr>
                <w:b/>
                <w:bCs/>
                <w:i/>
                <w:iCs/>
              </w:rPr>
              <w:t xml:space="preserve">11 3 02 00000 </w:t>
            </w:r>
          </w:p>
        </w:tc>
        <w:tc>
          <w:tcPr>
            <w:tcW w:w="1291" w:type="dxa"/>
            <w:tcBorders>
              <w:top w:val="nil"/>
              <w:left w:val="nil"/>
              <w:bottom w:val="single" w:sz="4" w:space="0" w:color="auto"/>
              <w:right w:val="single" w:sz="4" w:space="0" w:color="auto"/>
            </w:tcBorders>
            <w:shd w:val="clear" w:color="auto" w:fill="auto"/>
            <w:vAlign w:val="center"/>
            <w:hideMark/>
          </w:tcPr>
          <w:p w14:paraId="035C1ADD"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vAlign w:val="center"/>
            <w:hideMark/>
          </w:tcPr>
          <w:p w14:paraId="7F7F3BE4" w14:textId="77777777" w:rsidR="00C86353" w:rsidRPr="004E0D9F" w:rsidRDefault="00C86353" w:rsidP="00AB1F90">
            <w:pPr>
              <w:jc w:val="center"/>
              <w:rPr>
                <w:b/>
                <w:bCs/>
                <w:i/>
                <w:iCs/>
              </w:rPr>
            </w:pPr>
            <w:r w:rsidRPr="004E0D9F">
              <w:rPr>
                <w:b/>
                <w:bCs/>
                <w:i/>
                <w:iCs/>
              </w:rPr>
              <w:t>50 000,00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4F298F17"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863498A" w14:textId="77777777" w:rsidR="00C86353" w:rsidRPr="004E0D9F" w:rsidRDefault="00C86353" w:rsidP="00AB1F90">
            <w:pPr>
              <w:jc w:val="center"/>
              <w:rPr>
                <w:b/>
                <w:bCs/>
                <w:i/>
                <w:iCs/>
              </w:rPr>
            </w:pPr>
            <w:r w:rsidRPr="004E0D9F">
              <w:rPr>
                <w:b/>
                <w:bCs/>
                <w:i/>
                <w:iCs/>
              </w:rPr>
              <w:t>0%</w:t>
            </w:r>
          </w:p>
        </w:tc>
      </w:tr>
      <w:tr w:rsidR="00C86353" w:rsidRPr="004E0D9F" w14:paraId="1A3D92F9" w14:textId="77777777" w:rsidTr="00AB1F90">
        <w:trPr>
          <w:trHeight w:val="951"/>
        </w:trPr>
        <w:tc>
          <w:tcPr>
            <w:tcW w:w="5670" w:type="dxa"/>
            <w:tcBorders>
              <w:top w:val="nil"/>
              <w:left w:val="single" w:sz="8" w:space="0" w:color="auto"/>
              <w:bottom w:val="nil"/>
              <w:right w:val="single" w:sz="4" w:space="0" w:color="auto"/>
            </w:tcBorders>
            <w:shd w:val="clear" w:color="auto" w:fill="auto"/>
            <w:vAlign w:val="center"/>
            <w:hideMark/>
          </w:tcPr>
          <w:p w14:paraId="43AC2A0B" w14:textId="77777777" w:rsidR="00C86353" w:rsidRPr="004E0D9F" w:rsidRDefault="00C86353" w:rsidP="00AB1F90">
            <w:r w:rsidRPr="004E0D9F">
              <w:t>Ремонт жилых помещений инвалидов и участников Великой Отечественного войны (Социальное обеспечение и иные выплаты населению)</w:t>
            </w:r>
          </w:p>
        </w:tc>
        <w:tc>
          <w:tcPr>
            <w:tcW w:w="1870" w:type="dxa"/>
            <w:tcBorders>
              <w:top w:val="nil"/>
              <w:left w:val="nil"/>
              <w:bottom w:val="nil"/>
              <w:right w:val="single" w:sz="4" w:space="0" w:color="auto"/>
            </w:tcBorders>
            <w:shd w:val="clear" w:color="auto" w:fill="auto"/>
            <w:vAlign w:val="center"/>
            <w:hideMark/>
          </w:tcPr>
          <w:p w14:paraId="3ED5C38F" w14:textId="77777777" w:rsidR="00C86353" w:rsidRPr="004E0D9F" w:rsidRDefault="00C86353" w:rsidP="00AB1F90">
            <w:pPr>
              <w:jc w:val="center"/>
            </w:pPr>
            <w:r w:rsidRPr="004E0D9F">
              <w:t>11 3 02 21330</w:t>
            </w:r>
          </w:p>
        </w:tc>
        <w:tc>
          <w:tcPr>
            <w:tcW w:w="1291" w:type="dxa"/>
            <w:tcBorders>
              <w:top w:val="nil"/>
              <w:left w:val="nil"/>
              <w:bottom w:val="nil"/>
              <w:right w:val="single" w:sz="4" w:space="0" w:color="auto"/>
            </w:tcBorders>
            <w:shd w:val="clear" w:color="auto" w:fill="auto"/>
            <w:vAlign w:val="center"/>
            <w:hideMark/>
          </w:tcPr>
          <w:p w14:paraId="29BC1D71" w14:textId="77777777" w:rsidR="00C86353" w:rsidRPr="004E0D9F" w:rsidRDefault="00C86353" w:rsidP="00AB1F90">
            <w:pPr>
              <w:jc w:val="center"/>
            </w:pPr>
            <w:r w:rsidRPr="004E0D9F">
              <w:t>300</w:t>
            </w:r>
          </w:p>
        </w:tc>
        <w:tc>
          <w:tcPr>
            <w:tcW w:w="1966" w:type="dxa"/>
            <w:tcBorders>
              <w:top w:val="nil"/>
              <w:left w:val="nil"/>
              <w:bottom w:val="nil"/>
              <w:right w:val="nil"/>
            </w:tcBorders>
            <w:shd w:val="clear" w:color="auto" w:fill="auto"/>
            <w:vAlign w:val="center"/>
            <w:hideMark/>
          </w:tcPr>
          <w:p w14:paraId="30C23F62" w14:textId="77777777" w:rsidR="00C86353" w:rsidRPr="004E0D9F" w:rsidRDefault="00C86353" w:rsidP="00AB1F90">
            <w:pPr>
              <w:jc w:val="center"/>
            </w:pPr>
            <w:r w:rsidRPr="004E0D9F">
              <w:t>50 000,00</w:t>
            </w:r>
          </w:p>
        </w:tc>
        <w:tc>
          <w:tcPr>
            <w:tcW w:w="2024" w:type="dxa"/>
            <w:tcBorders>
              <w:top w:val="nil"/>
              <w:left w:val="single" w:sz="4" w:space="0" w:color="auto"/>
              <w:bottom w:val="nil"/>
              <w:right w:val="single" w:sz="4" w:space="0" w:color="auto"/>
            </w:tcBorders>
            <w:shd w:val="clear" w:color="000000" w:fill="FFFFFF"/>
            <w:noWrap/>
            <w:vAlign w:val="center"/>
            <w:hideMark/>
          </w:tcPr>
          <w:p w14:paraId="27066972"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3C0801E5" w14:textId="77777777" w:rsidR="00C86353" w:rsidRPr="004E0D9F" w:rsidRDefault="00C86353" w:rsidP="00AB1F90">
            <w:pPr>
              <w:jc w:val="center"/>
            </w:pPr>
            <w:r w:rsidRPr="004E0D9F">
              <w:t>0%</w:t>
            </w:r>
          </w:p>
        </w:tc>
      </w:tr>
      <w:tr w:rsidR="00C86353" w:rsidRPr="004E0D9F" w14:paraId="18E76CD7" w14:textId="77777777" w:rsidTr="00AB1F90">
        <w:trPr>
          <w:trHeight w:val="639"/>
        </w:trPr>
        <w:tc>
          <w:tcPr>
            <w:tcW w:w="5670"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473C19B2" w14:textId="77777777" w:rsidR="00C86353" w:rsidRPr="004E0D9F" w:rsidRDefault="00C86353" w:rsidP="00AB1F90">
            <w:pPr>
              <w:rPr>
                <w:b/>
                <w:bCs/>
              </w:rPr>
            </w:pPr>
            <w:r w:rsidRPr="004E0D9F">
              <w:rPr>
                <w:b/>
                <w:bCs/>
              </w:rPr>
              <w:t>Муниципальная программа «Улучшение условий и охраны труда в Комсомольском муниципальном районе»</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67B2A731" w14:textId="77777777" w:rsidR="00C86353" w:rsidRPr="004E0D9F" w:rsidRDefault="00C86353" w:rsidP="00AB1F90">
            <w:pPr>
              <w:jc w:val="center"/>
              <w:rPr>
                <w:b/>
                <w:bCs/>
              </w:rPr>
            </w:pPr>
            <w:r w:rsidRPr="004E0D9F">
              <w:rPr>
                <w:b/>
                <w:bCs/>
              </w:rPr>
              <w:t>13 0 00 00000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4BC4E15C"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vAlign w:val="center"/>
            <w:hideMark/>
          </w:tcPr>
          <w:p w14:paraId="5B06691A" w14:textId="77777777" w:rsidR="00C86353" w:rsidRPr="004E0D9F" w:rsidRDefault="00C86353" w:rsidP="00AB1F90">
            <w:pPr>
              <w:jc w:val="center"/>
              <w:rPr>
                <w:b/>
                <w:bCs/>
              </w:rPr>
            </w:pPr>
            <w:r w:rsidRPr="004E0D9F">
              <w:rPr>
                <w:b/>
                <w:bCs/>
              </w:rPr>
              <w:t>30 000,00</w:t>
            </w:r>
          </w:p>
        </w:tc>
        <w:tc>
          <w:tcPr>
            <w:tcW w:w="2024" w:type="dxa"/>
            <w:tcBorders>
              <w:top w:val="single" w:sz="8" w:space="0" w:color="auto"/>
              <w:left w:val="single" w:sz="4" w:space="0" w:color="auto"/>
              <w:bottom w:val="single" w:sz="8" w:space="0" w:color="auto"/>
              <w:right w:val="single" w:sz="8" w:space="0" w:color="auto"/>
            </w:tcBorders>
            <w:shd w:val="clear" w:color="000000" w:fill="FABF8F"/>
            <w:vAlign w:val="center"/>
            <w:hideMark/>
          </w:tcPr>
          <w:p w14:paraId="1FFAECC1"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78596793" w14:textId="77777777" w:rsidR="00C86353" w:rsidRPr="004E0D9F" w:rsidRDefault="00C86353" w:rsidP="00AB1F90">
            <w:pPr>
              <w:jc w:val="center"/>
              <w:rPr>
                <w:b/>
                <w:bCs/>
              </w:rPr>
            </w:pPr>
            <w:r w:rsidRPr="004E0D9F">
              <w:rPr>
                <w:b/>
                <w:bCs/>
              </w:rPr>
              <w:t>0%</w:t>
            </w:r>
          </w:p>
        </w:tc>
      </w:tr>
      <w:tr w:rsidR="00C86353" w:rsidRPr="004E0D9F" w14:paraId="575BC89B" w14:textId="77777777" w:rsidTr="00AB1F90">
        <w:trPr>
          <w:trHeight w:val="523"/>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01472018"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auto" w:fill="auto"/>
            <w:vAlign w:val="center"/>
            <w:hideMark/>
          </w:tcPr>
          <w:p w14:paraId="20A6DDBC" w14:textId="77777777" w:rsidR="00C86353" w:rsidRPr="004E0D9F" w:rsidRDefault="00C86353" w:rsidP="00AB1F90">
            <w:pPr>
              <w:jc w:val="center"/>
              <w:rPr>
                <w:b/>
                <w:bCs/>
              </w:rPr>
            </w:pPr>
            <w:r w:rsidRPr="004E0D9F">
              <w:rPr>
                <w:b/>
                <w:bCs/>
              </w:rPr>
              <w:t>13 3 00 00000</w:t>
            </w:r>
          </w:p>
        </w:tc>
        <w:tc>
          <w:tcPr>
            <w:tcW w:w="1291" w:type="dxa"/>
            <w:tcBorders>
              <w:top w:val="nil"/>
              <w:left w:val="nil"/>
              <w:bottom w:val="single" w:sz="4" w:space="0" w:color="auto"/>
              <w:right w:val="single" w:sz="4" w:space="0" w:color="auto"/>
            </w:tcBorders>
            <w:shd w:val="clear" w:color="auto" w:fill="auto"/>
            <w:vAlign w:val="center"/>
            <w:hideMark/>
          </w:tcPr>
          <w:p w14:paraId="3C9544CC"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vAlign w:val="center"/>
            <w:hideMark/>
          </w:tcPr>
          <w:p w14:paraId="457D20BC" w14:textId="77777777" w:rsidR="00C86353" w:rsidRPr="004E0D9F" w:rsidRDefault="00C86353" w:rsidP="00AB1F90">
            <w:pPr>
              <w:jc w:val="center"/>
              <w:rPr>
                <w:b/>
                <w:bCs/>
              </w:rPr>
            </w:pPr>
            <w:r w:rsidRPr="004E0D9F">
              <w:rPr>
                <w:b/>
                <w:bCs/>
              </w:rPr>
              <w:t>30 000,00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6C5DAD8D"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0D7F195" w14:textId="77777777" w:rsidR="00C86353" w:rsidRPr="004E0D9F" w:rsidRDefault="00C86353" w:rsidP="00AB1F90">
            <w:pPr>
              <w:jc w:val="center"/>
              <w:rPr>
                <w:b/>
                <w:bCs/>
              </w:rPr>
            </w:pPr>
            <w:r w:rsidRPr="004E0D9F">
              <w:rPr>
                <w:b/>
                <w:bCs/>
              </w:rPr>
              <w:t>0%</w:t>
            </w:r>
          </w:p>
        </w:tc>
      </w:tr>
      <w:tr w:rsidR="00C86353" w:rsidRPr="004E0D9F" w14:paraId="6AEED31F" w14:textId="77777777" w:rsidTr="00AB1F90">
        <w:trPr>
          <w:trHeight w:val="1305"/>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772BB63A" w14:textId="77777777" w:rsidR="00C86353" w:rsidRPr="004E0D9F" w:rsidRDefault="00C86353" w:rsidP="00AB1F90">
            <w:pPr>
              <w:rPr>
                <w:b/>
                <w:bCs/>
                <w:i/>
                <w:iCs/>
              </w:rPr>
            </w:pPr>
            <w:r w:rsidRPr="004E0D9F">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870" w:type="dxa"/>
            <w:tcBorders>
              <w:top w:val="nil"/>
              <w:left w:val="nil"/>
              <w:bottom w:val="single" w:sz="4" w:space="0" w:color="auto"/>
              <w:right w:val="single" w:sz="4" w:space="0" w:color="auto"/>
            </w:tcBorders>
            <w:shd w:val="clear" w:color="auto" w:fill="auto"/>
            <w:vAlign w:val="center"/>
            <w:hideMark/>
          </w:tcPr>
          <w:p w14:paraId="62FAB9B1" w14:textId="77777777" w:rsidR="00C86353" w:rsidRPr="004E0D9F" w:rsidRDefault="00C86353" w:rsidP="00AB1F90">
            <w:pPr>
              <w:jc w:val="center"/>
              <w:rPr>
                <w:b/>
                <w:bCs/>
                <w:i/>
                <w:iCs/>
              </w:rPr>
            </w:pPr>
            <w:r w:rsidRPr="004E0D9F">
              <w:rPr>
                <w:b/>
                <w:bCs/>
                <w:i/>
                <w:iCs/>
              </w:rPr>
              <w:t>13 3 01 00000</w:t>
            </w:r>
          </w:p>
        </w:tc>
        <w:tc>
          <w:tcPr>
            <w:tcW w:w="1291" w:type="dxa"/>
            <w:tcBorders>
              <w:top w:val="nil"/>
              <w:left w:val="nil"/>
              <w:bottom w:val="single" w:sz="4" w:space="0" w:color="auto"/>
              <w:right w:val="single" w:sz="4" w:space="0" w:color="auto"/>
            </w:tcBorders>
            <w:shd w:val="clear" w:color="auto" w:fill="auto"/>
            <w:vAlign w:val="center"/>
            <w:hideMark/>
          </w:tcPr>
          <w:p w14:paraId="47B2A76C"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vAlign w:val="center"/>
            <w:hideMark/>
          </w:tcPr>
          <w:p w14:paraId="2BCDB832" w14:textId="77777777" w:rsidR="00C86353" w:rsidRPr="004E0D9F" w:rsidRDefault="00C86353" w:rsidP="00AB1F90">
            <w:pPr>
              <w:jc w:val="center"/>
              <w:rPr>
                <w:b/>
                <w:bCs/>
                <w:i/>
                <w:iCs/>
              </w:rPr>
            </w:pPr>
            <w:r w:rsidRPr="004E0D9F">
              <w:rPr>
                <w:b/>
                <w:bCs/>
                <w:i/>
                <w:iCs/>
              </w:rPr>
              <w:t>30 000,00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0E202777"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296B6C8" w14:textId="77777777" w:rsidR="00C86353" w:rsidRPr="004E0D9F" w:rsidRDefault="00C86353" w:rsidP="00AB1F90">
            <w:pPr>
              <w:jc w:val="center"/>
              <w:rPr>
                <w:b/>
                <w:bCs/>
                <w:i/>
                <w:iCs/>
              </w:rPr>
            </w:pPr>
            <w:r w:rsidRPr="004E0D9F">
              <w:rPr>
                <w:b/>
                <w:bCs/>
                <w:i/>
                <w:iCs/>
              </w:rPr>
              <w:t>0%</w:t>
            </w:r>
          </w:p>
        </w:tc>
      </w:tr>
      <w:tr w:rsidR="00C86353" w:rsidRPr="004E0D9F" w14:paraId="1D48CE27" w14:textId="77777777" w:rsidTr="00AB1F90">
        <w:trPr>
          <w:trHeight w:val="938"/>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67263C81" w14:textId="77777777" w:rsidR="00C86353" w:rsidRPr="004E0D9F" w:rsidRDefault="00C86353" w:rsidP="00AB1F90">
            <w:r w:rsidRPr="004E0D9F">
              <w:lastRenderedPageBreak/>
              <w:t>Организация семинаров-совещаний и обучающих семинаров по охране труда для руководителей и специалистов учреждений</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auto" w:fill="auto"/>
            <w:vAlign w:val="center"/>
            <w:hideMark/>
          </w:tcPr>
          <w:p w14:paraId="40EC1587" w14:textId="77777777" w:rsidR="00C86353" w:rsidRPr="004E0D9F" w:rsidRDefault="00C86353" w:rsidP="00AB1F90">
            <w:pPr>
              <w:jc w:val="center"/>
            </w:pPr>
            <w:r w:rsidRPr="004E0D9F">
              <w:t>13 3 01 00350</w:t>
            </w:r>
          </w:p>
        </w:tc>
        <w:tc>
          <w:tcPr>
            <w:tcW w:w="1291" w:type="dxa"/>
            <w:tcBorders>
              <w:top w:val="nil"/>
              <w:left w:val="nil"/>
              <w:bottom w:val="single" w:sz="4" w:space="0" w:color="auto"/>
              <w:right w:val="single" w:sz="4" w:space="0" w:color="auto"/>
            </w:tcBorders>
            <w:shd w:val="clear" w:color="auto" w:fill="auto"/>
            <w:vAlign w:val="center"/>
            <w:hideMark/>
          </w:tcPr>
          <w:p w14:paraId="3C02AEC4"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4DF75D0F" w14:textId="77777777" w:rsidR="00C86353" w:rsidRPr="004E0D9F" w:rsidRDefault="00C86353" w:rsidP="00AB1F90">
            <w:pPr>
              <w:jc w:val="center"/>
            </w:pPr>
            <w:r w:rsidRPr="004E0D9F">
              <w:t>20 000,00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5B9E9B5"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84795C0" w14:textId="77777777" w:rsidR="00C86353" w:rsidRPr="004E0D9F" w:rsidRDefault="00C86353" w:rsidP="00AB1F90">
            <w:pPr>
              <w:jc w:val="center"/>
            </w:pPr>
            <w:r w:rsidRPr="004E0D9F">
              <w:t>0%</w:t>
            </w:r>
          </w:p>
        </w:tc>
      </w:tr>
      <w:tr w:rsidR="00C86353" w:rsidRPr="004E0D9F" w14:paraId="40EBD5E0" w14:textId="77777777" w:rsidTr="00AB1F90">
        <w:trPr>
          <w:trHeight w:val="951"/>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0D197B1F" w14:textId="77777777" w:rsidR="00C86353" w:rsidRPr="004E0D9F" w:rsidRDefault="00C86353" w:rsidP="00AB1F90">
            <w:r w:rsidRPr="004E0D9F">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25951CA5" w14:textId="77777777" w:rsidR="00C86353" w:rsidRPr="004E0D9F" w:rsidRDefault="00C86353" w:rsidP="00AB1F90">
            <w:pPr>
              <w:jc w:val="center"/>
            </w:pPr>
            <w:r w:rsidRPr="004E0D9F">
              <w:t>13 3 01 00400</w:t>
            </w:r>
          </w:p>
        </w:tc>
        <w:tc>
          <w:tcPr>
            <w:tcW w:w="1291" w:type="dxa"/>
            <w:tcBorders>
              <w:top w:val="nil"/>
              <w:left w:val="nil"/>
              <w:bottom w:val="single" w:sz="4" w:space="0" w:color="auto"/>
              <w:right w:val="single" w:sz="4" w:space="0" w:color="auto"/>
            </w:tcBorders>
            <w:shd w:val="clear" w:color="000000" w:fill="FFFFFF"/>
            <w:noWrap/>
            <w:vAlign w:val="center"/>
            <w:hideMark/>
          </w:tcPr>
          <w:p w14:paraId="6478AB40"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044E90C4" w14:textId="77777777" w:rsidR="00C86353" w:rsidRPr="004E0D9F" w:rsidRDefault="00C86353" w:rsidP="00AB1F90">
            <w:pPr>
              <w:jc w:val="center"/>
            </w:pPr>
            <w:r w:rsidRPr="004E0D9F">
              <w:t>10 000,00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551472DD"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0C8762F4" w14:textId="77777777" w:rsidR="00C86353" w:rsidRPr="004E0D9F" w:rsidRDefault="00C86353" w:rsidP="00AB1F90">
            <w:pPr>
              <w:jc w:val="center"/>
            </w:pPr>
            <w:r w:rsidRPr="004E0D9F">
              <w:t>0%</w:t>
            </w:r>
          </w:p>
        </w:tc>
      </w:tr>
      <w:tr w:rsidR="00C86353" w:rsidRPr="004E0D9F" w14:paraId="015EC438"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278C4CC" w14:textId="77777777" w:rsidR="00C86353" w:rsidRPr="004E0D9F" w:rsidRDefault="00C86353" w:rsidP="00AB1F90">
            <w:pPr>
              <w:rPr>
                <w:b/>
                <w:bCs/>
              </w:rPr>
            </w:pPr>
            <w:r w:rsidRPr="004E0D9F">
              <w:rPr>
                <w:b/>
                <w:bCs/>
              </w:rPr>
              <w:t xml:space="preserve">Муниципальная программа «Газификация Комсомольского муниципального района Ивановской области» </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5E229874" w14:textId="77777777" w:rsidR="00C86353" w:rsidRPr="004E0D9F" w:rsidRDefault="00C86353" w:rsidP="00AB1F90">
            <w:pPr>
              <w:jc w:val="center"/>
              <w:rPr>
                <w:b/>
                <w:bCs/>
              </w:rPr>
            </w:pPr>
            <w:r w:rsidRPr="004E0D9F">
              <w:rPr>
                <w:b/>
                <w:bCs/>
              </w:rPr>
              <w:t>14 0 00 00000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703F8BE1"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vAlign w:val="center"/>
            <w:hideMark/>
          </w:tcPr>
          <w:p w14:paraId="50E62C9A" w14:textId="77777777" w:rsidR="00C86353" w:rsidRPr="004E0D9F" w:rsidRDefault="00C86353" w:rsidP="00AB1F90">
            <w:pPr>
              <w:jc w:val="center"/>
              <w:rPr>
                <w:b/>
                <w:bCs/>
              </w:rPr>
            </w:pPr>
            <w:r w:rsidRPr="004E0D9F">
              <w:rPr>
                <w:b/>
                <w:bCs/>
              </w:rPr>
              <w:t>17 546 606,60</w:t>
            </w:r>
          </w:p>
        </w:tc>
        <w:tc>
          <w:tcPr>
            <w:tcW w:w="202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2949DF25" w14:textId="77777777" w:rsidR="00C86353" w:rsidRPr="004E0D9F" w:rsidRDefault="00C86353" w:rsidP="00AB1F90">
            <w:pPr>
              <w:jc w:val="center"/>
              <w:rPr>
                <w:b/>
                <w:bCs/>
              </w:rPr>
            </w:pPr>
            <w:r w:rsidRPr="004E0D9F">
              <w:rPr>
                <w:b/>
                <w:bCs/>
              </w:rPr>
              <w:t>237 481,03</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1202680F" w14:textId="77777777" w:rsidR="00C86353" w:rsidRPr="004E0D9F" w:rsidRDefault="00C86353" w:rsidP="00AB1F90">
            <w:pPr>
              <w:jc w:val="center"/>
              <w:rPr>
                <w:b/>
                <w:bCs/>
              </w:rPr>
            </w:pPr>
            <w:r w:rsidRPr="004E0D9F">
              <w:rPr>
                <w:b/>
                <w:bCs/>
              </w:rPr>
              <w:t>1%</w:t>
            </w:r>
          </w:p>
        </w:tc>
      </w:tr>
      <w:tr w:rsidR="00C86353" w:rsidRPr="004E0D9F" w14:paraId="3147635A" w14:textId="77777777" w:rsidTr="00AB1F90">
        <w:trPr>
          <w:trHeight w:val="326"/>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2B9A57BC"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auto" w:fill="auto"/>
            <w:vAlign w:val="center"/>
            <w:hideMark/>
          </w:tcPr>
          <w:p w14:paraId="5B249466" w14:textId="77777777" w:rsidR="00C86353" w:rsidRPr="004E0D9F" w:rsidRDefault="00C86353" w:rsidP="00AB1F90">
            <w:pPr>
              <w:jc w:val="center"/>
              <w:rPr>
                <w:b/>
                <w:bCs/>
              </w:rPr>
            </w:pPr>
            <w:r w:rsidRPr="004E0D9F">
              <w:rPr>
                <w:b/>
                <w:bCs/>
              </w:rPr>
              <w:t>14 3 00 00000</w:t>
            </w:r>
          </w:p>
        </w:tc>
        <w:tc>
          <w:tcPr>
            <w:tcW w:w="1291" w:type="dxa"/>
            <w:tcBorders>
              <w:top w:val="nil"/>
              <w:left w:val="nil"/>
              <w:bottom w:val="single" w:sz="4" w:space="0" w:color="auto"/>
              <w:right w:val="single" w:sz="4" w:space="0" w:color="auto"/>
            </w:tcBorders>
            <w:shd w:val="clear" w:color="auto" w:fill="auto"/>
            <w:vAlign w:val="center"/>
            <w:hideMark/>
          </w:tcPr>
          <w:p w14:paraId="255DEEE0"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vAlign w:val="center"/>
            <w:hideMark/>
          </w:tcPr>
          <w:p w14:paraId="1FA1D30E" w14:textId="77777777" w:rsidR="00C86353" w:rsidRPr="004E0D9F" w:rsidRDefault="00C86353" w:rsidP="00AB1F90">
            <w:pPr>
              <w:jc w:val="center"/>
              <w:rPr>
                <w:b/>
                <w:bCs/>
              </w:rPr>
            </w:pPr>
            <w:r w:rsidRPr="004E0D9F">
              <w:rPr>
                <w:b/>
                <w:bCs/>
              </w:rPr>
              <w:t>17 546 606,60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1E2A8519" w14:textId="77777777" w:rsidR="00C86353" w:rsidRPr="004E0D9F" w:rsidRDefault="00C86353" w:rsidP="00AB1F90">
            <w:pPr>
              <w:jc w:val="center"/>
              <w:rPr>
                <w:b/>
                <w:bCs/>
              </w:rPr>
            </w:pPr>
            <w:r w:rsidRPr="004E0D9F">
              <w:rPr>
                <w:b/>
                <w:bCs/>
              </w:rPr>
              <w:t>237 481,03</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040CEB8" w14:textId="77777777" w:rsidR="00C86353" w:rsidRPr="004E0D9F" w:rsidRDefault="00C86353" w:rsidP="00AB1F90">
            <w:pPr>
              <w:jc w:val="center"/>
              <w:rPr>
                <w:b/>
                <w:bCs/>
              </w:rPr>
            </w:pPr>
            <w:r w:rsidRPr="004E0D9F">
              <w:rPr>
                <w:b/>
                <w:bCs/>
              </w:rPr>
              <w:t>1%</w:t>
            </w:r>
          </w:p>
        </w:tc>
      </w:tr>
      <w:tr w:rsidR="00C86353" w:rsidRPr="004E0D9F" w14:paraId="178F293D" w14:textId="77777777" w:rsidTr="00AB1F90">
        <w:trPr>
          <w:trHeight w:val="652"/>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1ABB4CDD" w14:textId="77777777" w:rsidR="00C86353" w:rsidRPr="004E0D9F" w:rsidRDefault="00C86353" w:rsidP="00AB1F90">
            <w:pPr>
              <w:rPr>
                <w:b/>
                <w:bCs/>
                <w:i/>
                <w:iCs/>
              </w:rPr>
            </w:pPr>
            <w:r w:rsidRPr="004E0D9F">
              <w:rPr>
                <w:b/>
                <w:bCs/>
                <w:i/>
                <w:iCs/>
              </w:rPr>
              <w:t>Ведомственный проект «Газификация Комсомольского муниципального района»</w:t>
            </w:r>
          </w:p>
        </w:tc>
        <w:tc>
          <w:tcPr>
            <w:tcW w:w="1870" w:type="dxa"/>
            <w:tcBorders>
              <w:top w:val="nil"/>
              <w:left w:val="nil"/>
              <w:bottom w:val="single" w:sz="4" w:space="0" w:color="auto"/>
              <w:right w:val="single" w:sz="4" w:space="0" w:color="auto"/>
            </w:tcBorders>
            <w:shd w:val="clear" w:color="auto" w:fill="auto"/>
            <w:vAlign w:val="center"/>
            <w:hideMark/>
          </w:tcPr>
          <w:p w14:paraId="1E80739C" w14:textId="77777777" w:rsidR="00C86353" w:rsidRPr="004E0D9F" w:rsidRDefault="00C86353" w:rsidP="00AB1F90">
            <w:pPr>
              <w:jc w:val="center"/>
              <w:rPr>
                <w:b/>
                <w:bCs/>
                <w:i/>
                <w:iCs/>
              </w:rPr>
            </w:pPr>
            <w:r w:rsidRPr="004E0D9F">
              <w:rPr>
                <w:b/>
                <w:bCs/>
                <w:i/>
                <w:iCs/>
              </w:rPr>
              <w:t>14 3 01 00000</w:t>
            </w:r>
          </w:p>
        </w:tc>
        <w:tc>
          <w:tcPr>
            <w:tcW w:w="1291" w:type="dxa"/>
            <w:tcBorders>
              <w:top w:val="nil"/>
              <w:left w:val="nil"/>
              <w:bottom w:val="single" w:sz="4" w:space="0" w:color="auto"/>
              <w:right w:val="single" w:sz="4" w:space="0" w:color="auto"/>
            </w:tcBorders>
            <w:shd w:val="clear" w:color="auto" w:fill="auto"/>
            <w:vAlign w:val="center"/>
            <w:hideMark/>
          </w:tcPr>
          <w:p w14:paraId="40DFD96D"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vAlign w:val="center"/>
            <w:hideMark/>
          </w:tcPr>
          <w:p w14:paraId="66A4F573" w14:textId="77777777" w:rsidR="00C86353" w:rsidRPr="004E0D9F" w:rsidRDefault="00C86353" w:rsidP="00AB1F90">
            <w:pPr>
              <w:jc w:val="center"/>
              <w:rPr>
                <w:b/>
                <w:bCs/>
                <w:i/>
                <w:iCs/>
              </w:rPr>
            </w:pPr>
            <w:r w:rsidRPr="004E0D9F">
              <w:rPr>
                <w:b/>
                <w:bCs/>
                <w:i/>
                <w:iCs/>
              </w:rPr>
              <w:t>17 546 606,60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61692839" w14:textId="77777777" w:rsidR="00C86353" w:rsidRPr="004E0D9F" w:rsidRDefault="00C86353" w:rsidP="00AB1F90">
            <w:pPr>
              <w:jc w:val="center"/>
              <w:rPr>
                <w:b/>
                <w:bCs/>
                <w:i/>
                <w:iCs/>
              </w:rPr>
            </w:pPr>
            <w:r w:rsidRPr="004E0D9F">
              <w:rPr>
                <w:b/>
                <w:bCs/>
                <w:i/>
                <w:iCs/>
              </w:rPr>
              <w:t>237 481,03</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A38FEAE" w14:textId="77777777" w:rsidR="00C86353" w:rsidRPr="004E0D9F" w:rsidRDefault="00C86353" w:rsidP="00AB1F90">
            <w:pPr>
              <w:jc w:val="center"/>
              <w:rPr>
                <w:b/>
                <w:bCs/>
                <w:i/>
                <w:iCs/>
              </w:rPr>
            </w:pPr>
            <w:r w:rsidRPr="004E0D9F">
              <w:rPr>
                <w:b/>
                <w:bCs/>
                <w:i/>
                <w:iCs/>
              </w:rPr>
              <w:t>1%</w:t>
            </w:r>
          </w:p>
        </w:tc>
      </w:tr>
      <w:tr w:rsidR="00C86353" w:rsidRPr="004E0D9F" w14:paraId="2F3733C0" w14:textId="77777777" w:rsidTr="00AB1F90">
        <w:trPr>
          <w:trHeight w:val="938"/>
        </w:trPr>
        <w:tc>
          <w:tcPr>
            <w:tcW w:w="5670" w:type="dxa"/>
            <w:tcBorders>
              <w:top w:val="nil"/>
              <w:left w:val="single" w:sz="4" w:space="0" w:color="auto"/>
              <w:bottom w:val="single" w:sz="4" w:space="0" w:color="auto"/>
              <w:right w:val="single" w:sz="4" w:space="0" w:color="auto"/>
            </w:tcBorders>
            <w:shd w:val="clear" w:color="auto" w:fill="auto"/>
            <w:vAlign w:val="center"/>
            <w:hideMark/>
          </w:tcPr>
          <w:p w14:paraId="6A2DBC55" w14:textId="77777777" w:rsidR="00C86353" w:rsidRPr="004E0D9F" w:rsidRDefault="00C86353" w:rsidP="00AB1F90">
            <w:r w:rsidRPr="004E0D9F">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auto" w:fill="auto"/>
            <w:vAlign w:val="center"/>
            <w:hideMark/>
          </w:tcPr>
          <w:p w14:paraId="779F0B67" w14:textId="77777777" w:rsidR="00C86353" w:rsidRPr="004E0D9F" w:rsidRDefault="00C86353" w:rsidP="00AB1F90">
            <w:pPr>
              <w:jc w:val="center"/>
            </w:pPr>
            <w:r w:rsidRPr="004E0D9F">
              <w:t>14 3 01 20810</w:t>
            </w:r>
          </w:p>
        </w:tc>
        <w:tc>
          <w:tcPr>
            <w:tcW w:w="1291" w:type="dxa"/>
            <w:tcBorders>
              <w:top w:val="nil"/>
              <w:left w:val="nil"/>
              <w:bottom w:val="single" w:sz="4" w:space="0" w:color="auto"/>
              <w:right w:val="single" w:sz="4" w:space="0" w:color="auto"/>
            </w:tcBorders>
            <w:shd w:val="clear" w:color="auto" w:fill="auto"/>
            <w:vAlign w:val="center"/>
            <w:hideMark/>
          </w:tcPr>
          <w:p w14:paraId="2B85584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3599020C" w14:textId="77777777" w:rsidR="00C86353" w:rsidRPr="004E0D9F" w:rsidRDefault="00C86353" w:rsidP="00AB1F90">
            <w:pPr>
              <w:jc w:val="center"/>
            </w:pPr>
            <w:r w:rsidRPr="004E0D9F">
              <w:t>5 178 908,14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9F0672B" w14:textId="77777777" w:rsidR="00C86353" w:rsidRPr="004E0D9F" w:rsidRDefault="00C86353" w:rsidP="00AB1F90">
            <w:pPr>
              <w:jc w:val="center"/>
            </w:pPr>
            <w:r w:rsidRPr="004E0D9F">
              <w:t>237 481,03</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6B2AA2C" w14:textId="77777777" w:rsidR="00C86353" w:rsidRPr="004E0D9F" w:rsidRDefault="00C86353" w:rsidP="00AB1F90">
            <w:pPr>
              <w:jc w:val="center"/>
            </w:pPr>
            <w:r w:rsidRPr="004E0D9F">
              <w:t>5%</w:t>
            </w:r>
          </w:p>
        </w:tc>
      </w:tr>
      <w:tr w:rsidR="00C86353" w:rsidRPr="004E0D9F" w14:paraId="0872B194" w14:textId="77777777" w:rsidTr="00AB1F90">
        <w:trPr>
          <w:trHeight w:val="412"/>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73C91773"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4E0D9F">
              <w:t>Марково</w:t>
            </w:r>
            <w:proofErr w:type="spellEnd"/>
            <w:r w:rsidRPr="004E0D9F">
              <w:t xml:space="preserve"> Комсомольского района Ивановской области)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000000" w:fill="FFFFFF"/>
            <w:noWrap/>
            <w:vAlign w:val="center"/>
            <w:hideMark/>
          </w:tcPr>
          <w:p w14:paraId="04959AA8" w14:textId="77777777" w:rsidR="00C86353" w:rsidRPr="004E0D9F" w:rsidRDefault="00C86353" w:rsidP="00AB1F90">
            <w:pPr>
              <w:jc w:val="center"/>
            </w:pPr>
            <w:r w:rsidRPr="004E0D9F">
              <w:t>14 3 01 S2991</w:t>
            </w:r>
          </w:p>
        </w:tc>
        <w:tc>
          <w:tcPr>
            <w:tcW w:w="1291" w:type="dxa"/>
            <w:tcBorders>
              <w:top w:val="nil"/>
              <w:left w:val="nil"/>
              <w:bottom w:val="single" w:sz="4" w:space="0" w:color="auto"/>
              <w:right w:val="single" w:sz="4" w:space="0" w:color="auto"/>
            </w:tcBorders>
            <w:shd w:val="clear" w:color="auto" w:fill="auto"/>
            <w:vAlign w:val="center"/>
            <w:hideMark/>
          </w:tcPr>
          <w:p w14:paraId="7A5AC684" w14:textId="77777777" w:rsidR="00C86353" w:rsidRPr="004E0D9F" w:rsidRDefault="00C86353" w:rsidP="00AB1F90">
            <w:pPr>
              <w:jc w:val="center"/>
            </w:pPr>
            <w:r w:rsidRPr="004E0D9F">
              <w:t>400</w:t>
            </w:r>
          </w:p>
        </w:tc>
        <w:tc>
          <w:tcPr>
            <w:tcW w:w="1966" w:type="dxa"/>
            <w:tcBorders>
              <w:top w:val="nil"/>
              <w:left w:val="nil"/>
              <w:bottom w:val="single" w:sz="4" w:space="0" w:color="auto"/>
              <w:right w:val="nil"/>
            </w:tcBorders>
            <w:shd w:val="clear" w:color="auto" w:fill="auto"/>
            <w:vAlign w:val="center"/>
            <w:hideMark/>
          </w:tcPr>
          <w:p w14:paraId="077EAB98" w14:textId="77777777" w:rsidR="00C86353" w:rsidRPr="004E0D9F" w:rsidRDefault="00C86353" w:rsidP="00AB1F90">
            <w:pPr>
              <w:jc w:val="center"/>
            </w:pPr>
            <w:r w:rsidRPr="004E0D9F">
              <w:t>85 481,74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189A097"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7E28770" w14:textId="77777777" w:rsidR="00C86353" w:rsidRPr="004E0D9F" w:rsidRDefault="00C86353" w:rsidP="00AB1F90">
            <w:pPr>
              <w:jc w:val="center"/>
            </w:pPr>
            <w:r w:rsidRPr="004E0D9F">
              <w:t>0%</w:t>
            </w:r>
          </w:p>
        </w:tc>
      </w:tr>
      <w:tr w:rsidR="00C86353" w:rsidRPr="004E0D9F" w14:paraId="2D4C2CBC" w14:textId="77777777" w:rsidTr="00AB1F90">
        <w:trPr>
          <w:trHeight w:val="1875"/>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33131EBB"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4E0D9F">
              <w:t>Припёково</w:t>
            </w:r>
            <w:proofErr w:type="spellEnd"/>
            <w:r w:rsidRPr="004E0D9F">
              <w:t>»)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000000" w:fill="FFFFFF"/>
            <w:noWrap/>
            <w:vAlign w:val="center"/>
            <w:hideMark/>
          </w:tcPr>
          <w:p w14:paraId="7F8ECCF6" w14:textId="77777777" w:rsidR="00C86353" w:rsidRPr="004E0D9F" w:rsidRDefault="00C86353" w:rsidP="00AB1F90">
            <w:pPr>
              <w:jc w:val="center"/>
            </w:pPr>
            <w:r w:rsidRPr="004E0D9F">
              <w:t>14 3 01 S2994</w:t>
            </w:r>
          </w:p>
        </w:tc>
        <w:tc>
          <w:tcPr>
            <w:tcW w:w="1291" w:type="dxa"/>
            <w:tcBorders>
              <w:top w:val="nil"/>
              <w:left w:val="nil"/>
              <w:bottom w:val="single" w:sz="4" w:space="0" w:color="auto"/>
              <w:right w:val="single" w:sz="4" w:space="0" w:color="auto"/>
            </w:tcBorders>
            <w:shd w:val="clear" w:color="auto" w:fill="auto"/>
            <w:vAlign w:val="center"/>
            <w:hideMark/>
          </w:tcPr>
          <w:p w14:paraId="245A0230" w14:textId="77777777" w:rsidR="00C86353" w:rsidRPr="004E0D9F" w:rsidRDefault="00C86353" w:rsidP="00AB1F90">
            <w:pPr>
              <w:jc w:val="center"/>
            </w:pPr>
            <w:r w:rsidRPr="004E0D9F">
              <w:t>400</w:t>
            </w:r>
          </w:p>
        </w:tc>
        <w:tc>
          <w:tcPr>
            <w:tcW w:w="1966" w:type="dxa"/>
            <w:tcBorders>
              <w:top w:val="nil"/>
              <w:left w:val="nil"/>
              <w:bottom w:val="single" w:sz="4" w:space="0" w:color="auto"/>
              <w:right w:val="nil"/>
            </w:tcBorders>
            <w:shd w:val="clear" w:color="auto" w:fill="auto"/>
            <w:vAlign w:val="center"/>
            <w:hideMark/>
          </w:tcPr>
          <w:p w14:paraId="2C12B8FD" w14:textId="77777777" w:rsidR="00C86353" w:rsidRPr="004E0D9F" w:rsidRDefault="00C86353" w:rsidP="00AB1F90">
            <w:pPr>
              <w:jc w:val="center"/>
            </w:pPr>
            <w:r w:rsidRPr="004E0D9F">
              <w:t>1 603 919,00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54F9BAC"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A14068D" w14:textId="77777777" w:rsidR="00C86353" w:rsidRPr="004E0D9F" w:rsidRDefault="00C86353" w:rsidP="00AB1F90">
            <w:pPr>
              <w:jc w:val="center"/>
            </w:pPr>
            <w:r w:rsidRPr="004E0D9F">
              <w:t>0%</w:t>
            </w:r>
          </w:p>
        </w:tc>
      </w:tr>
      <w:tr w:rsidR="00C86353" w:rsidRPr="004E0D9F" w14:paraId="07DB94F4" w14:textId="77777777" w:rsidTr="00AB1F90">
        <w:trPr>
          <w:trHeight w:val="1875"/>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5E5CF625" w14:textId="77777777" w:rsidR="00C86353" w:rsidRPr="004E0D9F" w:rsidRDefault="00C86353" w:rsidP="00AB1F90">
            <w:r w:rsidRPr="004E0D9F">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000000" w:fill="FFFFFF"/>
            <w:noWrap/>
            <w:vAlign w:val="center"/>
            <w:hideMark/>
          </w:tcPr>
          <w:p w14:paraId="2F5BDF15" w14:textId="77777777" w:rsidR="00C86353" w:rsidRPr="004E0D9F" w:rsidRDefault="00C86353" w:rsidP="00AB1F90">
            <w:pPr>
              <w:jc w:val="center"/>
            </w:pPr>
            <w:r w:rsidRPr="004E0D9F">
              <w:t>14 3 01 S2996</w:t>
            </w:r>
          </w:p>
        </w:tc>
        <w:tc>
          <w:tcPr>
            <w:tcW w:w="1291" w:type="dxa"/>
            <w:tcBorders>
              <w:top w:val="nil"/>
              <w:left w:val="nil"/>
              <w:bottom w:val="single" w:sz="4" w:space="0" w:color="auto"/>
              <w:right w:val="single" w:sz="4" w:space="0" w:color="auto"/>
            </w:tcBorders>
            <w:shd w:val="clear" w:color="auto" w:fill="auto"/>
            <w:vAlign w:val="center"/>
            <w:hideMark/>
          </w:tcPr>
          <w:p w14:paraId="7289E2D8" w14:textId="77777777" w:rsidR="00C86353" w:rsidRPr="004E0D9F" w:rsidRDefault="00C86353" w:rsidP="00AB1F90">
            <w:pPr>
              <w:jc w:val="center"/>
            </w:pPr>
            <w:r w:rsidRPr="004E0D9F">
              <w:t>400</w:t>
            </w:r>
          </w:p>
        </w:tc>
        <w:tc>
          <w:tcPr>
            <w:tcW w:w="1966" w:type="dxa"/>
            <w:tcBorders>
              <w:top w:val="nil"/>
              <w:left w:val="nil"/>
              <w:bottom w:val="single" w:sz="4" w:space="0" w:color="auto"/>
              <w:right w:val="nil"/>
            </w:tcBorders>
            <w:shd w:val="clear" w:color="auto" w:fill="auto"/>
            <w:vAlign w:val="center"/>
            <w:hideMark/>
          </w:tcPr>
          <w:p w14:paraId="2ED07DD8" w14:textId="77777777" w:rsidR="00C86353" w:rsidRPr="004E0D9F" w:rsidRDefault="00C86353" w:rsidP="00AB1F90">
            <w:pPr>
              <w:jc w:val="center"/>
            </w:pPr>
            <w:r w:rsidRPr="004E0D9F">
              <w:t>2 508 021,06</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F78873C"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DE8D261" w14:textId="77777777" w:rsidR="00C86353" w:rsidRPr="004E0D9F" w:rsidRDefault="00C86353" w:rsidP="00AB1F90">
            <w:pPr>
              <w:jc w:val="center"/>
            </w:pPr>
            <w:r w:rsidRPr="004E0D9F">
              <w:t>0%</w:t>
            </w:r>
          </w:p>
        </w:tc>
      </w:tr>
      <w:tr w:rsidR="00C86353" w:rsidRPr="004E0D9F" w14:paraId="3CDF8906" w14:textId="77777777" w:rsidTr="00AB1F90">
        <w:trPr>
          <w:trHeight w:val="2045"/>
        </w:trPr>
        <w:tc>
          <w:tcPr>
            <w:tcW w:w="5670" w:type="dxa"/>
            <w:tcBorders>
              <w:top w:val="nil"/>
              <w:left w:val="nil"/>
              <w:bottom w:val="single" w:sz="4" w:space="0" w:color="auto"/>
              <w:right w:val="single" w:sz="4" w:space="0" w:color="auto"/>
            </w:tcBorders>
            <w:shd w:val="clear" w:color="000000" w:fill="FFFFFF"/>
            <w:vAlign w:val="center"/>
            <w:hideMark/>
          </w:tcPr>
          <w:p w14:paraId="0DEE1395"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4E0D9F">
              <w:t>Петряево</w:t>
            </w:r>
            <w:proofErr w:type="spellEnd"/>
            <w:r w:rsidRPr="004E0D9F">
              <w:t xml:space="preserve"> Комсомольского района Ивановской области»)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auto" w:fill="auto"/>
            <w:noWrap/>
            <w:vAlign w:val="center"/>
            <w:hideMark/>
          </w:tcPr>
          <w:p w14:paraId="017204CA" w14:textId="77777777" w:rsidR="00C86353" w:rsidRPr="004E0D9F" w:rsidRDefault="00C86353" w:rsidP="00AB1F90">
            <w:r w:rsidRPr="004E0D9F">
              <w:t>14 3 01 S2998</w:t>
            </w:r>
          </w:p>
        </w:tc>
        <w:tc>
          <w:tcPr>
            <w:tcW w:w="1291" w:type="dxa"/>
            <w:tcBorders>
              <w:top w:val="nil"/>
              <w:left w:val="nil"/>
              <w:bottom w:val="single" w:sz="4" w:space="0" w:color="auto"/>
              <w:right w:val="single" w:sz="4" w:space="0" w:color="auto"/>
            </w:tcBorders>
            <w:shd w:val="clear" w:color="auto" w:fill="auto"/>
            <w:vAlign w:val="center"/>
            <w:hideMark/>
          </w:tcPr>
          <w:p w14:paraId="0E2E5BB4" w14:textId="77777777" w:rsidR="00C86353" w:rsidRPr="004E0D9F" w:rsidRDefault="00C86353" w:rsidP="00AB1F90">
            <w:pPr>
              <w:jc w:val="center"/>
            </w:pPr>
            <w:r w:rsidRPr="004E0D9F">
              <w:t>400</w:t>
            </w:r>
          </w:p>
        </w:tc>
        <w:tc>
          <w:tcPr>
            <w:tcW w:w="1966" w:type="dxa"/>
            <w:tcBorders>
              <w:top w:val="nil"/>
              <w:left w:val="nil"/>
              <w:bottom w:val="single" w:sz="4" w:space="0" w:color="auto"/>
              <w:right w:val="nil"/>
            </w:tcBorders>
            <w:shd w:val="clear" w:color="auto" w:fill="auto"/>
            <w:vAlign w:val="center"/>
            <w:hideMark/>
          </w:tcPr>
          <w:p w14:paraId="2380C336" w14:textId="77777777" w:rsidR="00C86353" w:rsidRPr="004E0D9F" w:rsidRDefault="00C86353" w:rsidP="00AB1F90">
            <w:pPr>
              <w:jc w:val="center"/>
            </w:pPr>
            <w:r w:rsidRPr="004E0D9F">
              <w:t>2 909 821,66</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1DCDC426" w14:textId="77777777" w:rsidR="00C86353" w:rsidRPr="004E0D9F" w:rsidRDefault="00C86353" w:rsidP="00AB1F90">
            <w:pPr>
              <w:jc w:val="center"/>
            </w:pPr>
            <w:r w:rsidRPr="004E0D9F">
              <w:t>0,00</w:t>
            </w:r>
          </w:p>
        </w:tc>
        <w:tc>
          <w:tcPr>
            <w:tcW w:w="17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EAB99C" w14:textId="77777777" w:rsidR="00C86353" w:rsidRPr="004E0D9F" w:rsidRDefault="00C86353" w:rsidP="00AB1F90">
            <w:pPr>
              <w:jc w:val="center"/>
            </w:pPr>
            <w:r w:rsidRPr="004E0D9F">
              <w:t>0%</w:t>
            </w:r>
          </w:p>
        </w:tc>
      </w:tr>
      <w:tr w:rsidR="00C86353" w:rsidRPr="004E0D9F" w14:paraId="389E7454" w14:textId="77777777" w:rsidTr="00AB1F90">
        <w:trPr>
          <w:trHeight w:val="2266"/>
        </w:trPr>
        <w:tc>
          <w:tcPr>
            <w:tcW w:w="5670" w:type="dxa"/>
            <w:tcBorders>
              <w:top w:val="nil"/>
              <w:left w:val="nil"/>
              <w:bottom w:val="nil"/>
              <w:right w:val="single" w:sz="4" w:space="0" w:color="auto"/>
            </w:tcBorders>
            <w:shd w:val="clear" w:color="000000" w:fill="FFFFFF"/>
            <w:vAlign w:val="center"/>
            <w:hideMark/>
          </w:tcPr>
          <w:p w14:paraId="66988A43"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4E0D9F">
              <w:t>Кулеберьево</w:t>
            </w:r>
            <w:proofErr w:type="spellEnd"/>
            <w:r w:rsidRPr="004E0D9F">
              <w:t>»)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auto" w:fill="auto"/>
            <w:noWrap/>
            <w:vAlign w:val="center"/>
            <w:hideMark/>
          </w:tcPr>
          <w:p w14:paraId="04FD1970" w14:textId="77777777" w:rsidR="00C86353" w:rsidRPr="004E0D9F" w:rsidRDefault="00C86353" w:rsidP="00AB1F90">
            <w:r w:rsidRPr="004E0D9F">
              <w:t>14 3 01 S2999</w:t>
            </w:r>
          </w:p>
        </w:tc>
        <w:tc>
          <w:tcPr>
            <w:tcW w:w="1291" w:type="dxa"/>
            <w:tcBorders>
              <w:top w:val="nil"/>
              <w:left w:val="nil"/>
              <w:bottom w:val="nil"/>
              <w:right w:val="single" w:sz="4" w:space="0" w:color="auto"/>
            </w:tcBorders>
            <w:shd w:val="clear" w:color="auto" w:fill="auto"/>
            <w:vAlign w:val="center"/>
            <w:hideMark/>
          </w:tcPr>
          <w:p w14:paraId="7CC5A325" w14:textId="77777777" w:rsidR="00C86353" w:rsidRPr="004E0D9F" w:rsidRDefault="00C86353" w:rsidP="00AB1F90">
            <w:pPr>
              <w:jc w:val="center"/>
            </w:pPr>
            <w:r w:rsidRPr="004E0D9F">
              <w:t>400</w:t>
            </w:r>
          </w:p>
        </w:tc>
        <w:tc>
          <w:tcPr>
            <w:tcW w:w="1966" w:type="dxa"/>
            <w:tcBorders>
              <w:top w:val="nil"/>
              <w:left w:val="nil"/>
              <w:bottom w:val="nil"/>
              <w:right w:val="nil"/>
            </w:tcBorders>
            <w:shd w:val="clear" w:color="auto" w:fill="auto"/>
            <w:vAlign w:val="center"/>
            <w:hideMark/>
          </w:tcPr>
          <w:p w14:paraId="4510AAE4" w14:textId="77777777" w:rsidR="00C86353" w:rsidRPr="004E0D9F" w:rsidRDefault="00C86353" w:rsidP="00AB1F90">
            <w:pPr>
              <w:jc w:val="center"/>
            </w:pPr>
            <w:r w:rsidRPr="004E0D9F">
              <w:t>5 260 455,00</w:t>
            </w:r>
          </w:p>
        </w:tc>
        <w:tc>
          <w:tcPr>
            <w:tcW w:w="2024" w:type="dxa"/>
            <w:tcBorders>
              <w:top w:val="nil"/>
              <w:left w:val="single" w:sz="4" w:space="0" w:color="auto"/>
              <w:bottom w:val="nil"/>
              <w:right w:val="single" w:sz="4" w:space="0" w:color="auto"/>
            </w:tcBorders>
            <w:shd w:val="clear" w:color="000000" w:fill="FFFFFF"/>
            <w:noWrap/>
            <w:vAlign w:val="center"/>
            <w:hideMark/>
          </w:tcPr>
          <w:p w14:paraId="2B78CEC3"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54A0D1D3" w14:textId="77777777" w:rsidR="00C86353" w:rsidRPr="004E0D9F" w:rsidRDefault="00C86353" w:rsidP="00AB1F90">
            <w:pPr>
              <w:jc w:val="center"/>
            </w:pPr>
            <w:r w:rsidRPr="004E0D9F">
              <w:t>0%</w:t>
            </w:r>
          </w:p>
        </w:tc>
      </w:tr>
      <w:tr w:rsidR="00C86353" w:rsidRPr="004E0D9F" w14:paraId="5B602184" w14:textId="77777777" w:rsidTr="00AB1F90">
        <w:trPr>
          <w:trHeight w:val="1264"/>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1E18AD7" w14:textId="77777777" w:rsidR="00C86353" w:rsidRPr="004E0D9F" w:rsidRDefault="00C86353" w:rsidP="00AB1F90">
            <w:pPr>
              <w:rPr>
                <w:b/>
                <w:bCs/>
              </w:rPr>
            </w:pPr>
            <w:r w:rsidRPr="004E0D9F">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870" w:type="dxa"/>
            <w:tcBorders>
              <w:top w:val="single" w:sz="8" w:space="0" w:color="auto"/>
              <w:left w:val="nil"/>
              <w:bottom w:val="single" w:sz="8" w:space="0" w:color="auto"/>
              <w:right w:val="single" w:sz="4" w:space="0" w:color="auto"/>
            </w:tcBorders>
            <w:shd w:val="clear" w:color="000000" w:fill="FABF8F"/>
            <w:noWrap/>
            <w:vAlign w:val="center"/>
            <w:hideMark/>
          </w:tcPr>
          <w:p w14:paraId="34982928" w14:textId="77777777" w:rsidR="00C86353" w:rsidRPr="004E0D9F" w:rsidRDefault="00C86353" w:rsidP="00AB1F90">
            <w:pPr>
              <w:jc w:val="center"/>
              <w:rPr>
                <w:b/>
                <w:bCs/>
              </w:rPr>
            </w:pPr>
            <w:r w:rsidRPr="004E0D9F">
              <w:rPr>
                <w:b/>
                <w:bCs/>
              </w:rPr>
              <w:t>15 0 00 00000</w:t>
            </w:r>
          </w:p>
        </w:tc>
        <w:tc>
          <w:tcPr>
            <w:tcW w:w="1291" w:type="dxa"/>
            <w:tcBorders>
              <w:top w:val="single" w:sz="8" w:space="0" w:color="auto"/>
              <w:left w:val="nil"/>
              <w:bottom w:val="single" w:sz="8" w:space="0" w:color="auto"/>
              <w:right w:val="single" w:sz="4" w:space="0" w:color="auto"/>
            </w:tcBorders>
            <w:shd w:val="clear" w:color="000000" w:fill="FABF8F"/>
            <w:noWrap/>
            <w:vAlign w:val="bottom"/>
            <w:hideMark/>
          </w:tcPr>
          <w:p w14:paraId="4C6FAF35"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73A16FA0" w14:textId="77777777" w:rsidR="00C86353" w:rsidRPr="004E0D9F" w:rsidRDefault="00C86353" w:rsidP="00AB1F90">
            <w:pPr>
              <w:jc w:val="center"/>
              <w:rPr>
                <w:b/>
                <w:bCs/>
              </w:rPr>
            </w:pPr>
            <w:r w:rsidRPr="004E0D9F">
              <w:rPr>
                <w:b/>
                <w:bCs/>
              </w:rPr>
              <w:t>15 546 863,43</w:t>
            </w:r>
          </w:p>
        </w:tc>
        <w:tc>
          <w:tcPr>
            <w:tcW w:w="2024" w:type="dxa"/>
            <w:tcBorders>
              <w:top w:val="single" w:sz="8" w:space="0" w:color="auto"/>
              <w:left w:val="single" w:sz="4" w:space="0" w:color="auto"/>
              <w:bottom w:val="single" w:sz="8" w:space="0" w:color="auto"/>
              <w:right w:val="nil"/>
            </w:tcBorders>
            <w:shd w:val="clear" w:color="000000" w:fill="FABF8F"/>
            <w:noWrap/>
            <w:vAlign w:val="center"/>
            <w:hideMark/>
          </w:tcPr>
          <w:p w14:paraId="13443222" w14:textId="77777777" w:rsidR="00C86353" w:rsidRPr="004E0D9F" w:rsidRDefault="00C86353" w:rsidP="00AB1F90">
            <w:pPr>
              <w:jc w:val="center"/>
              <w:rPr>
                <w:b/>
                <w:bCs/>
              </w:rPr>
            </w:pPr>
            <w:r w:rsidRPr="004E0D9F">
              <w:rPr>
                <w:b/>
                <w:bCs/>
              </w:rPr>
              <w:t>1 412 123,02</w:t>
            </w:r>
          </w:p>
        </w:tc>
        <w:tc>
          <w:tcPr>
            <w:tcW w:w="1770" w:type="dxa"/>
            <w:gridSpan w:val="2"/>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3A43F022" w14:textId="77777777" w:rsidR="00C86353" w:rsidRPr="004E0D9F" w:rsidRDefault="00C86353" w:rsidP="00AB1F90">
            <w:pPr>
              <w:jc w:val="center"/>
              <w:rPr>
                <w:b/>
                <w:bCs/>
              </w:rPr>
            </w:pPr>
            <w:r w:rsidRPr="004E0D9F">
              <w:rPr>
                <w:b/>
                <w:bCs/>
              </w:rPr>
              <w:t>9%</w:t>
            </w:r>
          </w:p>
        </w:tc>
      </w:tr>
      <w:tr w:rsidR="00C86353" w:rsidRPr="004E0D9F" w14:paraId="5153061E" w14:textId="77777777" w:rsidTr="00AB1F90">
        <w:trPr>
          <w:trHeight w:val="938"/>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11F2A4A4" w14:textId="77777777" w:rsidR="00C86353" w:rsidRPr="004E0D9F" w:rsidRDefault="00C86353" w:rsidP="00AB1F90">
            <w:pPr>
              <w:rPr>
                <w:b/>
                <w:bCs/>
              </w:rPr>
            </w:pPr>
            <w:r w:rsidRPr="004E0D9F">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70" w:type="dxa"/>
            <w:tcBorders>
              <w:top w:val="nil"/>
              <w:left w:val="nil"/>
              <w:bottom w:val="single" w:sz="4" w:space="0" w:color="auto"/>
              <w:right w:val="single" w:sz="4" w:space="0" w:color="auto"/>
            </w:tcBorders>
            <w:shd w:val="clear" w:color="000000" w:fill="FFFFFF"/>
            <w:vAlign w:val="center"/>
            <w:hideMark/>
          </w:tcPr>
          <w:p w14:paraId="24A2D955" w14:textId="77777777" w:rsidR="00C86353" w:rsidRPr="004E0D9F" w:rsidRDefault="00C86353" w:rsidP="00AB1F90">
            <w:pPr>
              <w:jc w:val="center"/>
              <w:rPr>
                <w:b/>
                <w:bCs/>
              </w:rPr>
            </w:pPr>
            <w:r w:rsidRPr="004E0D9F">
              <w:rPr>
                <w:b/>
                <w:bCs/>
              </w:rPr>
              <w:t>15 1 00 00000</w:t>
            </w:r>
          </w:p>
        </w:tc>
        <w:tc>
          <w:tcPr>
            <w:tcW w:w="1291" w:type="dxa"/>
            <w:tcBorders>
              <w:top w:val="nil"/>
              <w:left w:val="nil"/>
              <w:bottom w:val="single" w:sz="4" w:space="0" w:color="auto"/>
              <w:right w:val="single" w:sz="4" w:space="0" w:color="auto"/>
            </w:tcBorders>
            <w:shd w:val="clear" w:color="000000" w:fill="FFFFFF"/>
            <w:noWrap/>
            <w:vAlign w:val="bottom"/>
            <w:hideMark/>
          </w:tcPr>
          <w:p w14:paraId="16785CBC"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000000" w:fill="FFFFFF"/>
            <w:noWrap/>
            <w:vAlign w:val="center"/>
            <w:hideMark/>
          </w:tcPr>
          <w:p w14:paraId="228A5D62" w14:textId="77777777" w:rsidR="00C86353" w:rsidRPr="004E0D9F" w:rsidRDefault="00C86353" w:rsidP="00AB1F90">
            <w:pPr>
              <w:jc w:val="center"/>
              <w:rPr>
                <w:b/>
                <w:bCs/>
              </w:rPr>
            </w:pPr>
            <w:r w:rsidRPr="004E0D9F">
              <w:rPr>
                <w:b/>
                <w:bCs/>
              </w:rPr>
              <w:t>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12D3E36"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nil"/>
              <w:right w:val="single" w:sz="8" w:space="0" w:color="auto"/>
            </w:tcBorders>
            <w:shd w:val="clear" w:color="000000" w:fill="FFFFFF"/>
            <w:noWrap/>
            <w:vAlign w:val="center"/>
            <w:hideMark/>
          </w:tcPr>
          <w:p w14:paraId="2FB86DA4" w14:textId="77777777" w:rsidR="00C86353" w:rsidRPr="004E0D9F" w:rsidRDefault="00C86353" w:rsidP="00AB1F90">
            <w:pPr>
              <w:jc w:val="center"/>
            </w:pPr>
            <w:r w:rsidRPr="004E0D9F">
              <w:t>0%</w:t>
            </w:r>
          </w:p>
        </w:tc>
      </w:tr>
      <w:tr w:rsidR="00C86353" w:rsidRPr="004E0D9F" w14:paraId="579CDD02" w14:textId="77777777" w:rsidTr="00AB1F90">
        <w:trPr>
          <w:trHeight w:val="652"/>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791E890F" w14:textId="77777777" w:rsidR="00C86353" w:rsidRPr="004E0D9F" w:rsidRDefault="00C86353" w:rsidP="00AB1F90">
            <w:pPr>
              <w:rPr>
                <w:b/>
                <w:bCs/>
                <w:i/>
                <w:iCs/>
              </w:rPr>
            </w:pPr>
            <w:r w:rsidRPr="004E0D9F">
              <w:rPr>
                <w:b/>
                <w:bCs/>
                <w:i/>
                <w:iCs/>
              </w:rPr>
              <w:lastRenderedPageBreak/>
              <w:t>Муниципальный проект «Модернизация коммунальной инфраструктуры»</w:t>
            </w:r>
          </w:p>
        </w:tc>
        <w:tc>
          <w:tcPr>
            <w:tcW w:w="1870" w:type="dxa"/>
            <w:tcBorders>
              <w:top w:val="nil"/>
              <w:left w:val="nil"/>
              <w:bottom w:val="single" w:sz="4" w:space="0" w:color="auto"/>
              <w:right w:val="single" w:sz="4" w:space="0" w:color="auto"/>
            </w:tcBorders>
            <w:shd w:val="clear" w:color="000000" w:fill="FFFFFF"/>
            <w:vAlign w:val="center"/>
            <w:hideMark/>
          </w:tcPr>
          <w:p w14:paraId="237CEE53" w14:textId="77777777" w:rsidR="00C86353" w:rsidRPr="004E0D9F" w:rsidRDefault="00C86353" w:rsidP="00AB1F90">
            <w:pPr>
              <w:jc w:val="center"/>
              <w:rPr>
                <w:b/>
                <w:bCs/>
                <w:i/>
                <w:iCs/>
              </w:rPr>
            </w:pPr>
            <w:r w:rsidRPr="004E0D9F">
              <w:rPr>
                <w:b/>
                <w:bCs/>
                <w:i/>
                <w:iCs/>
              </w:rPr>
              <w:t>15 1 И3 00000</w:t>
            </w:r>
          </w:p>
        </w:tc>
        <w:tc>
          <w:tcPr>
            <w:tcW w:w="1291" w:type="dxa"/>
            <w:tcBorders>
              <w:top w:val="nil"/>
              <w:left w:val="nil"/>
              <w:bottom w:val="single" w:sz="4" w:space="0" w:color="auto"/>
              <w:right w:val="single" w:sz="4" w:space="0" w:color="auto"/>
            </w:tcBorders>
            <w:shd w:val="clear" w:color="000000" w:fill="FFFFFF"/>
            <w:noWrap/>
            <w:vAlign w:val="bottom"/>
            <w:hideMark/>
          </w:tcPr>
          <w:p w14:paraId="0ACFB2F5"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000000" w:fill="FFFFFF"/>
            <w:noWrap/>
            <w:vAlign w:val="center"/>
            <w:hideMark/>
          </w:tcPr>
          <w:p w14:paraId="5D111B72" w14:textId="77777777" w:rsidR="00C86353" w:rsidRPr="004E0D9F" w:rsidRDefault="00C86353" w:rsidP="00AB1F90">
            <w:pPr>
              <w:jc w:val="center"/>
              <w:rPr>
                <w:b/>
                <w:bCs/>
                <w:i/>
                <w:iCs/>
              </w:rPr>
            </w:pPr>
            <w:r w:rsidRPr="004E0D9F">
              <w:rPr>
                <w:b/>
                <w:bCs/>
                <w:i/>
                <w:iCs/>
              </w:rPr>
              <w:t>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456D853" w14:textId="77777777" w:rsidR="00C86353" w:rsidRPr="004E0D9F" w:rsidRDefault="00C86353" w:rsidP="00AB1F90">
            <w:pPr>
              <w:jc w:val="center"/>
              <w:rPr>
                <w:b/>
                <w:bCs/>
                <w:i/>
                <w:iCs/>
              </w:rPr>
            </w:pPr>
            <w:r w:rsidRPr="004E0D9F">
              <w:rPr>
                <w:b/>
                <w:bCs/>
                <w:i/>
                <w:iCs/>
              </w:rPr>
              <w:t>0,00</w:t>
            </w:r>
          </w:p>
        </w:tc>
        <w:tc>
          <w:tcPr>
            <w:tcW w:w="17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B5E848" w14:textId="77777777" w:rsidR="00C86353" w:rsidRPr="004E0D9F" w:rsidRDefault="00C86353" w:rsidP="00AB1F90">
            <w:pPr>
              <w:jc w:val="center"/>
            </w:pPr>
            <w:r w:rsidRPr="004E0D9F">
              <w:t>0%</w:t>
            </w:r>
          </w:p>
        </w:tc>
      </w:tr>
      <w:tr w:rsidR="00C86353" w:rsidRPr="004E0D9F" w14:paraId="28E421B4" w14:textId="77777777" w:rsidTr="00AB1F90">
        <w:trPr>
          <w:trHeight w:val="938"/>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37D7812D" w14:textId="77777777" w:rsidR="00C86353" w:rsidRPr="004E0D9F" w:rsidRDefault="00C86353" w:rsidP="00AB1F90">
            <w:r w:rsidRPr="004E0D9F">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vAlign w:val="center"/>
            <w:hideMark/>
          </w:tcPr>
          <w:p w14:paraId="618360F4" w14:textId="77777777" w:rsidR="00C86353" w:rsidRPr="004E0D9F" w:rsidRDefault="00C86353" w:rsidP="00AB1F90">
            <w:pPr>
              <w:jc w:val="center"/>
            </w:pPr>
            <w:r w:rsidRPr="004E0D9F">
              <w:t>15 1 И3 51540</w:t>
            </w:r>
          </w:p>
        </w:tc>
        <w:tc>
          <w:tcPr>
            <w:tcW w:w="1291" w:type="dxa"/>
            <w:tcBorders>
              <w:top w:val="nil"/>
              <w:left w:val="nil"/>
              <w:bottom w:val="single" w:sz="4" w:space="0" w:color="auto"/>
              <w:right w:val="single" w:sz="4" w:space="0" w:color="auto"/>
            </w:tcBorders>
            <w:shd w:val="clear" w:color="000000" w:fill="FFFFFF"/>
            <w:noWrap/>
            <w:vAlign w:val="center"/>
            <w:hideMark/>
          </w:tcPr>
          <w:p w14:paraId="082B6708"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000000" w:fill="FFFFFF"/>
            <w:noWrap/>
            <w:vAlign w:val="center"/>
            <w:hideMark/>
          </w:tcPr>
          <w:p w14:paraId="041C5116" w14:textId="77777777" w:rsidR="00C86353" w:rsidRPr="004E0D9F" w:rsidRDefault="00C86353" w:rsidP="00AB1F90">
            <w:pPr>
              <w:jc w:val="center"/>
            </w:pPr>
            <w:r w:rsidRPr="004E0D9F">
              <w:t>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D5F6ECA" w14:textId="77777777" w:rsidR="00C86353" w:rsidRPr="004E0D9F" w:rsidRDefault="00C86353" w:rsidP="00AB1F90">
            <w:pPr>
              <w:jc w:val="center"/>
              <w:rPr>
                <w:b/>
                <w:bCs/>
              </w:rPr>
            </w:pPr>
            <w:r w:rsidRPr="004E0D9F">
              <w:rPr>
                <w:b/>
                <w:bCs/>
              </w:rPr>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612A2541" w14:textId="77777777" w:rsidR="00C86353" w:rsidRPr="004E0D9F" w:rsidRDefault="00C86353" w:rsidP="00AB1F90">
            <w:pPr>
              <w:jc w:val="center"/>
            </w:pPr>
            <w:r w:rsidRPr="004E0D9F">
              <w:t>0%</w:t>
            </w:r>
          </w:p>
        </w:tc>
      </w:tr>
      <w:tr w:rsidR="00C86353" w:rsidRPr="004E0D9F" w14:paraId="30E34E02" w14:textId="77777777" w:rsidTr="00AB1F90">
        <w:trPr>
          <w:trHeight w:val="938"/>
        </w:trPr>
        <w:tc>
          <w:tcPr>
            <w:tcW w:w="5670" w:type="dxa"/>
            <w:tcBorders>
              <w:top w:val="nil"/>
              <w:left w:val="single" w:sz="8" w:space="0" w:color="auto"/>
              <w:bottom w:val="single" w:sz="4" w:space="0" w:color="auto"/>
              <w:right w:val="single" w:sz="4" w:space="0" w:color="auto"/>
            </w:tcBorders>
            <w:shd w:val="clear" w:color="auto" w:fill="auto"/>
            <w:vAlign w:val="center"/>
            <w:hideMark/>
          </w:tcPr>
          <w:p w14:paraId="52EDD03B" w14:textId="77777777" w:rsidR="00C86353" w:rsidRPr="004E0D9F" w:rsidRDefault="00C86353" w:rsidP="00AB1F90">
            <w:r w:rsidRPr="004E0D9F">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870" w:type="dxa"/>
            <w:tcBorders>
              <w:top w:val="nil"/>
              <w:left w:val="nil"/>
              <w:bottom w:val="single" w:sz="4" w:space="0" w:color="auto"/>
              <w:right w:val="single" w:sz="4" w:space="0" w:color="auto"/>
            </w:tcBorders>
            <w:shd w:val="clear" w:color="000000" w:fill="FFFFFF"/>
            <w:vAlign w:val="center"/>
            <w:hideMark/>
          </w:tcPr>
          <w:p w14:paraId="085A391C" w14:textId="77777777" w:rsidR="00C86353" w:rsidRPr="004E0D9F" w:rsidRDefault="00C86353" w:rsidP="00AB1F90">
            <w:pPr>
              <w:jc w:val="center"/>
            </w:pPr>
            <w:r w:rsidRPr="004E0D9F">
              <w:t>15 1 И3 51540</w:t>
            </w:r>
          </w:p>
        </w:tc>
        <w:tc>
          <w:tcPr>
            <w:tcW w:w="1291" w:type="dxa"/>
            <w:tcBorders>
              <w:top w:val="nil"/>
              <w:left w:val="nil"/>
              <w:bottom w:val="single" w:sz="4" w:space="0" w:color="auto"/>
              <w:right w:val="single" w:sz="4" w:space="0" w:color="auto"/>
            </w:tcBorders>
            <w:shd w:val="clear" w:color="000000" w:fill="FFFFFF"/>
            <w:noWrap/>
            <w:vAlign w:val="center"/>
            <w:hideMark/>
          </w:tcPr>
          <w:p w14:paraId="084D9A34" w14:textId="77777777" w:rsidR="00C86353" w:rsidRPr="004E0D9F" w:rsidRDefault="00C86353" w:rsidP="00AB1F90">
            <w:pPr>
              <w:jc w:val="center"/>
            </w:pPr>
            <w:r w:rsidRPr="004E0D9F">
              <w:t>400</w:t>
            </w:r>
          </w:p>
        </w:tc>
        <w:tc>
          <w:tcPr>
            <w:tcW w:w="1966" w:type="dxa"/>
            <w:tcBorders>
              <w:top w:val="nil"/>
              <w:left w:val="nil"/>
              <w:bottom w:val="single" w:sz="4" w:space="0" w:color="auto"/>
              <w:right w:val="nil"/>
            </w:tcBorders>
            <w:shd w:val="clear" w:color="000000" w:fill="FFFFFF"/>
            <w:noWrap/>
            <w:vAlign w:val="center"/>
            <w:hideMark/>
          </w:tcPr>
          <w:p w14:paraId="242164C1" w14:textId="77777777" w:rsidR="00C86353" w:rsidRPr="004E0D9F" w:rsidRDefault="00C86353" w:rsidP="00AB1F90">
            <w:pPr>
              <w:jc w:val="center"/>
            </w:pPr>
            <w:r w:rsidRPr="004E0D9F">
              <w:t>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0230BDE"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4B8B0FA0" w14:textId="77777777" w:rsidR="00C86353" w:rsidRPr="004E0D9F" w:rsidRDefault="00C86353" w:rsidP="00AB1F90">
            <w:pPr>
              <w:jc w:val="center"/>
            </w:pPr>
            <w:r w:rsidRPr="004E0D9F">
              <w:t>0%</w:t>
            </w:r>
          </w:p>
        </w:tc>
      </w:tr>
      <w:tr w:rsidR="00C86353" w:rsidRPr="004E0D9F" w14:paraId="19BCB771"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B347740"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46CF8188" w14:textId="77777777" w:rsidR="00C86353" w:rsidRPr="004E0D9F" w:rsidRDefault="00C86353" w:rsidP="00AB1F90">
            <w:pPr>
              <w:jc w:val="center"/>
              <w:rPr>
                <w:b/>
                <w:bCs/>
              </w:rPr>
            </w:pPr>
            <w:r w:rsidRPr="004E0D9F">
              <w:rPr>
                <w:b/>
                <w:bCs/>
              </w:rPr>
              <w:t>15 3 00 00000</w:t>
            </w:r>
          </w:p>
        </w:tc>
        <w:tc>
          <w:tcPr>
            <w:tcW w:w="1291" w:type="dxa"/>
            <w:tcBorders>
              <w:top w:val="nil"/>
              <w:left w:val="nil"/>
              <w:bottom w:val="single" w:sz="4" w:space="0" w:color="auto"/>
              <w:right w:val="single" w:sz="4" w:space="0" w:color="auto"/>
            </w:tcBorders>
            <w:shd w:val="clear" w:color="auto" w:fill="auto"/>
            <w:noWrap/>
            <w:vAlign w:val="center"/>
            <w:hideMark/>
          </w:tcPr>
          <w:p w14:paraId="21A9097D"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6CDDB409" w14:textId="77777777" w:rsidR="00C86353" w:rsidRPr="004E0D9F" w:rsidRDefault="00C86353" w:rsidP="00AB1F90">
            <w:pPr>
              <w:jc w:val="center"/>
              <w:rPr>
                <w:b/>
                <w:bCs/>
                <w:i/>
                <w:iCs/>
              </w:rPr>
            </w:pPr>
            <w:r w:rsidRPr="004E0D9F">
              <w:rPr>
                <w:b/>
                <w:bCs/>
                <w:i/>
                <w:iCs/>
              </w:rPr>
              <w:t>9 456 618,93</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0509CE2" w14:textId="77777777" w:rsidR="00C86353" w:rsidRPr="004E0D9F" w:rsidRDefault="00C86353" w:rsidP="00AB1F90">
            <w:pPr>
              <w:jc w:val="center"/>
              <w:rPr>
                <w:b/>
                <w:bCs/>
                <w:i/>
                <w:iCs/>
              </w:rPr>
            </w:pPr>
            <w:r w:rsidRPr="004E0D9F">
              <w:rPr>
                <w:b/>
                <w:bCs/>
                <w:i/>
                <w:iCs/>
              </w:rPr>
              <w:t>776 856,91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7F9F34E2" w14:textId="77777777" w:rsidR="00C86353" w:rsidRPr="004E0D9F" w:rsidRDefault="00C86353" w:rsidP="00AB1F90">
            <w:pPr>
              <w:jc w:val="center"/>
              <w:rPr>
                <w:b/>
                <w:bCs/>
                <w:i/>
                <w:iCs/>
              </w:rPr>
            </w:pPr>
            <w:r w:rsidRPr="004E0D9F">
              <w:rPr>
                <w:b/>
                <w:bCs/>
                <w:i/>
                <w:iCs/>
              </w:rPr>
              <w:t>8%</w:t>
            </w:r>
          </w:p>
        </w:tc>
      </w:tr>
      <w:tr w:rsidR="00C86353" w:rsidRPr="004E0D9F" w14:paraId="5E38BD34" w14:textId="77777777" w:rsidTr="00AB1F90">
        <w:trPr>
          <w:trHeight w:val="1067"/>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7D62EE8" w14:textId="77777777" w:rsidR="00C86353" w:rsidRPr="004E0D9F" w:rsidRDefault="00C86353" w:rsidP="00AB1F90">
            <w:pPr>
              <w:rPr>
                <w:b/>
                <w:bCs/>
                <w:i/>
                <w:iCs/>
              </w:rPr>
            </w:pPr>
            <w:r w:rsidRPr="004E0D9F">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70" w:type="dxa"/>
            <w:tcBorders>
              <w:top w:val="nil"/>
              <w:left w:val="nil"/>
              <w:bottom w:val="single" w:sz="4" w:space="0" w:color="auto"/>
              <w:right w:val="single" w:sz="4" w:space="0" w:color="auto"/>
            </w:tcBorders>
            <w:shd w:val="clear" w:color="000000" w:fill="FFFFFF"/>
            <w:noWrap/>
            <w:vAlign w:val="center"/>
            <w:hideMark/>
          </w:tcPr>
          <w:p w14:paraId="6ED277B5" w14:textId="77777777" w:rsidR="00C86353" w:rsidRPr="004E0D9F" w:rsidRDefault="00C86353" w:rsidP="00AB1F90">
            <w:pPr>
              <w:jc w:val="center"/>
              <w:rPr>
                <w:b/>
                <w:bCs/>
                <w:i/>
                <w:iCs/>
              </w:rPr>
            </w:pPr>
            <w:r w:rsidRPr="004E0D9F">
              <w:rPr>
                <w:b/>
                <w:bCs/>
                <w:i/>
                <w:iCs/>
              </w:rPr>
              <w:t>15 3 01 00000</w:t>
            </w:r>
          </w:p>
        </w:tc>
        <w:tc>
          <w:tcPr>
            <w:tcW w:w="1291" w:type="dxa"/>
            <w:tcBorders>
              <w:top w:val="nil"/>
              <w:left w:val="nil"/>
              <w:bottom w:val="single" w:sz="4" w:space="0" w:color="auto"/>
              <w:right w:val="single" w:sz="4" w:space="0" w:color="auto"/>
            </w:tcBorders>
            <w:shd w:val="clear" w:color="auto" w:fill="auto"/>
            <w:noWrap/>
            <w:vAlign w:val="center"/>
            <w:hideMark/>
          </w:tcPr>
          <w:p w14:paraId="1B475DA8" w14:textId="77777777" w:rsidR="00C86353" w:rsidRPr="004E0D9F" w:rsidRDefault="00C86353" w:rsidP="00AB1F90">
            <w:pPr>
              <w:jc w:val="center"/>
              <w:rPr>
                <w:i/>
                <w:iCs/>
              </w:rPr>
            </w:pPr>
            <w:r w:rsidRPr="004E0D9F">
              <w:rPr>
                <w:i/>
                <w:iCs/>
              </w:rPr>
              <w:t> </w:t>
            </w:r>
          </w:p>
        </w:tc>
        <w:tc>
          <w:tcPr>
            <w:tcW w:w="1966" w:type="dxa"/>
            <w:tcBorders>
              <w:top w:val="nil"/>
              <w:left w:val="nil"/>
              <w:bottom w:val="single" w:sz="4" w:space="0" w:color="auto"/>
              <w:right w:val="nil"/>
            </w:tcBorders>
            <w:shd w:val="clear" w:color="auto" w:fill="auto"/>
            <w:noWrap/>
            <w:vAlign w:val="center"/>
            <w:hideMark/>
          </w:tcPr>
          <w:p w14:paraId="1BE0B619" w14:textId="77777777" w:rsidR="00C86353" w:rsidRPr="004E0D9F" w:rsidRDefault="00C86353" w:rsidP="00AB1F90">
            <w:pPr>
              <w:jc w:val="center"/>
              <w:rPr>
                <w:b/>
                <w:bCs/>
                <w:i/>
                <w:iCs/>
              </w:rPr>
            </w:pPr>
            <w:r w:rsidRPr="004E0D9F">
              <w:rPr>
                <w:b/>
                <w:bCs/>
                <w:i/>
                <w:iCs/>
              </w:rPr>
              <w:t>3 947 057,32</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6B69C2D"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76921B93" w14:textId="77777777" w:rsidR="00C86353" w:rsidRPr="004E0D9F" w:rsidRDefault="00C86353" w:rsidP="00AB1F90">
            <w:pPr>
              <w:jc w:val="center"/>
            </w:pPr>
            <w:r w:rsidRPr="004E0D9F">
              <w:t>0%</w:t>
            </w:r>
          </w:p>
        </w:tc>
      </w:tr>
      <w:tr w:rsidR="00C86353" w:rsidRPr="004E0D9F" w14:paraId="5991A030" w14:textId="77777777" w:rsidTr="00AB1F90">
        <w:trPr>
          <w:trHeight w:val="1006"/>
        </w:trPr>
        <w:tc>
          <w:tcPr>
            <w:tcW w:w="5670" w:type="dxa"/>
            <w:tcBorders>
              <w:top w:val="nil"/>
              <w:left w:val="single" w:sz="8" w:space="0" w:color="auto"/>
              <w:bottom w:val="nil"/>
              <w:right w:val="single" w:sz="4" w:space="0" w:color="auto"/>
            </w:tcBorders>
            <w:shd w:val="clear" w:color="000000" w:fill="FFFFFF"/>
            <w:vAlign w:val="center"/>
            <w:hideMark/>
          </w:tcPr>
          <w:p w14:paraId="41BF55D2" w14:textId="77777777" w:rsidR="00C86353" w:rsidRPr="004E0D9F" w:rsidRDefault="00C86353" w:rsidP="00AB1F90">
            <w:r w:rsidRPr="004E0D9F">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vAlign w:val="center"/>
            <w:hideMark/>
          </w:tcPr>
          <w:p w14:paraId="644C42A3" w14:textId="77777777" w:rsidR="00C86353" w:rsidRPr="004E0D9F" w:rsidRDefault="00C86353" w:rsidP="00AB1F90">
            <w:pPr>
              <w:jc w:val="center"/>
            </w:pPr>
            <w:r w:rsidRPr="004E0D9F">
              <w:t xml:space="preserve">15 3 01 20160 </w:t>
            </w:r>
          </w:p>
        </w:tc>
        <w:tc>
          <w:tcPr>
            <w:tcW w:w="1291" w:type="dxa"/>
            <w:tcBorders>
              <w:top w:val="nil"/>
              <w:left w:val="nil"/>
              <w:bottom w:val="single" w:sz="4" w:space="0" w:color="auto"/>
              <w:right w:val="single" w:sz="4" w:space="0" w:color="auto"/>
            </w:tcBorders>
            <w:shd w:val="clear" w:color="auto" w:fill="auto"/>
            <w:noWrap/>
            <w:vAlign w:val="center"/>
            <w:hideMark/>
          </w:tcPr>
          <w:p w14:paraId="5CA54FE3"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4CF6AE27" w14:textId="77777777" w:rsidR="00C86353" w:rsidRPr="004E0D9F" w:rsidRDefault="00C86353" w:rsidP="00AB1F90">
            <w:pPr>
              <w:jc w:val="center"/>
            </w:pPr>
            <w:r w:rsidRPr="004E0D9F">
              <w:t>930 035,00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E83DD38"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13CA7906" w14:textId="77777777" w:rsidR="00C86353" w:rsidRPr="004E0D9F" w:rsidRDefault="00C86353" w:rsidP="00AB1F90">
            <w:pPr>
              <w:jc w:val="center"/>
            </w:pPr>
            <w:r w:rsidRPr="004E0D9F">
              <w:t>0%</w:t>
            </w:r>
          </w:p>
        </w:tc>
      </w:tr>
      <w:tr w:rsidR="00C86353" w:rsidRPr="004E0D9F" w14:paraId="763AC944" w14:textId="77777777" w:rsidTr="00AB1F90">
        <w:trPr>
          <w:trHeight w:val="1125"/>
        </w:trPr>
        <w:tc>
          <w:tcPr>
            <w:tcW w:w="5670" w:type="dxa"/>
            <w:tcBorders>
              <w:top w:val="single" w:sz="4" w:space="0" w:color="auto"/>
              <w:left w:val="single" w:sz="4" w:space="0" w:color="auto"/>
              <w:bottom w:val="single" w:sz="4" w:space="0" w:color="auto"/>
              <w:right w:val="nil"/>
            </w:tcBorders>
            <w:shd w:val="clear" w:color="000000" w:fill="FFFFFF"/>
            <w:vAlign w:val="center"/>
            <w:hideMark/>
          </w:tcPr>
          <w:p w14:paraId="42BB3671" w14:textId="77777777" w:rsidR="00C86353" w:rsidRPr="004E0D9F" w:rsidRDefault="00C86353" w:rsidP="00AB1F90">
            <w:r w:rsidRPr="004E0D9F">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8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46133" w14:textId="77777777" w:rsidR="00C86353" w:rsidRPr="004E0D9F" w:rsidRDefault="00C86353" w:rsidP="00AB1F90">
            <w:pPr>
              <w:jc w:val="center"/>
            </w:pPr>
            <w:r w:rsidRPr="004E0D9F">
              <w:t>15 3 01 21370</w:t>
            </w:r>
          </w:p>
        </w:tc>
        <w:tc>
          <w:tcPr>
            <w:tcW w:w="1291" w:type="dxa"/>
            <w:tcBorders>
              <w:top w:val="nil"/>
              <w:left w:val="nil"/>
              <w:bottom w:val="nil"/>
              <w:right w:val="single" w:sz="4" w:space="0" w:color="auto"/>
            </w:tcBorders>
            <w:shd w:val="clear" w:color="auto" w:fill="auto"/>
            <w:noWrap/>
            <w:vAlign w:val="center"/>
            <w:hideMark/>
          </w:tcPr>
          <w:p w14:paraId="45B19454"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48943A33" w14:textId="77777777" w:rsidR="00C86353" w:rsidRPr="004E0D9F" w:rsidRDefault="00C86353" w:rsidP="00AB1F90">
            <w:pPr>
              <w:jc w:val="center"/>
            </w:pPr>
            <w:r w:rsidRPr="004E0D9F">
              <w:t>1 175 689,00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9898EA4"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2D321ACC" w14:textId="77777777" w:rsidR="00C86353" w:rsidRPr="004E0D9F" w:rsidRDefault="00C86353" w:rsidP="00AB1F90">
            <w:pPr>
              <w:jc w:val="center"/>
            </w:pPr>
            <w:r w:rsidRPr="004E0D9F">
              <w:t>0%</w:t>
            </w:r>
          </w:p>
        </w:tc>
      </w:tr>
      <w:tr w:rsidR="00C86353" w:rsidRPr="004E0D9F" w14:paraId="3FA87660" w14:textId="77777777" w:rsidTr="00AB1F90">
        <w:trPr>
          <w:trHeight w:val="2099"/>
        </w:trPr>
        <w:tc>
          <w:tcPr>
            <w:tcW w:w="5670" w:type="dxa"/>
            <w:tcBorders>
              <w:top w:val="nil"/>
              <w:left w:val="single" w:sz="8" w:space="0" w:color="auto"/>
              <w:bottom w:val="nil"/>
              <w:right w:val="single" w:sz="4" w:space="0" w:color="auto"/>
            </w:tcBorders>
            <w:shd w:val="clear" w:color="000000" w:fill="FFFFFF"/>
            <w:vAlign w:val="center"/>
            <w:hideMark/>
          </w:tcPr>
          <w:p w14:paraId="484828A5"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70" w:type="dxa"/>
            <w:tcBorders>
              <w:top w:val="nil"/>
              <w:left w:val="nil"/>
              <w:bottom w:val="nil"/>
              <w:right w:val="single" w:sz="4" w:space="0" w:color="auto"/>
            </w:tcBorders>
            <w:shd w:val="clear" w:color="000000" w:fill="FFFFFF"/>
            <w:vAlign w:val="center"/>
            <w:hideMark/>
          </w:tcPr>
          <w:p w14:paraId="134C0DFF" w14:textId="77777777" w:rsidR="00C86353" w:rsidRPr="004E0D9F" w:rsidRDefault="00C86353" w:rsidP="00AB1F90">
            <w:pPr>
              <w:jc w:val="center"/>
            </w:pPr>
            <w:r w:rsidRPr="004E0D9F">
              <w:t>15 3 01 P1320</w:t>
            </w:r>
          </w:p>
        </w:tc>
        <w:tc>
          <w:tcPr>
            <w:tcW w:w="1291" w:type="dxa"/>
            <w:tcBorders>
              <w:top w:val="single" w:sz="4" w:space="0" w:color="auto"/>
              <w:left w:val="nil"/>
              <w:bottom w:val="nil"/>
              <w:right w:val="single" w:sz="4" w:space="0" w:color="auto"/>
            </w:tcBorders>
            <w:shd w:val="clear" w:color="auto" w:fill="auto"/>
            <w:noWrap/>
            <w:vAlign w:val="center"/>
            <w:hideMark/>
          </w:tcPr>
          <w:p w14:paraId="67C1B11F" w14:textId="77777777" w:rsidR="00C86353" w:rsidRPr="004E0D9F" w:rsidRDefault="00C86353" w:rsidP="00AB1F90">
            <w:pPr>
              <w:jc w:val="center"/>
            </w:pPr>
            <w:r w:rsidRPr="004E0D9F">
              <w:t>500</w:t>
            </w:r>
          </w:p>
        </w:tc>
        <w:tc>
          <w:tcPr>
            <w:tcW w:w="1966" w:type="dxa"/>
            <w:tcBorders>
              <w:top w:val="single" w:sz="4" w:space="0" w:color="auto"/>
              <w:left w:val="nil"/>
              <w:bottom w:val="nil"/>
              <w:right w:val="nil"/>
            </w:tcBorders>
            <w:shd w:val="clear" w:color="auto" w:fill="auto"/>
            <w:noWrap/>
            <w:vAlign w:val="center"/>
            <w:hideMark/>
          </w:tcPr>
          <w:p w14:paraId="0CB4E907" w14:textId="77777777" w:rsidR="00C86353" w:rsidRPr="004E0D9F" w:rsidRDefault="00C86353" w:rsidP="00AB1F90">
            <w:pPr>
              <w:jc w:val="center"/>
            </w:pPr>
            <w:r w:rsidRPr="004E0D9F">
              <w:t>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35C6133"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A09A915" w14:textId="77777777" w:rsidR="00C86353" w:rsidRPr="004E0D9F" w:rsidRDefault="00C86353" w:rsidP="00AB1F90">
            <w:pPr>
              <w:jc w:val="center"/>
            </w:pPr>
            <w:r w:rsidRPr="004E0D9F">
              <w:t>0%</w:t>
            </w:r>
          </w:p>
        </w:tc>
      </w:tr>
      <w:tr w:rsidR="00C86353" w:rsidRPr="004E0D9F" w14:paraId="1163E3E0" w14:textId="77777777" w:rsidTr="00AB1F90">
        <w:trPr>
          <w:trHeight w:val="1067"/>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3CD2225B" w14:textId="77777777" w:rsidR="00C86353" w:rsidRPr="004E0D9F" w:rsidRDefault="00C86353" w:rsidP="00AB1F90">
            <w:r w:rsidRPr="004E0D9F">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70" w:type="dxa"/>
            <w:tcBorders>
              <w:top w:val="single" w:sz="4" w:space="0" w:color="auto"/>
              <w:left w:val="nil"/>
              <w:bottom w:val="nil"/>
              <w:right w:val="single" w:sz="4" w:space="0" w:color="auto"/>
            </w:tcBorders>
            <w:shd w:val="clear" w:color="000000" w:fill="FFFFFF"/>
            <w:vAlign w:val="center"/>
            <w:hideMark/>
          </w:tcPr>
          <w:p w14:paraId="647CE2F6" w14:textId="77777777" w:rsidR="00C86353" w:rsidRPr="004E0D9F" w:rsidRDefault="00C86353" w:rsidP="00AB1F90">
            <w:pPr>
              <w:jc w:val="center"/>
            </w:pPr>
            <w:r w:rsidRPr="004E0D9F">
              <w:t xml:space="preserve">15 3 01 S6800 </w:t>
            </w:r>
          </w:p>
        </w:tc>
        <w:tc>
          <w:tcPr>
            <w:tcW w:w="1291" w:type="dxa"/>
            <w:tcBorders>
              <w:top w:val="single" w:sz="4" w:space="0" w:color="auto"/>
              <w:left w:val="nil"/>
              <w:bottom w:val="nil"/>
              <w:right w:val="single" w:sz="4" w:space="0" w:color="auto"/>
            </w:tcBorders>
            <w:shd w:val="clear" w:color="auto" w:fill="auto"/>
            <w:noWrap/>
            <w:vAlign w:val="center"/>
            <w:hideMark/>
          </w:tcPr>
          <w:p w14:paraId="261BD268" w14:textId="77777777" w:rsidR="00C86353" w:rsidRPr="004E0D9F" w:rsidRDefault="00C86353" w:rsidP="00AB1F90">
            <w:pPr>
              <w:jc w:val="center"/>
            </w:pPr>
            <w:r w:rsidRPr="004E0D9F">
              <w:t>200</w:t>
            </w:r>
          </w:p>
        </w:tc>
        <w:tc>
          <w:tcPr>
            <w:tcW w:w="1966" w:type="dxa"/>
            <w:tcBorders>
              <w:top w:val="single" w:sz="4" w:space="0" w:color="auto"/>
              <w:left w:val="nil"/>
              <w:bottom w:val="nil"/>
              <w:right w:val="nil"/>
            </w:tcBorders>
            <w:shd w:val="clear" w:color="auto" w:fill="auto"/>
            <w:noWrap/>
            <w:vAlign w:val="center"/>
            <w:hideMark/>
          </w:tcPr>
          <w:p w14:paraId="1463ADDC" w14:textId="77777777" w:rsidR="00C86353" w:rsidRPr="004E0D9F" w:rsidRDefault="00C86353" w:rsidP="00AB1F90">
            <w:pPr>
              <w:jc w:val="center"/>
            </w:pPr>
            <w:r w:rsidRPr="004E0D9F">
              <w:t>1 841 333,32</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F118EBD"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6F9DBCE1" w14:textId="77777777" w:rsidR="00C86353" w:rsidRPr="004E0D9F" w:rsidRDefault="00C86353" w:rsidP="00AB1F90">
            <w:pPr>
              <w:jc w:val="center"/>
            </w:pPr>
            <w:r w:rsidRPr="004E0D9F">
              <w:t>0%</w:t>
            </w:r>
          </w:p>
        </w:tc>
      </w:tr>
      <w:tr w:rsidR="00C86353" w:rsidRPr="004E0D9F" w14:paraId="32BB843E" w14:textId="77777777" w:rsidTr="00AB1F90">
        <w:trPr>
          <w:trHeight w:val="205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029BDA6" w14:textId="77777777" w:rsidR="00C86353" w:rsidRPr="004E0D9F" w:rsidRDefault="00C86353" w:rsidP="00AB1F90">
            <w:pPr>
              <w:rPr>
                <w:b/>
                <w:bCs/>
                <w:i/>
                <w:iCs/>
              </w:rPr>
            </w:pPr>
            <w:r w:rsidRPr="004E0D9F">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1C5D68C4" w14:textId="77777777" w:rsidR="00C86353" w:rsidRPr="004E0D9F" w:rsidRDefault="00C86353" w:rsidP="00AB1F90">
            <w:pPr>
              <w:jc w:val="center"/>
              <w:rPr>
                <w:b/>
                <w:bCs/>
                <w:i/>
                <w:iCs/>
              </w:rPr>
            </w:pPr>
            <w:r w:rsidRPr="004E0D9F">
              <w:rPr>
                <w:b/>
                <w:bCs/>
                <w:i/>
                <w:iCs/>
              </w:rPr>
              <w:t>15 3 02 00000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4688EA6A" w14:textId="77777777" w:rsidR="00C86353" w:rsidRPr="004E0D9F" w:rsidRDefault="00C86353" w:rsidP="00AB1F90">
            <w:pPr>
              <w:jc w:val="center"/>
              <w:rPr>
                <w:i/>
                <w:iCs/>
              </w:rPr>
            </w:pPr>
            <w:r w:rsidRPr="004E0D9F">
              <w:rPr>
                <w:i/>
                <w:iCs/>
              </w:rPr>
              <w:t> </w:t>
            </w:r>
          </w:p>
        </w:tc>
        <w:tc>
          <w:tcPr>
            <w:tcW w:w="1966" w:type="dxa"/>
            <w:tcBorders>
              <w:top w:val="single" w:sz="4" w:space="0" w:color="auto"/>
              <w:left w:val="nil"/>
              <w:bottom w:val="single" w:sz="4" w:space="0" w:color="auto"/>
              <w:right w:val="nil"/>
            </w:tcBorders>
            <w:shd w:val="clear" w:color="auto" w:fill="auto"/>
            <w:noWrap/>
            <w:vAlign w:val="center"/>
            <w:hideMark/>
          </w:tcPr>
          <w:p w14:paraId="0D95BBBA" w14:textId="77777777" w:rsidR="00C86353" w:rsidRPr="004E0D9F" w:rsidRDefault="00C86353" w:rsidP="00AB1F90">
            <w:pPr>
              <w:jc w:val="center"/>
              <w:rPr>
                <w:b/>
                <w:bCs/>
                <w:i/>
                <w:iCs/>
              </w:rPr>
            </w:pPr>
            <w:r w:rsidRPr="004E0D9F">
              <w:rPr>
                <w:b/>
                <w:bCs/>
                <w:i/>
                <w:iCs/>
              </w:rPr>
              <w:t>66 903,37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444F9288" w14:textId="77777777" w:rsidR="00C86353" w:rsidRPr="004E0D9F" w:rsidRDefault="00C86353" w:rsidP="00AB1F90">
            <w:pPr>
              <w:jc w:val="center"/>
              <w:rPr>
                <w:b/>
                <w:bCs/>
                <w:i/>
                <w:iCs/>
              </w:rPr>
            </w:pPr>
            <w:r w:rsidRPr="004E0D9F">
              <w:rPr>
                <w:b/>
                <w:bCs/>
                <w:i/>
                <w:iCs/>
              </w:rPr>
              <w:t>26 400,00</w:t>
            </w:r>
          </w:p>
        </w:tc>
        <w:tc>
          <w:tcPr>
            <w:tcW w:w="177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B53B95" w14:textId="77777777" w:rsidR="00C86353" w:rsidRPr="004E0D9F" w:rsidRDefault="00C86353" w:rsidP="00AB1F90">
            <w:pPr>
              <w:jc w:val="center"/>
              <w:rPr>
                <w:b/>
                <w:bCs/>
                <w:i/>
                <w:iCs/>
              </w:rPr>
            </w:pPr>
            <w:r w:rsidRPr="004E0D9F">
              <w:rPr>
                <w:b/>
                <w:bCs/>
                <w:i/>
                <w:iCs/>
              </w:rPr>
              <w:t>39%</w:t>
            </w:r>
          </w:p>
        </w:tc>
      </w:tr>
      <w:tr w:rsidR="00C86353" w:rsidRPr="004E0D9F" w14:paraId="61284D9B" w14:textId="77777777" w:rsidTr="00AB1F90">
        <w:trPr>
          <w:trHeight w:val="3125"/>
        </w:trPr>
        <w:tc>
          <w:tcPr>
            <w:tcW w:w="5670" w:type="dxa"/>
            <w:tcBorders>
              <w:top w:val="nil"/>
              <w:left w:val="single" w:sz="8" w:space="0" w:color="auto"/>
              <w:bottom w:val="nil"/>
              <w:right w:val="single" w:sz="4" w:space="0" w:color="auto"/>
            </w:tcBorders>
            <w:shd w:val="clear" w:color="000000" w:fill="FFFFFF"/>
            <w:vAlign w:val="center"/>
            <w:hideMark/>
          </w:tcPr>
          <w:p w14:paraId="5ECD1271" w14:textId="77777777" w:rsidR="00C86353" w:rsidRPr="004E0D9F" w:rsidRDefault="00C86353" w:rsidP="00AB1F90">
            <w:pPr>
              <w:jc w:val="both"/>
            </w:pPr>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870" w:type="dxa"/>
            <w:tcBorders>
              <w:top w:val="nil"/>
              <w:left w:val="nil"/>
              <w:bottom w:val="nil"/>
              <w:right w:val="single" w:sz="4" w:space="0" w:color="auto"/>
            </w:tcBorders>
            <w:shd w:val="clear" w:color="000000" w:fill="FFFFFF"/>
            <w:noWrap/>
            <w:vAlign w:val="center"/>
            <w:hideMark/>
          </w:tcPr>
          <w:p w14:paraId="7C4963AC" w14:textId="77777777" w:rsidR="00C86353" w:rsidRPr="004E0D9F" w:rsidRDefault="00C86353" w:rsidP="00AB1F90">
            <w:pPr>
              <w:jc w:val="center"/>
            </w:pPr>
            <w:r w:rsidRPr="004E0D9F">
              <w:t>15 3 02 Р1250</w:t>
            </w:r>
          </w:p>
        </w:tc>
        <w:tc>
          <w:tcPr>
            <w:tcW w:w="1291" w:type="dxa"/>
            <w:tcBorders>
              <w:top w:val="nil"/>
              <w:left w:val="nil"/>
              <w:bottom w:val="single" w:sz="4" w:space="0" w:color="auto"/>
              <w:right w:val="single" w:sz="4" w:space="0" w:color="auto"/>
            </w:tcBorders>
            <w:shd w:val="clear" w:color="auto" w:fill="auto"/>
            <w:noWrap/>
            <w:vAlign w:val="center"/>
            <w:hideMark/>
          </w:tcPr>
          <w:p w14:paraId="2681A988" w14:textId="77777777" w:rsidR="00C86353" w:rsidRPr="004E0D9F" w:rsidRDefault="00C86353" w:rsidP="00AB1F90">
            <w:pPr>
              <w:jc w:val="center"/>
            </w:pPr>
            <w:r w:rsidRPr="004E0D9F">
              <w:t>500</w:t>
            </w:r>
          </w:p>
        </w:tc>
        <w:tc>
          <w:tcPr>
            <w:tcW w:w="1966" w:type="dxa"/>
            <w:tcBorders>
              <w:top w:val="nil"/>
              <w:left w:val="nil"/>
              <w:bottom w:val="single" w:sz="4" w:space="0" w:color="auto"/>
              <w:right w:val="nil"/>
            </w:tcBorders>
            <w:shd w:val="clear" w:color="auto" w:fill="auto"/>
            <w:noWrap/>
            <w:vAlign w:val="center"/>
            <w:hideMark/>
          </w:tcPr>
          <w:p w14:paraId="57519D8C" w14:textId="77777777" w:rsidR="00C86353" w:rsidRPr="004E0D9F" w:rsidRDefault="00C86353" w:rsidP="00AB1F90">
            <w:pPr>
              <w:jc w:val="center"/>
            </w:pPr>
            <w:r w:rsidRPr="004E0D9F">
              <w:t>66 903,37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7115E736" w14:textId="77777777" w:rsidR="00C86353" w:rsidRPr="004E0D9F" w:rsidRDefault="00C86353" w:rsidP="00AB1F90">
            <w:pPr>
              <w:jc w:val="center"/>
            </w:pPr>
            <w:r w:rsidRPr="004E0D9F">
              <w:t>26 400,00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7053FD46" w14:textId="77777777" w:rsidR="00C86353" w:rsidRPr="004E0D9F" w:rsidRDefault="00C86353" w:rsidP="00AB1F90">
            <w:pPr>
              <w:jc w:val="center"/>
            </w:pPr>
            <w:r w:rsidRPr="004E0D9F">
              <w:t>39%</w:t>
            </w:r>
          </w:p>
        </w:tc>
      </w:tr>
      <w:tr w:rsidR="00C86353" w:rsidRPr="004E0D9F" w14:paraId="198DBA89" w14:textId="77777777" w:rsidTr="00AB1F90">
        <w:trPr>
          <w:trHeight w:val="130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23611CB" w14:textId="77777777" w:rsidR="00C86353" w:rsidRPr="004E0D9F" w:rsidRDefault="00C86353" w:rsidP="00AB1F90">
            <w:pPr>
              <w:rPr>
                <w:b/>
                <w:bCs/>
                <w:i/>
                <w:iCs/>
              </w:rPr>
            </w:pPr>
            <w:r w:rsidRPr="004E0D9F">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4F557475" w14:textId="77777777" w:rsidR="00C86353" w:rsidRPr="004E0D9F" w:rsidRDefault="00C86353" w:rsidP="00AB1F90">
            <w:pPr>
              <w:jc w:val="center"/>
              <w:rPr>
                <w:b/>
                <w:bCs/>
                <w:i/>
                <w:iCs/>
              </w:rPr>
            </w:pPr>
            <w:r w:rsidRPr="004E0D9F">
              <w:rPr>
                <w:b/>
                <w:bCs/>
                <w:i/>
                <w:iCs/>
              </w:rPr>
              <w:t>15 3 03 00000</w:t>
            </w:r>
          </w:p>
        </w:tc>
        <w:tc>
          <w:tcPr>
            <w:tcW w:w="1291" w:type="dxa"/>
            <w:tcBorders>
              <w:top w:val="nil"/>
              <w:left w:val="nil"/>
              <w:bottom w:val="single" w:sz="4" w:space="0" w:color="auto"/>
              <w:right w:val="single" w:sz="4" w:space="0" w:color="auto"/>
            </w:tcBorders>
            <w:shd w:val="clear" w:color="auto" w:fill="auto"/>
            <w:noWrap/>
            <w:vAlign w:val="center"/>
            <w:hideMark/>
          </w:tcPr>
          <w:p w14:paraId="1C6192EF"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noWrap/>
            <w:vAlign w:val="center"/>
            <w:hideMark/>
          </w:tcPr>
          <w:p w14:paraId="664E99E9" w14:textId="77777777" w:rsidR="00C86353" w:rsidRPr="004E0D9F" w:rsidRDefault="00C86353" w:rsidP="00AB1F90">
            <w:pPr>
              <w:jc w:val="center"/>
              <w:rPr>
                <w:b/>
                <w:bCs/>
                <w:i/>
                <w:iCs/>
              </w:rPr>
            </w:pPr>
            <w:r w:rsidRPr="004E0D9F">
              <w:rPr>
                <w:b/>
                <w:bCs/>
                <w:i/>
                <w:iCs/>
              </w:rPr>
              <w:t>1 772 134,93</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70737D99" w14:textId="77777777" w:rsidR="00C86353" w:rsidRPr="004E0D9F" w:rsidRDefault="00C86353" w:rsidP="00AB1F90">
            <w:pPr>
              <w:jc w:val="center"/>
              <w:rPr>
                <w:b/>
                <w:bCs/>
                <w:i/>
                <w:iCs/>
              </w:rPr>
            </w:pPr>
            <w:r w:rsidRPr="004E0D9F">
              <w:rPr>
                <w:b/>
                <w:bCs/>
                <w:i/>
                <w:iCs/>
              </w:rPr>
              <w:t>237 440,00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19A63D63" w14:textId="77777777" w:rsidR="00C86353" w:rsidRPr="004E0D9F" w:rsidRDefault="00C86353" w:rsidP="00AB1F90">
            <w:pPr>
              <w:jc w:val="center"/>
              <w:rPr>
                <w:b/>
                <w:bCs/>
                <w:i/>
                <w:iCs/>
              </w:rPr>
            </w:pPr>
            <w:r w:rsidRPr="004E0D9F">
              <w:rPr>
                <w:b/>
                <w:bCs/>
                <w:i/>
                <w:iCs/>
              </w:rPr>
              <w:t>13%</w:t>
            </w:r>
          </w:p>
        </w:tc>
      </w:tr>
      <w:tr w:rsidR="00C86353" w:rsidRPr="004E0D9F" w14:paraId="2F5E7ABE" w14:textId="77777777" w:rsidTr="00AB1F90">
        <w:trPr>
          <w:trHeight w:val="2500"/>
        </w:trPr>
        <w:tc>
          <w:tcPr>
            <w:tcW w:w="5670" w:type="dxa"/>
            <w:tcBorders>
              <w:top w:val="nil"/>
              <w:left w:val="single" w:sz="8" w:space="0" w:color="auto"/>
              <w:bottom w:val="nil"/>
              <w:right w:val="single" w:sz="4" w:space="0" w:color="auto"/>
            </w:tcBorders>
            <w:shd w:val="clear" w:color="000000" w:fill="FFFFFF"/>
            <w:vAlign w:val="center"/>
            <w:hideMark/>
          </w:tcPr>
          <w:p w14:paraId="6D39DCC1" w14:textId="77777777" w:rsidR="00C86353" w:rsidRPr="004E0D9F" w:rsidRDefault="00C86353" w:rsidP="00AB1F90">
            <w:r w:rsidRPr="004E0D9F">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4E0D9F">
              <w:t>района  (</w:t>
            </w:r>
            <w:proofErr w:type="gramEnd"/>
            <w:r w:rsidRPr="004E0D9F">
              <w:t>Межбюджетные трансферты)</w:t>
            </w:r>
          </w:p>
        </w:tc>
        <w:tc>
          <w:tcPr>
            <w:tcW w:w="1870" w:type="dxa"/>
            <w:tcBorders>
              <w:top w:val="nil"/>
              <w:left w:val="nil"/>
              <w:bottom w:val="nil"/>
              <w:right w:val="single" w:sz="4" w:space="0" w:color="auto"/>
            </w:tcBorders>
            <w:shd w:val="clear" w:color="000000" w:fill="FFFFFF"/>
            <w:noWrap/>
            <w:vAlign w:val="center"/>
            <w:hideMark/>
          </w:tcPr>
          <w:p w14:paraId="5FD6C0C9" w14:textId="77777777" w:rsidR="00C86353" w:rsidRPr="004E0D9F" w:rsidRDefault="00C86353" w:rsidP="00AB1F90">
            <w:pPr>
              <w:jc w:val="center"/>
            </w:pPr>
            <w:r w:rsidRPr="004E0D9F">
              <w:t>15 3 03 Р0330</w:t>
            </w:r>
          </w:p>
        </w:tc>
        <w:tc>
          <w:tcPr>
            <w:tcW w:w="1291" w:type="dxa"/>
            <w:tcBorders>
              <w:top w:val="nil"/>
              <w:left w:val="nil"/>
              <w:bottom w:val="nil"/>
              <w:right w:val="single" w:sz="4" w:space="0" w:color="auto"/>
            </w:tcBorders>
            <w:shd w:val="clear" w:color="auto" w:fill="auto"/>
            <w:noWrap/>
            <w:vAlign w:val="center"/>
            <w:hideMark/>
          </w:tcPr>
          <w:p w14:paraId="4CAED5C8" w14:textId="77777777" w:rsidR="00C86353" w:rsidRPr="004E0D9F" w:rsidRDefault="00C86353" w:rsidP="00AB1F90">
            <w:pPr>
              <w:jc w:val="center"/>
            </w:pPr>
            <w:r w:rsidRPr="004E0D9F">
              <w:t>500</w:t>
            </w:r>
          </w:p>
        </w:tc>
        <w:tc>
          <w:tcPr>
            <w:tcW w:w="1966" w:type="dxa"/>
            <w:tcBorders>
              <w:top w:val="nil"/>
              <w:left w:val="nil"/>
              <w:bottom w:val="nil"/>
              <w:right w:val="nil"/>
            </w:tcBorders>
            <w:shd w:val="clear" w:color="auto" w:fill="auto"/>
            <w:noWrap/>
            <w:vAlign w:val="center"/>
            <w:hideMark/>
          </w:tcPr>
          <w:p w14:paraId="6A4C2FAC" w14:textId="77777777" w:rsidR="00C86353" w:rsidRPr="004E0D9F" w:rsidRDefault="00C86353" w:rsidP="00AB1F90">
            <w:pPr>
              <w:jc w:val="center"/>
            </w:pPr>
            <w:r w:rsidRPr="004E0D9F">
              <w:t>1 772 134,93</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7CDC768" w14:textId="77777777" w:rsidR="00C86353" w:rsidRPr="004E0D9F" w:rsidRDefault="00C86353" w:rsidP="00AB1F90">
            <w:pPr>
              <w:jc w:val="center"/>
            </w:pPr>
            <w:r w:rsidRPr="004E0D9F">
              <w:t>237 440,00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7C67A629" w14:textId="77777777" w:rsidR="00C86353" w:rsidRPr="004E0D9F" w:rsidRDefault="00C86353" w:rsidP="00AB1F90">
            <w:pPr>
              <w:jc w:val="center"/>
            </w:pPr>
            <w:r w:rsidRPr="004E0D9F">
              <w:t>13%</w:t>
            </w:r>
          </w:p>
        </w:tc>
      </w:tr>
      <w:tr w:rsidR="00C86353" w:rsidRPr="004E0D9F" w14:paraId="5307FBC4" w14:textId="77777777" w:rsidTr="00AB1F90">
        <w:trPr>
          <w:trHeight w:val="978"/>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6978AA3" w14:textId="77777777" w:rsidR="00C86353" w:rsidRPr="004E0D9F" w:rsidRDefault="00C86353" w:rsidP="00AB1F90">
            <w:pPr>
              <w:rPr>
                <w:b/>
                <w:bCs/>
                <w:i/>
                <w:iCs/>
              </w:rPr>
            </w:pPr>
            <w:r w:rsidRPr="004E0D9F">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0EAE7139" w14:textId="77777777" w:rsidR="00C86353" w:rsidRPr="004E0D9F" w:rsidRDefault="00C86353" w:rsidP="00AB1F90">
            <w:pPr>
              <w:jc w:val="center"/>
              <w:rPr>
                <w:b/>
                <w:bCs/>
                <w:i/>
                <w:iCs/>
              </w:rPr>
            </w:pPr>
            <w:r w:rsidRPr="004E0D9F">
              <w:rPr>
                <w:b/>
                <w:bCs/>
                <w:i/>
                <w:iCs/>
              </w:rPr>
              <w:t>15 3 04 00000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553A61A9"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auto" w:fill="auto"/>
            <w:noWrap/>
            <w:vAlign w:val="center"/>
            <w:hideMark/>
          </w:tcPr>
          <w:p w14:paraId="3BC174F3" w14:textId="77777777" w:rsidR="00C86353" w:rsidRPr="004E0D9F" w:rsidRDefault="00C86353" w:rsidP="00AB1F90">
            <w:pPr>
              <w:jc w:val="center"/>
              <w:rPr>
                <w:b/>
                <w:bCs/>
                <w:i/>
                <w:iCs/>
              </w:rPr>
            </w:pPr>
            <w:r w:rsidRPr="004E0D9F">
              <w:rPr>
                <w:b/>
                <w:bCs/>
                <w:i/>
                <w:iCs/>
              </w:rPr>
              <w:t>3 670 523,31</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07B05EFB" w14:textId="77777777" w:rsidR="00C86353" w:rsidRPr="004E0D9F" w:rsidRDefault="00C86353" w:rsidP="00AB1F90">
            <w:pPr>
              <w:jc w:val="center"/>
              <w:rPr>
                <w:b/>
                <w:bCs/>
                <w:i/>
                <w:iCs/>
              </w:rPr>
            </w:pPr>
            <w:r w:rsidRPr="004E0D9F">
              <w:rPr>
                <w:b/>
                <w:bCs/>
                <w:i/>
                <w:iCs/>
              </w:rPr>
              <w:t>513 016,91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1438685A" w14:textId="77777777" w:rsidR="00C86353" w:rsidRPr="004E0D9F" w:rsidRDefault="00C86353" w:rsidP="00AB1F90">
            <w:pPr>
              <w:jc w:val="center"/>
              <w:rPr>
                <w:b/>
                <w:bCs/>
                <w:i/>
                <w:iCs/>
              </w:rPr>
            </w:pPr>
            <w:r w:rsidRPr="004E0D9F">
              <w:rPr>
                <w:b/>
                <w:bCs/>
                <w:i/>
                <w:iCs/>
              </w:rPr>
              <w:t>14%</w:t>
            </w:r>
          </w:p>
        </w:tc>
      </w:tr>
      <w:tr w:rsidR="00C86353" w:rsidRPr="004E0D9F" w14:paraId="5ABE60D7"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74527B72" w14:textId="77777777" w:rsidR="00C86353" w:rsidRPr="004E0D9F" w:rsidRDefault="00C86353" w:rsidP="00AB1F90">
            <w:r w:rsidRPr="004E0D9F">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1B56BE2D" w14:textId="77777777" w:rsidR="00C86353" w:rsidRPr="004E0D9F" w:rsidRDefault="00C86353" w:rsidP="00AB1F90">
            <w:pPr>
              <w:jc w:val="center"/>
            </w:pPr>
            <w:r w:rsidRPr="004E0D9F">
              <w:t>15 3 04 21290</w:t>
            </w:r>
          </w:p>
        </w:tc>
        <w:tc>
          <w:tcPr>
            <w:tcW w:w="1291" w:type="dxa"/>
            <w:tcBorders>
              <w:top w:val="nil"/>
              <w:left w:val="nil"/>
              <w:bottom w:val="single" w:sz="4" w:space="0" w:color="auto"/>
              <w:right w:val="single" w:sz="4" w:space="0" w:color="auto"/>
            </w:tcBorders>
            <w:shd w:val="clear" w:color="auto" w:fill="auto"/>
            <w:noWrap/>
            <w:vAlign w:val="center"/>
            <w:hideMark/>
          </w:tcPr>
          <w:p w14:paraId="69CA7E44"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85AE034" w14:textId="77777777" w:rsidR="00C86353" w:rsidRPr="004E0D9F" w:rsidRDefault="00C86353" w:rsidP="00AB1F90">
            <w:pPr>
              <w:jc w:val="center"/>
            </w:pPr>
            <w:r w:rsidRPr="004E0D9F">
              <w:t>40 510,80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7157FB23" w14:textId="77777777" w:rsidR="00C86353" w:rsidRPr="004E0D9F" w:rsidRDefault="00C86353" w:rsidP="00AB1F90">
            <w:pPr>
              <w:jc w:val="center"/>
            </w:pPr>
            <w:r w:rsidRPr="004E0D9F">
              <w:t>1 633,71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74A5C28" w14:textId="77777777" w:rsidR="00C86353" w:rsidRPr="004E0D9F" w:rsidRDefault="00C86353" w:rsidP="00AB1F90">
            <w:pPr>
              <w:jc w:val="center"/>
            </w:pPr>
            <w:r w:rsidRPr="004E0D9F">
              <w:t>4%</w:t>
            </w:r>
          </w:p>
        </w:tc>
      </w:tr>
      <w:tr w:rsidR="00C86353" w:rsidRPr="004E0D9F" w14:paraId="42B032DE" w14:textId="77777777" w:rsidTr="00AB1F90">
        <w:trPr>
          <w:trHeight w:val="1875"/>
        </w:trPr>
        <w:tc>
          <w:tcPr>
            <w:tcW w:w="5670" w:type="dxa"/>
            <w:tcBorders>
              <w:top w:val="nil"/>
              <w:left w:val="single" w:sz="8" w:space="0" w:color="auto"/>
              <w:bottom w:val="nil"/>
              <w:right w:val="single" w:sz="4" w:space="0" w:color="auto"/>
            </w:tcBorders>
            <w:shd w:val="clear" w:color="000000" w:fill="FFFFFF"/>
            <w:vAlign w:val="center"/>
            <w:hideMark/>
          </w:tcPr>
          <w:p w14:paraId="5496110A"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870" w:type="dxa"/>
            <w:tcBorders>
              <w:top w:val="nil"/>
              <w:left w:val="nil"/>
              <w:bottom w:val="nil"/>
              <w:right w:val="single" w:sz="4" w:space="0" w:color="auto"/>
            </w:tcBorders>
            <w:shd w:val="clear" w:color="000000" w:fill="FFFFFF"/>
            <w:noWrap/>
            <w:vAlign w:val="center"/>
            <w:hideMark/>
          </w:tcPr>
          <w:p w14:paraId="1C188CEB" w14:textId="77777777" w:rsidR="00C86353" w:rsidRPr="004E0D9F" w:rsidRDefault="00C86353" w:rsidP="00AB1F90">
            <w:pPr>
              <w:jc w:val="center"/>
            </w:pPr>
            <w:r w:rsidRPr="004E0D9F">
              <w:t>15 3 04 Р1220</w:t>
            </w:r>
          </w:p>
        </w:tc>
        <w:tc>
          <w:tcPr>
            <w:tcW w:w="1291" w:type="dxa"/>
            <w:tcBorders>
              <w:top w:val="nil"/>
              <w:left w:val="nil"/>
              <w:bottom w:val="single" w:sz="4" w:space="0" w:color="auto"/>
              <w:right w:val="single" w:sz="4" w:space="0" w:color="auto"/>
            </w:tcBorders>
            <w:shd w:val="clear" w:color="000000" w:fill="FFFFFF"/>
            <w:noWrap/>
            <w:vAlign w:val="center"/>
            <w:hideMark/>
          </w:tcPr>
          <w:p w14:paraId="74E2D681" w14:textId="77777777" w:rsidR="00C86353" w:rsidRPr="004E0D9F" w:rsidRDefault="00C86353" w:rsidP="00AB1F90">
            <w:pPr>
              <w:jc w:val="center"/>
            </w:pPr>
            <w:r w:rsidRPr="004E0D9F">
              <w:t>500</w:t>
            </w:r>
          </w:p>
        </w:tc>
        <w:tc>
          <w:tcPr>
            <w:tcW w:w="1966" w:type="dxa"/>
            <w:tcBorders>
              <w:top w:val="nil"/>
              <w:left w:val="nil"/>
              <w:bottom w:val="single" w:sz="4" w:space="0" w:color="auto"/>
              <w:right w:val="nil"/>
            </w:tcBorders>
            <w:shd w:val="clear" w:color="auto" w:fill="auto"/>
            <w:noWrap/>
            <w:vAlign w:val="center"/>
            <w:hideMark/>
          </w:tcPr>
          <w:p w14:paraId="3D4C097A" w14:textId="77777777" w:rsidR="00C86353" w:rsidRPr="004E0D9F" w:rsidRDefault="00C86353" w:rsidP="00AB1F90">
            <w:pPr>
              <w:jc w:val="center"/>
            </w:pPr>
            <w:r w:rsidRPr="004E0D9F">
              <w:t>1 225 415,36</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914557A" w14:textId="77777777" w:rsidR="00C86353" w:rsidRPr="004E0D9F" w:rsidRDefault="00C86353" w:rsidP="00AB1F90">
            <w:pPr>
              <w:jc w:val="center"/>
            </w:pPr>
            <w:r w:rsidRPr="004E0D9F">
              <w:t>114 376,84</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0C200017" w14:textId="77777777" w:rsidR="00C86353" w:rsidRPr="004E0D9F" w:rsidRDefault="00C86353" w:rsidP="00AB1F90">
            <w:pPr>
              <w:jc w:val="center"/>
            </w:pPr>
            <w:r w:rsidRPr="004E0D9F">
              <w:t>9%</w:t>
            </w:r>
          </w:p>
        </w:tc>
      </w:tr>
      <w:tr w:rsidR="00C86353" w:rsidRPr="004E0D9F" w14:paraId="40D862DE" w14:textId="77777777" w:rsidTr="00AB1F90">
        <w:trPr>
          <w:trHeight w:val="1563"/>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7C9C578B"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870" w:type="dxa"/>
            <w:tcBorders>
              <w:top w:val="single" w:sz="4" w:space="0" w:color="auto"/>
              <w:left w:val="nil"/>
              <w:bottom w:val="nil"/>
              <w:right w:val="single" w:sz="4" w:space="0" w:color="auto"/>
            </w:tcBorders>
            <w:shd w:val="clear" w:color="000000" w:fill="FFFFFF"/>
            <w:noWrap/>
            <w:vAlign w:val="center"/>
            <w:hideMark/>
          </w:tcPr>
          <w:p w14:paraId="14D77B17" w14:textId="77777777" w:rsidR="00C86353" w:rsidRPr="004E0D9F" w:rsidRDefault="00C86353" w:rsidP="00AB1F90">
            <w:pPr>
              <w:jc w:val="center"/>
            </w:pPr>
            <w:r w:rsidRPr="004E0D9F">
              <w:t>15 3 04 Р1290</w:t>
            </w:r>
          </w:p>
        </w:tc>
        <w:tc>
          <w:tcPr>
            <w:tcW w:w="1291" w:type="dxa"/>
            <w:tcBorders>
              <w:top w:val="nil"/>
              <w:left w:val="nil"/>
              <w:bottom w:val="single" w:sz="4" w:space="0" w:color="auto"/>
              <w:right w:val="single" w:sz="4" w:space="0" w:color="auto"/>
            </w:tcBorders>
            <w:shd w:val="clear" w:color="000000" w:fill="FFFFFF"/>
            <w:noWrap/>
            <w:vAlign w:val="center"/>
            <w:hideMark/>
          </w:tcPr>
          <w:p w14:paraId="2999E41E" w14:textId="77777777" w:rsidR="00C86353" w:rsidRPr="004E0D9F" w:rsidRDefault="00C86353" w:rsidP="00AB1F90">
            <w:pPr>
              <w:jc w:val="center"/>
            </w:pPr>
            <w:r w:rsidRPr="004E0D9F">
              <w:t>500</w:t>
            </w:r>
          </w:p>
        </w:tc>
        <w:tc>
          <w:tcPr>
            <w:tcW w:w="1966" w:type="dxa"/>
            <w:tcBorders>
              <w:top w:val="nil"/>
              <w:left w:val="nil"/>
              <w:bottom w:val="single" w:sz="4" w:space="0" w:color="auto"/>
              <w:right w:val="nil"/>
            </w:tcBorders>
            <w:shd w:val="clear" w:color="auto" w:fill="auto"/>
            <w:noWrap/>
            <w:vAlign w:val="center"/>
            <w:hideMark/>
          </w:tcPr>
          <w:p w14:paraId="0FD126AC" w14:textId="77777777" w:rsidR="00C86353" w:rsidRPr="004E0D9F" w:rsidRDefault="00C86353" w:rsidP="00AB1F90">
            <w:pPr>
              <w:jc w:val="center"/>
            </w:pPr>
            <w:r w:rsidRPr="004E0D9F">
              <w:t>2 404 597,15</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5C54ACE" w14:textId="77777777" w:rsidR="00C86353" w:rsidRPr="004E0D9F" w:rsidRDefault="00C86353" w:rsidP="00AB1F90">
            <w:pPr>
              <w:jc w:val="center"/>
            </w:pPr>
            <w:r w:rsidRPr="004E0D9F">
              <w:t>397 006,36</w:t>
            </w:r>
          </w:p>
        </w:tc>
        <w:tc>
          <w:tcPr>
            <w:tcW w:w="1770" w:type="dxa"/>
            <w:gridSpan w:val="2"/>
            <w:tcBorders>
              <w:top w:val="nil"/>
              <w:left w:val="nil"/>
              <w:bottom w:val="nil"/>
              <w:right w:val="single" w:sz="8" w:space="0" w:color="auto"/>
            </w:tcBorders>
            <w:shd w:val="clear" w:color="000000" w:fill="FFFFFF"/>
            <w:noWrap/>
            <w:vAlign w:val="center"/>
            <w:hideMark/>
          </w:tcPr>
          <w:p w14:paraId="5CD3B520" w14:textId="77777777" w:rsidR="00C86353" w:rsidRPr="004E0D9F" w:rsidRDefault="00C86353" w:rsidP="00AB1F90">
            <w:pPr>
              <w:jc w:val="center"/>
            </w:pPr>
            <w:r w:rsidRPr="004E0D9F">
              <w:t>17%</w:t>
            </w:r>
          </w:p>
        </w:tc>
      </w:tr>
      <w:tr w:rsidR="00C86353" w:rsidRPr="004E0D9F" w14:paraId="2ADEE1DC" w14:textId="77777777" w:rsidTr="00AB1F90">
        <w:trPr>
          <w:trHeight w:val="326"/>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4855BB1C" w14:textId="77777777" w:rsidR="00C86353" w:rsidRPr="004E0D9F" w:rsidRDefault="00C86353" w:rsidP="00AB1F90">
            <w:pPr>
              <w:rPr>
                <w:b/>
                <w:bCs/>
                <w:i/>
                <w:iCs/>
              </w:rPr>
            </w:pPr>
            <w:r w:rsidRPr="004E0D9F">
              <w:rPr>
                <w:b/>
                <w:bCs/>
                <w:i/>
                <w:iCs/>
              </w:rPr>
              <w:t>Комплексы процессных мероприятий</w:t>
            </w:r>
          </w:p>
        </w:tc>
        <w:tc>
          <w:tcPr>
            <w:tcW w:w="1870" w:type="dxa"/>
            <w:tcBorders>
              <w:top w:val="nil"/>
              <w:left w:val="nil"/>
              <w:bottom w:val="single" w:sz="4" w:space="0" w:color="auto"/>
              <w:right w:val="single" w:sz="4" w:space="0" w:color="auto"/>
            </w:tcBorders>
            <w:shd w:val="clear" w:color="000000" w:fill="FFFFFF"/>
            <w:noWrap/>
            <w:vAlign w:val="center"/>
            <w:hideMark/>
          </w:tcPr>
          <w:p w14:paraId="1BF8008F" w14:textId="77777777" w:rsidR="00C86353" w:rsidRPr="004E0D9F" w:rsidRDefault="00C86353" w:rsidP="00AB1F90">
            <w:pPr>
              <w:jc w:val="center"/>
              <w:rPr>
                <w:b/>
                <w:bCs/>
                <w:i/>
                <w:iCs/>
              </w:rPr>
            </w:pPr>
            <w:r w:rsidRPr="004E0D9F">
              <w:rPr>
                <w:b/>
                <w:bCs/>
                <w:i/>
                <w:iCs/>
              </w:rPr>
              <w:t>15 4 00 00000</w:t>
            </w:r>
          </w:p>
        </w:tc>
        <w:tc>
          <w:tcPr>
            <w:tcW w:w="1291" w:type="dxa"/>
            <w:tcBorders>
              <w:top w:val="nil"/>
              <w:left w:val="nil"/>
              <w:bottom w:val="single" w:sz="4" w:space="0" w:color="auto"/>
              <w:right w:val="single" w:sz="4" w:space="0" w:color="auto"/>
            </w:tcBorders>
            <w:shd w:val="clear" w:color="000000" w:fill="FFFFFF"/>
            <w:noWrap/>
            <w:vAlign w:val="center"/>
            <w:hideMark/>
          </w:tcPr>
          <w:p w14:paraId="143A2A32" w14:textId="77777777" w:rsidR="00C86353" w:rsidRPr="004E0D9F" w:rsidRDefault="00C86353" w:rsidP="00AB1F90">
            <w:pPr>
              <w:jc w:val="center"/>
            </w:pPr>
            <w:r w:rsidRPr="004E0D9F">
              <w:t> </w:t>
            </w:r>
          </w:p>
        </w:tc>
        <w:tc>
          <w:tcPr>
            <w:tcW w:w="1966" w:type="dxa"/>
            <w:tcBorders>
              <w:top w:val="single" w:sz="4" w:space="0" w:color="auto"/>
              <w:left w:val="nil"/>
              <w:bottom w:val="single" w:sz="4" w:space="0" w:color="auto"/>
              <w:right w:val="nil"/>
            </w:tcBorders>
            <w:shd w:val="clear" w:color="auto" w:fill="auto"/>
            <w:noWrap/>
            <w:vAlign w:val="center"/>
            <w:hideMark/>
          </w:tcPr>
          <w:p w14:paraId="16717524" w14:textId="77777777" w:rsidR="00C86353" w:rsidRPr="004E0D9F" w:rsidRDefault="00C86353" w:rsidP="00AB1F90">
            <w:pPr>
              <w:jc w:val="center"/>
              <w:rPr>
                <w:b/>
                <w:bCs/>
              </w:rPr>
            </w:pPr>
            <w:r w:rsidRPr="004E0D9F">
              <w:rPr>
                <w:b/>
                <w:bCs/>
              </w:rPr>
              <w:t>6 090 244,50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9A7A9AB" w14:textId="77777777" w:rsidR="00C86353" w:rsidRPr="004E0D9F" w:rsidRDefault="00C86353" w:rsidP="00AB1F90">
            <w:pPr>
              <w:jc w:val="center"/>
              <w:rPr>
                <w:b/>
                <w:bCs/>
              </w:rPr>
            </w:pPr>
            <w:r w:rsidRPr="004E0D9F">
              <w:rPr>
                <w:b/>
                <w:bCs/>
              </w:rPr>
              <w:t>635 266,11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024B274" w14:textId="77777777" w:rsidR="00C86353" w:rsidRPr="004E0D9F" w:rsidRDefault="00C86353" w:rsidP="00AB1F90">
            <w:pPr>
              <w:jc w:val="center"/>
              <w:rPr>
                <w:b/>
                <w:bCs/>
                <w:i/>
                <w:iCs/>
              </w:rPr>
            </w:pPr>
            <w:r w:rsidRPr="004E0D9F">
              <w:rPr>
                <w:b/>
                <w:bCs/>
                <w:i/>
                <w:iCs/>
              </w:rPr>
              <w:t>10%</w:t>
            </w:r>
          </w:p>
        </w:tc>
      </w:tr>
      <w:tr w:rsidR="00C86353" w:rsidRPr="004E0D9F" w14:paraId="3753593A" w14:textId="77777777" w:rsidTr="00AB1F90">
        <w:trPr>
          <w:trHeight w:val="97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38B86F8" w14:textId="77777777" w:rsidR="00C86353" w:rsidRPr="004E0D9F" w:rsidRDefault="00C86353" w:rsidP="00AB1F90">
            <w:pPr>
              <w:rPr>
                <w:b/>
                <w:bCs/>
                <w:i/>
                <w:iCs/>
              </w:rPr>
            </w:pPr>
            <w:r w:rsidRPr="004E0D9F">
              <w:rPr>
                <w:b/>
                <w:bCs/>
                <w:i/>
                <w:iCs/>
              </w:rPr>
              <w:lastRenderedPageBreak/>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870" w:type="dxa"/>
            <w:tcBorders>
              <w:top w:val="nil"/>
              <w:left w:val="nil"/>
              <w:bottom w:val="single" w:sz="4" w:space="0" w:color="auto"/>
              <w:right w:val="single" w:sz="4" w:space="0" w:color="auto"/>
            </w:tcBorders>
            <w:shd w:val="clear" w:color="000000" w:fill="FFFFFF"/>
            <w:noWrap/>
            <w:vAlign w:val="center"/>
            <w:hideMark/>
          </w:tcPr>
          <w:p w14:paraId="5AC5ADF6" w14:textId="77777777" w:rsidR="00C86353" w:rsidRPr="004E0D9F" w:rsidRDefault="00C86353" w:rsidP="00AB1F90">
            <w:pPr>
              <w:jc w:val="center"/>
              <w:rPr>
                <w:b/>
                <w:bCs/>
                <w:i/>
                <w:iCs/>
              </w:rPr>
            </w:pPr>
            <w:r w:rsidRPr="004E0D9F">
              <w:rPr>
                <w:b/>
                <w:bCs/>
                <w:i/>
                <w:iCs/>
              </w:rPr>
              <w:t>15 4 01 00000</w:t>
            </w:r>
          </w:p>
        </w:tc>
        <w:tc>
          <w:tcPr>
            <w:tcW w:w="1291" w:type="dxa"/>
            <w:tcBorders>
              <w:top w:val="nil"/>
              <w:left w:val="nil"/>
              <w:bottom w:val="single" w:sz="4" w:space="0" w:color="auto"/>
              <w:right w:val="single" w:sz="4" w:space="0" w:color="auto"/>
            </w:tcBorders>
            <w:shd w:val="clear" w:color="auto" w:fill="auto"/>
            <w:noWrap/>
            <w:vAlign w:val="center"/>
            <w:hideMark/>
          </w:tcPr>
          <w:p w14:paraId="6CAF9659"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2727C853" w14:textId="77777777" w:rsidR="00C86353" w:rsidRPr="004E0D9F" w:rsidRDefault="00C86353" w:rsidP="00AB1F90">
            <w:pPr>
              <w:jc w:val="center"/>
              <w:rPr>
                <w:b/>
                <w:bCs/>
                <w:i/>
                <w:iCs/>
              </w:rPr>
            </w:pPr>
            <w:r w:rsidRPr="004E0D9F">
              <w:rPr>
                <w:b/>
                <w:bCs/>
                <w:i/>
                <w:iCs/>
              </w:rPr>
              <w:t>6 090 244,50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3C3CD286" w14:textId="77777777" w:rsidR="00C86353" w:rsidRPr="004E0D9F" w:rsidRDefault="00C86353" w:rsidP="00AB1F90">
            <w:pPr>
              <w:jc w:val="center"/>
              <w:rPr>
                <w:b/>
                <w:bCs/>
                <w:i/>
                <w:iCs/>
              </w:rPr>
            </w:pPr>
            <w:r w:rsidRPr="004E0D9F">
              <w:rPr>
                <w:b/>
                <w:bCs/>
                <w:i/>
                <w:iCs/>
              </w:rPr>
              <w:t>635 266,11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04652544" w14:textId="77777777" w:rsidR="00C86353" w:rsidRPr="004E0D9F" w:rsidRDefault="00C86353" w:rsidP="00AB1F90">
            <w:pPr>
              <w:jc w:val="center"/>
              <w:rPr>
                <w:b/>
                <w:bCs/>
                <w:i/>
                <w:iCs/>
              </w:rPr>
            </w:pPr>
            <w:r w:rsidRPr="004E0D9F">
              <w:rPr>
                <w:b/>
                <w:bCs/>
                <w:i/>
                <w:iCs/>
              </w:rPr>
              <w:t>10%</w:t>
            </w:r>
          </w:p>
        </w:tc>
      </w:tr>
      <w:tr w:rsidR="00C86353" w:rsidRPr="004E0D9F" w14:paraId="23CED276" w14:textId="77777777" w:rsidTr="00AB1F90">
        <w:trPr>
          <w:trHeight w:val="1250"/>
        </w:trPr>
        <w:tc>
          <w:tcPr>
            <w:tcW w:w="5670" w:type="dxa"/>
            <w:tcBorders>
              <w:top w:val="nil"/>
              <w:left w:val="single" w:sz="8" w:space="0" w:color="auto"/>
              <w:bottom w:val="nil"/>
              <w:right w:val="single" w:sz="4" w:space="0" w:color="auto"/>
            </w:tcBorders>
            <w:shd w:val="clear" w:color="000000" w:fill="FFFFFF"/>
            <w:vAlign w:val="center"/>
            <w:hideMark/>
          </w:tcPr>
          <w:p w14:paraId="1392D067"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70" w:type="dxa"/>
            <w:tcBorders>
              <w:top w:val="nil"/>
              <w:left w:val="nil"/>
              <w:bottom w:val="nil"/>
              <w:right w:val="single" w:sz="4" w:space="0" w:color="auto"/>
            </w:tcBorders>
            <w:shd w:val="clear" w:color="000000" w:fill="FFFFFF"/>
            <w:noWrap/>
            <w:vAlign w:val="center"/>
            <w:hideMark/>
          </w:tcPr>
          <w:p w14:paraId="0251BA17" w14:textId="77777777" w:rsidR="00C86353" w:rsidRPr="004E0D9F" w:rsidRDefault="00C86353" w:rsidP="00AB1F90">
            <w:pPr>
              <w:jc w:val="center"/>
            </w:pPr>
            <w:r w:rsidRPr="004E0D9F">
              <w:t>15 4 01 Р1260</w:t>
            </w:r>
          </w:p>
        </w:tc>
        <w:tc>
          <w:tcPr>
            <w:tcW w:w="1291" w:type="dxa"/>
            <w:tcBorders>
              <w:top w:val="nil"/>
              <w:left w:val="nil"/>
              <w:bottom w:val="nil"/>
              <w:right w:val="single" w:sz="4" w:space="0" w:color="auto"/>
            </w:tcBorders>
            <w:shd w:val="clear" w:color="auto" w:fill="auto"/>
            <w:noWrap/>
            <w:vAlign w:val="center"/>
            <w:hideMark/>
          </w:tcPr>
          <w:p w14:paraId="145CC073" w14:textId="77777777" w:rsidR="00C86353" w:rsidRPr="004E0D9F" w:rsidRDefault="00C86353" w:rsidP="00AB1F90">
            <w:pPr>
              <w:jc w:val="center"/>
            </w:pPr>
            <w:r w:rsidRPr="004E0D9F">
              <w:t>500</w:t>
            </w:r>
          </w:p>
        </w:tc>
        <w:tc>
          <w:tcPr>
            <w:tcW w:w="1966" w:type="dxa"/>
            <w:tcBorders>
              <w:top w:val="nil"/>
              <w:left w:val="nil"/>
              <w:bottom w:val="nil"/>
              <w:right w:val="nil"/>
            </w:tcBorders>
            <w:shd w:val="clear" w:color="auto" w:fill="auto"/>
            <w:noWrap/>
            <w:vAlign w:val="center"/>
            <w:hideMark/>
          </w:tcPr>
          <w:p w14:paraId="454FC92E" w14:textId="77777777" w:rsidR="00C86353" w:rsidRPr="004E0D9F" w:rsidRDefault="00C86353" w:rsidP="00AB1F90">
            <w:pPr>
              <w:jc w:val="center"/>
            </w:pPr>
            <w:r w:rsidRPr="004E0D9F">
              <w:t>1 548 876,18</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20E5CC8B" w14:textId="77777777" w:rsidR="00C86353" w:rsidRPr="004E0D9F" w:rsidRDefault="00C86353" w:rsidP="00AB1F90">
            <w:pPr>
              <w:jc w:val="center"/>
            </w:pPr>
            <w:r w:rsidRPr="004E0D9F">
              <w:t>189 548,91</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2AE4BA61" w14:textId="77777777" w:rsidR="00C86353" w:rsidRPr="004E0D9F" w:rsidRDefault="00C86353" w:rsidP="00AB1F90">
            <w:pPr>
              <w:jc w:val="center"/>
            </w:pPr>
            <w:r w:rsidRPr="004E0D9F">
              <w:t>12%</w:t>
            </w:r>
          </w:p>
        </w:tc>
      </w:tr>
      <w:tr w:rsidR="00C86353" w:rsidRPr="004E0D9F" w14:paraId="75DA020D" w14:textId="77777777" w:rsidTr="00AB1F90">
        <w:trPr>
          <w:trHeight w:val="1250"/>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06CCDAF" w14:textId="77777777" w:rsidR="00C86353" w:rsidRPr="004E0D9F" w:rsidRDefault="00C86353" w:rsidP="00AB1F90">
            <w:r w:rsidRPr="004E0D9F">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4E0D9F">
              <w:t>кладбищ  (</w:t>
            </w:r>
            <w:proofErr w:type="gramEnd"/>
            <w:r w:rsidRPr="004E0D9F">
              <w:t>Межбюджетные трансферты)</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791BA416" w14:textId="77777777" w:rsidR="00C86353" w:rsidRPr="004E0D9F" w:rsidRDefault="00C86353" w:rsidP="00AB1F90">
            <w:pPr>
              <w:jc w:val="center"/>
            </w:pPr>
            <w:r w:rsidRPr="004E0D9F">
              <w:t>15 4 01 Р1270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3472E750" w14:textId="77777777" w:rsidR="00C86353" w:rsidRPr="004E0D9F" w:rsidRDefault="00C86353" w:rsidP="00AB1F90">
            <w:pPr>
              <w:jc w:val="center"/>
            </w:pPr>
            <w:r w:rsidRPr="004E0D9F">
              <w:t>500</w:t>
            </w:r>
          </w:p>
        </w:tc>
        <w:tc>
          <w:tcPr>
            <w:tcW w:w="1966" w:type="dxa"/>
            <w:tcBorders>
              <w:top w:val="single" w:sz="4" w:space="0" w:color="auto"/>
              <w:left w:val="nil"/>
              <w:bottom w:val="single" w:sz="4" w:space="0" w:color="auto"/>
              <w:right w:val="nil"/>
            </w:tcBorders>
            <w:shd w:val="clear" w:color="auto" w:fill="auto"/>
            <w:noWrap/>
            <w:vAlign w:val="center"/>
            <w:hideMark/>
          </w:tcPr>
          <w:p w14:paraId="3720C3B3" w14:textId="77777777" w:rsidR="00C86353" w:rsidRPr="004E0D9F" w:rsidRDefault="00C86353" w:rsidP="00AB1F90">
            <w:pPr>
              <w:jc w:val="center"/>
            </w:pPr>
            <w:r w:rsidRPr="004E0D9F">
              <w:t>3 770 518,32</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7F00897C" w14:textId="77777777" w:rsidR="00C86353" w:rsidRPr="004E0D9F" w:rsidRDefault="00C86353" w:rsidP="00AB1F90">
            <w:pPr>
              <w:jc w:val="center"/>
            </w:pPr>
            <w:r w:rsidRPr="004E0D9F">
              <w:t>445 717,20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2A7439F" w14:textId="77777777" w:rsidR="00C86353" w:rsidRPr="004E0D9F" w:rsidRDefault="00C86353" w:rsidP="00AB1F90">
            <w:pPr>
              <w:jc w:val="center"/>
            </w:pPr>
            <w:r w:rsidRPr="004E0D9F">
              <w:t>12%</w:t>
            </w:r>
          </w:p>
        </w:tc>
      </w:tr>
      <w:tr w:rsidR="00C86353" w:rsidRPr="004E0D9F" w14:paraId="4B291CA7" w14:textId="77777777" w:rsidTr="00AB1F90">
        <w:trPr>
          <w:trHeight w:val="1610"/>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78D9E04"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70" w:type="dxa"/>
            <w:tcBorders>
              <w:top w:val="nil"/>
              <w:left w:val="nil"/>
              <w:bottom w:val="single" w:sz="4" w:space="0" w:color="auto"/>
              <w:right w:val="single" w:sz="4" w:space="0" w:color="auto"/>
            </w:tcBorders>
            <w:shd w:val="clear" w:color="000000" w:fill="FFFFFF"/>
            <w:noWrap/>
            <w:vAlign w:val="center"/>
            <w:hideMark/>
          </w:tcPr>
          <w:p w14:paraId="1EF3CB82" w14:textId="77777777" w:rsidR="00C86353" w:rsidRPr="004E0D9F" w:rsidRDefault="00C86353" w:rsidP="00AB1F90">
            <w:pPr>
              <w:jc w:val="center"/>
            </w:pPr>
            <w:r w:rsidRPr="004E0D9F">
              <w:t>15 4 01 Р1300</w:t>
            </w:r>
          </w:p>
        </w:tc>
        <w:tc>
          <w:tcPr>
            <w:tcW w:w="1291" w:type="dxa"/>
            <w:tcBorders>
              <w:top w:val="nil"/>
              <w:left w:val="nil"/>
              <w:bottom w:val="single" w:sz="4" w:space="0" w:color="auto"/>
              <w:right w:val="single" w:sz="4" w:space="0" w:color="auto"/>
            </w:tcBorders>
            <w:shd w:val="clear" w:color="auto" w:fill="auto"/>
            <w:noWrap/>
            <w:vAlign w:val="center"/>
            <w:hideMark/>
          </w:tcPr>
          <w:p w14:paraId="09D2FBB8" w14:textId="77777777" w:rsidR="00C86353" w:rsidRPr="004E0D9F" w:rsidRDefault="00C86353" w:rsidP="00AB1F90">
            <w:pPr>
              <w:jc w:val="center"/>
            </w:pPr>
            <w:r w:rsidRPr="004E0D9F">
              <w:t>500</w:t>
            </w:r>
          </w:p>
        </w:tc>
        <w:tc>
          <w:tcPr>
            <w:tcW w:w="1966" w:type="dxa"/>
            <w:tcBorders>
              <w:top w:val="nil"/>
              <w:left w:val="nil"/>
              <w:bottom w:val="single" w:sz="4" w:space="0" w:color="auto"/>
              <w:right w:val="nil"/>
            </w:tcBorders>
            <w:shd w:val="clear" w:color="auto" w:fill="auto"/>
            <w:noWrap/>
            <w:vAlign w:val="center"/>
            <w:hideMark/>
          </w:tcPr>
          <w:p w14:paraId="7E0F6BE0" w14:textId="77777777" w:rsidR="00C86353" w:rsidRPr="004E0D9F" w:rsidRDefault="00C86353" w:rsidP="00AB1F90">
            <w:pPr>
              <w:jc w:val="center"/>
            </w:pPr>
            <w:r w:rsidRPr="004E0D9F">
              <w:t>490 850,00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30AA6CC2"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151B1609" w14:textId="77777777" w:rsidR="00C86353" w:rsidRPr="004E0D9F" w:rsidRDefault="00C86353" w:rsidP="00AB1F90">
            <w:pPr>
              <w:jc w:val="center"/>
            </w:pPr>
            <w:r w:rsidRPr="004E0D9F">
              <w:t>0%</w:t>
            </w:r>
          </w:p>
        </w:tc>
      </w:tr>
      <w:tr w:rsidR="00C86353" w:rsidRPr="004E0D9F" w14:paraId="2D459F05" w14:textId="77777777" w:rsidTr="00AB1F90">
        <w:trPr>
          <w:trHeight w:val="1610"/>
        </w:trPr>
        <w:tc>
          <w:tcPr>
            <w:tcW w:w="5670" w:type="dxa"/>
            <w:tcBorders>
              <w:top w:val="nil"/>
              <w:left w:val="single" w:sz="8" w:space="0" w:color="auto"/>
              <w:bottom w:val="nil"/>
              <w:right w:val="single" w:sz="4" w:space="0" w:color="auto"/>
            </w:tcBorders>
            <w:shd w:val="clear" w:color="000000" w:fill="FFFFFF"/>
            <w:vAlign w:val="center"/>
            <w:hideMark/>
          </w:tcPr>
          <w:p w14:paraId="033D1427"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870" w:type="dxa"/>
            <w:tcBorders>
              <w:top w:val="nil"/>
              <w:left w:val="nil"/>
              <w:bottom w:val="nil"/>
              <w:right w:val="single" w:sz="4" w:space="0" w:color="auto"/>
            </w:tcBorders>
            <w:shd w:val="clear" w:color="000000" w:fill="FFFFFF"/>
            <w:noWrap/>
            <w:vAlign w:val="center"/>
            <w:hideMark/>
          </w:tcPr>
          <w:p w14:paraId="593ADBB5" w14:textId="77777777" w:rsidR="00C86353" w:rsidRPr="004E0D9F" w:rsidRDefault="00C86353" w:rsidP="00AB1F90">
            <w:pPr>
              <w:jc w:val="center"/>
            </w:pPr>
            <w:r w:rsidRPr="004E0D9F">
              <w:t xml:space="preserve">15 </w:t>
            </w:r>
            <w:proofErr w:type="gramStart"/>
            <w:r w:rsidRPr="004E0D9F">
              <w:t>4  01</w:t>
            </w:r>
            <w:proofErr w:type="gramEnd"/>
            <w:r w:rsidRPr="004E0D9F">
              <w:t xml:space="preserve"> Р1310</w:t>
            </w:r>
          </w:p>
        </w:tc>
        <w:tc>
          <w:tcPr>
            <w:tcW w:w="1291" w:type="dxa"/>
            <w:tcBorders>
              <w:top w:val="nil"/>
              <w:left w:val="nil"/>
              <w:bottom w:val="nil"/>
              <w:right w:val="single" w:sz="4" w:space="0" w:color="auto"/>
            </w:tcBorders>
            <w:shd w:val="clear" w:color="auto" w:fill="auto"/>
            <w:noWrap/>
            <w:vAlign w:val="center"/>
            <w:hideMark/>
          </w:tcPr>
          <w:p w14:paraId="420B89CB" w14:textId="77777777" w:rsidR="00C86353" w:rsidRPr="004E0D9F" w:rsidRDefault="00C86353" w:rsidP="00AB1F90">
            <w:pPr>
              <w:jc w:val="center"/>
            </w:pPr>
            <w:r w:rsidRPr="004E0D9F">
              <w:t>500</w:t>
            </w:r>
          </w:p>
        </w:tc>
        <w:tc>
          <w:tcPr>
            <w:tcW w:w="1966" w:type="dxa"/>
            <w:tcBorders>
              <w:top w:val="nil"/>
              <w:left w:val="nil"/>
              <w:bottom w:val="nil"/>
              <w:right w:val="nil"/>
            </w:tcBorders>
            <w:shd w:val="clear" w:color="auto" w:fill="auto"/>
            <w:noWrap/>
            <w:vAlign w:val="center"/>
            <w:hideMark/>
          </w:tcPr>
          <w:p w14:paraId="4FB215D3" w14:textId="77777777" w:rsidR="00C86353" w:rsidRPr="004E0D9F" w:rsidRDefault="00C86353" w:rsidP="00AB1F90">
            <w:pPr>
              <w:jc w:val="center"/>
            </w:pPr>
            <w:r w:rsidRPr="004E0D9F">
              <w:t>280 000,00</w:t>
            </w:r>
          </w:p>
        </w:tc>
        <w:tc>
          <w:tcPr>
            <w:tcW w:w="2024" w:type="dxa"/>
            <w:tcBorders>
              <w:top w:val="nil"/>
              <w:left w:val="single" w:sz="4" w:space="0" w:color="auto"/>
              <w:bottom w:val="nil"/>
              <w:right w:val="single" w:sz="4" w:space="0" w:color="auto"/>
            </w:tcBorders>
            <w:shd w:val="clear" w:color="000000" w:fill="FFFFFF"/>
            <w:vAlign w:val="center"/>
            <w:hideMark/>
          </w:tcPr>
          <w:p w14:paraId="7DFC1AC3" w14:textId="77777777" w:rsidR="00C86353" w:rsidRPr="004E0D9F" w:rsidRDefault="00C86353" w:rsidP="00AB1F90">
            <w:pPr>
              <w:jc w:val="center"/>
              <w:rPr>
                <w:sz w:val="22"/>
                <w:szCs w:val="22"/>
              </w:rPr>
            </w:pPr>
            <w:r w:rsidRPr="004E0D9F">
              <w:rPr>
                <w:sz w:val="22"/>
                <w:szCs w:val="22"/>
              </w:rPr>
              <w:t>0,00</w:t>
            </w:r>
          </w:p>
        </w:tc>
        <w:tc>
          <w:tcPr>
            <w:tcW w:w="1770" w:type="dxa"/>
            <w:gridSpan w:val="2"/>
            <w:tcBorders>
              <w:top w:val="single" w:sz="4" w:space="0" w:color="auto"/>
              <w:left w:val="nil"/>
              <w:bottom w:val="nil"/>
              <w:right w:val="single" w:sz="4" w:space="0" w:color="auto"/>
            </w:tcBorders>
            <w:shd w:val="clear" w:color="000000" w:fill="FFFFFF"/>
            <w:noWrap/>
            <w:vAlign w:val="center"/>
            <w:hideMark/>
          </w:tcPr>
          <w:p w14:paraId="4B9BA63F" w14:textId="77777777" w:rsidR="00C86353" w:rsidRPr="004E0D9F" w:rsidRDefault="00C86353" w:rsidP="00AB1F90">
            <w:pPr>
              <w:jc w:val="center"/>
            </w:pPr>
            <w:r w:rsidRPr="004E0D9F">
              <w:t>0%</w:t>
            </w:r>
          </w:p>
        </w:tc>
      </w:tr>
      <w:tr w:rsidR="00C86353" w:rsidRPr="004E0D9F" w14:paraId="52EBD834"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2F25E61" w14:textId="77777777" w:rsidR="00C86353" w:rsidRPr="004E0D9F" w:rsidRDefault="00C86353" w:rsidP="00AB1F90">
            <w:pPr>
              <w:rPr>
                <w:b/>
                <w:bCs/>
              </w:rPr>
            </w:pPr>
            <w:r w:rsidRPr="004E0D9F">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70" w:type="dxa"/>
            <w:tcBorders>
              <w:top w:val="single" w:sz="8" w:space="0" w:color="auto"/>
              <w:left w:val="nil"/>
              <w:bottom w:val="single" w:sz="8" w:space="0" w:color="auto"/>
              <w:right w:val="single" w:sz="4" w:space="0" w:color="auto"/>
            </w:tcBorders>
            <w:shd w:val="clear" w:color="000000" w:fill="FABF8F"/>
            <w:noWrap/>
            <w:vAlign w:val="center"/>
            <w:hideMark/>
          </w:tcPr>
          <w:p w14:paraId="071B87BB" w14:textId="77777777" w:rsidR="00C86353" w:rsidRPr="004E0D9F" w:rsidRDefault="00C86353" w:rsidP="00AB1F90">
            <w:pPr>
              <w:jc w:val="center"/>
              <w:rPr>
                <w:b/>
                <w:bCs/>
              </w:rPr>
            </w:pPr>
            <w:r w:rsidRPr="004E0D9F">
              <w:rPr>
                <w:b/>
                <w:bCs/>
              </w:rPr>
              <w:t>16 0 00 00000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4632D844"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noWrap/>
            <w:vAlign w:val="center"/>
            <w:hideMark/>
          </w:tcPr>
          <w:p w14:paraId="279F7F8C" w14:textId="77777777" w:rsidR="00C86353" w:rsidRPr="004E0D9F" w:rsidRDefault="00C86353" w:rsidP="00AB1F90">
            <w:pPr>
              <w:jc w:val="center"/>
              <w:rPr>
                <w:b/>
                <w:bCs/>
              </w:rPr>
            </w:pPr>
            <w:r w:rsidRPr="004E0D9F">
              <w:rPr>
                <w:b/>
                <w:bCs/>
              </w:rPr>
              <w:t>2 886 103,97</w:t>
            </w:r>
          </w:p>
        </w:tc>
        <w:tc>
          <w:tcPr>
            <w:tcW w:w="2024"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14:paraId="2CECE558" w14:textId="77777777" w:rsidR="00C86353" w:rsidRPr="004E0D9F" w:rsidRDefault="00C86353" w:rsidP="00AB1F90">
            <w:pPr>
              <w:jc w:val="center"/>
              <w:rPr>
                <w:b/>
                <w:bCs/>
              </w:rPr>
            </w:pPr>
            <w:r w:rsidRPr="004E0D9F">
              <w:rPr>
                <w:b/>
                <w:bCs/>
              </w:rPr>
              <w:t>297 571,10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17271F63" w14:textId="77777777" w:rsidR="00C86353" w:rsidRPr="004E0D9F" w:rsidRDefault="00C86353" w:rsidP="00AB1F90">
            <w:pPr>
              <w:jc w:val="center"/>
              <w:rPr>
                <w:b/>
                <w:bCs/>
              </w:rPr>
            </w:pPr>
            <w:r w:rsidRPr="004E0D9F">
              <w:rPr>
                <w:b/>
                <w:bCs/>
              </w:rPr>
              <w:t>10%</w:t>
            </w:r>
          </w:p>
        </w:tc>
      </w:tr>
      <w:tr w:rsidR="00C86353" w:rsidRPr="004E0D9F" w14:paraId="457BDE9A" w14:textId="77777777" w:rsidTr="00AB1F90">
        <w:trPr>
          <w:trHeight w:val="47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3CD2286B"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65656F6E" w14:textId="77777777" w:rsidR="00C86353" w:rsidRPr="004E0D9F" w:rsidRDefault="00C86353" w:rsidP="00AB1F90">
            <w:pPr>
              <w:jc w:val="center"/>
              <w:rPr>
                <w:b/>
                <w:bCs/>
              </w:rPr>
            </w:pPr>
            <w:r w:rsidRPr="004E0D9F">
              <w:rPr>
                <w:b/>
                <w:bCs/>
              </w:rPr>
              <w:t>16 3 00 00000</w:t>
            </w:r>
          </w:p>
        </w:tc>
        <w:tc>
          <w:tcPr>
            <w:tcW w:w="1291" w:type="dxa"/>
            <w:tcBorders>
              <w:top w:val="nil"/>
              <w:left w:val="nil"/>
              <w:bottom w:val="single" w:sz="4" w:space="0" w:color="auto"/>
              <w:right w:val="single" w:sz="4" w:space="0" w:color="auto"/>
            </w:tcBorders>
            <w:shd w:val="clear" w:color="auto" w:fill="auto"/>
            <w:noWrap/>
            <w:vAlign w:val="center"/>
            <w:hideMark/>
          </w:tcPr>
          <w:p w14:paraId="7F70B1A3"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noWrap/>
            <w:vAlign w:val="center"/>
            <w:hideMark/>
          </w:tcPr>
          <w:p w14:paraId="215BC2E3" w14:textId="77777777" w:rsidR="00C86353" w:rsidRPr="004E0D9F" w:rsidRDefault="00C86353" w:rsidP="00AB1F90">
            <w:pPr>
              <w:jc w:val="center"/>
              <w:rPr>
                <w:b/>
                <w:bCs/>
              </w:rPr>
            </w:pPr>
            <w:r w:rsidRPr="004E0D9F">
              <w:rPr>
                <w:b/>
                <w:bCs/>
              </w:rPr>
              <w:t>2 886 103,97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58503DEE" w14:textId="77777777" w:rsidR="00C86353" w:rsidRPr="004E0D9F" w:rsidRDefault="00C86353" w:rsidP="00AB1F90">
            <w:pPr>
              <w:jc w:val="center"/>
              <w:rPr>
                <w:b/>
                <w:bCs/>
              </w:rPr>
            </w:pPr>
            <w:r w:rsidRPr="004E0D9F">
              <w:rPr>
                <w:b/>
                <w:bCs/>
              </w:rPr>
              <w:t>297 571,10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964A788" w14:textId="77777777" w:rsidR="00C86353" w:rsidRPr="004E0D9F" w:rsidRDefault="00C86353" w:rsidP="00AB1F90">
            <w:pPr>
              <w:jc w:val="center"/>
              <w:rPr>
                <w:b/>
                <w:bCs/>
              </w:rPr>
            </w:pPr>
            <w:r w:rsidRPr="004E0D9F">
              <w:rPr>
                <w:b/>
                <w:bCs/>
              </w:rPr>
              <w:t>10%</w:t>
            </w:r>
          </w:p>
        </w:tc>
      </w:tr>
      <w:tr w:rsidR="00C86353" w:rsidRPr="004E0D9F" w14:paraId="1E013BD3" w14:textId="77777777" w:rsidTr="00AB1F90">
        <w:trPr>
          <w:trHeight w:val="97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3C179DC0" w14:textId="77777777" w:rsidR="00C86353" w:rsidRPr="004E0D9F" w:rsidRDefault="00C86353" w:rsidP="00AB1F90">
            <w:pPr>
              <w:rPr>
                <w:b/>
                <w:bCs/>
                <w:i/>
                <w:iCs/>
              </w:rPr>
            </w:pPr>
            <w:r w:rsidRPr="004E0D9F">
              <w:rPr>
                <w:b/>
                <w:bCs/>
                <w:i/>
                <w:iCs/>
              </w:rPr>
              <w:lastRenderedPageBreak/>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70" w:type="dxa"/>
            <w:tcBorders>
              <w:top w:val="nil"/>
              <w:left w:val="nil"/>
              <w:bottom w:val="single" w:sz="4" w:space="0" w:color="auto"/>
              <w:right w:val="single" w:sz="4" w:space="0" w:color="auto"/>
            </w:tcBorders>
            <w:shd w:val="clear" w:color="000000" w:fill="FFFFFF"/>
            <w:noWrap/>
            <w:vAlign w:val="center"/>
            <w:hideMark/>
          </w:tcPr>
          <w:p w14:paraId="710BA67D" w14:textId="77777777" w:rsidR="00C86353" w:rsidRPr="004E0D9F" w:rsidRDefault="00C86353" w:rsidP="00AB1F90">
            <w:pPr>
              <w:jc w:val="center"/>
              <w:rPr>
                <w:b/>
                <w:bCs/>
                <w:i/>
                <w:iCs/>
              </w:rPr>
            </w:pPr>
            <w:r w:rsidRPr="004E0D9F">
              <w:rPr>
                <w:b/>
                <w:bCs/>
                <w:i/>
                <w:iCs/>
              </w:rPr>
              <w:t>16 3 01 00000</w:t>
            </w:r>
          </w:p>
        </w:tc>
        <w:tc>
          <w:tcPr>
            <w:tcW w:w="1291" w:type="dxa"/>
            <w:tcBorders>
              <w:top w:val="nil"/>
              <w:left w:val="nil"/>
              <w:bottom w:val="single" w:sz="4" w:space="0" w:color="auto"/>
              <w:right w:val="single" w:sz="4" w:space="0" w:color="auto"/>
            </w:tcBorders>
            <w:shd w:val="clear" w:color="auto" w:fill="auto"/>
            <w:noWrap/>
            <w:vAlign w:val="center"/>
            <w:hideMark/>
          </w:tcPr>
          <w:p w14:paraId="66FEFE25"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noWrap/>
            <w:vAlign w:val="center"/>
            <w:hideMark/>
          </w:tcPr>
          <w:p w14:paraId="5F68D1A4" w14:textId="77777777" w:rsidR="00C86353" w:rsidRPr="004E0D9F" w:rsidRDefault="00C86353" w:rsidP="00AB1F90">
            <w:pPr>
              <w:jc w:val="center"/>
              <w:rPr>
                <w:b/>
                <w:bCs/>
                <w:i/>
                <w:iCs/>
              </w:rPr>
            </w:pPr>
            <w:r w:rsidRPr="004E0D9F">
              <w:rPr>
                <w:b/>
                <w:bCs/>
                <w:i/>
                <w:iCs/>
              </w:rPr>
              <w:t>2 818 355,97</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533F789D" w14:textId="77777777" w:rsidR="00C86353" w:rsidRPr="004E0D9F" w:rsidRDefault="00C86353" w:rsidP="00AB1F90">
            <w:pPr>
              <w:jc w:val="center"/>
              <w:rPr>
                <w:b/>
                <w:bCs/>
                <w:i/>
                <w:iCs/>
              </w:rPr>
            </w:pPr>
            <w:r w:rsidRPr="004E0D9F">
              <w:rPr>
                <w:b/>
                <w:bCs/>
                <w:i/>
                <w:iCs/>
              </w:rPr>
              <w:t>297 571,10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502F86D" w14:textId="77777777" w:rsidR="00C86353" w:rsidRPr="004E0D9F" w:rsidRDefault="00C86353" w:rsidP="00AB1F90">
            <w:pPr>
              <w:jc w:val="center"/>
              <w:rPr>
                <w:b/>
                <w:bCs/>
                <w:i/>
                <w:iCs/>
              </w:rPr>
            </w:pPr>
            <w:r w:rsidRPr="004E0D9F">
              <w:rPr>
                <w:b/>
                <w:bCs/>
                <w:i/>
                <w:iCs/>
              </w:rPr>
              <w:t>11%</w:t>
            </w:r>
          </w:p>
        </w:tc>
      </w:tr>
      <w:tr w:rsidR="00C86353" w:rsidRPr="004E0D9F" w14:paraId="6A98E683" w14:textId="77777777" w:rsidTr="00AB1F90">
        <w:trPr>
          <w:trHeight w:val="1125"/>
        </w:trPr>
        <w:tc>
          <w:tcPr>
            <w:tcW w:w="5670" w:type="dxa"/>
            <w:tcBorders>
              <w:top w:val="nil"/>
              <w:left w:val="nil"/>
              <w:bottom w:val="nil"/>
              <w:right w:val="single" w:sz="4" w:space="0" w:color="auto"/>
            </w:tcBorders>
            <w:shd w:val="clear" w:color="000000" w:fill="FFFFFF"/>
            <w:vAlign w:val="center"/>
            <w:hideMark/>
          </w:tcPr>
          <w:p w14:paraId="3060D968" w14:textId="77777777" w:rsidR="00C86353" w:rsidRPr="004E0D9F" w:rsidRDefault="00C86353" w:rsidP="00AB1F90">
            <w:r w:rsidRPr="004E0D9F">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noWrap/>
            <w:vAlign w:val="center"/>
            <w:hideMark/>
          </w:tcPr>
          <w:p w14:paraId="0E8136C3" w14:textId="77777777" w:rsidR="00C86353" w:rsidRPr="004E0D9F" w:rsidRDefault="00C86353" w:rsidP="00AB1F90">
            <w:pPr>
              <w:jc w:val="center"/>
            </w:pPr>
            <w:r w:rsidRPr="004E0D9F">
              <w:t>16 3 01 20470</w:t>
            </w:r>
          </w:p>
        </w:tc>
        <w:tc>
          <w:tcPr>
            <w:tcW w:w="1291" w:type="dxa"/>
            <w:tcBorders>
              <w:top w:val="nil"/>
              <w:left w:val="nil"/>
              <w:bottom w:val="single" w:sz="4" w:space="0" w:color="auto"/>
              <w:right w:val="single" w:sz="4" w:space="0" w:color="auto"/>
            </w:tcBorders>
            <w:shd w:val="clear" w:color="000000" w:fill="FFFFFF"/>
            <w:noWrap/>
            <w:vAlign w:val="center"/>
            <w:hideMark/>
          </w:tcPr>
          <w:p w14:paraId="0E1E915D"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45BB4AF1" w14:textId="77777777" w:rsidR="00C86353" w:rsidRPr="004E0D9F" w:rsidRDefault="00C86353" w:rsidP="00AB1F90">
            <w:pPr>
              <w:jc w:val="center"/>
            </w:pPr>
            <w:r w:rsidRPr="004E0D9F">
              <w:t>120 000,00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3D36D532"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auto" w:fill="auto"/>
            <w:noWrap/>
            <w:vAlign w:val="center"/>
            <w:hideMark/>
          </w:tcPr>
          <w:p w14:paraId="7B9DAA3D" w14:textId="77777777" w:rsidR="00C86353" w:rsidRPr="004E0D9F" w:rsidRDefault="00C86353" w:rsidP="00AB1F90">
            <w:pPr>
              <w:jc w:val="center"/>
            </w:pPr>
            <w:r w:rsidRPr="004E0D9F">
              <w:t>0%</w:t>
            </w:r>
          </w:p>
        </w:tc>
      </w:tr>
      <w:tr w:rsidR="00C86353" w:rsidRPr="004E0D9F" w14:paraId="6F97EFFA" w14:textId="77777777" w:rsidTr="00AB1F90">
        <w:trPr>
          <w:trHeight w:val="1250"/>
        </w:trPr>
        <w:tc>
          <w:tcPr>
            <w:tcW w:w="56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6D00F47" w14:textId="77777777" w:rsidR="00C86353" w:rsidRPr="004E0D9F" w:rsidRDefault="00C86353" w:rsidP="00AB1F90">
            <w:r w:rsidRPr="004E0D9F">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870" w:type="dxa"/>
            <w:tcBorders>
              <w:top w:val="single" w:sz="4" w:space="0" w:color="auto"/>
              <w:left w:val="nil"/>
              <w:bottom w:val="single" w:sz="4" w:space="0" w:color="auto"/>
              <w:right w:val="single" w:sz="4" w:space="0" w:color="auto"/>
            </w:tcBorders>
            <w:shd w:val="clear" w:color="auto" w:fill="auto"/>
            <w:noWrap/>
            <w:vAlign w:val="center"/>
            <w:hideMark/>
          </w:tcPr>
          <w:p w14:paraId="76E6C88B" w14:textId="77777777" w:rsidR="00C86353" w:rsidRPr="004E0D9F" w:rsidRDefault="00C86353" w:rsidP="00AB1F90">
            <w:pPr>
              <w:jc w:val="center"/>
            </w:pPr>
            <w:r w:rsidRPr="004E0D9F">
              <w:t xml:space="preserve">16 3 01 20480 </w:t>
            </w:r>
          </w:p>
        </w:tc>
        <w:tc>
          <w:tcPr>
            <w:tcW w:w="1291" w:type="dxa"/>
            <w:tcBorders>
              <w:top w:val="nil"/>
              <w:left w:val="nil"/>
              <w:bottom w:val="single" w:sz="4" w:space="0" w:color="auto"/>
              <w:right w:val="single" w:sz="4" w:space="0" w:color="auto"/>
            </w:tcBorders>
            <w:shd w:val="clear" w:color="auto" w:fill="auto"/>
            <w:noWrap/>
            <w:vAlign w:val="center"/>
            <w:hideMark/>
          </w:tcPr>
          <w:p w14:paraId="0EA86DB7"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6E85CAA3" w14:textId="77777777" w:rsidR="00C86353" w:rsidRPr="004E0D9F" w:rsidRDefault="00C86353" w:rsidP="00AB1F90">
            <w:pPr>
              <w:jc w:val="center"/>
            </w:pPr>
            <w:r w:rsidRPr="004E0D9F">
              <w:t>814 439,43</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1DBBC228"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47144495" w14:textId="77777777" w:rsidR="00C86353" w:rsidRPr="004E0D9F" w:rsidRDefault="00C86353" w:rsidP="00AB1F90">
            <w:pPr>
              <w:jc w:val="center"/>
            </w:pPr>
            <w:r w:rsidRPr="004E0D9F">
              <w:t>0%</w:t>
            </w:r>
          </w:p>
        </w:tc>
      </w:tr>
      <w:tr w:rsidR="00C86353" w:rsidRPr="004E0D9F" w14:paraId="1F413C2B" w14:textId="77777777" w:rsidTr="00AB1F90">
        <w:trPr>
          <w:trHeight w:val="938"/>
        </w:trPr>
        <w:tc>
          <w:tcPr>
            <w:tcW w:w="5670" w:type="dxa"/>
            <w:tcBorders>
              <w:top w:val="nil"/>
              <w:left w:val="nil"/>
              <w:bottom w:val="single" w:sz="4" w:space="0" w:color="auto"/>
              <w:right w:val="single" w:sz="4" w:space="0" w:color="auto"/>
            </w:tcBorders>
            <w:shd w:val="clear" w:color="000000" w:fill="FFFFFF"/>
            <w:vAlign w:val="center"/>
            <w:hideMark/>
          </w:tcPr>
          <w:p w14:paraId="32DE4095" w14:textId="77777777" w:rsidR="00C86353" w:rsidRPr="004E0D9F" w:rsidRDefault="00C86353" w:rsidP="00AB1F90">
            <w:r w:rsidRPr="004E0D9F">
              <w:t xml:space="preserve">Обеспечение сохранности и содержания имущества казны Комсомольского муниципального района Ивановской </w:t>
            </w:r>
            <w:proofErr w:type="gramStart"/>
            <w:r w:rsidRPr="004E0D9F">
              <w:t>области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13606A39" w14:textId="77777777" w:rsidR="00C86353" w:rsidRPr="004E0D9F" w:rsidRDefault="00C86353" w:rsidP="00AB1F90">
            <w:pPr>
              <w:jc w:val="center"/>
            </w:pPr>
            <w:r w:rsidRPr="004E0D9F">
              <w:t>16 3 01 20490</w:t>
            </w:r>
          </w:p>
        </w:tc>
        <w:tc>
          <w:tcPr>
            <w:tcW w:w="1291" w:type="dxa"/>
            <w:tcBorders>
              <w:top w:val="nil"/>
              <w:left w:val="nil"/>
              <w:bottom w:val="single" w:sz="4" w:space="0" w:color="auto"/>
              <w:right w:val="single" w:sz="4" w:space="0" w:color="auto"/>
            </w:tcBorders>
            <w:shd w:val="clear" w:color="000000" w:fill="FFFFFF"/>
            <w:noWrap/>
            <w:vAlign w:val="center"/>
            <w:hideMark/>
          </w:tcPr>
          <w:p w14:paraId="74D7DB3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18024E10" w14:textId="77777777" w:rsidR="00C86353" w:rsidRPr="004E0D9F" w:rsidRDefault="00C86353" w:rsidP="00AB1F90">
            <w:pPr>
              <w:jc w:val="center"/>
            </w:pPr>
            <w:r w:rsidRPr="004E0D9F">
              <w:t>1 153 916,54</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2B797762" w14:textId="77777777" w:rsidR="00C86353" w:rsidRPr="004E0D9F" w:rsidRDefault="00C86353" w:rsidP="00AB1F90">
            <w:pPr>
              <w:jc w:val="center"/>
            </w:pPr>
            <w:r w:rsidRPr="004E0D9F">
              <w:t>297 571,10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6DE5AD96" w14:textId="77777777" w:rsidR="00C86353" w:rsidRPr="004E0D9F" w:rsidRDefault="00C86353" w:rsidP="00AB1F90">
            <w:pPr>
              <w:jc w:val="center"/>
            </w:pPr>
            <w:r w:rsidRPr="004E0D9F">
              <w:t>26%</w:t>
            </w:r>
          </w:p>
        </w:tc>
      </w:tr>
      <w:tr w:rsidR="00C86353" w:rsidRPr="004E0D9F" w14:paraId="57FA9F4E" w14:textId="77777777" w:rsidTr="00AB1F90">
        <w:trPr>
          <w:trHeight w:val="938"/>
        </w:trPr>
        <w:tc>
          <w:tcPr>
            <w:tcW w:w="5670" w:type="dxa"/>
            <w:tcBorders>
              <w:top w:val="nil"/>
              <w:left w:val="single" w:sz="4" w:space="0" w:color="auto"/>
              <w:bottom w:val="single" w:sz="4" w:space="0" w:color="auto"/>
              <w:right w:val="single" w:sz="4" w:space="0" w:color="auto"/>
            </w:tcBorders>
            <w:shd w:val="clear" w:color="000000" w:fill="FFFFFF"/>
            <w:vAlign w:val="center"/>
            <w:hideMark/>
          </w:tcPr>
          <w:p w14:paraId="24AE0E05" w14:textId="77777777" w:rsidR="00C86353" w:rsidRPr="004E0D9F" w:rsidRDefault="00C86353" w:rsidP="00AB1F90">
            <w:r w:rsidRPr="004E0D9F">
              <w:t xml:space="preserve">Обеспечение сохранности и содержания имущества казны Комсомольского муниципального района Ивановской </w:t>
            </w:r>
            <w:proofErr w:type="gramStart"/>
            <w:r w:rsidRPr="004E0D9F">
              <w:t>области  (</w:t>
            </w:r>
            <w:proofErr w:type="gramEnd"/>
            <w:r w:rsidRPr="004E0D9F">
              <w:t>Иные бюджетные ассигнования)</w:t>
            </w:r>
          </w:p>
        </w:tc>
        <w:tc>
          <w:tcPr>
            <w:tcW w:w="1870" w:type="dxa"/>
            <w:tcBorders>
              <w:top w:val="nil"/>
              <w:left w:val="nil"/>
              <w:bottom w:val="single" w:sz="4" w:space="0" w:color="auto"/>
              <w:right w:val="single" w:sz="4" w:space="0" w:color="auto"/>
            </w:tcBorders>
            <w:shd w:val="clear" w:color="000000" w:fill="FFFFFF"/>
            <w:noWrap/>
            <w:vAlign w:val="center"/>
            <w:hideMark/>
          </w:tcPr>
          <w:p w14:paraId="445CABD6" w14:textId="77777777" w:rsidR="00C86353" w:rsidRPr="004E0D9F" w:rsidRDefault="00C86353" w:rsidP="00AB1F90">
            <w:pPr>
              <w:jc w:val="center"/>
            </w:pPr>
            <w:r w:rsidRPr="004E0D9F">
              <w:t>16 3 01 20490</w:t>
            </w:r>
          </w:p>
        </w:tc>
        <w:tc>
          <w:tcPr>
            <w:tcW w:w="1291" w:type="dxa"/>
            <w:tcBorders>
              <w:top w:val="nil"/>
              <w:left w:val="nil"/>
              <w:bottom w:val="single" w:sz="4" w:space="0" w:color="auto"/>
              <w:right w:val="single" w:sz="4" w:space="0" w:color="auto"/>
            </w:tcBorders>
            <w:shd w:val="clear" w:color="000000" w:fill="FFFFFF"/>
            <w:noWrap/>
            <w:vAlign w:val="center"/>
            <w:hideMark/>
          </w:tcPr>
          <w:p w14:paraId="3238F84D"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noWrap/>
            <w:vAlign w:val="center"/>
            <w:hideMark/>
          </w:tcPr>
          <w:p w14:paraId="4E9A675B" w14:textId="77777777" w:rsidR="00C86353" w:rsidRPr="004E0D9F" w:rsidRDefault="00C86353" w:rsidP="00AB1F90">
            <w:pPr>
              <w:jc w:val="center"/>
            </w:pPr>
            <w:r w:rsidRPr="004E0D9F">
              <w:t>10 000,00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147BEF8B"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71A16708" w14:textId="77777777" w:rsidR="00C86353" w:rsidRPr="004E0D9F" w:rsidRDefault="00C86353" w:rsidP="00AB1F90">
            <w:pPr>
              <w:jc w:val="center"/>
            </w:pPr>
            <w:r w:rsidRPr="004E0D9F">
              <w:t>0%</w:t>
            </w:r>
          </w:p>
        </w:tc>
      </w:tr>
      <w:tr w:rsidR="00C86353" w:rsidRPr="004E0D9F" w14:paraId="1E5958C7" w14:textId="77777777" w:rsidTr="00AB1F90">
        <w:trPr>
          <w:trHeight w:val="938"/>
        </w:trPr>
        <w:tc>
          <w:tcPr>
            <w:tcW w:w="5670" w:type="dxa"/>
            <w:tcBorders>
              <w:top w:val="nil"/>
              <w:left w:val="single" w:sz="8" w:space="0" w:color="auto"/>
              <w:bottom w:val="nil"/>
              <w:right w:val="single" w:sz="4" w:space="0" w:color="auto"/>
            </w:tcBorders>
            <w:shd w:val="clear" w:color="auto" w:fill="auto"/>
            <w:vAlign w:val="center"/>
            <w:hideMark/>
          </w:tcPr>
          <w:p w14:paraId="44BE67D9" w14:textId="77777777" w:rsidR="00C86353" w:rsidRPr="004E0D9F" w:rsidRDefault="00C86353" w:rsidP="00AB1F90">
            <w:r w:rsidRPr="004E0D9F">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auto" w:fill="auto"/>
            <w:noWrap/>
            <w:vAlign w:val="center"/>
            <w:hideMark/>
          </w:tcPr>
          <w:p w14:paraId="57A2DAFA" w14:textId="77777777" w:rsidR="00C86353" w:rsidRPr="004E0D9F" w:rsidRDefault="00C86353" w:rsidP="00AB1F90">
            <w:pPr>
              <w:jc w:val="center"/>
            </w:pPr>
            <w:r w:rsidRPr="004E0D9F">
              <w:t xml:space="preserve">16 3 01 20630 </w:t>
            </w:r>
          </w:p>
        </w:tc>
        <w:tc>
          <w:tcPr>
            <w:tcW w:w="1291" w:type="dxa"/>
            <w:tcBorders>
              <w:top w:val="nil"/>
              <w:left w:val="nil"/>
              <w:bottom w:val="nil"/>
              <w:right w:val="single" w:sz="4" w:space="0" w:color="auto"/>
            </w:tcBorders>
            <w:shd w:val="clear" w:color="auto" w:fill="auto"/>
            <w:noWrap/>
            <w:vAlign w:val="center"/>
            <w:hideMark/>
          </w:tcPr>
          <w:p w14:paraId="1DB79F49"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noWrap/>
            <w:vAlign w:val="center"/>
            <w:hideMark/>
          </w:tcPr>
          <w:p w14:paraId="28666DAA" w14:textId="77777777" w:rsidR="00C86353" w:rsidRPr="004E0D9F" w:rsidRDefault="00C86353" w:rsidP="00AB1F90">
            <w:pPr>
              <w:jc w:val="center"/>
            </w:pPr>
            <w:r w:rsidRPr="004E0D9F">
              <w:t>720 000,00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7C89EACC"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52017E5B" w14:textId="77777777" w:rsidR="00C86353" w:rsidRPr="004E0D9F" w:rsidRDefault="00C86353" w:rsidP="00AB1F90">
            <w:pPr>
              <w:jc w:val="center"/>
            </w:pPr>
            <w:r w:rsidRPr="004E0D9F">
              <w:t>0%</w:t>
            </w:r>
          </w:p>
        </w:tc>
      </w:tr>
      <w:tr w:rsidR="00C86353" w:rsidRPr="004E0D9F" w14:paraId="49C8E1E5" w14:textId="77777777" w:rsidTr="00AB1F90">
        <w:trPr>
          <w:trHeight w:val="978"/>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4AF9D76" w14:textId="77777777" w:rsidR="00C86353" w:rsidRPr="004E0D9F" w:rsidRDefault="00C86353" w:rsidP="00AB1F90">
            <w:pPr>
              <w:rPr>
                <w:b/>
                <w:bCs/>
                <w:i/>
                <w:iCs/>
              </w:rPr>
            </w:pPr>
            <w:r w:rsidRPr="004E0D9F">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4038A989" w14:textId="77777777" w:rsidR="00C86353" w:rsidRPr="004E0D9F" w:rsidRDefault="00C86353" w:rsidP="00AB1F90">
            <w:pPr>
              <w:jc w:val="center"/>
              <w:rPr>
                <w:b/>
                <w:bCs/>
                <w:i/>
                <w:iCs/>
              </w:rPr>
            </w:pPr>
            <w:r w:rsidRPr="004E0D9F">
              <w:rPr>
                <w:b/>
                <w:bCs/>
                <w:i/>
                <w:iCs/>
              </w:rPr>
              <w:t>16 3 02 00000</w:t>
            </w:r>
          </w:p>
        </w:tc>
        <w:tc>
          <w:tcPr>
            <w:tcW w:w="1291" w:type="dxa"/>
            <w:tcBorders>
              <w:top w:val="single" w:sz="4" w:space="0" w:color="auto"/>
              <w:left w:val="nil"/>
              <w:bottom w:val="single" w:sz="4" w:space="0" w:color="auto"/>
              <w:right w:val="single" w:sz="4" w:space="0" w:color="auto"/>
            </w:tcBorders>
            <w:shd w:val="clear" w:color="auto" w:fill="auto"/>
            <w:noWrap/>
            <w:vAlign w:val="center"/>
            <w:hideMark/>
          </w:tcPr>
          <w:p w14:paraId="58CCB54D" w14:textId="77777777" w:rsidR="00C86353" w:rsidRPr="004E0D9F" w:rsidRDefault="00C86353" w:rsidP="00AB1F90">
            <w:pPr>
              <w:jc w:val="center"/>
              <w:rPr>
                <w:i/>
                <w:iCs/>
              </w:rPr>
            </w:pPr>
            <w:r w:rsidRPr="004E0D9F">
              <w:rPr>
                <w:i/>
                <w:iCs/>
              </w:rPr>
              <w:t> </w:t>
            </w:r>
          </w:p>
        </w:tc>
        <w:tc>
          <w:tcPr>
            <w:tcW w:w="1966" w:type="dxa"/>
            <w:tcBorders>
              <w:top w:val="single" w:sz="4" w:space="0" w:color="auto"/>
              <w:left w:val="nil"/>
              <w:bottom w:val="single" w:sz="4" w:space="0" w:color="auto"/>
              <w:right w:val="nil"/>
            </w:tcBorders>
            <w:shd w:val="clear" w:color="auto" w:fill="auto"/>
            <w:noWrap/>
            <w:vAlign w:val="center"/>
            <w:hideMark/>
          </w:tcPr>
          <w:p w14:paraId="40541E38" w14:textId="77777777" w:rsidR="00C86353" w:rsidRPr="004E0D9F" w:rsidRDefault="00C86353" w:rsidP="00AB1F90">
            <w:pPr>
              <w:jc w:val="center"/>
              <w:rPr>
                <w:b/>
                <w:bCs/>
                <w:i/>
                <w:iCs/>
              </w:rPr>
            </w:pPr>
            <w:r w:rsidRPr="004E0D9F">
              <w:rPr>
                <w:b/>
                <w:bCs/>
                <w:i/>
                <w:iCs/>
              </w:rPr>
              <w:t>67 748,00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76181C9D"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160E9DD0" w14:textId="77777777" w:rsidR="00C86353" w:rsidRPr="004E0D9F" w:rsidRDefault="00C86353" w:rsidP="00AB1F90">
            <w:pPr>
              <w:jc w:val="center"/>
              <w:rPr>
                <w:b/>
                <w:bCs/>
                <w:i/>
                <w:iCs/>
              </w:rPr>
            </w:pPr>
            <w:r w:rsidRPr="004E0D9F">
              <w:rPr>
                <w:b/>
                <w:bCs/>
                <w:i/>
                <w:iCs/>
              </w:rPr>
              <w:t>0%</w:t>
            </w:r>
          </w:p>
        </w:tc>
      </w:tr>
      <w:tr w:rsidR="00C86353" w:rsidRPr="004E0D9F" w14:paraId="7B00E887" w14:textId="77777777" w:rsidTr="00AB1F90">
        <w:trPr>
          <w:trHeight w:val="157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3A8EE3E9" w14:textId="77777777" w:rsidR="00C86353" w:rsidRPr="004E0D9F" w:rsidRDefault="00C86353" w:rsidP="00AB1F90">
            <w:r w:rsidRPr="004E0D9F">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16CA33B2" w14:textId="77777777" w:rsidR="00C86353" w:rsidRPr="004E0D9F" w:rsidRDefault="00C86353" w:rsidP="00AB1F90">
            <w:pPr>
              <w:jc w:val="center"/>
            </w:pPr>
            <w:r w:rsidRPr="004E0D9F">
              <w:t>16 3 02 20560</w:t>
            </w:r>
          </w:p>
        </w:tc>
        <w:tc>
          <w:tcPr>
            <w:tcW w:w="1291" w:type="dxa"/>
            <w:tcBorders>
              <w:top w:val="nil"/>
              <w:left w:val="nil"/>
              <w:bottom w:val="single" w:sz="4" w:space="0" w:color="auto"/>
              <w:right w:val="single" w:sz="4" w:space="0" w:color="auto"/>
            </w:tcBorders>
            <w:shd w:val="clear" w:color="auto" w:fill="auto"/>
            <w:noWrap/>
            <w:vAlign w:val="center"/>
            <w:hideMark/>
          </w:tcPr>
          <w:p w14:paraId="662DE32B"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noWrap/>
            <w:vAlign w:val="center"/>
            <w:hideMark/>
          </w:tcPr>
          <w:p w14:paraId="0970C89C" w14:textId="77777777" w:rsidR="00C86353" w:rsidRPr="004E0D9F" w:rsidRDefault="00C86353" w:rsidP="00AB1F90">
            <w:pPr>
              <w:jc w:val="center"/>
            </w:pPr>
            <w:r w:rsidRPr="004E0D9F">
              <w:t>67 748,00</w:t>
            </w:r>
          </w:p>
        </w:tc>
        <w:tc>
          <w:tcPr>
            <w:tcW w:w="2024" w:type="dxa"/>
            <w:tcBorders>
              <w:top w:val="nil"/>
              <w:left w:val="single" w:sz="4" w:space="0" w:color="auto"/>
              <w:bottom w:val="nil"/>
              <w:right w:val="single" w:sz="4" w:space="0" w:color="auto"/>
            </w:tcBorders>
            <w:shd w:val="clear" w:color="000000" w:fill="FFFFFF"/>
            <w:vAlign w:val="center"/>
            <w:hideMark/>
          </w:tcPr>
          <w:p w14:paraId="46CCAFEF" w14:textId="77777777" w:rsidR="00C86353" w:rsidRPr="004E0D9F" w:rsidRDefault="00C86353" w:rsidP="00AB1F90">
            <w:pPr>
              <w:jc w:val="center"/>
            </w:pPr>
            <w:r w:rsidRPr="004E0D9F">
              <w:t>0,00</w:t>
            </w:r>
          </w:p>
        </w:tc>
        <w:tc>
          <w:tcPr>
            <w:tcW w:w="1770" w:type="dxa"/>
            <w:gridSpan w:val="2"/>
            <w:tcBorders>
              <w:top w:val="nil"/>
              <w:left w:val="nil"/>
              <w:bottom w:val="nil"/>
              <w:right w:val="single" w:sz="4" w:space="0" w:color="auto"/>
            </w:tcBorders>
            <w:shd w:val="clear" w:color="000000" w:fill="FFFFFF"/>
            <w:noWrap/>
            <w:vAlign w:val="center"/>
            <w:hideMark/>
          </w:tcPr>
          <w:p w14:paraId="3586448F" w14:textId="77777777" w:rsidR="00C86353" w:rsidRPr="004E0D9F" w:rsidRDefault="00C86353" w:rsidP="00AB1F90">
            <w:pPr>
              <w:jc w:val="center"/>
            </w:pPr>
            <w:r w:rsidRPr="004E0D9F">
              <w:t>0%</w:t>
            </w:r>
          </w:p>
        </w:tc>
      </w:tr>
      <w:tr w:rsidR="00C86353" w:rsidRPr="004E0D9F" w14:paraId="7202AC03" w14:textId="77777777" w:rsidTr="00AB1F90">
        <w:trPr>
          <w:trHeight w:val="673"/>
        </w:trPr>
        <w:tc>
          <w:tcPr>
            <w:tcW w:w="5670"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CE5874A" w14:textId="77777777" w:rsidR="00C86353" w:rsidRPr="004E0D9F" w:rsidRDefault="00C86353" w:rsidP="00AB1F90">
            <w:pPr>
              <w:rPr>
                <w:b/>
                <w:bCs/>
              </w:rPr>
            </w:pPr>
            <w:r w:rsidRPr="004E0D9F">
              <w:rPr>
                <w:b/>
                <w:bCs/>
              </w:rPr>
              <w:t>Муниципальная программа "Организация предоставления государственных и муниципальных услуг на базе МФЦ"</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3C8412A7" w14:textId="77777777" w:rsidR="00C86353" w:rsidRPr="004E0D9F" w:rsidRDefault="00C86353" w:rsidP="00AB1F90">
            <w:pPr>
              <w:jc w:val="center"/>
              <w:rPr>
                <w:b/>
                <w:bCs/>
                <w:sz w:val="22"/>
                <w:szCs w:val="22"/>
              </w:rPr>
            </w:pPr>
            <w:r w:rsidRPr="004E0D9F">
              <w:rPr>
                <w:b/>
                <w:bCs/>
                <w:sz w:val="22"/>
                <w:szCs w:val="22"/>
              </w:rPr>
              <w:t>18 0 00 00000</w:t>
            </w:r>
          </w:p>
        </w:tc>
        <w:tc>
          <w:tcPr>
            <w:tcW w:w="1291" w:type="dxa"/>
            <w:tcBorders>
              <w:top w:val="single" w:sz="8" w:space="0" w:color="auto"/>
              <w:left w:val="nil"/>
              <w:bottom w:val="single" w:sz="8" w:space="0" w:color="auto"/>
              <w:right w:val="single" w:sz="4" w:space="0" w:color="auto"/>
            </w:tcBorders>
            <w:shd w:val="clear" w:color="000000" w:fill="FABF8F"/>
            <w:noWrap/>
            <w:vAlign w:val="center"/>
            <w:hideMark/>
          </w:tcPr>
          <w:p w14:paraId="31CC5262"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noWrap/>
            <w:vAlign w:val="center"/>
            <w:hideMark/>
          </w:tcPr>
          <w:p w14:paraId="0681388C" w14:textId="77777777" w:rsidR="00C86353" w:rsidRPr="004E0D9F" w:rsidRDefault="00C86353" w:rsidP="00AB1F90">
            <w:pPr>
              <w:jc w:val="center"/>
              <w:rPr>
                <w:b/>
                <w:bCs/>
              </w:rPr>
            </w:pPr>
            <w:r w:rsidRPr="004E0D9F">
              <w:rPr>
                <w:b/>
                <w:bCs/>
              </w:rPr>
              <w:t>7 492 356,81</w:t>
            </w:r>
          </w:p>
        </w:tc>
        <w:tc>
          <w:tcPr>
            <w:tcW w:w="2024"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14:paraId="2662F627" w14:textId="77777777" w:rsidR="00C86353" w:rsidRPr="004E0D9F" w:rsidRDefault="00C86353" w:rsidP="00AB1F90">
            <w:pPr>
              <w:jc w:val="center"/>
              <w:rPr>
                <w:b/>
                <w:bCs/>
              </w:rPr>
            </w:pPr>
            <w:r w:rsidRPr="004E0D9F">
              <w:rPr>
                <w:b/>
                <w:bCs/>
              </w:rPr>
              <w:t>1 873 089,21</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3D89FED9" w14:textId="77777777" w:rsidR="00C86353" w:rsidRPr="004E0D9F" w:rsidRDefault="00C86353" w:rsidP="00AB1F90">
            <w:pPr>
              <w:jc w:val="center"/>
              <w:rPr>
                <w:b/>
                <w:bCs/>
              </w:rPr>
            </w:pPr>
            <w:r w:rsidRPr="004E0D9F">
              <w:rPr>
                <w:b/>
                <w:bCs/>
              </w:rPr>
              <w:t>25%</w:t>
            </w:r>
          </w:p>
        </w:tc>
      </w:tr>
      <w:tr w:rsidR="00C86353" w:rsidRPr="004E0D9F" w14:paraId="2999CD5A" w14:textId="77777777" w:rsidTr="00AB1F90">
        <w:trPr>
          <w:trHeight w:val="32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6B8DDF7B" w14:textId="77777777" w:rsidR="00C86353" w:rsidRPr="004E0D9F" w:rsidRDefault="00C86353" w:rsidP="00AB1F90">
            <w:pPr>
              <w:rPr>
                <w:b/>
                <w:bCs/>
              </w:rPr>
            </w:pPr>
            <w:r w:rsidRPr="004E0D9F">
              <w:rPr>
                <w:b/>
                <w:bCs/>
              </w:rPr>
              <w:t>Ведомственные проекты</w:t>
            </w:r>
          </w:p>
        </w:tc>
        <w:tc>
          <w:tcPr>
            <w:tcW w:w="1870" w:type="dxa"/>
            <w:tcBorders>
              <w:top w:val="nil"/>
              <w:left w:val="nil"/>
              <w:bottom w:val="single" w:sz="4" w:space="0" w:color="auto"/>
              <w:right w:val="single" w:sz="4" w:space="0" w:color="auto"/>
            </w:tcBorders>
            <w:shd w:val="clear" w:color="000000" w:fill="FFFFFF"/>
            <w:noWrap/>
            <w:vAlign w:val="center"/>
            <w:hideMark/>
          </w:tcPr>
          <w:p w14:paraId="3CC35D35" w14:textId="77777777" w:rsidR="00C86353" w:rsidRPr="004E0D9F" w:rsidRDefault="00C86353" w:rsidP="00AB1F90">
            <w:pPr>
              <w:jc w:val="center"/>
              <w:rPr>
                <w:b/>
                <w:bCs/>
              </w:rPr>
            </w:pPr>
            <w:r w:rsidRPr="004E0D9F">
              <w:rPr>
                <w:b/>
                <w:bCs/>
              </w:rPr>
              <w:t>18 3 00 00000</w:t>
            </w:r>
          </w:p>
        </w:tc>
        <w:tc>
          <w:tcPr>
            <w:tcW w:w="1291" w:type="dxa"/>
            <w:tcBorders>
              <w:top w:val="nil"/>
              <w:left w:val="nil"/>
              <w:bottom w:val="single" w:sz="4" w:space="0" w:color="auto"/>
              <w:right w:val="single" w:sz="4" w:space="0" w:color="auto"/>
            </w:tcBorders>
            <w:shd w:val="clear" w:color="auto" w:fill="auto"/>
            <w:noWrap/>
            <w:vAlign w:val="center"/>
            <w:hideMark/>
          </w:tcPr>
          <w:p w14:paraId="2DDB86E8"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59D34527" w14:textId="77777777" w:rsidR="00C86353" w:rsidRPr="004E0D9F" w:rsidRDefault="00C86353" w:rsidP="00AB1F90">
            <w:pPr>
              <w:jc w:val="center"/>
              <w:rPr>
                <w:b/>
                <w:bCs/>
                <w:i/>
                <w:iCs/>
              </w:rPr>
            </w:pPr>
            <w:r w:rsidRPr="004E0D9F">
              <w:rPr>
                <w:b/>
                <w:bCs/>
                <w:i/>
                <w:iCs/>
              </w:rPr>
              <w:t>7 492 356,81</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910BEF7" w14:textId="77777777" w:rsidR="00C86353" w:rsidRPr="004E0D9F" w:rsidRDefault="00C86353" w:rsidP="00AB1F90">
            <w:pPr>
              <w:jc w:val="center"/>
              <w:rPr>
                <w:b/>
                <w:bCs/>
              </w:rPr>
            </w:pPr>
            <w:r w:rsidRPr="004E0D9F">
              <w:rPr>
                <w:b/>
                <w:bCs/>
              </w:rPr>
              <w:t>1 873 089,21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27ABC62" w14:textId="77777777" w:rsidR="00C86353" w:rsidRPr="004E0D9F" w:rsidRDefault="00C86353" w:rsidP="00AB1F90">
            <w:pPr>
              <w:jc w:val="center"/>
              <w:rPr>
                <w:b/>
                <w:bCs/>
              </w:rPr>
            </w:pPr>
            <w:r w:rsidRPr="004E0D9F">
              <w:rPr>
                <w:b/>
                <w:bCs/>
              </w:rPr>
              <w:t>25%</w:t>
            </w:r>
          </w:p>
        </w:tc>
      </w:tr>
      <w:tr w:rsidR="00C86353" w:rsidRPr="004E0D9F" w14:paraId="02881933" w14:textId="77777777" w:rsidTr="00AB1F90">
        <w:trPr>
          <w:trHeight w:val="703"/>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0C67AFB1" w14:textId="77777777" w:rsidR="00C86353" w:rsidRPr="004E0D9F" w:rsidRDefault="00C86353" w:rsidP="00AB1F90">
            <w:pPr>
              <w:rPr>
                <w:b/>
                <w:bCs/>
                <w:i/>
                <w:iCs/>
              </w:rPr>
            </w:pPr>
            <w:r w:rsidRPr="004E0D9F">
              <w:rPr>
                <w:b/>
                <w:bCs/>
                <w:i/>
                <w:iCs/>
              </w:rPr>
              <w:t>Ведомственный проект «Обеспечение деятельности МФЦ предоставления государственных и муниципальных услуг</w:t>
            </w:r>
          </w:p>
        </w:tc>
        <w:tc>
          <w:tcPr>
            <w:tcW w:w="1870" w:type="dxa"/>
            <w:tcBorders>
              <w:top w:val="nil"/>
              <w:left w:val="nil"/>
              <w:bottom w:val="single" w:sz="4" w:space="0" w:color="auto"/>
              <w:right w:val="single" w:sz="4" w:space="0" w:color="auto"/>
            </w:tcBorders>
            <w:shd w:val="clear" w:color="000000" w:fill="FFFFFF"/>
            <w:noWrap/>
            <w:vAlign w:val="center"/>
            <w:hideMark/>
          </w:tcPr>
          <w:p w14:paraId="00CBE369" w14:textId="77777777" w:rsidR="00C86353" w:rsidRPr="004E0D9F" w:rsidRDefault="00C86353" w:rsidP="00AB1F90">
            <w:pPr>
              <w:jc w:val="center"/>
              <w:rPr>
                <w:b/>
                <w:bCs/>
                <w:i/>
                <w:iCs/>
              </w:rPr>
            </w:pPr>
            <w:r w:rsidRPr="004E0D9F">
              <w:rPr>
                <w:b/>
                <w:bCs/>
                <w:i/>
                <w:iCs/>
              </w:rPr>
              <w:t xml:space="preserve">18 3 01 00000 </w:t>
            </w:r>
          </w:p>
        </w:tc>
        <w:tc>
          <w:tcPr>
            <w:tcW w:w="1291" w:type="dxa"/>
            <w:tcBorders>
              <w:top w:val="nil"/>
              <w:left w:val="nil"/>
              <w:bottom w:val="single" w:sz="4" w:space="0" w:color="auto"/>
              <w:right w:val="single" w:sz="4" w:space="0" w:color="auto"/>
            </w:tcBorders>
            <w:shd w:val="clear" w:color="auto" w:fill="auto"/>
            <w:noWrap/>
            <w:vAlign w:val="center"/>
            <w:hideMark/>
          </w:tcPr>
          <w:p w14:paraId="28DFD8E9"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single" w:sz="4" w:space="0" w:color="auto"/>
              <w:right w:val="nil"/>
            </w:tcBorders>
            <w:shd w:val="clear" w:color="auto" w:fill="auto"/>
            <w:noWrap/>
            <w:vAlign w:val="center"/>
            <w:hideMark/>
          </w:tcPr>
          <w:p w14:paraId="2E912B1A" w14:textId="77777777" w:rsidR="00C86353" w:rsidRPr="004E0D9F" w:rsidRDefault="00C86353" w:rsidP="00AB1F90">
            <w:pPr>
              <w:jc w:val="center"/>
              <w:rPr>
                <w:b/>
                <w:bCs/>
                <w:i/>
                <w:iCs/>
              </w:rPr>
            </w:pPr>
            <w:r w:rsidRPr="004E0D9F">
              <w:rPr>
                <w:b/>
                <w:bCs/>
                <w:i/>
                <w:iCs/>
              </w:rPr>
              <w:t>7 492 356,81</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22F5C3A" w14:textId="77777777" w:rsidR="00C86353" w:rsidRPr="004E0D9F" w:rsidRDefault="00C86353" w:rsidP="00AB1F90">
            <w:pPr>
              <w:jc w:val="center"/>
              <w:rPr>
                <w:b/>
                <w:bCs/>
                <w:i/>
                <w:iCs/>
              </w:rPr>
            </w:pPr>
            <w:r w:rsidRPr="004E0D9F">
              <w:rPr>
                <w:b/>
                <w:bCs/>
                <w:i/>
                <w:iCs/>
              </w:rPr>
              <w:t>1 873 089,21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DF1DBC0" w14:textId="77777777" w:rsidR="00C86353" w:rsidRPr="004E0D9F" w:rsidRDefault="00C86353" w:rsidP="00AB1F90">
            <w:pPr>
              <w:jc w:val="center"/>
              <w:rPr>
                <w:b/>
                <w:bCs/>
                <w:i/>
                <w:iCs/>
              </w:rPr>
            </w:pPr>
            <w:r w:rsidRPr="004E0D9F">
              <w:rPr>
                <w:b/>
                <w:bCs/>
                <w:i/>
                <w:iCs/>
              </w:rPr>
              <w:t>25%</w:t>
            </w:r>
          </w:p>
        </w:tc>
      </w:tr>
      <w:tr w:rsidR="00C86353" w:rsidRPr="004E0D9F" w14:paraId="4F592573" w14:textId="77777777" w:rsidTr="00AB1F90">
        <w:trPr>
          <w:trHeight w:val="1389"/>
        </w:trPr>
        <w:tc>
          <w:tcPr>
            <w:tcW w:w="5670" w:type="dxa"/>
            <w:tcBorders>
              <w:top w:val="nil"/>
              <w:left w:val="single" w:sz="8" w:space="0" w:color="auto"/>
              <w:bottom w:val="nil"/>
              <w:right w:val="single" w:sz="4" w:space="0" w:color="auto"/>
            </w:tcBorders>
            <w:shd w:val="clear" w:color="000000" w:fill="FFFFFF"/>
            <w:vAlign w:val="center"/>
            <w:hideMark/>
          </w:tcPr>
          <w:p w14:paraId="3A3B7D6A" w14:textId="77777777" w:rsidR="00C86353" w:rsidRPr="004E0D9F" w:rsidRDefault="00C86353" w:rsidP="00AB1F90">
            <w:r w:rsidRPr="004E0D9F">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70" w:type="dxa"/>
            <w:tcBorders>
              <w:top w:val="nil"/>
              <w:left w:val="nil"/>
              <w:bottom w:val="nil"/>
              <w:right w:val="single" w:sz="4" w:space="0" w:color="auto"/>
            </w:tcBorders>
            <w:shd w:val="clear" w:color="000000" w:fill="FFFFFF"/>
            <w:noWrap/>
            <w:vAlign w:val="center"/>
            <w:hideMark/>
          </w:tcPr>
          <w:p w14:paraId="174714B8" w14:textId="77777777" w:rsidR="00C86353" w:rsidRPr="004E0D9F" w:rsidRDefault="00C86353" w:rsidP="00AB1F90">
            <w:pPr>
              <w:jc w:val="center"/>
            </w:pPr>
            <w:r w:rsidRPr="004E0D9F">
              <w:t xml:space="preserve">18 3 01 00320 </w:t>
            </w:r>
          </w:p>
        </w:tc>
        <w:tc>
          <w:tcPr>
            <w:tcW w:w="1291" w:type="dxa"/>
            <w:tcBorders>
              <w:top w:val="nil"/>
              <w:left w:val="nil"/>
              <w:bottom w:val="single" w:sz="4" w:space="0" w:color="auto"/>
              <w:right w:val="single" w:sz="4" w:space="0" w:color="auto"/>
            </w:tcBorders>
            <w:shd w:val="clear" w:color="auto" w:fill="auto"/>
            <w:noWrap/>
            <w:vAlign w:val="center"/>
            <w:hideMark/>
          </w:tcPr>
          <w:p w14:paraId="1CF28CB8" w14:textId="77777777" w:rsidR="00C86353" w:rsidRPr="004E0D9F" w:rsidRDefault="00C86353" w:rsidP="00AB1F90">
            <w:pPr>
              <w:jc w:val="center"/>
            </w:pPr>
            <w:r w:rsidRPr="004E0D9F">
              <w:t>600</w:t>
            </w:r>
          </w:p>
        </w:tc>
        <w:tc>
          <w:tcPr>
            <w:tcW w:w="1966" w:type="dxa"/>
            <w:tcBorders>
              <w:top w:val="nil"/>
              <w:left w:val="nil"/>
              <w:bottom w:val="single" w:sz="4" w:space="0" w:color="auto"/>
              <w:right w:val="nil"/>
            </w:tcBorders>
            <w:shd w:val="clear" w:color="auto" w:fill="auto"/>
            <w:noWrap/>
            <w:vAlign w:val="center"/>
            <w:hideMark/>
          </w:tcPr>
          <w:p w14:paraId="200D3953" w14:textId="77777777" w:rsidR="00C86353" w:rsidRPr="004E0D9F" w:rsidRDefault="00C86353" w:rsidP="00AB1F90">
            <w:pPr>
              <w:jc w:val="center"/>
            </w:pPr>
            <w:r w:rsidRPr="004E0D9F">
              <w:t>6 316 288,81</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365CEDC2" w14:textId="77777777" w:rsidR="00C86353" w:rsidRPr="004E0D9F" w:rsidRDefault="00C86353" w:rsidP="00AB1F90">
            <w:pPr>
              <w:jc w:val="center"/>
            </w:pPr>
            <w:r w:rsidRPr="004E0D9F">
              <w:t>1 579 072,21</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61A05B1" w14:textId="77777777" w:rsidR="00C86353" w:rsidRPr="004E0D9F" w:rsidRDefault="00C86353" w:rsidP="00AB1F90">
            <w:pPr>
              <w:jc w:val="center"/>
            </w:pPr>
            <w:r w:rsidRPr="004E0D9F">
              <w:t>25%</w:t>
            </w:r>
          </w:p>
        </w:tc>
      </w:tr>
      <w:tr w:rsidR="00C86353" w:rsidRPr="004E0D9F" w14:paraId="7ADDF15A" w14:textId="77777777" w:rsidTr="00AB1F90">
        <w:trPr>
          <w:trHeight w:val="1264"/>
        </w:trPr>
        <w:tc>
          <w:tcPr>
            <w:tcW w:w="5670" w:type="dxa"/>
            <w:tcBorders>
              <w:top w:val="single" w:sz="4" w:space="0" w:color="auto"/>
              <w:left w:val="single" w:sz="8" w:space="0" w:color="auto"/>
              <w:bottom w:val="nil"/>
              <w:right w:val="single" w:sz="4" w:space="0" w:color="auto"/>
            </w:tcBorders>
            <w:shd w:val="clear" w:color="000000" w:fill="FFFFFF"/>
            <w:vAlign w:val="center"/>
            <w:hideMark/>
          </w:tcPr>
          <w:p w14:paraId="29FE97ED" w14:textId="77777777" w:rsidR="00C86353" w:rsidRPr="004E0D9F" w:rsidRDefault="00C86353" w:rsidP="00AB1F90">
            <w:proofErr w:type="spellStart"/>
            <w:r w:rsidRPr="004E0D9F">
              <w:t>Софинансирование</w:t>
            </w:r>
            <w:proofErr w:type="spellEnd"/>
            <w:r w:rsidRPr="004E0D9F">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70" w:type="dxa"/>
            <w:tcBorders>
              <w:top w:val="single" w:sz="4" w:space="0" w:color="auto"/>
              <w:left w:val="nil"/>
              <w:bottom w:val="nil"/>
              <w:right w:val="single" w:sz="4" w:space="0" w:color="auto"/>
            </w:tcBorders>
            <w:shd w:val="clear" w:color="000000" w:fill="FFFFFF"/>
            <w:noWrap/>
            <w:vAlign w:val="center"/>
            <w:hideMark/>
          </w:tcPr>
          <w:p w14:paraId="27172F33" w14:textId="77777777" w:rsidR="00C86353" w:rsidRPr="004E0D9F" w:rsidRDefault="00C86353" w:rsidP="00AB1F90">
            <w:pPr>
              <w:jc w:val="center"/>
            </w:pPr>
            <w:r w:rsidRPr="004E0D9F">
              <w:t>18 3 01 82910</w:t>
            </w:r>
          </w:p>
        </w:tc>
        <w:tc>
          <w:tcPr>
            <w:tcW w:w="1291" w:type="dxa"/>
            <w:tcBorders>
              <w:top w:val="nil"/>
              <w:left w:val="nil"/>
              <w:bottom w:val="single" w:sz="4" w:space="0" w:color="auto"/>
              <w:right w:val="single" w:sz="4" w:space="0" w:color="auto"/>
            </w:tcBorders>
            <w:shd w:val="clear" w:color="auto" w:fill="auto"/>
            <w:noWrap/>
            <w:vAlign w:val="center"/>
            <w:hideMark/>
          </w:tcPr>
          <w:p w14:paraId="3F7A71AC" w14:textId="77777777" w:rsidR="00C86353" w:rsidRPr="004E0D9F" w:rsidRDefault="00C86353" w:rsidP="00AB1F90">
            <w:pPr>
              <w:jc w:val="center"/>
            </w:pPr>
            <w:r w:rsidRPr="004E0D9F">
              <w:t>600</w:t>
            </w:r>
          </w:p>
        </w:tc>
        <w:tc>
          <w:tcPr>
            <w:tcW w:w="1966" w:type="dxa"/>
            <w:tcBorders>
              <w:top w:val="nil"/>
              <w:left w:val="nil"/>
              <w:bottom w:val="single" w:sz="4" w:space="0" w:color="auto"/>
              <w:right w:val="nil"/>
            </w:tcBorders>
            <w:shd w:val="clear" w:color="auto" w:fill="auto"/>
            <w:vAlign w:val="center"/>
            <w:hideMark/>
          </w:tcPr>
          <w:p w14:paraId="5767AB86" w14:textId="77777777" w:rsidR="00C86353" w:rsidRPr="004E0D9F" w:rsidRDefault="00C86353" w:rsidP="00AB1F90">
            <w:pPr>
              <w:jc w:val="center"/>
            </w:pPr>
            <w:r w:rsidRPr="004E0D9F">
              <w:t>1 176 068,00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3F2C1DEE" w14:textId="77777777" w:rsidR="00C86353" w:rsidRPr="004E0D9F" w:rsidRDefault="00C86353" w:rsidP="00AB1F90">
            <w:pPr>
              <w:jc w:val="center"/>
            </w:pPr>
            <w:r w:rsidRPr="004E0D9F">
              <w:t>294 017,00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A84FCAB" w14:textId="77777777" w:rsidR="00C86353" w:rsidRPr="004E0D9F" w:rsidRDefault="00C86353" w:rsidP="00AB1F90">
            <w:pPr>
              <w:jc w:val="center"/>
            </w:pPr>
            <w:r w:rsidRPr="004E0D9F">
              <w:t>25%</w:t>
            </w:r>
          </w:p>
        </w:tc>
      </w:tr>
      <w:tr w:rsidR="00C86353" w:rsidRPr="004E0D9F" w14:paraId="798D15A3" w14:textId="77777777" w:rsidTr="00AB1F90">
        <w:trPr>
          <w:trHeight w:val="676"/>
        </w:trPr>
        <w:tc>
          <w:tcPr>
            <w:tcW w:w="5670" w:type="dxa"/>
            <w:tcBorders>
              <w:top w:val="single" w:sz="8" w:space="0" w:color="auto"/>
              <w:left w:val="single" w:sz="8" w:space="0" w:color="auto"/>
              <w:bottom w:val="single" w:sz="8" w:space="0" w:color="auto"/>
              <w:right w:val="single" w:sz="4" w:space="0" w:color="auto"/>
            </w:tcBorders>
            <w:shd w:val="clear" w:color="000000" w:fill="FABF8F"/>
            <w:hideMark/>
          </w:tcPr>
          <w:p w14:paraId="2F81039B" w14:textId="77777777" w:rsidR="00C86353" w:rsidRPr="004E0D9F" w:rsidRDefault="00C86353" w:rsidP="00AB1F90">
            <w:pPr>
              <w:rPr>
                <w:b/>
                <w:bCs/>
              </w:rPr>
            </w:pPr>
            <w:r w:rsidRPr="004E0D9F">
              <w:rPr>
                <w:b/>
                <w:bCs/>
              </w:rPr>
              <w:t>Непрограммные направления деятельности органов местного самоуправления</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0374192B" w14:textId="77777777" w:rsidR="00C86353" w:rsidRPr="004E0D9F" w:rsidRDefault="00C86353" w:rsidP="00AB1F90">
            <w:pPr>
              <w:jc w:val="center"/>
              <w:rPr>
                <w:b/>
                <w:bCs/>
                <w:sz w:val="22"/>
                <w:szCs w:val="22"/>
              </w:rPr>
            </w:pPr>
            <w:r w:rsidRPr="004E0D9F">
              <w:rPr>
                <w:b/>
                <w:bCs/>
                <w:sz w:val="22"/>
                <w:szCs w:val="22"/>
              </w:rPr>
              <w:t>30 0 00 00000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17F64184" w14:textId="77777777" w:rsidR="00C86353" w:rsidRPr="004E0D9F" w:rsidRDefault="00C86353" w:rsidP="00AB1F90">
            <w:pPr>
              <w:jc w:val="center"/>
              <w:rPr>
                <w:b/>
                <w:bCs/>
                <w:sz w:val="22"/>
                <w:szCs w:val="22"/>
              </w:rPr>
            </w:pPr>
            <w:r w:rsidRPr="004E0D9F">
              <w:rPr>
                <w:b/>
                <w:bCs/>
                <w:sz w:val="22"/>
                <w:szCs w:val="22"/>
              </w:rPr>
              <w:t> </w:t>
            </w:r>
          </w:p>
        </w:tc>
        <w:tc>
          <w:tcPr>
            <w:tcW w:w="1966" w:type="dxa"/>
            <w:tcBorders>
              <w:top w:val="single" w:sz="8" w:space="0" w:color="auto"/>
              <w:left w:val="nil"/>
              <w:bottom w:val="single" w:sz="8" w:space="0" w:color="auto"/>
              <w:right w:val="nil"/>
            </w:tcBorders>
            <w:shd w:val="clear" w:color="000000" w:fill="FABF8F"/>
            <w:vAlign w:val="center"/>
            <w:hideMark/>
          </w:tcPr>
          <w:p w14:paraId="5D3C35F3" w14:textId="77777777" w:rsidR="00C86353" w:rsidRPr="004E0D9F" w:rsidRDefault="00C86353" w:rsidP="00AB1F90">
            <w:pPr>
              <w:jc w:val="center"/>
              <w:rPr>
                <w:b/>
                <w:bCs/>
                <w:sz w:val="22"/>
                <w:szCs w:val="22"/>
              </w:rPr>
            </w:pPr>
            <w:r w:rsidRPr="004E0D9F">
              <w:rPr>
                <w:b/>
                <w:bCs/>
                <w:sz w:val="22"/>
                <w:szCs w:val="22"/>
              </w:rPr>
              <w:t>8 822 925,51</w:t>
            </w:r>
          </w:p>
        </w:tc>
        <w:tc>
          <w:tcPr>
            <w:tcW w:w="202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9EE92AD" w14:textId="77777777" w:rsidR="00C86353" w:rsidRPr="004E0D9F" w:rsidRDefault="00C86353" w:rsidP="00AB1F90">
            <w:pPr>
              <w:jc w:val="center"/>
              <w:rPr>
                <w:b/>
                <w:bCs/>
                <w:sz w:val="22"/>
                <w:szCs w:val="22"/>
              </w:rPr>
            </w:pPr>
            <w:r w:rsidRPr="004E0D9F">
              <w:rPr>
                <w:b/>
                <w:bCs/>
                <w:sz w:val="22"/>
                <w:szCs w:val="22"/>
              </w:rPr>
              <w:t>69 748,88</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007DEA2B" w14:textId="77777777" w:rsidR="00C86353" w:rsidRPr="004E0D9F" w:rsidRDefault="00C86353" w:rsidP="00AB1F90">
            <w:pPr>
              <w:jc w:val="center"/>
              <w:rPr>
                <w:b/>
                <w:bCs/>
              </w:rPr>
            </w:pPr>
            <w:r w:rsidRPr="004E0D9F">
              <w:rPr>
                <w:b/>
                <w:bCs/>
              </w:rPr>
              <w:t>1%</w:t>
            </w:r>
          </w:p>
        </w:tc>
      </w:tr>
      <w:tr w:rsidR="00C86353" w:rsidRPr="004E0D9F" w14:paraId="73BB38DE" w14:textId="77777777" w:rsidTr="00AB1F90">
        <w:trPr>
          <w:trHeight w:val="408"/>
        </w:trPr>
        <w:tc>
          <w:tcPr>
            <w:tcW w:w="5670" w:type="dxa"/>
            <w:tcBorders>
              <w:top w:val="nil"/>
              <w:left w:val="single" w:sz="8" w:space="0" w:color="auto"/>
              <w:bottom w:val="single" w:sz="4" w:space="0" w:color="auto"/>
              <w:right w:val="single" w:sz="4" w:space="0" w:color="auto"/>
            </w:tcBorders>
            <w:shd w:val="clear" w:color="000000" w:fill="FFFFFF"/>
            <w:hideMark/>
          </w:tcPr>
          <w:p w14:paraId="3483F9E4" w14:textId="77777777" w:rsidR="00C86353" w:rsidRPr="004E0D9F" w:rsidRDefault="00C86353" w:rsidP="00AB1F90">
            <w:pPr>
              <w:rPr>
                <w:b/>
                <w:bCs/>
                <w:i/>
                <w:iCs/>
              </w:rPr>
            </w:pPr>
            <w:r w:rsidRPr="004E0D9F">
              <w:rPr>
                <w:b/>
                <w:bCs/>
                <w:i/>
                <w:iCs/>
              </w:rPr>
              <w:t>Иные непрограммные мероприятия</w:t>
            </w:r>
          </w:p>
        </w:tc>
        <w:tc>
          <w:tcPr>
            <w:tcW w:w="1870" w:type="dxa"/>
            <w:tcBorders>
              <w:top w:val="nil"/>
              <w:left w:val="nil"/>
              <w:bottom w:val="single" w:sz="4" w:space="0" w:color="auto"/>
              <w:right w:val="single" w:sz="4" w:space="0" w:color="auto"/>
            </w:tcBorders>
            <w:shd w:val="clear" w:color="000000" w:fill="FFFFFF"/>
            <w:vAlign w:val="center"/>
            <w:hideMark/>
          </w:tcPr>
          <w:p w14:paraId="46165F98" w14:textId="77777777" w:rsidR="00C86353" w:rsidRPr="004E0D9F" w:rsidRDefault="00C86353" w:rsidP="00AB1F90">
            <w:pPr>
              <w:jc w:val="center"/>
              <w:rPr>
                <w:b/>
                <w:bCs/>
                <w:i/>
                <w:iCs/>
                <w:sz w:val="22"/>
                <w:szCs w:val="22"/>
              </w:rPr>
            </w:pPr>
            <w:r w:rsidRPr="004E0D9F">
              <w:rPr>
                <w:b/>
                <w:bCs/>
                <w:i/>
                <w:iCs/>
                <w:sz w:val="22"/>
                <w:szCs w:val="22"/>
              </w:rPr>
              <w:t>30 9 00 00000</w:t>
            </w:r>
          </w:p>
        </w:tc>
        <w:tc>
          <w:tcPr>
            <w:tcW w:w="1291" w:type="dxa"/>
            <w:tcBorders>
              <w:top w:val="nil"/>
              <w:left w:val="nil"/>
              <w:bottom w:val="single" w:sz="4" w:space="0" w:color="auto"/>
              <w:right w:val="single" w:sz="4" w:space="0" w:color="auto"/>
            </w:tcBorders>
            <w:shd w:val="clear" w:color="000000" w:fill="FFFFFF"/>
            <w:vAlign w:val="center"/>
            <w:hideMark/>
          </w:tcPr>
          <w:p w14:paraId="635E13CC" w14:textId="77777777" w:rsidR="00C86353" w:rsidRPr="004E0D9F" w:rsidRDefault="00C86353" w:rsidP="00AB1F90">
            <w:pPr>
              <w:jc w:val="center"/>
              <w:rPr>
                <w:b/>
                <w:bCs/>
                <w:i/>
                <w:iCs/>
                <w:sz w:val="22"/>
                <w:szCs w:val="22"/>
              </w:rPr>
            </w:pPr>
            <w:r w:rsidRPr="004E0D9F">
              <w:rPr>
                <w:b/>
                <w:bCs/>
                <w:i/>
                <w:iCs/>
                <w:sz w:val="22"/>
                <w:szCs w:val="22"/>
              </w:rPr>
              <w:t> </w:t>
            </w:r>
          </w:p>
        </w:tc>
        <w:tc>
          <w:tcPr>
            <w:tcW w:w="1966" w:type="dxa"/>
            <w:tcBorders>
              <w:top w:val="nil"/>
              <w:left w:val="nil"/>
              <w:bottom w:val="single" w:sz="4" w:space="0" w:color="auto"/>
              <w:right w:val="nil"/>
            </w:tcBorders>
            <w:shd w:val="clear" w:color="000000" w:fill="FFFFFF"/>
            <w:vAlign w:val="center"/>
            <w:hideMark/>
          </w:tcPr>
          <w:p w14:paraId="2B2A6130" w14:textId="77777777" w:rsidR="00C86353" w:rsidRPr="004E0D9F" w:rsidRDefault="00C86353" w:rsidP="00AB1F90">
            <w:pPr>
              <w:jc w:val="center"/>
              <w:rPr>
                <w:b/>
                <w:bCs/>
                <w:i/>
                <w:iCs/>
                <w:sz w:val="22"/>
                <w:szCs w:val="22"/>
              </w:rPr>
            </w:pPr>
            <w:r w:rsidRPr="004E0D9F">
              <w:rPr>
                <w:b/>
                <w:bCs/>
                <w:i/>
                <w:iCs/>
                <w:sz w:val="22"/>
                <w:szCs w:val="22"/>
              </w:rPr>
              <w:t>8 822 925,51</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13DF2D61" w14:textId="77777777" w:rsidR="00C86353" w:rsidRPr="004E0D9F" w:rsidRDefault="00C86353" w:rsidP="00AB1F90">
            <w:pPr>
              <w:jc w:val="center"/>
              <w:rPr>
                <w:b/>
                <w:bCs/>
                <w:i/>
                <w:iCs/>
                <w:sz w:val="22"/>
                <w:szCs w:val="22"/>
              </w:rPr>
            </w:pPr>
            <w:r w:rsidRPr="004E0D9F">
              <w:rPr>
                <w:b/>
                <w:bCs/>
                <w:i/>
                <w:iCs/>
                <w:sz w:val="22"/>
                <w:szCs w:val="22"/>
              </w:rPr>
              <w:t>69 748,88</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3DCABE4" w14:textId="77777777" w:rsidR="00C86353" w:rsidRPr="004E0D9F" w:rsidRDefault="00C86353" w:rsidP="00AB1F90">
            <w:pPr>
              <w:jc w:val="center"/>
              <w:rPr>
                <w:b/>
                <w:bCs/>
                <w:i/>
                <w:iCs/>
              </w:rPr>
            </w:pPr>
            <w:r w:rsidRPr="004E0D9F">
              <w:rPr>
                <w:b/>
                <w:bCs/>
                <w:i/>
                <w:iCs/>
              </w:rPr>
              <w:t>1%</w:t>
            </w:r>
          </w:p>
        </w:tc>
      </w:tr>
      <w:tr w:rsidR="00C86353" w:rsidRPr="004E0D9F" w14:paraId="1050BA43" w14:textId="77777777" w:rsidTr="00AB1F90">
        <w:trPr>
          <w:trHeight w:val="938"/>
        </w:trPr>
        <w:tc>
          <w:tcPr>
            <w:tcW w:w="5670" w:type="dxa"/>
            <w:tcBorders>
              <w:top w:val="nil"/>
              <w:left w:val="single" w:sz="8" w:space="0" w:color="auto"/>
              <w:bottom w:val="single" w:sz="4" w:space="0" w:color="auto"/>
              <w:right w:val="nil"/>
            </w:tcBorders>
            <w:shd w:val="clear" w:color="000000" w:fill="FFFFFF"/>
            <w:vAlign w:val="center"/>
            <w:hideMark/>
          </w:tcPr>
          <w:p w14:paraId="7081A457" w14:textId="77777777" w:rsidR="00C86353" w:rsidRPr="004E0D9F" w:rsidRDefault="00C86353" w:rsidP="00AB1F90">
            <w:r w:rsidRPr="004E0D9F">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88A9C03" w14:textId="77777777" w:rsidR="00C86353" w:rsidRPr="004E0D9F" w:rsidRDefault="00C86353" w:rsidP="00AB1F90">
            <w:pPr>
              <w:jc w:val="center"/>
            </w:pPr>
            <w:r w:rsidRPr="004E0D9F">
              <w:t>30 9 00 20230</w:t>
            </w:r>
          </w:p>
        </w:tc>
        <w:tc>
          <w:tcPr>
            <w:tcW w:w="1291" w:type="dxa"/>
            <w:tcBorders>
              <w:top w:val="nil"/>
              <w:left w:val="nil"/>
              <w:bottom w:val="single" w:sz="4" w:space="0" w:color="auto"/>
              <w:right w:val="nil"/>
            </w:tcBorders>
            <w:shd w:val="clear" w:color="000000" w:fill="FFFFFF"/>
            <w:vAlign w:val="center"/>
            <w:hideMark/>
          </w:tcPr>
          <w:p w14:paraId="388FE30D"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000000" w:fill="FFFFFF"/>
            <w:vAlign w:val="center"/>
            <w:hideMark/>
          </w:tcPr>
          <w:p w14:paraId="030639E6" w14:textId="77777777" w:rsidR="00C86353" w:rsidRPr="004E0D9F" w:rsidRDefault="00C86353" w:rsidP="00AB1F90">
            <w:pPr>
              <w:jc w:val="center"/>
            </w:pPr>
            <w:r w:rsidRPr="004E0D9F">
              <w:t>300 000,00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20E7EDAB"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C958D0A" w14:textId="77777777" w:rsidR="00C86353" w:rsidRPr="004E0D9F" w:rsidRDefault="00C86353" w:rsidP="00AB1F90">
            <w:pPr>
              <w:jc w:val="center"/>
            </w:pPr>
            <w:r w:rsidRPr="004E0D9F">
              <w:t>0%</w:t>
            </w:r>
          </w:p>
        </w:tc>
      </w:tr>
      <w:tr w:rsidR="00C86353" w:rsidRPr="004E0D9F" w14:paraId="115DB33F" w14:textId="77777777" w:rsidTr="00AB1F90">
        <w:trPr>
          <w:trHeight w:val="690"/>
        </w:trPr>
        <w:tc>
          <w:tcPr>
            <w:tcW w:w="5670" w:type="dxa"/>
            <w:tcBorders>
              <w:top w:val="nil"/>
              <w:left w:val="single" w:sz="8" w:space="0" w:color="auto"/>
              <w:bottom w:val="single" w:sz="4" w:space="0" w:color="auto"/>
              <w:right w:val="single" w:sz="4" w:space="0" w:color="auto"/>
            </w:tcBorders>
            <w:shd w:val="clear" w:color="000000" w:fill="FFFFFF"/>
            <w:hideMark/>
          </w:tcPr>
          <w:p w14:paraId="0406591C" w14:textId="77777777" w:rsidR="00C86353" w:rsidRPr="004E0D9F" w:rsidRDefault="00C86353" w:rsidP="00AB1F90">
            <w:r w:rsidRPr="004E0D9F">
              <w:t>Модернизация объектов коммунального хозяйства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vAlign w:val="center"/>
            <w:hideMark/>
          </w:tcPr>
          <w:p w14:paraId="02954691" w14:textId="77777777" w:rsidR="00C86353" w:rsidRPr="004E0D9F" w:rsidRDefault="00C86353" w:rsidP="00AB1F90">
            <w:pPr>
              <w:jc w:val="center"/>
            </w:pPr>
            <w:r w:rsidRPr="004E0D9F">
              <w:t>30 9 00 20980</w:t>
            </w:r>
          </w:p>
        </w:tc>
        <w:tc>
          <w:tcPr>
            <w:tcW w:w="1291" w:type="dxa"/>
            <w:tcBorders>
              <w:top w:val="nil"/>
              <w:left w:val="nil"/>
              <w:bottom w:val="single" w:sz="4" w:space="0" w:color="auto"/>
              <w:right w:val="nil"/>
            </w:tcBorders>
            <w:shd w:val="clear" w:color="000000" w:fill="FFFFFF"/>
            <w:vAlign w:val="center"/>
            <w:hideMark/>
          </w:tcPr>
          <w:p w14:paraId="33C0CF6A"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vAlign w:val="center"/>
            <w:hideMark/>
          </w:tcPr>
          <w:p w14:paraId="06E1EBD5" w14:textId="77777777" w:rsidR="00C86353" w:rsidRPr="004E0D9F" w:rsidRDefault="00C86353" w:rsidP="00AB1F90">
            <w:pPr>
              <w:jc w:val="center"/>
            </w:pPr>
            <w:r w:rsidRPr="004E0D9F">
              <w:t>7 007 791,80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420F816"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FDA3631" w14:textId="77777777" w:rsidR="00C86353" w:rsidRPr="004E0D9F" w:rsidRDefault="00C86353" w:rsidP="00AB1F90">
            <w:pPr>
              <w:jc w:val="center"/>
            </w:pPr>
            <w:r w:rsidRPr="004E0D9F">
              <w:t>0%</w:t>
            </w:r>
          </w:p>
        </w:tc>
      </w:tr>
      <w:tr w:rsidR="00C86353" w:rsidRPr="004E0D9F" w14:paraId="2F80D027" w14:textId="77777777" w:rsidTr="00AB1F90">
        <w:trPr>
          <w:trHeight w:val="938"/>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52B22943" w14:textId="77777777" w:rsidR="00C86353" w:rsidRPr="004E0D9F" w:rsidRDefault="00C86353" w:rsidP="00AB1F90">
            <w:r w:rsidRPr="004E0D9F">
              <w:lastRenderedPageBreak/>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17E5E415" w14:textId="77777777" w:rsidR="00C86353" w:rsidRPr="004E0D9F" w:rsidRDefault="00C86353" w:rsidP="00AB1F90">
            <w:pPr>
              <w:jc w:val="center"/>
            </w:pPr>
            <w:r w:rsidRPr="004E0D9F">
              <w:t>30 9 00 20340</w:t>
            </w:r>
          </w:p>
        </w:tc>
        <w:tc>
          <w:tcPr>
            <w:tcW w:w="1291" w:type="dxa"/>
            <w:tcBorders>
              <w:top w:val="nil"/>
              <w:left w:val="nil"/>
              <w:bottom w:val="single" w:sz="4" w:space="0" w:color="auto"/>
              <w:right w:val="nil"/>
            </w:tcBorders>
            <w:shd w:val="clear" w:color="000000" w:fill="FFFFFF"/>
            <w:noWrap/>
            <w:vAlign w:val="center"/>
            <w:hideMark/>
          </w:tcPr>
          <w:p w14:paraId="696BACF4"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noWrap/>
            <w:vAlign w:val="center"/>
            <w:hideMark/>
          </w:tcPr>
          <w:p w14:paraId="62D6F6BD" w14:textId="77777777" w:rsidR="00C86353" w:rsidRPr="004E0D9F" w:rsidRDefault="00C86353" w:rsidP="00AB1F90">
            <w:pPr>
              <w:jc w:val="center"/>
            </w:pPr>
            <w:r w:rsidRPr="004E0D9F">
              <w:t>145 000,00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BC4924A"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F2D14B8" w14:textId="77777777" w:rsidR="00C86353" w:rsidRPr="004E0D9F" w:rsidRDefault="00C86353" w:rsidP="00AB1F90">
            <w:pPr>
              <w:jc w:val="center"/>
            </w:pPr>
            <w:r w:rsidRPr="004E0D9F">
              <w:t>0%</w:t>
            </w:r>
          </w:p>
        </w:tc>
      </w:tr>
      <w:tr w:rsidR="00C86353" w:rsidRPr="004E0D9F" w14:paraId="5F1FA323" w14:textId="77777777" w:rsidTr="00AB1F90">
        <w:trPr>
          <w:trHeight w:val="815"/>
        </w:trPr>
        <w:tc>
          <w:tcPr>
            <w:tcW w:w="5670" w:type="dxa"/>
            <w:tcBorders>
              <w:top w:val="nil"/>
              <w:left w:val="single" w:sz="8" w:space="0" w:color="auto"/>
              <w:bottom w:val="single" w:sz="4" w:space="0" w:color="auto"/>
              <w:right w:val="nil"/>
            </w:tcBorders>
            <w:shd w:val="clear" w:color="000000" w:fill="FFFFFF"/>
            <w:hideMark/>
          </w:tcPr>
          <w:p w14:paraId="7BBE4500" w14:textId="77777777" w:rsidR="00C86353" w:rsidRPr="004E0D9F" w:rsidRDefault="00C86353" w:rsidP="00AB1F90">
            <w:r w:rsidRPr="004E0D9F">
              <w:t xml:space="preserve">Обеспечение прочих обязательств </w:t>
            </w:r>
            <w:proofErr w:type="gramStart"/>
            <w:r w:rsidRPr="004E0D9F">
              <w:t>администрации(</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4D6A133A" w14:textId="77777777" w:rsidR="00C86353" w:rsidRPr="004E0D9F" w:rsidRDefault="00C86353" w:rsidP="00AB1F90">
            <w:pPr>
              <w:jc w:val="center"/>
            </w:pPr>
            <w:r w:rsidRPr="004E0D9F">
              <w:t>30 9 00 21390</w:t>
            </w:r>
          </w:p>
        </w:tc>
        <w:tc>
          <w:tcPr>
            <w:tcW w:w="1291" w:type="dxa"/>
            <w:tcBorders>
              <w:top w:val="nil"/>
              <w:left w:val="nil"/>
              <w:bottom w:val="single" w:sz="4" w:space="0" w:color="auto"/>
              <w:right w:val="nil"/>
            </w:tcBorders>
            <w:shd w:val="clear" w:color="000000" w:fill="FFFFFF"/>
            <w:vAlign w:val="center"/>
            <w:hideMark/>
          </w:tcPr>
          <w:p w14:paraId="79706638" w14:textId="77777777" w:rsidR="00C86353" w:rsidRPr="004E0D9F" w:rsidRDefault="00C86353" w:rsidP="00AB1F90">
            <w:pPr>
              <w:jc w:val="center"/>
            </w:pPr>
            <w:r w:rsidRPr="004E0D9F">
              <w:t>200</w:t>
            </w:r>
          </w:p>
        </w:tc>
        <w:tc>
          <w:tcPr>
            <w:tcW w:w="1966" w:type="dxa"/>
            <w:tcBorders>
              <w:top w:val="nil"/>
              <w:left w:val="single" w:sz="4" w:space="0" w:color="auto"/>
              <w:bottom w:val="single" w:sz="4" w:space="0" w:color="auto"/>
              <w:right w:val="nil"/>
            </w:tcBorders>
            <w:shd w:val="clear" w:color="auto" w:fill="auto"/>
            <w:vAlign w:val="center"/>
            <w:hideMark/>
          </w:tcPr>
          <w:p w14:paraId="680E5D7D" w14:textId="77777777" w:rsidR="00C86353" w:rsidRPr="004E0D9F" w:rsidRDefault="00C86353" w:rsidP="00AB1F90">
            <w:pPr>
              <w:jc w:val="center"/>
            </w:pPr>
            <w:r w:rsidRPr="004E0D9F">
              <w:t>200 000,00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0A257B06"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AED5D42" w14:textId="77777777" w:rsidR="00C86353" w:rsidRPr="004E0D9F" w:rsidRDefault="00C86353" w:rsidP="00AB1F90">
            <w:pPr>
              <w:jc w:val="center"/>
            </w:pPr>
            <w:r w:rsidRPr="004E0D9F">
              <w:t>0%</w:t>
            </w:r>
          </w:p>
        </w:tc>
      </w:tr>
      <w:tr w:rsidR="00C86353" w:rsidRPr="004E0D9F" w14:paraId="18C6107C" w14:textId="77777777" w:rsidTr="00AB1F90">
        <w:trPr>
          <w:trHeight w:val="815"/>
        </w:trPr>
        <w:tc>
          <w:tcPr>
            <w:tcW w:w="5670" w:type="dxa"/>
            <w:tcBorders>
              <w:top w:val="nil"/>
              <w:left w:val="single" w:sz="8" w:space="0" w:color="auto"/>
              <w:bottom w:val="single" w:sz="4" w:space="0" w:color="auto"/>
              <w:right w:val="nil"/>
            </w:tcBorders>
            <w:shd w:val="clear" w:color="000000" w:fill="FFFFFF"/>
            <w:hideMark/>
          </w:tcPr>
          <w:p w14:paraId="5BC260B6" w14:textId="77777777" w:rsidR="00C86353" w:rsidRPr="004E0D9F" w:rsidRDefault="00C86353" w:rsidP="00AB1F90">
            <w:r w:rsidRPr="004E0D9F">
              <w:t>Исполнение судебных актов по исполнительным листам (Иные бюджетные ассигнования)</w:t>
            </w:r>
          </w:p>
        </w:tc>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4B050EA4" w14:textId="77777777" w:rsidR="00C86353" w:rsidRPr="004E0D9F" w:rsidRDefault="00C86353" w:rsidP="00AB1F90">
            <w:pPr>
              <w:jc w:val="center"/>
            </w:pPr>
            <w:r w:rsidRPr="004E0D9F">
              <w:t>30 9 00 90030</w:t>
            </w:r>
          </w:p>
        </w:tc>
        <w:tc>
          <w:tcPr>
            <w:tcW w:w="1291" w:type="dxa"/>
            <w:tcBorders>
              <w:top w:val="nil"/>
              <w:left w:val="nil"/>
              <w:bottom w:val="single" w:sz="4" w:space="0" w:color="auto"/>
              <w:right w:val="nil"/>
            </w:tcBorders>
            <w:shd w:val="clear" w:color="000000" w:fill="FFFFFF"/>
            <w:vAlign w:val="center"/>
            <w:hideMark/>
          </w:tcPr>
          <w:p w14:paraId="1C0F9255" w14:textId="77777777" w:rsidR="00C86353" w:rsidRPr="004E0D9F" w:rsidRDefault="00C86353" w:rsidP="00AB1F90">
            <w:pPr>
              <w:jc w:val="center"/>
            </w:pPr>
            <w:r w:rsidRPr="004E0D9F">
              <w:t>800</w:t>
            </w:r>
          </w:p>
        </w:tc>
        <w:tc>
          <w:tcPr>
            <w:tcW w:w="1966" w:type="dxa"/>
            <w:tcBorders>
              <w:top w:val="nil"/>
              <w:left w:val="single" w:sz="4" w:space="0" w:color="auto"/>
              <w:bottom w:val="single" w:sz="4" w:space="0" w:color="auto"/>
              <w:right w:val="nil"/>
            </w:tcBorders>
            <w:shd w:val="clear" w:color="000000" w:fill="FFFFFF"/>
            <w:vAlign w:val="center"/>
            <w:hideMark/>
          </w:tcPr>
          <w:p w14:paraId="1C6D77CF" w14:textId="77777777" w:rsidR="00C86353" w:rsidRPr="004E0D9F" w:rsidRDefault="00C86353" w:rsidP="00AB1F90">
            <w:pPr>
              <w:jc w:val="center"/>
            </w:pPr>
            <w:r w:rsidRPr="004E0D9F">
              <w:t>45 598,98</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2E9A0B21" w14:textId="77777777" w:rsidR="00C86353" w:rsidRPr="004E0D9F" w:rsidRDefault="00C86353" w:rsidP="00AB1F90">
            <w:pPr>
              <w:jc w:val="center"/>
            </w:pPr>
            <w:r w:rsidRPr="004E0D9F">
              <w:t>10 000,00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6A9BD0A" w14:textId="77777777" w:rsidR="00C86353" w:rsidRPr="004E0D9F" w:rsidRDefault="00C86353" w:rsidP="00AB1F90">
            <w:pPr>
              <w:jc w:val="center"/>
            </w:pPr>
            <w:r w:rsidRPr="004E0D9F">
              <w:t>22%</w:t>
            </w:r>
          </w:p>
        </w:tc>
      </w:tr>
      <w:tr w:rsidR="00C86353" w:rsidRPr="004E0D9F" w14:paraId="6780F7FA" w14:textId="77777777" w:rsidTr="00AB1F90">
        <w:trPr>
          <w:trHeight w:val="1305"/>
        </w:trPr>
        <w:tc>
          <w:tcPr>
            <w:tcW w:w="5670" w:type="dxa"/>
            <w:tcBorders>
              <w:top w:val="nil"/>
              <w:left w:val="single" w:sz="8" w:space="0" w:color="auto"/>
              <w:bottom w:val="single" w:sz="4" w:space="0" w:color="auto"/>
              <w:right w:val="nil"/>
            </w:tcBorders>
            <w:shd w:val="clear" w:color="auto" w:fill="auto"/>
            <w:hideMark/>
          </w:tcPr>
          <w:p w14:paraId="01733573" w14:textId="77777777" w:rsidR="00C86353" w:rsidRPr="004E0D9F" w:rsidRDefault="00C86353" w:rsidP="00AB1F90">
            <w:r w:rsidRPr="004E0D9F">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BD62C6F" w14:textId="77777777" w:rsidR="00C86353" w:rsidRPr="004E0D9F" w:rsidRDefault="00C86353" w:rsidP="00AB1F90">
            <w:pPr>
              <w:jc w:val="center"/>
            </w:pPr>
            <w:r w:rsidRPr="004E0D9F">
              <w:t>30 9 00 G0080</w:t>
            </w:r>
          </w:p>
        </w:tc>
        <w:tc>
          <w:tcPr>
            <w:tcW w:w="1291" w:type="dxa"/>
            <w:tcBorders>
              <w:top w:val="nil"/>
              <w:left w:val="nil"/>
              <w:bottom w:val="single" w:sz="4" w:space="0" w:color="auto"/>
              <w:right w:val="single" w:sz="4" w:space="0" w:color="auto"/>
            </w:tcBorders>
            <w:shd w:val="clear" w:color="000000" w:fill="FFFFFF"/>
            <w:vAlign w:val="center"/>
            <w:hideMark/>
          </w:tcPr>
          <w:p w14:paraId="227365E2"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40185FF3" w14:textId="77777777" w:rsidR="00C86353" w:rsidRPr="004E0D9F" w:rsidRDefault="00C86353" w:rsidP="00AB1F90">
            <w:pPr>
              <w:jc w:val="center"/>
            </w:pPr>
            <w:r w:rsidRPr="004E0D9F">
              <w:t>397 500,00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0225C6BF" w14:textId="77777777" w:rsidR="00C86353" w:rsidRPr="004E0D9F" w:rsidRDefault="00C86353" w:rsidP="00AB1F90">
            <w:pPr>
              <w:jc w:val="center"/>
            </w:pPr>
            <w:r w:rsidRPr="004E0D9F">
              <w:t>59 748,88</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E463C37" w14:textId="77777777" w:rsidR="00C86353" w:rsidRPr="004E0D9F" w:rsidRDefault="00C86353" w:rsidP="00AB1F90">
            <w:pPr>
              <w:jc w:val="center"/>
            </w:pPr>
            <w:r w:rsidRPr="004E0D9F">
              <w:t>15%</w:t>
            </w:r>
          </w:p>
        </w:tc>
      </w:tr>
      <w:tr w:rsidR="00C86353" w:rsidRPr="004E0D9F" w14:paraId="1D436F65" w14:textId="77777777" w:rsidTr="00AB1F90">
        <w:trPr>
          <w:trHeight w:val="938"/>
        </w:trPr>
        <w:tc>
          <w:tcPr>
            <w:tcW w:w="5670" w:type="dxa"/>
            <w:tcBorders>
              <w:top w:val="nil"/>
              <w:left w:val="single" w:sz="8" w:space="0" w:color="auto"/>
              <w:bottom w:val="nil"/>
              <w:right w:val="nil"/>
            </w:tcBorders>
            <w:shd w:val="clear" w:color="auto" w:fill="auto"/>
            <w:hideMark/>
          </w:tcPr>
          <w:p w14:paraId="59B61540" w14:textId="77777777" w:rsidR="00C86353" w:rsidRPr="004E0D9F" w:rsidRDefault="00C86353" w:rsidP="00AB1F90">
            <w:r w:rsidRPr="004E0D9F">
              <w:t>Содержание детских площадок, скамеек, урн и лавок на территории Комсомольского городского поселения (Иные бюджетные ассигнования)</w:t>
            </w:r>
          </w:p>
        </w:tc>
        <w:tc>
          <w:tcPr>
            <w:tcW w:w="1870" w:type="dxa"/>
            <w:tcBorders>
              <w:top w:val="nil"/>
              <w:left w:val="single" w:sz="4" w:space="0" w:color="auto"/>
              <w:bottom w:val="nil"/>
              <w:right w:val="single" w:sz="4" w:space="0" w:color="auto"/>
            </w:tcBorders>
            <w:shd w:val="clear" w:color="000000" w:fill="FFFFFF"/>
            <w:vAlign w:val="center"/>
            <w:hideMark/>
          </w:tcPr>
          <w:p w14:paraId="395A1383" w14:textId="77777777" w:rsidR="00C86353" w:rsidRPr="004E0D9F" w:rsidRDefault="00C86353" w:rsidP="00AB1F90">
            <w:pPr>
              <w:jc w:val="center"/>
            </w:pPr>
            <w:r w:rsidRPr="004E0D9F">
              <w:t>30 9 00 G0080</w:t>
            </w:r>
          </w:p>
        </w:tc>
        <w:tc>
          <w:tcPr>
            <w:tcW w:w="1291" w:type="dxa"/>
            <w:tcBorders>
              <w:top w:val="nil"/>
              <w:left w:val="nil"/>
              <w:bottom w:val="single" w:sz="4" w:space="0" w:color="auto"/>
              <w:right w:val="single" w:sz="4" w:space="0" w:color="auto"/>
            </w:tcBorders>
            <w:shd w:val="clear" w:color="000000" w:fill="FFFFFF"/>
            <w:vAlign w:val="center"/>
            <w:hideMark/>
          </w:tcPr>
          <w:p w14:paraId="4FAB6B92"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vAlign w:val="center"/>
            <w:hideMark/>
          </w:tcPr>
          <w:p w14:paraId="7E4A97DA" w14:textId="77777777" w:rsidR="00C86353" w:rsidRPr="004E0D9F" w:rsidRDefault="00C86353" w:rsidP="00AB1F90">
            <w:pPr>
              <w:jc w:val="center"/>
            </w:pPr>
            <w:r w:rsidRPr="004E0D9F">
              <w:t>84 000,00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EB081E8"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4745090" w14:textId="77777777" w:rsidR="00C86353" w:rsidRPr="004E0D9F" w:rsidRDefault="00C86353" w:rsidP="00AB1F90">
            <w:pPr>
              <w:jc w:val="center"/>
            </w:pPr>
            <w:r w:rsidRPr="004E0D9F">
              <w:t>0%</w:t>
            </w:r>
          </w:p>
        </w:tc>
      </w:tr>
      <w:tr w:rsidR="00C86353" w:rsidRPr="004E0D9F" w14:paraId="23D77DC1" w14:textId="77777777" w:rsidTr="00AB1F90">
        <w:trPr>
          <w:trHeight w:val="1498"/>
        </w:trPr>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52951" w14:textId="77777777" w:rsidR="00C86353" w:rsidRPr="004E0D9F" w:rsidRDefault="00C86353" w:rsidP="00AB1F90">
            <w:r w:rsidRPr="004E0D9F">
              <w:t xml:space="preserve">Иные межбюджетные трансферты на </w:t>
            </w:r>
            <w:proofErr w:type="spellStart"/>
            <w:r w:rsidRPr="004E0D9F">
              <w:t>софинансирование</w:t>
            </w:r>
            <w:proofErr w:type="spellEnd"/>
            <w:r w:rsidRPr="004E0D9F">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870" w:type="dxa"/>
            <w:tcBorders>
              <w:top w:val="single" w:sz="4" w:space="0" w:color="auto"/>
              <w:left w:val="nil"/>
              <w:bottom w:val="single" w:sz="4" w:space="0" w:color="auto"/>
              <w:right w:val="single" w:sz="4" w:space="0" w:color="auto"/>
            </w:tcBorders>
            <w:shd w:val="clear" w:color="000000" w:fill="FFFFFF"/>
            <w:vAlign w:val="center"/>
            <w:hideMark/>
          </w:tcPr>
          <w:p w14:paraId="29DEE809" w14:textId="77777777" w:rsidR="00C86353" w:rsidRPr="004E0D9F" w:rsidRDefault="00C86353" w:rsidP="00AB1F90">
            <w:pPr>
              <w:jc w:val="center"/>
            </w:pPr>
            <w:r w:rsidRPr="004E0D9F">
              <w:t>30 9 00 P1350</w:t>
            </w:r>
          </w:p>
        </w:tc>
        <w:tc>
          <w:tcPr>
            <w:tcW w:w="1291" w:type="dxa"/>
            <w:tcBorders>
              <w:top w:val="nil"/>
              <w:left w:val="nil"/>
              <w:bottom w:val="single" w:sz="4" w:space="0" w:color="auto"/>
              <w:right w:val="single" w:sz="4" w:space="0" w:color="auto"/>
            </w:tcBorders>
            <w:shd w:val="clear" w:color="000000" w:fill="FFFFFF"/>
            <w:vAlign w:val="center"/>
            <w:hideMark/>
          </w:tcPr>
          <w:p w14:paraId="6778726A" w14:textId="77777777" w:rsidR="00C86353" w:rsidRPr="004E0D9F" w:rsidRDefault="00C86353" w:rsidP="00AB1F90">
            <w:pPr>
              <w:jc w:val="center"/>
            </w:pPr>
            <w:r w:rsidRPr="004E0D9F">
              <w:t>500</w:t>
            </w:r>
          </w:p>
        </w:tc>
        <w:tc>
          <w:tcPr>
            <w:tcW w:w="1966" w:type="dxa"/>
            <w:tcBorders>
              <w:top w:val="nil"/>
              <w:left w:val="nil"/>
              <w:bottom w:val="single" w:sz="4" w:space="0" w:color="auto"/>
              <w:right w:val="nil"/>
            </w:tcBorders>
            <w:shd w:val="clear" w:color="auto" w:fill="auto"/>
            <w:vAlign w:val="center"/>
            <w:hideMark/>
          </w:tcPr>
          <w:p w14:paraId="12CA41D9" w14:textId="77777777" w:rsidR="00C86353" w:rsidRPr="004E0D9F" w:rsidRDefault="00C86353" w:rsidP="00AB1F90">
            <w:pPr>
              <w:jc w:val="center"/>
            </w:pPr>
            <w:r w:rsidRPr="004E0D9F">
              <w:t>643 034,73</w:t>
            </w:r>
          </w:p>
        </w:tc>
        <w:tc>
          <w:tcPr>
            <w:tcW w:w="2024" w:type="dxa"/>
            <w:tcBorders>
              <w:top w:val="nil"/>
              <w:left w:val="single" w:sz="4" w:space="0" w:color="auto"/>
              <w:bottom w:val="nil"/>
              <w:right w:val="single" w:sz="4" w:space="0" w:color="auto"/>
            </w:tcBorders>
            <w:shd w:val="clear" w:color="000000" w:fill="FFFFFF"/>
            <w:noWrap/>
            <w:vAlign w:val="center"/>
            <w:hideMark/>
          </w:tcPr>
          <w:p w14:paraId="744CE68A"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5352BA0" w14:textId="77777777" w:rsidR="00C86353" w:rsidRPr="004E0D9F" w:rsidRDefault="00C86353" w:rsidP="00AB1F90">
            <w:pPr>
              <w:jc w:val="center"/>
            </w:pPr>
            <w:r w:rsidRPr="004E0D9F">
              <w:t>0%</w:t>
            </w:r>
          </w:p>
        </w:tc>
      </w:tr>
      <w:tr w:rsidR="00C86353" w:rsidRPr="004E0D9F" w14:paraId="0A681999" w14:textId="77777777" w:rsidTr="00AB1F90">
        <w:trPr>
          <w:trHeight w:val="326"/>
        </w:trPr>
        <w:tc>
          <w:tcPr>
            <w:tcW w:w="5670" w:type="dxa"/>
            <w:tcBorders>
              <w:top w:val="single" w:sz="8" w:space="0" w:color="auto"/>
              <w:left w:val="single" w:sz="8" w:space="0" w:color="auto"/>
              <w:bottom w:val="single" w:sz="8" w:space="0" w:color="auto"/>
              <w:right w:val="single" w:sz="4" w:space="0" w:color="auto"/>
            </w:tcBorders>
            <w:shd w:val="clear" w:color="000000" w:fill="FABF8F"/>
            <w:hideMark/>
          </w:tcPr>
          <w:p w14:paraId="1D002CC8" w14:textId="77777777" w:rsidR="00C86353" w:rsidRPr="004E0D9F" w:rsidRDefault="00C86353" w:rsidP="00AB1F90">
            <w:pPr>
              <w:rPr>
                <w:b/>
                <w:bCs/>
              </w:rPr>
            </w:pPr>
            <w:r w:rsidRPr="004E0D9F">
              <w:rPr>
                <w:b/>
                <w:bCs/>
              </w:rPr>
              <w:t>Реализация мероприятий резервного фонда</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2AC2BC11" w14:textId="77777777" w:rsidR="00C86353" w:rsidRPr="004E0D9F" w:rsidRDefault="00C86353" w:rsidP="00AB1F90">
            <w:pPr>
              <w:jc w:val="center"/>
              <w:rPr>
                <w:b/>
                <w:bCs/>
              </w:rPr>
            </w:pPr>
            <w:r w:rsidRPr="004E0D9F">
              <w:rPr>
                <w:b/>
                <w:bCs/>
              </w:rPr>
              <w:t>31 0 00 00000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0BB58FA0"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4F53B07C" w14:textId="77777777" w:rsidR="00C86353" w:rsidRPr="004E0D9F" w:rsidRDefault="00C86353" w:rsidP="00AB1F90">
            <w:pPr>
              <w:jc w:val="center"/>
              <w:rPr>
                <w:b/>
                <w:bCs/>
              </w:rPr>
            </w:pPr>
            <w:r w:rsidRPr="004E0D9F">
              <w:rPr>
                <w:b/>
                <w:bCs/>
              </w:rPr>
              <w:t>300 000,00</w:t>
            </w:r>
          </w:p>
        </w:tc>
        <w:tc>
          <w:tcPr>
            <w:tcW w:w="2024"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58A66A33"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0345089D" w14:textId="77777777" w:rsidR="00C86353" w:rsidRPr="004E0D9F" w:rsidRDefault="00C86353" w:rsidP="00AB1F90">
            <w:pPr>
              <w:jc w:val="center"/>
              <w:rPr>
                <w:b/>
                <w:bCs/>
              </w:rPr>
            </w:pPr>
            <w:r w:rsidRPr="004E0D9F">
              <w:rPr>
                <w:b/>
                <w:bCs/>
              </w:rPr>
              <w:t>0%</w:t>
            </w:r>
          </w:p>
        </w:tc>
      </w:tr>
      <w:tr w:rsidR="00C86353" w:rsidRPr="004E0D9F" w14:paraId="24BA7A37" w14:textId="77777777" w:rsidTr="00AB1F90">
        <w:trPr>
          <w:trHeight w:val="652"/>
        </w:trPr>
        <w:tc>
          <w:tcPr>
            <w:tcW w:w="5670" w:type="dxa"/>
            <w:tcBorders>
              <w:top w:val="nil"/>
              <w:left w:val="single" w:sz="4" w:space="0" w:color="auto"/>
              <w:bottom w:val="single" w:sz="4" w:space="0" w:color="auto"/>
              <w:right w:val="single" w:sz="4" w:space="0" w:color="auto"/>
            </w:tcBorders>
            <w:shd w:val="clear" w:color="auto" w:fill="auto"/>
            <w:hideMark/>
          </w:tcPr>
          <w:p w14:paraId="56AABCA7" w14:textId="77777777" w:rsidR="00C86353" w:rsidRPr="004E0D9F" w:rsidRDefault="00C86353" w:rsidP="00AB1F90">
            <w:pPr>
              <w:rPr>
                <w:b/>
                <w:bCs/>
                <w:i/>
                <w:iCs/>
              </w:rPr>
            </w:pPr>
            <w:r w:rsidRPr="004E0D9F">
              <w:rPr>
                <w:b/>
                <w:bCs/>
                <w:i/>
                <w:iCs/>
              </w:rPr>
              <w:t>Непрограммные направления деятельности органов местного самоуправления</w:t>
            </w:r>
          </w:p>
        </w:tc>
        <w:tc>
          <w:tcPr>
            <w:tcW w:w="1870" w:type="dxa"/>
            <w:tcBorders>
              <w:top w:val="nil"/>
              <w:left w:val="nil"/>
              <w:bottom w:val="single" w:sz="4" w:space="0" w:color="auto"/>
              <w:right w:val="single" w:sz="4" w:space="0" w:color="auto"/>
            </w:tcBorders>
            <w:shd w:val="clear" w:color="000000" w:fill="FFFFFF"/>
            <w:vAlign w:val="center"/>
            <w:hideMark/>
          </w:tcPr>
          <w:p w14:paraId="6F143ABB" w14:textId="77777777" w:rsidR="00C86353" w:rsidRPr="004E0D9F" w:rsidRDefault="00C86353" w:rsidP="00AB1F90">
            <w:pPr>
              <w:jc w:val="center"/>
              <w:rPr>
                <w:b/>
                <w:bCs/>
                <w:i/>
                <w:iCs/>
              </w:rPr>
            </w:pPr>
            <w:r w:rsidRPr="004E0D9F">
              <w:rPr>
                <w:b/>
                <w:bCs/>
                <w:i/>
                <w:iCs/>
              </w:rPr>
              <w:t>31 9 00 00000</w:t>
            </w:r>
          </w:p>
        </w:tc>
        <w:tc>
          <w:tcPr>
            <w:tcW w:w="1291" w:type="dxa"/>
            <w:tcBorders>
              <w:top w:val="nil"/>
              <w:left w:val="nil"/>
              <w:bottom w:val="single" w:sz="4" w:space="0" w:color="auto"/>
              <w:right w:val="single" w:sz="4" w:space="0" w:color="auto"/>
            </w:tcBorders>
            <w:shd w:val="clear" w:color="000000" w:fill="FFFFFF"/>
            <w:vAlign w:val="center"/>
            <w:hideMark/>
          </w:tcPr>
          <w:p w14:paraId="761E1450"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vAlign w:val="center"/>
            <w:hideMark/>
          </w:tcPr>
          <w:p w14:paraId="7AFE2EFB" w14:textId="77777777" w:rsidR="00C86353" w:rsidRPr="004E0D9F" w:rsidRDefault="00C86353" w:rsidP="00AB1F90">
            <w:pPr>
              <w:jc w:val="center"/>
              <w:rPr>
                <w:b/>
                <w:bCs/>
                <w:i/>
                <w:iCs/>
              </w:rPr>
            </w:pPr>
            <w:r w:rsidRPr="004E0D9F">
              <w:rPr>
                <w:b/>
                <w:bCs/>
                <w:i/>
                <w:iCs/>
              </w:rPr>
              <w:t>300 000,00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045D3F02"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846F1E4" w14:textId="77777777" w:rsidR="00C86353" w:rsidRPr="004E0D9F" w:rsidRDefault="00C86353" w:rsidP="00AB1F90">
            <w:pPr>
              <w:jc w:val="center"/>
              <w:rPr>
                <w:b/>
                <w:bCs/>
                <w:i/>
                <w:iCs/>
              </w:rPr>
            </w:pPr>
            <w:r w:rsidRPr="004E0D9F">
              <w:rPr>
                <w:b/>
                <w:bCs/>
                <w:i/>
                <w:iCs/>
              </w:rPr>
              <w:t>0%</w:t>
            </w:r>
          </w:p>
        </w:tc>
      </w:tr>
      <w:tr w:rsidR="00C86353" w:rsidRPr="004E0D9F" w14:paraId="62877880" w14:textId="77777777" w:rsidTr="00AB1F90">
        <w:trPr>
          <w:trHeight w:val="720"/>
        </w:trPr>
        <w:tc>
          <w:tcPr>
            <w:tcW w:w="5670" w:type="dxa"/>
            <w:tcBorders>
              <w:top w:val="nil"/>
              <w:left w:val="single" w:sz="8" w:space="0" w:color="auto"/>
              <w:bottom w:val="nil"/>
              <w:right w:val="single" w:sz="4" w:space="0" w:color="auto"/>
            </w:tcBorders>
            <w:shd w:val="clear" w:color="000000" w:fill="FFFFFF"/>
            <w:hideMark/>
          </w:tcPr>
          <w:p w14:paraId="20EF6746" w14:textId="77777777" w:rsidR="00C86353" w:rsidRPr="004E0D9F" w:rsidRDefault="00C86353" w:rsidP="00AB1F90">
            <w:r w:rsidRPr="004E0D9F">
              <w:t>Проведение мероприятий резервного фонда (Иные бюджетные ассигнования)</w:t>
            </w:r>
          </w:p>
        </w:tc>
        <w:tc>
          <w:tcPr>
            <w:tcW w:w="1870" w:type="dxa"/>
            <w:tcBorders>
              <w:top w:val="nil"/>
              <w:left w:val="nil"/>
              <w:bottom w:val="nil"/>
              <w:right w:val="single" w:sz="4" w:space="0" w:color="auto"/>
            </w:tcBorders>
            <w:shd w:val="clear" w:color="000000" w:fill="FFFFFF"/>
            <w:vAlign w:val="center"/>
            <w:hideMark/>
          </w:tcPr>
          <w:p w14:paraId="1B59B35C" w14:textId="77777777" w:rsidR="00C86353" w:rsidRPr="004E0D9F" w:rsidRDefault="00C86353" w:rsidP="00AB1F90">
            <w:pPr>
              <w:jc w:val="center"/>
            </w:pPr>
            <w:r w:rsidRPr="004E0D9F">
              <w:t>31 9 00 20100</w:t>
            </w:r>
          </w:p>
        </w:tc>
        <w:tc>
          <w:tcPr>
            <w:tcW w:w="1291" w:type="dxa"/>
            <w:tcBorders>
              <w:top w:val="nil"/>
              <w:left w:val="nil"/>
              <w:bottom w:val="nil"/>
              <w:right w:val="single" w:sz="4" w:space="0" w:color="auto"/>
            </w:tcBorders>
            <w:shd w:val="clear" w:color="000000" w:fill="FFFFFF"/>
            <w:vAlign w:val="center"/>
            <w:hideMark/>
          </w:tcPr>
          <w:p w14:paraId="5B429C79" w14:textId="77777777" w:rsidR="00C86353" w:rsidRPr="004E0D9F" w:rsidRDefault="00C86353" w:rsidP="00AB1F90">
            <w:pPr>
              <w:jc w:val="center"/>
            </w:pPr>
            <w:r w:rsidRPr="004E0D9F">
              <w:t>800</w:t>
            </w:r>
          </w:p>
        </w:tc>
        <w:tc>
          <w:tcPr>
            <w:tcW w:w="1966" w:type="dxa"/>
            <w:tcBorders>
              <w:top w:val="nil"/>
              <w:left w:val="nil"/>
              <w:bottom w:val="nil"/>
              <w:right w:val="nil"/>
            </w:tcBorders>
            <w:shd w:val="clear" w:color="auto" w:fill="auto"/>
            <w:vAlign w:val="center"/>
            <w:hideMark/>
          </w:tcPr>
          <w:p w14:paraId="2579B5CF" w14:textId="77777777" w:rsidR="00C86353" w:rsidRPr="004E0D9F" w:rsidRDefault="00C86353" w:rsidP="00AB1F90">
            <w:pPr>
              <w:jc w:val="center"/>
            </w:pPr>
            <w:r w:rsidRPr="004E0D9F">
              <w:t>300 000,00</w:t>
            </w:r>
          </w:p>
        </w:tc>
        <w:tc>
          <w:tcPr>
            <w:tcW w:w="2024" w:type="dxa"/>
            <w:tcBorders>
              <w:top w:val="nil"/>
              <w:left w:val="single" w:sz="4" w:space="0" w:color="auto"/>
              <w:bottom w:val="nil"/>
              <w:right w:val="single" w:sz="4" w:space="0" w:color="auto"/>
            </w:tcBorders>
            <w:shd w:val="clear" w:color="auto" w:fill="auto"/>
            <w:vAlign w:val="center"/>
            <w:hideMark/>
          </w:tcPr>
          <w:p w14:paraId="49409699"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4DDE4199" w14:textId="77777777" w:rsidR="00C86353" w:rsidRPr="004E0D9F" w:rsidRDefault="00C86353" w:rsidP="00AB1F90">
            <w:pPr>
              <w:jc w:val="center"/>
            </w:pPr>
            <w:r w:rsidRPr="004E0D9F">
              <w:t>0%</w:t>
            </w:r>
          </w:p>
        </w:tc>
      </w:tr>
      <w:tr w:rsidR="00C86353" w:rsidRPr="004E0D9F" w14:paraId="41F5F3E8" w14:textId="77777777" w:rsidTr="00AB1F90">
        <w:trPr>
          <w:trHeight w:val="639"/>
        </w:trPr>
        <w:tc>
          <w:tcPr>
            <w:tcW w:w="5670" w:type="dxa"/>
            <w:tcBorders>
              <w:top w:val="single" w:sz="8" w:space="0" w:color="auto"/>
              <w:left w:val="single" w:sz="8" w:space="0" w:color="auto"/>
              <w:bottom w:val="single" w:sz="8" w:space="0" w:color="auto"/>
              <w:right w:val="single" w:sz="4" w:space="0" w:color="auto"/>
            </w:tcBorders>
            <w:shd w:val="clear" w:color="000000" w:fill="FABF8F"/>
            <w:hideMark/>
          </w:tcPr>
          <w:p w14:paraId="0226B240" w14:textId="77777777" w:rsidR="00C86353" w:rsidRPr="004E0D9F" w:rsidRDefault="00C86353" w:rsidP="00AB1F90">
            <w:pPr>
              <w:rPr>
                <w:b/>
                <w:bCs/>
              </w:rPr>
            </w:pPr>
            <w:r w:rsidRPr="004E0D9F">
              <w:rPr>
                <w:b/>
                <w:bCs/>
              </w:rPr>
              <w:t>Реализация отдельных полномочий Российской Федерации и Ивановской области</w:t>
            </w:r>
          </w:p>
        </w:tc>
        <w:tc>
          <w:tcPr>
            <w:tcW w:w="1870" w:type="dxa"/>
            <w:tcBorders>
              <w:top w:val="single" w:sz="8" w:space="0" w:color="auto"/>
              <w:left w:val="nil"/>
              <w:bottom w:val="single" w:sz="8" w:space="0" w:color="auto"/>
              <w:right w:val="single" w:sz="4" w:space="0" w:color="auto"/>
            </w:tcBorders>
            <w:shd w:val="clear" w:color="000000" w:fill="FABF8F"/>
            <w:vAlign w:val="center"/>
            <w:hideMark/>
          </w:tcPr>
          <w:p w14:paraId="2190FC5F" w14:textId="77777777" w:rsidR="00C86353" w:rsidRPr="004E0D9F" w:rsidRDefault="00C86353" w:rsidP="00AB1F90">
            <w:pPr>
              <w:jc w:val="center"/>
              <w:rPr>
                <w:b/>
                <w:bCs/>
              </w:rPr>
            </w:pPr>
            <w:r w:rsidRPr="004E0D9F">
              <w:rPr>
                <w:b/>
                <w:bCs/>
              </w:rPr>
              <w:t>32 0 00 00000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522E880D" w14:textId="77777777" w:rsidR="00C86353" w:rsidRPr="004E0D9F" w:rsidRDefault="00C86353" w:rsidP="00AB1F90">
            <w:pPr>
              <w:jc w:val="center"/>
              <w:rPr>
                <w:b/>
                <w:bCs/>
              </w:rPr>
            </w:pPr>
            <w:r w:rsidRPr="004E0D9F">
              <w:rPr>
                <w:b/>
                <w:bCs/>
              </w:rPr>
              <w:t> </w:t>
            </w:r>
          </w:p>
        </w:tc>
        <w:tc>
          <w:tcPr>
            <w:tcW w:w="1966" w:type="dxa"/>
            <w:tcBorders>
              <w:top w:val="single" w:sz="8" w:space="0" w:color="auto"/>
              <w:left w:val="nil"/>
              <w:bottom w:val="single" w:sz="8" w:space="0" w:color="auto"/>
              <w:right w:val="nil"/>
            </w:tcBorders>
            <w:shd w:val="clear" w:color="000000" w:fill="FABF8F"/>
            <w:vAlign w:val="center"/>
            <w:hideMark/>
          </w:tcPr>
          <w:p w14:paraId="5E264CC3" w14:textId="77777777" w:rsidR="00C86353" w:rsidRPr="004E0D9F" w:rsidRDefault="00C86353" w:rsidP="00AB1F90">
            <w:pPr>
              <w:jc w:val="center"/>
              <w:rPr>
                <w:b/>
                <w:bCs/>
              </w:rPr>
            </w:pPr>
            <w:r w:rsidRPr="004E0D9F">
              <w:rPr>
                <w:b/>
                <w:bCs/>
              </w:rPr>
              <w:t>2 440 477,42</w:t>
            </w:r>
          </w:p>
        </w:tc>
        <w:tc>
          <w:tcPr>
            <w:tcW w:w="2024"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7E5BC035"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20E9BC9F" w14:textId="77777777" w:rsidR="00C86353" w:rsidRPr="004E0D9F" w:rsidRDefault="00C86353" w:rsidP="00AB1F90">
            <w:pPr>
              <w:jc w:val="center"/>
              <w:rPr>
                <w:b/>
                <w:bCs/>
              </w:rPr>
            </w:pPr>
            <w:r w:rsidRPr="004E0D9F">
              <w:rPr>
                <w:b/>
                <w:bCs/>
              </w:rPr>
              <w:t>0%</w:t>
            </w:r>
          </w:p>
        </w:tc>
      </w:tr>
      <w:tr w:rsidR="00C86353" w:rsidRPr="004E0D9F" w14:paraId="597CD6E2" w14:textId="77777777" w:rsidTr="00AB1F90">
        <w:trPr>
          <w:trHeight w:val="652"/>
        </w:trPr>
        <w:tc>
          <w:tcPr>
            <w:tcW w:w="5670" w:type="dxa"/>
            <w:tcBorders>
              <w:top w:val="nil"/>
              <w:left w:val="single" w:sz="4" w:space="0" w:color="auto"/>
              <w:bottom w:val="single" w:sz="4" w:space="0" w:color="auto"/>
              <w:right w:val="single" w:sz="4" w:space="0" w:color="auto"/>
            </w:tcBorders>
            <w:shd w:val="clear" w:color="000000" w:fill="FFFFFF"/>
            <w:hideMark/>
          </w:tcPr>
          <w:p w14:paraId="139AE473" w14:textId="77777777" w:rsidR="00C86353" w:rsidRPr="004E0D9F" w:rsidRDefault="00C86353" w:rsidP="00AB1F90">
            <w:pPr>
              <w:rPr>
                <w:b/>
                <w:bCs/>
                <w:i/>
                <w:iCs/>
              </w:rPr>
            </w:pPr>
            <w:r w:rsidRPr="004E0D9F">
              <w:rPr>
                <w:b/>
                <w:bCs/>
                <w:i/>
                <w:iCs/>
              </w:rPr>
              <w:lastRenderedPageBreak/>
              <w:t>Непрограммные направления деятельности органов местного самоуправления</w:t>
            </w:r>
          </w:p>
        </w:tc>
        <w:tc>
          <w:tcPr>
            <w:tcW w:w="1870" w:type="dxa"/>
            <w:tcBorders>
              <w:top w:val="nil"/>
              <w:left w:val="nil"/>
              <w:bottom w:val="single" w:sz="4" w:space="0" w:color="auto"/>
              <w:right w:val="single" w:sz="4" w:space="0" w:color="auto"/>
            </w:tcBorders>
            <w:shd w:val="clear" w:color="000000" w:fill="FFFFFF"/>
            <w:vAlign w:val="center"/>
            <w:hideMark/>
          </w:tcPr>
          <w:p w14:paraId="383AC919" w14:textId="77777777" w:rsidR="00C86353" w:rsidRPr="004E0D9F" w:rsidRDefault="00C86353" w:rsidP="00AB1F90">
            <w:pPr>
              <w:jc w:val="center"/>
              <w:rPr>
                <w:b/>
                <w:bCs/>
                <w:i/>
                <w:iCs/>
              </w:rPr>
            </w:pPr>
            <w:r w:rsidRPr="004E0D9F">
              <w:rPr>
                <w:b/>
                <w:bCs/>
                <w:i/>
                <w:iCs/>
              </w:rPr>
              <w:t>32 9 00 00000</w:t>
            </w:r>
          </w:p>
        </w:tc>
        <w:tc>
          <w:tcPr>
            <w:tcW w:w="1291" w:type="dxa"/>
            <w:tcBorders>
              <w:top w:val="nil"/>
              <w:left w:val="nil"/>
              <w:bottom w:val="single" w:sz="4" w:space="0" w:color="auto"/>
              <w:right w:val="single" w:sz="4" w:space="0" w:color="auto"/>
            </w:tcBorders>
            <w:shd w:val="clear" w:color="000000" w:fill="FFFFFF"/>
            <w:vAlign w:val="center"/>
            <w:hideMark/>
          </w:tcPr>
          <w:p w14:paraId="42419C33"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000000" w:fill="FFFFFF"/>
            <w:vAlign w:val="center"/>
            <w:hideMark/>
          </w:tcPr>
          <w:p w14:paraId="6A121B61" w14:textId="77777777" w:rsidR="00C86353" w:rsidRPr="004E0D9F" w:rsidRDefault="00C86353" w:rsidP="00AB1F90">
            <w:pPr>
              <w:jc w:val="center"/>
              <w:rPr>
                <w:b/>
                <w:bCs/>
                <w:i/>
                <w:iCs/>
              </w:rPr>
            </w:pPr>
            <w:r w:rsidRPr="004E0D9F">
              <w:rPr>
                <w:b/>
                <w:bCs/>
                <w:i/>
                <w:iCs/>
              </w:rPr>
              <w:t>2 440 477,42</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53B143AF"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27E7C8C" w14:textId="77777777" w:rsidR="00C86353" w:rsidRPr="004E0D9F" w:rsidRDefault="00C86353" w:rsidP="00AB1F90">
            <w:pPr>
              <w:jc w:val="center"/>
              <w:rPr>
                <w:b/>
                <w:bCs/>
                <w:i/>
                <w:iCs/>
              </w:rPr>
            </w:pPr>
            <w:r w:rsidRPr="004E0D9F">
              <w:rPr>
                <w:b/>
                <w:bCs/>
                <w:i/>
                <w:iCs/>
              </w:rPr>
              <w:t>0%</w:t>
            </w:r>
          </w:p>
        </w:tc>
      </w:tr>
      <w:tr w:rsidR="00C86353" w:rsidRPr="004E0D9F" w14:paraId="753A4A50" w14:textId="77777777" w:rsidTr="00AB1F90">
        <w:trPr>
          <w:trHeight w:val="1250"/>
        </w:trPr>
        <w:tc>
          <w:tcPr>
            <w:tcW w:w="5670" w:type="dxa"/>
            <w:tcBorders>
              <w:top w:val="nil"/>
              <w:left w:val="single" w:sz="8" w:space="0" w:color="auto"/>
              <w:bottom w:val="single" w:sz="4" w:space="0" w:color="auto"/>
              <w:right w:val="single" w:sz="4" w:space="0" w:color="auto"/>
            </w:tcBorders>
            <w:shd w:val="clear" w:color="000000" w:fill="FFFFFF"/>
            <w:hideMark/>
          </w:tcPr>
          <w:p w14:paraId="254C75A5" w14:textId="77777777" w:rsidR="00C86353" w:rsidRPr="004E0D9F" w:rsidRDefault="00C86353" w:rsidP="00AB1F90">
            <w:r w:rsidRPr="004E0D9F">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4E0D9F">
              <w:t>Федерации  (</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vAlign w:val="center"/>
            <w:hideMark/>
          </w:tcPr>
          <w:p w14:paraId="0149F0BE" w14:textId="77777777" w:rsidR="00C86353" w:rsidRPr="004E0D9F" w:rsidRDefault="00C86353" w:rsidP="00AB1F90">
            <w:pPr>
              <w:jc w:val="center"/>
            </w:pPr>
            <w:r w:rsidRPr="004E0D9F">
              <w:t>32 9 00 51200</w:t>
            </w:r>
          </w:p>
        </w:tc>
        <w:tc>
          <w:tcPr>
            <w:tcW w:w="1291" w:type="dxa"/>
            <w:tcBorders>
              <w:top w:val="nil"/>
              <w:left w:val="nil"/>
              <w:bottom w:val="single" w:sz="4" w:space="0" w:color="auto"/>
              <w:right w:val="single" w:sz="4" w:space="0" w:color="auto"/>
            </w:tcBorders>
            <w:shd w:val="clear" w:color="000000" w:fill="FFFFFF"/>
            <w:vAlign w:val="center"/>
            <w:hideMark/>
          </w:tcPr>
          <w:p w14:paraId="0CA56C8A"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4141907F" w14:textId="77777777" w:rsidR="00C86353" w:rsidRPr="004E0D9F" w:rsidRDefault="00C86353" w:rsidP="00AB1F90">
            <w:pPr>
              <w:jc w:val="center"/>
            </w:pPr>
            <w:r w:rsidRPr="004E0D9F">
              <w:t>87 304,84</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0B513D7B"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46B051AE" w14:textId="77777777" w:rsidR="00C86353" w:rsidRPr="004E0D9F" w:rsidRDefault="00C86353" w:rsidP="00AB1F90">
            <w:pPr>
              <w:jc w:val="center"/>
            </w:pPr>
            <w:r w:rsidRPr="004E0D9F">
              <w:t>0%</w:t>
            </w:r>
          </w:p>
        </w:tc>
      </w:tr>
      <w:tr w:rsidR="00C86353" w:rsidRPr="004E0D9F" w14:paraId="08C05A08" w14:textId="77777777" w:rsidTr="00AB1F90">
        <w:trPr>
          <w:trHeight w:val="1264"/>
        </w:trPr>
        <w:tc>
          <w:tcPr>
            <w:tcW w:w="5670" w:type="dxa"/>
            <w:tcBorders>
              <w:top w:val="nil"/>
              <w:left w:val="single" w:sz="8" w:space="0" w:color="auto"/>
              <w:bottom w:val="nil"/>
              <w:right w:val="single" w:sz="4" w:space="0" w:color="auto"/>
            </w:tcBorders>
            <w:shd w:val="clear" w:color="000000" w:fill="FFFFFF"/>
            <w:vAlign w:val="center"/>
            <w:hideMark/>
          </w:tcPr>
          <w:p w14:paraId="5841D18D" w14:textId="77777777" w:rsidR="00C86353" w:rsidRPr="004E0D9F" w:rsidRDefault="00C86353" w:rsidP="00AB1F90">
            <w:r w:rsidRPr="004E0D9F">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70" w:type="dxa"/>
            <w:tcBorders>
              <w:top w:val="nil"/>
              <w:left w:val="nil"/>
              <w:bottom w:val="nil"/>
              <w:right w:val="single" w:sz="4" w:space="0" w:color="auto"/>
            </w:tcBorders>
            <w:shd w:val="clear" w:color="000000" w:fill="FFFFFF"/>
            <w:vAlign w:val="center"/>
            <w:hideMark/>
          </w:tcPr>
          <w:p w14:paraId="7010FD0A" w14:textId="77777777" w:rsidR="00C86353" w:rsidRPr="004E0D9F" w:rsidRDefault="00C86353" w:rsidP="00AB1F90">
            <w:pPr>
              <w:jc w:val="center"/>
            </w:pPr>
            <w:r w:rsidRPr="004E0D9F">
              <w:t>32 9 00 Д0820</w:t>
            </w:r>
          </w:p>
        </w:tc>
        <w:tc>
          <w:tcPr>
            <w:tcW w:w="1291" w:type="dxa"/>
            <w:tcBorders>
              <w:top w:val="nil"/>
              <w:left w:val="nil"/>
              <w:bottom w:val="nil"/>
              <w:right w:val="single" w:sz="4" w:space="0" w:color="auto"/>
            </w:tcBorders>
            <w:shd w:val="clear" w:color="000000" w:fill="FFFFFF"/>
            <w:vAlign w:val="center"/>
            <w:hideMark/>
          </w:tcPr>
          <w:p w14:paraId="56C85B46" w14:textId="77777777" w:rsidR="00C86353" w:rsidRPr="004E0D9F" w:rsidRDefault="00C86353" w:rsidP="00AB1F90">
            <w:pPr>
              <w:jc w:val="center"/>
            </w:pPr>
            <w:r w:rsidRPr="004E0D9F">
              <w:t>400</w:t>
            </w:r>
          </w:p>
        </w:tc>
        <w:tc>
          <w:tcPr>
            <w:tcW w:w="1966" w:type="dxa"/>
            <w:tcBorders>
              <w:top w:val="nil"/>
              <w:left w:val="nil"/>
              <w:bottom w:val="nil"/>
              <w:right w:val="nil"/>
            </w:tcBorders>
            <w:shd w:val="clear" w:color="auto" w:fill="auto"/>
            <w:vAlign w:val="center"/>
            <w:hideMark/>
          </w:tcPr>
          <w:p w14:paraId="5F6262F8" w14:textId="77777777" w:rsidR="00C86353" w:rsidRPr="004E0D9F" w:rsidRDefault="00C86353" w:rsidP="00AB1F90">
            <w:pPr>
              <w:jc w:val="center"/>
            </w:pPr>
            <w:r w:rsidRPr="004E0D9F">
              <w:t>2 353 172,58</w:t>
            </w:r>
          </w:p>
        </w:tc>
        <w:tc>
          <w:tcPr>
            <w:tcW w:w="2024" w:type="dxa"/>
            <w:tcBorders>
              <w:top w:val="nil"/>
              <w:left w:val="single" w:sz="4" w:space="0" w:color="auto"/>
              <w:bottom w:val="nil"/>
              <w:right w:val="single" w:sz="4" w:space="0" w:color="auto"/>
            </w:tcBorders>
            <w:shd w:val="clear" w:color="000000" w:fill="FFFFFF"/>
            <w:noWrap/>
            <w:vAlign w:val="center"/>
            <w:hideMark/>
          </w:tcPr>
          <w:p w14:paraId="5C7BBC6D" w14:textId="77777777" w:rsidR="00C86353" w:rsidRPr="004E0D9F" w:rsidRDefault="00C86353" w:rsidP="00AB1F90">
            <w:pPr>
              <w:jc w:val="center"/>
            </w:pPr>
            <w:r w:rsidRPr="004E0D9F">
              <w:t>0,00</w:t>
            </w:r>
          </w:p>
        </w:tc>
        <w:tc>
          <w:tcPr>
            <w:tcW w:w="1770" w:type="dxa"/>
            <w:gridSpan w:val="2"/>
            <w:tcBorders>
              <w:top w:val="nil"/>
              <w:left w:val="nil"/>
              <w:bottom w:val="nil"/>
              <w:right w:val="single" w:sz="8" w:space="0" w:color="auto"/>
            </w:tcBorders>
            <w:shd w:val="clear" w:color="000000" w:fill="FFFFFF"/>
            <w:noWrap/>
            <w:vAlign w:val="center"/>
            <w:hideMark/>
          </w:tcPr>
          <w:p w14:paraId="11F896DD" w14:textId="77777777" w:rsidR="00C86353" w:rsidRPr="004E0D9F" w:rsidRDefault="00C86353" w:rsidP="00AB1F90">
            <w:pPr>
              <w:jc w:val="center"/>
            </w:pPr>
            <w:r w:rsidRPr="004E0D9F">
              <w:t>0%</w:t>
            </w:r>
          </w:p>
        </w:tc>
      </w:tr>
      <w:tr w:rsidR="00C86353" w:rsidRPr="004E0D9F" w14:paraId="32376FDE" w14:textId="77777777" w:rsidTr="00AB1F90">
        <w:trPr>
          <w:trHeight w:val="585"/>
        </w:trPr>
        <w:tc>
          <w:tcPr>
            <w:tcW w:w="5670" w:type="dxa"/>
            <w:tcBorders>
              <w:top w:val="single" w:sz="8" w:space="0" w:color="auto"/>
              <w:left w:val="single" w:sz="8" w:space="0" w:color="auto"/>
              <w:bottom w:val="single" w:sz="8" w:space="0" w:color="auto"/>
              <w:right w:val="nil"/>
            </w:tcBorders>
            <w:shd w:val="clear" w:color="000000" w:fill="FABF8F"/>
            <w:vAlign w:val="bottom"/>
            <w:hideMark/>
          </w:tcPr>
          <w:p w14:paraId="564A8BCB" w14:textId="77777777" w:rsidR="00C86353" w:rsidRPr="004E0D9F" w:rsidRDefault="00C86353" w:rsidP="00AB1F90">
            <w:pPr>
              <w:rPr>
                <w:b/>
                <w:bCs/>
              </w:rPr>
            </w:pPr>
            <w:r w:rsidRPr="004E0D9F">
              <w:rPr>
                <w:b/>
                <w:bCs/>
              </w:rPr>
              <w:t>Обеспечение деятельности органов местного самоуправления</w:t>
            </w:r>
          </w:p>
        </w:tc>
        <w:tc>
          <w:tcPr>
            <w:tcW w:w="1870" w:type="dxa"/>
            <w:tcBorders>
              <w:top w:val="single" w:sz="8" w:space="0" w:color="auto"/>
              <w:left w:val="single" w:sz="4" w:space="0" w:color="auto"/>
              <w:bottom w:val="single" w:sz="8" w:space="0" w:color="auto"/>
              <w:right w:val="single" w:sz="4" w:space="0" w:color="auto"/>
            </w:tcBorders>
            <w:shd w:val="clear" w:color="000000" w:fill="FABF8F"/>
            <w:vAlign w:val="bottom"/>
            <w:hideMark/>
          </w:tcPr>
          <w:p w14:paraId="04E1CF01" w14:textId="77777777" w:rsidR="00C86353" w:rsidRPr="004E0D9F" w:rsidRDefault="00C86353" w:rsidP="00AB1F90">
            <w:pPr>
              <w:jc w:val="center"/>
              <w:rPr>
                <w:b/>
                <w:bCs/>
              </w:rPr>
            </w:pPr>
            <w:r w:rsidRPr="004E0D9F">
              <w:rPr>
                <w:b/>
                <w:bCs/>
              </w:rPr>
              <w:t>33 0 00 00000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65CF0E30"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53602373" w14:textId="77777777" w:rsidR="00C86353" w:rsidRPr="004E0D9F" w:rsidRDefault="00C86353" w:rsidP="00AB1F90">
            <w:pPr>
              <w:jc w:val="center"/>
              <w:rPr>
                <w:b/>
                <w:bCs/>
              </w:rPr>
            </w:pPr>
            <w:r w:rsidRPr="004E0D9F">
              <w:rPr>
                <w:b/>
                <w:bCs/>
              </w:rPr>
              <w:t>63 871 056,60</w:t>
            </w:r>
          </w:p>
        </w:tc>
        <w:tc>
          <w:tcPr>
            <w:tcW w:w="2024" w:type="dxa"/>
            <w:tcBorders>
              <w:top w:val="single" w:sz="8" w:space="0" w:color="auto"/>
              <w:left w:val="single" w:sz="8" w:space="0" w:color="auto"/>
              <w:bottom w:val="single" w:sz="8" w:space="0" w:color="auto"/>
              <w:right w:val="single" w:sz="8" w:space="0" w:color="auto"/>
            </w:tcBorders>
            <w:shd w:val="clear" w:color="000000" w:fill="FABF8F"/>
            <w:vAlign w:val="center"/>
            <w:hideMark/>
          </w:tcPr>
          <w:p w14:paraId="2A3CCEB7" w14:textId="77777777" w:rsidR="00C86353" w:rsidRPr="004E0D9F" w:rsidRDefault="00C86353" w:rsidP="00AB1F90">
            <w:pPr>
              <w:jc w:val="center"/>
              <w:rPr>
                <w:b/>
                <w:bCs/>
              </w:rPr>
            </w:pPr>
            <w:r w:rsidRPr="004E0D9F">
              <w:rPr>
                <w:b/>
                <w:bCs/>
              </w:rPr>
              <w:t>17 177 477,90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79D31772" w14:textId="77777777" w:rsidR="00C86353" w:rsidRPr="004E0D9F" w:rsidRDefault="00C86353" w:rsidP="00AB1F90">
            <w:pPr>
              <w:jc w:val="center"/>
              <w:rPr>
                <w:b/>
                <w:bCs/>
              </w:rPr>
            </w:pPr>
            <w:r w:rsidRPr="004E0D9F">
              <w:rPr>
                <w:b/>
                <w:bCs/>
              </w:rPr>
              <w:t>27%</w:t>
            </w:r>
          </w:p>
        </w:tc>
      </w:tr>
      <w:tr w:rsidR="00C86353" w:rsidRPr="004E0D9F" w14:paraId="41017B91" w14:textId="77777777" w:rsidTr="00AB1F90">
        <w:trPr>
          <w:trHeight w:val="652"/>
        </w:trPr>
        <w:tc>
          <w:tcPr>
            <w:tcW w:w="5670" w:type="dxa"/>
            <w:tcBorders>
              <w:top w:val="nil"/>
              <w:left w:val="single" w:sz="8" w:space="0" w:color="auto"/>
              <w:bottom w:val="single" w:sz="4" w:space="0" w:color="auto"/>
              <w:right w:val="nil"/>
            </w:tcBorders>
            <w:shd w:val="clear" w:color="000000" w:fill="FFFFFF"/>
            <w:vAlign w:val="bottom"/>
            <w:hideMark/>
          </w:tcPr>
          <w:p w14:paraId="13CB7071" w14:textId="77777777" w:rsidR="00C86353" w:rsidRPr="004E0D9F" w:rsidRDefault="00C86353" w:rsidP="00AB1F90">
            <w:pPr>
              <w:rPr>
                <w:b/>
                <w:bCs/>
                <w:i/>
                <w:iCs/>
              </w:rPr>
            </w:pPr>
            <w:r w:rsidRPr="004E0D9F">
              <w:rPr>
                <w:b/>
                <w:bCs/>
                <w:i/>
                <w:iCs/>
              </w:rPr>
              <w:t>Непрограммные направления деятельности органов местного самоуправления</w:t>
            </w:r>
          </w:p>
        </w:tc>
        <w:tc>
          <w:tcPr>
            <w:tcW w:w="1870" w:type="dxa"/>
            <w:tcBorders>
              <w:top w:val="nil"/>
              <w:left w:val="single" w:sz="4" w:space="0" w:color="auto"/>
              <w:bottom w:val="single" w:sz="4" w:space="0" w:color="auto"/>
              <w:right w:val="single" w:sz="4" w:space="0" w:color="auto"/>
            </w:tcBorders>
            <w:shd w:val="clear" w:color="000000" w:fill="FFFFFF"/>
            <w:noWrap/>
            <w:vAlign w:val="bottom"/>
            <w:hideMark/>
          </w:tcPr>
          <w:p w14:paraId="7EA55BE4" w14:textId="77777777" w:rsidR="00C86353" w:rsidRPr="004E0D9F" w:rsidRDefault="00C86353" w:rsidP="00AB1F90">
            <w:pPr>
              <w:jc w:val="center"/>
              <w:rPr>
                <w:b/>
                <w:bCs/>
                <w:i/>
                <w:iCs/>
              </w:rPr>
            </w:pPr>
            <w:r w:rsidRPr="004E0D9F">
              <w:rPr>
                <w:b/>
                <w:bCs/>
                <w:i/>
                <w:iCs/>
              </w:rPr>
              <w:t>33 9 00 00000</w:t>
            </w:r>
          </w:p>
        </w:tc>
        <w:tc>
          <w:tcPr>
            <w:tcW w:w="1291" w:type="dxa"/>
            <w:tcBorders>
              <w:top w:val="nil"/>
              <w:left w:val="nil"/>
              <w:bottom w:val="single" w:sz="4" w:space="0" w:color="auto"/>
              <w:right w:val="single" w:sz="4" w:space="0" w:color="auto"/>
            </w:tcBorders>
            <w:shd w:val="clear" w:color="000000" w:fill="FFFFFF"/>
            <w:vAlign w:val="center"/>
            <w:hideMark/>
          </w:tcPr>
          <w:p w14:paraId="28C3268D"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vAlign w:val="center"/>
            <w:hideMark/>
          </w:tcPr>
          <w:p w14:paraId="61AAB847" w14:textId="77777777" w:rsidR="00C86353" w:rsidRPr="004E0D9F" w:rsidRDefault="00C86353" w:rsidP="00AB1F90">
            <w:pPr>
              <w:jc w:val="center"/>
              <w:rPr>
                <w:b/>
                <w:bCs/>
                <w:i/>
                <w:iCs/>
              </w:rPr>
            </w:pPr>
            <w:r w:rsidRPr="004E0D9F">
              <w:rPr>
                <w:b/>
                <w:bCs/>
                <w:i/>
                <w:iCs/>
              </w:rPr>
              <w:t>63 871 056,60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6D6C5973" w14:textId="77777777" w:rsidR="00C86353" w:rsidRPr="004E0D9F" w:rsidRDefault="00C86353" w:rsidP="00AB1F90">
            <w:pPr>
              <w:jc w:val="center"/>
              <w:rPr>
                <w:b/>
                <w:bCs/>
                <w:i/>
                <w:iCs/>
              </w:rPr>
            </w:pPr>
            <w:r w:rsidRPr="004E0D9F">
              <w:rPr>
                <w:b/>
                <w:bCs/>
                <w:i/>
                <w:iCs/>
              </w:rPr>
              <w:t>17 177 477,90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0B092ED" w14:textId="77777777" w:rsidR="00C86353" w:rsidRPr="004E0D9F" w:rsidRDefault="00C86353" w:rsidP="00AB1F90">
            <w:pPr>
              <w:jc w:val="center"/>
              <w:rPr>
                <w:b/>
                <w:bCs/>
                <w:i/>
                <w:iCs/>
              </w:rPr>
            </w:pPr>
            <w:r w:rsidRPr="004E0D9F">
              <w:rPr>
                <w:b/>
                <w:bCs/>
                <w:i/>
                <w:iCs/>
              </w:rPr>
              <w:t>27%</w:t>
            </w:r>
          </w:p>
        </w:tc>
      </w:tr>
      <w:tr w:rsidR="00C86353" w:rsidRPr="004E0D9F" w14:paraId="7FF7E46C" w14:textId="77777777" w:rsidTr="00AB1F90">
        <w:trPr>
          <w:trHeight w:val="1250"/>
        </w:trPr>
        <w:tc>
          <w:tcPr>
            <w:tcW w:w="5670" w:type="dxa"/>
            <w:tcBorders>
              <w:top w:val="nil"/>
              <w:left w:val="single" w:sz="8" w:space="0" w:color="auto"/>
              <w:bottom w:val="single" w:sz="4" w:space="0" w:color="auto"/>
              <w:right w:val="nil"/>
            </w:tcBorders>
            <w:shd w:val="clear" w:color="000000" w:fill="FFFFFF"/>
            <w:vAlign w:val="bottom"/>
            <w:hideMark/>
          </w:tcPr>
          <w:p w14:paraId="70EE520C"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single" w:sz="4" w:space="0" w:color="auto"/>
              <w:bottom w:val="single" w:sz="4" w:space="0" w:color="auto"/>
              <w:right w:val="single" w:sz="4" w:space="0" w:color="auto"/>
            </w:tcBorders>
            <w:shd w:val="clear" w:color="000000" w:fill="FFFFFF"/>
            <w:noWrap/>
            <w:vAlign w:val="center"/>
            <w:hideMark/>
          </w:tcPr>
          <w:p w14:paraId="01CE978A" w14:textId="77777777" w:rsidR="00C86353" w:rsidRPr="004E0D9F" w:rsidRDefault="00C86353" w:rsidP="00AB1F90">
            <w:pPr>
              <w:jc w:val="center"/>
            </w:pPr>
            <w:r w:rsidRPr="004E0D9F">
              <w:t>33 9 00 00130</w:t>
            </w:r>
          </w:p>
        </w:tc>
        <w:tc>
          <w:tcPr>
            <w:tcW w:w="1291" w:type="dxa"/>
            <w:tcBorders>
              <w:top w:val="nil"/>
              <w:left w:val="nil"/>
              <w:bottom w:val="single" w:sz="4" w:space="0" w:color="auto"/>
              <w:right w:val="single" w:sz="4" w:space="0" w:color="auto"/>
            </w:tcBorders>
            <w:shd w:val="clear" w:color="000000" w:fill="FFFFFF"/>
            <w:vAlign w:val="center"/>
            <w:hideMark/>
          </w:tcPr>
          <w:p w14:paraId="6D98424D"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vAlign w:val="center"/>
            <w:hideMark/>
          </w:tcPr>
          <w:p w14:paraId="05347485" w14:textId="77777777" w:rsidR="00C86353" w:rsidRPr="004E0D9F" w:rsidRDefault="00C86353" w:rsidP="00AB1F90">
            <w:pPr>
              <w:jc w:val="center"/>
            </w:pPr>
            <w:r w:rsidRPr="004E0D9F">
              <w:t>57 404 960,11</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866D620" w14:textId="77777777" w:rsidR="00C86353" w:rsidRPr="004E0D9F" w:rsidRDefault="00C86353" w:rsidP="00AB1F90">
            <w:pPr>
              <w:jc w:val="center"/>
            </w:pPr>
            <w:r w:rsidRPr="004E0D9F">
              <w:t>15 714 243,37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2C31723A" w14:textId="77777777" w:rsidR="00C86353" w:rsidRPr="004E0D9F" w:rsidRDefault="00C86353" w:rsidP="00AB1F90">
            <w:pPr>
              <w:jc w:val="center"/>
            </w:pPr>
            <w:r w:rsidRPr="004E0D9F">
              <w:t>27%</w:t>
            </w:r>
          </w:p>
        </w:tc>
      </w:tr>
      <w:tr w:rsidR="00C86353" w:rsidRPr="004E0D9F" w14:paraId="20F86003" w14:textId="77777777" w:rsidTr="00AB1F90">
        <w:trPr>
          <w:trHeight w:val="938"/>
        </w:trPr>
        <w:tc>
          <w:tcPr>
            <w:tcW w:w="5670" w:type="dxa"/>
            <w:tcBorders>
              <w:top w:val="nil"/>
              <w:left w:val="single" w:sz="8" w:space="0" w:color="auto"/>
              <w:bottom w:val="nil"/>
              <w:right w:val="nil"/>
            </w:tcBorders>
            <w:shd w:val="clear" w:color="000000" w:fill="FFFFFF"/>
            <w:vAlign w:val="bottom"/>
            <w:hideMark/>
          </w:tcPr>
          <w:p w14:paraId="6402FCC4" w14:textId="77777777" w:rsidR="00C86353" w:rsidRPr="004E0D9F" w:rsidRDefault="00C86353" w:rsidP="00AB1F90">
            <w:r w:rsidRPr="004E0D9F">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870" w:type="dxa"/>
            <w:tcBorders>
              <w:top w:val="nil"/>
              <w:left w:val="single" w:sz="4" w:space="0" w:color="auto"/>
              <w:bottom w:val="nil"/>
              <w:right w:val="single" w:sz="4" w:space="0" w:color="auto"/>
            </w:tcBorders>
            <w:shd w:val="clear" w:color="000000" w:fill="FFFFFF"/>
            <w:noWrap/>
            <w:vAlign w:val="center"/>
            <w:hideMark/>
          </w:tcPr>
          <w:p w14:paraId="61A7DD04" w14:textId="77777777" w:rsidR="00C86353" w:rsidRPr="004E0D9F" w:rsidRDefault="00C86353" w:rsidP="00AB1F90">
            <w:pPr>
              <w:jc w:val="center"/>
            </w:pPr>
            <w:r w:rsidRPr="004E0D9F">
              <w:t>33 9 00 00130</w:t>
            </w:r>
          </w:p>
        </w:tc>
        <w:tc>
          <w:tcPr>
            <w:tcW w:w="1291" w:type="dxa"/>
            <w:tcBorders>
              <w:top w:val="nil"/>
              <w:left w:val="nil"/>
              <w:bottom w:val="nil"/>
              <w:right w:val="single" w:sz="4" w:space="0" w:color="auto"/>
            </w:tcBorders>
            <w:shd w:val="clear" w:color="000000" w:fill="FFFFFF"/>
            <w:vAlign w:val="center"/>
            <w:hideMark/>
          </w:tcPr>
          <w:p w14:paraId="7FD6DF48"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7140BE85" w14:textId="77777777" w:rsidR="00C86353" w:rsidRPr="004E0D9F" w:rsidRDefault="00C86353" w:rsidP="00AB1F90">
            <w:pPr>
              <w:jc w:val="center"/>
            </w:pPr>
            <w:r w:rsidRPr="004E0D9F">
              <w:t>2 330 455,60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5BD9EDC6" w14:textId="77777777" w:rsidR="00C86353" w:rsidRPr="004E0D9F" w:rsidRDefault="00C86353" w:rsidP="00AB1F90">
            <w:pPr>
              <w:jc w:val="center"/>
            </w:pPr>
            <w:r w:rsidRPr="004E0D9F">
              <w:t>278 539,20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283AFB4" w14:textId="77777777" w:rsidR="00C86353" w:rsidRPr="004E0D9F" w:rsidRDefault="00C86353" w:rsidP="00AB1F90">
            <w:pPr>
              <w:jc w:val="center"/>
            </w:pPr>
            <w:r w:rsidRPr="004E0D9F">
              <w:t>12%</w:t>
            </w:r>
          </w:p>
        </w:tc>
      </w:tr>
      <w:tr w:rsidR="00C86353" w:rsidRPr="004E0D9F" w14:paraId="5A163725" w14:textId="77777777" w:rsidTr="00AB1F90">
        <w:trPr>
          <w:trHeight w:val="412"/>
        </w:trPr>
        <w:tc>
          <w:tcPr>
            <w:tcW w:w="5670" w:type="dxa"/>
            <w:tcBorders>
              <w:top w:val="single" w:sz="4" w:space="0" w:color="auto"/>
              <w:left w:val="single" w:sz="8" w:space="0" w:color="auto"/>
              <w:bottom w:val="single" w:sz="4" w:space="0" w:color="auto"/>
              <w:right w:val="nil"/>
            </w:tcBorders>
            <w:shd w:val="clear" w:color="000000" w:fill="FFFFFF"/>
            <w:vAlign w:val="bottom"/>
            <w:hideMark/>
          </w:tcPr>
          <w:p w14:paraId="738821D6" w14:textId="77777777" w:rsidR="00C86353" w:rsidRPr="004E0D9F" w:rsidRDefault="00C86353" w:rsidP="00AB1F90">
            <w:r w:rsidRPr="004E0D9F">
              <w:t>Обеспечение функций исполнительных органов местного самоуправления (Иные бюджетные ассигнования)</w:t>
            </w:r>
          </w:p>
        </w:tc>
        <w:tc>
          <w:tcPr>
            <w:tcW w:w="1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70B46" w14:textId="77777777" w:rsidR="00C86353" w:rsidRPr="004E0D9F" w:rsidRDefault="00C86353" w:rsidP="00AB1F90">
            <w:pPr>
              <w:jc w:val="center"/>
            </w:pPr>
            <w:r w:rsidRPr="004E0D9F">
              <w:t>33 9 00 00130</w:t>
            </w:r>
          </w:p>
        </w:tc>
        <w:tc>
          <w:tcPr>
            <w:tcW w:w="1291" w:type="dxa"/>
            <w:tcBorders>
              <w:top w:val="single" w:sz="4" w:space="0" w:color="auto"/>
              <w:left w:val="nil"/>
              <w:bottom w:val="single" w:sz="4" w:space="0" w:color="auto"/>
              <w:right w:val="single" w:sz="4" w:space="0" w:color="auto"/>
            </w:tcBorders>
            <w:shd w:val="clear" w:color="000000" w:fill="FFFFFF"/>
            <w:vAlign w:val="center"/>
            <w:hideMark/>
          </w:tcPr>
          <w:p w14:paraId="7FC85212"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vAlign w:val="center"/>
            <w:hideMark/>
          </w:tcPr>
          <w:p w14:paraId="43016DFB" w14:textId="77777777" w:rsidR="00C86353" w:rsidRPr="004E0D9F" w:rsidRDefault="00C86353" w:rsidP="00AB1F90">
            <w:pPr>
              <w:jc w:val="center"/>
            </w:pPr>
            <w:r w:rsidRPr="004E0D9F">
              <w:t>32 796,00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28E51053" w14:textId="77777777" w:rsidR="00C86353" w:rsidRPr="004E0D9F" w:rsidRDefault="00C86353" w:rsidP="00AB1F90">
            <w:pPr>
              <w:jc w:val="center"/>
            </w:pPr>
            <w:r w:rsidRPr="004E0D9F">
              <w:t>8 349,00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6B00755" w14:textId="77777777" w:rsidR="00C86353" w:rsidRPr="004E0D9F" w:rsidRDefault="00C86353" w:rsidP="00AB1F90">
            <w:pPr>
              <w:jc w:val="center"/>
            </w:pPr>
            <w:r w:rsidRPr="004E0D9F">
              <w:t>25%</w:t>
            </w:r>
          </w:p>
        </w:tc>
      </w:tr>
      <w:tr w:rsidR="00C86353" w:rsidRPr="004E0D9F" w14:paraId="194D7D72" w14:textId="77777777" w:rsidTr="00AB1F90">
        <w:trPr>
          <w:trHeight w:val="1665"/>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214E7C9B" w14:textId="77777777" w:rsidR="00C86353" w:rsidRPr="004E0D9F" w:rsidRDefault="00C86353" w:rsidP="00AB1F90">
            <w:r w:rsidRPr="004E0D9F">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vAlign w:val="center"/>
            <w:hideMark/>
          </w:tcPr>
          <w:p w14:paraId="5B0F0AF1" w14:textId="77777777" w:rsidR="00C86353" w:rsidRPr="004E0D9F" w:rsidRDefault="00C86353" w:rsidP="00AB1F90">
            <w:pPr>
              <w:jc w:val="center"/>
            </w:pPr>
            <w:r w:rsidRPr="004E0D9F">
              <w:t>33 9 00 00360</w:t>
            </w:r>
          </w:p>
        </w:tc>
        <w:tc>
          <w:tcPr>
            <w:tcW w:w="1291" w:type="dxa"/>
            <w:tcBorders>
              <w:top w:val="nil"/>
              <w:left w:val="nil"/>
              <w:bottom w:val="single" w:sz="4" w:space="0" w:color="auto"/>
              <w:right w:val="single" w:sz="4" w:space="0" w:color="auto"/>
            </w:tcBorders>
            <w:shd w:val="clear" w:color="000000" w:fill="FFFFFF"/>
            <w:vAlign w:val="center"/>
            <w:hideMark/>
          </w:tcPr>
          <w:p w14:paraId="6B23A813"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vAlign w:val="center"/>
            <w:hideMark/>
          </w:tcPr>
          <w:p w14:paraId="51F3C9A7" w14:textId="77777777" w:rsidR="00C86353" w:rsidRPr="004E0D9F" w:rsidRDefault="00C86353" w:rsidP="00AB1F90">
            <w:pPr>
              <w:jc w:val="center"/>
            </w:pPr>
            <w:r w:rsidRPr="004E0D9F">
              <w:t>3 055 304,45</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108BE31D" w14:textId="77777777" w:rsidR="00C86353" w:rsidRPr="004E0D9F" w:rsidRDefault="00C86353" w:rsidP="00AB1F90">
            <w:pPr>
              <w:jc w:val="center"/>
            </w:pPr>
            <w:r w:rsidRPr="004E0D9F">
              <w:t>873 526,25</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1948209" w14:textId="77777777" w:rsidR="00C86353" w:rsidRPr="004E0D9F" w:rsidRDefault="00C86353" w:rsidP="00AB1F90">
            <w:pPr>
              <w:jc w:val="center"/>
            </w:pPr>
            <w:r w:rsidRPr="004E0D9F">
              <w:t>29%</w:t>
            </w:r>
          </w:p>
        </w:tc>
      </w:tr>
      <w:tr w:rsidR="00C86353" w:rsidRPr="004E0D9F" w14:paraId="474F05F0" w14:textId="77777777" w:rsidTr="00AB1F90">
        <w:trPr>
          <w:trHeight w:val="157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CD240A6" w14:textId="77777777" w:rsidR="00C86353" w:rsidRPr="004E0D9F" w:rsidRDefault="00C86353" w:rsidP="00AB1F90">
            <w:r w:rsidRPr="004E0D9F">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0" w:type="dxa"/>
            <w:tcBorders>
              <w:top w:val="nil"/>
              <w:left w:val="nil"/>
              <w:bottom w:val="single" w:sz="4" w:space="0" w:color="auto"/>
              <w:right w:val="single" w:sz="4" w:space="0" w:color="auto"/>
            </w:tcBorders>
            <w:shd w:val="clear" w:color="auto" w:fill="auto"/>
            <w:vAlign w:val="center"/>
            <w:hideMark/>
          </w:tcPr>
          <w:p w14:paraId="39071006" w14:textId="77777777" w:rsidR="00C86353" w:rsidRPr="004E0D9F" w:rsidRDefault="00C86353" w:rsidP="00AB1F90">
            <w:pPr>
              <w:jc w:val="center"/>
            </w:pPr>
            <w:r w:rsidRPr="004E0D9F">
              <w:t>33 9 00 00390</w:t>
            </w:r>
          </w:p>
        </w:tc>
        <w:tc>
          <w:tcPr>
            <w:tcW w:w="1291" w:type="dxa"/>
            <w:tcBorders>
              <w:top w:val="nil"/>
              <w:left w:val="nil"/>
              <w:bottom w:val="single" w:sz="4" w:space="0" w:color="auto"/>
              <w:right w:val="single" w:sz="4" w:space="0" w:color="auto"/>
            </w:tcBorders>
            <w:shd w:val="clear" w:color="000000" w:fill="FFFFFF"/>
            <w:vAlign w:val="center"/>
            <w:hideMark/>
          </w:tcPr>
          <w:p w14:paraId="5EFE8959"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vAlign w:val="center"/>
            <w:hideMark/>
          </w:tcPr>
          <w:p w14:paraId="65E80CFF" w14:textId="77777777" w:rsidR="00C86353" w:rsidRPr="004E0D9F" w:rsidRDefault="00C86353" w:rsidP="00AB1F90">
            <w:pPr>
              <w:jc w:val="center"/>
            </w:pPr>
            <w:r w:rsidRPr="004E0D9F">
              <w:t>1 047 540,44</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12478189" w14:textId="77777777" w:rsidR="00C86353" w:rsidRPr="004E0D9F" w:rsidRDefault="00C86353" w:rsidP="00AB1F90">
            <w:pPr>
              <w:jc w:val="center"/>
            </w:pPr>
            <w:r w:rsidRPr="004E0D9F">
              <w:t>302 820,08</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C4111A6" w14:textId="77777777" w:rsidR="00C86353" w:rsidRPr="004E0D9F" w:rsidRDefault="00C86353" w:rsidP="00AB1F90">
            <w:pPr>
              <w:jc w:val="center"/>
            </w:pPr>
            <w:r w:rsidRPr="004E0D9F">
              <w:t>29%</w:t>
            </w:r>
          </w:p>
        </w:tc>
      </w:tr>
      <w:tr w:rsidR="00C86353" w:rsidRPr="004E0D9F" w14:paraId="0E682DD7" w14:textId="77777777" w:rsidTr="00AB1F90">
        <w:trPr>
          <w:trHeight w:val="326"/>
        </w:trPr>
        <w:tc>
          <w:tcPr>
            <w:tcW w:w="567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3DA3B2F6" w14:textId="77777777" w:rsidR="00C86353" w:rsidRPr="004E0D9F" w:rsidRDefault="00C86353" w:rsidP="00AB1F90">
            <w:pPr>
              <w:rPr>
                <w:b/>
                <w:bCs/>
              </w:rPr>
            </w:pPr>
            <w:r w:rsidRPr="004E0D9F">
              <w:rPr>
                <w:b/>
                <w:bCs/>
              </w:rPr>
              <w:t>Обеспечение функционирования муниципальных учреждений</w:t>
            </w:r>
          </w:p>
        </w:tc>
        <w:tc>
          <w:tcPr>
            <w:tcW w:w="1870" w:type="dxa"/>
            <w:tcBorders>
              <w:top w:val="single" w:sz="8" w:space="0" w:color="auto"/>
              <w:left w:val="nil"/>
              <w:bottom w:val="single" w:sz="8" w:space="0" w:color="auto"/>
              <w:right w:val="single" w:sz="4" w:space="0" w:color="auto"/>
            </w:tcBorders>
            <w:shd w:val="clear" w:color="000000" w:fill="FABF8F"/>
            <w:noWrap/>
            <w:vAlign w:val="bottom"/>
            <w:hideMark/>
          </w:tcPr>
          <w:p w14:paraId="4C155AFD" w14:textId="77777777" w:rsidR="00C86353" w:rsidRPr="004E0D9F" w:rsidRDefault="00C86353" w:rsidP="00AB1F90">
            <w:pPr>
              <w:jc w:val="center"/>
              <w:rPr>
                <w:b/>
                <w:bCs/>
              </w:rPr>
            </w:pPr>
            <w:r w:rsidRPr="004E0D9F">
              <w:rPr>
                <w:b/>
                <w:bCs/>
              </w:rPr>
              <w:t>34 0 00 00000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6A506AA8"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2A18AB90" w14:textId="77777777" w:rsidR="00C86353" w:rsidRPr="004E0D9F" w:rsidRDefault="00C86353" w:rsidP="00AB1F90">
            <w:pPr>
              <w:jc w:val="center"/>
              <w:rPr>
                <w:b/>
                <w:bCs/>
              </w:rPr>
            </w:pPr>
            <w:r w:rsidRPr="004E0D9F">
              <w:rPr>
                <w:b/>
                <w:bCs/>
              </w:rPr>
              <w:t>44 231 048,43</w:t>
            </w:r>
          </w:p>
        </w:tc>
        <w:tc>
          <w:tcPr>
            <w:tcW w:w="202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0F7A88CF" w14:textId="77777777" w:rsidR="00C86353" w:rsidRPr="004E0D9F" w:rsidRDefault="00C86353" w:rsidP="00AB1F90">
            <w:pPr>
              <w:jc w:val="center"/>
              <w:rPr>
                <w:b/>
                <w:bCs/>
              </w:rPr>
            </w:pPr>
            <w:r w:rsidRPr="004E0D9F">
              <w:rPr>
                <w:b/>
                <w:bCs/>
              </w:rPr>
              <w:t>12 457 005,40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6ADF2A57" w14:textId="77777777" w:rsidR="00C86353" w:rsidRPr="004E0D9F" w:rsidRDefault="00C86353" w:rsidP="00AB1F90">
            <w:pPr>
              <w:jc w:val="center"/>
              <w:rPr>
                <w:b/>
                <w:bCs/>
              </w:rPr>
            </w:pPr>
            <w:r w:rsidRPr="004E0D9F">
              <w:rPr>
                <w:b/>
                <w:bCs/>
              </w:rPr>
              <w:t>28%</w:t>
            </w:r>
          </w:p>
        </w:tc>
      </w:tr>
      <w:tr w:rsidR="00C86353" w:rsidRPr="004E0D9F" w14:paraId="7C462580" w14:textId="77777777" w:rsidTr="00AB1F90">
        <w:trPr>
          <w:trHeight w:val="652"/>
        </w:trPr>
        <w:tc>
          <w:tcPr>
            <w:tcW w:w="5670" w:type="dxa"/>
            <w:tcBorders>
              <w:top w:val="nil"/>
              <w:left w:val="single" w:sz="8" w:space="0" w:color="auto"/>
              <w:bottom w:val="single" w:sz="4" w:space="0" w:color="auto"/>
              <w:right w:val="single" w:sz="4" w:space="0" w:color="auto"/>
            </w:tcBorders>
            <w:shd w:val="clear" w:color="000000" w:fill="FFFFFF"/>
            <w:vAlign w:val="bottom"/>
            <w:hideMark/>
          </w:tcPr>
          <w:p w14:paraId="4DB349AD" w14:textId="77777777" w:rsidR="00C86353" w:rsidRPr="004E0D9F" w:rsidRDefault="00C86353" w:rsidP="00AB1F90">
            <w:pPr>
              <w:rPr>
                <w:b/>
                <w:bCs/>
                <w:i/>
                <w:iCs/>
              </w:rPr>
            </w:pPr>
            <w:r w:rsidRPr="004E0D9F">
              <w:rPr>
                <w:b/>
                <w:bCs/>
                <w:i/>
                <w:iCs/>
              </w:rPr>
              <w:t>Непрограммные направления деятельности органов местного самоуправления</w:t>
            </w:r>
          </w:p>
        </w:tc>
        <w:tc>
          <w:tcPr>
            <w:tcW w:w="1870" w:type="dxa"/>
            <w:tcBorders>
              <w:top w:val="nil"/>
              <w:left w:val="nil"/>
              <w:bottom w:val="single" w:sz="4" w:space="0" w:color="auto"/>
              <w:right w:val="single" w:sz="4" w:space="0" w:color="auto"/>
            </w:tcBorders>
            <w:shd w:val="clear" w:color="000000" w:fill="FFFFFF"/>
            <w:noWrap/>
            <w:vAlign w:val="bottom"/>
            <w:hideMark/>
          </w:tcPr>
          <w:p w14:paraId="721E5101" w14:textId="77777777" w:rsidR="00C86353" w:rsidRPr="004E0D9F" w:rsidRDefault="00C86353" w:rsidP="00AB1F90">
            <w:pPr>
              <w:jc w:val="center"/>
              <w:rPr>
                <w:b/>
                <w:bCs/>
                <w:i/>
                <w:iCs/>
              </w:rPr>
            </w:pPr>
            <w:r w:rsidRPr="004E0D9F">
              <w:rPr>
                <w:b/>
                <w:bCs/>
                <w:i/>
                <w:iCs/>
              </w:rPr>
              <w:t>34 9 00 00000</w:t>
            </w:r>
          </w:p>
        </w:tc>
        <w:tc>
          <w:tcPr>
            <w:tcW w:w="1291" w:type="dxa"/>
            <w:tcBorders>
              <w:top w:val="nil"/>
              <w:left w:val="nil"/>
              <w:bottom w:val="single" w:sz="4" w:space="0" w:color="auto"/>
              <w:right w:val="single" w:sz="4" w:space="0" w:color="auto"/>
            </w:tcBorders>
            <w:shd w:val="clear" w:color="000000" w:fill="FFFFFF"/>
            <w:vAlign w:val="center"/>
            <w:hideMark/>
          </w:tcPr>
          <w:p w14:paraId="1016876E" w14:textId="77777777" w:rsidR="00C86353" w:rsidRPr="004E0D9F" w:rsidRDefault="00C86353" w:rsidP="00AB1F90">
            <w:pPr>
              <w:jc w:val="center"/>
              <w:rPr>
                <w:b/>
                <w:bCs/>
              </w:rPr>
            </w:pPr>
            <w:r w:rsidRPr="004E0D9F">
              <w:rPr>
                <w:b/>
                <w:bCs/>
              </w:rPr>
              <w:t> </w:t>
            </w:r>
          </w:p>
        </w:tc>
        <w:tc>
          <w:tcPr>
            <w:tcW w:w="1966" w:type="dxa"/>
            <w:tcBorders>
              <w:top w:val="nil"/>
              <w:left w:val="nil"/>
              <w:bottom w:val="single" w:sz="4" w:space="0" w:color="auto"/>
              <w:right w:val="nil"/>
            </w:tcBorders>
            <w:shd w:val="clear" w:color="auto" w:fill="auto"/>
            <w:vAlign w:val="center"/>
            <w:hideMark/>
          </w:tcPr>
          <w:p w14:paraId="4B56485F" w14:textId="77777777" w:rsidR="00C86353" w:rsidRPr="004E0D9F" w:rsidRDefault="00C86353" w:rsidP="00AB1F90">
            <w:pPr>
              <w:jc w:val="center"/>
              <w:rPr>
                <w:b/>
                <w:bCs/>
                <w:i/>
                <w:iCs/>
              </w:rPr>
            </w:pPr>
            <w:r w:rsidRPr="004E0D9F">
              <w:rPr>
                <w:b/>
                <w:bCs/>
                <w:i/>
                <w:iCs/>
              </w:rPr>
              <w:t>44 231 048,43</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4823544E" w14:textId="77777777" w:rsidR="00C86353" w:rsidRPr="004E0D9F" w:rsidRDefault="00C86353" w:rsidP="00AB1F90">
            <w:pPr>
              <w:jc w:val="center"/>
              <w:rPr>
                <w:b/>
                <w:bCs/>
                <w:i/>
                <w:iCs/>
              </w:rPr>
            </w:pPr>
            <w:r w:rsidRPr="004E0D9F">
              <w:rPr>
                <w:b/>
                <w:bCs/>
                <w:i/>
                <w:iCs/>
              </w:rPr>
              <w:t>12 457 005,40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E660E7A" w14:textId="77777777" w:rsidR="00C86353" w:rsidRPr="004E0D9F" w:rsidRDefault="00C86353" w:rsidP="00AB1F90">
            <w:pPr>
              <w:jc w:val="center"/>
              <w:rPr>
                <w:b/>
                <w:bCs/>
                <w:i/>
                <w:iCs/>
              </w:rPr>
            </w:pPr>
            <w:r w:rsidRPr="004E0D9F">
              <w:rPr>
                <w:b/>
                <w:bCs/>
                <w:i/>
                <w:iCs/>
              </w:rPr>
              <w:t>28%</w:t>
            </w:r>
          </w:p>
        </w:tc>
      </w:tr>
      <w:tr w:rsidR="00C86353" w:rsidRPr="004E0D9F" w14:paraId="22AE80D3" w14:textId="77777777" w:rsidTr="00AB1F90">
        <w:trPr>
          <w:trHeight w:val="1563"/>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2A198EC5" w14:textId="77777777" w:rsidR="00C86353" w:rsidRPr="004E0D9F" w:rsidRDefault="00C86353" w:rsidP="00AB1F90">
            <w:r w:rsidRPr="004E0D9F">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3186EB5E" w14:textId="77777777" w:rsidR="00C86353" w:rsidRPr="004E0D9F" w:rsidRDefault="00C86353" w:rsidP="00AB1F90">
            <w:pPr>
              <w:jc w:val="center"/>
            </w:pPr>
            <w:r w:rsidRPr="004E0D9F">
              <w:t>34 9 00 00140</w:t>
            </w:r>
          </w:p>
        </w:tc>
        <w:tc>
          <w:tcPr>
            <w:tcW w:w="1291" w:type="dxa"/>
            <w:tcBorders>
              <w:top w:val="nil"/>
              <w:left w:val="nil"/>
              <w:bottom w:val="single" w:sz="4" w:space="0" w:color="auto"/>
              <w:right w:val="single" w:sz="4" w:space="0" w:color="auto"/>
            </w:tcBorders>
            <w:shd w:val="clear" w:color="000000" w:fill="FFFFFF"/>
            <w:vAlign w:val="center"/>
            <w:hideMark/>
          </w:tcPr>
          <w:p w14:paraId="200039C9"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vAlign w:val="center"/>
            <w:hideMark/>
          </w:tcPr>
          <w:p w14:paraId="43B5962E" w14:textId="77777777" w:rsidR="00C86353" w:rsidRPr="004E0D9F" w:rsidRDefault="00C86353" w:rsidP="00AB1F90">
            <w:pPr>
              <w:jc w:val="center"/>
            </w:pPr>
            <w:r w:rsidRPr="004E0D9F">
              <w:t>8 185 960,00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284F4B76" w14:textId="77777777" w:rsidR="00C86353" w:rsidRPr="004E0D9F" w:rsidRDefault="00C86353" w:rsidP="00AB1F90">
            <w:pPr>
              <w:jc w:val="center"/>
            </w:pPr>
            <w:r w:rsidRPr="004E0D9F">
              <w:t>2 828 912,77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50EC52A" w14:textId="77777777" w:rsidR="00C86353" w:rsidRPr="004E0D9F" w:rsidRDefault="00C86353" w:rsidP="00AB1F90">
            <w:pPr>
              <w:jc w:val="center"/>
            </w:pPr>
            <w:r w:rsidRPr="004E0D9F">
              <w:t>35%</w:t>
            </w:r>
          </w:p>
        </w:tc>
      </w:tr>
      <w:tr w:rsidR="00C86353" w:rsidRPr="004E0D9F" w14:paraId="31707001" w14:textId="77777777" w:rsidTr="00AB1F90">
        <w:trPr>
          <w:trHeight w:val="1006"/>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1B90EAB5" w14:textId="77777777" w:rsidR="00C86353" w:rsidRPr="004E0D9F" w:rsidRDefault="00C86353" w:rsidP="00AB1F90">
            <w:r w:rsidRPr="004E0D9F">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2188E33E" w14:textId="77777777" w:rsidR="00C86353" w:rsidRPr="004E0D9F" w:rsidRDefault="00C86353" w:rsidP="00AB1F90">
            <w:pPr>
              <w:jc w:val="center"/>
            </w:pPr>
            <w:r w:rsidRPr="004E0D9F">
              <w:t>34 9 00 00140</w:t>
            </w:r>
          </w:p>
        </w:tc>
        <w:tc>
          <w:tcPr>
            <w:tcW w:w="1291" w:type="dxa"/>
            <w:tcBorders>
              <w:top w:val="nil"/>
              <w:left w:val="nil"/>
              <w:bottom w:val="single" w:sz="4" w:space="0" w:color="auto"/>
              <w:right w:val="single" w:sz="4" w:space="0" w:color="auto"/>
            </w:tcBorders>
            <w:shd w:val="clear" w:color="000000" w:fill="FFFFFF"/>
            <w:vAlign w:val="center"/>
            <w:hideMark/>
          </w:tcPr>
          <w:p w14:paraId="1B8291ED"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7B24E0C0" w14:textId="77777777" w:rsidR="00C86353" w:rsidRPr="004E0D9F" w:rsidRDefault="00C86353" w:rsidP="00AB1F90">
            <w:pPr>
              <w:jc w:val="center"/>
            </w:pPr>
            <w:r w:rsidRPr="004E0D9F">
              <w:t>15 577 367,45</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50CF13AB" w14:textId="77777777" w:rsidR="00C86353" w:rsidRPr="004E0D9F" w:rsidRDefault="00C86353" w:rsidP="00AB1F90">
            <w:pPr>
              <w:jc w:val="center"/>
            </w:pPr>
            <w:r w:rsidRPr="004E0D9F">
              <w:t>4 130 983,67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333272F2" w14:textId="77777777" w:rsidR="00C86353" w:rsidRPr="004E0D9F" w:rsidRDefault="00C86353" w:rsidP="00AB1F90">
            <w:pPr>
              <w:jc w:val="center"/>
            </w:pPr>
            <w:r w:rsidRPr="004E0D9F">
              <w:t>27%</w:t>
            </w:r>
          </w:p>
        </w:tc>
      </w:tr>
      <w:tr w:rsidR="00C86353" w:rsidRPr="004E0D9F" w14:paraId="79299E7B" w14:textId="77777777" w:rsidTr="00AB1F90">
        <w:trPr>
          <w:trHeight w:val="625"/>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18591C8" w14:textId="77777777" w:rsidR="00C86353" w:rsidRPr="004E0D9F" w:rsidRDefault="00C86353" w:rsidP="00AB1F90">
            <w:r w:rsidRPr="004E0D9F">
              <w:t>Обеспечение деятельности МКУ "Управление МТХ обеспечения Комсомольского района" (Иные бюджетные ассигнования)</w:t>
            </w:r>
          </w:p>
        </w:tc>
        <w:tc>
          <w:tcPr>
            <w:tcW w:w="1870" w:type="dxa"/>
            <w:tcBorders>
              <w:top w:val="nil"/>
              <w:left w:val="nil"/>
              <w:bottom w:val="single" w:sz="4" w:space="0" w:color="auto"/>
              <w:right w:val="single" w:sz="4" w:space="0" w:color="auto"/>
            </w:tcBorders>
            <w:shd w:val="clear" w:color="000000" w:fill="FFFFFF"/>
            <w:noWrap/>
            <w:vAlign w:val="center"/>
            <w:hideMark/>
          </w:tcPr>
          <w:p w14:paraId="3C368112" w14:textId="77777777" w:rsidR="00C86353" w:rsidRPr="004E0D9F" w:rsidRDefault="00C86353" w:rsidP="00AB1F90">
            <w:pPr>
              <w:jc w:val="center"/>
            </w:pPr>
            <w:r w:rsidRPr="004E0D9F">
              <w:t>34 9 00 00140</w:t>
            </w:r>
          </w:p>
        </w:tc>
        <w:tc>
          <w:tcPr>
            <w:tcW w:w="1291" w:type="dxa"/>
            <w:tcBorders>
              <w:top w:val="nil"/>
              <w:left w:val="nil"/>
              <w:bottom w:val="single" w:sz="4" w:space="0" w:color="auto"/>
              <w:right w:val="single" w:sz="4" w:space="0" w:color="auto"/>
            </w:tcBorders>
            <w:shd w:val="clear" w:color="000000" w:fill="FFFFFF"/>
            <w:vAlign w:val="center"/>
            <w:hideMark/>
          </w:tcPr>
          <w:p w14:paraId="12025A19"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vAlign w:val="center"/>
            <w:hideMark/>
          </w:tcPr>
          <w:p w14:paraId="7F471A4A" w14:textId="77777777" w:rsidR="00C86353" w:rsidRPr="004E0D9F" w:rsidRDefault="00C86353" w:rsidP="00AB1F90">
            <w:pPr>
              <w:jc w:val="center"/>
            </w:pPr>
            <w:r w:rsidRPr="004E0D9F">
              <w:t>27 000,00</w:t>
            </w:r>
          </w:p>
        </w:tc>
        <w:tc>
          <w:tcPr>
            <w:tcW w:w="2024" w:type="dxa"/>
            <w:tcBorders>
              <w:top w:val="nil"/>
              <w:left w:val="single" w:sz="4" w:space="0" w:color="auto"/>
              <w:bottom w:val="single" w:sz="4" w:space="0" w:color="auto"/>
              <w:right w:val="single" w:sz="4" w:space="0" w:color="auto"/>
            </w:tcBorders>
            <w:shd w:val="clear" w:color="auto" w:fill="auto"/>
            <w:noWrap/>
            <w:vAlign w:val="center"/>
            <w:hideMark/>
          </w:tcPr>
          <w:p w14:paraId="65C88556" w14:textId="77777777" w:rsidR="00C86353" w:rsidRPr="004E0D9F" w:rsidRDefault="00C86353" w:rsidP="00AB1F90">
            <w:pPr>
              <w:jc w:val="center"/>
            </w:pPr>
            <w:r w:rsidRPr="004E0D9F">
              <w:t>5 000,00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8B02934" w14:textId="77777777" w:rsidR="00C86353" w:rsidRPr="004E0D9F" w:rsidRDefault="00C86353" w:rsidP="00AB1F90">
            <w:pPr>
              <w:jc w:val="center"/>
            </w:pPr>
            <w:r w:rsidRPr="004E0D9F">
              <w:t>19%</w:t>
            </w:r>
          </w:p>
        </w:tc>
      </w:tr>
      <w:tr w:rsidR="00C86353" w:rsidRPr="004E0D9F" w14:paraId="702AE597" w14:textId="77777777" w:rsidTr="00AB1F90">
        <w:trPr>
          <w:trHeight w:val="1590"/>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4CB1D8C8" w14:textId="77777777" w:rsidR="00C86353" w:rsidRPr="004E0D9F" w:rsidRDefault="00C86353" w:rsidP="00AB1F90">
            <w:r w:rsidRPr="004E0D9F">
              <w:lastRenderedPageBreak/>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0" w:type="dxa"/>
            <w:tcBorders>
              <w:top w:val="nil"/>
              <w:left w:val="nil"/>
              <w:bottom w:val="single" w:sz="4" w:space="0" w:color="auto"/>
              <w:right w:val="single" w:sz="4" w:space="0" w:color="auto"/>
            </w:tcBorders>
            <w:shd w:val="clear" w:color="000000" w:fill="FFFFFF"/>
            <w:noWrap/>
            <w:vAlign w:val="center"/>
            <w:hideMark/>
          </w:tcPr>
          <w:p w14:paraId="5DD6537C" w14:textId="77777777" w:rsidR="00C86353" w:rsidRPr="004E0D9F" w:rsidRDefault="00C86353" w:rsidP="00AB1F90">
            <w:pPr>
              <w:jc w:val="center"/>
            </w:pPr>
            <w:r w:rsidRPr="004E0D9F">
              <w:t>34 9 00 00190</w:t>
            </w:r>
          </w:p>
        </w:tc>
        <w:tc>
          <w:tcPr>
            <w:tcW w:w="1291" w:type="dxa"/>
            <w:tcBorders>
              <w:top w:val="nil"/>
              <w:left w:val="nil"/>
              <w:bottom w:val="single" w:sz="4" w:space="0" w:color="auto"/>
              <w:right w:val="single" w:sz="4" w:space="0" w:color="auto"/>
            </w:tcBorders>
            <w:shd w:val="clear" w:color="000000" w:fill="FFFFFF"/>
            <w:vAlign w:val="center"/>
            <w:hideMark/>
          </w:tcPr>
          <w:p w14:paraId="024DAC4B" w14:textId="77777777" w:rsidR="00C86353" w:rsidRPr="004E0D9F" w:rsidRDefault="00C86353" w:rsidP="00AB1F90">
            <w:pPr>
              <w:jc w:val="center"/>
            </w:pPr>
            <w:r w:rsidRPr="004E0D9F">
              <w:t>100</w:t>
            </w:r>
          </w:p>
        </w:tc>
        <w:tc>
          <w:tcPr>
            <w:tcW w:w="1966" w:type="dxa"/>
            <w:tcBorders>
              <w:top w:val="nil"/>
              <w:left w:val="nil"/>
              <w:bottom w:val="single" w:sz="4" w:space="0" w:color="auto"/>
              <w:right w:val="nil"/>
            </w:tcBorders>
            <w:shd w:val="clear" w:color="auto" w:fill="auto"/>
            <w:vAlign w:val="center"/>
            <w:hideMark/>
          </w:tcPr>
          <w:p w14:paraId="78D77077" w14:textId="77777777" w:rsidR="00C86353" w:rsidRPr="004E0D9F" w:rsidRDefault="00C86353" w:rsidP="00AB1F90">
            <w:pPr>
              <w:jc w:val="center"/>
            </w:pPr>
            <w:r w:rsidRPr="004E0D9F">
              <w:t>10 466 693,87</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7C028069" w14:textId="77777777" w:rsidR="00C86353" w:rsidRPr="004E0D9F" w:rsidRDefault="00C86353" w:rsidP="00AB1F90">
            <w:pPr>
              <w:jc w:val="center"/>
            </w:pPr>
            <w:r w:rsidRPr="004E0D9F">
              <w:t>2 563 880,27</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070544BE" w14:textId="77777777" w:rsidR="00C86353" w:rsidRPr="004E0D9F" w:rsidRDefault="00C86353" w:rsidP="00AB1F90">
            <w:pPr>
              <w:jc w:val="center"/>
            </w:pPr>
            <w:r w:rsidRPr="004E0D9F">
              <w:t>24%</w:t>
            </w:r>
          </w:p>
        </w:tc>
      </w:tr>
      <w:tr w:rsidR="00C86353" w:rsidRPr="004E0D9F" w14:paraId="77F8F661" w14:textId="77777777" w:rsidTr="00AB1F90">
        <w:trPr>
          <w:trHeight w:val="995"/>
        </w:trPr>
        <w:tc>
          <w:tcPr>
            <w:tcW w:w="5670" w:type="dxa"/>
            <w:tcBorders>
              <w:top w:val="nil"/>
              <w:left w:val="single" w:sz="8" w:space="0" w:color="auto"/>
              <w:bottom w:val="single" w:sz="4" w:space="0" w:color="auto"/>
              <w:right w:val="single" w:sz="4" w:space="0" w:color="auto"/>
            </w:tcBorders>
            <w:shd w:val="clear" w:color="000000" w:fill="FFFFFF"/>
            <w:vAlign w:val="center"/>
            <w:hideMark/>
          </w:tcPr>
          <w:p w14:paraId="38B6D761" w14:textId="77777777" w:rsidR="00C86353" w:rsidRPr="004E0D9F" w:rsidRDefault="00C86353" w:rsidP="00AB1F90">
            <w:r w:rsidRPr="004E0D9F">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870" w:type="dxa"/>
            <w:tcBorders>
              <w:top w:val="nil"/>
              <w:left w:val="nil"/>
              <w:bottom w:val="single" w:sz="4" w:space="0" w:color="auto"/>
              <w:right w:val="single" w:sz="4" w:space="0" w:color="auto"/>
            </w:tcBorders>
            <w:shd w:val="clear" w:color="000000" w:fill="FFFFFF"/>
            <w:noWrap/>
            <w:vAlign w:val="center"/>
            <w:hideMark/>
          </w:tcPr>
          <w:p w14:paraId="59717216" w14:textId="77777777" w:rsidR="00C86353" w:rsidRPr="004E0D9F" w:rsidRDefault="00C86353" w:rsidP="00AB1F90">
            <w:pPr>
              <w:jc w:val="center"/>
            </w:pPr>
            <w:r w:rsidRPr="004E0D9F">
              <w:t>34 9 00 00190</w:t>
            </w:r>
          </w:p>
        </w:tc>
        <w:tc>
          <w:tcPr>
            <w:tcW w:w="1291" w:type="dxa"/>
            <w:tcBorders>
              <w:top w:val="nil"/>
              <w:left w:val="nil"/>
              <w:bottom w:val="single" w:sz="4" w:space="0" w:color="auto"/>
              <w:right w:val="single" w:sz="4" w:space="0" w:color="auto"/>
            </w:tcBorders>
            <w:shd w:val="clear" w:color="000000" w:fill="FFFFFF"/>
            <w:vAlign w:val="center"/>
            <w:hideMark/>
          </w:tcPr>
          <w:p w14:paraId="7032ABA1"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62EF2012" w14:textId="77777777" w:rsidR="00C86353" w:rsidRPr="004E0D9F" w:rsidRDefault="00C86353" w:rsidP="00AB1F90">
            <w:pPr>
              <w:jc w:val="center"/>
            </w:pPr>
            <w:r w:rsidRPr="004E0D9F">
              <w:t>9 459 239,11</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0AAE31A0" w14:textId="77777777" w:rsidR="00C86353" w:rsidRPr="004E0D9F" w:rsidRDefault="00C86353" w:rsidP="00AB1F90">
            <w:pPr>
              <w:jc w:val="center"/>
            </w:pPr>
            <w:r w:rsidRPr="004E0D9F">
              <w:t>2 777 440,69</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57B28DDB" w14:textId="77777777" w:rsidR="00C86353" w:rsidRPr="004E0D9F" w:rsidRDefault="00C86353" w:rsidP="00AB1F90">
            <w:pPr>
              <w:jc w:val="center"/>
            </w:pPr>
            <w:r w:rsidRPr="004E0D9F">
              <w:t>29%</w:t>
            </w:r>
          </w:p>
        </w:tc>
      </w:tr>
      <w:tr w:rsidR="00C86353" w:rsidRPr="004E0D9F" w14:paraId="78550721" w14:textId="77777777" w:rsidTr="00AB1F90">
        <w:trPr>
          <w:trHeight w:val="625"/>
        </w:trPr>
        <w:tc>
          <w:tcPr>
            <w:tcW w:w="5670" w:type="dxa"/>
            <w:tcBorders>
              <w:top w:val="nil"/>
              <w:left w:val="single" w:sz="8" w:space="0" w:color="auto"/>
              <w:bottom w:val="nil"/>
              <w:right w:val="single" w:sz="4" w:space="0" w:color="auto"/>
            </w:tcBorders>
            <w:shd w:val="clear" w:color="000000" w:fill="FFFFFF"/>
            <w:vAlign w:val="center"/>
            <w:hideMark/>
          </w:tcPr>
          <w:p w14:paraId="2510CFB1" w14:textId="77777777" w:rsidR="00C86353" w:rsidRPr="004E0D9F" w:rsidRDefault="00C86353" w:rsidP="00AB1F90">
            <w:r w:rsidRPr="004E0D9F">
              <w:t>Обеспечение деятельности муниципальных казенных учреждений (Иные бюджетные ассигнования)</w:t>
            </w:r>
          </w:p>
        </w:tc>
        <w:tc>
          <w:tcPr>
            <w:tcW w:w="1870" w:type="dxa"/>
            <w:tcBorders>
              <w:top w:val="nil"/>
              <w:left w:val="nil"/>
              <w:bottom w:val="nil"/>
              <w:right w:val="single" w:sz="4" w:space="0" w:color="auto"/>
            </w:tcBorders>
            <w:shd w:val="clear" w:color="000000" w:fill="FFFFFF"/>
            <w:noWrap/>
            <w:vAlign w:val="center"/>
            <w:hideMark/>
          </w:tcPr>
          <w:p w14:paraId="10FC74DF" w14:textId="77777777" w:rsidR="00C86353" w:rsidRPr="004E0D9F" w:rsidRDefault="00C86353" w:rsidP="00AB1F90">
            <w:pPr>
              <w:jc w:val="center"/>
            </w:pPr>
            <w:r w:rsidRPr="004E0D9F">
              <w:t>34 9 00 00190</w:t>
            </w:r>
          </w:p>
        </w:tc>
        <w:tc>
          <w:tcPr>
            <w:tcW w:w="1291" w:type="dxa"/>
            <w:tcBorders>
              <w:top w:val="nil"/>
              <w:left w:val="nil"/>
              <w:bottom w:val="single" w:sz="4" w:space="0" w:color="auto"/>
              <w:right w:val="single" w:sz="4" w:space="0" w:color="auto"/>
            </w:tcBorders>
            <w:shd w:val="clear" w:color="000000" w:fill="FFFFFF"/>
            <w:vAlign w:val="center"/>
            <w:hideMark/>
          </w:tcPr>
          <w:p w14:paraId="401C51FF" w14:textId="77777777" w:rsidR="00C86353" w:rsidRPr="004E0D9F" w:rsidRDefault="00C86353" w:rsidP="00AB1F90">
            <w:pPr>
              <w:jc w:val="center"/>
            </w:pPr>
            <w:r w:rsidRPr="004E0D9F">
              <w:t>800</w:t>
            </w:r>
          </w:p>
        </w:tc>
        <w:tc>
          <w:tcPr>
            <w:tcW w:w="1966" w:type="dxa"/>
            <w:tcBorders>
              <w:top w:val="nil"/>
              <w:left w:val="nil"/>
              <w:bottom w:val="single" w:sz="4" w:space="0" w:color="auto"/>
              <w:right w:val="nil"/>
            </w:tcBorders>
            <w:shd w:val="clear" w:color="auto" w:fill="auto"/>
            <w:vAlign w:val="center"/>
            <w:hideMark/>
          </w:tcPr>
          <w:p w14:paraId="19828C50" w14:textId="77777777" w:rsidR="00C86353" w:rsidRPr="004E0D9F" w:rsidRDefault="00C86353" w:rsidP="00AB1F90">
            <w:pPr>
              <w:jc w:val="center"/>
            </w:pPr>
            <w:r w:rsidRPr="004E0D9F">
              <w:t>42 988,00</w:t>
            </w:r>
          </w:p>
        </w:tc>
        <w:tc>
          <w:tcPr>
            <w:tcW w:w="2024" w:type="dxa"/>
            <w:tcBorders>
              <w:top w:val="nil"/>
              <w:left w:val="single" w:sz="4" w:space="0" w:color="auto"/>
              <w:bottom w:val="single" w:sz="4" w:space="0" w:color="auto"/>
              <w:right w:val="single" w:sz="4" w:space="0" w:color="auto"/>
            </w:tcBorders>
            <w:shd w:val="clear" w:color="000000" w:fill="FFFFFF"/>
            <w:vAlign w:val="center"/>
            <w:hideMark/>
          </w:tcPr>
          <w:p w14:paraId="404DA963" w14:textId="77777777" w:rsidR="00C86353" w:rsidRPr="004E0D9F" w:rsidRDefault="00C86353" w:rsidP="00AB1F90">
            <w:pPr>
              <w:jc w:val="center"/>
            </w:pPr>
            <w:r w:rsidRPr="004E0D9F">
              <w:t>7 660,00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7E680A03" w14:textId="77777777" w:rsidR="00C86353" w:rsidRPr="004E0D9F" w:rsidRDefault="00C86353" w:rsidP="00AB1F90">
            <w:pPr>
              <w:jc w:val="center"/>
            </w:pPr>
            <w:r w:rsidRPr="004E0D9F">
              <w:t>18%</w:t>
            </w:r>
          </w:p>
        </w:tc>
      </w:tr>
      <w:tr w:rsidR="00C86353" w:rsidRPr="004E0D9F" w14:paraId="7D9B100F" w14:textId="77777777" w:rsidTr="00AB1F90">
        <w:trPr>
          <w:trHeight w:val="625"/>
        </w:trPr>
        <w:tc>
          <w:tcPr>
            <w:tcW w:w="567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0FF6882" w14:textId="77777777" w:rsidR="00C86353" w:rsidRPr="004E0D9F" w:rsidRDefault="00C86353" w:rsidP="00AB1F90">
            <w:r w:rsidRPr="004E0D9F">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70" w:type="dxa"/>
            <w:tcBorders>
              <w:top w:val="single" w:sz="4" w:space="0" w:color="auto"/>
              <w:left w:val="nil"/>
              <w:bottom w:val="single" w:sz="4" w:space="0" w:color="auto"/>
              <w:right w:val="single" w:sz="4" w:space="0" w:color="auto"/>
            </w:tcBorders>
            <w:shd w:val="clear" w:color="000000" w:fill="FFFFFF"/>
            <w:noWrap/>
            <w:vAlign w:val="center"/>
            <w:hideMark/>
          </w:tcPr>
          <w:p w14:paraId="1159363F" w14:textId="77777777" w:rsidR="00C86353" w:rsidRPr="004E0D9F" w:rsidRDefault="00C86353" w:rsidP="00AB1F90">
            <w:pPr>
              <w:jc w:val="center"/>
            </w:pPr>
            <w:r w:rsidRPr="004E0D9F">
              <w:t>34 9 00 20110</w:t>
            </w:r>
          </w:p>
        </w:tc>
        <w:tc>
          <w:tcPr>
            <w:tcW w:w="1291" w:type="dxa"/>
            <w:tcBorders>
              <w:top w:val="nil"/>
              <w:left w:val="nil"/>
              <w:bottom w:val="single" w:sz="4" w:space="0" w:color="auto"/>
              <w:right w:val="single" w:sz="4" w:space="0" w:color="auto"/>
            </w:tcBorders>
            <w:shd w:val="clear" w:color="000000" w:fill="FFFFFF"/>
            <w:vAlign w:val="center"/>
            <w:hideMark/>
          </w:tcPr>
          <w:p w14:paraId="2682BB79"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005EC75C" w14:textId="77777777" w:rsidR="00C86353" w:rsidRPr="004E0D9F" w:rsidRDefault="00C86353" w:rsidP="00AB1F90">
            <w:pPr>
              <w:jc w:val="center"/>
            </w:pPr>
            <w:r w:rsidRPr="004E0D9F">
              <w:t>227 000,00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4F12C2F4" w14:textId="77777777" w:rsidR="00C86353" w:rsidRPr="004E0D9F" w:rsidRDefault="00C86353" w:rsidP="00AB1F90">
            <w:pPr>
              <w:jc w:val="center"/>
            </w:pPr>
            <w:r w:rsidRPr="004E0D9F">
              <w:t>42 620,00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1DCDDCC4" w14:textId="77777777" w:rsidR="00C86353" w:rsidRPr="004E0D9F" w:rsidRDefault="00C86353" w:rsidP="00AB1F90">
            <w:pPr>
              <w:jc w:val="center"/>
            </w:pPr>
            <w:r w:rsidRPr="004E0D9F">
              <w:t>19%</w:t>
            </w:r>
          </w:p>
        </w:tc>
      </w:tr>
      <w:tr w:rsidR="00C86353" w:rsidRPr="004E0D9F" w14:paraId="3686698B" w14:textId="77777777" w:rsidTr="00AB1F90">
        <w:trPr>
          <w:trHeight w:val="625"/>
        </w:trPr>
        <w:tc>
          <w:tcPr>
            <w:tcW w:w="5670" w:type="dxa"/>
            <w:tcBorders>
              <w:top w:val="nil"/>
              <w:left w:val="single" w:sz="8" w:space="0" w:color="auto"/>
              <w:bottom w:val="nil"/>
              <w:right w:val="single" w:sz="4" w:space="0" w:color="auto"/>
            </w:tcBorders>
            <w:shd w:val="clear" w:color="000000" w:fill="FFFFFF"/>
            <w:vAlign w:val="center"/>
            <w:hideMark/>
          </w:tcPr>
          <w:p w14:paraId="40C40CE1" w14:textId="77777777" w:rsidR="00C86353" w:rsidRPr="004E0D9F" w:rsidRDefault="00C86353" w:rsidP="00AB1F90">
            <w:r w:rsidRPr="004E0D9F">
              <w:t>Проведение районных мероприятий в сфере образования (Социальное обеспечение и иные выплаты населению)</w:t>
            </w:r>
          </w:p>
        </w:tc>
        <w:tc>
          <w:tcPr>
            <w:tcW w:w="1870" w:type="dxa"/>
            <w:tcBorders>
              <w:top w:val="nil"/>
              <w:left w:val="nil"/>
              <w:bottom w:val="nil"/>
              <w:right w:val="single" w:sz="4" w:space="0" w:color="auto"/>
            </w:tcBorders>
            <w:shd w:val="clear" w:color="000000" w:fill="FFFFFF"/>
            <w:noWrap/>
            <w:vAlign w:val="center"/>
            <w:hideMark/>
          </w:tcPr>
          <w:p w14:paraId="3C2EF046" w14:textId="77777777" w:rsidR="00C86353" w:rsidRPr="004E0D9F" w:rsidRDefault="00C86353" w:rsidP="00AB1F90">
            <w:pPr>
              <w:jc w:val="center"/>
            </w:pPr>
            <w:r w:rsidRPr="004E0D9F">
              <w:t>34 9 00 20110</w:t>
            </w:r>
          </w:p>
        </w:tc>
        <w:tc>
          <w:tcPr>
            <w:tcW w:w="1291" w:type="dxa"/>
            <w:tcBorders>
              <w:top w:val="nil"/>
              <w:left w:val="nil"/>
              <w:bottom w:val="single" w:sz="4" w:space="0" w:color="auto"/>
              <w:right w:val="single" w:sz="4" w:space="0" w:color="auto"/>
            </w:tcBorders>
            <w:shd w:val="clear" w:color="000000" w:fill="FFFFFF"/>
            <w:vAlign w:val="center"/>
            <w:hideMark/>
          </w:tcPr>
          <w:p w14:paraId="6FC493C7" w14:textId="77777777" w:rsidR="00C86353" w:rsidRPr="004E0D9F" w:rsidRDefault="00C86353" w:rsidP="00AB1F90">
            <w:pPr>
              <w:jc w:val="center"/>
            </w:pPr>
            <w:r w:rsidRPr="004E0D9F">
              <w:t>300</w:t>
            </w:r>
          </w:p>
        </w:tc>
        <w:tc>
          <w:tcPr>
            <w:tcW w:w="1966" w:type="dxa"/>
            <w:tcBorders>
              <w:top w:val="nil"/>
              <w:left w:val="nil"/>
              <w:bottom w:val="single" w:sz="4" w:space="0" w:color="auto"/>
              <w:right w:val="nil"/>
            </w:tcBorders>
            <w:shd w:val="clear" w:color="auto" w:fill="auto"/>
            <w:vAlign w:val="center"/>
            <w:hideMark/>
          </w:tcPr>
          <w:p w14:paraId="63663E24" w14:textId="77777777" w:rsidR="00C86353" w:rsidRPr="004E0D9F" w:rsidRDefault="00C86353" w:rsidP="00AB1F90">
            <w:pPr>
              <w:jc w:val="center"/>
            </w:pPr>
            <w:r w:rsidRPr="004E0D9F">
              <w:t>35 000,00</w:t>
            </w:r>
          </w:p>
        </w:tc>
        <w:tc>
          <w:tcPr>
            <w:tcW w:w="2024" w:type="dxa"/>
            <w:tcBorders>
              <w:top w:val="nil"/>
              <w:left w:val="single" w:sz="4" w:space="0" w:color="auto"/>
              <w:bottom w:val="single" w:sz="4" w:space="0" w:color="auto"/>
              <w:right w:val="single" w:sz="4" w:space="0" w:color="auto"/>
            </w:tcBorders>
            <w:shd w:val="clear" w:color="000000" w:fill="FFFFFF"/>
            <w:noWrap/>
            <w:vAlign w:val="center"/>
            <w:hideMark/>
          </w:tcPr>
          <w:p w14:paraId="646AC6DD" w14:textId="77777777" w:rsidR="00C86353" w:rsidRPr="004E0D9F" w:rsidRDefault="00C86353" w:rsidP="00AB1F90">
            <w:pPr>
              <w:jc w:val="center"/>
            </w:pPr>
            <w:r w:rsidRPr="004E0D9F">
              <w:t>0,00</w:t>
            </w:r>
          </w:p>
        </w:tc>
        <w:tc>
          <w:tcPr>
            <w:tcW w:w="1770" w:type="dxa"/>
            <w:gridSpan w:val="2"/>
            <w:tcBorders>
              <w:top w:val="nil"/>
              <w:left w:val="nil"/>
              <w:bottom w:val="single" w:sz="4" w:space="0" w:color="auto"/>
              <w:right w:val="single" w:sz="8" w:space="0" w:color="auto"/>
            </w:tcBorders>
            <w:shd w:val="clear" w:color="000000" w:fill="FFFFFF"/>
            <w:noWrap/>
            <w:vAlign w:val="center"/>
            <w:hideMark/>
          </w:tcPr>
          <w:p w14:paraId="6F5BF9AE" w14:textId="77777777" w:rsidR="00C86353" w:rsidRPr="004E0D9F" w:rsidRDefault="00C86353" w:rsidP="00AB1F90">
            <w:pPr>
              <w:jc w:val="center"/>
            </w:pPr>
            <w:r w:rsidRPr="004E0D9F">
              <w:t>0%</w:t>
            </w:r>
          </w:p>
        </w:tc>
      </w:tr>
      <w:tr w:rsidR="00C86353" w:rsidRPr="004E0D9F" w14:paraId="33EC87F0" w14:textId="77777777" w:rsidTr="00AB1F90">
        <w:trPr>
          <w:trHeight w:val="1145"/>
        </w:trPr>
        <w:tc>
          <w:tcPr>
            <w:tcW w:w="5670" w:type="dxa"/>
            <w:tcBorders>
              <w:top w:val="single" w:sz="4" w:space="0" w:color="auto"/>
              <w:left w:val="single" w:sz="8" w:space="0" w:color="auto"/>
              <w:bottom w:val="single" w:sz="4" w:space="0" w:color="auto"/>
              <w:right w:val="nil"/>
            </w:tcBorders>
            <w:shd w:val="clear" w:color="000000" w:fill="FFFFFF"/>
            <w:vAlign w:val="center"/>
            <w:hideMark/>
          </w:tcPr>
          <w:p w14:paraId="5D8BD189" w14:textId="77777777" w:rsidR="00C86353" w:rsidRPr="004E0D9F" w:rsidRDefault="00C86353" w:rsidP="00AB1F90">
            <w:r w:rsidRPr="004E0D9F">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8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25F04" w14:textId="77777777" w:rsidR="00C86353" w:rsidRPr="004E0D9F" w:rsidRDefault="00C86353" w:rsidP="00AB1F90">
            <w:pPr>
              <w:jc w:val="center"/>
            </w:pPr>
            <w:r w:rsidRPr="004E0D9F">
              <w:t>34 9 00 G0090</w:t>
            </w:r>
          </w:p>
        </w:tc>
        <w:tc>
          <w:tcPr>
            <w:tcW w:w="1291" w:type="dxa"/>
            <w:tcBorders>
              <w:top w:val="nil"/>
              <w:left w:val="nil"/>
              <w:bottom w:val="single" w:sz="4" w:space="0" w:color="auto"/>
              <w:right w:val="single" w:sz="4" w:space="0" w:color="auto"/>
            </w:tcBorders>
            <w:shd w:val="clear" w:color="000000" w:fill="FFFFFF"/>
            <w:vAlign w:val="center"/>
            <w:hideMark/>
          </w:tcPr>
          <w:p w14:paraId="08340C06" w14:textId="77777777" w:rsidR="00C86353" w:rsidRPr="004E0D9F" w:rsidRDefault="00C86353" w:rsidP="00AB1F90">
            <w:pPr>
              <w:jc w:val="center"/>
            </w:pPr>
            <w:r w:rsidRPr="004E0D9F">
              <w:t>200</w:t>
            </w:r>
          </w:p>
        </w:tc>
        <w:tc>
          <w:tcPr>
            <w:tcW w:w="1966" w:type="dxa"/>
            <w:tcBorders>
              <w:top w:val="nil"/>
              <w:left w:val="nil"/>
              <w:bottom w:val="single" w:sz="4" w:space="0" w:color="auto"/>
              <w:right w:val="nil"/>
            </w:tcBorders>
            <w:shd w:val="clear" w:color="auto" w:fill="auto"/>
            <w:vAlign w:val="center"/>
            <w:hideMark/>
          </w:tcPr>
          <w:p w14:paraId="4FBE076A" w14:textId="77777777" w:rsidR="00C86353" w:rsidRPr="004E0D9F" w:rsidRDefault="00C86353" w:rsidP="00AB1F90">
            <w:pPr>
              <w:jc w:val="center"/>
            </w:pPr>
            <w:r w:rsidRPr="004E0D9F">
              <w:t>209 800,00</w:t>
            </w:r>
          </w:p>
        </w:tc>
        <w:tc>
          <w:tcPr>
            <w:tcW w:w="2024" w:type="dxa"/>
            <w:tcBorders>
              <w:top w:val="nil"/>
              <w:left w:val="single" w:sz="4" w:space="0" w:color="auto"/>
              <w:bottom w:val="nil"/>
              <w:right w:val="single" w:sz="4" w:space="0" w:color="auto"/>
            </w:tcBorders>
            <w:shd w:val="clear" w:color="000000" w:fill="FFFFFF"/>
            <w:noWrap/>
            <w:vAlign w:val="center"/>
            <w:hideMark/>
          </w:tcPr>
          <w:p w14:paraId="482F410D" w14:textId="77777777" w:rsidR="00C86353" w:rsidRPr="004E0D9F" w:rsidRDefault="00C86353" w:rsidP="00AB1F90">
            <w:pPr>
              <w:jc w:val="center"/>
            </w:pPr>
            <w:r w:rsidRPr="004E0D9F">
              <w:t>100 508,00</w:t>
            </w:r>
          </w:p>
        </w:tc>
        <w:tc>
          <w:tcPr>
            <w:tcW w:w="1770" w:type="dxa"/>
            <w:gridSpan w:val="2"/>
            <w:tcBorders>
              <w:top w:val="nil"/>
              <w:left w:val="nil"/>
              <w:bottom w:val="nil"/>
              <w:right w:val="single" w:sz="8" w:space="0" w:color="auto"/>
            </w:tcBorders>
            <w:shd w:val="clear" w:color="000000" w:fill="FFFFFF"/>
            <w:noWrap/>
            <w:vAlign w:val="center"/>
            <w:hideMark/>
          </w:tcPr>
          <w:p w14:paraId="57DF7DDE" w14:textId="77777777" w:rsidR="00C86353" w:rsidRPr="004E0D9F" w:rsidRDefault="00C86353" w:rsidP="00AB1F90">
            <w:pPr>
              <w:jc w:val="center"/>
            </w:pPr>
            <w:r w:rsidRPr="004E0D9F">
              <w:t>48%</w:t>
            </w:r>
          </w:p>
        </w:tc>
      </w:tr>
      <w:tr w:rsidR="00C86353" w:rsidRPr="004E0D9F" w14:paraId="2004EB33" w14:textId="77777777" w:rsidTr="00AB1F90">
        <w:trPr>
          <w:trHeight w:val="326"/>
        </w:trPr>
        <w:tc>
          <w:tcPr>
            <w:tcW w:w="5670"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1427D74F" w14:textId="77777777" w:rsidR="00C86353" w:rsidRPr="004E0D9F" w:rsidRDefault="00C86353" w:rsidP="00AB1F90">
            <w:pPr>
              <w:rPr>
                <w:b/>
                <w:bCs/>
              </w:rPr>
            </w:pPr>
            <w:r w:rsidRPr="004E0D9F">
              <w:rPr>
                <w:b/>
                <w:bCs/>
              </w:rPr>
              <w:t>Развитие институтов гражданского общества</w:t>
            </w:r>
          </w:p>
        </w:tc>
        <w:tc>
          <w:tcPr>
            <w:tcW w:w="1870" w:type="dxa"/>
            <w:tcBorders>
              <w:top w:val="single" w:sz="8" w:space="0" w:color="auto"/>
              <w:left w:val="nil"/>
              <w:bottom w:val="single" w:sz="8" w:space="0" w:color="auto"/>
              <w:right w:val="single" w:sz="4" w:space="0" w:color="auto"/>
            </w:tcBorders>
            <w:shd w:val="clear" w:color="000000" w:fill="FABF8F"/>
            <w:noWrap/>
            <w:vAlign w:val="bottom"/>
            <w:hideMark/>
          </w:tcPr>
          <w:p w14:paraId="577BB25C" w14:textId="77777777" w:rsidR="00C86353" w:rsidRPr="004E0D9F" w:rsidRDefault="00C86353" w:rsidP="00AB1F90">
            <w:pPr>
              <w:jc w:val="center"/>
              <w:rPr>
                <w:b/>
                <w:bCs/>
              </w:rPr>
            </w:pPr>
            <w:r w:rsidRPr="004E0D9F">
              <w:rPr>
                <w:b/>
                <w:bCs/>
              </w:rPr>
              <w:t>35 0 00 00000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3F766A42"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3CD742F7" w14:textId="77777777" w:rsidR="00C86353" w:rsidRPr="004E0D9F" w:rsidRDefault="00C86353" w:rsidP="00AB1F90">
            <w:pPr>
              <w:jc w:val="center"/>
              <w:rPr>
                <w:b/>
                <w:bCs/>
              </w:rPr>
            </w:pPr>
            <w:r w:rsidRPr="004E0D9F">
              <w:rPr>
                <w:b/>
                <w:bCs/>
              </w:rPr>
              <w:t>0,00</w:t>
            </w:r>
          </w:p>
        </w:tc>
        <w:tc>
          <w:tcPr>
            <w:tcW w:w="2024"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14:paraId="2930C12B"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4E6F5461" w14:textId="77777777" w:rsidR="00C86353" w:rsidRPr="004E0D9F" w:rsidRDefault="00C86353" w:rsidP="00AB1F90">
            <w:pPr>
              <w:jc w:val="center"/>
              <w:rPr>
                <w:b/>
                <w:bCs/>
              </w:rPr>
            </w:pPr>
            <w:r w:rsidRPr="004E0D9F">
              <w:rPr>
                <w:b/>
                <w:bCs/>
              </w:rPr>
              <w:t>0%</w:t>
            </w:r>
          </w:p>
        </w:tc>
      </w:tr>
      <w:tr w:rsidR="00C86353" w:rsidRPr="004E0D9F" w14:paraId="5C0754B0" w14:textId="77777777" w:rsidTr="00AB1F90">
        <w:trPr>
          <w:trHeight w:val="666"/>
        </w:trPr>
        <w:tc>
          <w:tcPr>
            <w:tcW w:w="5670" w:type="dxa"/>
            <w:tcBorders>
              <w:top w:val="nil"/>
              <w:left w:val="single" w:sz="8" w:space="0" w:color="auto"/>
              <w:bottom w:val="single" w:sz="4" w:space="0" w:color="auto"/>
              <w:right w:val="nil"/>
            </w:tcBorders>
            <w:shd w:val="clear" w:color="000000" w:fill="FFFFFF"/>
            <w:vAlign w:val="center"/>
            <w:hideMark/>
          </w:tcPr>
          <w:p w14:paraId="77BFD4D2" w14:textId="77777777" w:rsidR="00C86353" w:rsidRPr="004E0D9F" w:rsidRDefault="00C86353" w:rsidP="00AB1F90">
            <w:pPr>
              <w:rPr>
                <w:b/>
                <w:bCs/>
                <w:i/>
                <w:iCs/>
              </w:rPr>
            </w:pPr>
            <w:r w:rsidRPr="004E0D9F">
              <w:rPr>
                <w:b/>
                <w:bCs/>
                <w:i/>
                <w:iCs/>
              </w:rPr>
              <w:t>Непрограммные направления деятельности органов местного самоуправления</w:t>
            </w:r>
          </w:p>
        </w:tc>
        <w:tc>
          <w:tcPr>
            <w:tcW w:w="1870" w:type="dxa"/>
            <w:tcBorders>
              <w:top w:val="nil"/>
              <w:left w:val="single" w:sz="4" w:space="0" w:color="auto"/>
              <w:bottom w:val="single" w:sz="4" w:space="0" w:color="auto"/>
              <w:right w:val="single" w:sz="4" w:space="0" w:color="auto"/>
            </w:tcBorders>
            <w:shd w:val="clear" w:color="000000" w:fill="FFFFFF"/>
            <w:noWrap/>
            <w:vAlign w:val="center"/>
            <w:hideMark/>
          </w:tcPr>
          <w:p w14:paraId="15547F91" w14:textId="77777777" w:rsidR="00C86353" w:rsidRPr="004E0D9F" w:rsidRDefault="00C86353" w:rsidP="00AB1F90">
            <w:pPr>
              <w:jc w:val="center"/>
              <w:rPr>
                <w:b/>
                <w:bCs/>
                <w:i/>
                <w:iCs/>
              </w:rPr>
            </w:pPr>
            <w:r w:rsidRPr="004E0D9F">
              <w:rPr>
                <w:b/>
                <w:bCs/>
                <w:i/>
                <w:iCs/>
              </w:rPr>
              <w:t>35 9 00 00000</w:t>
            </w:r>
          </w:p>
        </w:tc>
        <w:tc>
          <w:tcPr>
            <w:tcW w:w="1291" w:type="dxa"/>
            <w:tcBorders>
              <w:top w:val="nil"/>
              <w:left w:val="nil"/>
              <w:bottom w:val="nil"/>
              <w:right w:val="single" w:sz="4" w:space="0" w:color="auto"/>
            </w:tcBorders>
            <w:shd w:val="clear" w:color="000000" w:fill="FFFFFF"/>
            <w:vAlign w:val="center"/>
            <w:hideMark/>
          </w:tcPr>
          <w:p w14:paraId="65AE9A24" w14:textId="77777777" w:rsidR="00C86353" w:rsidRPr="004E0D9F" w:rsidRDefault="00C86353" w:rsidP="00AB1F90">
            <w:pPr>
              <w:jc w:val="center"/>
              <w:rPr>
                <w:b/>
                <w:bCs/>
                <w:i/>
                <w:iCs/>
              </w:rPr>
            </w:pPr>
            <w:r w:rsidRPr="004E0D9F">
              <w:rPr>
                <w:b/>
                <w:bCs/>
                <w:i/>
                <w:iCs/>
              </w:rPr>
              <w:t> </w:t>
            </w:r>
          </w:p>
        </w:tc>
        <w:tc>
          <w:tcPr>
            <w:tcW w:w="1966" w:type="dxa"/>
            <w:tcBorders>
              <w:top w:val="nil"/>
              <w:left w:val="nil"/>
              <w:bottom w:val="nil"/>
              <w:right w:val="nil"/>
            </w:tcBorders>
            <w:shd w:val="clear" w:color="auto" w:fill="auto"/>
            <w:vAlign w:val="center"/>
            <w:hideMark/>
          </w:tcPr>
          <w:p w14:paraId="765C4751" w14:textId="77777777" w:rsidR="00C86353" w:rsidRPr="004E0D9F" w:rsidRDefault="00C86353" w:rsidP="00AB1F90">
            <w:pPr>
              <w:jc w:val="center"/>
              <w:rPr>
                <w:b/>
                <w:bCs/>
                <w:i/>
                <w:iCs/>
              </w:rPr>
            </w:pPr>
            <w:r w:rsidRPr="004E0D9F">
              <w:rPr>
                <w:b/>
                <w:bCs/>
                <w:i/>
                <w:iCs/>
              </w:rPr>
              <w:t>0,00</w:t>
            </w:r>
          </w:p>
        </w:tc>
        <w:tc>
          <w:tcPr>
            <w:tcW w:w="2024" w:type="dxa"/>
            <w:tcBorders>
              <w:top w:val="nil"/>
              <w:left w:val="single" w:sz="4" w:space="0" w:color="auto"/>
              <w:bottom w:val="nil"/>
              <w:right w:val="single" w:sz="4" w:space="0" w:color="auto"/>
            </w:tcBorders>
            <w:shd w:val="clear" w:color="000000" w:fill="FFFFFF"/>
            <w:noWrap/>
            <w:vAlign w:val="center"/>
            <w:hideMark/>
          </w:tcPr>
          <w:p w14:paraId="4D28F260"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nil"/>
              <w:right w:val="single" w:sz="8" w:space="0" w:color="auto"/>
            </w:tcBorders>
            <w:shd w:val="clear" w:color="000000" w:fill="FFFFFF"/>
            <w:noWrap/>
            <w:vAlign w:val="center"/>
            <w:hideMark/>
          </w:tcPr>
          <w:p w14:paraId="36E721C5" w14:textId="77777777" w:rsidR="00C86353" w:rsidRPr="004E0D9F" w:rsidRDefault="00C86353" w:rsidP="00AB1F90">
            <w:pPr>
              <w:jc w:val="center"/>
              <w:rPr>
                <w:b/>
                <w:bCs/>
                <w:i/>
                <w:iCs/>
              </w:rPr>
            </w:pPr>
            <w:r w:rsidRPr="004E0D9F">
              <w:rPr>
                <w:b/>
                <w:bCs/>
                <w:i/>
                <w:iCs/>
              </w:rPr>
              <w:t>0%</w:t>
            </w:r>
          </w:p>
        </w:tc>
      </w:tr>
      <w:tr w:rsidR="00C86353" w:rsidRPr="004E0D9F" w14:paraId="54C046DB" w14:textId="77777777" w:rsidTr="00AB1F90">
        <w:trPr>
          <w:trHeight w:val="326"/>
        </w:trPr>
        <w:tc>
          <w:tcPr>
            <w:tcW w:w="5670"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2048C0C7" w14:textId="77777777" w:rsidR="00C86353" w:rsidRPr="004E0D9F" w:rsidRDefault="00C86353" w:rsidP="00AB1F90">
            <w:pPr>
              <w:jc w:val="both"/>
              <w:rPr>
                <w:b/>
                <w:bCs/>
              </w:rPr>
            </w:pPr>
            <w:r w:rsidRPr="004E0D9F">
              <w:rPr>
                <w:b/>
                <w:bCs/>
              </w:rPr>
              <w:t>Наказы избирателей депутатам Ивановской областной Думы</w:t>
            </w:r>
          </w:p>
        </w:tc>
        <w:tc>
          <w:tcPr>
            <w:tcW w:w="1870" w:type="dxa"/>
            <w:tcBorders>
              <w:top w:val="single" w:sz="8" w:space="0" w:color="auto"/>
              <w:left w:val="nil"/>
              <w:bottom w:val="single" w:sz="8" w:space="0" w:color="auto"/>
              <w:right w:val="single" w:sz="8" w:space="0" w:color="auto"/>
            </w:tcBorders>
            <w:shd w:val="clear" w:color="000000" w:fill="FABF8F"/>
            <w:vAlign w:val="center"/>
            <w:hideMark/>
          </w:tcPr>
          <w:p w14:paraId="221847CB" w14:textId="77777777" w:rsidR="00C86353" w:rsidRPr="004E0D9F" w:rsidRDefault="00C86353" w:rsidP="00AB1F90">
            <w:pPr>
              <w:jc w:val="center"/>
              <w:rPr>
                <w:b/>
                <w:bCs/>
              </w:rPr>
            </w:pPr>
            <w:r w:rsidRPr="004E0D9F">
              <w:rPr>
                <w:b/>
                <w:bCs/>
              </w:rPr>
              <w:t>36 0 00 00000</w:t>
            </w:r>
          </w:p>
        </w:tc>
        <w:tc>
          <w:tcPr>
            <w:tcW w:w="1291" w:type="dxa"/>
            <w:tcBorders>
              <w:top w:val="single" w:sz="8" w:space="0" w:color="auto"/>
              <w:left w:val="nil"/>
              <w:bottom w:val="single" w:sz="8" w:space="0" w:color="auto"/>
              <w:right w:val="single" w:sz="4" w:space="0" w:color="auto"/>
            </w:tcBorders>
            <w:shd w:val="clear" w:color="000000" w:fill="FABF8F"/>
            <w:vAlign w:val="center"/>
            <w:hideMark/>
          </w:tcPr>
          <w:p w14:paraId="188704C0" w14:textId="77777777" w:rsidR="00C86353" w:rsidRPr="004E0D9F" w:rsidRDefault="00C86353" w:rsidP="00AB1F90">
            <w:pPr>
              <w:jc w:val="center"/>
            </w:pPr>
            <w:r w:rsidRPr="004E0D9F">
              <w:t> </w:t>
            </w:r>
          </w:p>
        </w:tc>
        <w:tc>
          <w:tcPr>
            <w:tcW w:w="1966" w:type="dxa"/>
            <w:tcBorders>
              <w:top w:val="single" w:sz="8" w:space="0" w:color="auto"/>
              <w:left w:val="nil"/>
              <w:bottom w:val="single" w:sz="8" w:space="0" w:color="auto"/>
              <w:right w:val="nil"/>
            </w:tcBorders>
            <w:shd w:val="clear" w:color="000000" w:fill="FABF8F"/>
            <w:vAlign w:val="center"/>
            <w:hideMark/>
          </w:tcPr>
          <w:p w14:paraId="0ECDF09A" w14:textId="77777777" w:rsidR="00C86353" w:rsidRPr="004E0D9F" w:rsidRDefault="00C86353" w:rsidP="00AB1F90">
            <w:pPr>
              <w:jc w:val="center"/>
              <w:rPr>
                <w:b/>
                <w:bCs/>
              </w:rPr>
            </w:pPr>
            <w:r w:rsidRPr="004E0D9F">
              <w:rPr>
                <w:b/>
                <w:bCs/>
              </w:rPr>
              <w:t>0,00</w:t>
            </w:r>
          </w:p>
        </w:tc>
        <w:tc>
          <w:tcPr>
            <w:tcW w:w="2024"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0D93F5ED" w14:textId="77777777" w:rsidR="00C86353" w:rsidRPr="004E0D9F" w:rsidRDefault="00C86353" w:rsidP="00AB1F90">
            <w:pPr>
              <w:jc w:val="center"/>
              <w:rPr>
                <w:b/>
                <w:bCs/>
              </w:rPr>
            </w:pPr>
            <w:r w:rsidRPr="004E0D9F">
              <w:rPr>
                <w:b/>
                <w:bCs/>
              </w:rPr>
              <w:t>0,00</w:t>
            </w:r>
          </w:p>
        </w:tc>
        <w:tc>
          <w:tcPr>
            <w:tcW w:w="1770" w:type="dxa"/>
            <w:gridSpan w:val="2"/>
            <w:tcBorders>
              <w:top w:val="single" w:sz="8" w:space="0" w:color="auto"/>
              <w:left w:val="nil"/>
              <w:bottom w:val="single" w:sz="8" w:space="0" w:color="auto"/>
              <w:right w:val="single" w:sz="8" w:space="0" w:color="auto"/>
            </w:tcBorders>
            <w:shd w:val="clear" w:color="000000" w:fill="FABF8F"/>
            <w:noWrap/>
            <w:vAlign w:val="center"/>
            <w:hideMark/>
          </w:tcPr>
          <w:p w14:paraId="004E3E7F" w14:textId="77777777" w:rsidR="00C86353" w:rsidRPr="004E0D9F" w:rsidRDefault="00C86353" w:rsidP="00AB1F90">
            <w:pPr>
              <w:jc w:val="center"/>
              <w:rPr>
                <w:b/>
                <w:bCs/>
              </w:rPr>
            </w:pPr>
            <w:r w:rsidRPr="004E0D9F">
              <w:rPr>
                <w:b/>
                <w:bCs/>
              </w:rPr>
              <w:t>0%</w:t>
            </w:r>
          </w:p>
        </w:tc>
      </w:tr>
      <w:tr w:rsidR="00C86353" w:rsidRPr="004E0D9F" w14:paraId="725DA082" w14:textId="77777777" w:rsidTr="00AB1F90">
        <w:trPr>
          <w:trHeight w:val="326"/>
        </w:trPr>
        <w:tc>
          <w:tcPr>
            <w:tcW w:w="5670" w:type="dxa"/>
            <w:tcBorders>
              <w:top w:val="nil"/>
              <w:left w:val="single" w:sz="4" w:space="0" w:color="auto"/>
              <w:bottom w:val="single" w:sz="4" w:space="0" w:color="auto"/>
              <w:right w:val="single" w:sz="4" w:space="0" w:color="auto"/>
            </w:tcBorders>
            <w:shd w:val="clear" w:color="000000" w:fill="FFFFFF"/>
            <w:noWrap/>
            <w:vAlign w:val="center"/>
            <w:hideMark/>
          </w:tcPr>
          <w:p w14:paraId="6F6B2CA7" w14:textId="77777777" w:rsidR="00C86353" w:rsidRPr="004E0D9F" w:rsidRDefault="00C86353" w:rsidP="00AB1F90">
            <w:pPr>
              <w:rPr>
                <w:b/>
                <w:bCs/>
                <w:i/>
                <w:iCs/>
              </w:rPr>
            </w:pPr>
            <w:r w:rsidRPr="004E0D9F">
              <w:rPr>
                <w:b/>
                <w:bCs/>
                <w:i/>
                <w:iCs/>
              </w:rPr>
              <w:t>Непрограммные направления деятельности органов местного самоуправления</w:t>
            </w:r>
          </w:p>
        </w:tc>
        <w:tc>
          <w:tcPr>
            <w:tcW w:w="1870" w:type="dxa"/>
            <w:tcBorders>
              <w:top w:val="nil"/>
              <w:left w:val="nil"/>
              <w:bottom w:val="single" w:sz="4" w:space="0" w:color="auto"/>
              <w:right w:val="single" w:sz="4" w:space="0" w:color="auto"/>
            </w:tcBorders>
            <w:shd w:val="clear" w:color="000000" w:fill="FFFFFF"/>
            <w:vAlign w:val="center"/>
            <w:hideMark/>
          </w:tcPr>
          <w:p w14:paraId="7D9CFCDF" w14:textId="77777777" w:rsidR="00C86353" w:rsidRPr="004E0D9F" w:rsidRDefault="00C86353" w:rsidP="00AB1F90">
            <w:pPr>
              <w:jc w:val="center"/>
              <w:rPr>
                <w:b/>
                <w:bCs/>
                <w:i/>
                <w:iCs/>
              </w:rPr>
            </w:pPr>
            <w:r w:rsidRPr="004E0D9F">
              <w:rPr>
                <w:b/>
                <w:bCs/>
                <w:i/>
                <w:iCs/>
              </w:rPr>
              <w:t>36 9 00 00000</w:t>
            </w:r>
          </w:p>
        </w:tc>
        <w:tc>
          <w:tcPr>
            <w:tcW w:w="1291" w:type="dxa"/>
            <w:tcBorders>
              <w:top w:val="nil"/>
              <w:left w:val="nil"/>
              <w:bottom w:val="single" w:sz="4" w:space="0" w:color="auto"/>
              <w:right w:val="single" w:sz="4" w:space="0" w:color="auto"/>
            </w:tcBorders>
            <w:shd w:val="clear" w:color="000000" w:fill="FFFFFF"/>
            <w:vAlign w:val="center"/>
            <w:hideMark/>
          </w:tcPr>
          <w:p w14:paraId="0A9E011C" w14:textId="77777777" w:rsidR="00C86353" w:rsidRPr="004E0D9F" w:rsidRDefault="00C86353" w:rsidP="00AB1F90">
            <w:pPr>
              <w:jc w:val="center"/>
            </w:pPr>
            <w:r w:rsidRPr="004E0D9F">
              <w:t> </w:t>
            </w:r>
          </w:p>
        </w:tc>
        <w:tc>
          <w:tcPr>
            <w:tcW w:w="1966" w:type="dxa"/>
            <w:tcBorders>
              <w:top w:val="nil"/>
              <w:left w:val="nil"/>
              <w:bottom w:val="single" w:sz="4" w:space="0" w:color="auto"/>
              <w:right w:val="nil"/>
            </w:tcBorders>
            <w:shd w:val="clear" w:color="auto" w:fill="auto"/>
            <w:vAlign w:val="center"/>
            <w:hideMark/>
          </w:tcPr>
          <w:p w14:paraId="6A9D39A7" w14:textId="77777777" w:rsidR="00C86353" w:rsidRPr="004E0D9F" w:rsidRDefault="00C86353" w:rsidP="00AB1F90">
            <w:pPr>
              <w:jc w:val="center"/>
              <w:rPr>
                <w:b/>
                <w:bCs/>
                <w:i/>
                <w:iCs/>
              </w:rPr>
            </w:pPr>
            <w:r w:rsidRPr="004E0D9F">
              <w:rPr>
                <w:b/>
                <w:bCs/>
                <w:i/>
                <w:iCs/>
              </w:rPr>
              <w:t>0,00</w:t>
            </w:r>
          </w:p>
        </w:tc>
        <w:tc>
          <w:tcPr>
            <w:tcW w:w="2024" w:type="dxa"/>
            <w:tcBorders>
              <w:top w:val="nil"/>
              <w:left w:val="single" w:sz="4" w:space="0" w:color="auto"/>
              <w:bottom w:val="single" w:sz="4" w:space="0" w:color="auto"/>
              <w:right w:val="single" w:sz="4" w:space="0" w:color="auto"/>
            </w:tcBorders>
            <w:shd w:val="clear" w:color="auto" w:fill="auto"/>
            <w:vAlign w:val="center"/>
            <w:hideMark/>
          </w:tcPr>
          <w:p w14:paraId="2CB9BB7F" w14:textId="77777777" w:rsidR="00C86353" w:rsidRPr="004E0D9F" w:rsidRDefault="00C86353" w:rsidP="00AB1F90">
            <w:pPr>
              <w:jc w:val="center"/>
              <w:rPr>
                <w:b/>
                <w:bCs/>
                <w:i/>
                <w:iCs/>
              </w:rPr>
            </w:pPr>
            <w:r w:rsidRPr="004E0D9F">
              <w:rPr>
                <w:b/>
                <w:bCs/>
                <w:i/>
                <w:iCs/>
              </w:rPr>
              <w:t>0,00</w:t>
            </w:r>
          </w:p>
        </w:tc>
        <w:tc>
          <w:tcPr>
            <w:tcW w:w="1770" w:type="dxa"/>
            <w:gridSpan w:val="2"/>
            <w:tcBorders>
              <w:top w:val="nil"/>
              <w:left w:val="nil"/>
              <w:bottom w:val="single" w:sz="4" w:space="0" w:color="auto"/>
              <w:right w:val="single" w:sz="4" w:space="0" w:color="auto"/>
            </w:tcBorders>
            <w:shd w:val="clear" w:color="000000" w:fill="FFFFFF"/>
            <w:noWrap/>
            <w:vAlign w:val="center"/>
            <w:hideMark/>
          </w:tcPr>
          <w:p w14:paraId="6C5ACC54" w14:textId="77777777" w:rsidR="00C86353" w:rsidRPr="004E0D9F" w:rsidRDefault="00C86353" w:rsidP="00AB1F90">
            <w:pPr>
              <w:jc w:val="center"/>
              <w:rPr>
                <w:b/>
                <w:bCs/>
                <w:i/>
                <w:iCs/>
              </w:rPr>
            </w:pPr>
            <w:r w:rsidRPr="004E0D9F">
              <w:rPr>
                <w:b/>
                <w:bCs/>
                <w:i/>
                <w:iCs/>
              </w:rPr>
              <w:t>0%</w:t>
            </w:r>
          </w:p>
        </w:tc>
      </w:tr>
      <w:tr w:rsidR="00C86353" w:rsidRPr="004E0D9F" w14:paraId="024BBD19" w14:textId="77777777" w:rsidTr="00AB1F90">
        <w:trPr>
          <w:trHeight w:val="951"/>
        </w:trPr>
        <w:tc>
          <w:tcPr>
            <w:tcW w:w="5670" w:type="dxa"/>
            <w:tcBorders>
              <w:top w:val="nil"/>
              <w:left w:val="single" w:sz="4" w:space="0" w:color="auto"/>
              <w:bottom w:val="nil"/>
              <w:right w:val="single" w:sz="4" w:space="0" w:color="auto"/>
            </w:tcBorders>
            <w:shd w:val="clear" w:color="000000" w:fill="FFFFFF"/>
            <w:vAlign w:val="center"/>
            <w:hideMark/>
          </w:tcPr>
          <w:p w14:paraId="0CE38DF2" w14:textId="77777777" w:rsidR="00C86353" w:rsidRPr="004E0D9F" w:rsidRDefault="00C86353" w:rsidP="00AB1F90">
            <w:r w:rsidRPr="004E0D9F">
              <w:t xml:space="preserve">Подключение (технологическое присоединение) к сетям газораспределения объекта капитального </w:t>
            </w:r>
            <w:proofErr w:type="gramStart"/>
            <w:r w:rsidRPr="004E0D9F">
              <w:t>строительства(</w:t>
            </w:r>
            <w:proofErr w:type="gramEnd"/>
            <w:r w:rsidRPr="004E0D9F">
              <w:t>Закупка товаров, работ и услуг для обеспечения государственных (муниципальных) нужд)</w:t>
            </w:r>
          </w:p>
        </w:tc>
        <w:tc>
          <w:tcPr>
            <w:tcW w:w="1870" w:type="dxa"/>
            <w:tcBorders>
              <w:top w:val="nil"/>
              <w:left w:val="nil"/>
              <w:bottom w:val="nil"/>
              <w:right w:val="single" w:sz="4" w:space="0" w:color="auto"/>
            </w:tcBorders>
            <w:shd w:val="clear" w:color="000000" w:fill="FFFFFF"/>
            <w:vAlign w:val="center"/>
            <w:hideMark/>
          </w:tcPr>
          <w:p w14:paraId="10C933FD" w14:textId="77777777" w:rsidR="00C86353" w:rsidRPr="004E0D9F" w:rsidRDefault="00C86353" w:rsidP="00AB1F90">
            <w:pPr>
              <w:jc w:val="center"/>
            </w:pPr>
            <w:r w:rsidRPr="004E0D9F">
              <w:t>36 9 00 S3310</w:t>
            </w:r>
          </w:p>
        </w:tc>
        <w:tc>
          <w:tcPr>
            <w:tcW w:w="1291" w:type="dxa"/>
            <w:tcBorders>
              <w:top w:val="nil"/>
              <w:left w:val="nil"/>
              <w:bottom w:val="nil"/>
              <w:right w:val="single" w:sz="4" w:space="0" w:color="auto"/>
            </w:tcBorders>
            <w:shd w:val="clear" w:color="000000" w:fill="FFFFFF"/>
            <w:vAlign w:val="center"/>
            <w:hideMark/>
          </w:tcPr>
          <w:p w14:paraId="11DC37CC" w14:textId="77777777" w:rsidR="00C86353" w:rsidRPr="004E0D9F" w:rsidRDefault="00C86353" w:rsidP="00AB1F90">
            <w:pPr>
              <w:jc w:val="center"/>
            </w:pPr>
            <w:r w:rsidRPr="004E0D9F">
              <w:t>200</w:t>
            </w:r>
          </w:p>
        </w:tc>
        <w:tc>
          <w:tcPr>
            <w:tcW w:w="1966" w:type="dxa"/>
            <w:tcBorders>
              <w:top w:val="nil"/>
              <w:left w:val="nil"/>
              <w:bottom w:val="nil"/>
              <w:right w:val="nil"/>
            </w:tcBorders>
            <w:shd w:val="clear" w:color="auto" w:fill="auto"/>
            <w:vAlign w:val="center"/>
            <w:hideMark/>
          </w:tcPr>
          <w:p w14:paraId="48553A24" w14:textId="77777777" w:rsidR="00C86353" w:rsidRPr="004E0D9F" w:rsidRDefault="00C86353" w:rsidP="00AB1F90">
            <w:pPr>
              <w:jc w:val="center"/>
            </w:pPr>
            <w:r w:rsidRPr="004E0D9F">
              <w:t>0,00</w:t>
            </w:r>
          </w:p>
        </w:tc>
        <w:tc>
          <w:tcPr>
            <w:tcW w:w="2024" w:type="dxa"/>
            <w:tcBorders>
              <w:top w:val="nil"/>
              <w:left w:val="single" w:sz="4" w:space="0" w:color="auto"/>
              <w:bottom w:val="nil"/>
              <w:right w:val="single" w:sz="4" w:space="0" w:color="auto"/>
            </w:tcBorders>
            <w:shd w:val="clear" w:color="000000" w:fill="FFFFFF"/>
            <w:noWrap/>
            <w:vAlign w:val="center"/>
            <w:hideMark/>
          </w:tcPr>
          <w:p w14:paraId="08A4574A" w14:textId="77777777" w:rsidR="00C86353" w:rsidRPr="004E0D9F" w:rsidRDefault="00C86353" w:rsidP="00AB1F90">
            <w:pPr>
              <w:jc w:val="center"/>
            </w:pPr>
            <w:r w:rsidRPr="004E0D9F">
              <w:t>0,00</w:t>
            </w:r>
          </w:p>
        </w:tc>
        <w:tc>
          <w:tcPr>
            <w:tcW w:w="1770" w:type="dxa"/>
            <w:gridSpan w:val="2"/>
            <w:tcBorders>
              <w:top w:val="nil"/>
              <w:left w:val="nil"/>
              <w:bottom w:val="nil"/>
              <w:right w:val="single" w:sz="4" w:space="0" w:color="auto"/>
            </w:tcBorders>
            <w:shd w:val="clear" w:color="000000" w:fill="FFFFFF"/>
            <w:noWrap/>
            <w:vAlign w:val="center"/>
            <w:hideMark/>
          </w:tcPr>
          <w:p w14:paraId="23B56E0D" w14:textId="77777777" w:rsidR="00C86353" w:rsidRPr="004E0D9F" w:rsidRDefault="00C86353" w:rsidP="00AB1F90">
            <w:pPr>
              <w:jc w:val="center"/>
            </w:pPr>
            <w:r w:rsidRPr="004E0D9F">
              <w:t>0%</w:t>
            </w:r>
          </w:p>
        </w:tc>
      </w:tr>
      <w:tr w:rsidR="00C86353" w:rsidRPr="004E0D9F" w14:paraId="4E9B8A1D" w14:textId="77777777" w:rsidTr="00AB1F90">
        <w:trPr>
          <w:trHeight w:val="326"/>
        </w:trPr>
        <w:tc>
          <w:tcPr>
            <w:tcW w:w="5670"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2EA2096D" w14:textId="77777777" w:rsidR="00C86353" w:rsidRPr="004E0D9F" w:rsidRDefault="00C86353" w:rsidP="00AB1F90">
            <w:pPr>
              <w:rPr>
                <w:b/>
                <w:bCs/>
              </w:rPr>
            </w:pPr>
            <w:r w:rsidRPr="004E0D9F">
              <w:rPr>
                <w:b/>
                <w:bCs/>
              </w:rPr>
              <w:lastRenderedPageBreak/>
              <w:t>ВСЕГО</w:t>
            </w:r>
          </w:p>
        </w:tc>
        <w:tc>
          <w:tcPr>
            <w:tcW w:w="1870" w:type="dxa"/>
            <w:tcBorders>
              <w:top w:val="single" w:sz="8" w:space="0" w:color="auto"/>
              <w:left w:val="nil"/>
              <w:bottom w:val="single" w:sz="8" w:space="0" w:color="auto"/>
              <w:right w:val="single" w:sz="4" w:space="0" w:color="auto"/>
            </w:tcBorders>
            <w:shd w:val="clear" w:color="000000" w:fill="FFFFFF"/>
            <w:noWrap/>
            <w:vAlign w:val="center"/>
            <w:hideMark/>
          </w:tcPr>
          <w:p w14:paraId="19506DEC" w14:textId="77777777" w:rsidR="00C86353" w:rsidRPr="004E0D9F" w:rsidRDefault="00C86353" w:rsidP="00AB1F90">
            <w:pPr>
              <w:jc w:val="center"/>
              <w:rPr>
                <w:b/>
                <w:bCs/>
              </w:rPr>
            </w:pPr>
            <w:r w:rsidRPr="004E0D9F">
              <w:rPr>
                <w:b/>
                <w:bCs/>
              </w:rPr>
              <w:t> </w:t>
            </w:r>
          </w:p>
        </w:tc>
        <w:tc>
          <w:tcPr>
            <w:tcW w:w="1291" w:type="dxa"/>
            <w:tcBorders>
              <w:top w:val="single" w:sz="8" w:space="0" w:color="auto"/>
              <w:left w:val="nil"/>
              <w:bottom w:val="single" w:sz="8" w:space="0" w:color="auto"/>
              <w:right w:val="single" w:sz="4" w:space="0" w:color="auto"/>
            </w:tcBorders>
            <w:shd w:val="clear" w:color="000000" w:fill="FFFFFF"/>
            <w:noWrap/>
            <w:vAlign w:val="center"/>
            <w:hideMark/>
          </w:tcPr>
          <w:p w14:paraId="3D95C09D" w14:textId="77777777" w:rsidR="00C86353" w:rsidRPr="004E0D9F" w:rsidRDefault="00C86353" w:rsidP="00AB1F90">
            <w:pPr>
              <w:jc w:val="center"/>
              <w:rPr>
                <w:b/>
                <w:bCs/>
              </w:rPr>
            </w:pPr>
            <w:r w:rsidRPr="004E0D9F">
              <w:rPr>
                <w:b/>
                <w:bCs/>
              </w:rPr>
              <w:t> </w:t>
            </w:r>
          </w:p>
        </w:tc>
        <w:tc>
          <w:tcPr>
            <w:tcW w:w="196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50B249F" w14:textId="77777777" w:rsidR="00C86353" w:rsidRPr="004E0D9F" w:rsidRDefault="00C86353" w:rsidP="00AB1F90">
            <w:pPr>
              <w:jc w:val="center"/>
              <w:rPr>
                <w:b/>
                <w:bCs/>
              </w:rPr>
            </w:pPr>
            <w:r w:rsidRPr="004E0D9F">
              <w:rPr>
                <w:b/>
                <w:bCs/>
              </w:rPr>
              <w:t>653 596 345,63</w:t>
            </w:r>
          </w:p>
        </w:tc>
        <w:tc>
          <w:tcPr>
            <w:tcW w:w="2024" w:type="dxa"/>
            <w:tcBorders>
              <w:top w:val="single" w:sz="8" w:space="0" w:color="auto"/>
              <w:left w:val="nil"/>
              <w:bottom w:val="single" w:sz="8" w:space="0" w:color="auto"/>
              <w:right w:val="single" w:sz="8" w:space="0" w:color="auto"/>
            </w:tcBorders>
            <w:shd w:val="clear" w:color="000000" w:fill="FFFFFF"/>
            <w:noWrap/>
            <w:vAlign w:val="center"/>
            <w:hideMark/>
          </w:tcPr>
          <w:p w14:paraId="0788BC96" w14:textId="77777777" w:rsidR="00C86353" w:rsidRPr="004E0D9F" w:rsidRDefault="00C86353" w:rsidP="00AB1F90">
            <w:pPr>
              <w:jc w:val="center"/>
              <w:rPr>
                <w:b/>
                <w:bCs/>
              </w:rPr>
            </w:pPr>
            <w:r w:rsidRPr="004E0D9F">
              <w:rPr>
                <w:b/>
                <w:bCs/>
              </w:rPr>
              <w:t>139 643 483,83</w:t>
            </w:r>
          </w:p>
        </w:tc>
        <w:tc>
          <w:tcPr>
            <w:tcW w:w="17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23B76B49" w14:textId="77777777" w:rsidR="00C86353" w:rsidRPr="004E0D9F" w:rsidRDefault="00C86353" w:rsidP="00AB1F90">
            <w:pPr>
              <w:jc w:val="center"/>
              <w:rPr>
                <w:b/>
                <w:bCs/>
              </w:rPr>
            </w:pPr>
            <w:r w:rsidRPr="004E0D9F">
              <w:rPr>
                <w:b/>
                <w:bCs/>
              </w:rPr>
              <w:t>21%</w:t>
            </w:r>
          </w:p>
        </w:tc>
      </w:tr>
    </w:tbl>
    <w:p w14:paraId="400E5606" w14:textId="77777777" w:rsidR="00C86353" w:rsidRPr="004E0D9F" w:rsidRDefault="00C86353" w:rsidP="00C86353">
      <w:pPr>
        <w:rPr>
          <w:b/>
          <w:sz w:val="28"/>
          <w:szCs w:val="28"/>
        </w:rPr>
      </w:pPr>
    </w:p>
    <w:p w14:paraId="0106F5B5" w14:textId="77777777" w:rsidR="00C86353" w:rsidRPr="004E0D9F" w:rsidRDefault="00C86353" w:rsidP="00C86353">
      <w:pPr>
        <w:rPr>
          <w:b/>
          <w:sz w:val="28"/>
          <w:szCs w:val="28"/>
        </w:rPr>
      </w:pPr>
      <w:r w:rsidRPr="004E0D9F">
        <w:rPr>
          <w:b/>
          <w:sz w:val="28"/>
          <w:szCs w:val="28"/>
        </w:rPr>
        <w:br w:type="page"/>
      </w:r>
    </w:p>
    <w:tbl>
      <w:tblPr>
        <w:tblW w:w="15607" w:type="dxa"/>
        <w:tblInd w:w="-176" w:type="dxa"/>
        <w:tblLayout w:type="fixed"/>
        <w:tblLook w:val="04A0" w:firstRow="1" w:lastRow="0" w:firstColumn="1" w:lastColumn="0" w:noHBand="0" w:noVBand="1"/>
      </w:tblPr>
      <w:tblGrid>
        <w:gridCol w:w="4253"/>
        <w:gridCol w:w="1276"/>
        <w:gridCol w:w="882"/>
        <w:gridCol w:w="1262"/>
        <w:gridCol w:w="1675"/>
        <w:gridCol w:w="1107"/>
        <w:gridCol w:w="2379"/>
        <w:gridCol w:w="1767"/>
        <w:gridCol w:w="1006"/>
      </w:tblGrid>
      <w:tr w:rsidR="00C86353" w:rsidRPr="004E0D9F" w14:paraId="1735CF0E" w14:textId="77777777" w:rsidTr="00AB1F90">
        <w:trPr>
          <w:trHeight w:val="316"/>
        </w:trPr>
        <w:tc>
          <w:tcPr>
            <w:tcW w:w="4253" w:type="dxa"/>
            <w:tcBorders>
              <w:top w:val="nil"/>
              <w:left w:val="nil"/>
              <w:bottom w:val="nil"/>
              <w:right w:val="nil"/>
            </w:tcBorders>
            <w:shd w:val="clear" w:color="000000" w:fill="FFFFFF"/>
            <w:noWrap/>
            <w:vAlign w:val="bottom"/>
            <w:hideMark/>
          </w:tcPr>
          <w:p w14:paraId="030CC5D9" w14:textId="77777777" w:rsidR="00C86353" w:rsidRPr="004E0D9F" w:rsidRDefault="00C86353" w:rsidP="00AB1F90">
            <w:bookmarkStart w:id="4" w:name="RANGE!A1:I222"/>
            <w:r w:rsidRPr="004E0D9F">
              <w:lastRenderedPageBreak/>
              <w:t> </w:t>
            </w:r>
            <w:bookmarkEnd w:id="4"/>
          </w:p>
        </w:tc>
        <w:tc>
          <w:tcPr>
            <w:tcW w:w="1276" w:type="dxa"/>
            <w:tcBorders>
              <w:top w:val="nil"/>
              <w:left w:val="nil"/>
              <w:bottom w:val="nil"/>
              <w:right w:val="nil"/>
            </w:tcBorders>
            <w:shd w:val="clear" w:color="000000" w:fill="FFFFFF"/>
            <w:vAlign w:val="bottom"/>
            <w:hideMark/>
          </w:tcPr>
          <w:p w14:paraId="1C0EC5F1" w14:textId="77777777" w:rsidR="00C86353" w:rsidRPr="004E0D9F" w:rsidRDefault="00C86353" w:rsidP="00AB1F90">
            <w:r w:rsidRPr="004E0D9F">
              <w:t> </w:t>
            </w:r>
          </w:p>
        </w:tc>
        <w:tc>
          <w:tcPr>
            <w:tcW w:w="882" w:type="dxa"/>
            <w:tcBorders>
              <w:top w:val="nil"/>
              <w:left w:val="nil"/>
              <w:bottom w:val="nil"/>
              <w:right w:val="nil"/>
            </w:tcBorders>
            <w:shd w:val="clear" w:color="000000" w:fill="FFFFFF"/>
            <w:vAlign w:val="bottom"/>
            <w:hideMark/>
          </w:tcPr>
          <w:p w14:paraId="7DCC5EB0" w14:textId="77777777" w:rsidR="00C86353" w:rsidRPr="004E0D9F" w:rsidRDefault="00C86353" w:rsidP="00AB1F90">
            <w:r w:rsidRPr="004E0D9F">
              <w:t> </w:t>
            </w:r>
          </w:p>
        </w:tc>
        <w:tc>
          <w:tcPr>
            <w:tcW w:w="9196" w:type="dxa"/>
            <w:gridSpan w:val="6"/>
            <w:tcBorders>
              <w:top w:val="nil"/>
              <w:left w:val="nil"/>
              <w:bottom w:val="nil"/>
              <w:right w:val="nil"/>
            </w:tcBorders>
            <w:shd w:val="clear" w:color="000000" w:fill="FFFFFF"/>
            <w:vAlign w:val="center"/>
            <w:hideMark/>
          </w:tcPr>
          <w:p w14:paraId="245976F8" w14:textId="77777777" w:rsidR="00C86353" w:rsidRPr="004E0D9F" w:rsidRDefault="00C86353" w:rsidP="00AB1F90">
            <w:pPr>
              <w:jc w:val="right"/>
            </w:pPr>
            <w:r w:rsidRPr="004E0D9F">
              <w:t xml:space="preserve">Приложение 3 </w:t>
            </w:r>
          </w:p>
        </w:tc>
      </w:tr>
      <w:tr w:rsidR="00C86353" w:rsidRPr="004E0D9F" w14:paraId="66F1C6D7" w14:textId="77777777" w:rsidTr="00AB1F90">
        <w:trPr>
          <w:trHeight w:val="734"/>
        </w:trPr>
        <w:tc>
          <w:tcPr>
            <w:tcW w:w="4253" w:type="dxa"/>
            <w:tcBorders>
              <w:top w:val="nil"/>
              <w:left w:val="nil"/>
              <w:bottom w:val="nil"/>
              <w:right w:val="nil"/>
            </w:tcBorders>
            <w:shd w:val="clear" w:color="000000" w:fill="FFFFFF"/>
            <w:noWrap/>
            <w:vAlign w:val="bottom"/>
            <w:hideMark/>
          </w:tcPr>
          <w:p w14:paraId="06550017" w14:textId="77777777" w:rsidR="00C86353" w:rsidRPr="004E0D9F" w:rsidRDefault="00C86353" w:rsidP="00AB1F90">
            <w:pPr>
              <w:ind w:firstLineChars="1500" w:firstLine="3000"/>
              <w:jc w:val="right"/>
            </w:pPr>
            <w:r w:rsidRPr="004E0D9F">
              <w:t> </w:t>
            </w:r>
          </w:p>
        </w:tc>
        <w:tc>
          <w:tcPr>
            <w:tcW w:w="1276" w:type="dxa"/>
            <w:tcBorders>
              <w:top w:val="nil"/>
              <w:left w:val="nil"/>
              <w:bottom w:val="nil"/>
              <w:right w:val="nil"/>
            </w:tcBorders>
            <w:shd w:val="clear" w:color="000000" w:fill="FFFFFF"/>
            <w:noWrap/>
            <w:vAlign w:val="center"/>
            <w:hideMark/>
          </w:tcPr>
          <w:p w14:paraId="05F12815" w14:textId="77777777" w:rsidR="00C86353" w:rsidRPr="004E0D9F" w:rsidRDefault="00C86353" w:rsidP="00AB1F90">
            <w:pPr>
              <w:jc w:val="center"/>
            </w:pPr>
            <w:r w:rsidRPr="004E0D9F">
              <w:t> </w:t>
            </w:r>
          </w:p>
        </w:tc>
        <w:tc>
          <w:tcPr>
            <w:tcW w:w="882" w:type="dxa"/>
            <w:tcBorders>
              <w:top w:val="nil"/>
              <w:left w:val="nil"/>
              <w:bottom w:val="nil"/>
              <w:right w:val="nil"/>
            </w:tcBorders>
            <w:shd w:val="clear" w:color="000000" w:fill="FFFFFF"/>
            <w:noWrap/>
            <w:vAlign w:val="center"/>
            <w:hideMark/>
          </w:tcPr>
          <w:p w14:paraId="0F9B6A2D" w14:textId="77777777" w:rsidR="00C86353" w:rsidRPr="004E0D9F" w:rsidRDefault="00C86353" w:rsidP="00AB1F90">
            <w:r w:rsidRPr="004E0D9F">
              <w:t> </w:t>
            </w:r>
          </w:p>
        </w:tc>
        <w:tc>
          <w:tcPr>
            <w:tcW w:w="9196" w:type="dxa"/>
            <w:gridSpan w:val="6"/>
            <w:tcBorders>
              <w:top w:val="nil"/>
              <w:left w:val="nil"/>
              <w:bottom w:val="nil"/>
              <w:right w:val="nil"/>
            </w:tcBorders>
            <w:shd w:val="clear" w:color="000000" w:fill="FFFFFF"/>
            <w:vAlign w:val="center"/>
            <w:hideMark/>
          </w:tcPr>
          <w:p w14:paraId="5844EAD5" w14:textId="77777777" w:rsidR="00C86353" w:rsidRPr="004E0D9F" w:rsidRDefault="00C86353" w:rsidP="00AB1F90">
            <w:pPr>
              <w:jc w:val="right"/>
            </w:pPr>
            <w:r w:rsidRPr="004E0D9F">
              <w:t>к постановлению Администрации                                                                                                       Комсомольского муниципального района</w:t>
            </w:r>
          </w:p>
        </w:tc>
      </w:tr>
      <w:tr w:rsidR="00C86353" w:rsidRPr="004E0D9F" w14:paraId="6F8F3577" w14:textId="77777777" w:rsidTr="00AB1F90">
        <w:trPr>
          <w:trHeight w:val="316"/>
        </w:trPr>
        <w:tc>
          <w:tcPr>
            <w:tcW w:w="4253" w:type="dxa"/>
            <w:tcBorders>
              <w:top w:val="nil"/>
              <w:left w:val="nil"/>
              <w:bottom w:val="nil"/>
              <w:right w:val="nil"/>
            </w:tcBorders>
            <w:shd w:val="clear" w:color="000000" w:fill="FFFFFF"/>
            <w:noWrap/>
            <w:vAlign w:val="bottom"/>
            <w:hideMark/>
          </w:tcPr>
          <w:p w14:paraId="646621A9" w14:textId="77777777" w:rsidR="00C86353" w:rsidRPr="004E0D9F" w:rsidRDefault="00C86353" w:rsidP="00AB1F90">
            <w:pPr>
              <w:ind w:firstLineChars="1500" w:firstLine="3000"/>
              <w:jc w:val="right"/>
            </w:pPr>
            <w:r w:rsidRPr="004E0D9F">
              <w:t> </w:t>
            </w:r>
          </w:p>
        </w:tc>
        <w:tc>
          <w:tcPr>
            <w:tcW w:w="1276" w:type="dxa"/>
            <w:tcBorders>
              <w:top w:val="nil"/>
              <w:left w:val="nil"/>
              <w:bottom w:val="nil"/>
              <w:right w:val="nil"/>
            </w:tcBorders>
            <w:shd w:val="clear" w:color="000000" w:fill="FFFFFF"/>
            <w:noWrap/>
            <w:vAlign w:val="center"/>
            <w:hideMark/>
          </w:tcPr>
          <w:p w14:paraId="3D263E64" w14:textId="77777777" w:rsidR="00C86353" w:rsidRPr="004E0D9F" w:rsidRDefault="00C86353" w:rsidP="00AB1F90">
            <w:pPr>
              <w:jc w:val="center"/>
            </w:pPr>
            <w:r w:rsidRPr="004E0D9F">
              <w:t> </w:t>
            </w:r>
          </w:p>
        </w:tc>
        <w:tc>
          <w:tcPr>
            <w:tcW w:w="882" w:type="dxa"/>
            <w:tcBorders>
              <w:top w:val="nil"/>
              <w:left w:val="nil"/>
              <w:bottom w:val="nil"/>
              <w:right w:val="nil"/>
            </w:tcBorders>
            <w:shd w:val="clear" w:color="000000" w:fill="FFFFFF"/>
            <w:noWrap/>
            <w:vAlign w:val="center"/>
            <w:hideMark/>
          </w:tcPr>
          <w:p w14:paraId="7F344EAD" w14:textId="77777777" w:rsidR="00C86353" w:rsidRPr="004E0D9F" w:rsidRDefault="00C86353" w:rsidP="00AB1F90">
            <w:r w:rsidRPr="004E0D9F">
              <w:t> </w:t>
            </w:r>
          </w:p>
        </w:tc>
        <w:tc>
          <w:tcPr>
            <w:tcW w:w="9196" w:type="dxa"/>
            <w:gridSpan w:val="6"/>
            <w:tcBorders>
              <w:top w:val="nil"/>
              <w:left w:val="nil"/>
              <w:bottom w:val="nil"/>
              <w:right w:val="nil"/>
            </w:tcBorders>
            <w:shd w:val="clear" w:color="000000" w:fill="FFFFFF"/>
            <w:vAlign w:val="center"/>
            <w:hideMark/>
          </w:tcPr>
          <w:p w14:paraId="14BB4693" w14:textId="77777777" w:rsidR="00C86353" w:rsidRPr="004E0D9F" w:rsidRDefault="00C86353" w:rsidP="00AB1F90">
            <w:pPr>
              <w:jc w:val="right"/>
            </w:pPr>
            <w:r w:rsidRPr="004E0D9F">
              <w:t>от 12.05.2026</w:t>
            </w:r>
            <w:r w:rsidRPr="004E0D9F">
              <w:rPr>
                <w:u w:val="single"/>
              </w:rPr>
              <w:t>г.</w:t>
            </w:r>
            <w:r w:rsidRPr="004E0D9F">
              <w:t xml:space="preserve"> №86</w:t>
            </w:r>
          </w:p>
        </w:tc>
      </w:tr>
      <w:tr w:rsidR="00C86353" w:rsidRPr="004E0D9F" w14:paraId="092FB6A0" w14:textId="77777777" w:rsidTr="00AB1F90">
        <w:trPr>
          <w:trHeight w:val="316"/>
        </w:trPr>
        <w:tc>
          <w:tcPr>
            <w:tcW w:w="4253" w:type="dxa"/>
            <w:tcBorders>
              <w:top w:val="nil"/>
              <w:left w:val="nil"/>
              <w:bottom w:val="nil"/>
              <w:right w:val="nil"/>
            </w:tcBorders>
            <w:shd w:val="clear" w:color="000000" w:fill="FFFFFF"/>
            <w:noWrap/>
            <w:vAlign w:val="bottom"/>
            <w:hideMark/>
          </w:tcPr>
          <w:p w14:paraId="6402FBAE" w14:textId="77777777" w:rsidR="00C86353" w:rsidRPr="004E0D9F" w:rsidRDefault="00C86353" w:rsidP="00AB1F90">
            <w:pPr>
              <w:ind w:firstLineChars="1500" w:firstLine="3000"/>
              <w:jc w:val="right"/>
            </w:pPr>
            <w:r w:rsidRPr="004E0D9F">
              <w:t> </w:t>
            </w:r>
          </w:p>
        </w:tc>
        <w:tc>
          <w:tcPr>
            <w:tcW w:w="1276" w:type="dxa"/>
            <w:tcBorders>
              <w:top w:val="nil"/>
              <w:left w:val="nil"/>
              <w:bottom w:val="nil"/>
              <w:right w:val="nil"/>
            </w:tcBorders>
            <w:shd w:val="clear" w:color="000000" w:fill="FFFFFF"/>
            <w:noWrap/>
            <w:vAlign w:val="center"/>
            <w:hideMark/>
          </w:tcPr>
          <w:p w14:paraId="617E4050" w14:textId="77777777" w:rsidR="00C86353" w:rsidRPr="004E0D9F" w:rsidRDefault="00C86353" w:rsidP="00AB1F90">
            <w:pPr>
              <w:jc w:val="center"/>
            </w:pPr>
            <w:r w:rsidRPr="004E0D9F">
              <w:t> </w:t>
            </w:r>
          </w:p>
        </w:tc>
        <w:tc>
          <w:tcPr>
            <w:tcW w:w="882" w:type="dxa"/>
            <w:tcBorders>
              <w:top w:val="nil"/>
              <w:left w:val="nil"/>
              <w:bottom w:val="nil"/>
              <w:right w:val="nil"/>
            </w:tcBorders>
            <w:shd w:val="clear" w:color="000000" w:fill="FFFFFF"/>
            <w:noWrap/>
            <w:vAlign w:val="center"/>
            <w:hideMark/>
          </w:tcPr>
          <w:p w14:paraId="437631CD" w14:textId="77777777" w:rsidR="00C86353" w:rsidRPr="004E0D9F" w:rsidRDefault="00C86353" w:rsidP="00AB1F90">
            <w:r w:rsidRPr="004E0D9F">
              <w:t> </w:t>
            </w:r>
          </w:p>
        </w:tc>
        <w:tc>
          <w:tcPr>
            <w:tcW w:w="1262" w:type="dxa"/>
            <w:tcBorders>
              <w:top w:val="nil"/>
              <w:left w:val="nil"/>
              <w:bottom w:val="nil"/>
              <w:right w:val="nil"/>
            </w:tcBorders>
            <w:shd w:val="clear" w:color="000000" w:fill="FFFFFF"/>
            <w:vAlign w:val="center"/>
            <w:hideMark/>
          </w:tcPr>
          <w:p w14:paraId="28615F2A" w14:textId="77777777" w:rsidR="00C86353" w:rsidRPr="004E0D9F" w:rsidRDefault="00C86353" w:rsidP="00AB1F90">
            <w:pPr>
              <w:jc w:val="right"/>
            </w:pPr>
            <w:r w:rsidRPr="004E0D9F">
              <w:t> </w:t>
            </w:r>
          </w:p>
        </w:tc>
        <w:tc>
          <w:tcPr>
            <w:tcW w:w="1675" w:type="dxa"/>
            <w:tcBorders>
              <w:top w:val="nil"/>
              <w:left w:val="nil"/>
              <w:bottom w:val="nil"/>
              <w:right w:val="nil"/>
            </w:tcBorders>
            <w:shd w:val="clear" w:color="000000" w:fill="FFFFFF"/>
            <w:vAlign w:val="center"/>
            <w:hideMark/>
          </w:tcPr>
          <w:p w14:paraId="3A8C91FE" w14:textId="77777777" w:rsidR="00C86353" w:rsidRPr="004E0D9F" w:rsidRDefault="00C86353" w:rsidP="00AB1F90">
            <w:pPr>
              <w:jc w:val="right"/>
            </w:pPr>
            <w:r w:rsidRPr="004E0D9F">
              <w:t> </w:t>
            </w:r>
          </w:p>
        </w:tc>
        <w:tc>
          <w:tcPr>
            <w:tcW w:w="1107" w:type="dxa"/>
            <w:tcBorders>
              <w:top w:val="nil"/>
              <w:left w:val="nil"/>
              <w:bottom w:val="nil"/>
              <w:right w:val="nil"/>
            </w:tcBorders>
            <w:shd w:val="clear" w:color="000000" w:fill="FFFFFF"/>
            <w:vAlign w:val="center"/>
            <w:hideMark/>
          </w:tcPr>
          <w:p w14:paraId="3DC99EE8" w14:textId="77777777" w:rsidR="00C86353" w:rsidRPr="004E0D9F" w:rsidRDefault="00C86353" w:rsidP="00AB1F90">
            <w:pPr>
              <w:jc w:val="right"/>
            </w:pPr>
            <w:r w:rsidRPr="004E0D9F">
              <w:t> </w:t>
            </w:r>
          </w:p>
        </w:tc>
        <w:tc>
          <w:tcPr>
            <w:tcW w:w="2379" w:type="dxa"/>
            <w:tcBorders>
              <w:top w:val="nil"/>
              <w:left w:val="nil"/>
              <w:bottom w:val="nil"/>
              <w:right w:val="nil"/>
            </w:tcBorders>
            <w:shd w:val="clear" w:color="000000" w:fill="FFFFFF"/>
            <w:vAlign w:val="center"/>
            <w:hideMark/>
          </w:tcPr>
          <w:p w14:paraId="7AE1F7C1" w14:textId="77777777" w:rsidR="00C86353" w:rsidRPr="004E0D9F" w:rsidRDefault="00C86353" w:rsidP="00AB1F90">
            <w:pPr>
              <w:jc w:val="right"/>
            </w:pPr>
            <w:r w:rsidRPr="004E0D9F">
              <w:t> </w:t>
            </w:r>
          </w:p>
        </w:tc>
        <w:tc>
          <w:tcPr>
            <w:tcW w:w="1767" w:type="dxa"/>
            <w:tcBorders>
              <w:top w:val="nil"/>
              <w:left w:val="nil"/>
              <w:bottom w:val="nil"/>
              <w:right w:val="nil"/>
            </w:tcBorders>
            <w:shd w:val="clear" w:color="000000" w:fill="FFFFFF"/>
            <w:vAlign w:val="center"/>
            <w:hideMark/>
          </w:tcPr>
          <w:p w14:paraId="49EAA046" w14:textId="77777777" w:rsidR="00C86353" w:rsidRPr="004E0D9F" w:rsidRDefault="00C86353" w:rsidP="00AB1F90">
            <w:pPr>
              <w:jc w:val="right"/>
            </w:pPr>
            <w:r w:rsidRPr="004E0D9F">
              <w:t> </w:t>
            </w:r>
          </w:p>
        </w:tc>
        <w:tc>
          <w:tcPr>
            <w:tcW w:w="1003" w:type="dxa"/>
            <w:tcBorders>
              <w:top w:val="nil"/>
              <w:left w:val="nil"/>
              <w:bottom w:val="nil"/>
              <w:right w:val="nil"/>
            </w:tcBorders>
            <w:shd w:val="clear" w:color="000000" w:fill="FFFFFF"/>
            <w:noWrap/>
            <w:vAlign w:val="bottom"/>
            <w:hideMark/>
          </w:tcPr>
          <w:p w14:paraId="49136C54" w14:textId="77777777" w:rsidR="00C86353" w:rsidRPr="004E0D9F" w:rsidRDefault="00C86353" w:rsidP="00AB1F90">
            <w:r w:rsidRPr="004E0D9F">
              <w:t> </w:t>
            </w:r>
          </w:p>
        </w:tc>
      </w:tr>
      <w:tr w:rsidR="00C86353" w:rsidRPr="004E0D9F" w14:paraId="3F4DFF01" w14:textId="77777777" w:rsidTr="00AB1F90">
        <w:trPr>
          <w:trHeight w:val="316"/>
        </w:trPr>
        <w:tc>
          <w:tcPr>
            <w:tcW w:w="4253" w:type="dxa"/>
            <w:tcBorders>
              <w:top w:val="nil"/>
              <w:left w:val="nil"/>
              <w:bottom w:val="nil"/>
              <w:right w:val="nil"/>
            </w:tcBorders>
            <w:shd w:val="clear" w:color="000000" w:fill="FFFFFF"/>
            <w:noWrap/>
            <w:vAlign w:val="bottom"/>
            <w:hideMark/>
          </w:tcPr>
          <w:p w14:paraId="067DBF04" w14:textId="77777777" w:rsidR="00C86353" w:rsidRPr="004E0D9F" w:rsidRDefault="00C86353" w:rsidP="00AB1F90">
            <w:pPr>
              <w:ind w:firstLineChars="1500" w:firstLine="3000"/>
              <w:jc w:val="right"/>
            </w:pPr>
            <w:r w:rsidRPr="004E0D9F">
              <w:t> </w:t>
            </w:r>
          </w:p>
        </w:tc>
        <w:tc>
          <w:tcPr>
            <w:tcW w:w="1276" w:type="dxa"/>
            <w:tcBorders>
              <w:top w:val="nil"/>
              <w:left w:val="nil"/>
              <w:bottom w:val="nil"/>
              <w:right w:val="nil"/>
            </w:tcBorders>
            <w:shd w:val="clear" w:color="000000" w:fill="FFFFFF"/>
            <w:noWrap/>
            <w:vAlign w:val="center"/>
            <w:hideMark/>
          </w:tcPr>
          <w:p w14:paraId="2115BA59" w14:textId="77777777" w:rsidR="00C86353" w:rsidRPr="004E0D9F" w:rsidRDefault="00C86353" w:rsidP="00AB1F90">
            <w:pPr>
              <w:jc w:val="center"/>
            </w:pPr>
            <w:r w:rsidRPr="004E0D9F">
              <w:t> </w:t>
            </w:r>
          </w:p>
        </w:tc>
        <w:tc>
          <w:tcPr>
            <w:tcW w:w="882" w:type="dxa"/>
            <w:tcBorders>
              <w:top w:val="nil"/>
              <w:left w:val="nil"/>
              <w:bottom w:val="nil"/>
              <w:right w:val="nil"/>
            </w:tcBorders>
            <w:shd w:val="clear" w:color="000000" w:fill="FFFFFF"/>
            <w:noWrap/>
            <w:vAlign w:val="center"/>
            <w:hideMark/>
          </w:tcPr>
          <w:p w14:paraId="599A9D28" w14:textId="77777777" w:rsidR="00C86353" w:rsidRPr="004E0D9F" w:rsidRDefault="00C86353" w:rsidP="00AB1F90">
            <w:r w:rsidRPr="004E0D9F">
              <w:t> </w:t>
            </w:r>
          </w:p>
        </w:tc>
        <w:tc>
          <w:tcPr>
            <w:tcW w:w="1262" w:type="dxa"/>
            <w:tcBorders>
              <w:top w:val="nil"/>
              <w:left w:val="nil"/>
              <w:bottom w:val="nil"/>
              <w:right w:val="nil"/>
            </w:tcBorders>
            <w:shd w:val="clear" w:color="000000" w:fill="FFFFFF"/>
            <w:vAlign w:val="center"/>
            <w:hideMark/>
          </w:tcPr>
          <w:p w14:paraId="1B8BE38C" w14:textId="77777777" w:rsidR="00C86353" w:rsidRPr="004E0D9F" w:rsidRDefault="00C86353" w:rsidP="00AB1F90">
            <w:pPr>
              <w:jc w:val="right"/>
            </w:pPr>
            <w:r w:rsidRPr="004E0D9F">
              <w:t> </w:t>
            </w:r>
          </w:p>
        </w:tc>
        <w:tc>
          <w:tcPr>
            <w:tcW w:w="1675" w:type="dxa"/>
            <w:tcBorders>
              <w:top w:val="nil"/>
              <w:left w:val="nil"/>
              <w:bottom w:val="nil"/>
              <w:right w:val="nil"/>
            </w:tcBorders>
            <w:shd w:val="clear" w:color="000000" w:fill="FFFFFF"/>
            <w:vAlign w:val="center"/>
            <w:hideMark/>
          </w:tcPr>
          <w:p w14:paraId="60A5276E" w14:textId="77777777" w:rsidR="00C86353" w:rsidRPr="004E0D9F" w:rsidRDefault="00C86353" w:rsidP="00AB1F90">
            <w:pPr>
              <w:jc w:val="right"/>
            </w:pPr>
            <w:r w:rsidRPr="004E0D9F">
              <w:t> </w:t>
            </w:r>
          </w:p>
        </w:tc>
        <w:tc>
          <w:tcPr>
            <w:tcW w:w="1107" w:type="dxa"/>
            <w:tcBorders>
              <w:top w:val="nil"/>
              <w:left w:val="nil"/>
              <w:bottom w:val="nil"/>
              <w:right w:val="nil"/>
            </w:tcBorders>
            <w:shd w:val="clear" w:color="000000" w:fill="FFFFFF"/>
            <w:vAlign w:val="center"/>
            <w:hideMark/>
          </w:tcPr>
          <w:p w14:paraId="3AE6A24B" w14:textId="77777777" w:rsidR="00C86353" w:rsidRPr="004E0D9F" w:rsidRDefault="00C86353" w:rsidP="00AB1F90">
            <w:pPr>
              <w:jc w:val="right"/>
            </w:pPr>
            <w:r w:rsidRPr="004E0D9F">
              <w:t> </w:t>
            </w:r>
          </w:p>
        </w:tc>
        <w:tc>
          <w:tcPr>
            <w:tcW w:w="2379" w:type="dxa"/>
            <w:tcBorders>
              <w:top w:val="nil"/>
              <w:left w:val="nil"/>
              <w:bottom w:val="nil"/>
              <w:right w:val="nil"/>
            </w:tcBorders>
            <w:shd w:val="clear" w:color="000000" w:fill="FFFFFF"/>
            <w:vAlign w:val="center"/>
            <w:hideMark/>
          </w:tcPr>
          <w:p w14:paraId="3CECF056" w14:textId="77777777" w:rsidR="00C86353" w:rsidRPr="004E0D9F" w:rsidRDefault="00C86353" w:rsidP="00AB1F90">
            <w:pPr>
              <w:jc w:val="right"/>
            </w:pPr>
            <w:r w:rsidRPr="004E0D9F">
              <w:t> </w:t>
            </w:r>
          </w:p>
        </w:tc>
        <w:tc>
          <w:tcPr>
            <w:tcW w:w="1767" w:type="dxa"/>
            <w:tcBorders>
              <w:top w:val="nil"/>
              <w:left w:val="nil"/>
              <w:bottom w:val="nil"/>
              <w:right w:val="nil"/>
            </w:tcBorders>
            <w:shd w:val="clear" w:color="000000" w:fill="FFFFFF"/>
            <w:vAlign w:val="center"/>
            <w:hideMark/>
          </w:tcPr>
          <w:p w14:paraId="68CCEBF5" w14:textId="77777777" w:rsidR="00C86353" w:rsidRPr="004E0D9F" w:rsidRDefault="00C86353" w:rsidP="00AB1F90">
            <w:pPr>
              <w:jc w:val="right"/>
            </w:pPr>
            <w:r w:rsidRPr="004E0D9F">
              <w:t> </w:t>
            </w:r>
          </w:p>
        </w:tc>
        <w:tc>
          <w:tcPr>
            <w:tcW w:w="1003" w:type="dxa"/>
            <w:tcBorders>
              <w:top w:val="nil"/>
              <w:left w:val="nil"/>
              <w:bottom w:val="nil"/>
              <w:right w:val="nil"/>
            </w:tcBorders>
            <w:shd w:val="clear" w:color="000000" w:fill="FFFFFF"/>
            <w:noWrap/>
            <w:vAlign w:val="bottom"/>
            <w:hideMark/>
          </w:tcPr>
          <w:p w14:paraId="1884F23E" w14:textId="77777777" w:rsidR="00C86353" w:rsidRPr="004E0D9F" w:rsidRDefault="00C86353" w:rsidP="00AB1F90">
            <w:r w:rsidRPr="004E0D9F">
              <w:t> </w:t>
            </w:r>
          </w:p>
        </w:tc>
      </w:tr>
      <w:tr w:rsidR="00C86353" w:rsidRPr="004E0D9F" w14:paraId="64B8B14E" w14:textId="77777777" w:rsidTr="00AB1F90">
        <w:trPr>
          <w:trHeight w:val="316"/>
        </w:trPr>
        <w:tc>
          <w:tcPr>
            <w:tcW w:w="15607" w:type="dxa"/>
            <w:gridSpan w:val="9"/>
            <w:tcBorders>
              <w:top w:val="nil"/>
              <w:left w:val="nil"/>
              <w:bottom w:val="nil"/>
              <w:right w:val="nil"/>
            </w:tcBorders>
            <w:shd w:val="clear" w:color="000000" w:fill="FFFFFF"/>
            <w:hideMark/>
          </w:tcPr>
          <w:p w14:paraId="2E3C91F8" w14:textId="77777777" w:rsidR="00C86353" w:rsidRPr="004E0D9F" w:rsidRDefault="00C86353" w:rsidP="00AB1F90">
            <w:pPr>
              <w:jc w:val="center"/>
              <w:rPr>
                <w:b/>
                <w:bCs/>
              </w:rPr>
            </w:pPr>
            <w:r w:rsidRPr="004E0D9F">
              <w:rPr>
                <w:b/>
                <w:bCs/>
              </w:rPr>
              <w:t xml:space="preserve">Ведомственная структура </w:t>
            </w:r>
            <w:proofErr w:type="gramStart"/>
            <w:r w:rsidRPr="004E0D9F">
              <w:rPr>
                <w:b/>
                <w:bCs/>
              </w:rPr>
              <w:t>расходов  бюджета</w:t>
            </w:r>
            <w:proofErr w:type="gramEnd"/>
            <w:r w:rsidRPr="004E0D9F">
              <w:rPr>
                <w:b/>
                <w:bCs/>
              </w:rPr>
              <w:t xml:space="preserve"> Комсомольского муниципального района за 1 квартал 2026 года</w:t>
            </w:r>
          </w:p>
        </w:tc>
      </w:tr>
      <w:tr w:rsidR="00C86353" w:rsidRPr="004E0D9F" w14:paraId="273F76E5" w14:textId="77777777" w:rsidTr="00AB1F90">
        <w:trPr>
          <w:trHeight w:val="326"/>
        </w:trPr>
        <w:tc>
          <w:tcPr>
            <w:tcW w:w="4253" w:type="dxa"/>
            <w:tcBorders>
              <w:top w:val="nil"/>
              <w:left w:val="nil"/>
              <w:bottom w:val="nil"/>
              <w:right w:val="nil"/>
            </w:tcBorders>
            <w:shd w:val="clear" w:color="000000" w:fill="FFFFFF"/>
            <w:hideMark/>
          </w:tcPr>
          <w:p w14:paraId="1C76F1DA" w14:textId="77777777" w:rsidR="00C86353" w:rsidRPr="004E0D9F" w:rsidRDefault="00C86353" w:rsidP="00AB1F90">
            <w:r w:rsidRPr="004E0D9F">
              <w:t> </w:t>
            </w:r>
          </w:p>
        </w:tc>
        <w:tc>
          <w:tcPr>
            <w:tcW w:w="1276" w:type="dxa"/>
            <w:tcBorders>
              <w:top w:val="nil"/>
              <w:left w:val="nil"/>
              <w:bottom w:val="nil"/>
              <w:right w:val="nil"/>
            </w:tcBorders>
            <w:shd w:val="clear" w:color="000000" w:fill="FFFFFF"/>
            <w:vAlign w:val="center"/>
            <w:hideMark/>
          </w:tcPr>
          <w:p w14:paraId="1A28FCFB" w14:textId="77777777" w:rsidR="00C86353" w:rsidRPr="004E0D9F" w:rsidRDefault="00C86353" w:rsidP="00AB1F90">
            <w:pPr>
              <w:jc w:val="center"/>
            </w:pPr>
            <w:r w:rsidRPr="004E0D9F">
              <w:t> </w:t>
            </w:r>
          </w:p>
        </w:tc>
        <w:tc>
          <w:tcPr>
            <w:tcW w:w="882" w:type="dxa"/>
            <w:tcBorders>
              <w:top w:val="nil"/>
              <w:left w:val="nil"/>
              <w:bottom w:val="nil"/>
              <w:right w:val="nil"/>
            </w:tcBorders>
            <w:shd w:val="clear" w:color="000000" w:fill="FFFFFF"/>
            <w:vAlign w:val="center"/>
            <w:hideMark/>
          </w:tcPr>
          <w:p w14:paraId="317DF948" w14:textId="77777777" w:rsidR="00C86353" w:rsidRPr="004E0D9F" w:rsidRDefault="00C86353" w:rsidP="00AB1F90">
            <w:r w:rsidRPr="004E0D9F">
              <w:t> </w:t>
            </w:r>
          </w:p>
        </w:tc>
        <w:tc>
          <w:tcPr>
            <w:tcW w:w="1262" w:type="dxa"/>
            <w:tcBorders>
              <w:top w:val="nil"/>
              <w:left w:val="nil"/>
              <w:bottom w:val="nil"/>
              <w:right w:val="nil"/>
            </w:tcBorders>
            <w:shd w:val="clear" w:color="000000" w:fill="FFFFFF"/>
            <w:vAlign w:val="center"/>
            <w:hideMark/>
          </w:tcPr>
          <w:p w14:paraId="48D11FAA" w14:textId="77777777" w:rsidR="00C86353" w:rsidRPr="004E0D9F" w:rsidRDefault="00C86353" w:rsidP="00AB1F90">
            <w:r w:rsidRPr="004E0D9F">
              <w:t> </w:t>
            </w:r>
          </w:p>
        </w:tc>
        <w:tc>
          <w:tcPr>
            <w:tcW w:w="1675" w:type="dxa"/>
            <w:tcBorders>
              <w:top w:val="nil"/>
              <w:left w:val="nil"/>
              <w:bottom w:val="nil"/>
              <w:right w:val="nil"/>
            </w:tcBorders>
            <w:shd w:val="clear" w:color="000000" w:fill="FFFFFF"/>
            <w:vAlign w:val="center"/>
            <w:hideMark/>
          </w:tcPr>
          <w:p w14:paraId="19B894CD" w14:textId="77777777" w:rsidR="00C86353" w:rsidRPr="004E0D9F" w:rsidRDefault="00C86353" w:rsidP="00AB1F90">
            <w:pPr>
              <w:jc w:val="center"/>
            </w:pPr>
            <w:r w:rsidRPr="004E0D9F">
              <w:t> </w:t>
            </w:r>
          </w:p>
        </w:tc>
        <w:tc>
          <w:tcPr>
            <w:tcW w:w="1107" w:type="dxa"/>
            <w:tcBorders>
              <w:top w:val="nil"/>
              <w:left w:val="nil"/>
              <w:bottom w:val="nil"/>
              <w:right w:val="nil"/>
            </w:tcBorders>
            <w:shd w:val="clear" w:color="000000" w:fill="FFFFFF"/>
            <w:vAlign w:val="center"/>
            <w:hideMark/>
          </w:tcPr>
          <w:p w14:paraId="5931405B" w14:textId="77777777" w:rsidR="00C86353" w:rsidRPr="004E0D9F" w:rsidRDefault="00C86353" w:rsidP="00AB1F90">
            <w:pPr>
              <w:jc w:val="center"/>
            </w:pPr>
            <w:r w:rsidRPr="004E0D9F">
              <w:t> </w:t>
            </w:r>
          </w:p>
        </w:tc>
        <w:tc>
          <w:tcPr>
            <w:tcW w:w="2379" w:type="dxa"/>
            <w:tcBorders>
              <w:top w:val="nil"/>
              <w:left w:val="nil"/>
              <w:bottom w:val="nil"/>
              <w:right w:val="nil"/>
            </w:tcBorders>
            <w:shd w:val="clear" w:color="000000" w:fill="FFFFFF"/>
            <w:vAlign w:val="center"/>
            <w:hideMark/>
          </w:tcPr>
          <w:p w14:paraId="517ED2A0" w14:textId="77777777" w:rsidR="00C86353" w:rsidRPr="004E0D9F" w:rsidRDefault="00C86353" w:rsidP="00AB1F90">
            <w:pPr>
              <w:jc w:val="center"/>
            </w:pPr>
            <w:r w:rsidRPr="004E0D9F">
              <w:t> </w:t>
            </w:r>
          </w:p>
        </w:tc>
        <w:tc>
          <w:tcPr>
            <w:tcW w:w="1767" w:type="dxa"/>
            <w:tcBorders>
              <w:top w:val="nil"/>
              <w:left w:val="nil"/>
              <w:bottom w:val="nil"/>
              <w:right w:val="nil"/>
            </w:tcBorders>
            <w:shd w:val="clear" w:color="000000" w:fill="FFFFFF"/>
            <w:vAlign w:val="center"/>
            <w:hideMark/>
          </w:tcPr>
          <w:p w14:paraId="09632FBA" w14:textId="77777777" w:rsidR="00C86353" w:rsidRPr="004E0D9F" w:rsidRDefault="00C86353" w:rsidP="00AB1F90">
            <w:pPr>
              <w:jc w:val="center"/>
            </w:pPr>
            <w:r w:rsidRPr="004E0D9F">
              <w:t> </w:t>
            </w:r>
          </w:p>
        </w:tc>
        <w:tc>
          <w:tcPr>
            <w:tcW w:w="1003" w:type="dxa"/>
            <w:tcBorders>
              <w:top w:val="nil"/>
              <w:left w:val="nil"/>
              <w:bottom w:val="nil"/>
              <w:right w:val="nil"/>
            </w:tcBorders>
            <w:shd w:val="clear" w:color="000000" w:fill="FFFFFF"/>
            <w:noWrap/>
            <w:vAlign w:val="bottom"/>
            <w:hideMark/>
          </w:tcPr>
          <w:p w14:paraId="3D2A9FC1" w14:textId="77777777" w:rsidR="00C86353" w:rsidRPr="004E0D9F" w:rsidRDefault="00C86353" w:rsidP="00AB1F90">
            <w:r w:rsidRPr="004E0D9F">
              <w:t> </w:t>
            </w:r>
          </w:p>
        </w:tc>
      </w:tr>
      <w:tr w:rsidR="00C86353" w:rsidRPr="004E0D9F" w14:paraId="31AB857D" w14:textId="77777777" w:rsidTr="00AB1F90">
        <w:trPr>
          <w:trHeight w:val="1155"/>
        </w:trPr>
        <w:tc>
          <w:tcPr>
            <w:tcW w:w="4253"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8C1097B" w14:textId="77777777" w:rsidR="00C86353" w:rsidRPr="004E0D9F" w:rsidRDefault="00C86353" w:rsidP="00AB1F90">
            <w:pPr>
              <w:jc w:val="center"/>
              <w:rPr>
                <w:b/>
                <w:bCs/>
                <w:sz w:val="22"/>
                <w:szCs w:val="22"/>
              </w:rPr>
            </w:pPr>
            <w:r w:rsidRPr="004E0D9F">
              <w:rPr>
                <w:b/>
                <w:bCs/>
                <w:sz w:val="22"/>
                <w:szCs w:val="22"/>
              </w:rPr>
              <w:t>Наименование</w:t>
            </w:r>
          </w:p>
        </w:tc>
        <w:tc>
          <w:tcPr>
            <w:tcW w:w="1276" w:type="dxa"/>
            <w:tcBorders>
              <w:top w:val="single" w:sz="8" w:space="0" w:color="auto"/>
              <w:left w:val="nil"/>
              <w:bottom w:val="single" w:sz="8" w:space="0" w:color="auto"/>
              <w:right w:val="single" w:sz="8" w:space="0" w:color="000000"/>
            </w:tcBorders>
            <w:shd w:val="clear" w:color="000000" w:fill="FFFFFF"/>
            <w:vAlign w:val="center"/>
            <w:hideMark/>
          </w:tcPr>
          <w:p w14:paraId="309588CE" w14:textId="77777777" w:rsidR="00C86353" w:rsidRPr="004E0D9F" w:rsidRDefault="00C86353" w:rsidP="00AB1F90">
            <w:pPr>
              <w:jc w:val="center"/>
              <w:rPr>
                <w:b/>
                <w:bCs/>
                <w:sz w:val="22"/>
                <w:szCs w:val="22"/>
              </w:rPr>
            </w:pPr>
            <w:r w:rsidRPr="004E0D9F">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14:paraId="73AE077F" w14:textId="77777777" w:rsidR="00C86353" w:rsidRPr="004E0D9F" w:rsidRDefault="00C86353" w:rsidP="00AB1F90">
            <w:pPr>
              <w:jc w:val="center"/>
              <w:rPr>
                <w:b/>
                <w:bCs/>
                <w:sz w:val="22"/>
                <w:szCs w:val="22"/>
              </w:rPr>
            </w:pPr>
            <w:r w:rsidRPr="004E0D9F">
              <w:rPr>
                <w:b/>
                <w:bCs/>
                <w:sz w:val="22"/>
                <w:szCs w:val="22"/>
              </w:rPr>
              <w:t>Раздел</w:t>
            </w:r>
          </w:p>
        </w:tc>
        <w:tc>
          <w:tcPr>
            <w:tcW w:w="1262" w:type="dxa"/>
            <w:tcBorders>
              <w:top w:val="single" w:sz="8" w:space="0" w:color="auto"/>
              <w:left w:val="nil"/>
              <w:bottom w:val="single" w:sz="8" w:space="0" w:color="auto"/>
              <w:right w:val="single" w:sz="8" w:space="0" w:color="000000"/>
            </w:tcBorders>
            <w:shd w:val="clear" w:color="000000" w:fill="FFFFFF"/>
            <w:vAlign w:val="center"/>
            <w:hideMark/>
          </w:tcPr>
          <w:p w14:paraId="766289F8" w14:textId="77777777" w:rsidR="00C86353" w:rsidRPr="004E0D9F" w:rsidRDefault="00C86353" w:rsidP="00AB1F90">
            <w:pPr>
              <w:jc w:val="center"/>
              <w:rPr>
                <w:b/>
                <w:bCs/>
                <w:sz w:val="22"/>
                <w:szCs w:val="22"/>
              </w:rPr>
            </w:pPr>
            <w:r w:rsidRPr="004E0D9F">
              <w:rPr>
                <w:b/>
                <w:bCs/>
                <w:sz w:val="22"/>
                <w:szCs w:val="22"/>
              </w:rPr>
              <w:t>Подраздел</w:t>
            </w:r>
          </w:p>
        </w:tc>
        <w:tc>
          <w:tcPr>
            <w:tcW w:w="1675" w:type="dxa"/>
            <w:tcBorders>
              <w:top w:val="single" w:sz="8" w:space="0" w:color="auto"/>
              <w:left w:val="nil"/>
              <w:bottom w:val="single" w:sz="8" w:space="0" w:color="auto"/>
              <w:right w:val="single" w:sz="8" w:space="0" w:color="000000"/>
            </w:tcBorders>
            <w:shd w:val="clear" w:color="000000" w:fill="FFFFFF"/>
            <w:vAlign w:val="center"/>
            <w:hideMark/>
          </w:tcPr>
          <w:p w14:paraId="3D53F298" w14:textId="77777777" w:rsidR="00C86353" w:rsidRPr="004E0D9F" w:rsidRDefault="00C86353" w:rsidP="00AB1F90">
            <w:pPr>
              <w:jc w:val="center"/>
              <w:rPr>
                <w:b/>
                <w:bCs/>
                <w:sz w:val="22"/>
                <w:szCs w:val="22"/>
              </w:rPr>
            </w:pPr>
            <w:r w:rsidRPr="004E0D9F">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14:paraId="588E82AA" w14:textId="77777777" w:rsidR="00C86353" w:rsidRPr="004E0D9F" w:rsidRDefault="00C86353" w:rsidP="00AB1F90">
            <w:pPr>
              <w:jc w:val="center"/>
              <w:rPr>
                <w:b/>
                <w:bCs/>
                <w:sz w:val="22"/>
                <w:szCs w:val="22"/>
              </w:rPr>
            </w:pPr>
            <w:r w:rsidRPr="004E0D9F">
              <w:rPr>
                <w:b/>
                <w:bCs/>
                <w:sz w:val="22"/>
                <w:szCs w:val="22"/>
              </w:rPr>
              <w:t>Вид расходов</w:t>
            </w:r>
          </w:p>
        </w:tc>
        <w:tc>
          <w:tcPr>
            <w:tcW w:w="2379" w:type="dxa"/>
            <w:tcBorders>
              <w:top w:val="single" w:sz="8" w:space="0" w:color="auto"/>
              <w:left w:val="single" w:sz="4" w:space="0" w:color="auto"/>
              <w:bottom w:val="single" w:sz="8" w:space="0" w:color="auto"/>
              <w:right w:val="nil"/>
            </w:tcBorders>
            <w:shd w:val="clear" w:color="000000" w:fill="FFFFFF"/>
            <w:vAlign w:val="center"/>
            <w:hideMark/>
          </w:tcPr>
          <w:p w14:paraId="6E379E9A" w14:textId="77777777" w:rsidR="00C86353" w:rsidRPr="004E0D9F" w:rsidRDefault="00C86353" w:rsidP="00AB1F90">
            <w:pPr>
              <w:jc w:val="center"/>
              <w:rPr>
                <w:b/>
                <w:bCs/>
                <w:sz w:val="22"/>
                <w:szCs w:val="22"/>
              </w:rPr>
            </w:pPr>
            <w:r w:rsidRPr="004E0D9F">
              <w:rPr>
                <w:b/>
                <w:bCs/>
                <w:sz w:val="22"/>
                <w:szCs w:val="22"/>
              </w:rPr>
              <w:t>Утверждено Сумма, руб.</w:t>
            </w:r>
          </w:p>
        </w:tc>
        <w:tc>
          <w:tcPr>
            <w:tcW w:w="176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6CC7AE5" w14:textId="77777777" w:rsidR="00C86353" w:rsidRPr="004E0D9F" w:rsidRDefault="00C86353" w:rsidP="00AB1F90">
            <w:pPr>
              <w:jc w:val="center"/>
              <w:rPr>
                <w:b/>
                <w:bCs/>
                <w:sz w:val="22"/>
                <w:szCs w:val="22"/>
              </w:rPr>
            </w:pPr>
            <w:r w:rsidRPr="004E0D9F">
              <w:rPr>
                <w:b/>
                <w:bCs/>
                <w:sz w:val="22"/>
                <w:szCs w:val="22"/>
              </w:rPr>
              <w:t>Кассовое исполнение Сумма, руб.</w:t>
            </w:r>
          </w:p>
        </w:tc>
        <w:tc>
          <w:tcPr>
            <w:tcW w:w="1003" w:type="dxa"/>
            <w:tcBorders>
              <w:top w:val="single" w:sz="8" w:space="0" w:color="auto"/>
              <w:left w:val="nil"/>
              <w:bottom w:val="single" w:sz="8" w:space="0" w:color="auto"/>
              <w:right w:val="single" w:sz="8" w:space="0" w:color="auto"/>
            </w:tcBorders>
            <w:shd w:val="clear" w:color="000000" w:fill="FFFFFF"/>
            <w:vAlign w:val="center"/>
            <w:hideMark/>
          </w:tcPr>
          <w:p w14:paraId="4D939442" w14:textId="77777777" w:rsidR="00C86353" w:rsidRPr="004E0D9F" w:rsidRDefault="00C86353" w:rsidP="00AB1F90">
            <w:pPr>
              <w:jc w:val="center"/>
              <w:rPr>
                <w:b/>
                <w:bCs/>
                <w:sz w:val="22"/>
                <w:szCs w:val="22"/>
              </w:rPr>
            </w:pPr>
            <w:r w:rsidRPr="004E0D9F">
              <w:rPr>
                <w:b/>
                <w:bCs/>
                <w:sz w:val="22"/>
                <w:szCs w:val="22"/>
              </w:rPr>
              <w:t>% исполнения</w:t>
            </w:r>
          </w:p>
        </w:tc>
      </w:tr>
      <w:tr w:rsidR="00C86353" w:rsidRPr="004E0D9F" w14:paraId="02820639" w14:textId="77777777" w:rsidTr="00AB1F90">
        <w:trPr>
          <w:trHeight w:val="639"/>
        </w:trPr>
        <w:tc>
          <w:tcPr>
            <w:tcW w:w="4253" w:type="dxa"/>
            <w:tcBorders>
              <w:top w:val="nil"/>
              <w:left w:val="single" w:sz="8" w:space="0" w:color="auto"/>
              <w:bottom w:val="single" w:sz="8" w:space="0" w:color="auto"/>
              <w:right w:val="single" w:sz="4" w:space="0" w:color="auto"/>
            </w:tcBorders>
            <w:shd w:val="clear" w:color="000000" w:fill="FABF8F"/>
            <w:hideMark/>
          </w:tcPr>
          <w:p w14:paraId="1C2CDA43" w14:textId="77777777" w:rsidR="00C86353" w:rsidRPr="004E0D9F" w:rsidRDefault="00C86353" w:rsidP="00AB1F90">
            <w:pPr>
              <w:rPr>
                <w:b/>
                <w:bCs/>
              </w:rPr>
            </w:pPr>
            <w:r w:rsidRPr="004E0D9F">
              <w:rPr>
                <w:b/>
                <w:bCs/>
              </w:rPr>
              <w:t>Администрация Комсомольского муниципального района Ивановской области</w:t>
            </w:r>
          </w:p>
        </w:tc>
        <w:tc>
          <w:tcPr>
            <w:tcW w:w="1276" w:type="dxa"/>
            <w:tcBorders>
              <w:top w:val="nil"/>
              <w:left w:val="nil"/>
              <w:bottom w:val="single" w:sz="8" w:space="0" w:color="auto"/>
              <w:right w:val="single" w:sz="4" w:space="0" w:color="auto"/>
            </w:tcBorders>
            <w:shd w:val="clear" w:color="000000" w:fill="FABF8F"/>
            <w:vAlign w:val="center"/>
            <w:hideMark/>
          </w:tcPr>
          <w:p w14:paraId="7FBE0B9C" w14:textId="77777777" w:rsidR="00C86353" w:rsidRPr="004E0D9F" w:rsidRDefault="00C86353" w:rsidP="00AB1F90">
            <w:pPr>
              <w:jc w:val="center"/>
              <w:rPr>
                <w:b/>
                <w:bCs/>
              </w:rPr>
            </w:pPr>
            <w:r w:rsidRPr="004E0D9F">
              <w:rPr>
                <w:b/>
                <w:bCs/>
              </w:rPr>
              <w:t>.050</w:t>
            </w:r>
          </w:p>
        </w:tc>
        <w:tc>
          <w:tcPr>
            <w:tcW w:w="882" w:type="dxa"/>
            <w:tcBorders>
              <w:top w:val="nil"/>
              <w:left w:val="nil"/>
              <w:bottom w:val="single" w:sz="8" w:space="0" w:color="auto"/>
              <w:right w:val="single" w:sz="4" w:space="0" w:color="auto"/>
            </w:tcBorders>
            <w:shd w:val="clear" w:color="000000" w:fill="FABF8F"/>
            <w:vAlign w:val="center"/>
            <w:hideMark/>
          </w:tcPr>
          <w:p w14:paraId="38D0669E" w14:textId="77777777" w:rsidR="00C86353" w:rsidRPr="004E0D9F" w:rsidRDefault="00C86353" w:rsidP="00AB1F90">
            <w:pPr>
              <w:jc w:val="center"/>
              <w:rPr>
                <w:b/>
                <w:bCs/>
              </w:rPr>
            </w:pPr>
            <w:r w:rsidRPr="004E0D9F">
              <w:rPr>
                <w:b/>
                <w:bCs/>
              </w:rPr>
              <w:t> </w:t>
            </w:r>
          </w:p>
        </w:tc>
        <w:tc>
          <w:tcPr>
            <w:tcW w:w="1262" w:type="dxa"/>
            <w:tcBorders>
              <w:top w:val="nil"/>
              <w:left w:val="nil"/>
              <w:bottom w:val="single" w:sz="8" w:space="0" w:color="auto"/>
              <w:right w:val="single" w:sz="4" w:space="0" w:color="auto"/>
            </w:tcBorders>
            <w:shd w:val="clear" w:color="000000" w:fill="FABF8F"/>
            <w:vAlign w:val="center"/>
            <w:hideMark/>
          </w:tcPr>
          <w:p w14:paraId="2DFD9A7C" w14:textId="77777777" w:rsidR="00C86353" w:rsidRPr="004E0D9F" w:rsidRDefault="00C86353" w:rsidP="00AB1F90">
            <w:pPr>
              <w:jc w:val="center"/>
              <w:rPr>
                <w:b/>
                <w:bCs/>
              </w:rPr>
            </w:pPr>
            <w:r w:rsidRPr="004E0D9F">
              <w:rPr>
                <w:b/>
                <w:bCs/>
              </w:rPr>
              <w:t> </w:t>
            </w:r>
          </w:p>
        </w:tc>
        <w:tc>
          <w:tcPr>
            <w:tcW w:w="1675" w:type="dxa"/>
            <w:tcBorders>
              <w:top w:val="nil"/>
              <w:left w:val="nil"/>
              <w:bottom w:val="single" w:sz="8" w:space="0" w:color="auto"/>
              <w:right w:val="single" w:sz="4" w:space="0" w:color="auto"/>
            </w:tcBorders>
            <w:shd w:val="clear" w:color="000000" w:fill="FABF8F"/>
            <w:vAlign w:val="center"/>
            <w:hideMark/>
          </w:tcPr>
          <w:p w14:paraId="751C4DC7" w14:textId="77777777" w:rsidR="00C86353" w:rsidRPr="004E0D9F" w:rsidRDefault="00C86353" w:rsidP="00AB1F90">
            <w:pPr>
              <w:jc w:val="center"/>
              <w:rPr>
                <w:b/>
                <w:bCs/>
              </w:rPr>
            </w:pPr>
            <w:r w:rsidRPr="004E0D9F">
              <w:rPr>
                <w:b/>
                <w:bCs/>
              </w:rPr>
              <w:t> </w:t>
            </w:r>
          </w:p>
        </w:tc>
        <w:tc>
          <w:tcPr>
            <w:tcW w:w="1107" w:type="dxa"/>
            <w:tcBorders>
              <w:top w:val="nil"/>
              <w:left w:val="nil"/>
              <w:bottom w:val="single" w:sz="8" w:space="0" w:color="auto"/>
              <w:right w:val="nil"/>
            </w:tcBorders>
            <w:shd w:val="clear" w:color="000000" w:fill="FABF8F"/>
            <w:vAlign w:val="center"/>
            <w:hideMark/>
          </w:tcPr>
          <w:p w14:paraId="59E0B71D" w14:textId="77777777" w:rsidR="00C86353" w:rsidRPr="004E0D9F" w:rsidRDefault="00C86353" w:rsidP="00AB1F90">
            <w:pPr>
              <w:jc w:val="center"/>
              <w:rPr>
                <w:b/>
                <w:bCs/>
              </w:rPr>
            </w:pPr>
            <w:r w:rsidRPr="004E0D9F">
              <w:rPr>
                <w:b/>
                <w:bCs/>
              </w:rPr>
              <w:t> </w:t>
            </w:r>
          </w:p>
        </w:tc>
        <w:tc>
          <w:tcPr>
            <w:tcW w:w="2379" w:type="dxa"/>
            <w:tcBorders>
              <w:top w:val="nil"/>
              <w:left w:val="single" w:sz="8" w:space="0" w:color="auto"/>
              <w:bottom w:val="single" w:sz="8" w:space="0" w:color="auto"/>
              <w:right w:val="single" w:sz="8" w:space="0" w:color="auto"/>
            </w:tcBorders>
            <w:shd w:val="clear" w:color="000000" w:fill="FABF8F"/>
            <w:vAlign w:val="center"/>
            <w:hideMark/>
          </w:tcPr>
          <w:p w14:paraId="1CDDBC10" w14:textId="77777777" w:rsidR="00C86353" w:rsidRPr="004E0D9F" w:rsidRDefault="00C86353" w:rsidP="00AB1F90">
            <w:pPr>
              <w:jc w:val="center"/>
              <w:rPr>
                <w:b/>
                <w:bCs/>
              </w:rPr>
            </w:pPr>
            <w:r w:rsidRPr="004E0D9F">
              <w:rPr>
                <w:b/>
                <w:bCs/>
              </w:rPr>
              <w:t>117 630 914,57</w:t>
            </w:r>
          </w:p>
        </w:tc>
        <w:tc>
          <w:tcPr>
            <w:tcW w:w="1767" w:type="dxa"/>
            <w:tcBorders>
              <w:top w:val="nil"/>
              <w:left w:val="nil"/>
              <w:bottom w:val="single" w:sz="8" w:space="0" w:color="auto"/>
              <w:right w:val="single" w:sz="8" w:space="0" w:color="auto"/>
            </w:tcBorders>
            <w:shd w:val="clear" w:color="000000" w:fill="FABF8F"/>
            <w:vAlign w:val="center"/>
            <w:hideMark/>
          </w:tcPr>
          <w:p w14:paraId="01847434" w14:textId="77777777" w:rsidR="00C86353" w:rsidRPr="004E0D9F" w:rsidRDefault="00C86353" w:rsidP="00AB1F90">
            <w:pPr>
              <w:jc w:val="center"/>
              <w:rPr>
                <w:b/>
                <w:bCs/>
              </w:rPr>
            </w:pPr>
            <w:r w:rsidRPr="004E0D9F">
              <w:rPr>
                <w:b/>
                <w:bCs/>
              </w:rPr>
              <w:t>21 551 426,27</w:t>
            </w:r>
          </w:p>
        </w:tc>
        <w:tc>
          <w:tcPr>
            <w:tcW w:w="1003" w:type="dxa"/>
            <w:tcBorders>
              <w:top w:val="nil"/>
              <w:left w:val="nil"/>
              <w:bottom w:val="single" w:sz="8" w:space="0" w:color="auto"/>
              <w:right w:val="single" w:sz="8" w:space="0" w:color="auto"/>
            </w:tcBorders>
            <w:shd w:val="clear" w:color="000000" w:fill="FABF8F"/>
            <w:vAlign w:val="center"/>
            <w:hideMark/>
          </w:tcPr>
          <w:p w14:paraId="516A9FD1" w14:textId="77777777" w:rsidR="00C86353" w:rsidRPr="004E0D9F" w:rsidRDefault="00C86353" w:rsidP="00AB1F90">
            <w:pPr>
              <w:jc w:val="center"/>
              <w:rPr>
                <w:b/>
                <w:bCs/>
              </w:rPr>
            </w:pPr>
            <w:r w:rsidRPr="004E0D9F">
              <w:rPr>
                <w:b/>
                <w:bCs/>
              </w:rPr>
              <w:t>18%</w:t>
            </w:r>
          </w:p>
        </w:tc>
      </w:tr>
      <w:tr w:rsidR="00C86353" w:rsidRPr="004E0D9F" w14:paraId="682A162B" w14:textId="77777777" w:rsidTr="00AB1F90">
        <w:trPr>
          <w:trHeight w:val="1620"/>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13569DC" w14:textId="77777777" w:rsidR="00C86353" w:rsidRPr="004E0D9F" w:rsidRDefault="00C86353" w:rsidP="00AB1F90">
            <w:r w:rsidRPr="004E0D9F">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092AFCC3"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12F752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4AED288"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61CF7210" w14:textId="77777777" w:rsidR="00C86353" w:rsidRPr="004E0D9F" w:rsidRDefault="00C86353" w:rsidP="00AB1F90">
            <w:pPr>
              <w:jc w:val="center"/>
            </w:pPr>
            <w:r w:rsidRPr="004E0D9F">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E57B4AA"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35BACA54" w14:textId="77777777" w:rsidR="00C86353" w:rsidRPr="004E0D9F" w:rsidRDefault="00C86353" w:rsidP="00AB1F90">
            <w:pPr>
              <w:jc w:val="center"/>
            </w:pPr>
            <w:r w:rsidRPr="004E0D9F">
              <w:t>3 055 304,45</w:t>
            </w:r>
          </w:p>
        </w:tc>
        <w:tc>
          <w:tcPr>
            <w:tcW w:w="1767" w:type="dxa"/>
            <w:tcBorders>
              <w:top w:val="nil"/>
              <w:left w:val="nil"/>
              <w:bottom w:val="single" w:sz="4" w:space="0" w:color="auto"/>
              <w:right w:val="single" w:sz="4" w:space="0" w:color="auto"/>
            </w:tcBorders>
            <w:shd w:val="clear" w:color="000000" w:fill="FFFFFF"/>
            <w:vAlign w:val="center"/>
            <w:hideMark/>
          </w:tcPr>
          <w:p w14:paraId="59F0D9FF" w14:textId="77777777" w:rsidR="00C86353" w:rsidRPr="004E0D9F" w:rsidRDefault="00C86353" w:rsidP="00AB1F90">
            <w:pPr>
              <w:jc w:val="center"/>
            </w:pPr>
            <w:r w:rsidRPr="004E0D9F">
              <w:t>873 526,25</w:t>
            </w:r>
          </w:p>
        </w:tc>
        <w:tc>
          <w:tcPr>
            <w:tcW w:w="1003" w:type="dxa"/>
            <w:tcBorders>
              <w:top w:val="nil"/>
              <w:left w:val="nil"/>
              <w:bottom w:val="single" w:sz="4" w:space="0" w:color="auto"/>
              <w:right w:val="single" w:sz="4" w:space="0" w:color="auto"/>
            </w:tcBorders>
            <w:shd w:val="clear" w:color="000000" w:fill="FFFFFF"/>
            <w:vAlign w:val="center"/>
            <w:hideMark/>
          </w:tcPr>
          <w:p w14:paraId="07E7F18B" w14:textId="77777777" w:rsidR="00C86353" w:rsidRPr="004E0D9F" w:rsidRDefault="00C86353" w:rsidP="00AB1F90">
            <w:pPr>
              <w:jc w:val="center"/>
            </w:pPr>
            <w:r w:rsidRPr="004E0D9F">
              <w:t>29%</w:t>
            </w:r>
          </w:p>
        </w:tc>
      </w:tr>
      <w:tr w:rsidR="00C86353" w:rsidRPr="004E0D9F" w14:paraId="7B205EAB" w14:textId="77777777" w:rsidTr="00AB1F90">
        <w:trPr>
          <w:trHeight w:val="979"/>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1A16410" w14:textId="77777777" w:rsidR="00C86353" w:rsidRPr="004E0D9F" w:rsidRDefault="00C86353" w:rsidP="00AB1F90">
            <w:r w:rsidRPr="004E0D9F">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178877A2"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9622FB5"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6CD12E2" w14:textId="77777777" w:rsidR="00C86353" w:rsidRPr="004E0D9F" w:rsidRDefault="00C86353" w:rsidP="00AB1F90">
            <w:pPr>
              <w:jc w:val="center"/>
            </w:pPr>
            <w:r w:rsidRPr="004E0D9F">
              <w:t>.04</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345A6A07" w14:textId="77777777" w:rsidR="00C86353" w:rsidRPr="004E0D9F" w:rsidRDefault="00C86353" w:rsidP="00AB1F90">
            <w:pPr>
              <w:jc w:val="center"/>
            </w:pPr>
            <w:r w:rsidRPr="004E0D9F">
              <w:t>05 4 01 80360</w:t>
            </w:r>
          </w:p>
        </w:tc>
        <w:tc>
          <w:tcPr>
            <w:tcW w:w="1107" w:type="dxa"/>
            <w:tcBorders>
              <w:top w:val="nil"/>
              <w:left w:val="nil"/>
              <w:bottom w:val="single" w:sz="4" w:space="0" w:color="auto"/>
              <w:right w:val="single" w:sz="4" w:space="0" w:color="auto"/>
            </w:tcBorders>
            <w:shd w:val="clear" w:color="auto" w:fill="auto"/>
            <w:noWrap/>
            <w:vAlign w:val="center"/>
            <w:hideMark/>
          </w:tcPr>
          <w:p w14:paraId="0BA26730"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705D4B57" w14:textId="77777777" w:rsidR="00C86353" w:rsidRPr="004E0D9F" w:rsidRDefault="00C86353" w:rsidP="00AB1F90">
            <w:pPr>
              <w:jc w:val="center"/>
            </w:pPr>
            <w:r w:rsidRPr="004E0D9F">
              <w:t>716 525,81</w:t>
            </w:r>
          </w:p>
        </w:tc>
        <w:tc>
          <w:tcPr>
            <w:tcW w:w="1767" w:type="dxa"/>
            <w:tcBorders>
              <w:top w:val="nil"/>
              <w:left w:val="nil"/>
              <w:bottom w:val="single" w:sz="4" w:space="0" w:color="auto"/>
              <w:right w:val="single" w:sz="4" w:space="0" w:color="auto"/>
            </w:tcBorders>
            <w:shd w:val="clear" w:color="000000" w:fill="FFFFFF"/>
            <w:noWrap/>
            <w:vAlign w:val="center"/>
            <w:hideMark/>
          </w:tcPr>
          <w:p w14:paraId="46203D92" w14:textId="77777777" w:rsidR="00C86353" w:rsidRPr="004E0D9F" w:rsidRDefault="00C86353" w:rsidP="00AB1F90">
            <w:pPr>
              <w:jc w:val="center"/>
            </w:pPr>
            <w:r w:rsidRPr="004E0D9F">
              <w:t>198 883,96</w:t>
            </w:r>
          </w:p>
        </w:tc>
        <w:tc>
          <w:tcPr>
            <w:tcW w:w="1003" w:type="dxa"/>
            <w:tcBorders>
              <w:top w:val="nil"/>
              <w:left w:val="nil"/>
              <w:bottom w:val="single" w:sz="4" w:space="0" w:color="auto"/>
              <w:right w:val="single" w:sz="4" w:space="0" w:color="auto"/>
            </w:tcBorders>
            <w:shd w:val="clear" w:color="000000" w:fill="FFFFFF"/>
            <w:vAlign w:val="center"/>
            <w:hideMark/>
          </w:tcPr>
          <w:p w14:paraId="5DE6D258" w14:textId="77777777" w:rsidR="00C86353" w:rsidRPr="004E0D9F" w:rsidRDefault="00C86353" w:rsidP="00AB1F90">
            <w:pPr>
              <w:jc w:val="center"/>
            </w:pPr>
            <w:r w:rsidRPr="004E0D9F">
              <w:t>28%</w:t>
            </w:r>
          </w:p>
        </w:tc>
      </w:tr>
      <w:tr w:rsidR="00C86353" w:rsidRPr="004E0D9F" w14:paraId="14CD776E" w14:textId="77777777" w:rsidTr="00AB1F90">
        <w:trPr>
          <w:trHeight w:val="1250"/>
        </w:trPr>
        <w:tc>
          <w:tcPr>
            <w:tcW w:w="4253" w:type="dxa"/>
            <w:tcBorders>
              <w:top w:val="nil"/>
              <w:left w:val="single" w:sz="8" w:space="0" w:color="auto"/>
              <w:bottom w:val="nil"/>
              <w:right w:val="single" w:sz="4" w:space="0" w:color="auto"/>
            </w:tcBorders>
            <w:shd w:val="clear" w:color="000000" w:fill="FFFFFF"/>
            <w:vAlign w:val="center"/>
            <w:hideMark/>
          </w:tcPr>
          <w:p w14:paraId="23DCCB1F" w14:textId="77777777" w:rsidR="00C86353" w:rsidRPr="004E0D9F" w:rsidRDefault="00C86353" w:rsidP="00AB1F90">
            <w:r w:rsidRPr="004E0D9F">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869279F"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521E3E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0316A17" w14:textId="77777777" w:rsidR="00C86353" w:rsidRPr="004E0D9F" w:rsidRDefault="00C86353" w:rsidP="00AB1F90">
            <w:pPr>
              <w:jc w:val="center"/>
            </w:pPr>
            <w:r w:rsidRPr="004E0D9F">
              <w:t>.04</w:t>
            </w:r>
          </w:p>
        </w:tc>
        <w:tc>
          <w:tcPr>
            <w:tcW w:w="1675" w:type="dxa"/>
            <w:tcBorders>
              <w:top w:val="nil"/>
              <w:left w:val="nil"/>
              <w:bottom w:val="nil"/>
              <w:right w:val="single" w:sz="4" w:space="0" w:color="auto"/>
            </w:tcBorders>
            <w:shd w:val="clear" w:color="000000" w:fill="FFFFFF"/>
            <w:noWrap/>
            <w:vAlign w:val="center"/>
            <w:hideMark/>
          </w:tcPr>
          <w:p w14:paraId="22BFC548" w14:textId="77777777" w:rsidR="00C86353" w:rsidRPr="004E0D9F" w:rsidRDefault="00C86353" w:rsidP="00AB1F90">
            <w:pPr>
              <w:jc w:val="center"/>
            </w:pPr>
            <w:r w:rsidRPr="004E0D9F">
              <w:t>05 4 01 80360</w:t>
            </w:r>
          </w:p>
        </w:tc>
        <w:tc>
          <w:tcPr>
            <w:tcW w:w="1107" w:type="dxa"/>
            <w:tcBorders>
              <w:top w:val="nil"/>
              <w:left w:val="nil"/>
              <w:bottom w:val="nil"/>
              <w:right w:val="single" w:sz="4" w:space="0" w:color="auto"/>
            </w:tcBorders>
            <w:shd w:val="clear" w:color="auto" w:fill="auto"/>
            <w:noWrap/>
            <w:vAlign w:val="center"/>
            <w:hideMark/>
          </w:tcPr>
          <w:p w14:paraId="3200153A"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83B2324" w14:textId="77777777" w:rsidR="00C86353" w:rsidRPr="004E0D9F" w:rsidRDefault="00C86353" w:rsidP="00AB1F90">
            <w:pPr>
              <w:jc w:val="center"/>
            </w:pPr>
            <w:r w:rsidRPr="004E0D9F">
              <w:t>105 651,83</w:t>
            </w:r>
          </w:p>
        </w:tc>
        <w:tc>
          <w:tcPr>
            <w:tcW w:w="1767" w:type="dxa"/>
            <w:tcBorders>
              <w:top w:val="nil"/>
              <w:left w:val="nil"/>
              <w:bottom w:val="single" w:sz="4" w:space="0" w:color="auto"/>
              <w:right w:val="single" w:sz="4" w:space="0" w:color="auto"/>
            </w:tcBorders>
            <w:shd w:val="clear" w:color="000000" w:fill="FFFFFF"/>
            <w:noWrap/>
            <w:vAlign w:val="center"/>
            <w:hideMark/>
          </w:tcPr>
          <w:p w14:paraId="1FC00A73" w14:textId="77777777" w:rsidR="00C86353" w:rsidRPr="004E0D9F" w:rsidRDefault="00C86353" w:rsidP="00AB1F90">
            <w:pPr>
              <w:jc w:val="center"/>
            </w:pPr>
            <w:r w:rsidRPr="004E0D9F">
              <w:t>1 500,00</w:t>
            </w:r>
          </w:p>
        </w:tc>
        <w:tc>
          <w:tcPr>
            <w:tcW w:w="1003" w:type="dxa"/>
            <w:tcBorders>
              <w:top w:val="nil"/>
              <w:left w:val="nil"/>
              <w:bottom w:val="single" w:sz="4" w:space="0" w:color="auto"/>
              <w:right w:val="single" w:sz="4" w:space="0" w:color="auto"/>
            </w:tcBorders>
            <w:shd w:val="clear" w:color="000000" w:fill="FFFFFF"/>
            <w:vAlign w:val="center"/>
            <w:hideMark/>
          </w:tcPr>
          <w:p w14:paraId="255DA69C" w14:textId="77777777" w:rsidR="00C86353" w:rsidRPr="004E0D9F" w:rsidRDefault="00C86353" w:rsidP="00AB1F90">
            <w:pPr>
              <w:jc w:val="center"/>
            </w:pPr>
            <w:r w:rsidRPr="004E0D9F">
              <w:t>1%</w:t>
            </w:r>
          </w:p>
        </w:tc>
      </w:tr>
      <w:tr w:rsidR="00C86353" w:rsidRPr="004E0D9F" w14:paraId="49B03E59" w14:textId="77777777" w:rsidTr="00AB1F90">
        <w:trPr>
          <w:trHeight w:val="1875"/>
        </w:trPr>
        <w:tc>
          <w:tcPr>
            <w:tcW w:w="4253" w:type="dxa"/>
            <w:tcBorders>
              <w:top w:val="single" w:sz="4" w:space="0" w:color="auto"/>
              <w:left w:val="single" w:sz="8" w:space="0" w:color="auto"/>
              <w:bottom w:val="single" w:sz="4" w:space="0" w:color="auto"/>
              <w:right w:val="nil"/>
            </w:tcBorders>
            <w:shd w:val="clear" w:color="000000" w:fill="FFFFFF"/>
            <w:vAlign w:val="bottom"/>
            <w:hideMark/>
          </w:tcPr>
          <w:p w14:paraId="296B78C0"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B0423A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8D8CFEF"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0ADA685" w14:textId="77777777" w:rsidR="00C86353" w:rsidRPr="004E0D9F" w:rsidRDefault="00C86353" w:rsidP="00AB1F90">
            <w:pPr>
              <w:jc w:val="center"/>
            </w:pPr>
            <w:r w:rsidRPr="004E0D9F">
              <w:t>.04</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20D9F39E" w14:textId="77777777" w:rsidR="00C86353" w:rsidRPr="004E0D9F" w:rsidRDefault="00C86353" w:rsidP="00AB1F90">
            <w:pPr>
              <w:jc w:val="center"/>
            </w:pPr>
            <w:r w:rsidRPr="004E0D9F">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463A9D2"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noWrap/>
            <w:vAlign w:val="center"/>
            <w:hideMark/>
          </w:tcPr>
          <w:p w14:paraId="5E76D62F" w14:textId="77777777" w:rsidR="00C86353" w:rsidRPr="004E0D9F" w:rsidRDefault="00C86353" w:rsidP="00AB1F90">
            <w:pPr>
              <w:jc w:val="center"/>
            </w:pPr>
            <w:r w:rsidRPr="004E0D9F">
              <w:t>27 477 720,90</w:t>
            </w:r>
          </w:p>
        </w:tc>
        <w:tc>
          <w:tcPr>
            <w:tcW w:w="1767" w:type="dxa"/>
            <w:tcBorders>
              <w:top w:val="nil"/>
              <w:left w:val="nil"/>
              <w:bottom w:val="single" w:sz="4" w:space="0" w:color="auto"/>
              <w:right w:val="single" w:sz="4" w:space="0" w:color="auto"/>
            </w:tcBorders>
            <w:shd w:val="clear" w:color="000000" w:fill="FFFFFF"/>
            <w:noWrap/>
            <w:vAlign w:val="center"/>
            <w:hideMark/>
          </w:tcPr>
          <w:p w14:paraId="1003B905" w14:textId="77777777" w:rsidR="00C86353" w:rsidRPr="004E0D9F" w:rsidRDefault="00C86353" w:rsidP="00AB1F90">
            <w:pPr>
              <w:jc w:val="center"/>
            </w:pPr>
            <w:r w:rsidRPr="004E0D9F">
              <w:t>7 240 538,21</w:t>
            </w:r>
          </w:p>
        </w:tc>
        <w:tc>
          <w:tcPr>
            <w:tcW w:w="1003" w:type="dxa"/>
            <w:tcBorders>
              <w:top w:val="nil"/>
              <w:left w:val="nil"/>
              <w:bottom w:val="single" w:sz="4" w:space="0" w:color="auto"/>
              <w:right w:val="single" w:sz="4" w:space="0" w:color="auto"/>
            </w:tcBorders>
            <w:shd w:val="clear" w:color="000000" w:fill="FFFFFF"/>
            <w:vAlign w:val="center"/>
            <w:hideMark/>
          </w:tcPr>
          <w:p w14:paraId="79DDB686" w14:textId="77777777" w:rsidR="00C86353" w:rsidRPr="004E0D9F" w:rsidRDefault="00C86353" w:rsidP="00AB1F90">
            <w:pPr>
              <w:jc w:val="center"/>
            </w:pPr>
            <w:r w:rsidRPr="004E0D9F">
              <w:t>26%</w:t>
            </w:r>
          </w:p>
        </w:tc>
      </w:tr>
      <w:tr w:rsidR="00C86353" w:rsidRPr="004E0D9F" w14:paraId="0814E17A" w14:textId="77777777" w:rsidTr="00AB1F90">
        <w:trPr>
          <w:trHeight w:val="938"/>
        </w:trPr>
        <w:tc>
          <w:tcPr>
            <w:tcW w:w="4253" w:type="dxa"/>
            <w:tcBorders>
              <w:top w:val="nil"/>
              <w:left w:val="single" w:sz="8" w:space="0" w:color="auto"/>
              <w:bottom w:val="nil"/>
              <w:right w:val="nil"/>
            </w:tcBorders>
            <w:shd w:val="clear" w:color="000000" w:fill="FFFFFF"/>
            <w:vAlign w:val="bottom"/>
            <w:hideMark/>
          </w:tcPr>
          <w:p w14:paraId="0954A5FD" w14:textId="77777777" w:rsidR="00C86353" w:rsidRPr="004E0D9F" w:rsidRDefault="00C86353" w:rsidP="00AB1F90">
            <w:r w:rsidRPr="004E0D9F">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F70A398"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F40B909"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1077EAA" w14:textId="77777777" w:rsidR="00C86353" w:rsidRPr="004E0D9F" w:rsidRDefault="00C86353" w:rsidP="00AB1F90">
            <w:pPr>
              <w:jc w:val="center"/>
            </w:pPr>
            <w:r w:rsidRPr="004E0D9F">
              <w:t>.04</w:t>
            </w:r>
          </w:p>
        </w:tc>
        <w:tc>
          <w:tcPr>
            <w:tcW w:w="1675" w:type="dxa"/>
            <w:tcBorders>
              <w:top w:val="nil"/>
              <w:left w:val="nil"/>
              <w:bottom w:val="nil"/>
              <w:right w:val="single" w:sz="4" w:space="0" w:color="auto"/>
            </w:tcBorders>
            <w:shd w:val="clear" w:color="000000" w:fill="FFFFFF"/>
            <w:noWrap/>
            <w:vAlign w:val="center"/>
            <w:hideMark/>
          </w:tcPr>
          <w:p w14:paraId="379304EB" w14:textId="77777777" w:rsidR="00C86353" w:rsidRPr="004E0D9F" w:rsidRDefault="00C86353" w:rsidP="00AB1F90">
            <w:pPr>
              <w:jc w:val="center"/>
            </w:pPr>
            <w:r w:rsidRPr="004E0D9F">
              <w:t>33 9 00 00130</w:t>
            </w:r>
          </w:p>
        </w:tc>
        <w:tc>
          <w:tcPr>
            <w:tcW w:w="1107" w:type="dxa"/>
            <w:tcBorders>
              <w:top w:val="nil"/>
              <w:left w:val="nil"/>
              <w:bottom w:val="nil"/>
              <w:right w:val="single" w:sz="4" w:space="0" w:color="auto"/>
            </w:tcBorders>
            <w:shd w:val="clear" w:color="000000" w:fill="FFFFFF"/>
            <w:vAlign w:val="center"/>
            <w:hideMark/>
          </w:tcPr>
          <w:p w14:paraId="1E3077F3"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noWrap/>
            <w:vAlign w:val="center"/>
            <w:hideMark/>
          </w:tcPr>
          <w:p w14:paraId="4476712E" w14:textId="77777777" w:rsidR="00C86353" w:rsidRPr="004E0D9F" w:rsidRDefault="00C86353" w:rsidP="00AB1F90">
            <w:pPr>
              <w:jc w:val="center"/>
            </w:pPr>
            <w:r w:rsidRPr="004E0D9F">
              <w:t>1 102 563,60</w:t>
            </w:r>
          </w:p>
        </w:tc>
        <w:tc>
          <w:tcPr>
            <w:tcW w:w="1767" w:type="dxa"/>
            <w:tcBorders>
              <w:top w:val="nil"/>
              <w:left w:val="nil"/>
              <w:bottom w:val="single" w:sz="4" w:space="0" w:color="auto"/>
              <w:right w:val="single" w:sz="4" w:space="0" w:color="auto"/>
            </w:tcBorders>
            <w:shd w:val="clear" w:color="000000" w:fill="FFFFFF"/>
            <w:vAlign w:val="center"/>
            <w:hideMark/>
          </w:tcPr>
          <w:p w14:paraId="0EE0CBA1" w14:textId="77777777" w:rsidR="00C86353" w:rsidRPr="004E0D9F" w:rsidRDefault="00C86353" w:rsidP="00AB1F90">
            <w:pPr>
              <w:jc w:val="center"/>
            </w:pPr>
            <w:r w:rsidRPr="004E0D9F">
              <w:t>233 532,59</w:t>
            </w:r>
          </w:p>
        </w:tc>
        <w:tc>
          <w:tcPr>
            <w:tcW w:w="1003" w:type="dxa"/>
            <w:tcBorders>
              <w:top w:val="nil"/>
              <w:left w:val="nil"/>
              <w:bottom w:val="single" w:sz="4" w:space="0" w:color="auto"/>
              <w:right w:val="single" w:sz="4" w:space="0" w:color="auto"/>
            </w:tcBorders>
            <w:shd w:val="clear" w:color="000000" w:fill="FFFFFF"/>
            <w:vAlign w:val="center"/>
            <w:hideMark/>
          </w:tcPr>
          <w:p w14:paraId="60F091C3" w14:textId="77777777" w:rsidR="00C86353" w:rsidRPr="004E0D9F" w:rsidRDefault="00C86353" w:rsidP="00AB1F90">
            <w:pPr>
              <w:jc w:val="center"/>
            </w:pPr>
            <w:r w:rsidRPr="004E0D9F">
              <w:t>21%</w:t>
            </w:r>
          </w:p>
        </w:tc>
      </w:tr>
      <w:tr w:rsidR="00C86353" w:rsidRPr="004E0D9F" w14:paraId="1FDDE0FA" w14:textId="77777777" w:rsidTr="00AB1F90">
        <w:trPr>
          <w:trHeight w:val="1610"/>
        </w:trPr>
        <w:tc>
          <w:tcPr>
            <w:tcW w:w="4253" w:type="dxa"/>
            <w:tcBorders>
              <w:top w:val="single" w:sz="4" w:space="0" w:color="auto"/>
              <w:left w:val="single" w:sz="8" w:space="0" w:color="auto"/>
              <w:bottom w:val="single" w:sz="4" w:space="0" w:color="auto"/>
              <w:right w:val="single" w:sz="4" w:space="0" w:color="auto"/>
            </w:tcBorders>
            <w:shd w:val="clear" w:color="000000" w:fill="FFFFFF"/>
            <w:hideMark/>
          </w:tcPr>
          <w:p w14:paraId="241AAD8F" w14:textId="77777777" w:rsidR="00C86353" w:rsidRPr="004E0D9F" w:rsidRDefault="00C86353" w:rsidP="00AB1F90">
            <w:r w:rsidRPr="004E0D9F">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4E0D9F">
              <w:t>Федерации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E810F2E"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8303573"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5C7F392B" w14:textId="77777777" w:rsidR="00C86353" w:rsidRPr="004E0D9F" w:rsidRDefault="00C86353" w:rsidP="00AB1F90">
            <w:pPr>
              <w:jc w:val="center"/>
            </w:pPr>
            <w:r w:rsidRPr="004E0D9F">
              <w:t>.05</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17C10FE6" w14:textId="77777777" w:rsidR="00C86353" w:rsidRPr="004E0D9F" w:rsidRDefault="00C86353" w:rsidP="00AB1F90">
            <w:pPr>
              <w:jc w:val="center"/>
            </w:pPr>
            <w:r w:rsidRPr="004E0D9F">
              <w:t>32 9 00 51200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48BA5E5"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5C683CFF" w14:textId="77777777" w:rsidR="00C86353" w:rsidRPr="004E0D9F" w:rsidRDefault="00C86353" w:rsidP="00AB1F90">
            <w:pPr>
              <w:jc w:val="center"/>
            </w:pPr>
            <w:r w:rsidRPr="004E0D9F">
              <w:t>87 304,84</w:t>
            </w:r>
          </w:p>
        </w:tc>
        <w:tc>
          <w:tcPr>
            <w:tcW w:w="1767" w:type="dxa"/>
            <w:tcBorders>
              <w:top w:val="nil"/>
              <w:left w:val="nil"/>
              <w:bottom w:val="single" w:sz="4" w:space="0" w:color="auto"/>
              <w:right w:val="single" w:sz="4" w:space="0" w:color="auto"/>
            </w:tcBorders>
            <w:shd w:val="clear" w:color="000000" w:fill="FFFFFF"/>
            <w:vAlign w:val="center"/>
            <w:hideMark/>
          </w:tcPr>
          <w:p w14:paraId="25F8F7AD"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B42770C" w14:textId="77777777" w:rsidR="00C86353" w:rsidRPr="004E0D9F" w:rsidRDefault="00C86353" w:rsidP="00AB1F90">
            <w:pPr>
              <w:jc w:val="center"/>
            </w:pPr>
            <w:r w:rsidRPr="004E0D9F">
              <w:t>0%</w:t>
            </w:r>
          </w:p>
        </w:tc>
      </w:tr>
      <w:tr w:rsidR="00C86353" w:rsidRPr="004E0D9F" w14:paraId="47AEA724" w14:textId="77777777" w:rsidTr="00AB1F90">
        <w:trPr>
          <w:trHeight w:val="734"/>
        </w:trPr>
        <w:tc>
          <w:tcPr>
            <w:tcW w:w="4253" w:type="dxa"/>
            <w:tcBorders>
              <w:top w:val="nil"/>
              <w:left w:val="single" w:sz="8" w:space="0" w:color="auto"/>
              <w:bottom w:val="single" w:sz="4" w:space="0" w:color="auto"/>
              <w:right w:val="single" w:sz="4" w:space="0" w:color="auto"/>
            </w:tcBorders>
            <w:shd w:val="clear" w:color="000000" w:fill="FFFFFF"/>
            <w:hideMark/>
          </w:tcPr>
          <w:p w14:paraId="1E0C9397" w14:textId="77777777" w:rsidR="00C86353" w:rsidRPr="004E0D9F" w:rsidRDefault="00C86353" w:rsidP="00AB1F90">
            <w:r w:rsidRPr="004E0D9F">
              <w:t xml:space="preserve">Проведение мероприятий резервного </w:t>
            </w:r>
            <w:proofErr w:type="gramStart"/>
            <w:r w:rsidRPr="004E0D9F">
              <w:t>фонда  (</w:t>
            </w:r>
            <w:proofErr w:type="gramEnd"/>
            <w:r w:rsidRPr="004E0D9F">
              <w:t>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6386C73E"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49688FD"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5E12283A" w14:textId="77777777" w:rsidR="00C86353" w:rsidRPr="004E0D9F" w:rsidRDefault="00C86353" w:rsidP="00AB1F90">
            <w:pPr>
              <w:jc w:val="center"/>
            </w:pPr>
            <w:r w:rsidRPr="004E0D9F">
              <w:t>.11</w:t>
            </w:r>
          </w:p>
        </w:tc>
        <w:tc>
          <w:tcPr>
            <w:tcW w:w="1675" w:type="dxa"/>
            <w:tcBorders>
              <w:top w:val="nil"/>
              <w:left w:val="nil"/>
              <w:bottom w:val="single" w:sz="4" w:space="0" w:color="auto"/>
              <w:right w:val="single" w:sz="4" w:space="0" w:color="auto"/>
            </w:tcBorders>
            <w:shd w:val="clear" w:color="000000" w:fill="FFFFFF"/>
            <w:vAlign w:val="center"/>
            <w:hideMark/>
          </w:tcPr>
          <w:p w14:paraId="799E1C7F" w14:textId="77777777" w:rsidR="00C86353" w:rsidRPr="004E0D9F" w:rsidRDefault="00C86353" w:rsidP="00AB1F90">
            <w:pPr>
              <w:jc w:val="center"/>
            </w:pPr>
            <w:r w:rsidRPr="004E0D9F">
              <w:t>31 9 00 20100</w:t>
            </w:r>
          </w:p>
        </w:tc>
        <w:tc>
          <w:tcPr>
            <w:tcW w:w="1107" w:type="dxa"/>
            <w:tcBorders>
              <w:top w:val="nil"/>
              <w:left w:val="nil"/>
              <w:bottom w:val="single" w:sz="4" w:space="0" w:color="auto"/>
              <w:right w:val="single" w:sz="4" w:space="0" w:color="auto"/>
            </w:tcBorders>
            <w:shd w:val="clear" w:color="000000" w:fill="FFFFFF"/>
            <w:vAlign w:val="center"/>
            <w:hideMark/>
          </w:tcPr>
          <w:p w14:paraId="41B835C3"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52F35CF8" w14:textId="77777777" w:rsidR="00C86353" w:rsidRPr="004E0D9F" w:rsidRDefault="00C86353" w:rsidP="00AB1F90">
            <w:pPr>
              <w:jc w:val="center"/>
            </w:pPr>
            <w:r w:rsidRPr="004E0D9F">
              <w:t>300 000,00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D427BD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A9600EF" w14:textId="77777777" w:rsidR="00C86353" w:rsidRPr="004E0D9F" w:rsidRDefault="00C86353" w:rsidP="00AB1F90">
            <w:pPr>
              <w:jc w:val="center"/>
            </w:pPr>
            <w:r w:rsidRPr="004E0D9F">
              <w:t>0%</w:t>
            </w:r>
          </w:p>
        </w:tc>
      </w:tr>
      <w:tr w:rsidR="00C86353" w:rsidRPr="004E0D9F" w14:paraId="32E0F14D" w14:textId="77777777" w:rsidTr="00AB1F90">
        <w:trPr>
          <w:trHeight w:val="125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124EF383" w14:textId="77777777" w:rsidR="00C86353" w:rsidRPr="004E0D9F" w:rsidRDefault="00C86353" w:rsidP="00AB1F90">
            <w:r w:rsidRPr="004E0D9F">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9E09D7C"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3906A764"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4F507F38"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5E2D63A7" w14:textId="77777777" w:rsidR="00C86353" w:rsidRPr="004E0D9F" w:rsidRDefault="00C86353" w:rsidP="00AB1F90">
            <w:pPr>
              <w:jc w:val="center"/>
            </w:pPr>
            <w:r w:rsidRPr="004E0D9F">
              <w:t>05 4 05 80350</w:t>
            </w:r>
          </w:p>
        </w:tc>
        <w:tc>
          <w:tcPr>
            <w:tcW w:w="1107" w:type="dxa"/>
            <w:tcBorders>
              <w:top w:val="nil"/>
              <w:left w:val="nil"/>
              <w:bottom w:val="single" w:sz="4" w:space="0" w:color="auto"/>
              <w:right w:val="single" w:sz="4" w:space="0" w:color="auto"/>
            </w:tcBorders>
            <w:shd w:val="clear" w:color="000000" w:fill="FFFFFF"/>
            <w:vAlign w:val="center"/>
            <w:hideMark/>
          </w:tcPr>
          <w:p w14:paraId="0E54F57B"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6C5A342A" w14:textId="77777777" w:rsidR="00C86353" w:rsidRPr="004E0D9F" w:rsidRDefault="00C86353" w:rsidP="00AB1F90">
            <w:pPr>
              <w:jc w:val="center"/>
            </w:pPr>
            <w:r w:rsidRPr="004E0D9F">
              <w:t>11 658,60</w:t>
            </w:r>
          </w:p>
        </w:tc>
        <w:tc>
          <w:tcPr>
            <w:tcW w:w="1767" w:type="dxa"/>
            <w:tcBorders>
              <w:top w:val="nil"/>
              <w:left w:val="nil"/>
              <w:bottom w:val="single" w:sz="4" w:space="0" w:color="auto"/>
              <w:right w:val="single" w:sz="4" w:space="0" w:color="auto"/>
            </w:tcBorders>
            <w:shd w:val="clear" w:color="000000" w:fill="FFFFFF"/>
            <w:noWrap/>
            <w:vAlign w:val="center"/>
            <w:hideMark/>
          </w:tcPr>
          <w:p w14:paraId="5B903035"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5965252" w14:textId="77777777" w:rsidR="00C86353" w:rsidRPr="004E0D9F" w:rsidRDefault="00C86353" w:rsidP="00AB1F90">
            <w:pPr>
              <w:jc w:val="center"/>
            </w:pPr>
            <w:r w:rsidRPr="004E0D9F">
              <w:t>0%</w:t>
            </w:r>
          </w:p>
        </w:tc>
      </w:tr>
      <w:tr w:rsidR="00C86353" w:rsidRPr="004E0D9F" w14:paraId="0205B7C4" w14:textId="77777777" w:rsidTr="00AB1F90">
        <w:trPr>
          <w:trHeight w:val="93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7A95E4D2" w14:textId="77777777" w:rsidR="00C86353" w:rsidRPr="004E0D9F" w:rsidRDefault="00C86353" w:rsidP="00AB1F90">
            <w:r w:rsidRPr="004E0D9F">
              <w:lastRenderedPageBreak/>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37841E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78601D5"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B010EF7" w14:textId="77777777" w:rsidR="00C86353" w:rsidRPr="004E0D9F" w:rsidRDefault="00C86353" w:rsidP="00AB1F90">
            <w:pPr>
              <w:jc w:val="center"/>
            </w:pPr>
            <w:r w:rsidRPr="004E0D9F">
              <w:t>.13</w:t>
            </w:r>
          </w:p>
        </w:tc>
        <w:tc>
          <w:tcPr>
            <w:tcW w:w="1675" w:type="dxa"/>
            <w:tcBorders>
              <w:top w:val="nil"/>
              <w:left w:val="nil"/>
              <w:bottom w:val="single" w:sz="4" w:space="0" w:color="auto"/>
              <w:right w:val="nil"/>
            </w:tcBorders>
            <w:shd w:val="clear" w:color="000000" w:fill="FFFFFF"/>
            <w:noWrap/>
            <w:vAlign w:val="center"/>
            <w:hideMark/>
          </w:tcPr>
          <w:p w14:paraId="42A7D141" w14:textId="77777777" w:rsidR="00C86353" w:rsidRPr="004E0D9F" w:rsidRDefault="00C86353" w:rsidP="00AB1F90">
            <w:pPr>
              <w:jc w:val="center"/>
            </w:pPr>
            <w:r w:rsidRPr="004E0D9F">
              <w:t>10 3 01 00160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14:paraId="3B1374F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47A2294" w14:textId="77777777" w:rsidR="00C86353" w:rsidRPr="004E0D9F" w:rsidRDefault="00C86353" w:rsidP="00AB1F90">
            <w:pPr>
              <w:jc w:val="center"/>
            </w:pPr>
            <w:r w:rsidRPr="004E0D9F">
              <w:t>1 607 164,68</w:t>
            </w:r>
          </w:p>
        </w:tc>
        <w:tc>
          <w:tcPr>
            <w:tcW w:w="1767" w:type="dxa"/>
            <w:tcBorders>
              <w:top w:val="nil"/>
              <w:left w:val="nil"/>
              <w:bottom w:val="single" w:sz="4" w:space="0" w:color="auto"/>
              <w:right w:val="single" w:sz="4" w:space="0" w:color="auto"/>
            </w:tcBorders>
            <w:shd w:val="clear" w:color="000000" w:fill="FFFFFF"/>
            <w:noWrap/>
            <w:vAlign w:val="center"/>
            <w:hideMark/>
          </w:tcPr>
          <w:p w14:paraId="0C8D9097" w14:textId="77777777" w:rsidR="00C86353" w:rsidRPr="004E0D9F" w:rsidRDefault="00C86353" w:rsidP="00AB1F90">
            <w:pPr>
              <w:jc w:val="center"/>
            </w:pPr>
            <w:r w:rsidRPr="004E0D9F">
              <w:t>466 211,01</w:t>
            </w:r>
          </w:p>
        </w:tc>
        <w:tc>
          <w:tcPr>
            <w:tcW w:w="1003" w:type="dxa"/>
            <w:tcBorders>
              <w:top w:val="nil"/>
              <w:left w:val="nil"/>
              <w:bottom w:val="single" w:sz="4" w:space="0" w:color="auto"/>
              <w:right w:val="single" w:sz="4" w:space="0" w:color="auto"/>
            </w:tcBorders>
            <w:shd w:val="clear" w:color="000000" w:fill="FFFFFF"/>
            <w:vAlign w:val="center"/>
            <w:hideMark/>
          </w:tcPr>
          <w:p w14:paraId="2DF0980B" w14:textId="77777777" w:rsidR="00C86353" w:rsidRPr="004E0D9F" w:rsidRDefault="00C86353" w:rsidP="00AB1F90">
            <w:pPr>
              <w:jc w:val="center"/>
            </w:pPr>
            <w:r w:rsidRPr="004E0D9F">
              <w:t>29%</w:t>
            </w:r>
          </w:p>
        </w:tc>
      </w:tr>
      <w:tr w:rsidR="00C86353" w:rsidRPr="004E0D9F" w14:paraId="1C24DA00" w14:textId="77777777" w:rsidTr="00AB1F90">
        <w:trPr>
          <w:trHeight w:val="93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0677E8B" w14:textId="77777777" w:rsidR="00C86353" w:rsidRPr="004E0D9F" w:rsidRDefault="00C86353" w:rsidP="00AB1F90">
            <w:r w:rsidRPr="004E0D9F">
              <w:t>Расходы на оплату членских взносов в ассоциацию Совет муниципальных образований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0D6E7803"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1FEC994"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6881F57"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2F2707A6" w14:textId="77777777" w:rsidR="00C86353" w:rsidRPr="004E0D9F" w:rsidRDefault="00C86353" w:rsidP="00AB1F90">
            <w:pPr>
              <w:jc w:val="center"/>
            </w:pPr>
            <w:r w:rsidRPr="004E0D9F">
              <w:t>10 4 01 20010</w:t>
            </w:r>
          </w:p>
        </w:tc>
        <w:tc>
          <w:tcPr>
            <w:tcW w:w="1107" w:type="dxa"/>
            <w:tcBorders>
              <w:top w:val="nil"/>
              <w:left w:val="nil"/>
              <w:bottom w:val="single" w:sz="4" w:space="0" w:color="auto"/>
              <w:right w:val="single" w:sz="4" w:space="0" w:color="auto"/>
            </w:tcBorders>
            <w:shd w:val="clear" w:color="000000" w:fill="FFFFFF"/>
            <w:noWrap/>
            <w:vAlign w:val="center"/>
            <w:hideMark/>
          </w:tcPr>
          <w:p w14:paraId="075D4A3E"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noWrap/>
            <w:vAlign w:val="center"/>
            <w:hideMark/>
          </w:tcPr>
          <w:p w14:paraId="20F5E552" w14:textId="77777777" w:rsidR="00C86353" w:rsidRPr="004E0D9F" w:rsidRDefault="00C86353" w:rsidP="00AB1F90">
            <w:pPr>
              <w:jc w:val="center"/>
            </w:pPr>
            <w:r w:rsidRPr="004E0D9F">
              <w:t>188 480,70</w:t>
            </w:r>
          </w:p>
        </w:tc>
        <w:tc>
          <w:tcPr>
            <w:tcW w:w="1767" w:type="dxa"/>
            <w:tcBorders>
              <w:top w:val="nil"/>
              <w:left w:val="nil"/>
              <w:bottom w:val="single" w:sz="4" w:space="0" w:color="auto"/>
              <w:right w:val="single" w:sz="4" w:space="0" w:color="auto"/>
            </w:tcBorders>
            <w:shd w:val="clear" w:color="000000" w:fill="FFFFFF"/>
            <w:noWrap/>
            <w:vAlign w:val="center"/>
            <w:hideMark/>
          </w:tcPr>
          <w:p w14:paraId="146B487E" w14:textId="77777777" w:rsidR="00C86353" w:rsidRPr="004E0D9F" w:rsidRDefault="00C86353" w:rsidP="00AB1F90">
            <w:pPr>
              <w:jc w:val="center"/>
            </w:pPr>
            <w:r w:rsidRPr="004E0D9F">
              <w:t>188 480,70</w:t>
            </w:r>
          </w:p>
        </w:tc>
        <w:tc>
          <w:tcPr>
            <w:tcW w:w="1003" w:type="dxa"/>
            <w:tcBorders>
              <w:top w:val="nil"/>
              <w:left w:val="nil"/>
              <w:bottom w:val="single" w:sz="4" w:space="0" w:color="auto"/>
              <w:right w:val="single" w:sz="4" w:space="0" w:color="auto"/>
            </w:tcBorders>
            <w:shd w:val="clear" w:color="000000" w:fill="FFFFFF"/>
            <w:vAlign w:val="center"/>
            <w:hideMark/>
          </w:tcPr>
          <w:p w14:paraId="72C8CB1C" w14:textId="77777777" w:rsidR="00C86353" w:rsidRPr="004E0D9F" w:rsidRDefault="00C86353" w:rsidP="00AB1F90">
            <w:pPr>
              <w:jc w:val="center"/>
            </w:pPr>
            <w:r w:rsidRPr="004E0D9F">
              <w:t>100%</w:t>
            </w:r>
          </w:p>
        </w:tc>
      </w:tr>
      <w:tr w:rsidR="00C86353" w:rsidRPr="004E0D9F" w14:paraId="472FBDD8" w14:textId="77777777" w:rsidTr="00AB1F90">
        <w:trPr>
          <w:trHeight w:val="1389"/>
        </w:trPr>
        <w:tc>
          <w:tcPr>
            <w:tcW w:w="4253" w:type="dxa"/>
            <w:tcBorders>
              <w:top w:val="nil"/>
              <w:left w:val="nil"/>
              <w:bottom w:val="nil"/>
              <w:right w:val="single" w:sz="4" w:space="0" w:color="auto"/>
            </w:tcBorders>
            <w:shd w:val="clear" w:color="000000" w:fill="FFFFFF"/>
            <w:vAlign w:val="center"/>
            <w:hideMark/>
          </w:tcPr>
          <w:p w14:paraId="4CCBE9F9" w14:textId="77777777" w:rsidR="00C86353" w:rsidRPr="004E0D9F" w:rsidRDefault="00C86353" w:rsidP="00AB1F90">
            <w:r w:rsidRPr="004E0D9F">
              <w:t xml:space="preserve">Организация семинаров-совещаний и обучающих семинаров по охране труда для руководителей и специалистов </w:t>
            </w:r>
            <w:proofErr w:type="gramStart"/>
            <w:r w:rsidRPr="004E0D9F">
              <w:t>учреждений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5DBC33C"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ADD9D1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42E0D326" w14:textId="77777777" w:rsidR="00C86353" w:rsidRPr="004E0D9F" w:rsidRDefault="00C86353" w:rsidP="00AB1F90">
            <w:pPr>
              <w:jc w:val="center"/>
            </w:pPr>
            <w:r w:rsidRPr="004E0D9F">
              <w:t>.13</w:t>
            </w:r>
          </w:p>
        </w:tc>
        <w:tc>
          <w:tcPr>
            <w:tcW w:w="1675" w:type="dxa"/>
            <w:tcBorders>
              <w:top w:val="nil"/>
              <w:left w:val="nil"/>
              <w:bottom w:val="nil"/>
              <w:right w:val="single" w:sz="4" w:space="0" w:color="auto"/>
            </w:tcBorders>
            <w:shd w:val="clear" w:color="000000" w:fill="FFFFFF"/>
            <w:noWrap/>
            <w:vAlign w:val="center"/>
            <w:hideMark/>
          </w:tcPr>
          <w:p w14:paraId="46113770" w14:textId="77777777" w:rsidR="00C86353" w:rsidRPr="004E0D9F" w:rsidRDefault="00C86353" w:rsidP="00AB1F90">
            <w:pPr>
              <w:jc w:val="center"/>
            </w:pPr>
            <w:r w:rsidRPr="004E0D9F">
              <w:t>13 3 01 00350</w:t>
            </w:r>
          </w:p>
        </w:tc>
        <w:tc>
          <w:tcPr>
            <w:tcW w:w="1107" w:type="dxa"/>
            <w:tcBorders>
              <w:top w:val="nil"/>
              <w:left w:val="nil"/>
              <w:bottom w:val="single" w:sz="4" w:space="0" w:color="auto"/>
              <w:right w:val="single" w:sz="4" w:space="0" w:color="auto"/>
            </w:tcBorders>
            <w:shd w:val="clear" w:color="000000" w:fill="FFFFFF"/>
            <w:noWrap/>
            <w:vAlign w:val="center"/>
            <w:hideMark/>
          </w:tcPr>
          <w:p w14:paraId="1D88AD57"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1F6E9A6E" w14:textId="77777777" w:rsidR="00C86353" w:rsidRPr="004E0D9F" w:rsidRDefault="00C86353" w:rsidP="00AB1F90">
            <w:pPr>
              <w:jc w:val="center"/>
            </w:pPr>
            <w:r w:rsidRPr="004E0D9F">
              <w:t>20 000,00</w:t>
            </w:r>
          </w:p>
        </w:tc>
        <w:tc>
          <w:tcPr>
            <w:tcW w:w="1767" w:type="dxa"/>
            <w:tcBorders>
              <w:top w:val="nil"/>
              <w:left w:val="nil"/>
              <w:bottom w:val="single" w:sz="4" w:space="0" w:color="auto"/>
              <w:right w:val="single" w:sz="4" w:space="0" w:color="auto"/>
            </w:tcBorders>
            <w:shd w:val="clear" w:color="000000" w:fill="FFFFFF"/>
            <w:vAlign w:val="center"/>
            <w:hideMark/>
          </w:tcPr>
          <w:p w14:paraId="71272DCC"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714E206" w14:textId="77777777" w:rsidR="00C86353" w:rsidRPr="004E0D9F" w:rsidRDefault="00C86353" w:rsidP="00AB1F90">
            <w:pPr>
              <w:jc w:val="center"/>
            </w:pPr>
            <w:r w:rsidRPr="004E0D9F">
              <w:t>0%</w:t>
            </w:r>
          </w:p>
        </w:tc>
      </w:tr>
      <w:tr w:rsidR="00C86353" w:rsidRPr="004E0D9F" w14:paraId="57923E19" w14:textId="77777777" w:rsidTr="00AB1F90">
        <w:trPr>
          <w:trHeight w:val="1308"/>
        </w:trPr>
        <w:tc>
          <w:tcPr>
            <w:tcW w:w="4253" w:type="dxa"/>
            <w:tcBorders>
              <w:top w:val="single" w:sz="4" w:space="0" w:color="auto"/>
              <w:left w:val="nil"/>
              <w:bottom w:val="nil"/>
              <w:right w:val="single" w:sz="4" w:space="0" w:color="auto"/>
            </w:tcBorders>
            <w:shd w:val="clear" w:color="000000" w:fill="FFFFFF"/>
            <w:vAlign w:val="center"/>
            <w:hideMark/>
          </w:tcPr>
          <w:p w14:paraId="0D92F41E" w14:textId="77777777" w:rsidR="00C86353" w:rsidRPr="004E0D9F" w:rsidRDefault="00C86353" w:rsidP="00AB1F90">
            <w:r w:rsidRPr="004E0D9F">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9ABE4E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32799975"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E00FD09" w14:textId="77777777" w:rsidR="00C86353" w:rsidRPr="004E0D9F" w:rsidRDefault="00C86353" w:rsidP="00AB1F90">
            <w:pPr>
              <w:jc w:val="center"/>
            </w:pPr>
            <w:r w:rsidRPr="004E0D9F">
              <w:t>.13</w:t>
            </w:r>
          </w:p>
        </w:tc>
        <w:tc>
          <w:tcPr>
            <w:tcW w:w="1675" w:type="dxa"/>
            <w:tcBorders>
              <w:top w:val="single" w:sz="4" w:space="0" w:color="auto"/>
              <w:left w:val="nil"/>
              <w:bottom w:val="nil"/>
              <w:right w:val="single" w:sz="4" w:space="0" w:color="auto"/>
            </w:tcBorders>
            <w:shd w:val="clear" w:color="000000" w:fill="FFFFFF"/>
            <w:noWrap/>
            <w:vAlign w:val="center"/>
            <w:hideMark/>
          </w:tcPr>
          <w:p w14:paraId="06F832D1" w14:textId="77777777" w:rsidR="00C86353" w:rsidRPr="004E0D9F" w:rsidRDefault="00C86353" w:rsidP="00AB1F90">
            <w:pPr>
              <w:jc w:val="center"/>
            </w:pPr>
            <w:r w:rsidRPr="004E0D9F">
              <w:t>13 3 01 00400</w:t>
            </w:r>
          </w:p>
        </w:tc>
        <w:tc>
          <w:tcPr>
            <w:tcW w:w="1107" w:type="dxa"/>
            <w:tcBorders>
              <w:top w:val="nil"/>
              <w:left w:val="nil"/>
              <w:bottom w:val="single" w:sz="4" w:space="0" w:color="auto"/>
              <w:right w:val="single" w:sz="4" w:space="0" w:color="auto"/>
            </w:tcBorders>
            <w:shd w:val="clear" w:color="000000" w:fill="FFFFFF"/>
            <w:noWrap/>
            <w:vAlign w:val="center"/>
            <w:hideMark/>
          </w:tcPr>
          <w:p w14:paraId="7AC228CE"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5A45F79" w14:textId="77777777" w:rsidR="00C86353" w:rsidRPr="004E0D9F" w:rsidRDefault="00C86353" w:rsidP="00AB1F90">
            <w:pPr>
              <w:jc w:val="center"/>
            </w:pPr>
            <w:r w:rsidRPr="004E0D9F">
              <w:t>10 000,00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0DEF6985"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4AFCE83" w14:textId="77777777" w:rsidR="00C86353" w:rsidRPr="004E0D9F" w:rsidRDefault="00C86353" w:rsidP="00AB1F90">
            <w:pPr>
              <w:jc w:val="center"/>
            </w:pPr>
            <w:r w:rsidRPr="004E0D9F">
              <w:t>0%</w:t>
            </w:r>
          </w:p>
        </w:tc>
      </w:tr>
      <w:tr w:rsidR="00C86353" w:rsidRPr="004E0D9F" w14:paraId="2482675F" w14:textId="77777777" w:rsidTr="00AB1F90">
        <w:trPr>
          <w:trHeight w:val="1355"/>
        </w:trPr>
        <w:tc>
          <w:tcPr>
            <w:tcW w:w="4253" w:type="dxa"/>
            <w:tcBorders>
              <w:top w:val="single" w:sz="4" w:space="0" w:color="auto"/>
              <w:left w:val="nil"/>
              <w:bottom w:val="nil"/>
              <w:right w:val="single" w:sz="4" w:space="0" w:color="auto"/>
            </w:tcBorders>
            <w:shd w:val="clear" w:color="000000" w:fill="FFFFFF"/>
            <w:vAlign w:val="center"/>
            <w:hideMark/>
          </w:tcPr>
          <w:p w14:paraId="20651C00" w14:textId="77777777" w:rsidR="00C86353" w:rsidRPr="004E0D9F" w:rsidRDefault="00C86353" w:rsidP="00AB1F90">
            <w:r w:rsidRPr="004E0D9F">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1EFFA73"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E67EE6F"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432FE4E" w14:textId="77777777" w:rsidR="00C86353" w:rsidRPr="004E0D9F" w:rsidRDefault="00C86353" w:rsidP="00AB1F90">
            <w:pPr>
              <w:jc w:val="center"/>
            </w:pPr>
            <w:r w:rsidRPr="004E0D9F">
              <w:t>.13</w:t>
            </w:r>
          </w:p>
        </w:tc>
        <w:tc>
          <w:tcPr>
            <w:tcW w:w="1675" w:type="dxa"/>
            <w:tcBorders>
              <w:top w:val="single" w:sz="4" w:space="0" w:color="auto"/>
              <w:left w:val="nil"/>
              <w:bottom w:val="nil"/>
              <w:right w:val="single" w:sz="4" w:space="0" w:color="auto"/>
            </w:tcBorders>
            <w:shd w:val="clear" w:color="000000" w:fill="FFFFFF"/>
            <w:noWrap/>
            <w:vAlign w:val="center"/>
            <w:hideMark/>
          </w:tcPr>
          <w:p w14:paraId="3352B1FB" w14:textId="77777777" w:rsidR="00C86353" w:rsidRPr="004E0D9F" w:rsidRDefault="00C86353" w:rsidP="00AB1F90">
            <w:pPr>
              <w:jc w:val="center"/>
            </w:pPr>
            <w:r w:rsidRPr="004E0D9F">
              <w:t>13 3 01 00 410</w:t>
            </w:r>
          </w:p>
        </w:tc>
        <w:tc>
          <w:tcPr>
            <w:tcW w:w="1107" w:type="dxa"/>
            <w:tcBorders>
              <w:top w:val="nil"/>
              <w:left w:val="nil"/>
              <w:bottom w:val="single" w:sz="4" w:space="0" w:color="auto"/>
              <w:right w:val="single" w:sz="4" w:space="0" w:color="auto"/>
            </w:tcBorders>
            <w:shd w:val="clear" w:color="000000" w:fill="FFFFFF"/>
            <w:noWrap/>
            <w:vAlign w:val="center"/>
            <w:hideMark/>
          </w:tcPr>
          <w:p w14:paraId="0682B424"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5F458744"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vAlign w:val="center"/>
            <w:hideMark/>
          </w:tcPr>
          <w:p w14:paraId="096332C5"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D9F54BB" w14:textId="77777777" w:rsidR="00C86353" w:rsidRPr="004E0D9F" w:rsidRDefault="00C86353" w:rsidP="00AB1F90">
            <w:pPr>
              <w:jc w:val="center"/>
            </w:pPr>
            <w:r w:rsidRPr="004E0D9F">
              <w:t>0%</w:t>
            </w:r>
          </w:p>
        </w:tc>
      </w:tr>
      <w:tr w:rsidR="00C86353" w:rsidRPr="004E0D9F" w14:paraId="3C03D958" w14:textId="77777777" w:rsidTr="00AB1F90">
        <w:trPr>
          <w:trHeight w:val="1305"/>
        </w:trPr>
        <w:tc>
          <w:tcPr>
            <w:tcW w:w="4253" w:type="dxa"/>
            <w:tcBorders>
              <w:top w:val="single" w:sz="4" w:space="0" w:color="auto"/>
              <w:left w:val="nil"/>
              <w:bottom w:val="nil"/>
              <w:right w:val="single" w:sz="4" w:space="0" w:color="auto"/>
            </w:tcBorders>
            <w:shd w:val="clear" w:color="000000" w:fill="FFFFFF"/>
            <w:vAlign w:val="center"/>
            <w:hideMark/>
          </w:tcPr>
          <w:p w14:paraId="39C46E65" w14:textId="77777777" w:rsidR="00C86353" w:rsidRPr="004E0D9F" w:rsidRDefault="00C86353" w:rsidP="00AB1F90">
            <w:r w:rsidRPr="004E0D9F">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FCBEC16"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D2CE834"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ED4CF10" w14:textId="77777777" w:rsidR="00C86353" w:rsidRPr="004E0D9F" w:rsidRDefault="00C86353" w:rsidP="00AB1F90">
            <w:pPr>
              <w:jc w:val="center"/>
            </w:pPr>
            <w:r w:rsidRPr="004E0D9F">
              <w:t>.13</w:t>
            </w:r>
          </w:p>
        </w:tc>
        <w:tc>
          <w:tcPr>
            <w:tcW w:w="1675" w:type="dxa"/>
            <w:tcBorders>
              <w:top w:val="single" w:sz="4" w:space="0" w:color="auto"/>
              <w:left w:val="nil"/>
              <w:bottom w:val="nil"/>
              <w:right w:val="single" w:sz="4" w:space="0" w:color="auto"/>
            </w:tcBorders>
            <w:shd w:val="clear" w:color="000000" w:fill="FFFFFF"/>
            <w:noWrap/>
            <w:vAlign w:val="center"/>
            <w:hideMark/>
          </w:tcPr>
          <w:p w14:paraId="151846D2" w14:textId="77777777" w:rsidR="00C86353" w:rsidRPr="004E0D9F" w:rsidRDefault="00C86353" w:rsidP="00AB1F90">
            <w:pPr>
              <w:jc w:val="center"/>
            </w:pPr>
            <w:r w:rsidRPr="004E0D9F">
              <w:t>16 3 01 20470</w:t>
            </w:r>
          </w:p>
        </w:tc>
        <w:tc>
          <w:tcPr>
            <w:tcW w:w="1107" w:type="dxa"/>
            <w:tcBorders>
              <w:top w:val="nil"/>
              <w:left w:val="nil"/>
              <w:bottom w:val="single" w:sz="4" w:space="0" w:color="auto"/>
              <w:right w:val="single" w:sz="4" w:space="0" w:color="auto"/>
            </w:tcBorders>
            <w:shd w:val="clear" w:color="000000" w:fill="FFFFFF"/>
            <w:noWrap/>
            <w:vAlign w:val="center"/>
            <w:hideMark/>
          </w:tcPr>
          <w:p w14:paraId="5F61ADFE"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15CE2F5" w14:textId="77777777" w:rsidR="00C86353" w:rsidRPr="004E0D9F" w:rsidRDefault="00C86353" w:rsidP="00AB1F90">
            <w:pPr>
              <w:jc w:val="center"/>
            </w:pPr>
            <w:r w:rsidRPr="004E0D9F">
              <w:t>120 000,00</w:t>
            </w:r>
          </w:p>
        </w:tc>
        <w:tc>
          <w:tcPr>
            <w:tcW w:w="1767" w:type="dxa"/>
            <w:tcBorders>
              <w:top w:val="nil"/>
              <w:left w:val="nil"/>
              <w:bottom w:val="single" w:sz="4" w:space="0" w:color="auto"/>
              <w:right w:val="single" w:sz="4" w:space="0" w:color="auto"/>
            </w:tcBorders>
            <w:shd w:val="clear" w:color="000000" w:fill="FFFFFF"/>
            <w:vAlign w:val="center"/>
            <w:hideMark/>
          </w:tcPr>
          <w:p w14:paraId="237BAA3F"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A3EF32D" w14:textId="77777777" w:rsidR="00C86353" w:rsidRPr="004E0D9F" w:rsidRDefault="00C86353" w:rsidP="00AB1F90">
            <w:pPr>
              <w:jc w:val="center"/>
            </w:pPr>
            <w:r w:rsidRPr="004E0D9F">
              <w:t>0%</w:t>
            </w:r>
          </w:p>
        </w:tc>
      </w:tr>
      <w:tr w:rsidR="00C86353" w:rsidRPr="004E0D9F" w14:paraId="54FEF3F8" w14:textId="77777777" w:rsidTr="00AB1F90">
        <w:trPr>
          <w:trHeight w:val="1250"/>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5D032" w14:textId="77777777" w:rsidR="00C86353" w:rsidRPr="004E0D9F" w:rsidRDefault="00C86353" w:rsidP="00AB1F90">
            <w:r w:rsidRPr="004E0D9F">
              <w:t xml:space="preserve">Обеспечение сохранности и содержания имущества казны Комсомольского муниципального района Ивановской </w:t>
            </w:r>
            <w:proofErr w:type="gramStart"/>
            <w:r w:rsidRPr="004E0D9F">
              <w:t>области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C00F617"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3BEDA7CC"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74B15FA" w14:textId="77777777" w:rsidR="00C86353" w:rsidRPr="004E0D9F" w:rsidRDefault="00C86353" w:rsidP="00AB1F90">
            <w:pPr>
              <w:jc w:val="center"/>
            </w:pPr>
            <w:r w:rsidRPr="004E0D9F">
              <w:t>.13</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0696DBA2" w14:textId="77777777" w:rsidR="00C86353" w:rsidRPr="004E0D9F" w:rsidRDefault="00C86353" w:rsidP="00AB1F90">
            <w:pPr>
              <w:jc w:val="center"/>
            </w:pPr>
            <w:r w:rsidRPr="004E0D9F">
              <w:t>16 3 01 20490</w:t>
            </w:r>
          </w:p>
        </w:tc>
        <w:tc>
          <w:tcPr>
            <w:tcW w:w="1107" w:type="dxa"/>
            <w:tcBorders>
              <w:top w:val="nil"/>
              <w:left w:val="nil"/>
              <w:bottom w:val="single" w:sz="4" w:space="0" w:color="auto"/>
              <w:right w:val="single" w:sz="4" w:space="0" w:color="auto"/>
            </w:tcBorders>
            <w:shd w:val="clear" w:color="000000" w:fill="FFFFFF"/>
            <w:noWrap/>
            <w:vAlign w:val="center"/>
            <w:hideMark/>
          </w:tcPr>
          <w:p w14:paraId="6474981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67FB73B5" w14:textId="77777777" w:rsidR="00C86353" w:rsidRPr="004E0D9F" w:rsidRDefault="00C86353" w:rsidP="00AB1F90">
            <w:pPr>
              <w:jc w:val="center"/>
            </w:pPr>
            <w:r w:rsidRPr="004E0D9F">
              <w:t>1 153 916,54</w:t>
            </w:r>
          </w:p>
        </w:tc>
        <w:tc>
          <w:tcPr>
            <w:tcW w:w="1767" w:type="dxa"/>
            <w:tcBorders>
              <w:top w:val="nil"/>
              <w:left w:val="nil"/>
              <w:bottom w:val="single" w:sz="4" w:space="0" w:color="auto"/>
              <w:right w:val="single" w:sz="4" w:space="0" w:color="auto"/>
            </w:tcBorders>
            <w:shd w:val="clear" w:color="000000" w:fill="FFFFFF"/>
            <w:vAlign w:val="center"/>
            <w:hideMark/>
          </w:tcPr>
          <w:p w14:paraId="3492E04A" w14:textId="77777777" w:rsidR="00C86353" w:rsidRPr="004E0D9F" w:rsidRDefault="00C86353" w:rsidP="00AB1F90">
            <w:pPr>
              <w:jc w:val="center"/>
            </w:pPr>
            <w:r w:rsidRPr="004E0D9F">
              <w:t>297 571,10</w:t>
            </w:r>
          </w:p>
        </w:tc>
        <w:tc>
          <w:tcPr>
            <w:tcW w:w="1003" w:type="dxa"/>
            <w:tcBorders>
              <w:top w:val="nil"/>
              <w:left w:val="nil"/>
              <w:bottom w:val="single" w:sz="4" w:space="0" w:color="auto"/>
              <w:right w:val="single" w:sz="4" w:space="0" w:color="auto"/>
            </w:tcBorders>
            <w:shd w:val="clear" w:color="000000" w:fill="FFFFFF"/>
            <w:vAlign w:val="center"/>
            <w:hideMark/>
          </w:tcPr>
          <w:p w14:paraId="01B34231" w14:textId="77777777" w:rsidR="00C86353" w:rsidRPr="004E0D9F" w:rsidRDefault="00C86353" w:rsidP="00AB1F90">
            <w:pPr>
              <w:jc w:val="center"/>
            </w:pPr>
            <w:r w:rsidRPr="004E0D9F">
              <w:t>26%</w:t>
            </w:r>
          </w:p>
        </w:tc>
      </w:tr>
      <w:tr w:rsidR="00C86353" w:rsidRPr="004E0D9F" w14:paraId="4EDF6061" w14:textId="77777777" w:rsidTr="00AB1F90">
        <w:trPr>
          <w:trHeight w:val="938"/>
        </w:trPr>
        <w:tc>
          <w:tcPr>
            <w:tcW w:w="4253" w:type="dxa"/>
            <w:tcBorders>
              <w:top w:val="nil"/>
              <w:left w:val="nil"/>
              <w:bottom w:val="single" w:sz="4" w:space="0" w:color="auto"/>
              <w:right w:val="single" w:sz="4" w:space="0" w:color="auto"/>
            </w:tcBorders>
            <w:shd w:val="clear" w:color="000000" w:fill="FFFFFF"/>
            <w:vAlign w:val="center"/>
            <w:hideMark/>
          </w:tcPr>
          <w:p w14:paraId="53E24457" w14:textId="77777777" w:rsidR="00C86353" w:rsidRPr="004E0D9F" w:rsidRDefault="00C86353" w:rsidP="00AB1F90">
            <w:r w:rsidRPr="004E0D9F">
              <w:lastRenderedPageBreak/>
              <w:t xml:space="preserve">Обеспечение сохранности и содержания имущества казны Комсомольского муниципального района Ивановской </w:t>
            </w:r>
            <w:proofErr w:type="gramStart"/>
            <w:r w:rsidRPr="004E0D9F">
              <w:t>области  (</w:t>
            </w:r>
            <w:proofErr w:type="gramEnd"/>
            <w:r w:rsidRPr="004E0D9F">
              <w:t>)</w:t>
            </w:r>
          </w:p>
        </w:tc>
        <w:tc>
          <w:tcPr>
            <w:tcW w:w="1276" w:type="dxa"/>
            <w:tcBorders>
              <w:top w:val="nil"/>
              <w:left w:val="nil"/>
              <w:bottom w:val="single" w:sz="4" w:space="0" w:color="auto"/>
              <w:right w:val="single" w:sz="4" w:space="0" w:color="auto"/>
            </w:tcBorders>
            <w:shd w:val="clear" w:color="000000" w:fill="FFFFFF"/>
            <w:noWrap/>
            <w:vAlign w:val="center"/>
            <w:hideMark/>
          </w:tcPr>
          <w:p w14:paraId="2A64A6E2"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262E771"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5755D4DB"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12D3CAAD" w14:textId="77777777" w:rsidR="00C86353" w:rsidRPr="004E0D9F" w:rsidRDefault="00C86353" w:rsidP="00AB1F90">
            <w:pPr>
              <w:jc w:val="center"/>
            </w:pPr>
            <w:r w:rsidRPr="004E0D9F">
              <w:t>16 3 01 20490</w:t>
            </w:r>
          </w:p>
        </w:tc>
        <w:tc>
          <w:tcPr>
            <w:tcW w:w="1107" w:type="dxa"/>
            <w:tcBorders>
              <w:top w:val="nil"/>
              <w:left w:val="nil"/>
              <w:bottom w:val="nil"/>
              <w:right w:val="single" w:sz="4" w:space="0" w:color="auto"/>
            </w:tcBorders>
            <w:shd w:val="clear" w:color="000000" w:fill="FFFFFF"/>
            <w:noWrap/>
            <w:vAlign w:val="center"/>
            <w:hideMark/>
          </w:tcPr>
          <w:p w14:paraId="6212FEA6"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noWrap/>
            <w:vAlign w:val="center"/>
            <w:hideMark/>
          </w:tcPr>
          <w:p w14:paraId="0DC0222A" w14:textId="77777777" w:rsidR="00C86353" w:rsidRPr="004E0D9F" w:rsidRDefault="00C86353" w:rsidP="00AB1F90">
            <w:pPr>
              <w:jc w:val="center"/>
            </w:pPr>
            <w:r w:rsidRPr="004E0D9F">
              <w:t>10 000,00</w:t>
            </w:r>
          </w:p>
        </w:tc>
        <w:tc>
          <w:tcPr>
            <w:tcW w:w="1767" w:type="dxa"/>
            <w:tcBorders>
              <w:top w:val="nil"/>
              <w:left w:val="nil"/>
              <w:bottom w:val="single" w:sz="4" w:space="0" w:color="auto"/>
              <w:right w:val="single" w:sz="4" w:space="0" w:color="auto"/>
            </w:tcBorders>
            <w:shd w:val="clear" w:color="000000" w:fill="FFFFFF"/>
            <w:vAlign w:val="center"/>
            <w:hideMark/>
          </w:tcPr>
          <w:p w14:paraId="1EEB626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72AC549" w14:textId="77777777" w:rsidR="00C86353" w:rsidRPr="004E0D9F" w:rsidRDefault="00C86353" w:rsidP="00AB1F90">
            <w:pPr>
              <w:jc w:val="center"/>
            </w:pPr>
            <w:r w:rsidRPr="004E0D9F">
              <w:t>0%</w:t>
            </w:r>
          </w:p>
        </w:tc>
      </w:tr>
      <w:tr w:rsidR="00C86353" w:rsidRPr="004E0D9F" w14:paraId="7A1D2322" w14:textId="77777777" w:rsidTr="00AB1F90">
        <w:trPr>
          <w:trHeight w:val="166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6A81416D" w14:textId="77777777" w:rsidR="00C86353" w:rsidRPr="004E0D9F" w:rsidRDefault="00C86353" w:rsidP="00AB1F90">
            <w:pPr>
              <w:rPr>
                <w:sz w:val="28"/>
                <w:szCs w:val="28"/>
              </w:rPr>
            </w:pPr>
            <w:r w:rsidRPr="004E0D9F">
              <w:t xml:space="preserve">Описание границ населенных пунктов Комсомольского муниципального района Ивановской </w:t>
            </w:r>
            <w:proofErr w:type="gramStart"/>
            <w:r w:rsidRPr="004E0D9F">
              <w:t>области</w:t>
            </w:r>
            <w:r w:rsidRPr="004E0D9F">
              <w:rPr>
                <w:sz w:val="28"/>
                <w:szCs w:val="28"/>
              </w:rPr>
              <w:t xml:space="preserve"> </w:t>
            </w:r>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BB7EAC8"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9B6E1F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5808469B"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auto" w:fill="auto"/>
            <w:noWrap/>
            <w:vAlign w:val="center"/>
            <w:hideMark/>
          </w:tcPr>
          <w:p w14:paraId="50897BC7" w14:textId="77777777" w:rsidR="00C86353" w:rsidRPr="004E0D9F" w:rsidRDefault="00C86353" w:rsidP="00AB1F90">
            <w:pPr>
              <w:jc w:val="center"/>
            </w:pPr>
            <w:r w:rsidRPr="004E0D9F">
              <w:t>16 3 01 20630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55E687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51DAA201"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4B85D51B"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84D575B" w14:textId="77777777" w:rsidR="00C86353" w:rsidRPr="004E0D9F" w:rsidRDefault="00C86353" w:rsidP="00AB1F90">
            <w:pPr>
              <w:jc w:val="center"/>
            </w:pPr>
            <w:r w:rsidRPr="004E0D9F">
              <w:t>0%</w:t>
            </w:r>
          </w:p>
        </w:tc>
      </w:tr>
      <w:tr w:rsidR="00C86353" w:rsidRPr="004E0D9F" w14:paraId="22E79119" w14:textId="77777777" w:rsidTr="00AB1F90">
        <w:trPr>
          <w:trHeight w:val="1807"/>
        </w:trPr>
        <w:tc>
          <w:tcPr>
            <w:tcW w:w="4253" w:type="dxa"/>
            <w:tcBorders>
              <w:top w:val="nil"/>
              <w:left w:val="nil"/>
              <w:bottom w:val="nil"/>
              <w:right w:val="single" w:sz="4" w:space="0" w:color="auto"/>
            </w:tcBorders>
            <w:shd w:val="clear" w:color="000000" w:fill="FFFFFF"/>
            <w:vAlign w:val="center"/>
            <w:hideMark/>
          </w:tcPr>
          <w:p w14:paraId="4AD9D0D4" w14:textId="77777777" w:rsidR="00C86353" w:rsidRPr="004E0D9F" w:rsidRDefault="00C86353" w:rsidP="00AB1F90">
            <w:r w:rsidRPr="004E0D9F">
              <w:t xml:space="preserve">Изготовление проекта </w:t>
            </w:r>
            <w:proofErr w:type="gramStart"/>
            <w:r w:rsidRPr="004E0D9F">
              <w:t>внесения  изменений</w:t>
            </w:r>
            <w:proofErr w:type="gramEnd"/>
            <w:r w:rsidRPr="004E0D9F">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12D2A10"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CB36182"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68B08CD2" w14:textId="77777777" w:rsidR="00C86353" w:rsidRPr="004E0D9F" w:rsidRDefault="00C86353" w:rsidP="00AB1F90">
            <w:pPr>
              <w:jc w:val="center"/>
            </w:pPr>
            <w:r w:rsidRPr="004E0D9F">
              <w:t>.13</w:t>
            </w:r>
          </w:p>
        </w:tc>
        <w:tc>
          <w:tcPr>
            <w:tcW w:w="1675" w:type="dxa"/>
            <w:tcBorders>
              <w:top w:val="nil"/>
              <w:left w:val="nil"/>
              <w:bottom w:val="nil"/>
              <w:right w:val="single" w:sz="4" w:space="0" w:color="auto"/>
            </w:tcBorders>
            <w:shd w:val="clear" w:color="000000" w:fill="FFFFFF"/>
            <w:noWrap/>
            <w:vAlign w:val="center"/>
            <w:hideMark/>
          </w:tcPr>
          <w:p w14:paraId="581730E6" w14:textId="77777777" w:rsidR="00C86353" w:rsidRPr="004E0D9F" w:rsidRDefault="00C86353" w:rsidP="00AB1F90">
            <w:pPr>
              <w:jc w:val="center"/>
            </w:pPr>
            <w:r w:rsidRPr="004E0D9F">
              <w:t>17 3 01 20370</w:t>
            </w:r>
          </w:p>
        </w:tc>
        <w:tc>
          <w:tcPr>
            <w:tcW w:w="1107" w:type="dxa"/>
            <w:tcBorders>
              <w:top w:val="nil"/>
              <w:left w:val="nil"/>
              <w:bottom w:val="single" w:sz="4" w:space="0" w:color="auto"/>
              <w:right w:val="single" w:sz="4" w:space="0" w:color="auto"/>
            </w:tcBorders>
            <w:shd w:val="clear" w:color="000000" w:fill="FFFFFF"/>
            <w:noWrap/>
            <w:vAlign w:val="center"/>
            <w:hideMark/>
          </w:tcPr>
          <w:p w14:paraId="0CBBD4E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1CE26FBE"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35E581BF"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0AF5F4B" w14:textId="77777777" w:rsidR="00C86353" w:rsidRPr="004E0D9F" w:rsidRDefault="00C86353" w:rsidP="00AB1F90">
            <w:pPr>
              <w:jc w:val="center"/>
            </w:pPr>
            <w:r w:rsidRPr="004E0D9F">
              <w:t>0%</w:t>
            </w:r>
          </w:p>
        </w:tc>
      </w:tr>
      <w:tr w:rsidR="00C86353" w:rsidRPr="004E0D9F" w14:paraId="2448EA08" w14:textId="77777777" w:rsidTr="00AB1F90">
        <w:trPr>
          <w:trHeight w:val="1695"/>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28B61F2F" w14:textId="77777777" w:rsidR="00C86353" w:rsidRPr="004E0D9F" w:rsidRDefault="00C86353" w:rsidP="00AB1F90">
            <w:r w:rsidRPr="004E0D9F">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6DD72344"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170D5B2"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10C30062" w14:textId="77777777" w:rsidR="00C86353" w:rsidRPr="004E0D9F" w:rsidRDefault="00C86353" w:rsidP="00AB1F90">
            <w:pPr>
              <w:jc w:val="center"/>
            </w:pPr>
            <w:r w:rsidRPr="004E0D9F">
              <w:t>.13</w:t>
            </w:r>
          </w:p>
        </w:tc>
        <w:tc>
          <w:tcPr>
            <w:tcW w:w="1675" w:type="dxa"/>
            <w:tcBorders>
              <w:top w:val="single" w:sz="4" w:space="0" w:color="auto"/>
              <w:left w:val="nil"/>
              <w:bottom w:val="nil"/>
              <w:right w:val="single" w:sz="4" w:space="0" w:color="auto"/>
            </w:tcBorders>
            <w:shd w:val="clear" w:color="000000" w:fill="FFFFFF"/>
            <w:noWrap/>
            <w:vAlign w:val="center"/>
            <w:hideMark/>
          </w:tcPr>
          <w:p w14:paraId="23F266AD" w14:textId="77777777" w:rsidR="00C86353" w:rsidRPr="004E0D9F" w:rsidRDefault="00C86353" w:rsidP="00AB1F90">
            <w:pPr>
              <w:jc w:val="center"/>
            </w:pPr>
            <w:r w:rsidRPr="004E0D9F">
              <w:t xml:space="preserve">18 3 01 00320 </w:t>
            </w:r>
          </w:p>
        </w:tc>
        <w:tc>
          <w:tcPr>
            <w:tcW w:w="1107" w:type="dxa"/>
            <w:tcBorders>
              <w:top w:val="nil"/>
              <w:left w:val="nil"/>
              <w:bottom w:val="single" w:sz="4" w:space="0" w:color="auto"/>
              <w:right w:val="single" w:sz="4" w:space="0" w:color="auto"/>
            </w:tcBorders>
            <w:shd w:val="clear" w:color="auto" w:fill="auto"/>
            <w:noWrap/>
            <w:vAlign w:val="center"/>
            <w:hideMark/>
          </w:tcPr>
          <w:p w14:paraId="2559C1BB" w14:textId="77777777" w:rsidR="00C86353" w:rsidRPr="004E0D9F" w:rsidRDefault="00C86353" w:rsidP="00AB1F90">
            <w:pPr>
              <w:jc w:val="center"/>
            </w:pPr>
            <w:r w:rsidRPr="004E0D9F">
              <w:t>600</w:t>
            </w:r>
          </w:p>
        </w:tc>
        <w:tc>
          <w:tcPr>
            <w:tcW w:w="2379" w:type="dxa"/>
            <w:tcBorders>
              <w:top w:val="nil"/>
              <w:left w:val="nil"/>
              <w:bottom w:val="single" w:sz="4" w:space="0" w:color="auto"/>
              <w:right w:val="single" w:sz="4" w:space="0" w:color="auto"/>
            </w:tcBorders>
            <w:shd w:val="clear" w:color="auto" w:fill="auto"/>
            <w:noWrap/>
            <w:vAlign w:val="center"/>
            <w:hideMark/>
          </w:tcPr>
          <w:p w14:paraId="7F69F653" w14:textId="77777777" w:rsidR="00C86353" w:rsidRPr="004E0D9F" w:rsidRDefault="00C86353" w:rsidP="00AB1F90">
            <w:pPr>
              <w:jc w:val="center"/>
            </w:pPr>
            <w:r w:rsidRPr="004E0D9F">
              <w:t>6 316 288,81</w:t>
            </w:r>
          </w:p>
        </w:tc>
        <w:tc>
          <w:tcPr>
            <w:tcW w:w="1767" w:type="dxa"/>
            <w:tcBorders>
              <w:top w:val="nil"/>
              <w:left w:val="nil"/>
              <w:bottom w:val="single" w:sz="4" w:space="0" w:color="auto"/>
              <w:right w:val="single" w:sz="4" w:space="0" w:color="auto"/>
            </w:tcBorders>
            <w:shd w:val="clear" w:color="000000" w:fill="FFFFFF"/>
            <w:noWrap/>
            <w:vAlign w:val="center"/>
            <w:hideMark/>
          </w:tcPr>
          <w:p w14:paraId="1F1BD4BA" w14:textId="77777777" w:rsidR="00C86353" w:rsidRPr="004E0D9F" w:rsidRDefault="00C86353" w:rsidP="00AB1F90">
            <w:pPr>
              <w:jc w:val="center"/>
            </w:pPr>
            <w:r w:rsidRPr="004E0D9F">
              <w:t>1 579 072,21</w:t>
            </w:r>
          </w:p>
        </w:tc>
        <w:tc>
          <w:tcPr>
            <w:tcW w:w="1003" w:type="dxa"/>
            <w:tcBorders>
              <w:top w:val="nil"/>
              <w:left w:val="nil"/>
              <w:bottom w:val="single" w:sz="4" w:space="0" w:color="auto"/>
              <w:right w:val="single" w:sz="4" w:space="0" w:color="auto"/>
            </w:tcBorders>
            <w:shd w:val="clear" w:color="000000" w:fill="FFFFFF"/>
            <w:vAlign w:val="center"/>
            <w:hideMark/>
          </w:tcPr>
          <w:p w14:paraId="09BC9FBE" w14:textId="77777777" w:rsidR="00C86353" w:rsidRPr="004E0D9F" w:rsidRDefault="00C86353" w:rsidP="00AB1F90">
            <w:pPr>
              <w:jc w:val="center"/>
            </w:pPr>
            <w:r w:rsidRPr="004E0D9F">
              <w:t>25%</w:t>
            </w:r>
          </w:p>
        </w:tc>
      </w:tr>
      <w:tr w:rsidR="00C86353" w:rsidRPr="004E0D9F" w14:paraId="110C2AB4" w14:textId="77777777" w:rsidTr="00AB1F90">
        <w:trPr>
          <w:trHeight w:val="1576"/>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1C46FC9D" w14:textId="77777777" w:rsidR="00C86353" w:rsidRPr="004E0D9F" w:rsidRDefault="00C86353" w:rsidP="00AB1F90">
            <w:proofErr w:type="spellStart"/>
            <w:r w:rsidRPr="004E0D9F">
              <w:t>Софинансирование</w:t>
            </w:r>
            <w:proofErr w:type="spellEnd"/>
            <w:r w:rsidRPr="004E0D9F">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6A55E65A"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C730A4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645EEC42" w14:textId="77777777" w:rsidR="00C86353" w:rsidRPr="004E0D9F" w:rsidRDefault="00C86353" w:rsidP="00AB1F90">
            <w:pPr>
              <w:jc w:val="center"/>
            </w:pPr>
            <w:r w:rsidRPr="004E0D9F">
              <w:t>.13</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289A9A7C" w14:textId="77777777" w:rsidR="00C86353" w:rsidRPr="004E0D9F" w:rsidRDefault="00C86353" w:rsidP="00AB1F90">
            <w:pPr>
              <w:jc w:val="center"/>
            </w:pPr>
            <w:r w:rsidRPr="004E0D9F">
              <w:t>18 3 01 82910</w:t>
            </w:r>
          </w:p>
        </w:tc>
        <w:tc>
          <w:tcPr>
            <w:tcW w:w="1107" w:type="dxa"/>
            <w:tcBorders>
              <w:top w:val="nil"/>
              <w:left w:val="nil"/>
              <w:bottom w:val="single" w:sz="4" w:space="0" w:color="auto"/>
              <w:right w:val="single" w:sz="4" w:space="0" w:color="auto"/>
            </w:tcBorders>
            <w:shd w:val="clear" w:color="auto" w:fill="auto"/>
            <w:noWrap/>
            <w:vAlign w:val="center"/>
            <w:hideMark/>
          </w:tcPr>
          <w:p w14:paraId="4E256036" w14:textId="77777777" w:rsidR="00C86353" w:rsidRPr="004E0D9F" w:rsidRDefault="00C86353" w:rsidP="00AB1F90">
            <w:pPr>
              <w:jc w:val="center"/>
            </w:pPr>
            <w:r w:rsidRPr="004E0D9F">
              <w:t>600</w:t>
            </w:r>
          </w:p>
        </w:tc>
        <w:tc>
          <w:tcPr>
            <w:tcW w:w="2379" w:type="dxa"/>
            <w:tcBorders>
              <w:top w:val="nil"/>
              <w:left w:val="nil"/>
              <w:bottom w:val="single" w:sz="4" w:space="0" w:color="auto"/>
              <w:right w:val="single" w:sz="4" w:space="0" w:color="auto"/>
            </w:tcBorders>
            <w:shd w:val="clear" w:color="auto" w:fill="auto"/>
            <w:noWrap/>
            <w:vAlign w:val="center"/>
            <w:hideMark/>
          </w:tcPr>
          <w:p w14:paraId="0AE8D74E" w14:textId="77777777" w:rsidR="00C86353" w:rsidRPr="004E0D9F" w:rsidRDefault="00C86353" w:rsidP="00AB1F90">
            <w:pPr>
              <w:jc w:val="center"/>
            </w:pPr>
            <w:r w:rsidRPr="004E0D9F">
              <w:t>1 176 068,00</w:t>
            </w:r>
          </w:p>
        </w:tc>
        <w:tc>
          <w:tcPr>
            <w:tcW w:w="1767" w:type="dxa"/>
            <w:tcBorders>
              <w:top w:val="nil"/>
              <w:left w:val="nil"/>
              <w:bottom w:val="single" w:sz="4" w:space="0" w:color="auto"/>
              <w:right w:val="single" w:sz="4" w:space="0" w:color="auto"/>
            </w:tcBorders>
            <w:shd w:val="clear" w:color="000000" w:fill="FFFFFF"/>
            <w:noWrap/>
            <w:vAlign w:val="center"/>
            <w:hideMark/>
          </w:tcPr>
          <w:p w14:paraId="21987D17" w14:textId="77777777" w:rsidR="00C86353" w:rsidRPr="004E0D9F" w:rsidRDefault="00C86353" w:rsidP="00AB1F90">
            <w:pPr>
              <w:jc w:val="center"/>
            </w:pPr>
            <w:r w:rsidRPr="004E0D9F">
              <w:t>294 017,00</w:t>
            </w:r>
          </w:p>
        </w:tc>
        <w:tc>
          <w:tcPr>
            <w:tcW w:w="1003" w:type="dxa"/>
            <w:tcBorders>
              <w:top w:val="nil"/>
              <w:left w:val="nil"/>
              <w:bottom w:val="single" w:sz="4" w:space="0" w:color="auto"/>
              <w:right w:val="single" w:sz="4" w:space="0" w:color="auto"/>
            </w:tcBorders>
            <w:shd w:val="clear" w:color="000000" w:fill="FFFFFF"/>
            <w:vAlign w:val="center"/>
            <w:hideMark/>
          </w:tcPr>
          <w:p w14:paraId="7203A635" w14:textId="77777777" w:rsidR="00C86353" w:rsidRPr="004E0D9F" w:rsidRDefault="00C86353" w:rsidP="00AB1F90">
            <w:pPr>
              <w:jc w:val="center"/>
            </w:pPr>
            <w:r w:rsidRPr="004E0D9F">
              <w:t>0%</w:t>
            </w:r>
          </w:p>
        </w:tc>
      </w:tr>
      <w:tr w:rsidR="00C86353" w:rsidRPr="004E0D9F" w14:paraId="2F268272" w14:textId="77777777" w:rsidTr="00AB1F90">
        <w:trPr>
          <w:trHeight w:val="1250"/>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ACF0127" w14:textId="77777777" w:rsidR="00C86353" w:rsidRPr="004E0D9F" w:rsidRDefault="00C86353" w:rsidP="00AB1F90">
            <w:r w:rsidRPr="004E0D9F">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126BECC5"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166EC80"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48BC768"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316DE9FA" w14:textId="77777777" w:rsidR="00C86353" w:rsidRPr="004E0D9F" w:rsidRDefault="00C86353" w:rsidP="00AB1F90">
            <w:pPr>
              <w:jc w:val="center"/>
            </w:pPr>
            <w:r w:rsidRPr="004E0D9F">
              <w:t xml:space="preserve">18 3 02 20140 </w:t>
            </w:r>
          </w:p>
        </w:tc>
        <w:tc>
          <w:tcPr>
            <w:tcW w:w="1107" w:type="dxa"/>
            <w:tcBorders>
              <w:top w:val="nil"/>
              <w:left w:val="nil"/>
              <w:bottom w:val="single" w:sz="4" w:space="0" w:color="auto"/>
              <w:right w:val="single" w:sz="4" w:space="0" w:color="auto"/>
            </w:tcBorders>
            <w:shd w:val="clear" w:color="000000" w:fill="FFFFFF"/>
            <w:noWrap/>
            <w:vAlign w:val="center"/>
            <w:hideMark/>
          </w:tcPr>
          <w:p w14:paraId="60B5E5C6" w14:textId="77777777" w:rsidR="00C86353" w:rsidRPr="004E0D9F" w:rsidRDefault="00C86353" w:rsidP="00AB1F90">
            <w:pPr>
              <w:jc w:val="center"/>
            </w:pPr>
            <w:r w:rsidRPr="004E0D9F">
              <w:t>600</w:t>
            </w:r>
          </w:p>
        </w:tc>
        <w:tc>
          <w:tcPr>
            <w:tcW w:w="2379" w:type="dxa"/>
            <w:tcBorders>
              <w:top w:val="nil"/>
              <w:left w:val="nil"/>
              <w:bottom w:val="single" w:sz="4" w:space="0" w:color="auto"/>
              <w:right w:val="single" w:sz="4" w:space="0" w:color="auto"/>
            </w:tcBorders>
            <w:shd w:val="clear" w:color="auto" w:fill="auto"/>
            <w:noWrap/>
            <w:vAlign w:val="center"/>
            <w:hideMark/>
          </w:tcPr>
          <w:p w14:paraId="3D3CC17C"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5ED782BE"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CBFA4EB" w14:textId="77777777" w:rsidR="00C86353" w:rsidRPr="004E0D9F" w:rsidRDefault="00C86353" w:rsidP="00AB1F90">
            <w:pPr>
              <w:jc w:val="center"/>
            </w:pPr>
            <w:r w:rsidRPr="004E0D9F">
              <w:t>0%</w:t>
            </w:r>
          </w:p>
        </w:tc>
      </w:tr>
      <w:tr w:rsidR="00C86353" w:rsidRPr="004E0D9F" w14:paraId="358B5536" w14:textId="77777777" w:rsidTr="00AB1F90">
        <w:trPr>
          <w:trHeight w:val="1355"/>
        </w:trPr>
        <w:tc>
          <w:tcPr>
            <w:tcW w:w="4253" w:type="dxa"/>
            <w:tcBorders>
              <w:top w:val="nil"/>
              <w:left w:val="single" w:sz="8" w:space="0" w:color="auto"/>
              <w:bottom w:val="single" w:sz="4" w:space="0" w:color="auto"/>
              <w:right w:val="nil"/>
            </w:tcBorders>
            <w:shd w:val="clear" w:color="000000" w:fill="FFFFFF"/>
            <w:vAlign w:val="center"/>
            <w:hideMark/>
          </w:tcPr>
          <w:p w14:paraId="7367164B" w14:textId="77777777" w:rsidR="00C86353" w:rsidRPr="004E0D9F" w:rsidRDefault="00C86353" w:rsidP="00AB1F90">
            <w:r w:rsidRPr="004E0D9F">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4CF3501"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C3147A6"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9966E70"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1B17B54D" w14:textId="77777777" w:rsidR="00C86353" w:rsidRPr="004E0D9F" w:rsidRDefault="00C86353" w:rsidP="00AB1F90">
            <w:pPr>
              <w:jc w:val="center"/>
            </w:pPr>
            <w:r w:rsidRPr="004E0D9F">
              <w:t>30 9 00 20230</w:t>
            </w:r>
          </w:p>
        </w:tc>
        <w:tc>
          <w:tcPr>
            <w:tcW w:w="1107" w:type="dxa"/>
            <w:tcBorders>
              <w:top w:val="nil"/>
              <w:left w:val="nil"/>
              <w:bottom w:val="single" w:sz="4" w:space="0" w:color="auto"/>
              <w:right w:val="single" w:sz="4" w:space="0" w:color="auto"/>
            </w:tcBorders>
            <w:shd w:val="clear" w:color="000000" w:fill="FFFFFF"/>
            <w:noWrap/>
            <w:vAlign w:val="center"/>
            <w:hideMark/>
          </w:tcPr>
          <w:p w14:paraId="77931320"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6051AFC1" w14:textId="77777777" w:rsidR="00C86353" w:rsidRPr="004E0D9F" w:rsidRDefault="00C86353" w:rsidP="00AB1F90">
            <w:pPr>
              <w:jc w:val="center"/>
            </w:pPr>
            <w:r w:rsidRPr="004E0D9F">
              <w:t>300 000,00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38D06624"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2DEB438D" w14:textId="77777777" w:rsidR="00C86353" w:rsidRPr="004E0D9F" w:rsidRDefault="00C86353" w:rsidP="00AB1F90">
            <w:pPr>
              <w:jc w:val="center"/>
            </w:pPr>
            <w:r w:rsidRPr="004E0D9F">
              <w:t>0%</w:t>
            </w:r>
          </w:p>
        </w:tc>
      </w:tr>
      <w:tr w:rsidR="00C86353" w:rsidRPr="004E0D9F" w14:paraId="2CE60DDC" w14:textId="77777777" w:rsidTr="00AB1F90">
        <w:trPr>
          <w:trHeight w:val="125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D50BC0E" w14:textId="77777777" w:rsidR="00C86353" w:rsidRPr="004E0D9F" w:rsidRDefault="00C86353" w:rsidP="00AB1F90">
            <w:r w:rsidRPr="004E0D9F">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D4B2AD8"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7B77E6E"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457A1342"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7741A7E2" w14:textId="77777777" w:rsidR="00C86353" w:rsidRPr="004E0D9F" w:rsidRDefault="00C86353" w:rsidP="00AB1F90">
            <w:pPr>
              <w:jc w:val="center"/>
            </w:pPr>
            <w:r w:rsidRPr="004E0D9F">
              <w:t>30 9 00 20340</w:t>
            </w:r>
          </w:p>
        </w:tc>
        <w:tc>
          <w:tcPr>
            <w:tcW w:w="1107" w:type="dxa"/>
            <w:tcBorders>
              <w:top w:val="nil"/>
              <w:left w:val="nil"/>
              <w:bottom w:val="single" w:sz="4" w:space="0" w:color="auto"/>
              <w:right w:val="nil"/>
            </w:tcBorders>
            <w:shd w:val="clear" w:color="000000" w:fill="FFFFFF"/>
            <w:noWrap/>
            <w:vAlign w:val="center"/>
            <w:hideMark/>
          </w:tcPr>
          <w:p w14:paraId="2CD2924C"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25433791" w14:textId="77777777" w:rsidR="00C86353" w:rsidRPr="004E0D9F" w:rsidRDefault="00C86353" w:rsidP="00AB1F90">
            <w:pPr>
              <w:jc w:val="center"/>
            </w:pPr>
            <w:r w:rsidRPr="004E0D9F">
              <w:t>145 000,00</w:t>
            </w:r>
          </w:p>
        </w:tc>
        <w:tc>
          <w:tcPr>
            <w:tcW w:w="1767" w:type="dxa"/>
            <w:tcBorders>
              <w:top w:val="nil"/>
              <w:left w:val="nil"/>
              <w:bottom w:val="single" w:sz="4" w:space="0" w:color="auto"/>
              <w:right w:val="single" w:sz="4" w:space="0" w:color="auto"/>
            </w:tcBorders>
            <w:shd w:val="clear" w:color="000000" w:fill="FFFFFF"/>
            <w:noWrap/>
            <w:vAlign w:val="center"/>
            <w:hideMark/>
          </w:tcPr>
          <w:p w14:paraId="1EB773DE"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EE4DC58" w14:textId="77777777" w:rsidR="00C86353" w:rsidRPr="004E0D9F" w:rsidRDefault="00C86353" w:rsidP="00AB1F90">
            <w:pPr>
              <w:jc w:val="center"/>
            </w:pPr>
            <w:r w:rsidRPr="004E0D9F">
              <w:t>0%</w:t>
            </w:r>
          </w:p>
        </w:tc>
      </w:tr>
      <w:tr w:rsidR="00C86353" w:rsidRPr="004E0D9F" w14:paraId="229334B6" w14:textId="77777777" w:rsidTr="00AB1F90">
        <w:trPr>
          <w:trHeight w:val="1114"/>
        </w:trPr>
        <w:tc>
          <w:tcPr>
            <w:tcW w:w="4253" w:type="dxa"/>
            <w:tcBorders>
              <w:top w:val="nil"/>
              <w:left w:val="single" w:sz="8" w:space="0" w:color="auto"/>
              <w:bottom w:val="single" w:sz="4" w:space="0" w:color="auto"/>
              <w:right w:val="nil"/>
            </w:tcBorders>
            <w:shd w:val="clear" w:color="000000" w:fill="FFFFFF"/>
            <w:hideMark/>
          </w:tcPr>
          <w:p w14:paraId="10AE8E5C" w14:textId="77777777" w:rsidR="00C86353" w:rsidRPr="004E0D9F" w:rsidRDefault="00C86353" w:rsidP="00AB1F90">
            <w:r w:rsidRPr="004E0D9F">
              <w:t>Обеспечение прочих обязательств администрации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98264F"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F0251BB"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7065325"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vAlign w:val="center"/>
            <w:hideMark/>
          </w:tcPr>
          <w:p w14:paraId="38B06E9C" w14:textId="77777777" w:rsidR="00C86353" w:rsidRPr="004E0D9F" w:rsidRDefault="00C86353" w:rsidP="00AB1F90">
            <w:pPr>
              <w:jc w:val="center"/>
            </w:pPr>
            <w:r w:rsidRPr="004E0D9F">
              <w:t>30 9 00 21390</w:t>
            </w:r>
          </w:p>
        </w:tc>
        <w:tc>
          <w:tcPr>
            <w:tcW w:w="1107" w:type="dxa"/>
            <w:tcBorders>
              <w:top w:val="nil"/>
              <w:left w:val="nil"/>
              <w:bottom w:val="single" w:sz="4" w:space="0" w:color="auto"/>
              <w:right w:val="nil"/>
            </w:tcBorders>
            <w:shd w:val="clear" w:color="000000" w:fill="FFFFFF"/>
            <w:vAlign w:val="center"/>
            <w:hideMark/>
          </w:tcPr>
          <w:p w14:paraId="63902B0A"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2CD00CB4" w14:textId="77777777" w:rsidR="00C86353" w:rsidRPr="004E0D9F" w:rsidRDefault="00C86353" w:rsidP="00AB1F90">
            <w:pPr>
              <w:jc w:val="center"/>
            </w:pPr>
            <w:r w:rsidRPr="004E0D9F">
              <w:t>200 000,00</w:t>
            </w:r>
          </w:p>
        </w:tc>
        <w:tc>
          <w:tcPr>
            <w:tcW w:w="1767" w:type="dxa"/>
            <w:tcBorders>
              <w:top w:val="nil"/>
              <w:left w:val="nil"/>
              <w:bottom w:val="single" w:sz="4" w:space="0" w:color="auto"/>
              <w:right w:val="single" w:sz="4" w:space="0" w:color="auto"/>
            </w:tcBorders>
            <w:shd w:val="clear" w:color="000000" w:fill="FFFFFF"/>
            <w:vAlign w:val="center"/>
            <w:hideMark/>
          </w:tcPr>
          <w:p w14:paraId="448428B6"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D1AA75C" w14:textId="77777777" w:rsidR="00C86353" w:rsidRPr="004E0D9F" w:rsidRDefault="00C86353" w:rsidP="00AB1F90">
            <w:pPr>
              <w:jc w:val="center"/>
            </w:pPr>
            <w:r w:rsidRPr="004E0D9F">
              <w:t>0%</w:t>
            </w:r>
          </w:p>
        </w:tc>
      </w:tr>
      <w:tr w:rsidR="00C86353" w:rsidRPr="004E0D9F" w14:paraId="0A5B4598" w14:textId="77777777" w:rsidTr="00AB1F90">
        <w:trPr>
          <w:trHeight w:val="751"/>
        </w:trPr>
        <w:tc>
          <w:tcPr>
            <w:tcW w:w="4253" w:type="dxa"/>
            <w:tcBorders>
              <w:top w:val="nil"/>
              <w:left w:val="single" w:sz="8" w:space="0" w:color="auto"/>
              <w:bottom w:val="single" w:sz="4" w:space="0" w:color="auto"/>
              <w:right w:val="nil"/>
            </w:tcBorders>
            <w:shd w:val="clear" w:color="000000" w:fill="FFFFFF"/>
            <w:hideMark/>
          </w:tcPr>
          <w:p w14:paraId="0459FE1E" w14:textId="77777777" w:rsidR="00C86353" w:rsidRPr="004E0D9F" w:rsidRDefault="00C86353" w:rsidP="00AB1F90">
            <w:r w:rsidRPr="004E0D9F">
              <w:t>Исполнение судебных актов по исполнительным листам (Иные бюджетные ассигнования)</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B7669C4"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8C445C4"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CB54791"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vAlign w:val="center"/>
            <w:hideMark/>
          </w:tcPr>
          <w:p w14:paraId="51877DEF" w14:textId="77777777" w:rsidR="00C86353" w:rsidRPr="004E0D9F" w:rsidRDefault="00C86353" w:rsidP="00AB1F90">
            <w:pPr>
              <w:jc w:val="center"/>
            </w:pPr>
            <w:r w:rsidRPr="004E0D9F">
              <w:t>30 9 00 90030</w:t>
            </w:r>
          </w:p>
        </w:tc>
        <w:tc>
          <w:tcPr>
            <w:tcW w:w="1107" w:type="dxa"/>
            <w:tcBorders>
              <w:top w:val="nil"/>
              <w:left w:val="nil"/>
              <w:bottom w:val="single" w:sz="4" w:space="0" w:color="auto"/>
              <w:right w:val="nil"/>
            </w:tcBorders>
            <w:shd w:val="clear" w:color="000000" w:fill="FFFFFF"/>
            <w:vAlign w:val="center"/>
            <w:hideMark/>
          </w:tcPr>
          <w:p w14:paraId="55F72831" w14:textId="77777777" w:rsidR="00C86353" w:rsidRPr="004E0D9F" w:rsidRDefault="00C86353" w:rsidP="00AB1F90">
            <w:pPr>
              <w:jc w:val="center"/>
            </w:pPr>
            <w:r w:rsidRPr="004E0D9F">
              <w:t>800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05CDCF00" w14:textId="77777777" w:rsidR="00C86353" w:rsidRPr="004E0D9F" w:rsidRDefault="00C86353" w:rsidP="00AB1F90">
            <w:pPr>
              <w:jc w:val="center"/>
            </w:pPr>
            <w:r w:rsidRPr="004E0D9F">
              <w:t>45 598,98</w:t>
            </w:r>
          </w:p>
        </w:tc>
        <w:tc>
          <w:tcPr>
            <w:tcW w:w="1767" w:type="dxa"/>
            <w:tcBorders>
              <w:top w:val="nil"/>
              <w:left w:val="nil"/>
              <w:bottom w:val="single" w:sz="4" w:space="0" w:color="auto"/>
              <w:right w:val="single" w:sz="4" w:space="0" w:color="auto"/>
            </w:tcBorders>
            <w:shd w:val="clear" w:color="000000" w:fill="FFFFFF"/>
            <w:vAlign w:val="center"/>
            <w:hideMark/>
          </w:tcPr>
          <w:p w14:paraId="438AD564" w14:textId="77777777" w:rsidR="00C86353" w:rsidRPr="004E0D9F" w:rsidRDefault="00C86353" w:rsidP="00AB1F90">
            <w:pPr>
              <w:jc w:val="center"/>
            </w:pPr>
            <w:r w:rsidRPr="004E0D9F">
              <w:t>10 000,00</w:t>
            </w:r>
          </w:p>
        </w:tc>
        <w:tc>
          <w:tcPr>
            <w:tcW w:w="1003" w:type="dxa"/>
            <w:tcBorders>
              <w:top w:val="nil"/>
              <w:left w:val="nil"/>
              <w:bottom w:val="single" w:sz="4" w:space="0" w:color="auto"/>
              <w:right w:val="single" w:sz="4" w:space="0" w:color="auto"/>
            </w:tcBorders>
            <w:shd w:val="clear" w:color="000000" w:fill="FFFFFF"/>
            <w:vAlign w:val="center"/>
            <w:hideMark/>
          </w:tcPr>
          <w:p w14:paraId="4029457B" w14:textId="77777777" w:rsidR="00C86353" w:rsidRPr="004E0D9F" w:rsidRDefault="00C86353" w:rsidP="00AB1F90">
            <w:pPr>
              <w:jc w:val="center"/>
            </w:pPr>
            <w:r w:rsidRPr="004E0D9F">
              <w:t>22%</w:t>
            </w:r>
          </w:p>
        </w:tc>
      </w:tr>
      <w:tr w:rsidR="00C86353" w:rsidRPr="004E0D9F" w14:paraId="084AB92B" w14:textId="77777777" w:rsidTr="00AB1F90">
        <w:trPr>
          <w:trHeight w:val="1919"/>
        </w:trPr>
        <w:tc>
          <w:tcPr>
            <w:tcW w:w="4253" w:type="dxa"/>
            <w:tcBorders>
              <w:top w:val="nil"/>
              <w:left w:val="single" w:sz="8" w:space="0" w:color="auto"/>
              <w:bottom w:val="single" w:sz="4" w:space="0" w:color="auto"/>
              <w:right w:val="nil"/>
            </w:tcBorders>
            <w:shd w:val="clear" w:color="000000" w:fill="FFFFFF"/>
            <w:vAlign w:val="bottom"/>
            <w:hideMark/>
          </w:tcPr>
          <w:p w14:paraId="6A899DC0"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C75BE2B"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C0D5549"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768D86F1"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2E7EB8F3" w14:textId="77777777" w:rsidR="00C86353" w:rsidRPr="004E0D9F" w:rsidRDefault="00C86353" w:rsidP="00AB1F90">
            <w:pPr>
              <w:jc w:val="center"/>
            </w:pPr>
            <w:r w:rsidRPr="004E0D9F">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4E89FD3F"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noWrap/>
            <w:vAlign w:val="center"/>
            <w:hideMark/>
          </w:tcPr>
          <w:p w14:paraId="1EC531DB" w14:textId="77777777" w:rsidR="00C86353" w:rsidRPr="004E0D9F" w:rsidRDefault="00C86353" w:rsidP="00AB1F90">
            <w:pPr>
              <w:jc w:val="center"/>
            </w:pPr>
            <w:r w:rsidRPr="004E0D9F">
              <w:t>7 151 591,92</w:t>
            </w:r>
          </w:p>
        </w:tc>
        <w:tc>
          <w:tcPr>
            <w:tcW w:w="1767" w:type="dxa"/>
            <w:tcBorders>
              <w:top w:val="nil"/>
              <w:left w:val="nil"/>
              <w:bottom w:val="single" w:sz="4" w:space="0" w:color="auto"/>
              <w:right w:val="single" w:sz="4" w:space="0" w:color="auto"/>
            </w:tcBorders>
            <w:shd w:val="clear" w:color="000000" w:fill="FFFFFF"/>
            <w:vAlign w:val="center"/>
            <w:hideMark/>
          </w:tcPr>
          <w:p w14:paraId="0E165B7B" w14:textId="77777777" w:rsidR="00C86353" w:rsidRPr="004E0D9F" w:rsidRDefault="00C86353" w:rsidP="00AB1F90">
            <w:pPr>
              <w:jc w:val="center"/>
            </w:pPr>
            <w:r w:rsidRPr="004E0D9F">
              <w:t>2 218 760,95</w:t>
            </w:r>
          </w:p>
        </w:tc>
        <w:tc>
          <w:tcPr>
            <w:tcW w:w="1003" w:type="dxa"/>
            <w:tcBorders>
              <w:top w:val="nil"/>
              <w:left w:val="nil"/>
              <w:bottom w:val="single" w:sz="4" w:space="0" w:color="auto"/>
              <w:right w:val="single" w:sz="4" w:space="0" w:color="auto"/>
            </w:tcBorders>
            <w:shd w:val="clear" w:color="000000" w:fill="FFFFFF"/>
            <w:vAlign w:val="center"/>
            <w:hideMark/>
          </w:tcPr>
          <w:p w14:paraId="0AC024A6" w14:textId="77777777" w:rsidR="00C86353" w:rsidRPr="004E0D9F" w:rsidRDefault="00C86353" w:rsidP="00AB1F90">
            <w:pPr>
              <w:jc w:val="center"/>
            </w:pPr>
            <w:r w:rsidRPr="004E0D9F">
              <w:t>31%</w:t>
            </w:r>
          </w:p>
        </w:tc>
      </w:tr>
      <w:tr w:rsidR="00C86353" w:rsidRPr="004E0D9F" w14:paraId="0633E034" w14:textId="77777777" w:rsidTr="00AB1F90">
        <w:trPr>
          <w:trHeight w:val="20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5AE5753" w14:textId="77777777" w:rsidR="00C86353" w:rsidRPr="004E0D9F" w:rsidRDefault="00C86353" w:rsidP="00AB1F90">
            <w:r w:rsidRPr="004E0D9F">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7C58E78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9B7718C"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D8BEE97"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4C4CCB88" w14:textId="77777777" w:rsidR="00C86353" w:rsidRPr="004E0D9F" w:rsidRDefault="00C86353" w:rsidP="00AB1F90">
            <w:pPr>
              <w:jc w:val="center"/>
            </w:pPr>
            <w:r w:rsidRPr="004E0D9F">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3928EE7B"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7251C8DC" w14:textId="77777777" w:rsidR="00C86353" w:rsidRPr="004E0D9F" w:rsidRDefault="00C86353" w:rsidP="00AB1F90">
            <w:pPr>
              <w:jc w:val="center"/>
            </w:pPr>
            <w:r w:rsidRPr="004E0D9F">
              <w:t>8 185 960,00</w:t>
            </w:r>
          </w:p>
        </w:tc>
        <w:tc>
          <w:tcPr>
            <w:tcW w:w="1767" w:type="dxa"/>
            <w:tcBorders>
              <w:top w:val="nil"/>
              <w:left w:val="nil"/>
              <w:bottom w:val="single" w:sz="4" w:space="0" w:color="auto"/>
              <w:right w:val="single" w:sz="4" w:space="0" w:color="auto"/>
            </w:tcBorders>
            <w:shd w:val="clear" w:color="000000" w:fill="FFFFFF"/>
            <w:vAlign w:val="center"/>
            <w:hideMark/>
          </w:tcPr>
          <w:p w14:paraId="46939A81" w14:textId="77777777" w:rsidR="00C86353" w:rsidRPr="004E0D9F" w:rsidRDefault="00C86353" w:rsidP="00AB1F90">
            <w:pPr>
              <w:jc w:val="center"/>
            </w:pPr>
            <w:r w:rsidRPr="004E0D9F">
              <w:t>2 828 912,77</w:t>
            </w:r>
          </w:p>
        </w:tc>
        <w:tc>
          <w:tcPr>
            <w:tcW w:w="1003" w:type="dxa"/>
            <w:tcBorders>
              <w:top w:val="nil"/>
              <w:left w:val="nil"/>
              <w:bottom w:val="single" w:sz="4" w:space="0" w:color="auto"/>
              <w:right w:val="single" w:sz="4" w:space="0" w:color="auto"/>
            </w:tcBorders>
            <w:shd w:val="clear" w:color="000000" w:fill="FFFFFF"/>
            <w:vAlign w:val="center"/>
            <w:hideMark/>
          </w:tcPr>
          <w:p w14:paraId="279B2700" w14:textId="77777777" w:rsidR="00C86353" w:rsidRPr="004E0D9F" w:rsidRDefault="00C86353" w:rsidP="00AB1F90">
            <w:pPr>
              <w:jc w:val="center"/>
            </w:pPr>
            <w:r w:rsidRPr="004E0D9F">
              <w:t>35%</w:t>
            </w:r>
          </w:p>
        </w:tc>
      </w:tr>
      <w:tr w:rsidR="00C86353" w:rsidRPr="004E0D9F" w14:paraId="78245804" w14:textId="77777777" w:rsidTr="00AB1F90">
        <w:trPr>
          <w:trHeight w:val="125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F2CDD05" w14:textId="77777777" w:rsidR="00C86353" w:rsidRPr="004E0D9F" w:rsidRDefault="00C86353" w:rsidP="00AB1F90">
            <w:r w:rsidRPr="004E0D9F">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727D026"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D6918A5"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3E35FCA"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64DE86CC" w14:textId="77777777" w:rsidR="00C86353" w:rsidRPr="004E0D9F" w:rsidRDefault="00C86353" w:rsidP="00AB1F90">
            <w:pPr>
              <w:jc w:val="center"/>
            </w:pPr>
            <w:r w:rsidRPr="004E0D9F">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47E625B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63419CA5" w14:textId="77777777" w:rsidR="00C86353" w:rsidRPr="004E0D9F" w:rsidRDefault="00C86353" w:rsidP="00AB1F90">
            <w:pPr>
              <w:jc w:val="center"/>
            </w:pPr>
            <w:r w:rsidRPr="004E0D9F">
              <w:t>15 577 367,45</w:t>
            </w:r>
          </w:p>
        </w:tc>
        <w:tc>
          <w:tcPr>
            <w:tcW w:w="1767" w:type="dxa"/>
            <w:tcBorders>
              <w:top w:val="nil"/>
              <w:left w:val="nil"/>
              <w:bottom w:val="single" w:sz="4" w:space="0" w:color="auto"/>
              <w:right w:val="single" w:sz="4" w:space="0" w:color="auto"/>
            </w:tcBorders>
            <w:shd w:val="clear" w:color="000000" w:fill="FFFFFF"/>
            <w:vAlign w:val="center"/>
            <w:hideMark/>
          </w:tcPr>
          <w:p w14:paraId="67234480" w14:textId="77777777" w:rsidR="00C86353" w:rsidRPr="004E0D9F" w:rsidRDefault="00C86353" w:rsidP="00AB1F90">
            <w:pPr>
              <w:jc w:val="center"/>
            </w:pPr>
            <w:r w:rsidRPr="004E0D9F">
              <w:t>4 130 983,67</w:t>
            </w:r>
          </w:p>
        </w:tc>
        <w:tc>
          <w:tcPr>
            <w:tcW w:w="1003" w:type="dxa"/>
            <w:tcBorders>
              <w:top w:val="nil"/>
              <w:left w:val="nil"/>
              <w:bottom w:val="single" w:sz="4" w:space="0" w:color="auto"/>
              <w:right w:val="single" w:sz="4" w:space="0" w:color="auto"/>
            </w:tcBorders>
            <w:shd w:val="clear" w:color="000000" w:fill="FFFFFF"/>
            <w:vAlign w:val="center"/>
            <w:hideMark/>
          </w:tcPr>
          <w:p w14:paraId="4F07C52E" w14:textId="77777777" w:rsidR="00C86353" w:rsidRPr="004E0D9F" w:rsidRDefault="00C86353" w:rsidP="00AB1F90">
            <w:pPr>
              <w:jc w:val="center"/>
            </w:pPr>
            <w:r w:rsidRPr="004E0D9F">
              <w:t>27%</w:t>
            </w:r>
          </w:p>
        </w:tc>
      </w:tr>
      <w:tr w:rsidR="00C86353" w:rsidRPr="004E0D9F" w14:paraId="6456C5F1" w14:textId="77777777" w:rsidTr="00AB1F90">
        <w:trPr>
          <w:trHeight w:val="938"/>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25517748" w14:textId="77777777" w:rsidR="00C86353" w:rsidRPr="004E0D9F" w:rsidRDefault="00C86353" w:rsidP="00AB1F90">
            <w:r w:rsidRPr="004E0D9F">
              <w:t>Обеспечение деятельности МКУ "Управление МТХ обеспечения Комсомольского района"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4159D94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EF23824"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1D607667"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18AAFF2C" w14:textId="77777777" w:rsidR="00C86353" w:rsidRPr="004E0D9F" w:rsidRDefault="00C86353" w:rsidP="00AB1F90">
            <w:pPr>
              <w:jc w:val="center"/>
            </w:pPr>
            <w:r w:rsidRPr="004E0D9F">
              <w:t>34 9 00 00140</w:t>
            </w:r>
          </w:p>
        </w:tc>
        <w:tc>
          <w:tcPr>
            <w:tcW w:w="1107" w:type="dxa"/>
            <w:tcBorders>
              <w:top w:val="nil"/>
              <w:left w:val="nil"/>
              <w:bottom w:val="single" w:sz="4" w:space="0" w:color="auto"/>
              <w:right w:val="single" w:sz="4" w:space="0" w:color="auto"/>
            </w:tcBorders>
            <w:shd w:val="clear" w:color="000000" w:fill="FFFFFF"/>
            <w:vAlign w:val="center"/>
            <w:hideMark/>
          </w:tcPr>
          <w:p w14:paraId="730C05D6"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2F48CE31" w14:textId="77777777" w:rsidR="00C86353" w:rsidRPr="004E0D9F" w:rsidRDefault="00C86353" w:rsidP="00AB1F90">
            <w:pPr>
              <w:jc w:val="center"/>
            </w:pPr>
            <w:r w:rsidRPr="004E0D9F">
              <w:t>27 000,00</w:t>
            </w:r>
          </w:p>
        </w:tc>
        <w:tc>
          <w:tcPr>
            <w:tcW w:w="1767" w:type="dxa"/>
            <w:tcBorders>
              <w:top w:val="nil"/>
              <w:left w:val="nil"/>
              <w:bottom w:val="single" w:sz="4" w:space="0" w:color="auto"/>
              <w:right w:val="single" w:sz="4" w:space="0" w:color="auto"/>
            </w:tcBorders>
            <w:shd w:val="clear" w:color="000000" w:fill="FFFFFF"/>
            <w:vAlign w:val="center"/>
            <w:hideMark/>
          </w:tcPr>
          <w:p w14:paraId="171AF390" w14:textId="77777777" w:rsidR="00C86353" w:rsidRPr="004E0D9F" w:rsidRDefault="00C86353" w:rsidP="00AB1F90">
            <w:pPr>
              <w:jc w:val="center"/>
            </w:pPr>
            <w:r w:rsidRPr="004E0D9F">
              <w:t>5 000,00</w:t>
            </w:r>
          </w:p>
        </w:tc>
        <w:tc>
          <w:tcPr>
            <w:tcW w:w="1003" w:type="dxa"/>
            <w:tcBorders>
              <w:top w:val="nil"/>
              <w:left w:val="nil"/>
              <w:bottom w:val="single" w:sz="4" w:space="0" w:color="auto"/>
              <w:right w:val="single" w:sz="4" w:space="0" w:color="auto"/>
            </w:tcBorders>
            <w:shd w:val="clear" w:color="000000" w:fill="FFFFFF"/>
            <w:vAlign w:val="center"/>
            <w:hideMark/>
          </w:tcPr>
          <w:p w14:paraId="7FFE92E8" w14:textId="77777777" w:rsidR="00C86353" w:rsidRPr="004E0D9F" w:rsidRDefault="00C86353" w:rsidP="00AB1F90">
            <w:pPr>
              <w:jc w:val="center"/>
            </w:pPr>
            <w:r w:rsidRPr="004E0D9F">
              <w:t>19%</w:t>
            </w:r>
          </w:p>
        </w:tc>
      </w:tr>
      <w:tr w:rsidR="00C86353" w:rsidRPr="004E0D9F" w14:paraId="56DBD978" w14:textId="77777777" w:rsidTr="00AB1F90">
        <w:trPr>
          <w:trHeight w:val="1250"/>
        </w:trPr>
        <w:tc>
          <w:tcPr>
            <w:tcW w:w="4253" w:type="dxa"/>
            <w:tcBorders>
              <w:top w:val="nil"/>
              <w:left w:val="single" w:sz="8" w:space="0" w:color="auto"/>
              <w:bottom w:val="single" w:sz="4" w:space="0" w:color="auto"/>
              <w:right w:val="nil"/>
            </w:tcBorders>
            <w:shd w:val="clear" w:color="000000" w:fill="FFFFFF"/>
            <w:vAlign w:val="center"/>
            <w:hideMark/>
          </w:tcPr>
          <w:p w14:paraId="6FF48B89" w14:textId="77777777" w:rsidR="00C86353" w:rsidRPr="004E0D9F" w:rsidRDefault="00C86353" w:rsidP="00AB1F90">
            <w:r w:rsidRPr="004E0D9F">
              <w:t xml:space="preserve">Содержание (восстановление) системы оповещения населения на территории Комсомольского муниципального </w:t>
            </w:r>
            <w:proofErr w:type="gramStart"/>
            <w:r w:rsidRPr="004E0D9F">
              <w:t>района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99F092"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3AED6CD"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35732E12" w14:textId="77777777" w:rsidR="00C86353" w:rsidRPr="004E0D9F" w:rsidRDefault="00C86353" w:rsidP="00AB1F90">
            <w:pPr>
              <w:jc w:val="center"/>
            </w:pPr>
            <w:r w:rsidRPr="004E0D9F">
              <w:t>.10</w:t>
            </w:r>
          </w:p>
        </w:tc>
        <w:tc>
          <w:tcPr>
            <w:tcW w:w="1675" w:type="dxa"/>
            <w:tcBorders>
              <w:top w:val="nil"/>
              <w:left w:val="nil"/>
              <w:bottom w:val="single" w:sz="4" w:space="0" w:color="auto"/>
              <w:right w:val="single" w:sz="4" w:space="0" w:color="auto"/>
            </w:tcBorders>
            <w:shd w:val="clear" w:color="000000" w:fill="FFFFFF"/>
            <w:noWrap/>
            <w:vAlign w:val="center"/>
            <w:hideMark/>
          </w:tcPr>
          <w:p w14:paraId="1EBB39D7" w14:textId="77777777" w:rsidR="00C86353" w:rsidRPr="004E0D9F" w:rsidRDefault="00C86353" w:rsidP="00AB1F90">
            <w:pPr>
              <w:jc w:val="center"/>
            </w:pPr>
            <w:r w:rsidRPr="004E0D9F">
              <w:t>05 3 01 20840</w:t>
            </w:r>
          </w:p>
        </w:tc>
        <w:tc>
          <w:tcPr>
            <w:tcW w:w="1107" w:type="dxa"/>
            <w:tcBorders>
              <w:top w:val="nil"/>
              <w:left w:val="nil"/>
              <w:bottom w:val="single" w:sz="4" w:space="0" w:color="auto"/>
              <w:right w:val="single" w:sz="4" w:space="0" w:color="auto"/>
            </w:tcBorders>
            <w:shd w:val="clear" w:color="000000" w:fill="FFFFFF"/>
            <w:noWrap/>
            <w:vAlign w:val="center"/>
            <w:hideMark/>
          </w:tcPr>
          <w:p w14:paraId="0FA6A3A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6E12081" w14:textId="77777777" w:rsidR="00C86353" w:rsidRPr="004E0D9F" w:rsidRDefault="00C86353" w:rsidP="00AB1F90">
            <w:pPr>
              <w:jc w:val="center"/>
            </w:pPr>
            <w:r w:rsidRPr="004E0D9F">
              <w:t>176 750,00</w:t>
            </w:r>
          </w:p>
        </w:tc>
        <w:tc>
          <w:tcPr>
            <w:tcW w:w="1767" w:type="dxa"/>
            <w:tcBorders>
              <w:top w:val="nil"/>
              <w:left w:val="nil"/>
              <w:bottom w:val="single" w:sz="4" w:space="0" w:color="auto"/>
              <w:right w:val="single" w:sz="4" w:space="0" w:color="auto"/>
            </w:tcBorders>
            <w:shd w:val="clear" w:color="000000" w:fill="FFFFFF"/>
            <w:noWrap/>
            <w:vAlign w:val="center"/>
            <w:hideMark/>
          </w:tcPr>
          <w:p w14:paraId="05A89862" w14:textId="77777777" w:rsidR="00C86353" w:rsidRPr="004E0D9F" w:rsidRDefault="00C86353" w:rsidP="00AB1F90">
            <w:pPr>
              <w:jc w:val="center"/>
            </w:pPr>
            <w:r w:rsidRPr="004E0D9F">
              <w:t>26 750,00</w:t>
            </w:r>
          </w:p>
        </w:tc>
        <w:tc>
          <w:tcPr>
            <w:tcW w:w="1003" w:type="dxa"/>
            <w:tcBorders>
              <w:top w:val="nil"/>
              <w:left w:val="nil"/>
              <w:bottom w:val="single" w:sz="4" w:space="0" w:color="auto"/>
              <w:right w:val="single" w:sz="4" w:space="0" w:color="auto"/>
            </w:tcBorders>
            <w:shd w:val="clear" w:color="000000" w:fill="FFFFFF"/>
            <w:vAlign w:val="center"/>
            <w:hideMark/>
          </w:tcPr>
          <w:p w14:paraId="2FEA9ED3" w14:textId="77777777" w:rsidR="00C86353" w:rsidRPr="004E0D9F" w:rsidRDefault="00C86353" w:rsidP="00AB1F90">
            <w:pPr>
              <w:jc w:val="center"/>
            </w:pPr>
            <w:r w:rsidRPr="004E0D9F">
              <w:t>15%</w:t>
            </w:r>
          </w:p>
        </w:tc>
      </w:tr>
      <w:tr w:rsidR="00C86353" w:rsidRPr="004E0D9F" w14:paraId="47202667" w14:textId="77777777" w:rsidTr="00AB1F90">
        <w:trPr>
          <w:trHeight w:val="1617"/>
        </w:trPr>
        <w:tc>
          <w:tcPr>
            <w:tcW w:w="4253" w:type="dxa"/>
            <w:tcBorders>
              <w:top w:val="nil"/>
              <w:left w:val="single" w:sz="8" w:space="0" w:color="auto"/>
              <w:bottom w:val="single" w:sz="4" w:space="0" w:color="auto"/>
              <w:right w:val="nil"/>
            </w:tcBorders>
            <w:shd w:val="clear" w:color="000000" w:fill="FFFFFF"/>
            <w:vAlign w:val="center"/>
            <w:hideMark/>
          </w:tcPr>
          <w:p w14:paraId="4B32C21C" w14:textId="77777777" w:rsidR="00C86353" w:rsidRPr="004E0D9F" w:rsidRDefault="00C86353" w:rsidP="00AB1F90">
            <w:r w:rsidRPr="004E0D9F">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54D8D20"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3B2C067A"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230147EB" w14:textId="77777777" w:rsidR="00C86353" w:rsidRPr="004E0D9F" w:rsidRDefault="00C86353" w:rsidP="00AB1F90">
            <w:pPr>
              <w:jc w:val="center"/>
            </w:pPr>
            <w:r w:rsidRPr="004E0D9F">
              <w:t>.10</w:t>
            </w:r>
          </w:p>
        </w:tc>
        <w:tc>
          <w:tcPr>
            <w:tcW w:w="1675" w:type="dxa"/>
            <w:tcBorders>
              <w:top w:val="nil"/>
              <w:left w:val="nil"/>
              <w:bottom w:val="single" w:sz="4" w:space="0" w:color="auto"/>
              <w:right w:val="single" w:sz="4" w:space="0" w:color="auto"/>
            </w:tcBorders>
            <w:shd w:val="clear" w:color="000000" w:fill="FFFFFF"/>
            <w:noWrap/>
            <w:vAlign w:val="center"/>
            <w:hideMark/>
          </w:tcPr>
          <w:p w14:paraId="0330D4CC" w14:textId="77777777" w:rsidR="00C86353" w:rsidRPr="004E0D9F" w:rsidRDefault="00C86353" w:rsidP="00AB1F90">
            <w:pPr>
              <w:jc w:val="center"/>
            </w:pPr>
            <w:r w:rsidRPr="004E0D9F">
              <w:t>05 3 01 21400</w:t>
            </w:r>
          </w:p>
        </w:tc>
        <w:tc>
          <w:tcPr>
            <w:tcW w:w="1107" w:type="dxa"/>
            <w:tcBorders>
              <w:top w:val="nil"/>
              <w:left w:val="nil"/>
              <w:bottom w:val="single" w:sz="4" w:space="0" w:color="auto"/>
              <w:right w:val="single" w:sz="4" w:space="0" w:color="auto"/>
            </w:tcBorders>
            <w:shd w:val="clear" w:color="000000" w:fill="FFFFFF"/>
            <w:noWrap/>
            <w:vAlign w:val="center"/>
            <w:hideMark/>
          </w:tcPr>
          <w:p w14:paraId="03604219"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1ED45E1A" w14:textId="77777777" w:rsidR="00C86353" w:rsidRPr="004E0D9F" w:rsidRDefault="00C86353" w:rsidP="00AB1F90">
            <w:pPr>
              <w:jc w:val="center"/>
            </w:pPr>
            <w:r w:rsidRPr="004E0D9F">
              <w:t>120 000,00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42ACB93" w14:textId="77777777" w:rsidR="00C86353" w:rsidRPr="004E0D9F" w:rsidRDefault="00C86353" w:rsidP="00AB1F90">
            <w:pPr>
              <w:jc w:val="center"/>
            </w:pPr>
            <w:r w:rsidRPr="004E0D9F">
              <w:t>11 600,00</w:t>
            </w:r>
          </w:p>
        </w:tc>
        <w:tc>
          <w:tcPr>
            <w:tcW w:w="1003" w:type="dxa"/>
            <w:tcBorders>
              <w:top w:val="nil"/>
              <w:left w:val="nil"/>
              <w:bottom w:val="single" w:sz="4" w:space="0" w:color="auto"/>
              <w:right w:val="single" w:sz="4" w:space="0" w:color="auto"/>
            </w:tcBorders>
            <w:shd w:val="clear" w:color="000000" w:fill="FFFFFF"/>
            <w:vAlign w:val="center"/>
            <w:hideMark/>
          </w:tcPr>
          <w:p w14:paraId="08D0A394" w14:textId="77777777" w:rsidR="00C86353" w:rsidRPr="004E0D9F" w:rsidRDefault="00C86353" w:rsidP="00AB1F90">
            <w:pPr>
              <w:jc w:val="center"/>
            </w:pPr>
            <w:r w:rsidRPr="004E0D9F">
              <w:t>10%</w:t>
            </w:r>
          </w:p>
        </w:tc>
      </w:tr>
      <w:tr w:rsidR="00C86353" w:rsidRPr="004E0D9F" w14:paraId="3175F400" w14:textId="77777777" w:rsidTr="00AB1F90">
        <w:trPr>
          <w:trHeight w:val="1006"/>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376E1BC1" w14:textId="77777777" w:rsidR="00C86353" w:rsidRPr="004E0D9F" w:rsidRDefault="00C86353" w:rsidP="00AB1F90">
            <w:r w:rsidRPr="004E0D9F">
              <w:t xml:space="preserve">Прочие мероприятия в области первичных мер пожарной </w:t>
            </w:r>
            <w:proofErr w:type="gramStart"/>
            <w:r w:rsidRPr="004E0D9F">
              <w:t>безопасности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62B88E4"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F2F5B23"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76C80C0D" w14:textId="77777777" w:rsidR="00C86353" w:rsidRPr="004E0D9F" w:rsidRDefault="00C86353" w:rsidP="00AB1F90">
            <w:pPr>
              <w:jc w:val="center"/>
            </w:pPr>
            <w:r w:rsidRPr="004E0D9F">
              <w:t>.10</w:t>
            </w:r>
          </w:p>
        </w:tc>
        <w:tc>
          <w:tcPr>
            <w:tcW w:w="1675" w:type="dxa"/>
            <w:tcBorders>
              <w:top w:val="nil"/>
              <w:left w:val="nil"/>
              <w:bottom w:val="single" w:sz="4" w:space="0" w:color="auto"/>
              <w:right w:val="single" w:sz="4" w:space="0" w:color="auto"/>
            </w:tcBorders>
            <w:shd w:val="clear" w:color="000000" w:fill="FFFFFF"/>
            <w:noWrap/>
            <w:vAlign w:val="center"/>
            <w:hideMark/>
          </w:tcPr>
          <w:p w14:paraId="738353B8" w14:textId="77777777" w:rsidR="00C86353" w:rsidRPr="004E0D9F" w:rsidRDefault="00C86353" w:rsidP="00AB1F90">
            <w:pPr>
              <w:jc w:val="center"/>
            </w:pPr>
            <w:r w:rsidRPr="004E0D9F">
              <w:t>05 3 01 21430</w:t>
            </w:r>
          </w:p>
        </w:tc>
        <w:tc>
          <w:tcPr>
            <w:tcW w:w="1107" w:type="dxa"/>
            <w:tcBorders>
              <w:top w:val="nil"/>
              <w:left w:val="nil"/>
              <w:bottom w:val="single" w:sz="4" w:space="0" w:color="auto"/>
              <w:right w:val="single" w:sz="4" w:space="0" w:color="auto"/>
            </w:tcBorders>
            <w:shd w:val="clear" w:color="000000" w:fill="FFFFFF"/>
            <w:noWrap/>
            <w:vAlign w:val="center"/>
            <w:hideMark/>
          </w:tcPr>
          <w:p w14:paraId="102FA392"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EA2D6E8" w14:textId="77777777" w:rsidR="00C86353" w:rsidRPr="004E0D9F" w:rsidRDefault="00C86353" w:rsidP="00AB1F90">
            <w:pPr>
              <w:jc w:val="center"/>
            </w:pPr>
            <w:r w:rsidRPr="004E0D9F">
              <w:t>1 434 801,00</w:t>
            </w:r>
          </w:p>
        </w:tc>
        <w:tc>
          <w:tcPr>
            <w:tcW w:w="1767" w:type="dxa"/>
            <w:tcBorders>
              <w:top w:val="nil"/>
              <w:left w:val="nil"/>
              <w:bottom w:val="single" w:sz="4" w:space="0" w:color="auto"/>
              <w:right w:val="single" w:sz="4" w:space="0" w:color="auto"/>
            </w:tcBorders>
            <w:shd w:val="clear" w:color="000000" w:fill="FFFFFF"/>
            <w:noWrap/>
            <w:vAlign w:val="center"/>
            <w:hideMark/>
          </w:tcPr>
          <w:p w14:paraId="181B44F8" w14:textId="77777777" w:rsidR="00C86353" w:rsidRPr="004E0D9F" w:rsidRDefault="00C86353" w:rsidP="00AB1F90">
            <w:pPr>
              <w:jc w:val="center"/>
            </w:pPr>
            <w:r w:rsidRPr="004E0D9F">
              <w:t>99 145,00</w:t>
            </w:r>
          </w:p>
        </w:tc>
        <w:tc>
          <w:tcPr>
            <w:tcW w:w="1003" w:type="dxa"/>
            <w:tcBorders>
              <w:top w:val="nil"/>
              <w:left w:val="nil"/>
              <w:bottom w:val="single" w:sz="4" w:space="0" w:color="auto"/>
              <w:right w:val="single" w:sz="4" w:space="0" w:color="auto"/>
            </w:tcBorders>
            <w:shd w:val="clear" w:color="000000" w:fill="FFFFFF"/>
            <w:vAlign w:val="center"/>
            <w:hideMark/>
          </w:tcPr>
          <w:p w14:paraId="6931AAE5" w14:textId="77777777" w:rsidR="00C86353" w:rsidRPr="004E0D9F" w:rsidRDefault="00C86353" w:rsidP="00AB1F90">
            <w:pPr>
              <w:jc w:val="center"/>
            </w:pPr>
            <w:r w:rsidRPr="004E0D9F">
              <w:t>7%</w:t>
            </w:r>
          </w:p>
        </w:tc>
      </w:tr>
      <w:tr w:rsidR="00C86353" w:rsidRPr="004E0D9F" w14:paraId="486770B0" w14:textId="77777777" w:rsidTr="00AB1F90">
        <w:trPr>
          <w:trHeight w:val="1111"/>
        </w:trPr>
        <w:tc>
          <w:tcPr>
            <w:tcW w:w="4253" w:type="dxa"/>
            <w:tcBorders>
              <w:top w:val="nil"/>
              <w:left w:val="single" w:sz="8" w:space="0" w:color="auto"/>
              <w:bottom w:val="single" w:sz="4" w:space="0" w:color="auto"/>
              <w:right w:val="nil"/>
            </w:tcBorders>
            <w:shd w:val="clear" w:color="000000" w:fill="FFFFFF"/>
            <w:vAlign w:val="center"/>
            <w:hideMark/>
          </w:tcPr>
          <w:p w14:paraId="151E718E" w14:textId="77777777" w:rsidR="00C86353" w:rsidRPr="004E0D9F" w:rsidRDefault="00C86353" w:rsidP="00AB1F90">
            <w:r w:rsidRPr="004E0D9F">
              <w:lastRenderedPageBreak/>
              <w:t>Снижение рисков возникновения происшествий и чрезвычайных ситуаций</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BF707F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EFA3F9D"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4167478C" w14:textId="77777777" w:rsidR="00C86353" w:rsidRPr="004E0D9F" w:rsidRDefault="00C86353" w:rsidP="00AB1F90">
            <w:pPr>
              <w:jc w:val="center"/>
            </w:pPr>
            <w:r w:rsidRPr="004E0D9F">
              <w:t>.10</w:t>
            </w:r>
          </w:p>
        </w:tc>
        <w:tc>
          <w:tcPr>
            <w:tcW w:w="1675" w:type="dxa"/>
            <w:tcBorders>
              <w:top w:val="nil"/>
              <w:left w:val="nil"/>
              <w:bottom w:val="single" w:sz="4" w:space="0" w:color="auto"/>
              <w:right w:val="single" w:sz="4" w:space="0" w:color="auto"/>
            </w:tcBorders>
            <w:shd w:val="clear" w:color="000000" w:fill="FFFFFF"/>
            <w:noWrap/>
            <w:vAlign w:val="center"/>
            <w:hideMark/>
          </w:tcPr>
          <w:p w14:paraId="323093B6" w14:textId="77777777" w:rsidR="00C86353" w:rsidRPr="004E0D9F" w:rsidRDefault="00C86353" w:rsidP="00AB1F90">
            <w:pPr>
              <w:jc w:val="center"/>
            </w:pPr>
            <w:r w:rsidRPr="004E0D9F">
              <w:t>05 4 03 20170</w:t>
            </w:r>
          </w:p>
        </w:tc>
        <w:tc>
          <w:tcPr>
            <w:tcW w:w="1107" w:type="dxa"/>
            <w:tcBorders>
              <w:top w:val="nil"/>
              <w:left w:val="nil"/>
              <w:bottom w:val="nil"/>
              <w:right w:val="single" w:sz="4" w:space="0" w:color="auto"/>
            </w:tcBorders>
            <w:shd w:val="clear" w:color="auto" w:fill="auto"/>
            <w:noWrap/>
            <w:vAlign w:val="center"/>
            <w:hideMark/>
          </w:tcPr>
          <w:p w14:paraId="0C9F7C65"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5D73E8E9" w14:textId="77777777" w:rsidR="00C86353" w:rsidRPr="004E0D9F" w:rsidRDefault="00C86353" w:rsidP="00AB1F90">
            <w:pPr>
              <w:jc w:val="center"/>
            </w:pPr>
            <w:r w:rsidRPr="004E0D9F">
              <w:t>1 334 480,00</w:t>
            </w:r>
          </w:p>
        </w:tc>
        <w:tc>
          <w:tcPr>
            <w:tcW w:w="1767" w:type="dxa"/>
            <w:tcBorders>
              <w:top w:val="nil"/>
              <w:left w:val="nil"/>
              <w:bottom w:val="single" w:sz="4" w:space="0" w:color="auto"/>
              <w:right w:val="single" w:sz="4" w:space="0" w:color="auto"/>
            </w:tcBorders>
            <w:shd w:val="clear" w:color="000000" w:fill="FFFFFF"/>
            <w:noWrap/>
            <w:vAlign w:val="center"/>
            <w:hideMark/>
          </w:tcPr>
          <w:p w14:paraId="42BB11A7" w14:textId="77777777" w:rsidR="00C86353" w:rsidRPr="004E0D9F" w:rsidRDefault="00C86353" w:rsidP="00AB1F90">
            <w:pPr>
              <w:jc w:val="center"/>
            </w:pPr>
            <w:r w:rsidRPr="004E0D9F">
              <w:t>202 997,35</w:t>
            </w:r>
          </w:p>
        </w:tc>
        <w:tc>
          <w:tcPr>
            <w:tcW w:w="1003" w:type="dxa"/>
            <w:tcBorders>
              <w:top w:val="nil"/>
              <w:left w:val="nil"/>
              <w:bottom w:val="single" w:sz="4" w:space="0" w:color="auto"/>
              <w:right w:val="single" w:sz="4" w:space="0" w:color="auto"/>
            </w:tcBorders>
            <w:shd w:val="clear" w:color="000000" w:fill="FFFFFF"/>
            <w:vAlign w:val="center"/>
            <w:hideMark/>
          </w:tcPr>
          <w:p w14:paraId="1DA119CC" w14:textId="77777777" w:rsidR="00C86353" w:rsidRPr="004E0D9F" w:rsidRDefault="00C86353" w:rsidP="00AB1F90">
            <w:pPr>
              <w:jc w:val="center"/>
            </w:pPr>
            <w:r w:rsidRPr="004E0D9F">
              <w:t>15%</w:t>
            </w:r>
          </w:p>
        </w:tc>
      </w:tr>
      <w:tr w:rsidR="00C86353" w:rsidRPr="004E0D9F" w14:paraId="6A0BEB0F" w14:textId="77777777" w:rsidTr="00AB1F90">
        <w:trPr>
          <w:trHeight w:val="1050"/>
        </w:trPr>
        <w:tc>
          <w:tcPr>
            <w:tcW w:w="4253" w:type="dxa"/>
            <w:tcBorders>
              <w:top w:val="nil"/>
              <w:left w:val="single" w:sz="8" w:space="0" w:color="auto"/>
              <w:bottom w:val="single" w:sz="4" w:space="0" w:color="auto"/>
              <w:right w:val="nil"/>
            </w:tcBorders>
            <w:shd w:val="clear" w:color="000000" w:fill="FFFFFF"/>
            <w:vAlign w:val="center"/>
            <w:hideMark/>
          </w:tcPr>
          <w:p w14:paraId="435AF803" w14:textId="77777777" w:rsidR="00C86353" w:rsidRPr="004E0D9F" w:rsidRDefault="00C86353" w:rsidP="00AB1F90">
            <w:r w:rsidRPr="004E0D9F">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E97065"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D899C58"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233FCB04" w14:textId="77777777" w:rsidR="00C86353" w:rsidRPr="004E0D9F" w:rsidRDefault="00C86353" w:rsidP="00AB1F90">
            <w:pPr>
              <w:jc w:val="center"/>
            </w:pPr>
            <w:r w:rsidRPr="004E0D9F">
              <w:t>.10</w:t>
            </w:r>
          </w:p>
        </w:tc>
        <w:tc>
          <w:tcPr>
            <w:tcW w:w="1675" w:type="dxa"/>
            <w:tcBorders>
              <w:top w:val="nil"/>
              <w:left w:val="nil"/>
              <w:bottom w:val="single" w:sz="4" w:space="0" w:color="auto"/>
              <w:right w:val="single" w:sz="4" w:space="0" w:color="auto"/>
            </w:tcBorders>
            <w:shd w:val="clear" w:color="000000" w:fill="FFFFFF"/>
            <w:noWrap/>
            <w:vAlign w:val="center"/>
            <w:hideMark/>
          </w:tcPr>
          <w:p w14:paraId="615C136C" w14:textId="77777777" w:rsidR="00C86353" w:rsidRPr="004E0D9F" w:rsidRDefault="00C86353" w:rsidP="00AB1F90">
            <w:pPr>
              <w:jc w:val="center"/>
            </w:pPr>
            <w:r w:rsidRPr="004E0D9F">
              <w:t>05 4 03 20410</w:t>
            </w:r>
          </w:p>
        </w:tc>
        <w:tc>
          <w:tcPr>
            <w:tcW w:w="1107" w:type="dxa"/>
            <w:tcBorders>
              <w:top w:val="single" w:sz="4" w:space="0" w:color="auto"/>
              <w:left w:val="nil"/>
              <w:bottom w:val="nil"/>
              <w:right w:val="single" w:sz="4" w:space="0" w:color="auto"/>
            </w:tcBorders>
            <w:shd w:val="clear" w:color="auto" w:fill="auto"/>
            <w:noWrap/>
            <w:vAlign w:val="center"/>
            <w:hideMark/>
          </w:tcPr>
          <w:p w14:paraId="2461EE34"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5BFBFDCE"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6D44BB86"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0DAEEE8" w14:textId="77777777" w:rsidR="00C86353" w:rsidRPr="004E0D9F" w:rsidRDefault="00C86353" w:rsidP="00AB1F90">
            <w:pPr>
              <w:jc w:val="center"/>
            </w:pPr>
            <w:r w:rsidRPr="004E0D9F">
              <w:t>0%</w:t>
            </w:r>
          </w:p>
        </w:tc>
      </w:tr>
      <w:tr w:rsidR="00C86353" w:rsidRPr="004E0D9F" w14:paraId="0892D2B4" w14:textId="77777777" w:rsidTr="00AB1F90">
        <w:trPr>
          <w:trHeight w:val="785"/>
        </w:trPr>
        <w:tc>
          <w:tcPr>
            <w:tcW w:w="4253" w:type="dxa"/>
            <w:tcBorders>
              <w:top w:val="nil"/>
              <w:left w:val="single" w:sz="8" w:space="0" w:color="auto"/>
              <w:bottom w:val="single" w:sz="4" w:space="0" w:color="auto"/>
              <w:right w:val="nil"/>
            </w:tcBorders>
            <w:shd w:val="clear" w:color="000000" w:fill="FFFFFF"/>
            <w:vAlign w:val="center"/>
            <w:hideMark/>
          </w:tcPr>
          <w:p w14:paraId="664581CE" w14:textId="77777777" w:rsidR="00C86353" w:rsidRPr="004E0D9F" w:rsidRDefault="00C86353" w:rsidP="00AB1F90">
            <w:r w:rsidRPr="004E0D9F">
              <w:t>Поощрение членов добровольной народной дружины (Социальное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919B9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40AF54D" w14:textId="77777777" w:rsidR="00C86353" w:rsidRPr="004E0D9F" w:rsidRDefault="00C86353" w:rsidP="00AB1F90">
            <w:pPr>
              <w:jc w:val="center"/>
            </w:pPr>
            <w:r w:rsidRPr="004E0D9F">
              <w:t>.03</w:t>
            </w:r>
          </w:p>
        </w:tc>
        <w:tc>
          <w:tcPr>
            <w:tcW w:w="1262" w:type="dxa"/>
            <w:tcBorders>
              <w:top w:val="nil"/>
              <w:left w:val="nil"/>
              <w:bottom w:val="single" w:sz="4" w:space="0" w:color="auto"/>
              <w:right w:val="single" w:sz="4" w:space="0" w:color="auto"/>
            </w:tcBorders>
            <w:shd w:val="clear" w:color="000000" w:fill="FFFFFF"/>
            <w:noWrap/>
            <w:vAlign w:val="center"/>
            <w:hideMark/>
          </w:tcPr>
          <w:p w14:paraId="43717812" w14:textId="77777777" w:rsidR="00C86353" w:rsidRPr="004E0D9F" w:rsidRDefault="00C86353" w:rsidP="00AB1F90">
            <w:pPr>
              <w:jc w:val="center"/>
            </w:pPr>
            <w:r w:rsidRPr="004E0D9F">
              <w:t>.14</w:t>
            </w:r>
          </w:p>
        </w:tc>
        <w:tc>
          <w:tcPr>
            <w:tcW w:w="1675" w:type="dxa"/>
            <w:tcBorders>
              <w:top w:val="nil"/>
              <w:left w:val="nil"/>
              <w:bottom w:val="single" w:sz="4" w:space="0" w:color="auto"/>
              <w:right w:val="single" w:sz="4" w:space="0" w:color="auto"/>
            </w:tcBorders>
            <w:shd w:val="clear" w:color="000000" w:fill="FFFFFF"/>
            <w:noWrap/>
            <w:vAlign w:val="center"/>
            <w:hideMark/>
          </w:tcPr>
          <w:p w14:paraId="73180FFF" w14:textId="77777777" w:rsidR="00C86353" w:rsidRPr="004E0D9F" w:rsidRDefault="00C86353" w:rsidP="00AB1F90">
            <w:pPr>
              <w:jc w:val="center"/>
            </w:pPr>
            <w:r w:rsidRPr="004E0D9F">
              <w:t>05 4 02 20450</w:t>
            </w:r>
          </w:p>
        </w:tc>
        <w:tc>
          <w:tcPr>
            <w:tcW w:w="1107" w:type="dxa"/>
            <w:tcBorders>
              <w:top w:val="single" w:sz="4" w:space="0" w:color="auto"/>
              <w:left w:val="nil"/>
              <w:bottom w:val="nil"/>
              <w:right w:val="single" w:sz="4" w:space="0" w:color="auto"/>
            </w:tcBorders>
            <w:shd w:val="clear" w:color="auto" w:fill="auto"/>
            <w:noWrap/>
            <w:vAlign w:val="center"/>
            <w:hideMark/>
          </w:tcPr>
          <w:p w14:paraId="7D2A9215" w14:textId="77777777" w:rsidR="00C86353" w:rsidRPr="004E0D9F" w:rsidRDefault="00C86353" w:rsidP="00AB1F90">
            <w:pPr>
              <w:jc w:val="center"/>
            </w:pPr>
            <w:r w:rsidRPr="004E0D9F">
              <w:t>300</w:t>
            </w:r>
          </w:p>
        </w:tc>
        <w:tc>
          <w:tcPr>
            <w:tcW w:w="2379" w:type="dxa"/>
            <w:tcBorders>
              <w:top w:val="nil"/>
              <w:left w:val="nil"/>
              <w:bottom w:val="single" w:sz="4" w:space="0" w:color="auto"/>
              <w:right w:val="single" w:sz="4" w:space="0" w:color="auto"/>
            </w:tcBorders>
            <w:shd w:val="clear" w:color="auto" w:fill="auto"/>
            <w:noWrap/>
            <w:vAlign w:val="center"/>
            <w:hideMark/>
          </w:tcPr>
          <w:p w14:paraId="653337EC" w14:textId="77777777" w:rsidR="00C86353" w:rsidRPr="004E0D9F" w:rsidRDefault="00C86353" w:rsidP="00AB1F90">
            <w:pPr>
              <w:jc w:val="center"/>
            </w:pPr>
            <w:r w:rsidRPr="004E0D9F">
              <w:t>25 000,00</w:t>
            </w:r>
          </w:p>
        </w:tc>
        <w:tc>
          <w:tcPr>
            <w:tcW w:w="1767" w:type="dxa"/>
            <w:tcBorders>
              <w:top w:val="nil"/>
              <w:left w:val="nil"/>
              <w:bottom w:val="single" w:sz="4" w:space="0" w:color="auto"/>
              <w:right w:val="single" w:sz="4" w:space="0" w:color="auto"/>
            </w:tcBorders>
            <w:shd w:val="clear" w:color="000000" w:fill="FFFFFF"/>
            <w:noWrap/>
            <w:vAlign w:val="center"/>
            <w:hideMark/>
          </w:tcPr>
          <w:p w14:paraId="78F5422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3F7E82C" w14:textId="77777777" w:rsidR="00C86353" w:rsidRPr="004E0D9F" w:rsidRDefault="00C86353" w:rsidP="00AB1F90">
            <w:pPr>
              <w:jc w:val="center"/>
            </w:pPr>
            <w:r w:rsidRPr="004E0D9F">
              <w:t>0%</w:t>
            </w:r>
          </w:p>
        </w:tc>
      </w:tr>
      <w:tr w:rsidR="00C86353" w:rsidRPr="004E0D9F" w14:paraId="4BF005E5" w14:textId="77777777" w:rsidTr="00AB1F90">
        <w:trPr>
          <w:trHeight w:val="1994"/>
        </w:trPr>
        <w:tc>
          <w:tcPr>
            <w:tcW w:w="4253" w:type="dxa"/>
            <w:tcBorders>
              <w:top w:val="nil"/>
              <w:left w:val="single" w:sz="8" w:space="0" w:color="auto"/>
              <w:bottom w:val="single" w:sz="4" w:space="0" w:color="auto"/>
              <w:right w:val="nil"/>
            </w:tcBorders>
            <w:shd w:val="clear" w:color="000000" w:fill="FFFFFF"/>
            <w:vAlign w:val="center"/>
            <w:hideMark/>
          </w:tcPr>
          <w:p w14:paraId="03A9FA78" w14:textId="77777777" w:rsidR="00C86353" w:rsidRPr="004E0D9F" w:rsidRDefault="00C86353" w:rsidP="00AB1F90">
            <w:r w:rsidRPr="004E0D9F">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4E0D9F">
              <w:t>животных  (</w:t>
            </w:r>
            <w:proofErr w:type="gramEnd"/>
            <w:r w:rsidRPr="004E0D9F">
              <w:t xml:space="preserve">Закупка товаров, работ и услуг для обеспечения государственных (муниципальных) нужд)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AFA6E1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45F21EE"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30A587AC"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000000" w:fill="FFFFFF"/>
            <w:noWrap/>
            <w:vAlign w:val="center"/>
            <w:hideMark/>
          </w:tcPr>
          <w:p w14:paraId="59528DA7" w14:textId="77777777" w:rsidR="00C86353" w:rsidRPr="004E0D9F" w:rsidRDefault="00C86353" w:rsidP="00AB1F90">
            <w:pPr>
              <w:jc w:val="center"/>
            </w:pPr>
            <w:r w:rsidRPr="004E0D9F">
              <w:t>05 4 04 20570</w:t>
            </w:r>
          </w:p>
        </w:tc>
        <w:tc>
          <w:tcPr>
            <w:tcW w:w="1107" w:type="dxa"/>
            <w:tcBorders>
              <w:top w:val="single" w:sz="4" w:space="0" w:color="auto"/>
              <w:left w:val="nil"/>
              <w:bottom w:val="nil"/>
              <w:right w:val="single" w:sz="4" w:space="0" w:color="auto"/>
            </w:tcBorders>
            <w:shd w:val="clear" w:color="auto" w:fill="auto"/>
            <w:noWrap/>
            <w:vAlign w:val="center"/>
            <w:hideMark/>
          </w:tcPr>
          <w:p w14:paraId="4F111409"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5D3A8B56"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2A005BED"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AD36C56" w14:textId="77777777" w:rsidR="00C86353" w:rsidRPr="004E0D9F" w:rsidRDefault="00C86353" w:rsidP="00AB1F90">
            <w:pPr>
              <w:jc w:val="center"/>
            </w:pPr>
            <w:r w:rsidRPr="004E0D9F">
              <w:t>0%</w:t>
            </w:r>
          </w:p>
        </w:tc>
      </w:tr>
      <w:tr w:rsidR="00C86353" w:rsidRPr="004E0D9F" w14:paraId="1EDA7AC0" w14:textId="77777777" w:rsidTr="00AB1F90">
        <w:trPr>
          <w:trHeight w:val="18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21EF656" w14:textId="77777777" w:rsidR="00C86353" w:rsidRPr="004E0D9F" w:rsidRDefault="00C86353" w:rsidP="00AB1F90">
            <w:r w:rsidRPr="004E0D9F">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08DD1A6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54AE777"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459E9859"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000000" w:fill="FFFFFF"/>
            <w:noWrap/>
            <w:vAlign w:val="center"/>
            <w:hideMark/>
          </w:tcPr>
          <w:p w14:paraId="7047592F" w14:textId="77777777" w:rsidR="00C86353" w:rsidRPr="004E0D9F" w:rsidRDefault="00C86353" w:rsidP="00AB1F90">
            <w:pPr>
              <w:jc w:val="center"/>
            </w:pPr>
            <w:r w:rsidRPr="004E0D9F">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C354B85"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239F1971" w14:textId="77777777" w:rsidR="00C86353" w:rsidRPr="004E0D9F" w:rsidRDefault="00C86353" w:rsidP="00AB1F90">
            <w:pPr>
              <w:jc w:val="center"/>
            </w:pPr>
            <w:r w:rsidRPr="004E0D9F">
              <w:t>610 586,48</w:t>
            </w:r>
          </w:p>
        </w:tc>
        <w:tc>
          <w:tcPr>
            <w:tcW w:w="1767" w:type="dxa"/>
            <w:tcBorders>
              <w:top w:val="nil"/>
              <w:left w:val="nil"/>
              <w:bottom w:val="single" w:sz="4" w:space="0" w:color="auto"/>
              <w:right w:val="single" w:sz="4" w:space="0" w:color="auto"/>
            </w:tcBorders>
            <w:shd w:val="clear" w:color="000000" w:fill="FFFFFF"/>
            <w:noWrap/>
            <w:vAlign w:val="center"/>
            <w:hideMark/>
          </w:tcPr>
          <w:p w14:paraId="299FBBB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FF18078" w14:textId="77777777" w:rsidR="00C86353" w:rsidRPr="004E0D9F" w:rsidRDefault="00C86353" w:rsidP="00AB1F90">
            <w:pPr>
              <w:jc w:val="center"/>
            </w:pPr>
            <w:r w:rsidRPr="004E0D9F">
              <w:t>0%</w:t>
            </w:r>
          </w:p>
        </w:tc>
      </w:tr>
      <w:tr w:rsidR="00C86353" w:rsidRPr="004E0D9F" w14:paraId="4CBC29B6" w14:textId="77777777" w:rsidTr="00AB1F90">
        <w:trPr>
          <w:trHeight w:val="2812"/>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EA3D4AB" w14:textId="77777777" w:rsidR="00C86353" w:rsidRPr="004E0D9F" w:rsidRDefault="00C86353" w:rsidP="00AB1F90">
            <w:r w:rsidRPr="004E0D9F">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E227173"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A670DA2"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5E82FD48"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000000" w:fill="FFFFFF"/>
            <w:noWrap/>
            <w:vAlign w:val="center"/>
            <w:hideMark/>
          </w:tcPr>
          <w:p w14:paraId="623B8FB1" w14:textId="77777777" w:rsidR="00C86353" w:rsidRPr="004E0D9F" w:rsidRDefault="00C86353" w:rsidP="00AB1F90">
            <w:pPr>
              <w:jc w:val="center"/>
            </w:pPr>
            <w:r w:rsidRPr="004E0D9F">
              <w:t>07 3 01 82400</w:t>
            </w:r>
          </w:p>
        </w:tc>
        <w:tc>
          <w:tcPr>
            <w:tcW w:w="1107" w:type="dxa"/>
            <w:tcBorders>
              <w:top w:val="nil"/>
              <w:left w:val="nil"/>
              <w:bottom w:val="single" w:sz="4" w:space="0" w:color="auto"/>
              <w:right w:val="single" w:sz="4" w:space="0" w:color="auto"/>
            </w:tcBorders>
            <w:shd w:val="clear" w:color="auto" w:fill="auto"/>
            <w:noWrap/>
            <w:vAlign w:val="center"/>
            <w:hideMark/>
          </w:tcPr>
          <w:p w14:paraId="22045FA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1CD66828" w14:textId="77777777" w:rsidR="00C86353" w:rsidRPr="004E0D9F" w:rsidRDefault="00C86353" w:rsidP="00AB1F90">
            <w:pPr>
              <w:jc w:val="center"/>
            </w:pPr>
            <w:r w:rsidRPr="004E0D9F">
              <w:t>24 217,62</w:t>
            </w:r>
          </w:p>
        </w:tc>
        <w:tc>
          <w:tcPr>
            <w:tcW w:w="1767" w:type="dxa"/>
            <w:tcBorders>
              <w:top w:val="nil"/>
              <w:left w:val="nil"/>
              <w:bottom w:val="single" w:sz="4" w:space="0" w:color="auto"/>
              <w:right w:val="single" w:sz="4" w:space="0" w:color="auto"/>
            </w:tcBorders>
            <w:shd w:val="clear" w:color="000000" w:fill="FFFFFF"/>
            <w:noWrap/>
            <w:vAlign w:val="center"/>
            <w:hideMark/>
          </w:tcPr>
          <w:p w14:paraId="68667BE1"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EAB4D2A" w14:textId="77777777" w:rsidR="00C86353" w:rsidRPr="004E0D9F" w:rsidRDefault="00C86353" w:rsidP="00AB1F90">
            <w:pPr>
              <w:jc w:val="center"/>
            </w:pPr>
            <w:r w:rsidRPr="004E0D9F">
              <w:t>0%</w:t>
            </w:r>
          </w:p>
        </w:tc>
      </w:tr>
      <w:tr w:rsidR="00C86353" w:rsidRPr="004E0D9F" w14:paraId="604C420A" w14:textId="77777777" w:rsidTr="00AB1F90">
        <w:trPr>
          <w:trHeight w:val="1250"/>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699902B5" w14:textId="77777777" w:rsidR="00C86353" w:rsidRPr="004E0D9F" w:rsidRDefault="00C86353" w:rsidP="00AB1F90">
            <w:r w:rsidRPr="004E0D9F">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E09C08F"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72CE984"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2107564E"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auto" w:fill="auto"/>
            <w:vAlign w:val="center"/>
            <w:hideMark/>
          </w:tcPr>
          <w:p w14:paraId="3186B0A6" w14:textId="77777777" w:rsidR="00C86353" w:rsidRPr="004E0D9F" w:rsidRDefault="00C86353" w:rsidP="00AB1F90">
            <w:pPr>
              <w:jc w:val="center"/>
            </w:pPr>
            <w:r w:rsidRPr="004E0D9F">
              <w:t>12 3 02 L5990</w:t>
            </w:r>
          </w:p>
        </w:tc>
        <w:tc>
          <w:tcPr>
            <w:tcW w:w="1107" w:type="dxa"/>
            <w:tcBorders>
              <w:top w:val="nil"/>
              <w:left w:val="nil"/>
              <w:bottom w:val="single" w:sz="4" w:space="0" w:color="auto"/>
              <w:right w:val="single" w:sz="4" w:space="0" w:color="auto"/>
            </w:tcBorders>
            <w:shd w:val="clear" w:color="auto" w:fill="auto"/>
            <w:vAlign w:val="center"/>
            <w:hideMark/>
          </w:tcPr>
          <w:p w14:paraId="1733A0A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32A60F8A"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27AEECD0"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CBFAC91" w14:textId="77777777" w:rsidR="00C86353" w:rsidRPr="004E0D9F" w:rsidRDefault="00C86353" w:rsidP="00AB1F90">
            <w:pPr>
              <w:jc w:val="center"/>
            </w:pPr>
            <w:r w:rsidRPr="004E0D9F">
              <w:t>0%</w:t>
            </w:r>
          </w:p>
        </w:tc>
      </w:tr>
      <w:tr w:rsidR="00C86353" w:rsidRPr="004E0D9F" w14:paraId="5FC177CC" w14:textId="77777777" w:rsidTr="00AB1F90">
        <w:trPr>
          <w:trHeight w:val="1430"/>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688E7423" w14:textId="77777777" w:rsidR="00C86353" w:rsidRPr="004E0D9F" w:rsidRDefault="00C86353" w:rsidP="00AB1F90">
            <w:r w:rsidRPr="004E0D9F">
              <w:t xml:space="preserve">Содержание, ремонт, капитальный ремонт, проектирование, строительство и реконструкция автомобильных дорог местного </w:t>
            </w:r>
            <w:proofErr w:type="gramStart"/>
            <w:r w:rsidRPr="004E0D9F">
              <w:t>значения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C0A623E"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567C434"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28DEFD5F"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auto" w:fill="auto"/>
            <w:vAlign w:val="center"/>
            <w:hideMark/>
          </w:tcPr>
          <w:p w14:paraId="0DAAF05E" w14:textId="77777777" w:rsidR="00C86353" w:rsidRPr="004E0D9F" w:rsidRDefault="00C86353" w:rsidP="00AB1F90">
            <w:pPr>
              <w:jc w:val="center"/>
            </w:pPr>
            <w:r w:rsidRPr="004E0D9F">
              <w:t>08 3 01 9Д100</w:t>
            </w:r>
          </w:p>
        </w:tc>
        <w:tc>
          <w:tcPr>
            <w:tcW w:w="1107" w:type="dxa"/>
            <w:tcBorders>
              <w:top w:val="nil"/>
              <w:left w:val="nil"/>
              <w:bottom w:val="single" w:sz="4" w:space="0" w:color="auto"/>
              <w:right w:val="single" w:sz="4" w:space="0" w:color="auto"/>
            </w:tcBorders>
            <w:shd w:val="clear" w:color="auto" w:fill="auto"/>
            <w:vAlign w:val="center"/>
            <w:hideMark/>
          </w:tcPr>
          <w:p w14:paraId="71D40B3B"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6EBFC267" w14:textId="77777777" w:rsidR="00C86353" w:rsidRPr="004E0D9F" w:rsidRDefault="00C86353" w:rsidP="00AB1F90">
            <w:pPr>
              <w:jc w:val="center"/>
            </w:pPr>
            <w:r w:rsidRPr="004E0D9F">
              <w:t>300 000,00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4D91DFE1"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0469B51" w14:textId="77777777" w:rsidR="00C86353" w:rsidRPr="004E0D9F" w:rsidRDefault="00C86353" w:rsidP="00AB1F90">
            <w:pPr>
              <w:jc w:val="center"/>
            </w:pPr>
            <w:r w:rsidRPr="004E0D9F">
              <w:t>0%</w:t>
            </w:r>
          </w:p>
        </w:tc>
      </w:tr>
      <w:tr w:rsidR="00C86353" w:rsidRPr="004E0D9F" w14:paraId="7A391F4B" w14:textId="77777777" w:rsidTr="00AB1F90">
        <w:trPr>
          <w:trHeight w:val="1070"/>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1C1DB33D" w14:textId="77777777" w:rsidR="00C86353" w:rsidRPr="004E0D9F" w:rsidRDefault="00C86353" w:rsidP="00AB1F90">
            <w:r w:rsidRPr="004E0D9F">
              <w:t xml:space="preserve">Ремонт автомобильной дороги пл. Советская в с. Писцово Комсомольского </w:t>
            </w:r>
            <w:proofErr w:type="gramStart"/>
            <w:r w:rsidRPr="004E0D9F">
              <w:t>района(</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A71F4BE"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0C6DEBC"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285BB79A"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auto" w:fill="auto"/>
            <w:vAlign w:val="center"/>
            <w:hideMark/>
          </w:tcPr>
          <w:p w14:paraId="619F5899" w14:textId="77777777" w:rsidR="00C86353" w:rsidRPr="004E0D9F" w:rsidRDefault="00C86353" w:rsidP="00AB1F90">
            <w:pPr>
              <w:jc w:val="center"/>
            </w:pPr>
            <w:r w:rsidRPr="004E0D9F">
              <w:t>08 3 01 21210</w:t>
            </w:r>
          </w:p>
        </w:tc>
        <w:tc>
          <w:tcPr>
            <w:tcW w:w="1107" w:type="dxa"/>
            <w:tcBorders>
              <w:top w:val="nil"/>
              <w:left w:val="nil"/>
              <w:bottom w:val="single" w:sz="4" w:space="0" w:color="auto"/>
              <w:right w:val="single" w:sz="4" w:space="0" w:color="auto"/>
            </w:tcBorders>
            <w:shd w:val="clear" w:color="auto" w:fill="auto"/>
            <w:vAlign w:val="center"/>
            <w:hideMark/>
          </w:tcPr>
          <w:p w14:paraId="3916D4A0"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3BE7DF4F"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496EA3BA"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48C0218" w14:textId="77777777" w:rsidR="00C86353" w:rsidRPr="004E0D9F" w:rsidRDefault="00C86353" w:rsidP="00AB1F90">
            <w:pPr>
              <w:jc w:val="center"/>
            </w:pPr>
            <w:r w:rsidRPr="004E0D9F">
              <w:t>0%</w:t>
            </w:r>
          </w:p>
        </w:tc>
      </w:tr>
      <w:tr w:rsidR="00C86353" w:rsidRPr="004E0D9F" w14:paraId="40CEF787" w14:textId="77777777" w:rsidTr="00AB1F90">
        <w:trPr>
          <w:trHeight w:val="219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7C727282" w14:textId="77777777" w:rsidR="00C86353" w:rsidRPr="004E0D9F" w:rsidRDefault="00C86353" w:rsidP="00AB1F90">
            <w:r w:rsidRPr="004E0D9F">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D9FE594"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A373E74"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046399E6"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7C13B10B" w14:textId="77777777" w:rsidR="00C86353" w:rsidRPr="004E0D9F" w:rsidRDefault="00C86353" w:rsidP="00AB1F90">
            <w:pPr>
              <w:jc w:val="center"/>
            </w:pPr>
            <w:r w:rsidRPr="004E0D9F">
              <w:t>08 3 01 SД007</w:t>
            </w:r>
          </w:p>
        </w:tc>
        <w:tc>
          <w:tcPr>
            <w:tcW w:w="1107" w:type="dxa"/>
            <w:tcBorders>
              <w:top w:val="nil"/>
              <w:left w:val="nil"/>
              <w:bottom w:val="single" w:sz="4" w:space="0" w:color="auto"/>
              <w:right w:val="single" w:sz="4" w:space="0" w:color="auto"/>
            </w:tcBorders>
            <w:shd w:val="clear" w:color="000000" w:fill="FFFFFF"/>
            <w:vAlign w:val="center"/>
            <w:hideMark/>
          </w:tcPr>
          <w:p w14:paraId="1A7BDE72"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1D11812D" w14:textId="77777777" w:rsidR="00C86353" w:rsidRPr="004E0D9F" w:rsidRDefault="00C86353" w:rsidP="00AB1F90">
            <w:pPr>
              <w:jc w:val="center"/>
            </w:pPr>
            <w:r w:rsidRPr="004E0D9F">
              <w:t>15 730 285,19</w:t>
            </w:r>
          </w:p>
        </w:tc>
        <w:tc>
          <w:tcPr>
            <w:tcW w:w="1767" w:type="dxa"/>
            <w:tcBorders>
              <w:top w:val="nil"/>
              <w:left w:val="nil"/>
              <w:bottom w:val="single" w:sz="4" w:space="0" w:color="auto"/>
              <w:right w:val="single" w:sz="4" w:space="0" w:color="auto"/>
            </w:tcBorders>
            <w:shd w:val="clear" w:color="000000" w:fill="FFFFFF"/>
            <w:noWrap/>
            <w:vAlign w:val="center"/>
            <w:hideMark/>
          </w:tcPr>
          <w:p w14:paraId="439552F2"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29BDF36" w14:textId="77777777" w:rsidR="00C86353" w:rsidRPr="004E0D9F" w:rsidRDefault="00C86353" w:rsidP="00AB1F90">
            <w:pPr>
              <w:jc w:val="center"/>
            </w:pPr>
            <w:r w:rsidRPr="004E0D9F">
              <w:t>0%</w:t>
            </w:r>
          </w:p>
        </w:tc>
      </w:tr>
      <w:tr w:rsidR="00C86353" w:rsidRPr="004E0D9F" w14:paraId="7341DF13" w14:textId="77777777" w:rsidTr="00AB1F90">
        <w:trPr>
          <w:trHeight w:val="1186"/>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EFAD8DF" w14:textId="77777777" w:rsidR="00C86353" w:rsidRPr="004E0D9F" w:rsidRDefault="00C86353" w:rsidP="00AB1F90">
            <w:r w:rsidRPr="004E0D9F">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585ED341"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8DB4233"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1E877359" w14:textId="77777777" w:rsidR="00C86353" w:rsidRPr="004E0D9F" w:rsidRDefault="00C86353" w:rsidP="00AB1F90">
            <w:pPr>
              <w:jc w:val="center"/>
            </w:pPr>
            <w:r w:rsidRPr="004E0D9F">
              <w:t>.12</w:t>
            </w:r>
          </w:p>
        </w:tc>
        <w:tc>
          <w:tcPr>
            <w:tcW w:w="1675" w:type="dxa"/>
            <w:tcBorders>
              <w:top w:val="nil"/>
              <w:left w:val="nil"/>
              <w:bottom w:val="single" w:sz="4" w:space="0" w:color="auto"/>
              <w:right w:val="single" w:sz="4" w:space="0" w:color="auto"/>
            </w:tcBorders>
            <w:shd w:val="clear" w:color="000000" w:fill="FFFFFF"/>
            <w:noWrap/>
            <w:vAlign w:val="center"/>
            <w:hideMark/>
          </w:tcPr>
          <w:p w14:paraId="4D60E87C" w14:textId="77777777" w:rsidR="00C86353" w:rsidRPr="004E0D9F" w:rsidRDefault="00C86353" w:rsidP="00AB1F90">
            <w:pPr>
              <w:jc w:val="center"/>
            </w:pPr>
            <w:r w:rsidRPr="004E0D9F">
              <w:t>04 3 01 60030</w:t>
            </w:r>
          </w:p>
        </w:tc>
        <w:tc>
          <w:tcPr>
            <w:tcW w:w="1107" w:type="dxa"/>
            <w:tcBorders>
              <w:top w:val="nil"/>
              <w:left w:val="nil"/>
              <w:bottom w:val="single" w:sz="4" w:space="0" w:color="auto"/>
              <w:right w:val="single" w:sz="4" w:space="0" w:color="auto"/>
            </w:tcBorders>
            <w:shd w:val="clear" w:color="000000" w:fill="FFFFFF"/>
            <w:vAlign w:val="center"/>
            <w:hideMark/>
          </w:tcPr>
          <w:p w14:paraId="19C3BE02"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055D07DB" w14:textId="77777777" w:rsidR="00C86353" w:rsidRPr="004E0D9F" w:rsidRDefault="00C86353" w:rsidP="00AB1F90">
            <w:pPr>
              <w:jc w:val="center"/>
            </w:pPr>
            <w:r w:rsidRPr="004E0D9F">
              <w:t>100 000,00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D0307B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84BE94C" w14:textId="77777777" w:rsidR="00C86353" w:rsidRPr="004E0D9F" w:rsidRDefault="00C86353" w:rsidP="00AB1F90">
            <w:pPr>
              <w:jc w:val="center"/>
            </w:pPr>
            <w:r w:rsidRPr="004E0D9F">
              <w:t>0%</w:t>
            </w:r>
          </w:p>
        </w:tc>
      </w:tr>
      <w:tr w:rsidR="00C86353" w:rsidRPr="004E0D9F" w14:paraId="0A3A9588" w14:textId="77777777" w:rsidTr="00AB1F90">
        <w:trPr>
          <w:trHeight w:val="1895"/>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4117CD45" w14:textId="77777777" w:rsidR="00C86353" w:rsidRPr="004E0D9F" w:rsidRDefault="00C86353" w:rsidP="00AB1F90">
            <w:r w:rsidRPr="004E0D9F">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92AA32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3C24699"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4F1B01DF" w14:textId="77777777" w:rsidR="00C86353" w:rsidRPr="004E0D9F" w:rsidRDefault="00C86353" w:rsidP="00AB1F90">
            <w:pPr>
              <w:jc w:val="center"/>
            </w:pPr>
            <w:r w:rsidRPr="004E0D9F">
              <w:t>.12</w:t>
            </w:r>
          </w:p>
        </w:tc>
        <w:tc>
          <w:tcPr>
            <w:tcW w:w="1675" w:type="dxa"/>
            <w:tcBorders>
              <w:top w:val="nil"/>
              <w:left w:val="nil"/>
              <w:bottom w:val="single" w:sz="4" w:space="0" w:color="auto"/>
              <w:right w:val="single" w:sz="4" w:space="0" w:color="auto"/>
            </w:tcBorders>
            <w:shd w:val="clear" w:color="auto" w:fill="auto"/>
            <w:noWrap/>
            <w:vAlign w:val="center"/>
            <w:hideMark/>
          </w:tcPr>
          <w:p w14:paraId="5A239AE2" w14:textId="77777777" w:rsidR="00C86353" w:rsidRPr="004E0D9F" w:rsidRDefault="00C86353" w:rsidP="00AB1F90">
            <w:pPr>
              <w:jc w:val="center"/>
            </w:pPr>
            <w:r w:rsidRPr="004E0D9F">
              <w:t xml:space="preserve">16 3 01 20480 </w:t>
            </w:r>
          </w:p>
        </w:tc>
        <w:tc>
          <w:tcPr>
            <w:tcW w:w="1107" w:type="dxa"/>
            <w:tcBorders>
              <w:top w:val="nil"/>
              <w:left w:val="nil"/>
              <w:bottom w:val="single" w:sz="4" w:space="0" w:color="auto"/>
              <w:right w:val="single" w:sz="4" w:space="0" w:color="auto"/>
            </w:tcBorders>
            <w:shd w:val="clear" w:color="auto" w:fill="auto"/>
            <w:noWrap/>
            <w:vAlign w:val="center"/>
            <w:hideMark/>
          </w:tcPr>
          <w:p w14:paraId="22F9A5E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5E5E1B34" w14:textId="77777777" w:rsidR="00C86353" w:rsidRPr="004E0D9F" w:rsidRDefault="00C86353" w:rsidP="00AB1F90">
            <w:pPr>
              <w:jc w:val="center"/>
            </w:pPr>
            <w:r w:rsidRPr="004E0D9F">
              <w:t>814 439,43</w:t>
            </w:r>
          </w:p>
        </w:tc>
        <w:tc>
          <w:tcPr>
            <w:tcW w:w="1767" w:type="dxa"/>
            <w:tcBorders>
              <w:top w:val="nil"/>
              <w:left w:val="nil"/>
              <w:bottom w:val="single" w:sz="4" w:space="0" w:color="auto"/>
              <w:right w:val="single" w:sz="4" w:space="0" w:color="auto"/>
            </w:tcBorders>
            <w:shd w:val="clear" w:color="000000" w:fill="FFFFFF"/>
            <w:noWrap/>
            <w:vAlign w:val="center"/>
            <w:hideMark/>
          </w:tcPr>
          <w:p w14:paraId="5B469200"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D5BEA5C" w14:textId="77777777" w:rsidR="00C86353" w:rsidRPr="004E0D9F" w:rsidRDefault="00C86353" w:rsidP="00AB1F90">
            <w:pPr>
              <w:jc w:val="center"/>
            </w:pPr>
            <w:r w:rsidRPr="004E0D9F">
              <w:t>0%</w:t>
            </w:r>
          </w:p>
        </w:tc>
      </w:tr>
      <w:tr w:rsidR="00C86353" w:rsidRPr="004E0D9F" w14:paraId="4C91C62F" w14:textId="77777777" w:rsidTr="00AB1F90">
        <w:trPr>
          <w:trHeight w:val="1430"/>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0487282D" w14:textId="77777777" w:rsidR="00C86353" w:rsidRPr="004E0D9F" w:rsidRDefault="00C86353" w:rsidP="00AB1F90">
            <w:r w:rsidRPr="004E0D9F">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01CE870"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00E0355"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34A283E9" w14:textId="77777777" w:rsidR="00C86353" w:rsidRPr="004E0D9F" w:rsidRDefault="00C86353" w:rsidP="00AB1F90">
            <w:pPr>
              <w:jc w:val="center"/>
            </w:pPr>
            <w:r w:rsidRPr="004E0D9F">
              <w:t>.12</w:t>
            </w:r>
          </w:p>
        </w:tc>
        <w:tc>
          <w:tcPr>
            <w:tcW w:w="1675" w:type="dxa"/>
            <w:tcBorders>
              <w:top w:val="nil"/>
              <w:left w:val="nil"/>
              <w:bottom w:val="single" w:sz="4" w:space="0" w:color="auto"/>
              <w:right w:val="single" w:sz="4" w:space="0" w:color="auto"/>
            </w:tcBorders>
            <w:shd w:val="clear" w:color="auto" w:fill="auto"/>
            <w:noWrap/>
            <w:vAlign w:val="center"/>
            <w:hideMark/>
          </w:tcPr>
          <w:p w14:paraId="59AB45AE" w14:textId="77777777" w:rsidR="00C86353" w:rsidRPr="004E0D9F" w:rsidRDefault="00C86353" w:rsidP="00AB1F90">
            <w:pPr>
              <w:jc w:val="center"/>
            </w:pPr>
            <w:r w:rsidRPr="004E0D9F">
              <w:t>16 3 01 20630</w:t>
            </w:r>
          </w:p>
        </w:tc>
        <w:tc>
          <w:tcPr>
            <w:tcW w:w="1107" w:type="dxa"/>
            <w:tcBorders>
              <w:top w:val="nil"/>
              <w:left w:val="nil"/>
              <w:bottom w:val="single" w:sz="4" w:space="0" w:color="auto"/>
              <w:right w:val="single" w:sz="4" w:space="0" w:color="auto"/>
            </w:tcBorders>
            <w:shd w:val="clear" w:color="auto" w:fill="auto"/>
            <w:noWrap/>
            <w:vAlign w:val="center"/>
            <w:hideMark/>
          </w:tcPr>
          <w:p w14:paraId="1A9D08FE"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156EB784" w14:textId="77777777" w:rsidR="00C86353" w:rsidRPr="004E0D9F" w:rsidRDefault="00C86353" w:rsidP="00AB1F90">
            <w:pPr>
              <w:jc w:val="center"/>
            </w:pPr>
            <w:r w:rsidRPr="004E0D9F">
              <w:t>720 000,00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383021E"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3F51775" w14:textId="77777777" w:rsidR="00C86353" w:rsidRPr="004E0D9F" w:rsidRDefault="00C86353" w:rsidP="00AB1F90">
            <w:pPr>
              <w:jc w:val="center"/>
            </w:pPr>
            <w:r w:rsidRPr="004E0D9F">
              <w:t>0%</w:t>
            </w:r>
          </w:p>
        </w:tc>
      </w:tr>
      <w:tr w:rsidR="00C86353" w:rsidRPr="004E0D9F" w14:paraId="01126288" w14:textId="77777777" w:rsidTr="00AB1F90">
        <w:trPr>
          <w:trHeight w:val="2099"/>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0F6CDB62" w14:textId="77777777" w:rsidR="00C86353" w:rsidRPr="004E0D9F" w:rsidRDefault="00C86353" w:rsidP="00AB1F90">
            <w:r w:rsidRPr="004E0D9F">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E28FE10"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5A7A63E"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6BA19115" w14:textId="77777777" w:rsidR="00C86353" w:rsidRPr="004E0D9F" w:rsidRDefault="00C86353" w:rsidP="00AB1F90">
            <w:pPr>
              <w:jc w:val="center"/>
            </w:pPr>
            <w:r w:rsidRPr="004E0D9F">
              <w:t>.12</w:t>
            </w:r>
          </w:p>
        </w:tc>
        <w:tc>
          <w:tcPr>
            <w:tcW w:w="1675" w:type="dxa"/>
            <w:tcBorders>
              <w:top w:val="nil"/>
              <w:left w:val="nil"/>
              <w:bottom w:val="nil"/>
              <w:right w:val="nil"/>
            </w:tcBorders>
            <w:shd w:val="clear" w:color="auto" w:fill="auto"/>
            <w:noWrap/>
            <w:vAlign w:val="center"/>
            <w:hideMark/>
          </w:tcPr>
          <w:p w14:paraId="3047B66F" w14:textId="77777777" w:rsidR="00C86353" w:rsidRPr="004E0D9F" w:rsidRDefault="00C86353" w:rsidP="00AB1F90">
            <w:pPr>
              <w:jc w:val="center"/>
            </w:pPr>
            <w:r w:rsidRPr="004E0D9F">
              <w:t>16 3 02 20560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14:paraId="4A2E981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788C928C" w14:textId="77777777" w:rsidR="00C86353" w:rsidRPr="004E0D9F" w:rsidRDefault="00C86353" w:rsidP="00AB1F90">
            <w:pPr>
              <w:jc w:val="center"/>
            </w:pPr>
            <w:r w:rsidRPr="004E0D9F">
              <w:t>67 748,00</w:t>
            </w:r>
          </w:p>
        </w:tc>
        <w:tc>
          <w:tcPr>
            <w:tcW w:w="1767" w:type="dxa"/>
            <w:tcBorders>
              <w:top w:val="nil"/>
              <w:left w:val="nil"/>
              <w:bottom w:val="single" w:sz="4" w:space="0" w:color="auto"/>
              <w:right w:val="single" w:sz="4" w:space="0" w:color="auto"/>
            </w:tcBorders>
            <w:shd w:val="clear" w:color="000000" w:fill="FFFFFF"/>
            <w:noWrap/>
            <w:vAlign w:val="center"/>
            <w:hideMark/>
          </w:tcPr>
          <w:p w14:paraId="43DF04E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DCC48D1" w14:textId="77777777" w:rsidR="00C86353" w:rsidRPr="004E0D9F" w:rsidRDefault="00C86353" w:rsidP="00AB1F90">
            <w:pPr>
              <w:jc w:val="center"/>
            </w:pPr>
            <w:r w:rsidRPr="004E0D9F">
              <w:t>0%</w:t>
            </w:r>
          </w:p>
        </w:tc>
      </w:tr>
      <w:tr w:rsidR="00C86353" w:rsidRPr="004E0D9F" w14:paraId="5A52CCA7" w14:textId="77777777" w:rsidTr="00AB1F90">
        <w:trPr>
          <w:trHeight w:val="1427"/>
        </w:trPr>
        <w:tc>
          <w:tcPr>
            <w:tcW w:w="4253" w:type="dxa"/>
            <w:tcBorders>
              <w:top w:val="nil"/>
              <w:left w:val="single" w:sz="8" w:space="0" w:color="auto"/>
              <w:bottom w:val="single" w:sz="4" w:space="0" w:color="auto"/>
              <w:right w:val="single" w:sz="4" w:space="0" w:color="auto"/>
            </w:tcBorders>
            <w:shd w:val="clear" w:color="auto" w:fill="auto"/>
            <w:vAlign w:val="center"/>
            <w:hideMark/>
          </w:tcPr>
          <w:p w14:paraId="395A9E66" w14:textId="77777777" w:rsidR="00C86353" w:rsidRPr="004E0D9F" w:rsidRDefault="00C86353" w:rsidP="00AB1F90">
            <w:r w:rsidRPr="004E0D9F">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47B823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13FC1D6"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35FC159F"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vAlign w:val="center"/>
            <w:hideMark/>
          </w:tcPr>
          <w:p w14:paraId="22D63760" w14:textId="77777777" w:rsidR="00C86353" w:rsidRPr="004E0D9F" w:rsidRDefault="00C86353" w:rsidP="00AB1F90">
            <w:pPr>
              <w:jc w:val="center"/>
            </w:pPr>
            <w:r w:rsidRPr="004E0D9F">
              <w:t>14 3 01 20810</w:t>
            </w:r>
          </w:p>
        </w:tc>
        <w:tc>
          <w:tcPr>
            <w:tcW w:w="1107" w:type="dxa"/>
            <w:tcBorders>
              <w:top w:val="nil"/>
              <w:left w:val="nil"/>
              <w:bottom w:val="single" w:sz="4" w:space="0" w:color="auto"/>
              <w:right w:val="single" w:sz="4" w:space="0" w:color="auto"/>
            </w:tcBorders>
            <w:shd w:val="clear" w:color="auto" w:fill="auto"/>
            <w:vAlign w:val="center"/>
            <w:hideMark/>
          </w:tcPr>
          <w:p w14:paraId="0F1723B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05C1BBB0" w14:textId="77777777" w:rsidR="00C86353" w:rsidRPr="004E0D9F" w:rsidRDefault="00C86353" w:rsidP="00AB1F90">
            <w:pPr>
              <w:jc w:val="center"/>
            </w:pPr>
            <w:r w:rsidRPr="004E0D9F">
              <w:t>5 178 908,14</w:t>
            </w:r>
          </w:p>
        </w:tc>
        <w:tc>
          <w:tcPr>
            <w:tcW w:w="1767" w:type="dxa"/>
            <w:tcBorders>
              <w:top w:val="nil"/>
              <w:left w:val="nil"/>
              <w:bottom w:val="single" w:sz="4" w:space="0" w:color="auto"/>
              <w:right w:val="single" w:sz="4" w:space="0" w:color="auto"/>
            </w:tcBorders>
            <w:shd w:val="clear" w:color="000000" w:fill="FFFFFF"/>
            <w:noWrap/>
            <w:vAlign w:val="center"/>
            <w:hideMark/>
          </w:tcPr>
          <w:p w14:paraId="7449F5BF" w14:textId="77777777" w:rsidR="00C86353" w:rsidRPr="004E0D9F" w:rsidRDefault="00C86353" w:rsidP="00AB1F90">
            <w:pPr>
              <w:jc w:val="center"/>
            </w:pPr>
            <w:r w:rsidRPr="004E0D9F">
              <w:t>237 481,03</w:t>
            </w:r>
          </w:p>
        </w:tc>
        <w:tc>
          <w:tcPr>
            <w:tcW w:w="1003" w:type="dxa"/>
            <w:tcBorders>
              <w:top w:val="nil"/>
              <w:left w:val="nil"/>
              <w:bottom w:val="single" w:sz="4" w:space="0" w:color="auto"/>
              <w:right w:val="single" w:sz="4" w:space="0" w:color="auto"/>
            </w:tcBorders>
            <w:shd w:val="clear" w:color="000000" w:fill="FFFFFF"/>
            <w:vAlign w:val="center"/>
            <w:hideMark/>
          </w:tcPr>
          <w:p w14:paraId="5465A409" w14:textId="77777777" w:rsidR="00C86353" w:rsidRPr="004E0D9F" w:rsidRDefault="00C86353" w:rsidP="00AB1F90">
            <w:pPr>
              <w:jc w:val="center"/>
            </w:pPr>
            <w:r w:rsidRPr="004E0D9F">
              <w:t>5%</w:t>
            </w:r>
          </w:p>
        </w:tc>
      </w:tr>
      <w:tr w:rsidR="00C86353" w:rsidRPr="004E0D9F" w14:paraId="0D0E43C7" w14:textId="77777777" w:rsidTr="00AB1F90">
        <w:trPr>
          <w:trHeight w:val="25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5820546"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4E0D9F">
              <w:t>Припёково</w:t>
            </w:r>
            <w:proofErr w:type="spellEnd"/>
            <w:r w:rsidRPr="004E0D9F">
              <w:t>»)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000000" w:fill="FFFFFF"/>
            <w:noWrap/>
            <w:vAlign w:val="center"/>
            <w:hideMark/>
          </w:tcPr>
          <w:p w14:paraId="581129C4"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257C2E27"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280361DD"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vAlign w:val="center"/>
            <w:hideMark/>
          </w:tcPr>
          <w:p w14:paraId="24CE3101" w14:textId="77777777" w:rsidR="00C86353" w:rsidRPr="004E0D9F" w:rsidRDefault="00C86353" w:rsidP="00AB1F90">
            <w:pPr>
              <w:jc w:val="center"/>
            </w:pPr>
            <w:r w:rsidRPr="004E0D9F">
              <w:t>14 3 01 S2994</w:t>
            </w:r>
          </w:p>
        </w:tc>
        <w:tc>
          <w:tcPr>
            <w:tcW w:w="1107" w:type="dxa"/>
            <w:tcBorders>
              <w:top w:val="nil"/>
              <w:left w:val="nil"/>
              <w:bottom w:val="single" w:sz="4" w:space="0" w:color="auto"/>
              <w:right w:val="single" w:sz="4" w:space="0" w:color="auto"/>
            </w:tcBorders>
            <w:shd w:val="clear" w:color="auto" w:fill="auto"/>
            <w:vAlign w:val="center"/>
            <w:hideMark/>
          </w:tcPr>
          <w:p w14:paraId="153AC56A" w14:textId="77777777" w:rsidR="00C86353" w:rsidRPr="004E0D9F" w:rsidRDefault="00C86353" w:rsidP="00AB1F90">
            <w:pPr>
              <w:jc w:val="center"/>
            </w:pPr>
            <w:r w:rsidRPr="004E0D9F">
              <w:t>400</w:t>
            </w:r>
          </w:p>
        </w:tc>
        <w:tc>
          <w:tcPr>
            <w:tcW w:w="2379" w:type="dxa"/>
            <w:tcBorders>
              <w:top w:val="nil"/>
              <w:left w:val="nil"/>
              <w:bottom w:val="single" w:sz="4" w:space="0" w:color="auto"/>
              <w:right w:val="single" w:sz="4" w:space="0" w:color="auto"/>
            </w:tcBorders>
            <w:shd w:val="clear" w:color="auto" w:fill="auto"/>
            <w:vAlign w:val="center"/>
            <w:hideMark/>
          </w:tcPr>
          <w:p w14:paraId="0AB42304" w14:textId="77777777" w:rsidR="00C86353" w:rsidRPr="004E0D9F" w:rsidRDefault="00C86353" w:rsidP="00AB1F90">
            <w:pPr>
              <w:jc w:val="center"/>
            </w:pPr>
            <w:r w:rsidRPr="004E0D9F">
              <w:t>1 603 919,00</w:t>
            </w:r>
          </w:p>
        </w:tc>
        <w:tc>
          <w:tcPr>
            <w:tcW w:w="1767" w:type="dxa"/>
            <w:tcBorders>
              <w:top w:val="nil"/>
              <w:left w:val="nil"/>
              <w:bottom w:val="single" w:sz="4" w:space="0" w:color="auto"/>
              <w:right w:val="single" w:sz="4" w:space="0" w:color="auto"/>
            </w:tcBorders>
            <w:shd w:val="clear" w:color="000000" w:fill="FFFFFF"/>
            <w:noWrap/>
            <w:vAlign w:val="center"/>
            <w:hideMark/>
          </w:tcPr>
          <w:p w14:paraId="3BB00A1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B7F4887" w14:textId="77777777" w:rsidR="00C86353" w:rsidRPr="004E0D9F" w:rsidRDefault="00C86353" w:rsidP="00AB1F90">
            <w:pPr>
              <w:jc w:val="center"/>
            </w:pPr>
            <w:r w:rsidRPr="004E0D9F">
              <w:t>0%</w:t>
            </w:r>
          </w:p>
        </w:tc>
      </w:tr>
      <w:tr w:rsidR="00C86353" w:rsidRPr="004E0D9F" w14:paraId="3FE9AC29" w14:textId="77777777" w:rsidTr="00AB1F90">
        <w:trPr>
          <w:trHeight w:val="270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774AEFF3" w14:textId="77777777" w:rsidR="00C86353" w:rsidRPr="004E0D9F" w:rsidRDefault="00C86353" w:rsidP="00AB1F90">
            <w:r w:rsidRPr="004E0D9F">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000000" w:fill="FFFFFF"/>
            <w:noWrap/>
            <w:vAlign w:val="center"/>
            <w:hideMark/>
          </w:tcPr>
          <w:p w14:paraId="10E42222"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AFE38B6"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25D26719"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vAlign w:val="center"/>
            <w:hideMark/>
          </w:tcPr>
          <w:p w14:paraId="13CA00C7" w14:textId="77777777" w:rsidR="00C86353" w:rsidRPr="004E0D9F" w:rsidRDefault="00C86353" w:rsidP="00AB1F90">
            <w:pPr>
              <w:jc w:val="center"/>
            </w:pPr>
            <w:r w:rsidRPr="004E0D9F">
              <w:t>14 3 01 S2996</w:t>
            </w:r>
          </w:p>
        </w:tc>
        <w:tc>
          <w:tcPr>
            <w:tcW w:w="1107" w:type="dxa"/>
            <w:tcBorders>
              <w:top w:val="nil"/>
              <w:left w:val="nil"/>
              <w:bottom w:val="single" w:sz="4" w:space="0" w:color="auto"/>
              <w:right w:val="single" w:sz="4" w:space="0" w:color="auto"/>
            </w:tcBorders>
            <w:shd w:val="clear" w:color="auto" w:fill="auto"/>
            <w:vAlign w:val="center"/>
            <w:hideMark/>
          </w:tcPr>
          <w:p w14:paraId="478C8BD6" w14:textId="77777777" w:rsidR="00C86353" w:rsidRPr="004E0D9F" w:rsidRDefault="00C86353" w:rsidP="00AB1F90">
            <w:pPr>
              <w:jc w:val="center"/>
            </w:pPr>
            <w:r w:rsidRPr="004E0D9F">
              <w:t>400</w:t>
            </w:r>
          </w:p>
        </w:tc>
        <w:tc>
          <w:tcPr>
            <w:tcW w:w="2379" w:type="dxa"/>
            <w:tcBorders>
              <w:top w:val="nil"/>
              <w:left w:val="nil"/>
              <w:bottom w:val="single" w:sz="4" w:space="0" w:color="auto"/>
              <w:right w:val="single" w:sz="4" w:space="0" w:color="auto"/>
            </w:tcBorders>
            <w:shd w:val="clear" w:color="auto" w:fill="auto"/>
            <w:vAlign w:val="center"/>
            <w:hideMark/>
          </w:tcPr>
          <w:p w14:paraId="75DD7DC3" w14:textId="77777777" w:rsidR="00C86353" w:rsidRPr="004E0D9F" w:rsidRDefault="00C86353" w:rsidP="00AB1F90">
            <w:pPr>
              <w:jc w:val="center"/>
            </w:pPr>
            <w:r w:rsidRPr="004E0D9F">
              <w:t>2 508 021,06</w:t>
            </w:r>
          </w:p>
        </w:tc>
        <w:tc>
          <w:tcPr>
            <w:tcW w:w="1767" w:type="dxa"/>
            <w:tcBorders>
              <w:top w:val="nil"/>
              <w:left w:val="nil"/>
              <w:bottom w:val="single" w:sz="4" w:space="0" w:color="auto"/>
              <w:right w:val="single" w:sz="4" w:space="0" w:color="auto"/>
            </w:tcBorders>
            <w:shd w:val="clear" w:color="000000" w:fill="FFFFFF"/>
            <w:noWrap/>
            <w:vAlign w:val="center"/>
            <w:hideMark/>
          </w:tcPr>
          <w:p w14:paraId="4D2E86B1"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CF22106" w14:textId="77777777" w:rsidR="00C86353" w:rsidRPr="004E0D9F" w:rsidRDefault="00C86353" w:rsidP="00AB1F90">
            <w:pPr>
              <w:jc w:val="center"/>
            </w:pPr>
            <w:r w:rsidRPr="004E0D9F">
              <w:t>0%</w:t>
            </w:r>
          </w:p>
        </w:tc>
      </w:tr>
      <w:tr w:rsidR="00C86353" w:rsidRPr="004E0D9F" w14:paraId="65A6C5EC" w14:textId="77777777" w:rsidTr="00AB1F90">
        <w:trPr>
          <w:trHeight w:val="2514"/>
        </w:trPr>
        <w:tc>
          <w:tcPr>
            <w:tcW w:w="4253" w:type="dxa"/>
            <w:tcBorders>
              <w:top w:val="nil"/>
              <w:left w:val="nil"/>
              <w:bottom w:val="single" w:sz="4" w:space="0" w:color="auto"/>
              <w:right w:val="single" w:sz="4" w:space="0" w:color="auto"/>
            </w:tcBorders>
            <w:shd w:val="clear" w:color="000000" w:fill="FFFFFF"/>
            <w:vAlign w:val="center"/>
            <w:hideMark/>
          </w:tcPr>
          <w:p w14:paraId="027E7797"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4E0D9F">
              <w:t>Петряево</w:t>
            </w:r>
            <w:proofErr w:type="spellEnd"/>
            <w:r w:rsidRPr="004E0D9F">
              <w:t xml:space="preserve"> Комсомольского района Ивановской области</w:t>
            </w:r>
            <w:proofErr w:type="gramStart"/>
            <w:r w:rsidRPr="004E0D9F">
              <w:t>»)(</w:t>
            </w:r>
            <w:proofErr w:type="gramEnd"/>
            <w:r w:rsidRPr="004E0D9F">
              <w:t>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000000" w:fill="FFFFFF"/>
            <w:noWrap/>
            <w:vAlign w:val="center"/>
            <w:hideMark/>
          </w:tcPr>
          <w:p w14:paraId="48BE9566"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52765714"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20F76FC3"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vAlign w:val="center"/>
            <w:hideMark/>
          </w:tcPr>
          <w:p w14:paraId="4F8748FB" w14:textId="77777777" w:rsidR="00C86353" w:rsidRPr="004E0D9F" w:rsidRDefault="00C86353" w:rsidP="00AB1F90">
            <w:pPr>
              <w:jc w:val="center"/>
            </w:pPr>
            <w:r w:rsidRPr="004E0D9F">
              <w:t>14 3 01 S2998</w:t>
            </w:r>
          </w:p>
        </w:tc>
        <w:tc>
          <w:tcPr>
            <w:tcW w:w="1107" w:type="dxa"/>
            <w:tcBorders>
              <w:top w:val="nil"/>
              <w:left w:val="nil"/>
              <w:bottom w:val="single" w:sz="4" w:space="0" w:color="auto"/>
              <w:right w:val="single" w:sz="4" w:space="0" w:color="auto"/>
            </w:tcBorders>
            <w:shd w:val="clear" w:color="auto" w:fill="auto"/>
            <w:vAlign w:val="center"/>
            <w:hideMark/>
          </w:tcPr>
          <w:p w14:paraId="1407A76B" w14:textId="77777777" w:rsidR="00C86353" w:rsidRPr="004E0D9F" w:rsidRDefault="00C86353" w:rsidP="00AB1F90">
            <w:pPr>
              <w:jc w:val="center"/>
            </w:pPr>
            <w:r w:rsidRPr="004E0D9F">
              <w:t>400</w:t>
            </w:r>
          </w:p>
        </w:tc>
        <w:tc>
          <w:tcPr>
            <w:tcW w:w="2379" w:type="dxa"/>
            <w:tcBorders>
              <w:top w:val="nil"/>
              <w:left w:val="nil"/>
              <w:bottom w:val="single" w:sz="4" w:space="0" w:color="auto"/>
              <w:right w:val="single" w:sz="4" w:space="0" w:color="auto"/>
            </w:tcBorders>
            <w:shd w:val="clear" w:color="auto" w:fill="auto"/>
            <w:vAlign w:val="center"/>
            <w:hideMark/>
          </w:tcPr>
          <w:p w14:paraId="04AE6C5F" w14:textId="77777777" w:rsidR="00C86353" w:rsidRPr="004E0D9F" w:rsidRDefault="00C86353" w:rsidP="00AB1F90">
            <w:pPr>
              <w:jc w:val="center"/>
            </w:pPr>
            <w:r w:rsidRPr="004E0D9F">
              <w:t>2 909 821,66</w:t>
            </w:r>
          </w:p>
        </w:tc>
        <w:tc>
          <w:tcPr>
            <w:tcW w:w="1767" w:type="dxa"/>
            <w:tcBorders>
              <w:top w:val="nil"/>
              <w:left w:val="nil"/>
              <w:bottom w:val="single" w:sz="4" w:space="0" w:color="auto"/>
              <w:right w:val="single" w:sz="4" w:space="0" w:color="auto"/>
            </w:tcBorders>
            <w:shd w:val="clear" w:color="000000" w:fill="FFFFFF"/>
            <w:noWrap/>
            <w:vAlign w:val="center"/>
            <w:hideMark/>
          </w:tcPr>
          <w:p w14:paraId="32802A5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9E51D6D" w14:textId="77777777" w:rsidR="00C86353" w:rsidRPr="004E0D9F" w:rsidRDefault="00C86353" w:rsidP="00AB1F90">
            <w:pPr>
              <w:jc w:val="center"/>
            </w:pPr>
            <w:r w:rsidRPr="004E0D9F">
              <w:t>0%</w:t>
            </w:r>
          </w:p>
        </w:tc>
      </w:tr>
      <w:tr w:rsidR="00C86353" w:rsidRPr="004E0D9F" w14:paraId="03D40C40" w14:textId="77777777" w:rsidTr="00AB1F90">
        <w:trPr>
          <w:trHeight w:val="3111"/>
        </w:trPr>
        <w:tc>
          <w:tcPr>
            <w:tcW w:w="4253" w:type="dxa"/>
            <w:tcBorders>
              <w:top w:val="nil"/>
              <w:left w:val="nil"/>
              <w:bottom w:val="nil"/>
              <w:right w:val="nil"/>
            </w:tcBorders>
            <w:shd w:val="clear" w:color="000000" w:fill="FFFFFF"/>
            <w:vAlign w:val="center"/>
            <w:hideMark/>
          </w:tcPr>
          <w:p w14:paraId="4A03DB28"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4E0D9F">
              <w:t>Кулеберьево</w:t>
            </w:r>
            <w:proofErr w:type="spellEnd"/>
            <w:proofErr w:type="gramStart"/>
            <w:r w:rsidRPr="004E0D9F">
              <w:t>»)(</w:t>
            </w:r>
            <w:proofErr w:type="gramEnd"/>
            <w:r w:rsidRPr="004E0D9F">
              <w:t>Капитальные вложения в объекты государственной (муниципальной) собственности)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0FB6101"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6C5242E"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2409B0C2"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vAlign w:val="center"/>
            <w:hideMark/>
          </w:tcPr>
          <w:p w14:paraId="22CED739" w14:textId="77777777" w:rsidR="00C86353" w:rsidRPr="004E0D9F" w:rsidRDefault="00C86353" w:rsidP="00AB1F90">
            <w:pPr>
              <w:jc w:val="center"/>
            </w:pPr>
            <w:r w:rsidRPr="004E0D9F">
              <w:t>14 3 01 S2999</w:t>
            </w:r>
          </w:p>
        </w:tc>
        <w:tc>
          <w:tcPr>
            <w:tcW w:w="1107" w:type="dxa"/>
            <w:tcBorders>
              <w:top w:val="nil"/>
              <w:left w:val="nil"/>
              <w:bottom w:val="single" w:sz="4" w:space="0" w:color="auto"/>
              <w:right w:val="single" w:sz="4" w:space="0" w:color="auto"/>
            </w:tcBorders>
            <w:shd w:val="clear" w:color="auto" w:fill="auto"/>
            <w:vAlign w:val="center"/>
            <w:hideMark/>
          </w:tcPr>
          <w:p w14:paraId="742369E4" w14:textId="77777777" w:rsidR="00C86353" w:rsidRPr="004E0D9F" w:rsidRDefault="00C86353" w:rsidP="00AB1F90">
            <w:pPr>
              <w:jc w:val="center"/>
            </w:pPr>
            <w:r w:rsidRPr="004E0D9F">
              <w:t>400</w:t>
            </w:r>
          </w:p>
        </w:tc>
        <w:tc>
          <w:tcPr>
            <w:tcW w:w="2379" w:type="dxa"/>
            <w:tcBorders>
              <w:top w:val="nil"/>
              <w:left w:val="nil"/>
              <w:bottom w:val="single" w:sz="4" w:space="0" w:color="auto"/>
              <w:right w:val="single" w:sz="4" w:space="0" w:color="auto"/>
            </w:tcBorders>
            <w:shd w:val="clear" w:color="auto" w:fill="auto"/>
            <w:vAlign w:val="center"/>
            <w:hideMark/>
          </w:tcPr>
          <w:p w14:paraId="0DA234E9" w14:textId="77777777" w:rsidR="00C86353" w:rsidRPr="004E0D9F" w:rsidRDefault="00C86353" w:rsidP="00AB1F90">
            <w:pPr>
              <w:jc w:val="center"/>
            </w:pPr>
            <w:r w:rsidRPr="004E0D9F">
              <w:t>5 260 455,00</w:t>
            </w:r>
          </w:p>
        </w:tc>
        <w:tc>
          <w:tcPr>
            <w:tcW w:w="1767" w:type="dxa"/>
            <w:tcBorders>
              <w:top w:val="nil"/>
              <w:left w:val="nil"/>
              <w:bottom w:val="single" w:sz="4" w:space="0" w:color="auto"/>
              <w:right w:val="single" w:sz="4" w:space="0" w:color="auto"/>
            </w:tcBorders>
            <w:shd w:val="clear" w:color="000000" w:fill="FFFFFF"/>
            <w:noWrap/>
            <w:vAlign w:val="center"/>
            <w:hideMark/>
          </w:tcPr>
          <w:p w14:paraId="22D4837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DC46E9B" w14:textId="77777777" w:rsidR="00C86353" w:rsidRPr="004E0D9F" w:rsidRDefault="00C86353" w:rsidP="00AB1F90">
            <w:pPr>
              <w:jc w:val="center"/>
            </w:pPr>
            <w:r w:rsidRPr="004E0D9F">
              <w:t>0%</w:t>
            </w:r>
          </w:p>
        </w:tc>
      </w:tr>
      <w:tr w:rsidR="00C86353" w:rsidRPr="004E0D9F" w14:paraId="797AEF84" w14:textId="77777777" w:rsidTr="00AB1F90">
        <w:trPr>
          <w:trHeight w:val="1372"/>
        </w:trPr>
        <w:tc>
          <w:tcPr>
            <w:tcW w:w="4253" w:type="dxa"/>
            <w:tcBorders>
              <w:top w:val="single" w:sz="4" w:space="0" w:color="auto"/>
              <w:left w:val="single" w:sz="8" w:space="0" w:color="auto"/>
              <w:bottom w:val="single" w:sz="4" w:space="0" w:color="auto"/>
              <w:right w:val="nil"/>
            </w:tcBorders>
            <w:shd w:val="clear" w:color="auto" w:fill="auto"/>
            <w:vAlign w:val="center"/>
            <w:hideMark/>
          </w:tcPr>
          <w:p w14:paraId="78E6A1DA" w14:textId="77777777" w:rsidR="00C86353" w:rsidRPr="004E0D9F" w:rsidRDefault="00C86353" w:rsidP="00AB1F90">
            <w:r w:rsidRPr="004E0D9F">
              <w:lastRenderedPageBreak/>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2DC27A6"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2E9E419"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1E04FED"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auto" w:fill="auto"/>
            <w:vAlign w:val="center"/>
            <w:hideMark/>
          </w:tcPr>
          <w:p w14:paraId="0566FD76" w14:textId="77777777" w:rsidR="00C86353" w:rsidRPr="004E0D9F" w:rsidRDefault="00C86353" w:rsidP="00AB1F90">
            <w:pPr>
              <w:jc w:val="center"/>
            </w:pPr>
            <w:r w:rsidRPr="004E0D9F">
              <w:t>10 4 01 00110</w:t>
            </w:r>
          </w:p>
        </w:tc>
        <w:tc>
          <w:tcPr>
            <w:tcW w:w="1107" w:type="dxa"/>
            <w:tcBorders>
              <w:top w:val="nil"/>
              <w:left w:val="nil"/>
              <w:bottom w:val="single" w:sz="4" w:space="0" w:color="auto"/>
              <w:right w:val="single" w:sz="4" w:space="0" w:color="auto"/>
            </w:tcBorders>
            <w:shd w:val="clear" w:color="auto" w:fill="auto"/>
            <w:vAlign w:val="center"/>
            <w:hideMark/>
          </w:tcPr>
          <w:p w14:paraId="5B163A7C"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7ECE7DBC" w14:textId="77777777" w:rsidR="00C86353" w:rsidRPr="004E0D9F" w:rsidRDefault="00C86353" w:rsidP="00AB1F90">
            <w:pPr>
              <w:jc w:val="center"/>
            </w:pPr>
            <w:r w:rsidRPr="004E0D9F">
              <w:t>100 000,00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2BA9B91" w14:textId="77777777" w:rsidR="00C86353" w:rsidRPr="004E0D9F" w:rsidRDefault="00C86353" w:rsidP="00AB1F90">
            <w:pPr>
              <w:jc w:val="center"/>
            </w:pPr>
            <w:r w:rsidRPr="004E0D9F">
              <w:t>28 500,00</w:t>
            </w:r>
          </w:p>
        </w:tc>
        <w:tc>
          <w:tcPr>
            <w:tcW w:w="1003" w:type="dxa"/>
            <w:tcBorders>
              <w:top w:val="nil"/>
              <w:left w:val="nil"/>
              <w:bottom w:val="single" w:sz="4" w:space="0" w:color="auto"/>
              <w:right w:val="single" w:sz="4" w:space="0" w:color="auto"/>
            </w:tcBorders>
            <w:shd w:val="clear" w:color="000000" w:fill="FFFFFF"/>
            <w:vAlign w:val="center"/>
            <w:hideMark/>
          </w:tcPr>
          <w:p w14:paraId="5BEEF6B2" w14:textId="77777777" w:rsidR="00C86353" w:rsidRPr="004E0D9F" w:rsidRDefault="00C86353" w:rsidP="00AB1F90">
            <w:pPr>
              <w:jc w:val="center"/>
            </w:pPr>
            <w:r w:rsidRPr="004E0D9F">
              <w:t>29%</w:t>
            </w:r>
          </w:p>
        </w:tc>
      </w:tr>
      <w:tr w:rsidR="00C86353" w:rsidRPr="004E0D9F" w14:paraId="2072255F" w14:textId="77777777" w:rsidTr="00AB1F90">
        <w:trPr>
          <w:trHeight w:val="412"/>
        </w:trPr>
        <w:tc>
          <w:tcPr>
            <w:tcW w:w="4253" w:type="dxa"/>
            <w:tcBorders>
              <w:top w:val="nil"/>
              <w:left w:val="single" w:sz="8" w:space="0" w:color="auto"/>
              <w:bottom w:val="single" w:sz="4" w:space="0" w:color="auto"/>
              <w:right w:val="nil"/>
            </w:tcBorders>
            <w:shd w:val="clear" w:color="000000" w:fill="FFFFFF"/>
            <w:vAlign w:val="center"/>
            <w:hideMark/>
          </w:tcPr>
          <w:p w14:paraId="7C438785" w14:textId="77777777" w:rsidR="00C86353" w:rsidRPr="004E0D9F" w:rsidRDefault="00C86353" w:rsidP="00AB1F90">
            <w:r w:rsidRPr="004E0D9F">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4E0D9F">
              <w:t>службы  (</w:t>
            </w:r>
            <w:proofErr w:type="gramEnd"/>
            <w:r w:rsidRPr="004E0D9F">
              <w:t>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5B30129"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7F4067DE"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64DDB804"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28E961C6" w14:textId="77777777" w:rsidR="00C86353" w:rsidRPr="004E0D9F" w:rsidRDefault="00C86353" w:rsidP="00AB1F90">
            <w:pPr>
              <w:jc w:val="center"/>
            </w:pPr>
            <w:r w:rsidRPr="004E0D9F">
              <w:t>10 4 01 20130</w:t>
            </w:r>
          </w:p>
        </w:tc>
        <w:tc>
          <w:tcPr>
            <w:tcW w:w="1107" w:type="dxa"/>
            <w:tcBorders>
              <w:top w:val="nil"/>
              <w:left w:val="nil"/>
              <w:bottom w:val="single" w:sz="4" w:space="0" w:color="auto"/>
              <w:right w:val="single" w:sz="4" w:space="0" w:color="auto"/>
            </w:tcBorders>
            <w:shd w:val="clear" w:color="000000" w:fill="FFFFFF"/>
            <w:noWrap/>
            <w:vAlign w:val="center"/>
            <w:hideMark/>
          </w:tcPr>
          <w:p w14:paraId="1C58A71F" w14:textId="77777777" w:rsidR="00C86353" w:rsidRPr="004E0D9F" w:rsidRDefault="00C86353" w:rsidP="00AB1F90">
            <w:pPr>
              <w:jc w:val="center"/>
            </w:pPr>
            <w:r w:rsidRPr="004E0D9F">
              <w:t>300</w:t>
            </w:r>
          </w:p>
        </w:tc>
        <w:tc>
          <w:tcPr>
            <w:tcW w:w="2379" w:type="dxa"/>
            <w:tcBorders>
              <w:top w:val="nil"/>
              <w:left w:val="nil"/>
              <w:bottom w:val="single" w:sz="4" w:space="0" w:color="auto"/>
              <w:right w:val="single" w:sz="4" w:space="0" w:color="auto"/>
            </w:tcBorders>
            <w:shd w:val="clear" w:color="auto" w:fill="auto"/>
            <w:vAlign w:val="center"/>
            <w:hideMark/>
          </w:tcPr>
          <w:p w14:paraId="101020F6" w14:textId="77777777" w:rsidR="00C86353" w:rsidRPr="004E0D9F" w:rsidRDefault="00C86353" w:rsidP="00AB1F90">
            <w:pPr>
              <w:jc w:val="center"/>
            </w:pPr>
            <w:r w:rsidRPr="004E0D9F">
              <w:t>1 659 069,00</w:t>
            </w:r>
          </w:p>
        </w:tc>
        <w:tc>
          <w:tcPr>
            <w:tcW w:w="1767" w:type="dxa"/>
            <w:tcBorders>
              <w:top w:val="nil"/>
              <w:left w:val="nil"/>
              <w:bottom w:val="single" w:sz="4" w:space="0" w:color="auto"/>
              <w:right w:val="single" w:sz="4" w:space="0" w:color="auto"/>
            </w:tcBorders>
            <w:shd w:val="clear" w:color="000000" w:fill="FFFFFF"/>
            <w:noWrap/>
            <w:vAlign w:val="center"/>
            <w:hideMark/>
          </w:tcPr>
          <w:p w14:paraId="55CD48E5" w14:textId="77777777" w:rsidR="00C86353" w:rsidRPr="004E0D9F" w:rsidRDefault="00C86353" w:rsidP="00AB1F90">
            <w:pPr>
              <w:jc w:val="center"/>
            </w:pPr>
            <w:r w:rsidRPr="004E0D9F">
              <w:t>377 962,47</w:t>
            </w:r>
          </w:p>
        </w:tc>
        <w:tc>
          <w:tcPr>
            <w:tcW w:w="1003" w:type="dxa"/>
            <w:tcBorders>
              <w:top w:val="nil"/>
              <w:left w:val="nil"/>
              <w:bottom w:val="single" w:sz="4" w:space="0" w:color="auto"/>
              <w:right w:val="single" w:sz="4" w:space="0" w:color="auto"/>
            </w:tcBorders>
            <w:shd w:val="clear" w:color="000000" w:fill="FFFFFF"/>
            <w:vAlign w:val="center"/>
            <w:hideMark/>
          </w:tcPr>
          <w:p w14:paraId="3F7256A1" w14:textId="77777777" w:rsidR="00C86353" w:rsidRPr="004E0D9F" w:rsidRDefault="00C86353" w:rsidP="00AB1F90">
            <w:pPr>
              <w:jc w:val="center"/>
            </w:pPr>
            <w:r w:rsidRPr="004E0D9F">
              <w:t>0%</w:t>
            </w:r>
          </w:p>
        </w:tc>
      </w:tr>
      <w:tr w:rsidR="00C86353" w:rsidRPr="004E0D9F" w14:paraId="57152ABC" w14:textId="77777777" w:rsidTr="00AB1F90">
        <w:trPr>
          <w:trHeight w:val="1984"/>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61080E8" w14:textId="77777777" w:rsidR="00C86353" w:rsidRPr="004E0D9F" w:rsidRDefault="00C86353" w:rsidP="00AB1F90">
            <w:r w:rsidRPr="004E0D9F">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522E247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4F3AB1F1"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19C93EEC"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587FAB71" w14:textId="77777777" w:rsidR="00C86353" w:rsidRPr="004E0D9F" w:rsidRDefault="00C86353" w:rsidP="00AB1F90">
            <w:pPr>
              <w:jc w:val="center"/>
            </w:pPr>
            <w:r w:rsidRPr="004E0D9F">
              <w:t>03 3 02 S3100</w:t>
            </w:r>
          </w:p>
        </w:tc>
        <w:tc>
          <w:tcPr>
            <w:tcW w:w="1107" w:type="dxa"/>
            <w:tcBorders>
              <w:top w:val="nil"/>
              <w:left w:val="nil"/>
              <w:bottom w:val="single" w:sz="4" w:space="0" w:color="auto"/>
              <w:right w:val="nil"/>
            </w:tcBorders>
            <w:shd w:val="clear" w:color="000000" w:fill="FFFFFF"/>
            <w:noWrap/>
            <w:vAlign w:val="center"/>
            <w:hideMark/>
          </w:tcPr>
          <w:p w14:paraId="34E0E15F"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3232D2C1" w14:textId="77777777" w:rsidR="00C86353" w:rsidRPr="004E0D9F" w:rsidRDefault="00C86353" w:rsidP="00AB1F90">
            <w:pPr>
              <w:jc w:val="center"/>
            </w:pPr>
            <w:r w:rsidRPr="004E0D9F">
              <w:t>1 458 950,40</w:t>
            </w:r>
          </w:p>
        </w:tc>
        <w:tc>
          <w:tcPr>
            <w:tcW w:w="1767" w:type="dxa"/>
            <w:tcBorders>
              <w:top w:val="nil"/>
              <w:left w:val="nil"/>
              <w:bottom w:val="single" w:sz="4" w:space="0" w:color="auto"/>
              <w:right w:val="single" w:sz="4" w:space="0" w:color="auto"/>
            </w:tcBorders>
            <w:shd w:val="clear" w:color="000000" w:fill="FFFFFF"/>
            <w:noWrap/>
            <w:vAlign w:val="center"/>
            <w:hideMark/>
          </w:tcPr>
          <w:p w14:paraId="62CBF666"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5B8A16A" w14:textId="77777777" w:rsidR="00C86353" w:rsidRPr="004E0D9F" w:rsidRDefault="00C86353" w:rsidP="00AB1F90">
            <w:pPr>
              <w:jc w:val="center"/>
            </w:pPr>
            <w:r w:rsidRPr="004E0D9F">
              <w:t>0%</w:t>
            </w:r>
          </w:p>
        </w:tc>
      </w:tr>
      <w:tr w:rsidR="00C86353" w:rsidRPr="004E0D9F" w14:paraId="101B1F8D" w14:textId="77777777" w:rsidTr="00AB1F90">
        <w:trPr>
          <w:trHeight w:val="2432"/>
        </w:trPr>
        <w:tc>
          <w:tcPr>
            <w:tcW w:w="4253" w:type="dxa"/>
            <w:tcBorders>
              <w:top w:val="nil"/>
              <w:left w:val="single" w:sz="8" w:space="0" w:color="auto"/>
              <w:bottom w:val="single" w:sz="8" w:space="0" w:color="auto"/>
              <w:right w:val="single" w:sz="4" w:space="0" w:color="auto"/>
            </w:tcBorders>
            <w:shd w:val="clear" w:color="000000" w:fill="FFFFFF"/>
            <w:vAlign w:val="center"/>
            <w:hideMark/>
          </w:tcPr>
          <w:p w14:paraId="62155638" w14:textId="77777777" w:rsidR="00C86353" w:rsidRPr="004E0D9F" w:rsidRDefault="00C86353" w:rsidP="00AB1F90">
            <w:r w:rsidRPr="004E0D9F">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4E0D9F">
              <w:t>рефинансированному)  (</w:t>
            </w:r>
            <w:proofErr w:type="gramEnd"/>
            <w:r w:rsidRPr="004E0D9F">
              <w:t>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6799A012"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0B9ECACD"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65D6E267"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vAlign w:val="center"/>
            <w:hideMark/>
          </w:tcPr>
          <w:p w14:paraId="7FB871A4" w14:textId="77777777" w:rsidR="00C86353" w:rsidRPr="004E0D9F" w:rsidRDefault="00C86353" w:rsidP="00AB1F90">
            <w:pPr>
              <w:jc w:val="center"/>
            </w:pPr>
            <w:r w:rsidRPr="004E0D9F">
              <w:t>03 3 02 21310</w:t>
            </w:r>
          </w:p>
        </w:tc>
        <w:tc>
          <w:tcPr>
            <w:tcW w:w="1107" w:type="dxa"/>
            <w:tcBorders>
              <w:top w:val="nil"/>
              <w:left w:val="nil"/>
              <w:bottom w:val="single" w:sz="4" w:space="0" w:color="auto"/>
              <w:right w:val="nil"/>
            </w:tcBorders>
            <w:shd w:val="clear" w:color="000000" w:fill="FFFFFF"/>
            <w:noWrap/>
            <w:vAlign w:val="center"/>
            <w:hideMark/>
          </w:tcPr>
          <w:p w14:paraId="61EC93D1"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4BEFA0DA" w14:textId="77777777" w:rsidR="00C86353" w:rsidRPr="004E0D9F" w:rsidRDefault="00C86353" w:rsidP="00AB1F90">
            <w:pPr>
              <w:jc w:val="center"/>
            </w:pPr>
            <w:r w:rsidRPr="004E0D9F">
              <w:t>12 052,48</w:t>
            </w:r>
          </w:p>
        </w:tc>
        <w:tc>
          <w:tcPr>
            <w:tcW w:w="1767" w:type="dxa"/>
            <w:tcBorders>
              <w:top w:val="nil"/>
              <w:left w:val="nil"/>
              <w:bottom w:val="single" w:sz="4" w:space="0" w:color="auto"/>
              <w:right w:val="single" w:sz="4" w:space="0" w:color="auto"/>
            </w:tcBorders>
            <w:shd w:val="clear" w:color="000000" w:fill="FFFFFF"/>
            <w:noWrap/>
            <w:vAlign w:val="center"/>
            <w:hideMark/>
          </w:tcPr>
          <w:p w14:paraId="42FAA290"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243B4036" w14:textId="77777777" w:rsidR="00C86353" w:rsidRPr="004E0D9F" w:rsidRDefault="00C86353" w:rsidP="00AB1F90">
            <w:pPr>
              <w:jc w:val="center"/>
            </w:pPr>
            <w:r w:rsidRPr="004E0D9F">
              <w:t>0%</w:t>
            </w:r>
          </w:p>
        </w:tc>
      </w:tr>
      <w:tr w:rsidR="00C86353" w:rsidRPr="004E0D9F" w14:paraId="4563EFB4" w14:textId="77777777" w:rsidTr="00AB1F90">
        <w:trPr>
          <w:trHeight w:val="1070"/>
        </w:trPr>
        <w:tc>
          <w:tcPr>
            <w:tcW w:w="4253" w:type="dxa"/>
            <w:tcBorders>
              <w:top w:val="nil"/>
              <w:left w:val="single" w:sz="8" w:space="0" w:color="auto"/>
              <w:bottom w:val="single" w:sz="4" w:space="0" w:color="auto"/>
              <w:right w:val="nil"/>
            </w:tcBorders>
            <w:shd w:val="clear" w:color="000000" w:fill="FFFFFF"/>
            <w:vAlign w:val="center"/>
            <w:hideMark/>
          </w:tcPr>
          <w:p w14:paraId="7B962615" w14:textId="77777777" w:rsidR="00C86353" w:rsidRPr="004E0D9F" w:rsidRDefault="00C86353" w:rsidP="00AB1F90">
            <w:r w:rsidRPr="004E0D9F">
              <w:t xml:space="preserve">Экономическая поддержка молодых </w:t>
            </w:r>
            <w:proofErr w:type="gramStart"/>
            <w:r w:rsidRPr="004E0D9F">
              <w:t>специалистов  в</w:t>
            </w:r>
            <w:proofErr w:type="gramEnd"/>
            <w:r w:rsidRPr="004E0D9F">
              <w:t xml:space="preserve"> виде выплаты подъемных в первый год работы (Социальное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A3FE6DE"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1088BA94"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686A70C4"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56750776" w14:textId="77777777" w:rsidR="00C86353" w:rsidRPr="004E0D9F" w:rsidRDefault="00C86353" w:rsidP="00AB1F90">
            <w:pPr>
              <w:jc w:val="center"/>
            </w:pPr>
            <w:r w:rsidRPr="004E0D9F">
              <w:t>06 3 01 20990</w:t>
            </w:r>
          </w:p>
        </w:tc>
        <w:tc>
          <w:tcPr>
            <w:tcW w:w="1107" w:type="dxa"/>
            <w:tcBorders>
              <w:top w:val="nil"/>
              <w:left w:val="nil"/>
              <w:bottom w:val="single" w:sz="4" w:space="0" w:color="auto"/>
              <w:right w:val="nil"/>
            </w:tcBorders>
            <w:shd w:val="clear" w:color="000000" w:fill="FFFFFF"/>
            <w:noWrap/>
            <w:vAlign w:val="center"/>
            <w:hideMark/>
          </w:tcPr>
          <w:p w14:paraId="62AC2829"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018D9520" w14:textId="77777777" w:rsidR="00C86353" w:rsidRPr="004E0D9F" w:rsidRDefault="00C86353" w:rsidP="00AB1F90">
            <w:pPr>
              <w:jc w:val="center"/>
            </w:pPr>
            <w:r w:rsidRPr="004E0D9F">
              <w:t>60 000,00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F9E9324"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17F8D7D" w14:textId="77777777" w:rsidR="00C86353" w:rsidRPr="004E0D9F" w:rsidRDefault="00C86353" w:rsidP="00AB1F90">
            <w:pPr>
              <w:jc w:val="center"/>
            </w:pPr>
            <w:r w:rsidRPr="004E0D9F">
              <w:t>0%</w:t>
            </w:r>
          </w:p>
        </w:tc>
      </w:tr>
      <w:tr w:rsidR="00C86353" w:rsidRPr="004E0D9F" w14:paraId="4DF7DA80" w14:textId="77777777" w:rsidTr="00AB1F90">
        <w:trPr>
          <w:trHeight w:val="1237"/>
        </w:trPr>
        <w:tc>
          <w:tcPr>
            <w:tcW w:w="4253" w:type="dxa"/>
            <w:tcBorders>
              <w:top w:val="nil"/>
              <w:left w:val="single" w:sz="8" w:space="0" w:color="auto"/>
              <w:bottom w:val="single" w:sz="4" w:space="0" w:color="auto"/>
              <w:right w:val="nil"/>
            </w:tcBorders>
            <w:shd w:val="clear" w:color="000000" w:fill="FFFFFF"/>
            <w:vAlign w:val="center"/>
            <w:hideMark/>
          </w:tcPr>
          <w:p w14:paraId="25EFB538" w14:textId="77777777" w:rsidR="00C86353" w:rsidRPr="004E0D9F" w:rsidRDefault="00C86353" w:rsidP="00AB1F90">
            <w:r w:rsidRPr="004E0D9F">
              <w:lastRenderedPageBreak/>
              <w:t>Ремонт жилых помещений инвалидов и участников Великой Отечественного войны (Социальное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807DD3D" w14:textId="77777777" w:rsidR="00C86353" w:rsidRPr="004E0D9F" w:rsidRDefault="00C86353" w:rsidP="00AB1F90">
            <w:pPr>
              <w:jc w:val="center"/>
            </w:pPr>
            <w:r w:rsidRPr="004E0D9F">
              <w:t>.050</w:t>
            </w:r>
          </w:p>
        </w:tc>
        <w:tc>
          <w:tcPr>
            <w:tcW w:w="882" w:type="dxa"/>
            <w:tcBorders>
              <w:top w:val="nil"/>
              <w:left w:val="nil"/>
              <w:bottom w:val="single" w:sz="4" w:space="0" w:color="auto"/>
              <w:right w:val="single" w:sz="4" w:space="0" w:color="auto"/>
            </w:tcBorders>
            <w:shd w:val="clear" w:color="000000" w:fill="FFFFFF"/>
            <w:noWrap/>
            <w:vAlign w:val="center"/>
            <w:hideMark/>
          </w:tcPr>
          <w:p w14:paraId="60BF5A54"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27F93B62"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1F67E38A" w14:textId="77777777" w:rsidR="00C86353" w:rsidRPr="004E0D9F" w:rsidRDefault="00C86353" w:rsidP="00AB1F90">
            <w:pPr>
              <w:jc w:val="center"/>
            </w:pPr>
            <w:r w:rsidRPr="004E0D9F">
              <w:t>11 3 02 21330</w:t>
            </w:r>
          </w:p>
        </w:tc>
        <w:tc>
          <w:tcPr>
            <w:tcW w:w="1107" w:type="dxa"/>
            <w:tcBorders>
              <w:top w:val="nil"/>
              <w:left w:val="nil"/>
              <w:bottom w:val="single" w:sz="4" w:space="0" w:color="auto"/>
              <w:right w:val="nil"/>
            </w:tcBorders>
            <w:shd w:val="clear" w:color="000000" w:fill="FFFFFF"/>
            <w:noWrap/>
            <w:vAlign w:val="center"/>
            <w:hideMark/>
          </w:tcPr>
          <w:p w14:paraId="6F90DCCD"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2373A31B" w14:textId="77777777" w:rsidR="00C86353" w:rsidRPr="004E0D9F" w:rsidRDefault="00C86353" w:rsidP="00AB1F90">
            <w:pPr>
              <w:jc w:val="center"/>
            </w:pPr>
            <w:r w:rsidRPr="004E0D9F">
              <w:t>50 000,00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644F56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E86A1BE" w14:textId="77777777" w:rsidR="00C86353" w:rsidRPr="004E0D9F" w:rsidRDefault="00C86353" w:rsidP="00AB1F90">
            <w:pPr>
              <w:jc w:val="center"/>
            </w:pPr>
            <w:r w:rsidRPr="004E0D9F">
              <w:t>0%</w:t>
            </w:r>
          </w:p>
        </w:tc>
      </w:tr>
      <w:tr w:rsidR="00C86353" w:rsidRPr="004E0D9F" w14:paraId="0069316A" w14:textId="77777777" w:rsidTr="00AB1F90">
        <w:trPr>
          <w:trHeight w:val="695"/>
        </w:trPr>
        <w:tc>
          <w:tcPr>
            <w:tcW w:w="4253" w:type="dxa"/>
            <w:tcBorders>
              <w:top w:val="nil"/>
              <w:left w:val="single" w:sz="8" w:space="0" w:color="auto"/>
              <w:bottom w:val="nil"/>
              <w:right w:val="nil"/>
            </w:tcBorders>
            <w:shd w:val="clear" w:color="000000" w:fill="FFFFFF"/>
            <w:vAlign w:val="center"/>
            <w:hideMark/>
          </w:tcPr>
          <w:p w14:paraId="38865098" w14:textId="77777777" w:rsidR="00C86353" w:rsidRPr="004E0D9F" w:rsidRDefault="00C86353" w:rsidP="00AB1F90">
            <w:r w:rsidRPr="004E0D9F">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276" w:type="dxa"/>
            <w:tcBorders>
              <w:top w:val="nil"/>
              <w:left w:val="single" w:sz="4" w:space="0" w:color="auto"/>
              <w:bottom w:val="nil"/>
              <w:right w:val="single" w:sz="4" w:space="0" w:color="auto"/>
            </w:tcBorders>
            <w:shd w:val="clear" w:color="000000" w:fill="FFFFFF"/>
            <w:noWrap/>
            <w:vAlign w:val="center"/>
            <w:hideMark/>
          </w:tcPr>
          <w:p w14:paraId="13CEA6DF" w14:textId="77777777" w:rsidR="00C86353" w:rsidRPr="004E0D9F" w:rsidRDefault="00C86353" w:rsidP="00AB1F90">
            <w:pPr>
              <w:jc w:val="center"/>
            </w:pPr>
            <w:r w:rsidRPr="004E0D9F">
              <w:t>.050</w:t>
            </w:r>
          </w:p>
        </w:tc>
        <w:tc>
          <w:tcPr>
            <w:tcW w:w="882" w:type="dxa"/>
            <w:tcBorders>
              <w:top w:val="nil"/>
              <w:left w:val="nil"/>
              <w:bottom w:val="nil"/>
              <w:right w:val="single" w:sz="4" w:space="0" w:color="auto"/>
            </w:tcBorders>
            <w:shd w:val="clear" w:color="000000" w:fill="FFFFFF"/>
            <w:noWrap/>
            <w:vAlign w:val="center"/>
            <w:hideMark/>
          </w:tcPr>
          <w:p w14:paraId="79E46FB5" w14:textId="77777777" w:rsidR="00C86353" w:rsidRPr="004E0D9F" w:rsidRDefault="00C86353" w:rsidP="00AB1F90">
            <w:pPr>
              <w:jc w:val="center"/>
            </w:pPr>
            <w:r w:rsidRPr="004E0D9F">
              <w:t>.10</w:t>
            </w:r>
          </w:p>
        </w:tc>
        <w:tc>
          <w:tcPr>
            <w:tcW w:w="1262" w:type="dxa"/>
            <w:tcBorders>
              <w:top w:val="nil"/>
              <w:left w:val="nil"/>
              <w:bottom w:val="nil"/>
              <w:right w:val="single" w:sz="4" w:space="0" w:color="auto"/>
            </w:tcBorders>
            <w:shd w:val="clear" w:color="000000" w:fill="FFFFFF"/>
            <w:noWrap/>
            <w:vAlign w:val="center"/>
            <w:hideMark/>
          </w:tcPr>
          <w:p w14:paraId="4B9E6385" w14:textId="77777777" w:rsidR="00C86353" w:rsidRPr="004E0D9F" w:rsidRDefault="00C86353" w:rsidP="00AB1F90">
            <w:pPr>
              <w:jc w:val="center"/>
            </w:pPr>
            <w:r w:rsidRPr="004E0D9F">
              <w:t>.06</w:t>
            </w:r>
          </w:p>
        </w:tc>
        <w:tc>
          <w:tcPr>
            <w:tcW w:w="1675" w:type="dxa"/>
            <w:tcBorders>
              <w:top w:val="nil"/>
              <w:left w:val="nil"/>
              <w:bottom w:val="nil"/>
              <w:right w:val="single" w:sz="4" w:space="0" w:color="auto"/>
            </w:tcBorders>
            <w:shd w:val="clear" w:color="000000" w:fill="FFFFFF"/>
            <w:noWrap/>
            <w:vAlign w:val="center"/>
            <w:hideMark/>
          </w:tcPr>
          <w:p w14:paraId="165CCD65" w14:textId="77777777" w:rsidR="00C86353" w:rsidRPr="004E0D9F" w:rsidRDefault="00C86353" w:rsidP="00AB1F90">
            <w:pPr>
              <w:jc w:val="center"/>
            </w:pPr>
            <w:r w:rsidRPr="004E0D9F">
              <w:t>11 3 01 60020</w:t>
            </w:r>
          </w:p>
        </w:tc>
        <w:tc>
          <w:tcPr>
            <w:tcW w:w="1107" w:type="dxa"/>
            <w:tcBorders>
              <w:top w:val="nil"/>
              <w:left w:val="nil"/>
              <w:bottom w:val="nil"/>
              <w:right w:val="nil"/>
            </w:tcBorders>
            <w:shd w:val="clear" w:color="000000" w:fill="FFFFFF"/>
            <w:noWrap/>
            <w:vAlign w:val="center"/>
            <w:hideMark/>
          </w:tcPr>
          <w:p w14:paraId="01405AA3" w14:textId="77777777" w:rsidR="00C86353" w:rsidRPr="004E0D9F" w:rsidRDefault="00C86353" w:rsidP="00AB1F90">
            <w:pPr>
              <w:jc w:val="center"/>
            </w:pPr>
            <w:r w:rsidRPr="004E0D9F">
              <w:t>600</w:t>
            </w:r>
          </w:p>
        </w:tc>
        <w:tc>
          <w:tcPr>
            <w:tcW w:w="2379" w:type="dxa"/>
            <w:tcBorders>
              <w:top w:val="nil"/>
              <w:left w:val="single" w:sz="4" w:space="0" w:color="auto"/>
              <w:bottom w:val="nil"/>
              <w:right w:val="single" w:sz="4" w:space="0" w:color="auto"/>
            </w:tcBorders>
            <w:shd w:val="clear" w:color="auto" w:fill="auto"/>
            <w:vAlign w:val="center"/>
            <w:hideMark/>
          </w:tcPr>
          <w:p w14:paraId="1CE1C282" w14:textId="77777777" w:rsidR="00C86353" w:rsidRPr="004E0D9F" w:rsidRDefault="00C86353" w:rsidP="00AB1F90">
            <w:pPr>
              <w:jc w:val="center"/>
            </w:pPr>
            <w:r w:rsidRPr="004E0D9F">
              <w:t>280 243,00</w:t>
            </w:r>
          </w:p>
        </w:tc>
        <w:tc>
          <w:tcPr>
            <w:tcW w:w="1767" w:type="dxa"/>
            <w:tcBorders>
              <w:top w:val="nil"/>
              <w:left w:val="nil"/>
              <w:bottom w:val="nil"/>
              <w:right w:val="single" w:sz="4" w:space="0" w:color="auto"/>
            </w:tcBorders>
            <w:shd w:val="clear" w:color="000000" w:fill="FFFFFF"/>
            <w:noWrap/>
            <w:vAlign w:val="center"/>
            <w:hideMark/>
          </w:tcPr>
          <w:p w14:paraId="1BEFBDE9" w14:textId="77777777" w:rsidR="00C86353" w:rsidRPr="004E0D9F" w:rsidRDefault="00C86353" w:rsidP="00AB1F90">
            <w:pPr>
              <w:jc w:val="center"/>
            </w:pPr>
            <w:r w:rsidRPr="004E0D9F">
              <w:t>0,00</w:t>
            </w:r>
          </w:p>
        </w:tc>
        <w:tc>
          <w:tcPr>
            <w:tcW w:w="1003" w:type="dxa"/>
            <w:tcBorders>
              <w:top w:val="nil"/>
              <w:left w:val="nil"/>
              <w:bottom w:val="nil"/>
              <w:right w:val="single" w:sz="4" w:space="0" w:color="auto"/>
            </w:tcBorders>
            <w:shd w:val="clear" w:color="000000" w:fill="FFFFFF"/>
            <w:vAlign w:val="center"/>
            <w:hideMark/>
          </w:tcPr>
          <w:p w14:paraId="575559F7" w14:textId="77777777" w:rsidR="00C86353" w:rsidRPr="004E0D9F" w:rsidRDefault="00C86353" w:rsidP="00AB1F90">
            <w:pPr>
              <w:jc w:val="center"/>
            </w:pPr>
            <w:r w:rsidRPr="004E0D9F">
              <w:t>0%</w:t>
            </w:r>
          </w:p>
        </w:tc>
      </w:tr>
      <w:tr w:rsidR="00C86353" w:rsidRPr="004E0D9F" w14:paraId="61B465FE" w14:textId="77777777" w:rsidTr="00AB1F90">
        <w:trPr>
          <w:trHeight w:val="951"/>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5E994EAD" w14:textId="77777777" w:rsidR="00C86353" w:rsidRPr="004E0D9F" w:rsidRDefault="00C86353" w:rsidP="00AB1F90">
            <w:pPr>
              <w:rPr>
                <w:b/>
                <w:bCs/>
              </w:rPr>
            </w:pPr>
            <w:r w:rsidRPr="004E0D9F">
              <w:rPr>
                <w:b/>
                <w:bCs/>
              </w:rPr>
              <w:t>Управление образования Администрации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ABF8F"/>
            <w:noWrap/>
            <w:vAlign w:val="center"/>
            <w:hideMark/>
          </w:tcPr>
          <w:p w14:paraId="3A6C3245" w14:textId="77777777" w:rsidR="00C86353" w:rsidRPr="004E0D9F" w:rsidRDefault="00C86353" w:rsidP="00AB1F90">
            <w:pPr>
              <w:jc w:val="center"/>
              <w:rPr>
                <w:b/>
                <w:bCs/>
              </w:rPr>
            </w:pPr>
            <w:r w:rsidRPr="004E0D9F">
              <w:rPr>
                <w:b/>
                <w:bCs/>
              </w:rPr>
              <w:t>.052</w:t>
            </w:r>
          </w:p>
        </w:tc>
        <w:tc>
          <w:tcPr>
            <w:tcW w:w="882" w:type="dxa"/>
            <w:tcBorders>
              <w:top w:val="single" w:sz="8" w:space="0" w:color="auto"/>
              <w:left w:val="nil"/>
              <w:bottom w:val="single" w:sz="8" w:space="0" w:color="auto"/>
              <w:right w:val="single" w:sz="4" w:space="0" w:color="auto"/>
            </w:tcBorders>
            <w:shd w:val="clear" w:color="000000" w:fill="FABF8F"/>
            <w:noWrap/>
            <w:vAlign w:val="center"/>
            <w:hideMark/>
          </w:tcPr>
          <w:p w14:paraId="63D146BF" w14:textId="77777777" w:rsidR="00C86353" w:rsidRPr="004E0D9F" w:rsidRDefault="00C86353" w:rsidP="00AB1F90">
            <w:pPr>
              <w:jc w:val="center"/>
              <w:rPr>
                <w:b/>
                <w:bCs/>
              </w:rPr>
            </w:pPr>
            <w:r w:rsidRPr="004E0D9F">
              <w:rPr>
                <w:b/>
                <w:bCs/>
              </w:rPr>
              <w:t> </w:t>
            </w:r>
          </w:p>
        </w:tc>
        <w:tc>
          <w:tcPr>
            <w:tcW w:w="1262" w:type="dxa"/>
            <w:tcBorders>
              <w:top w:val="single" w:sz="8" w:space="0" w:color="auto"/>
              <w:left w:val="nil"/>
              <w:bottom w:val="single" w:sz="8" w:space="0" w:color="auto"/>
              <w:right w:val="single" w:sz="4" w:space="0" w:color="auto"/>
            </w:tcBorders>
            <w:shd w:val="clear" w:color="000000" w:fill="FABF8F"/>
            <w:noWrap/>
            <w:vAlign w:val="center"/>
            <w:hideMark/>
          </w:tcPr>
          <w:p w14:paraId="6E940ABD" w14:textId="77777777" w:rsidR="00C86353" w:rsidRPr="004E0D9F" w:rsidRDefault="00C86353" w:rsidP="00AB1F90">
            <w:pPr>
              <w:jc w:val="center"/>
              <w:rPr>
                <w:b/>
                <w:bCs/>
              </w:rPr>
            </w:pPr>
            <w:r w:rsidRPr="004E0D9F">
              <w:rPr>
                <w:b/>
                <w:bCs/>
              </w:rPr>
              <w:t> </w:t>
            </w:r>
          </w:p>
        </w:tc>
        <w:tc>
          <w:tcPr>
            <w:tcW w:w="1675" w:type="dxa"/>
            <w:tcBorders>
              <w:top w:val="single" w:sz="8" w:space="0" w:color="auto"/>
              <w:left w:val="nil"/>
              <w:bottom w:val="single" w:sz="8" w:space="0" w:color="auto"/>
              <w:right w:val="single" w:sz="4" w:space="0" w:color="auto"/>
            </w:tcBorders>
            <w:shd w:val="clear" w:color="000000" w:fill="FABF8F"/>
            <w:noWrap/>
            <w:vAlign w:val="center"/>
            <w:hideMark/>
          </w:tcPr>
          <w:p w14:paraId="406CF071" w14:textId="77777777" w:rsidR="00C86353" w:rsidRPr="004E0D9F" w:rsidRDefault="00C86353" w:rsidP="00AB1F90">
            <w:pPr>
              <w:jc w:val="center"/>
              <w:rPr>
                <w:b/>
                <w:bCs/>
              </w:rPr>
            </w:pPr>
            <w:r w:rsidRPr="004E0D9F">
              <w:rPr>
                <w:b/>
                <w:bCs/>
              </w:rPr>
              <w:t> </w:t>
            </w:r>
          </w:p>
        </w:tc>
        <w:tc>
          <w:tcPr>
            <w:tcW w:w="1107" w:type="dxa"/>
            <w:tcBorders>
              <w:top w:val="single" w:sz="8" w:space="0" w:color="auto"/>
              <w:left w:val="nil"/>
              <w:bottom w:val="single" w:sz="8" w:space="0" w:color="auto"/>
              <w:right w:val="nil"/>
            </w:tcBorders>
            <w:shd w:val="clear" w:color="000000" w:fill="FABF8F"/>
            <w:noWrap/>
            <w:vAlign w:val="center"/>
            <w:hideMark/>
          </w:tcPr>
          <w:p w14:paraId="2E50FB97" w14:textId="77777777" w:rsidR="00C86353" w:rsidRPr="004E0D9F" w:rsidRDefault="00C86353" w:rsidP="00AB1F90">
            <w:pPr>
              <w:jc w:val="center"/>
              <w:rPr>
                <w:b/>
                <w:bCs/>
              </w:rPr>
            </w:pPr>
            <w:r w:rsidRPr="004E0D9F">
              <w:rPr>
                <w:b/>
                <w:bCs/>
              </w:rPr>
              <w:t> </w:t>
            </w:r>
          </w:p>
        </w:tc>
        <w:tc>
          <w:tcPr>
            <w:tcW w:w="2379"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14:paraId="73D08FD7" w14:textId="77777777" w:rsidR="00C86353" w:rsidRPr="004E0D9F" w:rsidRDefault="00C86353" w:rsidP="00AB1F90">
            <w:pPr>
              <w:jc w:val="center"/>
              <w:rPr>
                <w:b/>
                <w:bCs/>
              </w:rPr>
            </w:pPr>
            <w:r w:rsidRPr="004E0D9F">
              <w:rPr>
                <w:b/>
                <w:bCs/>
              </w:rPr>
              <w:t>386 307 212,08</w:t>
            </w:r>
          </w:p>
        </w:tc>
        <w:tc>
          <w:tcPr>
            <w:tcW w:w="1767" w:type="dxa"/>
            <w:tcBorders>
              <w:top w:val="single" w:sz="8" w:space="0" w:color="auto"/>
              <w:left w:val="nil"/>
              <w:bottom w:val="single" w:sz="8" w:space="0" w:color="auto"/>
              <w:right w:val="single" w:sz="4" w:space="0" w:color="auto"/>
            </w:tcBorders>
            <w:shd w:val="clear" w:color="000000" w:fill="FABF8F"/>
            <w:noWrap/>
            <w:vAlign w:val="center"/>
            <w:hideMark/>
          </w:tcPr>
          <w:p w14:paraId="232B2FF5" w14:textId="77777777" w:rsidR="00C86353" w:rsidRPr="004E0D9F" w:rsidRDefault="00C86353" w:rsidP="00AB1F90">
            <w:pPr>
              <w:jc w:val="center"/>
              <w:rPr>
                <w:b/>
                <w:bCs/>
              </w:rPr>
            </w:pPr>
            <w:r w:rsidRPr="004E0D9F">
              <w:rPr>
                <w:b/>
                <w:bCs/>
              </w:rPr>
              <w:t>77 588 267,59</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4ADB7F6D" w14:textId="77777777" w:rsidR="00C86353" w:rsidRPr="004E0D9F" w:rsidRDefault="00C86353" w:rsidP="00AB1F90">
            <w:pPr>
              <w:jc w:val="center"/>
              <w:rPr>
                <w:b/>
                <w:bCs/>
              </w:rPr>
            </w:pPr>
            <w:r w:rsidRPr="004E0D9F">
              <w:rPr>
                <w:b/>
                <w:bCs/>
              </w:rPr>
              <w:t>20%</w:t>
            </w:r>
          </w:p>
        </w:tc>
      </w:tr>
      <w:tr w:rsidR="00C86353" w:rsidRPr="004E0D9F" w14:paraId="13B32961" w14:textId="77777777" w:rsidTr="00AB1F90">
        <w:trPr>
          <w:trHeight w:val="256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60B9A29B" w14:textId="77777777" w:rsidR="00C86353" w:rsidRPr="004E0D9F" w:rsidRDefault="00C86353" w:rsidP="00AB1F90">
            <w:r w:rsidRPr="004E0D9F">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4E0D9F">
              <w:t>Марково</w:t>
            </w:r>
            <w:proofErr w:type="spellEnd"/>
            <w:r w:rsidRPr="004E0D9F">
              <w:t xml:space="preserve"> Комсомольского района Ивановской области)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auto" w:fill="auto"/>
            <w:noWrap/>
            <w:vAlign w:val="center"/>
            <w:hideMark/>
          </w:tcPr>
          <w:p w14:paraId="4C9FEC46"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auto" w:fill="auto"/>
            <w:noWrap/>
            <w:vAlign w:val="center"/>
            <w:hideMark/>
          </w:tcPr>
          <w:p w14:paraId="2E381CB6"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auto" w:fill="auto"/>
            <w:noWrap/>
            <w:vAlign w:val="center"/>
            <w:hideMark/>
          </w:tcPr>
          <w:p w14:paraId="39B23F72"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auto" w:fill="auto"/>
            <w:noWrap/>
            <w:vAlign w:val="center"/>
            <w:hideMark/>
          </w:tcPr>
          <w:p w14:paraId="0638BD47" w14:textId="77777777" w:rsidR="00C86353" w:rsidRPr="004E0D9F" w:rsidRDefault="00C86353" w:rsidP="00AB1F90">
            <w:pPr>
              <w:jc w:val="center"/>
            </w:pPr>
            <w:r w:rsidRPr="004E0D9F">
              <w:t>14 3 01 S2991</w:t>
            </w:r>
          </w:p>
        </w:tc>
        <w:tc>
          <w:tcPr>
            <w:tcW w:w="1107" w:type="dxa"/>
            <w:tcBorders>
              <w:top w:val="nil"/>
              <w:left w:val="nil"/>
              <w:bottom w:val="single" w:sz="4" w:space="0" w:color="auto"/>
              <w:right w:val="nil"/>
            </w:tcBorders>
            <w:shd w:val="clear" w:color="auto" w:fill="auto"/>
            <w:noWrap/>
            <w:vAlign w:val="center"/>
            <w:hideMark/>
          </w:tcPr>
          <w:p w14:paraId="49C1FD7F" w14:textId="77777777" w:rsidR="00C86353" w:rsidRPr="004E0D9F" w:rsidRDefault="00C86353" w:rsidP="00AB1F90">
            <w:pPr>
              <w:jc w:val="center"/>
            </w:pPr>
            <w:r w:rsidRPr="004E0D9F">
              <w:t>400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3226CD86" w14:textId="77777777" w:rsidR="00C86353" w:rsidRPr="004E0D9F" w:rsidRDefault="00C86353" w:rsidP="00AB1F90">
            <w:pPr>
              <w:jc w:val="center"/>
            </w:pPr>
            <w:r w:rsidRPr="004E0D9F">
              <w:t>85 481,74</w:t>
            </w:r>
          </w:p>
        </w:tc>
        <w:tc>
          <w:tcPr>
            <w:tcW w:w="1767" w:type="dxa"/>
            <w:tcBorders>
              <w:top w:val="nil"/>
              <w:left w:val="nil"/>
              <w:bottom w:val="single" w:sz="4" w:space="0" w:color="auto"/>
              <w:right w:val="single" w:sz="4" w:space="0" w:color="auto"/>
            </w:tcBorders>
            <w:shd w:val="clear" w:color="000000" w:fill="FFFFFF"/>
            <w:noWrap/>
            <w:vAlign w:val="center"/>
            <w:hideMark/>
          </w:tcPr>
          <w:p w14:paraId="15A7661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2048D72" w14:textId="77777777" w:rsidR="00C86353" w:rsidRPr="004E0D9F" w:rsidRDefault="00C86353" w:rsidP="00AB1F90">
            <w:pPr>
              <w:jc w:val="center"/>
            </w:pPr>
            <w:r w:rsidRPr="004E0D9F">
              <w:t>0%</w:t>
            </w:r>
          </w:p>
        </w:tc>
      </w:tr>
      <w:tr w:rsidR="00C86353" w:rsidRPr="004E0D9F" w14:paraId="308F8EF6" w14:textId="77777777" w:rsidTr="00AB1F90">
        <w:trPr>
          <w:trHeight w:val="1658"/>
        </w:trPr>
        <w:tc>
          <w:tcPr>
            <w:tcW w:w="4253" w:type="dxa"/>
            <w:tcBorders>
              <w:top w:val="nil"/>
              <w:left w:val="single" w:sz="8" w:space="0" w:color="auto"/>
              <w:bottom w:val="single" w:sz="4" w:space="0" w:color="auto"/>
              <w:right w:val="single" w:sz="4" w:space="0" w:color="auto"/>
            </w:tcBorders>
            <w:shd w:val="clear" w:color="000000" w:fill="FFFFFF"/>
            <w:vAlign w:val="bottom"/>
            <w:hideMark/>
          </w:tcPr>
          <w:p w14:paraId="5B473558" w14:textId="77777777" w:rsidR="00C86353" w:rsidRPr="004E0D9F" w:rsidRDefault="00C86353" w:rsidP="00AB1F90">
            <w:r w:rsidRPr="004E0D9F">
              <w:t xml:space="preserve">Предоставление дошкольного образования и </w:t>
            </w:r>
            <w:proofErr w:type="gramStart"/>
            <w:r w:rsidRPr="004E0D9F">
              <w:t>воспитания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55D6594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B2B7FEA"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6ED6F14C"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46F3E0C7" w14:textId="77777777" w:rsidR="00C86353" w:rsidRPr="004E0D9F" w:rsidRDefault="00C86353" w:rsidP="00AB1F90">
            <w:pPr>
              <w:jc w:val="center"/>
            </w:pPr>
            <w:r w:rsidRPr="004E0D9F">
              <w:t>01 3 01 00020</w:t>
            </w:r>
          </w:p>
        </w:tc>
        <w:tc>
          <w:tcPr>
            <w:tcW w:w="1107" w:type="dxa"/>
            <w:tcBorders>
              <w:top w:val="nil"/>
              <w:left w:val="nil"/>
              <w:bottom w:val="single" w:sz="4" w:space="0" w:color="auto"/>
              <w:right w:val="nil"/>
            </w:tcBorders>
            <w:shd w:val="clear" w:color="000000" w:fill="FFFFFF"/>
            <w:noWrap/>
            <w:vAlign w:val="center"/>
            <w:hideMark/>
          </w:tcPr>
          <w:p w14:paraId="150308FD"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307C8B75" w14:textId="77777777" w:rsidR="00C86353" w:rsidRPr="004E0D9F" w:rsidRDefault="00C86353" w:rsidP="00AB1F90">
            <w:pPr>
              <w:jc w:val="center"/>
            </w:pPr>
            <w:r w:rsidRPr="004E0D9F">
              <w:t>26 168 829,47</w:t>
            </w:r>
          </w:p>
        </w:tc>
        <w:tc>
          <w:tcPr>
            <w:tcW w:w="1767" w:type="dxa"/>
            <w:tcBorders>
              <w:top w:val="nil"/>
              <w:left w:val="nil"/>
              <w:bottom w:val="single" w:sz="4" w:space="0" w:color="auto"/>
              <w:right w:val="single" w:sz="4" w:space="0" w:color="auto"/>
            </w:tcBorders>
            <w:shd w:val="clear" w:color="000000" w:fill="FFFFFF"/>
            <w:noWrap/>
            <w:vAlign w:val="center"/>
            <w:hideMark/>
          </w:tcPr>
          <w:p w14:paraId="34FECE2A" w14:textId="77777777" w:rsidR="00C86353" w:rsidRPr="004E0D9F" w:rsidRDefault="00C86353" w:rsidP="00AB1F90">
            <w:pPr>
              <w:jc w:val="center"/>
            </w:pPr>
            <w:r w:rsidRPr="004E0D9F">
              <w:t>5 258 442,86</w:t>
            </w:r>
          </w:p>
        </w:tc>
        <w:tc>
          <w:tcPr>
            <w:tcW w:w="1003" w:type="dxa"/>
            <w:tcBorders>
              <w:top w:val="nil"/>
              <w:left w:val="nil"/>
              <w:bottom w:val="single" w:sz="4" w:space="0" w:color="auto"/>
              <w:right w:val="single" w:sz="4" w:space="0" w:color="auto"/>
            </w:tcBorders>
            <w:shd w:val="clear" w:color="000000" w:fill="FFFFFF"/>
            <w:vAlign w:val="center"/>
            <w:hideMark/>
          </w:tcPr>
          <w:p w14:paraId="2E37DFC0" w14:textId="77777777" w:rsidR="00C86353" w:rsidRPr="004E0D9F" w:rsidRDefault="00C86353" w:rsidP="00AB1F90">
            <w:pPr>
              <w:jc w:val="center"/>
            </w:pPr>
            <w:r w:rsidRPr="004E0D9F">
              <w:t>20%</w:t>
            </w:r>
          </w:p>
        </w:tc>
      </w:tr>
      <w:tr w:rsidR="00C86353" w:rsidRPr="004E0D9F" w14:paraId="578A0BF1" w14:textId="77777777" w:rsidTr="00AB1F90">
        <w:trPr>
          <w:trHeight w:val="975"/>
        </w:trPr>
        <w:tc>
          <w:tcPr>
            <w:tcW w:w="4253" w:type="dxa"/>
            <w:tcBorders>
              <w:top w:val="nil"/>
              <w:left w:val="single" w:sz="8" w:space="0" w:color="auto"/>
              <w:bottom w:val="single" w:sz="4" w:space="0" w:color="auto"/>
              <w:right w:val="single" w:sz="4" w:space="0" w:color="auto"/>
            </w:tcBorders>
            <w:shd w:val="clear" w:color="000000" w:fill="FFFFFF"/>
            <w:vAlign w:val="bottom"/>
            <w:hideMark/>
          </w:tcPr>
          <w:p w14:paraId="0E6C2E6A" w14:textId="77777777" w:rsidR="00C86353" w:rsidRPr="004E0D9F" w:rsidRDefault="00C86353" w:rsidP="00AB1F90">
            <w:r w:rsidRPr="004E0D9F">
              <w:lastRenderedPageBreak/>
              <w:t xml:space="preserve">Предоставление дошкольного образования и </w:t>
            </w:r>
            <w:proofErr w:type="gramStart"/>
            <w:r w:rsidRPr="004E0D9F">
              <w:t>воспитания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73D5114"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365C4B6D"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DC6624D"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0EB5E550" w14:textId="77777777" w:rsidR="00C86353" w:rsidRPr="004E0D9F" w:rsidRDefault="00C86353" w:rsidP="00AB1F90">
            <w:pPr>
              <w:jc w:val="center"/>
            </w:pPr>
            <w:r w:rsidRPr="004E0D9F">
              <w:t>01 3 01 00020</w:t>
            </w:r>
          </w:p>
        </w:tc>
        <w:tc>
          <w:tcPr>
            <w:tcW w:w="1107" w:type="dxa"/>
            <w:tcBorders>
              <w:top w:val="nil"/>
              <w:left w:val="nil"/>
              <w:bottom w:val="single" w:sz="4" w:space="0" w:color="auto"/>
              <w:right w:val="nil"/>
            </w:tcBorders>
            <w:shd w:val="clear" w:color="000000" w:fill="FFFFFF"/>
            <w:noWrap/>
            <w:vAlign w:val="center"/>
            <w:hideMark/>
          </w:tcPr>
          <w:p w14:paraId="732AF085"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15A22F0" w14:textId="77777777" w:rsidR="00C86353" w:rsidRPr="004E0D9F" w:rsidRDefault="00C86353" w:rsidP="00AB1F90">
            <w:pPr>
              <w:jc w:val="center"/>
            </w:pPr>
            <w:r w:rsidRPr="004E0D9F">
              <w:t>21 442 067,09</w:t>
            </w:r>
          </w:p>
        </w:tc>
        <w:tc>
          <w:tcPr>
            <w:tcW w:w="1767" w:type="dxa"/>
            <w:tcBorders>
              <w:top w:val="nil"/>
              <w:left w:val="nil"/>
              <w:bottom w:val="single" w:sz="4" w:space="0" w:color="auto"/>
              <w:right w:val="single" w:sz="4" w:space="0" w:color="auto"/>
            </w:tcBorders>
            <w:shd w:val="clear" w:color="000000" w:fill="FFFFFF"/>
            <w:noWrap/>
            <w:vAlign w:val="center"/>
            <w:hideMark/>
          </w:tcPr>
          <w:p w14:paraId="09FB3E83" w14:textId="77777777" w:rsidR="00C86353" w:rsidRPr="004E0D9F" w:rsidRDefault="00C86353" w:rsidP="00AB1F90">
            <w:pPr>
              <w:jc w:val="center"/>
            </w:pPr>
            <w:r w:rsidRPr="004E0D9F">
              <w:t>4 961 509,42</w:t>
            </w:r>
          </w:p>
        </w:tc>
        <w:tc>
          <w:tcPr>
            <w:tcW w:w="1003" w:type="dxa"/>
            <w:tcBorders>
              <w:top w:val="nil"/>
              <w:left w:val="nil"/>
              <w:bottom w:val="single" w:sz="4" w:space="0" w:color="auto"/>
              <w:right w:val="single" w:sz="4" w:space="0" w:color="auto"/>
            </w:tcBorders>
            <w:shd w:val="clear" w:color="000000" w:fill="FFFFFF"/>
            <w:vAlign w:val="center"/>
            <w:hideMark/>
          </w:tcPr>
          <w:p w14:paraId="0699DB98" w14:textId="77777777" w:rsidR="00C86353" w:rsidRPr="004E0D9F" w:rsidRDefault="00C86353" w:rsidP="00AB1F90">
            <w:pPr>
              <w:jc w:val="center"/>
            </w:pPr>
            <w:r w:rsidRPr="004E0D9F">
              <w:t>23%</w:t>
            </w:r>
          </w:p>
        </w:tc>
      </w:tr>
      <w:tr w:rsidR="00C86353" w:rsidRPr="004E0D9F" w14:paraId="6329A907" w14:textId="77777777" w:rsidTr="00AB1F90">
        <w:trPr>
          <w:trHeight w:val="720"/>
        </w:trPr>
        <w:tc>
          <w:tcPr>
            <w:tcW w:w="4253" w:type="dxa"/>
            <w:tcBorders>
              <w:top w:val="nil"/>
              <w:left w:val="single" w:sz="8" w:space="0" w:color="auto"/>
              <w:bottom w:val="nil"/>
              <w:right w:val="single" w:sz="4" w:space="0" w:color="auto"/>
            </w:tcBorders>
            <w:shd w:val="clear" w:color="000000" w:fill="FFFFFF"/>
            <w:vAlign w:val="bottom"/>
            <w:hideMark/>
          </w:tcPr>
          <w:p w14:paraId="65F8FF74" w14:textId="77777777" w:rsidR="00C86353" w:rsidRPr="004E0D9F" w:rsidRDefault="00C86353" w:rsidP="00AB1F90">
            <w:r w:rsidRPr="004E0D9F">
              <w:t xml:space="preserve">Предоставление дошкольного образования и </w:t>
            </w:r>
            <w:proofErr w:type="gramStart"/>
            <w:r w:rsidRPr="004E0D9F">
              <w:t>воспитания  (</w:t>
            </w:r>
            <w:proofErr w:type="gramEnd"/>
            <w:r w:rsidRPr="004E0D9F">
              <w:t>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1C6CFC5B"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C19E22A"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8061417" w14:textId="77777777" w:rsidR="00C86353" w:rsidRPr="004E0D9F" w:rsidRDefault="00C86353" w:rsidP="00AB1F90">
            <w:pPr>
              <w:jc w:val="center"/>
            </w:pPr>
            <w:r w:rsidRPr="004E0D9F">
              <w:t>.01</w:t>
            </w:r>
          </w:p>
        </w:tc>
        <w:tc>
          <w:tcPr>
            <w:tcW w:w="1675" w:type="dxa"/>
            <w:tcBorders>
              <w:top w:val="nil"/>
              <w:left w:val="nil"/>
              <w:bottom w:val="nil"/>
              <w:right w:val="single" w:sz="4" w:space="0" w:color="auto"/>
            </w:tcBorders>
            <w:shd w:val="clear" w:color="000000" w:fill="FFFFFF"/>
            <w:noWrap/>
            <w:vAlign w:val="center"/>
            <w:hideMark/>
          </w:tcPr>
          <w:p w14:paraId="0C3D7DFE" w14:textId="77777777" w:rsidR="00C86353" w:rsidRPr="004E0D9F" w:rsidRDefault="00C86353" w:rsidP="00AB1F90">
            <w:pPr>
              <w:jc w:val="center"/>
            </w:pPr>
            <w:r w:rsidRPr="004E0D9F">
              <w:t>01 3 01 00020</w:t>
            </w:r>
          </w:p>
        </w:tc>
        <w:tc>
          <w:tcPr>
            <w:tcW w:w="1107" w:type="dxa"/>
            <w:tcBorders>
              <w:top w:val="nil"/>
              <w:left w:val="nil"/>
              <w:bottom w:val="single" w:sz="4" w:space="0" w:color="auto"/>
              <w:right w:val="nil"/>
            </w:tcBorders>
            <w:shd w:val="clear" w:color="000000" w:fill="FFFFFF"/>
            <w:noWrap/>
            <w:vAlign w:val="center"/>
            <w:hideMark/>
          </w:tcPr>
          <w:p w14:paraId="2E171F43" w14:textId="77777777" w:rsidR="00C86353" w:rsidRPr="004E0D9F" w:rsidRDefault="00C86353" w:rsidP="00AB1F90">
            <w:pPr>
              <w:jc w:val="center"/>
            </w:pPr>
            <w:r w:rsidRPr="004E0D9F">
              <w:t>800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48172AB3" w14:textId="77777777" w:rsidR="00C86353" w:rsidRPr="004E0D9F" w:rsidRDefault="00C86353" w:rsidP="00AB1F90">
            <w:pPr>
              <w:jc w:val="center"/>
            </w:pPr>
            <w:r w:rsidRPr="004E0D9F">
              <w:t>297 084,00</w:t>
            </w:r>
          </w:p>
        </w:tc>
        <w:tc>
          <w:tcPr>
            <w:tcW w:w="1767" w:type="dxa"/>
            <w:tcBorders>
              <w:top w:val="nil"/>
              <w:left w:val="nil"/>
              <w:bottom w:val="single" w:sz="4" w:space="0" w:color="auto"/>
              <w:right w:val="single" w:sz="4" w:space="0" w:color="auto"/>
            </w:tcBorders>
            <w:shd w:val="clear" w:color="000000" w:fill="FFFFFF"/>
            <w:noWrap/>
            <w:vAlign w:val="center"/>
            <w:hideMark/>
          </w:tcPr>
          <w:p w14:paraId="3BCDFB4E" w14:textId="77777777" w:rsidR="00C86353" w:rsidRPr="004E0D9F" w:rsidRDefault="00C86353" w:rsidP="00AB1F90">
            <w:pPr>
              <w:jc w:val="center"/>
            </w:pPr>
            <w:r w:rsidRPr="004E0D9F">
              <w:t>72 561,00</w:t>
            </w:r>
          </w:p>
        </w:tc>
        <w:tc>
          <w:tcPr>
            <w:tcW w:w="1003" w:type="dxa"/>
            <w:tcBorders>
              <w:top w:val="nil"/>
              <w:left w:val="nil"/>
              <w:bottom w:val="single" w:sz="4" w:space="0" w:color="auto"/>
              <w:right w:val="single" w:sz="4" w:space="0" w:color="auto"/>
            </w:tcBorders>
            <w:shd w:val="clear" w:color="000000" w:fill="FFFFFF"/>
            <w:vAlign w:val="center"/>
            <w:hideMark/>
          </w:tcPr>
          <w:p w14:paraId="682EB6DA" w14:textId="77777777" w:rsidR="00C86353" w:rsidRPr="004E0D9F" w:rsidRDefault="00C86353" w:rsidP="00AB1F90">
            <w:pPr>
              <w:jc w:val="center"/>
            </w:pPr>
            <w:r w:rsidRPr="004E0D9F">
              <w:t>24%</w:t>
            </w:r>
          </w:p>
        </w:tc>
      </w:tr>
      <w:tr w:rsidR="00C86353" w:rsidRPr="004E0D9F" w14:paraId="0E28D53A" w14:textId="77777777" w:rsidTr="00AB1F90">
        <w:trPr>
          <w:trHeight w:val="1006"/>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0465798" w14:textId="77777777" w:rsidR="00C86353" w:rsidRPr="004E0D9F" w:rsidRDefault="00C86353" w:rsidP="00AB1F90">
            <w:r w:rsidRPr="004E0D9F">
              <w:t xml:space="preserve">Мероприятия по укреплению пожарной </w:t>
            </w:r>
            <w:proofErr w:type="gramStart"/>
            <w:r w:rsidRPr="004E0D9F">
              <w:t>безопасности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59B4B32"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21A08300"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5CE5591" w14:textId="77777777" w:rsidR="00C86353" w:rsidRPr="004E0D9F" w:rsidRDefault="00C86353" w:rsidP="00AB1F90">
            <w:pPr>
              <w:jc w:val="center"/>
            </w:pPr>
            <w:r w:rsidRPr="004E0D9F">
              <w:t>.01</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77B568D9" w14:textId="77777777" w:rsidR="00C86353" w:rsidRPr="004E0D9F" w:rsidRDefault="00C86353" w:rsidP="00AB1F90">
            <w:pPr>
              <w:jc w:val="center"/>
            </w:pPr>
            <w:r w:rsidRPr="004E0D9F">
              <w:t>01 3 01 00180</w:t>
            </w:r>
          </w:p>
        </w:tc>
        <w:tc>
          <w:tcPr>
            <w:tcW w:w="1107" w:type="dxa"/>
            <w:tcBorders>
              <w:top w:val="nil"/>
              <w:left w:val="nil"/>
              <w:bottom w:val="single" w:sz="4" w:space="0" w:color="auto"/>
              <w:right w:val="nil"/>
            </w:tcBorders>
            <w:shd w:val="clear" w:color="000000" w:fill="FFFFFF"/>
            <w:noWrap/>
            <w:vAlign w:val="center"/>
            <w:hideMark/>
          </w:tcPr>
          <w:p w14:paraId="0584507C"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40105E11" w14:textId="77777777" w:rsidR="00C86353" w:rsidRPr="004E0D9F" w:rsidRDefault="00C86353" w:rsidP="00AB1F90">
            <w:pPr>
              <w:jc w:val="center"/>
            </w:pPr>
            <w:r w:rsidRPr="004E0D9F">
              <w:t>720 471,12</w:t>
            </w:r>
          </w:p>
        </w:tc>
        <w:tc>
          <w:tcPr>
            <w:tcW w:w="1767" w:type="dxa"/>
            <w:tcBorders>
              <w:top w:val="nil"/>
              <w:left w:val="nil"/>
              <w:bottom w:val="single" w:sz="4" w:space="0" w:color="auto"/>
              <w:right w:val="single" w:sz="4" w:space="0" w:color="auto"/>
            </w:tcBorders>
            <w:shd w:val="clear" w:color="000000" w:fill="FFFFFF"/>
            <w:noWrap/>
            <w:vAlign w:val="center"/>
            <w:hideMark/>
          </w:tcPr>
          <w:p w14:paraId="4EF594C8" w14:textId="77777777" w:rsidR="00C86353" w:rsidRPr="004E0D9F" w:rsidRDefault="00C86353" w:rsidP="00AB1F90">
            <w:pPr>
              <w:jc w:val="center"/>
            </w:pPr>
            <w:r w:rsidRPr="004E0D9F">
              <w:t>120 078,52</w:t>
            </w:r>
          </w:p>
        </w:tc>
        <w:tc>
          <w:tcPr>
            <w:tcW w:w="1003" w:type="dxa"/>
            <w:tcBorders>
              <w:top w:val="nil"/>
              <w:left w:val="nil"/>
              <w:bottom w:val="single" w:sz="4" w:space="0" w:color="auto"/>
              <w:right w:val="single" w:sz="4" w:space="0" w:color="auto"/>
            </w:tcBorders>
            <w:shd w:val="clear" w:color="000000" w:fill="FFFFFF"/>
            <w:vAlign w:val="center"/>
            <w:hideMark/>
          </w:tcPr>
          <w:p w14:paraId="3E5997FF" w14:textId="77777777" w:rsidR="00C86353" w:rsidRPr="004E0D9F" w:rsidRDefault="00C86353" w:rsidP="00AB1F90">
            <w:pPr>
              <w:jc w:val="center"/>
            </w:pPr>
            <w:r w:rsidRPr="004E0D9F">
              <w:t>17%</w:t>
            </w:r>
          </w:p>
        </w:tc>
      </w:tr>
      <w:tr w:rsidR="00C86353" w:rsidRPr="004E0D9F" w14:paraId="0ECE6B0E" w14:textId="77777777" w:rsidTr="00AB1F90">
        <w:trPr>
          <w:trHeight w:val="3736"/>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F88BF67" w14:textId="77777777" w:rsidR="00C86353" w:rsidRPr="004E0D9F" w:rsidRDefault="00C86353" w:rsidP="00AB1F90">
            <w:r w:rsidRPr="004E0D9F">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4C23A823"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EF618C4"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220C6B6"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0E73EDBE" w14:textId="77777777" w:rsidR="00C86353" w:rsidRPr="004E0D9F" w:rsidRDefault="00C86353" w:rsidP="00AB1F90">
            <w:pPr>
              <w:jc w:val="center"/>
            </w:pPr>
            <w:r w:rsidRPr="004E0D9F">
              <w:t>01 3 01 80170</w:t>
            </w:r>
          </w:p>
        </w:tc>
        <w:tc>
          <w:tcPr>
            <w:tcW w:w="1107" w:type="dxa"/>
            <w:tcBorders>
              <w:top w:val="nil"/>
              <w:left w:val="nil"/>
              <w:bottom w:val="single" w:sz="4" w:space="0" w:color="auto"/>
              <w:right w:val="single" w:sz="4" w:space="0" w:color="auto"/>
            </w:tcBorders>
            <w:shd w:val="clear" w:color="000000" w:fill="FFFFFF"/>
            <w:noWrap/>
            <w:vAlign w:val="center"/>
            <w:hideMark/>
          </w:tcPr>
          <w:p w14:paraId="1074394A"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noWrap/>
            <w:vAlign w:val="center"/>
            <w:hideMark/>
          </w:tcPr>
          <w:p w14:paraId="55C68640" w14:textId="77777777" w:rsidR="00C86353" w:rsidRPr="004E0D9F" w:rsidRDefault="00C86353" w:rsidP="00AB1F90">
            <w:pPr>
              <w:jc w:val="center"/>
            </w:pPr>
            <w:r w:rsidRPr="004E0D9F">
              <w:t>57 234 840,00</w:t>
            </w:r>
          </w:p>
        </w:tc>
        <w:tc>
          <w:tcPr>
            <w:tcW w:w="1767" w:type="dxa"/>
            <w:tcBorders>
              <w:top w:val="nil"/>
              <w:left w:val="nil"/>
              <w:bottom w:val="single" w:sz="4" w:space="0" w:color="auto"/>
              <w:right w:val="single" w:sz="4" w:space="0" w:color="auto"/>
            </w:tcBorders>
            <w:shd w:val="clear" w:color="000000" w:fill="FFFFFF"/>
            <w:noWrap/>
            <w:vAlign w:val="center"/>
            <w:hideMark/>
          </w:tcPr>
          <w:p w14:paraId="3C193232" w14:textId="77777777" w:rsidR="00C86353" w:rsidRPr="004E0D9F" w:rsidRDefault="00C86353" w:rsidP="00AB1F90">
            <w:pPr>
              <w:jc w:val="center"/>
            </w:pPr>
            <w:r w:rsidRPr="004E0D9F">
              <w:t>11 641 646,45</w:t>
            </w:r>
          </w:p>
        </w:tc>
        <w:tc>
          <w:tcPr>
            <w:tcW w:w="1003" w:type="dxa"/>
            <w:tcBorders>
              <w:top w:val="nil"/>
              <w:left w:val="nil"/>
              <w:bottom w:val="single" w:sz="4" w:space="0" w:color="auto"/>
              <w:right w:val="single" w:sz="4" w:space="0" w:color="auto"/>
            </w:tcBorders>
            <w:shd w:val="clear" w:color="000000" w:fill="FFFFFF"/>
            <w:vAlign w:val="center"/>
            <w:hideMark/>
          </w:tcPr>
          <w:p w14:paraId="2DA7860D" w14:textId="77777777" w:rsidR="00C86353" w:rsidRPr="004E0D9F" w:rsidRDefault="00C86353" w:rsidP="00AB1F90">
            <w:pPr>
              <w:jc w:val="center"/>
            </w:pPr>
            <w:r w:rsidRPr="004E0D9F">
              <w:t>20%</w:t>
            </w:r>
          </w:p>
        </w:tc>
      </w:tr>
      <w:tr w:rsidR="00C86353" w:rsidRPr="004E0D9F" w14:paraId="6BBCE7A7" w14:textId="77777777" w:rsidTr="00AB1F90">
        <w:trPr>
          <w:trHeight w:val="2772"/>
        </w:trPr>
        <w:tc>
          <w:tcPr>
            <w:tcW w:w="4253" w:type="dxa"/>
            <w:tcBorders>
              <w:top w:val="nil"/>
              <w:left w:val="single" w:sz="8" w:space="0" w:color="auto"/>
              <w:bottom w:val="nil"/>
              <w:right w:val="single" w:sz="4" w:space="0" w:color="auto"/>
            </w:tcBorders>
            <w:shd w:val="clear" w:color="000000" w:fill="FFFFFF"/>
            <w:vAlign w:val="center"/>
            <w:hideMark/>
          </w:tcPr>
          <w:p w14:paraId="1FEDB2C2" w14:textId="77777777" w:rsidR="00C86353" w:rsidRPr="004E0D9F" w:rsidRDefault="00C86353" w:rsidP="00AB1F90">
            <w:r w:rsidRPr="004E0D9F">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4E0D9F">
              <w:t>организациях,  включая</w:t>
            </w:r>
            <w:proofErr w:type="gramEnd"/>
            <w:r w:rsidRPr="004E0D9F">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CEF789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9F14672"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82828F5" w14:textId="77777777" w:rsidR="00C86353" w:rsidRPr="004E0D9F" w:rsidRDefault="00C86353" w:rsidP="00AB1F90">
            <w:pPr>
              <w:jc w:val="center"/>
            </w:pPr>
            <w:r w:rsidRPr="004E0D9F">
              <w:t>.01</w:t>
            </w:r>
          </w:p>
        </w:tc>
        <w:tc>
          <w:tcPr>
            <w:tcW w:w="1675" w:type="dxa"/>
            <w:tcBorders>
              <w:top w:val="nil"/>
              <w:left w:val="nil"/>
              <w:bottom w:val="nil"/>
              <w:right w:val="single" w:sz="4" w:space="0" w:color="auto"/>
            </w:tcBorders>
            <w:shd w:val="clear" w:color="000000" w:fill="FFFFFF"/>
            <w:noWrap/>
            <w:vAlign w:val="center"/>
            <w:hideMark/>
          </w:tcPr>
          <w:p w14:paraId="07B7F28F" w14:textId="77777777" w:rsidR="00C86353" w:rsidRPr="004E0D9F" w:rsidRDefault="00C86353" w:rsidP="00AB1F90">
            <w:pPr>
              <w:jc w:val="center"/>
            </w:pPr>
            <w:r w:rsidRPr="004E0D9F">
              <w:t>01 3 01 80170</w:t>
            </w:r>
          </w:p>
        </w:tc>
        <w:tc>
          <w:tcPr>
            <w:tcW w:w="1107" w:type="dxa"/>
            <w:tcBorders>
              <w:top w:val="nil"/>
              <w:left w:val="nil"/>
              <w:bottom w:val="single" w:sz="4" w:space="0" w:color="auto"/>
              <w:right w:val="single" w:sz="4" w:space="0" w:color="auto"/>
            </w:tcBorders>
            <w:shd w:val="clear" w:color="000000" w:fill="FFFFFF"/>
            <w:noWrap/>
            <w:vAlign w:val="center"/>
            <w:hideMark/>
          </w:tcPr>
          <w:p w14:paraId="36E10A3A"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2522856" w14:textId="77777777" w:rsidR="00C86353" w:rsidRPr="004E0D9F" w:rsidRDefault="00C86353" w:rsidP="00AB1F90">
            <w:pPr>
              <w:jc w:val="center"/>
            </w:pPr>
            <w:r w:rsidRPr="004E0D9F">
              <w:t>313 200,00</w:t>
            </w:r>
          </w:p>
        </w:tc>
        <w:tc>
          <w:tcPr>
            <w:tcW w:w="1767" w:type="dxa"/>
            <w:tcBorders>
              <w:top w:val="nil"/>
              <w:left w:val="nil"/>
              <w:bottom w:val="single" w:sz="4" w:space="0" w:color="auto"/>
              <w:right w:val="single" w:sz="4" w:space="0" w:color="auto"/>
            </w:tcBorders>
            <w:shd w:val="clear" w:color="000000" w:fill="FFFFFF"/>
            <w:noWrap/>
            <w:vAlign w:val="center"/>
            <w:hideMark/>
          </w:tcPr>
          <w:p w14:paraId="54E26034"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B919990" w14:textId="77777777" w:rsidR="00C86353" w:rsidRPr="004E0D9F" w:rsidRDefault="00C86353" w:rsidP="00AB1F90">
            <w:pPr>
              <w:jc w:val="center"/>
            </w:pPr>
            <w:r w:rsidRPr="004E0D9F">
              <w:t>0%</w:t>
            </w:r>
          </w:p>
        </w:tc>
      </w:tr>
      <w:tr w:rsidR="00C86353" w:rsidRPr="004E0D9F" w14:paraId="133967B0" w14:textId="77777777" w:rsidTr="00AB1F90">
        <w:trPr>
          <w:trHeight w:val="1291"/>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490FD04D" w14:textId="77777777" w:rsidR="00C86353" w:rsidRPr="004E0D9F" w:rsidRDefault="00C86353" w:rsidP="00AB1F90">
            <w:r w:rsidRPr="004E0D9F">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EB703B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4E15A8D1"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FFA3C28"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000000" w:fill="FFFFFF"/>
            <w:noWrap/>
            <w:vAlign w:val="center"/>
            <w:hideMark/>
          </w:tcPr>
          <w:p w14:paraId="2DE2A964" w14:textId="77777777" w:rsidR="00C86353" w:rsidRPr="004E0D9F" w:rsidRDefault="00C86353" w:rsidP="00AB1F90">
            <w:pPr>
              <w:jc w:val="center"/>
            </w:pPr>
            <w:r w:rsidRPr="004E0D9F">
              <w:t>01 3 01 S1950</w:t>
            </w:r>
          </w:p>
        </w:tc>
        <w:tc>
          <w:tcPr>
            <w:tcW w:w="1107" w:type="dxa"/>
            <w:tcBorders>
              <w:top w:val="nil"/>
              <w:left w:val="nil"/>
              <w:bottom w:val="single" w:sz="4" w:space="0" w:color="auto"/>
              <w:right w:val="single" w:sz="4" w:space="0" w:color="auto"/>
            </w:tcBorders>
            <w:shd w:val="clear" w:color="000000" w:fill="FFFFFF"/>
            <w:noWrap/>
            <w:vAlign w:val="center"/>
            <w:hideMark/>
          </w:tcPr>
          <w:p w14:paraId="6B893984"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A707524"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174AA70B"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25F716FB" w14:textId="77777777" w:rsidR="00C86353" w:rsidRPr="004E0D9F" w:rsidRDefault="00C86353" w:rsidP="00AB1F90">
            <w:pPr>
              <w:jc w:val="center"/>
            </w:pPr>
            <w:r w:rsidRPr="004E0D9F">
              <w:t>0%</w:t>
            </w:r>
          </w:p>
        </w:tc>
      </w:tr>
      <w:tr w:rsidR="00C86353" w:rsidRPr="004E0D9F" w14:paraId="4D27F926" w14:textId="77777777" w:rsidTr="00AB1F90">
        <w:trPr>
          <w:trHeight w:val="2310"/>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1C4B8FE0" w14:textId="77777777" w:rsidR="00C86353" w:rsidRPr="004E0D9F" w:rsidRDefault="00C86353" w:rsidP="00AB1F90">
            <w:r w:rsidRPr="004E0D9F">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9DB3C0D"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A9B70A1"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83C82EB"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000000" w:fill="FFFFFF"/>
            <w:noWrap/>
            <w:vAlign w:val="center"/>
            <w:hideMark/>
          </w:tcPr>
          <w:p w14:paraId="14772E37" w14:textId="77777777" w:rsidR="00C86353" w:rsidRPr="004E0D9F" w:rsidRDefault="00C86353" w:rsidP="00AB1F90">
            <w:pPr>
              <w:jc w:val="center"/>
            </w:pPr>
            <w:r w:rsidRPr="004E0D9F">
              <w:t>01 3 01 S8900</w:t>
            </w:r>
          </w:p>
        </w:tc>
        <w:tc>
          <w:tcPr>
            <w:tcW w:w="1107" w:type="dxa"/>
            <w:tcBorders>
              <w:top w:val="nil"/>
              <w:left w:val="nil"/>
              <w:bottom w:val="single" w:sz="4" w:space="0" w:color="auto"/>
              <w:right w:val="single" w:sz="4" w:space="0" w:color="auto"/>
            </w:tcBorders>
            <w:shd w:val="clear" w:color="000000" w:fill="FFFFFF"/>
            <w:noWrap/>
            <w:vAlign w:val="center"/>
            <w:hideMark/>
          </w:tcPr>
          <w:p w14:paraId="3B34BA57"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0DD6495" w14:textId="77777777" w:rsidR="00C86353" w:rsidRPr="004E0D9F" w:rsidRDefault="00C86353" w:rsidP="00AB1F90">
            <w:pPr>
              <w:jc w:val="center"/>
            </w:pPr>
            <w:r w:rsidRPr="004E0D9F">
              <w:t>15 857 894,74</w:t>
            </w:r>
          </w:p>
        </w:tc>
        <w:tc>
          <w:tcPr>
            <w:tcW w:w="1767" w:type="dxa"/>
            <w:tcBorders>
              <w:top w:val="nil"/>
              <w:left w:val="nil"/>
              <w:bottom w:val="single" w:sz="4" w:space="0" w:color="auto"/>
              <w:right w:val="single" w:sz="4" w:space="0" w:color="auto"/>
            </w:tcBorders>
            <w:shd w:val="clear" w:color="000000" w:fill="FFFFFF"/>
            <w:noWrap/>
            <w:vAlign w:val="center"/>
            <w:hideMark/>
          </w:tcPr>
          <w:p w14:paraId="7868A52E"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6195DC0E" w14:textId="77777777" w:rsidR="00C86353" w:rsidRPr="004E0D9F" w:rsidRDefault="00C86353" w:rsidP="00AB1F90">
            <w:pPr>
              <w:jc w:val="center"/>
            </w:pPr>
            <w:r w:rsidRPr="004E0D9F">
              <w:t>0%</w:t>
            </w:r>
          </w:p>
        </w:tc>
      </w:tr>
      <w:tr w:rsidR="00C86353" w:rsidRPr="004E0D9F" w14:paraId="3A846132" w14:textId="77777777" w:rsidTr="00AB1F90">
        <w:trPr>
          <w:trHeight w:val="3359"/>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118E0E82" w14:textId="77777777" w:rsidR="00C86353" w:rsidRPr="004E0D9F" w:rsidRDefault="00C86353" w:rsidP="00AB1F90">
            <w:r w:rsidRPr="004E0D9F">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4E0D9F">
              <w:t>в  муниципальных</w:t>
            </w:r>
            <w:proofErr w:type="gramEnd"/>
            <w:r w:rsidRPr="004E0D9F">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1CF53B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59CA6532"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4991C56"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auto" w:fill="auto"/>
            <w:vAlign w:val="center"/>
            <w:hideMark/>
          </w:tcPr>
          <w:p w14:paraId="40E0DBAB" w14:textId="77777777" w:rsidR="00C86353" w:rsidRPr="004E0D9F" w:rsidRDefault="00C86353" w:rsidP="00AB1F90">
            <w:pPr>
              <w:jc w:val="center"/>
            </w:pPr>
            <w:r w:rsidRPr="004E0D9F">
              <w:t xml:space="preserve">01 3 02 80100 </w:t>
            </w:r>
          </w:p>
        </w:tc>
        <w:tc>
          <w:tcPr>
            <w:tcW w:w="1107" w:type="dxa"/>
            <w:tcBorders>
              <w:top w:val="nil"/>
              <w:left w:val="nil"/>
              <w:bottom w:val="single" w:sz="4" w:space="0" w:color="auto"/>
              <w:right w:val="nil"/>
            </w:tcBorders>
            <w:shd w:val="clear" w:color="000000" w:fill="FFFFFF"/>
            <w:noWrap/>
            <w:vAlign w:val="center"/>
            <w:hideMark/>
          </w:tcPr>
          <w:p w14:paraId="0D581374"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06EF04F0" w14:textId="77777777" w:rsidR="00C86353" w:rsidRPr="004E0D9F" w:rsidRDefault="00C86353" w:rsidP="00AB1F90">
            <w:pPr>
              <w:jc w:val="center"/>
            </w:pPr>
            <w:r w:rsidRPr="004E0D9F">
              <w:t>242 606,00</w:t>
            </w:r>
          </w:p>
        </w:tc>
        <w:tc>
          <w:tcPr>
            <w:tcW w:w="1767" w:type="dxa"/>
            <w:tcBorders>
              <w:top w:val="nil"/>
              <w:left w:val="nil"/>
              <w:bottom w:val="single" w:sz="4" w:space="0" w:color="auto"/>
              <w:right w:val="single" w:sz="4" w:space="0" w:color="auto"/>
            </w:tcBorders>
            <w:shd w:val="clear" w:color="000000" w:fill="FFFFFF"/>
            <w:noWrap/>
            <w:vAlign w:val="center"/>
            <w:hideMark/>
          </w:tcPr>
          <w:p w14:paraId="1A9D1CB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86374CB" w14:textId="77777777" w:rsidR="00C86353" w:rsidRPr="004E0D9F" w:rsidRDefault="00C86353" w:rsidP="00AB1F90">
            <w:pPr>
              <w:jc w:val="center"/>
            </w:pPr>
            <w:r w:rsidRPr="004E0D9F">
              <w:t>0%</w:t>
            </w:r>
          </w:p>
        </w:tc>
      </w:tr>
      <w:tr w:rsidR="00C86353" w:rsidRPr="004E0D9F" w14:paraId="5886B30B" w14:textId="77777777" w:rsidTr="00AB1F90">
        <w:trPr>
          <w:trHeight w:val="2188"/>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03917FA7" w14:textId="77777777" w:rsidR="00C86353" w:rsidRPr="004E0D9F" w:rsidRDefault="00C86353" w:rsidP="00AB1F90">
            <w:r w:rsidRPr="004E0D9F">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FDADDE4"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A7F64D3"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44BA2D5"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auto" w:fill="auto"/>
            <w:vAlign w:val="center"/>
            <w:hideMark/>
          </w:tcPr>
          <w:p w14:paraId="74B29759" w14:textId="77777777" w:rsidR="00C86353" w:rsidRPr="004E0D9F" w:rsidRDefault="00C86353" w:rsidP="00AB1F90">
            <w:pPr>
              <w:jc w:val="center"/>
            </w:pPr>
            <w:r w:rsidRPr="004E0D9F">
              <w:t>01 3 02 81290</w:t>
            </w:r>
          </w:p>
        </w:tc>
        <w:tc>
          <w:tcPr>
            <w:tcW w:w="1107" w:type="dxa"/>
            <w:tcBorders>
              <w:top w:val="nil"/>
              <w:left w:val="nil"/>
              <w:bottom w:val="single" w:sz="4" w:space="0" w:color="auto"/>
              <w:right w:val="nil"/>
            </w:tcBorders>
            <w:shd w:val="clear" w:color="000000" w:fill="FFFFFF"/>
            <w:noWrap/>
            <w:vAlign w:val="center"/>
            <w:hideMark/>
          </w:tcPr>
          <w:p w14:paraId="02652699"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7D867965" w14:textId="77777777" w:rsidR="00C86353" w:rsidRPr="004E0D9F" w:rsidRDefault="00C86353" w:rsidP="00AB1F90">
            <w:pPr>
              <w:jc w:val="center"/>
            </w:pPr>
            <w:r w:rsidRPr="004E0D9F">
              <w:t>4 388 040,00</w:t>
            </w:r>
          </w:p>
        </w:tc>
        <w:tc>
          <w:tcPr>
            <w:tcW w:w="1767" w:type="dxa"/>
            <w:tcBorders>
              <w:top w:val="nil"/>
              <w:left w:val="nil"/>
              <w:bottom w:val="single" w:sz="4" w:space="0" w:color="auto"/>
              <w:right w:val="single" w:sz="4" w:space="0" w:color="auto"/>
            </w:tcBorders>
            <w:shd w:val="clear" w:color="000000" w:fill="FFFFFF"/>
            <w:noWrap/>
            <w:vAlign w:val="center"/>
            <w:hideMark/>
          </w:tcPr>
          <w:p w14:paraId="2AEC1247" w14:textId="77777777" w:rsidR="00C86353" w:rsidRPr="004E0D9F" w:rsidRDefault="00C86353" w:rsidP="00AB1F90">
            <w:pPr>
              <w:jc w:val="center"/>
            </w:pPr>
            <w:r w:rsidRPr="004E0D9F">
              <w:t>1 228 122,80</w:t>
            </w:r>
          </w:p>
        </w:tc>
        <w:tc>
          <w:tcPr>
            <w:tcW w:w="1003" w:type="dxa"/>
            <w:tcBorders>
              <w:top w:val="nil"/>
              <w:left w:val="nil"/>
              <w:bottom w:val="single" w:sz="4" w:space="0" w:color="auto"/>
              <w:right w:val="single" w:sz="4" w:space="0" w:color="auto"/>
            </w:tcBorders>
            <w:shd w:val="clear" w:color="000000" w:fill="FFFFFF"/>
            <w:vAlign w:val="center"/>
            <w:hideMark/>
          </w:tcPr>
          <w:p w14:paraId="3D85FEA4" w14:textId="77777777" w:rsidR="00C86353" w:rsidRPr="004E0D9F" w:rsidRDefault="00C86353" w:rsidP="00AB1F90">
            <w:pPr>
              <w:jc w:val="center"/>
            </w:pPr>
            <w:r w:rsidRPr="004E0D9F">
              <w:t>28%</w:t>
            </w:r>
          </w:p>
        </w:tc>
      </w:tr>
      <w:tr w:rsidR="00C86353" w:rsidRPr="004E0D9F" w14:paraId="48B8B5B1" w14:textId="77777777" w:rsidTr="00AB1F90">
        <w:trPr>
          <w:trHeight w:val="4062"/>
        </w:trPr>
        <w:tc>
          <w:tcPr>
            <w:tcW w:w="4253" w:type="dxa"/>
            <w:tcBorders>
              <w:top w:val="single" w:sz="4" w:space="0" w:color="auto"/>
              <w:left w:val="single" w:sz="8" w:space="0" w:color="auto"/>
              <w:bottom w:val="nil"/>
              <w:right w:val="single" w:sz="4" w:space="0" w:color="auto"/>
            </w:tcBorders>
            <w:shd w:val="clear" w:color="000000" w:fill="FFFFFF"/>
            <w:hideMark/>
          </w:tcPr>
          <w:p w14:paraId="428F8231" w14:textId="77777777" w:rsidR="00C86353" w:rsidRPr="004E0D9F" w:rsidRDefault="00C86353" w:rsidP="00AB1F90">
            <w:pPr>
              <w:rPr>
                <w:color w:val="22272F"/>
              </w:rPr>
            </w:pPr>
            <w:r w:rsidRPr="004E0D9F">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4E0D9F">
              <w:rPr>
                <w:color w:val="22272F"/>
              </w:rPr>
              <w:br w:type="page"/>
            </w:r>
          </w:p>
        </w:tc>
        <w:tc>
          <w:tcPr>
            <w:tcW w:w="1276" w:type="dxa"/>
            <w:tcBorders>
              <w:top w:val="nil"/>
              <w:left w:val="nil"/>
              <w:bottom w:val="single" w:sz="4" w:space="0" w:color="auto"/>
              <w:right w:val="single" w:sz="4" w:space="0" w:color="auto"/>
            </w:tcBorders>
            <w:shd w:val="clear" w:color="000000" w:fill="FFFFFF"/>
            <w:noWrap/>
            <w:vAlign w:val="center"/>
            <w:hideMark/>
          </w:tcPr>
          <w:p w14:paraId="1682596F"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21ADC3A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238A136"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718D5487" w14:textId="77777777" w:rsidR="00C86353" w:rsidRPr="004E0D9F" w:rsidRDefault="00C86353" w:rsidP="00AB1F90">
            <w:pPr>
              <w:jc w:val="center"/>
              <w:rPr>
                <w:color w:val="22272F"/>
              </w:rPr>
            </w:pPr>
            <w:r w:rsidRPr="004E0D9F">
              <w:rPr>
                <w:color w:val="22272F"/>
              </w:rPr>
              <w:t>01 1 Ю6 50502</w:t>
            </w:r>
          </w:p>
        </w:tc>
        <w:tc>
          <w:tcPr>
            <w:tcW w:w="1107" w:type="dxa"/>
            <w:tcBorders>
              <w:top w:val="single" w:sz="4" w:space="0" w:color="auto"/>
              <w:left w:val="nil"/>
              <w:bottom w:val="nil"/>
              <w:right w:val="nil"/>
            </w:tcBorders>
            <w:shd w:val="clear" w:color="000000" w:fill="FFFFFF"/>
            <w:noWrap/>
            <w:vAlign w:val="center"/>
            <w:hideMark/>
          </w:tcPr>
          <w:p w14:paraId="55F0BCEC"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0F8C8992" w14:textId="77777777" w:rsidR="00C86353" w:rsidRPr="004E0D9F" w:rsidRDefault="00C86353" w:rsidP="00AB1F90">
            <w:pPr>
              <w:jc w:val="center"/>
            </w:pPr>
            <w:r w:rsidRPr="004E0D9F">
              <w:t>624 960,00</w:t>
            </w:r>
          </w:p>
        </w:tc>
        <w:tc>
          <w:tcPr>
            <w:tcW w:w="1767" w:type="dxa"/>
            <w:tcBorders>
              <w:top w:val="nil"/>
              <w:left w:val="nil"/>
              <w:bottom w:val="single" w:sz="4" w:space="0" w:color="auto"/>
              <w:right w:val="single" w:sz="4" w:space="0" w:color="auto"/>
            </w:tcBorders>
            <w:shd w:val="clear" w:color="000000" w:fill="FFFFFF"/>
            <w:noWrap/>
            <w:vAlign w:val="center"/>
            <w:hideMark/>
          </w:tcPr>
          <w:p w14:paraId="1D8665BB" w14:textId="77777777" w:rsidR="00C86353" w:rsidRPr="004E0D9F" w:rsidRDefault="00C86353" w:rsidP="00AB1F90">
            <w:pPr>
              <w:jc w:val="center"/>
            </w:pPr>
            <w:r w:rsidRPr="004E0D9F">
              <w:t>155 860,72</w:t>
            </w:r>
          </w:p>
        </w:tc>
        <w:tc>
          <w:tcPr>
            <w:tcW w:w="1003" w:type="dxa"/>
            <w:tcBorders>
              <w:top w:val="nil"/>
              <w:left w:val="nil"/>
              <w:bottom w:val="single" w:sz="4" w:space="0" w:color="auto"/>
              <w:right w:val="single" w:sz="4" w:space="0" w:color="auto"/>
            </w:tcBorders>
            <w:shd w:val="clear" w:color="000000" w:fill="FFFFFF"/>
            <w:vAlign w:val="center"/>
            <w:hideMark/>
          </w:tcPr>
          <w:p w14:paraId="47F9798B" w14:textId="77777777" w:rsidR="00C86353" w:rsidRPr="004E0D9F" w:rsidRDefault="00C86353" w:rsidP="00AB1F90">
            <w:pPr>
              <w:jc w:val="center"/>
            </w:pPr>
            <w:r w:rsidRPr="004E0D9F">
              <w:t>25%</w:t>
            </w:r>
          </w:p>
        </w:tc>
      </w:tr>
      <w:tr w:rsidR="00C86353" w:rsidRPr="004E0D9F" w14:paraId="7102DD59" w14:textId="77777777" w:rsidTr="00AB1F90">
        <w:trPr>
          <w:trHeight w:val="3886"/>
        </w:trPr>
        <w:tc>
          <w:tcPr>
            <w:tcW w:w="4253" w:type="dxa"/>
            <w:tcBorders>
              <w:top w:val="single" w:sz="4" w:space="0" w:color="auto"/>
              <w:left w:val="single" w:sz="8" w:space="0" w:color="auto"/>
              <w:bottom w:val="nil"/>
              <w:right w:val="single" w:sz="4" w:space="0" w:color="auto"/>
            </w:tcBorders>
            <w:shd w:val="clear" w:color="000000" w:fill="FFFFFF"/>
            <w:hideMark/>
          </w:tcPr>
          <w:p w14:paraId="711F2C3A" w14:textId="77777777" w:rsidR="00C86353" w:rsidRPr="004E0D9F" w:rsidRDefault="00C86353" w:rsidP="00AB1F90">
            <w:pPr>
              <w:rPr>
                <w:color w:val="22272F"/>
              </w:rPr>
            </w:pPr>
            <w:r w:rsidRPr="004E0D9F">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53F0A09C"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514E5E1B"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67D1F0E"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491D2F7B" w14:textId="77777777" w:rsidR="00C86353" w:rsidRPr="004E0D9F" w:rsidRDefault="00C86353" w:rsidP="00AB1F90">
            <w:pPr>
              <w:jc w:val="center"/>
              <w:rPr>
                <w:color w:val="22272F"/>
              </w:rPr>
            </w:pPr>
            <w:r w:rsidRPr="004E0D9F">
              <w:rPr>
                <w:color w:val="22272F"/>
              </w:rPr>
              <w:t>011Ю651792</w:t>
            </w:r>
          </w:p>
        </w:tc>
        <w:tc>
          <w:tcPr>
            <w:tcW w:w="1107" w:type="dxa"/>
            <w:tcBorders>
              <w:top w:val="single" w:sz="4" w:space="0" w:color="auto"/>
              <w:left w:val="nil"/>
              <w:bottom w:val="nil"/>
              <w:right w:val="nil"/>
            </w:tcBorders>
            <w:shd w:val="clear" w:color="000000" w:fill="FFFFFF"/>
            <w:noWrap/>
            <w:vAlign w:val="center"/>
            <w:hideMark/>
          </w:tcPr>
          <w:p w14:paraId="7FB361E3"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1FBF4A5C" w14:textId="77777777" w:rsidR="00C86353" w:rsidRPr="004E0D9F" w:rsidRDefault="00C86353" w:rsidP="00AB1F90">
            <w:pPr>
              <w:jc w:val="center"/>
            </w:pPr>
            <w:r w:rsidRPr="004E0D9F">
              <w:t>2 487 956,24</w:t>
            </w:r>
          </w:p>
        </w:tc>
        <w:tc>
          <w:tcPr>
            <w:tcW w:w="1767" w:type="dxa"/>
            <w:tcBorders>
              <w:top w:val="nil"/>
              <w:left w:val="nil"/>
              <w:bottom w:val="single" w:sz="4" w:space="0" w:color="auto"/>
              <w:right w:val="single" w:sz="4" w:space="0" w:color="auto"/>
            </w:tcBorders>
            <w:shd w:val="clear" w:color="000000" w:fill="FFFFFF"/>
            <w:noWrap/>
            <w:vAlign w:val="center"/>
            <w:hideMark/>
          </w:tcPr>
          <w:p w14:paraId="08947FDF" w14:textId="77777777" w:rsidR="00C86353" w:rsidRPr="004E0D9F" w:rsidRDefault="00C86353" w:rsidP="00AB1F90">
            <w:pPr>
              <w:jc w:val="center"/>
            </w:pPr>
            <w:r w:rsidRPr="004E0D9F">
              <w:t>619 729,48</w:t>
            </w:r>
          </w:p>
        </w:tc>
        <w:tc>
          <w:tcPr>
            <w:tcW w:w="1003" w:type="dxa"/>
            <w:tcBorders>
              <w:top w:val="nil"/>
              <w:left w:val="nil"/>
              <w:bottom w:val="single" w:sz="4" w:space="0" w:color="auto"/>
              <w:right w:val="single" w:sz="4" w:space="0" w:color="auto"/>
            </w:tcBorders>
            <w:shd w:val="clear" w:color="000000" w:fill="FFFFFF"/>
            <w:vAlign w:val="center"/>
            <w:hideMark/>
          </w:tcPr>
          <w:p w14:paraId="43FA3653" w14:textId="77777777" w:rsidR="00C86353" w:rsidRPr="004E0D9F" w:rsidRDefault="00C86353" w:rsidP="00AB1F90">
            <w:pPr>
              <w:jc w:val="center"/>
            </w:pPr>
            <w:r w:rsidRPr="004E0D9F">
              <w:t>25%</w:t>
            </w:r>
          </w:p>
        </w:tc>
      </w:tr>
      <w:tr w:rsidR="00C86353" w:rsidRPr="004E0D9F" w14:paraId="0B5F2D26" w14:textId="77777777" w:rsidTr="00AB1F90">
        <w:trPr>
          <w:trHeight w:val="3590"/>
        </w:trPr>
        <w:tc>
          <w:tcPr>
            <w:tcW w:w="4253" w:type="dxa"/>
            <w:tcBorders>
              <w:top w:val="single" w:sz="4" w:space="0" w:color="auto"/>
              <w:left w:val="single" w:sz="8" w:space="0" w:color="auto"/>
              <w:bottom w:val="nil"/>
              <w:right w:val="single" w:sz="4" w:space="0" w:color="auto"/>
            </w:tcBorders>
            <w:shd w:val="clear" w:color="000000" w:fill="FFFFFF"/>
            <w:hideMark/>
          </w:tcPr>
          <w:p w14:paraId="15F29F50" w14:textId="77777777" w:rsidR="00C86353" w:rsidRPr="004E0D9F" w:rsidRDefault="00C86353" w:rsidP="00AB1F90">
            <w:pPr>
              <w:rPr>
                <w:color w:val="22272F"/>
              </w:rPr>
            </w:pPr>
            <w:r w:rsidRPr="004E0D9F">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17D67CD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A7FB6C5"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09370AB"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23562671" w14:textId="77777777" w:rsidR="00C86353" w:rsidRPr="004E0D9F" w:rsidRDefault="00C86353" w:rsidP="00AB1F90">
            <w:pPr>
              <w:jc w:val="center"/>
              <w:rPr>
                <w:color w:val="22272F"/>
              </w:rPr>
            </w:pPr>
            <w:r w:rsidRPr="004E0D9F">
              <w:rPr>
                <w:color w:val="22272F"/>
              </w:rPr>
              <w:t>01 1 Ю6 53031</w:t>
            </w:r>
          </w:p>
        </w:tc>
        <w:tc>
          <w:tcPr>
            <w:tcW w:w="1107" w:type="dxa"/>
            <w:tcBorders>
              <w:top w:val="single" w:sz="4" w:space="0" w:color="auto"/>
              <w:left w:val="nil"/>
              <w:bottom w:val="nil"/>
              <w:right w:val="nil"/>
            </w:tcBorders>
            <w:shd w:val="clear" w:color="000000" w:fill="FFFFFF"/>
            <w:noWrap/>
            <w:vAlign w:val="center"/>
            <w:hideMark/>
          </w:tcPr>
          <w:p w14:paraId="3B0D7A1E"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0F12AC2A" w14:textId="77777777" w:rsidR="00C86353" w:rsidRPr="004E0D9F" w:rsidRDefault="00C86353" w:rsidP="00AB1F90">
            <w:pPr>
              <w:jc w:val="center"/>
            </w:pPr>
            <w:r w:rsidRPr="004E0D9F">
              <w:t>12 342 960,00</w:t>
            </w:r>
          </w:p>
        </w:tc>
        <w:tc>
          <w:tcPr>
            <w:tcW w:w="1767" w:type="dxa"/>
            <w:tcBorders>
              <w:top w:val="nil"/>
              <w:left w:val="nil"/>
              <w:bottom w:val="single" w:sz="4" w:space="0" w:color="auto"/>
              <w:right w:val="single" w:sz="4" w:space="0" w:color="auto"/>
            </w:tcBorders>
            <w:shd w:val="clear" w:color="000000" w:fill="FFFFFF"/>
            <w:vAlign w:val="center"/>
            <w:hideMark/>
          </w:tcPr>
          <w:p w14:paraId="5A6383E0" w14:textId="77777777" w:rsidR="00C86353" w:rsidRPr="004E0D9F" w:rsidRDefault="00C86353" w:rsidP="00AB1F90">
            <w:pPr>
              <w:jc w:val="center"/>
            </w:pPr>
            <w:r w:rsidRPr="004E0D9F">
              <w:t>3 028 022,49</w:t>
            </w:r>
          </w:p>
        </w:tc>
        <w:tc>
          <w:tcPr>
            <w:tcW w:w="1003" w:type="dxa"/>
            <w:tcBorders>
              <w:top w:val="nil"/>
              <w:left w:val="nil"/>
              <w:bottom w:val="single" w:sz="4" w:space="0" w:color="auto"/>
              <w:right w:val="single" w:sz="4" w:space="0" w:color="auto"/>
            </w:tcBorders>
            <w:shd w:val="clear" w:color="000000" w:fill="FFFFFF"/>
            <w:vAlign w:val="center"/>
            <w:hideMark/>
          </w:tcPr>
          <w:p w14:paraId="36C70031" w14:textId="77777777" w:rsidR="00C86353" w:rsidRPr="004E0D9F" w:rsidRDefault="00C86353" w:rsidP="00AB1F90">
            <w:pPr>
              <w:jc w:val="center"/>
            </w:pPr>
            <w:r w:rsidRPr="004E0D9F">
              <w:t>25%</w:t>
            </w:r>
          </w:p>
        </w:tc>
      </w:tr>
      <w:tr w:rsidR="00C86353" w:rsidRPr="004E0D9F" w14:paraId="682476BB" w14:textId="77777777" w:rsidTr="00AB1F90">
        <w:trPr>
          <w:trHeight w:val="2205"/>
        </w:trPr>
        <w:tc>
          <w:tcPr>
            <w:tcW w:w="4253"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D53BA02" w14:textId="77777777" w:rsidR="00C86353" w:rsidRPr="004E0D9F" w:rsidRDefault="00C86353" w:rsidP="00AB1F90">
            <w:r w:rsidRPr="004E0D9F">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7013C932"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421A87A3"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ED25774"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3671AB72" w14:textId="77777777" w:rsidR="00C86353" w:rsidRPr="004E0D9F" w:rsidRDefault="00C86353" w:rsidP="00AB1F90">
            <w:pPr>
              <w:jc w:val="center"/>
            </w:pPr>
            <w:r w:rsidRPr="004E0D9F">
              <w:t>01 3 01 00030</w:t>
            </w:r>
          </w:p>
        </w:tc>
        <w:tc>
          <w:tcPr>
            <w:tcW w:w="1107" w:type="dxa"/>
            <w:tcBorders>
              <w:top w:val="single" w:sz="4" w:space="0" w:color="auto"/>
              <w:left w:val="nil"/>
              <w:bottom w:val="nil"/>
              <w:right w:val="nil"/>
            </w:tcBorders>
            <w:shd w:val="clear" w:color="000000" w:fill="FFFFFF"/>
            <w:noWrap/>
            <w:vAlign w:val="center"/>
            <w:hideMark/>
          </w:tcPr>
          <w:p w14:paraId="41CB17FE"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27645479" w14:textId="77777777" w:rsidR="00C86353" w:rsidRPr="004E0D9F" w:rsidRDefault="00C86353" w:rsidP="00AB1F90">
            <w:pPr>
              <w:jc w:val="center"/>
            </w:pPr>
            <w:r w:rsidRPr="004E0D9F">
              <w:t>17 203 842,34</w:t>
            </w:r>
          </w:p>
        </w:tc>
        <w:tc>
          <w:tcPr>
            <w:tcW w:w="1767" w:type="dxa"/>
            <w:tcBorders>
              <w:top w:val="nil"/>
              <w:left w:val="nil"/>
              <w:bottom w:val="single" w:sz="4" w:space="0" w:color="auto"/>
              <w:right w:val="single" w:sz="4" w:space="0" w:color="auto"/>
            </w:tcBorders>
            <w:shd w:val="clear" w:color="000000" w:fill="FFFFFF"/>
            <w:vAlign w:val="center"/>
            <w:hideMark/>
          </w:tcPr>
          <w:p w14:paraId="4F0980B2" w14:textId="77777777" w:rsidR="00C86353" w:rsidRPr="004E0D9F" w:rsidRDefault="00C86353" w:rsidP="00AB1F90">
            <w:pPr>
              <w:jc w:val="center"/>
            </w:pPr>
            <w:r w:rsidRPr="004E0D9F">
              <w:t>4 280 960,58</w:t>
            </w:r>
          </w:p>
        </w:tc>
        <w:tc>
          <w:tcPr>
            <w:tcW w:w="1003" w:type="dxa"/>
            <w:tcBorders>
              <w:top w:val="nil"/>
              <w:left w:val="nil"/>
              <w:bottom w:val="single" w:sz="4" w:space="0" w:color="auto"/>
              <w:right w:val="single" w:sz="4" w:space="0" w:color="auto"/>
            </w:tcBorders>
            <w:shd w:val="clear" w:color="000000" w:fill="FFFFFF"/>
            <w:vAlign w:val="center"/>
            <w:hideMark/>
          </w:tcPr>
          <w:p w14:paraId="3A9B053B" w14:textId="77777777" w:rsidR="00C86353" w:rsidRPr="004E0D9F" w:rsidRDefault="00C86353" w:rsidP="00AB1F90">
            <w:pPr>
              <w:jc w:val="center"/>
            </w:pPr>
            <w:r w:rsidRPr="004E0D9F">
              <w:t>25%</w:t>
            </w:r>
          </w:p>
        </w:tc>
      </w:tr>
      <w:tr w:rsidR="00C86353" w:rsidRPr="004E0D9F" w14:paraId="667E7462" w14:textId="77777777" w:rsidTr="00AB1F90">
        <w:trPr>
          <w:trHeight w:val="1590"/>
        </w:trPr>
        <w:tc>
          <w:tcPr>
            <w:tcW w:w="4253" w:type="dxa"/>
            <w:tcBorders>
              <w:top w:val="nil"/>
              <w:left w:val="single" w:sz="8" w:space="0" w:color="auto"/>
              <w:bottom w:val="single" w:sz="4" w:space="0" w:color="auto"/>
              <w:right w:val="single" w:sz="4" w:space="0" w:color="auto"/>
            </w:tcBorders>
            <w:shd w:val="clear" w:color="auto" w:fill="auto"/>
            <w:vAlign w:val="bottom"/>
            <w:hideMark/>
          </w:tcPr>
          <w:p w14:paraId="59EBDD04" w14:textId="77777777" w:rsidR="00C86353" w:rsidRPr="004E0D9F" w:rsidRDefault="00C86353" w:rsidP="00AB1F90">
            <w:r w:rsidRPr="004E0D9F">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88AD0AC"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07437BF"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58B4505"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5AE3B837" w14:textId="77777777" w:rsidR="00C86353" w:rsidRPr="004E0D9F" w:rsidRDefault="00C86353" w:rsidP="00AB1F90">
            <w:pPr>
              <w:jc w:val="center"/>
            </w:pPr>
            <w:r w:rsidRPr="004E0D9F">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6D1F094B"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AB470FD" w14:textId="77777777" w:rsidR="00C86353" w:rsidRPr="004E0D9F" w:rsidRDefault="00C86353" w:rsidP="00AB1F90">
            <w:pPr>
              <w:jc w:val="center"/>
            </w:pPr>
            <w:r w:rsidRPr="004E0D9F">
              <w:t>20 543 350,72</w:t>
            </w:r>
          </w:p>
        </w:tc>
        <w:tc>
          <w:tcPr>
            <w:tcW w:w="1767" w:type="dxa"/>
            <w:tcBorders>
              <w:top w:val="nil"/>
              <w:left w:val="nil"/>
              <w:bottom w:val="single" w:sz="4" w:space="0" w:color="auto"/>
              <w:right w:val="single" w:sz="4" w:space="0" w:color="auto"/>
            </w:tcBorders>
            <w:shd w:val="clear" w:color="000000" w:fill="FFFFFF"/>
            <w:noWrap/>
            <w:vAlign w:val="center"/>
            <w:hideMark/>
          </w:tcPr>
          <w:p w14:paraId="575F85BB" w14:textId="77777777" w:rsidR="00C86353" w:rsidRPr="004E0D9F" w:rsidRDefault="00C86353" w:rsidP="00AB1F90">
            <w:pPr>
              <w:jc w:val="center"/>
            </w:pPr>
            <w:r w:rsidRPr="004E0D9F">
              <w:t>5 394 995,98</w:t>
            </w:r>
          </w:p>
        </w:tc>
        <w:tc>
          <w:tcPr>
            <w:tcW w:w="1003" w:type="dxa"/>
            <w:tcBorders>
              <w:top w:val="nil"/>
              <w:left w:val="nil"/>
              <w:bottom w:val="single" w:sz="4" w:space="0" w:color="auto"/>
              <w:right w:val="single" w:sz="4" w:space="0" w:color="auto"/>
            </w:tcBorders>
            <w:shd w:val="clear" w:color="000000" w:fill="FFFFFF"/>
            <w:vAlign w:val="center"/>
            <w:hideMark/>
          </w:tcPr>
          <w:p w14:paraId="069A3F63" w14:textId="77777777" w:rsidR="00C86353" w:rsidRPr="004E0D9F" w:rsidRDefault="00C86353" w:rsidP="00AB1F90">
            <w:pPr>
              <w:jc w:val="center"/>
            </w:pPr>
            <w:r w:rsidRPr="004E0D9F">
              <w:t>26%</w:t>
            </w:r>
          </w:p>
        </w:tc>
      </w:tr>
      <w:tr w:rsidR="00C86353" w:rsidRPr="004E0D9F" w14:paraId="463DB359" w14:textId="77777777" w:rsidTr="00AB1F90">
        <w:trPr>
          <w:trHeight w:val="1712"/>
        </w:trPr>
        <w:tc>
          <w:tcPr>
            <w:tcW w:w="4253" w:type="dxa"/>
            <w:tcBorders>
              <w:top w:val="nil"/>
              <w:left w:val="single" w:sz="8" w:space="0" w:color="auto"/>
              <w:bottom w:val="single" w:sz="4" w:space="0" w:color="auto"/>
              <w:right w:val="single" w:sz="4" w:space="0" w:color="auto"/>
            </w:tcBorders>
            <w:shd w:val="clear" w:color="auto" w:fill="auto"/>
            <w:vAlign w:val="bottom"/>
            <w:hideMark/>
          </w:tcPr>
          <w:p w14:paraId="1C43AF04" w14:textId="77777777" w:rsidR="00C86353" w:rsidRPr="004E0D9F" w:rsidRDefault="00C86353" w:rsidP="00AB1F90">
            <w:r w:rsidRPr="004E0D9F">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000000" w:fill="FFFFFF"/>
            <w:noWrap/>
            <w:vAlign w:val="center"/>
            <w:hideMark/>
          </w:tcPr>
          <w:p w14:paraId="6B9DF70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2619D74D"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8657B37"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7834C970" w14:textId="77777777" w:rsidR="00C86353" w:rsidRPr="004E0D9F" w:rsidRDefault="00C86353" w:rsidP="00AB1F90">
            <w:pPr>
              <w:jc w:val="center"/>
            </w:pPr>
            <w:r w:rsidRPr="004E0D9F">
              <w:t>01 3 01 00030</w:t>
            </w:r>
          </w:p>
        </w:tc>
        <w:tc>
          <w:tcPr>
            <w:tcW w:w="1107" w:type="dxa"/>
            <w:tcBorders>
              <w:top w:val="nil"/>
              <w:left w:val="nil"/>
              <w:bottom w:val="single" w:sz="4" w:space="0" w:color="auto"/>
              <w:right w:val="nil"/>
            </w:tcBorders>
            <w:shd w:val="clear" w:color="000000" w:fill="FFFFFF"/>
            <w:noWrap/>
            <w:vAlign w:val="center"/>
            <w:hideMark/>
          </w:tcPr>
          <w:p w14:paraId="1C20D370" w14:textId="77777777" w:rsidR="00C86353" w:rsidRPr="004E0D9F" w:rsidRDefault="00C86353" w:rsidP="00AB1F90">
            <w:pPr>
              <w:jc w:val="center"/>
            </w:pPr>
            <w:r w:rsidRPr="004E0D9F">
              <w:t>400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325C2C02" w14:textId="77777777" w:rsidR="00C86353" w:rsidRPr="004E0D9F" w:rsidRDefault="00C86353" w:rsidP="00AB1F90">
            <w:pPr>
              <w:jc w:val="center"/>
            </w:pPr>
            <w:r w:rsidRPr="004E0D9F">
              <w:t>45 907,24</w:t>
            </w:r>
          </w:p>
        </w:tc>
        <w:tc>
          <w:tcPr>
            <w:tcW w:w="1767" w:type="dxa"/>
            <w:tcBorders>
              <w:top w:val="nil"/>
              <w:left w:val="nil"/>
              <w:bottom w:val="single" w:sz="4" w:space="0" w:color="auto"/>
              <w:right w:val="single" w:sz="4" w:space="0" w:color="auto"/>
            </w:tcBorders>
            <w:shd w:val="clear" w:color="000000" w:fill="FFFFFF"/>
            <w:noWrap/>
            <w:vAlign w:val="center"/>
            <w:hideMark/>
          </w:tcPr>
          <w:p w14:paraId="151104AC"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8ECF9F3" w14:textId="77777777" w:rsidR="00C86353" w:rsidRPr="004E0D9F" w:rsidRDefault="00C86353" w:rsidP="00AB1F90">
            <w:pPr>
              <w:jc w:val="center"/>
            </w:pPr>
            <w:r w:rsidRPr="004E0D9F">
              <w:t>0%</w:t>
            </w:r>
          </w:p>
        </w:tc>
      </w:tr>
      <w:tr w:rsidR="00C86353" w:rsidRPr="004E0D9F" w14:paraId="64D6727B" w14:textId="77777777" w:rsidTr="00AB1F90">
        <w:trPr>
          <w:trHeight w:val="1274"/>
        </w:trPr>
        <w:tc>
          <w:tcPr>
            <w:tcW w:w="4253" w:type="dxa"/>
            <w:tcBorders>
              <w:top w:val="nil"/>
              <w:left w:val="single" w:sz="8" w:space="0" w:color="auto"/>
              <w:bottom w:val="nil"/>
              <w:right w:val="single" w:sz="4" w:space="0" w:color="auto"/>
            </w:tcBorders>
            <w:shd w:val="clear" w:color="000000" w:fill="FFFFFF"/>
            <w:vAlign w:val="bottom"/>
            <w:hideMark/>
          </w:tcPr>
          <w:p w14:paraId="48162F87" w14:textId="77777777" w:rsidR="00C86353" w:rsidRPr="004E0D9F" w:rsidRDefault="00C86353" w:rsidP="00AB1F90">
            <w:r w:rsidRPr="004E0D9F">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4E0D9F">
              <w:t xml:space="preserve">ассигнования)   </w:t>
            </w:r>
            <w:proofErr w:type="gramEnd"/>
            <w:r w:rsidRPr="004E0D9F">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14:paraId="162A31DA"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BC72992"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292BAC7" w14:textId="77777777" w:rsidR="00C86353" w:rsidRPr="004E0D9F" w:rsidRDefault="00C86353" w:rsidP="00AB1F90">
            <w:pPr>
              <w:jc w:val="center"/>
            </w:pPr>
            <w:r w:rsidRPr="004E0D9F">
              <w:t>.02</w:t>
            </w:r>
          </w:p>
        </w:tc>
        <w:tc>
          <w:tcPr>
            <w:tcW w:w="1675" w:type="dxa"/>
            <w:tcBorders>
              <w:top w:val="nil"/>
              <w:left w:val="nil"/>
              <w:bottom w:val="nil"/>
              <w:right w:val="single" w:sz="4" w:space="0" w:color="auto"/>
            </w:tcBorders>
            <w:shd w:val="clear" w:color="000000" w:fill="FFFFFF"/>
            <w:noWrap/>
            <w:vAlign w:val="center"/>
            <w:hideMark/>
          </w:tcPr>
          <w:p w14:paraId="62143E21" w14:textId="77777777" w:rsidR="00C86353" w:rsidRPr="004E0D9F" w:rsidRDefault="00C86353" w:rsidP="00AB1F90">
            <w:pPr>
              <w:jc w:val="center"/>
            </w:pPr>
            <w:r w:rsidRPr="004E0D9F">
              <w:t>01 3 01 00030</w:t>
            </w:r>
          </w:p>
        </w:tc>
        <w:tc>
          <w:tcPr>
            <w:tcW w:w="1107" w:type="dxa"/>
            <w:tcBorders>
              <w:top w:val="nil"/>
              <w:left w:val="nil"/>
              <w:bottom w:val="single" w:sz="4" w:space="0" w:color="auto"/>
              <w:right w:val="nil"/>
            </w:tcBorders>
            <w:shd w:val="clear" w:color="000000" w:fill="FFFFFF"/>
            <w:noWrap/>
            <w:vAlign w:val="center"/>
            <w:hideMark/>
          </w:tcPr>
          <w:p w14:paraId="3DA07006" w14:textId="77777777" w:rsidR="00C86353" w:rsidRPr="004E0D9F" w:rsidRDefault="00C86353" w:rsidP="00AB1F90">
            <w:pPr>
              <w:jc w:val="center"/>
            </w:pPr>
            <w:r w:rsidRPr="004E0D9F">
              <w:t>800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4EF66F92" w14:textId="77777777" w:rsidR="00C86353" w:rsidRPr="004E0D9F" w:rsidRDefault="00C86353" w:rsidP="00AB1F90">
            <w:pPr>
              <w:jc w:val="center"/>
            </w:pPr>
            <w:r w:rsidRPr="004E0D9F">
              <w:t>304 556,00</w:t>
            </w:r>
          </w:p>
        </w:tc>
        <w:tc>
          <w:tcPr>
            <w:tcW w:w="1767" w:type="dxa"/>
            <w:tcBorders>
              <w:top w:val="nil"/>
              <w:left w:val="nil"/>
              <w:bottom w:val="single" w:sz="4" w:space="0" w:color="auto"/>
              <w:right w:val="single" w:sz="4" w:space="0" w:color="auto"/>
            </w:tcBorders>
            <w:shd w:val="clear" w:color="000000" w:fill="FFFFFF"/>
            <w:noWrap/>
            <w:vAlign w:val="center"/>
            <w:hideMark/>
          </w:tcPr>
          <w:p w14:paraId="5F230243" w14:textId="77777777" w:rsidR="00C86353" w:rsidRPr="004E0D9F" w:rsidRDefault="00C86353" w:rsidP="00AB1F90">
            <w:pPr>
              <w:jc w:val="center"/>
            </w:pPr>
            <w:r w:rsidRPr="004E0D9F">
              <w:t>52 721,00</w:t>
            </w:r>
          </w:p>
        </w:tc>
        <w:tc>
          <w:tcPr>
            <w:tcW w:w="1003" w:type="dxa"/>
            <w:tcBorders>
              <w:top w:val="nil"/>
              <w:left w:val="nil"/>
              <w:bottom w:val="single" w:sz="4" w:space="0" w:color="auto"/>
              <w:right w:val="single" w:sz="4" w:space="0" w:color="auto"/>
            </w:tcBorders>
            <w:shd w:val="clear" w:color="000000" w:fill="FFFFFF"/>
            <w:vAlign w:val="center"/>
            <w:hideMark/>
          </w:tcPr>
          <w:p w14:paraId="5D1AB674" w14:textId="77777777" w:rsidR="00C86353" w:rsidRPr="004E0D9F" w:rsidRDefault="00C86353" w:rsidP="00AB1F90">
            <w:pPr>
              <w:jc w:val="center"/>
            </w:pPr>
            <w:r w:rsidRPr="004E0D9F">
              <w:t>17%</w:t>
            </w:r>
          </w:p>
        </w:tc>
      </w:tr>
      <w:tr w:rsidR="00C86353" w:rsidRPr="004E0D9F" w14:paraId="58066752" w14:textId="77777777" w:rsidTr="00AB1F90">
        <w:trPr>
          <w:trHeight w:val="1111"/>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1F2B992" w14:textId="77777777" w:rsidR="00C86353" w:rsidRPr="004E0D9F" w:rsidRDefault="00C86353" w:rsidP="00AB1F90">
            <w:r w:rsidRPr="004E0D9F">
              <w:t xml:space="preserve">Мероприятия по укреплению пожарной </w:t>
            </w:r>
            <w:proofErr w:type="gramStart"/>
            <w:r w:rsidRPr="004E0D9F">
              <w:t>безопасности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7C5C432"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90487C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6DDADB46"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001B0CC9" w14:textId="77777777" w:rsidR="00C86353" w:rsidRPr="004E0D9F" w:rsidRDefault="00C86353" w:rsidP="00AB1F90">
            <w:pPr>
              <w:jc w:val="center"/>
            </w:pPr>
            <w:r w:rsidRPr="004E0D9F">
              <w:t>01 3 01 00180</w:t>
            </w:r>
          </w:p>
        </w:tc>
        <w:tc>
          <w:tcPr>
            <w:tcW w:w="1107" w:type="dxa"/>
            <w:tcBorders>
              <w:top w:val="nil"/>
              <w:left w:val="nil"/>
              <w:bottom w:val="single" w:sz="4" w:space="0" w:color="auto"/>
              <w:right w:val="nil"/>
            </w:tcBorders>
            <w:shd w:val="clear" w:color="000000" w:fill="FFFFFF"/>
            <w:noWrap/>
            <w:vAlign w:val="center"/>
            <w:hideMark/>
          </w:tcPr>
          <w:p w14:paraId="28C63457"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6D2C5B9" w14:textId="77777777" w:rsidR="00C86353" w:rsidRPr="004E0D9F" w:rsidRDefault="00C86353" w:rsidP="00AB1F90">
            <w:pPr>
              <w:jc w:val="center"/>
            </w:pPr>
            <w:r w:rsidRPr="004E0D9F">
              <w:t>848 783,40</w:t>
            </w:r>
          </w:p>
        </w:tc>
        <w:tc>
          <w:tcPr>
            <w:tcW w:w="1767" w:type="dxa"/>
            <w:tcBorders>
              <w:top w:val="nil"/>
              <w:left w:val="nil"/>
              <w:bottom w:val="single" w:sz="4" w:space="0" w:color="auto"/>
              <w:right w:val="single" w:sz="4" w:space="0" w:color="auto"/>
            </w:tcBorders>
            <w:shd w:val="clear" w:color="000000" w:fill="FFFFFF"/>
            <w:noWrap/>
            <w:vAlign w:val="center"/>
            <w:hideMark/>
          </w:tcPr>
          <w:p w14:paraId="6EF82372" w14:textId="77777777" w:rsidR="00C86353" w:rsidRPr="004E0D9F" w:rsidRDefault="00C86353" w:rsidP="00AB1F90">
            <w:pPr>
              <w:jc w:val="center"/>
            </w:pPr>
            <w:r w:rsidRPr="004E0D9F">
              <w:t>141 463,94</w:t>
            </w:r>
          </w:p>
        </w:tc>
        <w:tc>
          <w:tcPr>
            <w:tcW w:w="1003" w:type="dxa"/>
            <w:tcBorders>
              <w:top w:val="nil"/>
              <w:left w:val="nil"/>
              <w:bottom w:val="single" w:sz="4" w:space="0" w:color="auto"/>
              <w:right w:val="single" w:sz="4" w:space="0" w:color="auto"/>
            </w:tcBorders>
            <w:shd w:val="clear" w:color="000000" w:fill="FFFFFF"/>
            <w:vAlign w:val="center"/>
            <w:hideMark/>
          </w:tcPr>
          <w:p w14:paraId="4074B311" w14:textId="77777777" w:rsidR="00C86353" w:rsidRPr="004E0D9F" w:rsidRDefault="00C86353" w:rsidP="00AB1F90">
            <w:pPr>
              <w:jc w:val="center"/>
            </w:pPr>
            <w:r w:rsidRPr="004E0D9F">
              <w:t>17%</w:t>
            </w:r>
          </w:p>
        </w:tc>
      </w:tr>
      <w:tr w:rsidR="00C86353" w:rsidRPr="004E0D9F" w14:paraId="03E540E3" w14:textId="77777777" w:rsidTr="00AB1F90">
        <w:trPr>
          <w:trHeight w:val="2113"/>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8B68DF5" w14:textId="77777777" w:rsidR="00C86353" w:rsidRPr="004E0D9F" w:rsidRDefault="00C86353" w:rsidP="00AB1F90">
            <w:r w:rsidRPr="004E0D9F">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4E0D9F">
              <w:lastRenderedPageBreak/>
              <w:t>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5E70A953" w14:textId="77777777" w:rsidR="00C86353" w:rsidRPr="004E0D9F" w:rsidRDefault="00C86353" w:rsidP="00AB1F90">
            <w:pPr>
              <w:jc w:val="center"/>
            </w:pPr>
            <w:r w:rsidRPr="004E0D9F">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14:paraId="231CAD45"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E2FFAEC"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31B9F4D2" w14:textId="77777777" w:rsidR="00C86353" w:rsidRPr="004E0D9F" w:rsidRDefault="00C86353" w:rsidP="00AB1F90">
            <w:pPr>
              <w:jc w:val="center"/>
            </w:pPr>
            <w:r w:rsidRPr="004E0D9F">
              <w:t>01 3 01 80150</w:t>
            </w:r>
          </w:p>
        </w:tc>
        <w:tc>
          <w:tcPr>
            <w:tcW w:w="1107" w:type="dxa"/>
            <w:tcBorders>
              <w:top w:val="nil"/>
              <w:left w:val="nil"/>
              <w:bottom w:val="single" w:sz="4" w:space="0" w:color="auto"/>
              <w:right w:val="nil"/>
            </w:tcBorders>
            <w:shd w:val="clear" w:color="000000" w:fill="FFFFFF"/>
            <w:noWrap/>
            <w:vAlign w:val="center"/>
            <w:hideMark/>
          </w:tcPr>
          <w:p w14:paraId="45F1E1E6"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6B740493" w14:textId="77777777" w:rsidR="00C86353" w:rsidRPr="004E0D9F" w:rsidRDefault="00C86353" w:rsidP="00AB1F90">
            <w:pPr>
              <w:jc w:val="center"/>
            </w:pPr>
            <w:r w:rsidRPr="004E0D9F">
              <w:t>116 174 254,00</w:t>
            </w:r>
          </w:p>
        </w:tc>
        <w:tc>
          <w:tcPr>
            <w:tcW w:w="1767" w:type="dxa"/>
            <w:tcBorders>
              <w:top w:val="nil"/>
              <w:left w:val="nil"/>
              <w:bottom w:val="single" w:sz="4" w:space="0" w:color="auto"/>
              <w:right w:val="single" w:sz="4" w:space="0" w:color="auto"/>
            </w:tcBorders>
            <w:shd w:val="clear" w:color="000000" w:fill="FFFFFF"/>
            <w:noWrap/>
            <w:vAlign w:val="center"/>
            <w:hideMark/>
          </w:tcPr>
          <w:p w14:paraId="5CE07B4E" w14:textId="77777777" w:rsidR="00C86353" w:rsidRPr="004E0D9F" w:rsidRDefault="00C86353" w:rsidP="00AB1F90">
            <w:pPr>
              <w:jc w:val="center"/>
            </w:pPr>
            <w:r w:rsidRPr="004E0D9F">
              <w:t>24 880 000,00</w:t>
            </w:r>
          </w:p>
        </w:tc>
        <w:tc>
          <w:tcPr>
            <w:tcW w:w="1003" w:type="dxa"/>
            <w:tcBorders>
              <w:top w:val="nil"/>
              <w:left w:val="nil"/>
              <w:bottom w:val="single" w:sz="4" w:space="0" w:color="auto"/>
              <w:right w:val="single" w:sz="4" w:space="0" w:color="auto"/>
            </w:tcBorders>
            <w:shd w:val="clear" w:color="000000" w:fill="FFFFFF"/>
            <w:vAlign w:val="center"/>
            <w:hideMark/>
          </w:tcPr>
          <w:p w14:paraId="2AE73B93" w14:textId="77777777" w:rsidR="00C86353" w:rsidRPr="004E0D9F" w:rsidRDefault="00C86353" w:rsidP="00AB1F90">
            <w:pPr>
              <w:jc w:val="center"/>
            </w:pPr>
            <w:r w:rsidRPr="004E0D9F">
              <w:t>21%</w:t>
            </w:r>
          </w:p>
        </w:tc>
      </w:tr>
      <w:tr w:rsidR="00C86353" w:rsidRPr="004E0D9F" w14:paraId="7708CB11" w14:textId="77777777" w:rsidTr="00AB1F90">
        <w:trPr>
          <w:trHeight w:val="364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CF6E6B6" w14:textId="77777777" w:rsidR="00C86353" w:rsidRPr="004E0D9F" w:rsidRDefault="00C86353" w:rsidP="00AB1F90">
            <w:r w:rsidRPr="004E0D9F">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6FD87F7"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7756033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9C74CBF"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2DD81288" w14:textId="77777777" w:rsidR="00C86353" w:rsidRPr="004E0D9F" w:rsidRDefault="00C86353" w:rsidP="00AB1F90">
            <w:pPr>
              <w:jc w:val="center"/>
            </w:pPr>
            <w:r w:rsidRPr="004E0D9F">
              <w:t>01 3 01 80150</w:t>
            </w:r>
          </w:p>
        </w:tc>
        <w:tc>
          <w:tcPr>
            <w:tcW w:w="1107" w:type="dxa"/>
            <w:tcBorders>
              <w:top w:val="nil"/>
              <w:left w:val="nil"/>
              <w:bottom w:val="single" w:sz="4" w:space="0" w:color="auto"/>
              <w:right w:val="nil"/>
            </w:tcBorders>
            <w:shd w:val="clear" w:color="000000" w:fill="FFFFFF"/>
            <w:noWrap/>
            <w:vAlign w:val="center"/>
            <w:hideMark/>
          </w:tcPr>
          <w:p w14:paraId="554BA866"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2882559" w14:textId="77777777" w:rsidR="00C86353" w:rsidRPr="004E0D9F" w:rsidRDefault="00C86353" w:rsidP="00AB1F90">
            <w:pPr>
              <w:jc w:val="center"/>
            </w:pPr>
            <w:r w:rsidRPr="004E0D9F">
              <w:t>3 200 824,00</w:t>
            </w:r>
          </w:p>
        </w:tc>
        <w:tc>
          <w:tcPr>
            <w:tcW w:w="1767" w:type="dxa"/>
            <w:tcBorders>
              <w:top w:val="nil"/>
              <w:left w:val="nil"/>
              <w:bottom w:val="single" w:sz="4" w:space="0" w:color="auto"/>
              <w:right w:val="single" w:sz="4" w:space="0" w:color="auto"/>
            </w:tcBorders>
            <w:shd w:val="clear" w:color="000000" w:fill="FFFFFF"/>
            <w:noWrap/>
            <w:vAlign w:val="center"/>
            <w:hideMark/>
          </w:tcPr>
          <w:p w14:paraId="4C0DAE6F"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3E9AFC4" w14:textId="77777777" w:rsidR="00C86353" w:rsidRPr="004E0D9F" w:rsidRDefault="00C86353" w:rsidP="00AB1F90">
            <w:pPr>
              <w:jc w:val="center"/>
            </w:pPr>
            <w:r w:rsidRPr="004E0D9F">
              <w:t>0%</w:t>
            </w:r>
          </w:p>
        </w:tc>
      </w:tr>
      <w:tr w:rsidR="00C86353" w:rsidRPr="004E0D9F" w14:paraId="11054F97" w14:textId="77777777" w:rsidTr="00AB1F90">
        <w:trPr>
          <w:trHeight w:val="3886"/>
        </w:trPr>
        <w:tc>
          <w:tcPr>
            <w:tcW w:w="4253" w:type="dxa"/>
            <w:tcBorders>
              <w:top w:val="nil"/>
              <w:left w:val="single" w:sz="8" w:space="0" w:color="auto"/>
              <w:bottom w:val="nil"/>
              <w:right w:val="single" w:sz="4" w:space="0" w:color="auto"/>
            </w:tcBorders>
            <w:shd w:val="clear" w:color="000000" w:fill="FFFFFF"/>
            <w:vAlign w:val="center"/>
            <w:hideMark/>
          </w:tcPr>
          <w:p w14:paraId="2763355A"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24028002"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EF59D0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7F96CAC5"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56EDD99B" w14:textId="77777777" w:rsidR="00C86353" w:rsidRPr="004E0D9F" w:rsidRDefault="00C86353" w:rsidP="00AB1F90">
            <w:pPr>
              <w:jc w:val="center"/>
            </w:pPr>
            <w:r w:rsidRPr="004E0D9F">
              <w:t>01 3 01 81090</w:t>
            </w:r>
          </w:p>
        </w:tc>
        <w:tc>
          <w:tcPr>
            <w:tcW w:w="1107" w:type="dxa"/>
            <w:tcBorders>
              <w:top w:val="nil"/>
              <w:left w:val="nil"/>
              <w:bottom w:val="single" w:sz="4" w:space="0" w:color="auto"/>
              <w:right w:val="nil"/>
            </w:tcBorders>
            <w:shd w:val="clear" w:color="000000" w:fill="FFFFFF"/>
            <w:noWrap/>
            <w:vAlign w:val="center"/>
            <w:hideMark/>
          </w:tcPr>
          <w:p w14:paraId="7DC1FAD4" w14:textId="77777777" w:rsidR="00C86353" w:rsidRPr="004E0D9F" w:rsidRDefault="00C86353" w:rsidP="00AB1F90">
            <w:pPr>
              <w:jc w:val="center"/>
            </w:pPr>
            <w:r w:rsidRPr="004E0D9F">
              <w:t>100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15C089F5" w14:textId="77777777" w:rsidR="00C86353" w:rsidRPr="004E0D9F" w:rsidRDefault="00C86353" w:rsidP="00AB1F90">
            <w:pPr>
              <w:jc w:val="center"/>
            </w:pPr>
            <w:r w:rsidRPr="004E0D9F">
              <w:t>3 656 016,00</w:t>
            </w:r>
          </w:p>
        </w:tc>
        <w:tc>
          <w:tcPr>
            <w:tcW w:w="1767" w:type="dxa"/>
            <w:tcBorders>
              <w:top w:val="nil"/>
              <w:left w:val="nil"/>
              <w:bottom w:val="single" w:sz="4" w:space="0" w:color="auto"/>
              <w:right w:val="single" w:sz="4" w:space="0" w:color="auto"/>
            </w:tcBorders>
            <w:shd w:val="clear" w:color="000000" w:fill="FFFFFF"/>
            <w:noWrap/>
            <w:vAlign w:val="center"/>
            <w:hideMark/>
          </w:tcPr>
          <w:p w14:paraId="1679480F" w14:textId="77777777" w:rsidR="00C86353" w:rsidRPr="004E0D9F" w:rsidRDefault="00C86353" w:rsidP="00AB1F90">
            <w:pPr>
              <w:jc w:val="center"/>
            </w:pPr>
            <w:r w:rsidRPr="004E0D9F">
              <w:t>908 124,88</w:t>
            </w:r>
          </w:p>
        </w:tc>
        <w:tc>
          <w:tcPr>
            <w:tcW w:w="1003" w:type="dxa"/>
            <w:tcBorders>
              <w:top w:val="nil"/>
              <w:left w:val="nil"/>
              <w:bottom w:val="single" w:sz="4" w:space="0" w:color="auto"/>
              <w:right w:val="single" w:sz="4" w:space="0" w:color="auto"/>
            </w:tcBorders>
            <w:shd w:val="clear" w:color="000000" w:fill="FFFFFF"/>
            <w:vAlign w:val="center"/>
            <w:hideMark/>
          </w:tcPr>
          <w:p w14:paraId="45CE28F0" w14:textId="77777777" w:rsidR="00C86353" w:rsidRPr="004E0D9F" w:rsidRDefault="00C86353" w:rsidP="00AB1F90">
            <w:pPr>
              <w:jc w:val="center"/>
            </w:pPr>
            <w:r w:rsidRPr="004E0D9F">
              <w:t>25%</w:t>
            </w:r>
          </w:p>
        </w:tc>
      </w:tr>
      <w:tr w:rsidR="00C86353" w:rsidRPr="004E0D9F" w14:paraId="3BC86826" w14:textId="77777777" w:rsidTr="00AB1F90">
        <w:trPr>
          <w:trHeight w:val="2405"/>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3CB0383" w14:textId="77777777" w:rsidR="00C86353" w:rsidRPr="004E0D9F" w:rsidRDefault="00C86353" w:rsidP="00AB1F90">
            <w:pPr>
              <w:rPr>
                <w:sz w:val="28"/>
                <w:szCs w:val="28"/>
              </w:rPr>
            </w:pPr>
            <w:r w:rsidRPr="004E0D9F">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E52802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E0AF730"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5B9CE12"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34235617" w14:textId="77777777" w:rsidR="00C86353" w:rsidRPr="004E0D9F" w:rsidRDefault="00C86353" w:rsidP="00AB1F90">
            <w:pPr>
              <w:jc w:val="center"/>
            </w:pPr>
            <w:r w:rsidRPr="004E0D9F">
              <w:t>01 3 02 83390</w:t>
            </w:r>
          </w:p>
        </w:tc>
        <w:tc>
          <w:tcPr>
            <w:tcW w:w="1107" w:type="dxa"/>
            <w:tcBorders>
              <w:top w:val="nil"/>
              <w:left w:val="nil"/>
              <w:bottom w:val="single" w:sz="4" w:space="0" w:color="auto"/>
              <w:right w:val="nil"/>
            </w:tcBorders>
            <w:shd w:val="clear" w:color="000000" w:fill="FFFFFF"/>
            <w:noWrap/>
            <w:vAlign w:val="center"/>
            <w:hideMark/>
          </w:tcPr>
          <w:p w14:paraId="4AAA8A1F"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0B8191F8" w14:textId="77777777" w:rsidR="00C86353" w:rsidRPr="004E0D9F" w:rsidRDefault="00C86353" w:rsidP="00AB1F90">
            <w:pPr>
              <w:jc w:val="center"/>
            </w:pPr>
            <w:r w:rsidRPr="004E0D9F">
              <w:t>2 894 080,00</w:t>
            </w:r>
          </w:p>
        </w:tc>
        <w:tc>
          <w:tcPr>
            <w:tcW w:w="1767" w:type="dxa"/>
            <w:tcBorders>
              <w:top w:val="nil"/>
              <w:left w:val="nil"/>
              <w:bottom w:val="single" w:sz="4" w:space="0" w:color="auto"/>
              <w:right w:val="single" w:sz="4" w:space="0" w:color="auto"/>
            </w:tcBorders>
            <w:shd w:val="clear" w:color="000000" w:fill="FFFFFF"/>
            <w:noWrap/>
            <w:vAlign w:val="center"/>
            <w:hideMark/>
          </w:tcPr>
          <w:p w14:paraId="04C98E3F" w14:textId="77777777" w:rsidR="00C86353" w:rsidRPr="004E0D9F" w:rsidRDefault="00C86353" w:rsidP="00AB1F90">
            <w:pPr>
              <w:jc w:val="center"/>
            </w:pPr>
            <w:r w:rsidRPr="004E0D9F">
              <w:t>505 139,74</w:t>
            </w:r>
          </w:p>
        </w:tc>
        <w:tc>
          <w:tcPr>
            <w:tcW w:w="1003" w:type="dxa"/>
            <w:tcBorders>
              <w:top w:val="nil"/>
              <w:left w:val="nil"/>
              <w:bottom w:val="single" w:sz="4" w:space="0" w:color="auto"/>
              <w:right w:val="single" w:sz="4" w:space="0" w:color="auto"/>
            </w:tcBorders>
            <w:shd w:val="clear" w:color="000000" w:fill="FFFFFF"/>
            <w:vAlign w:val="center"/>
            <w:hideMark/>
          </w:tcPr>
          <w:p w14:paraId="4362AE60" w14:textId="77777777" w:rsidR="00C86353" w:rsidRPr="004E0D9F" w:rsidRDefault="00C86353" w:rsidP="00AB1F90">
            <w:pPr>
              <w:jc w:val="center"/>
            </w:pPr>
            <w:r w:rsidRPr="004E0D9F">
              <w:t>17%</w:t>
            </w:r>
          </w:p>
        </w:tc>
      </w:tr>
      <w:tr w:rsidR="00C86353" w:rsidRPr="004E0D9F" w14:paraId="00935F33" w14:textId="77777777" w:rsidTr="00AB1F90">
        <w:trPr>
          <w:trHeight w:val="4522"/>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12505A64"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FA866FA"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A834495"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8EAF812"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793BB29C" w14:textId="77777777" w:rsidR="00C86353" w:rsidRPr="004E0D9F" w:rsidRDefault="00C86353" w:rsidP="00AB1F90">
            <w:pPr>
              <w:jc w:val="center"/>
            </w:pPr>
            <w:r w:rsidRPr="004E0D9F">
              <w:t>01 3 01 89700</w:t>
            </w:r>
          </w:p>
        </w:tc>
        <w:tc>
          <w:tcPr>
            <w:tcW w:w="1107" w:type="dxa"/>
            <w:tcBorders>
              <w:top w:val="nil"/>
              <w:left w:val="nil"/>
              <w:bottom w:val="single" w:sz="4" w:space="0" w:color="auto"/>
              <w:right w:val="single" w:sz="4" w:space="0" w:color="auto"/>
            </w:tcBorders>
            <w:shd w:val="clear" w:color="000000" w:fill="FFFFFF"/>
            <w:noWrap/>
            <w:vAlign w:val="center"/>
            <w:hideMark/>
          </w:tcPr>
          <w:p w14:paraId="0240165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noWrap/>
            <w:vAlign w:val="center"/>
            <w:hideMark/>
          </w:tcPr>
          <w:p w14:paraId="6FA5D142" w14:textId="77777777" w:rsidR="00C86353" w:rsidRPr="004E0D9F" w:rsidRDefault="00C86353" w:rsidP="00AB1F90">
            <w:pPr>
              <w:jc w:val="center"/>
            </w:pPr>
            <w:r w:rsidRPr="004E0D9F">
              <w:t>837 155,20</w:t>
            </w:r>
          </w:p>
        </w:tc>
        <w:tc>
          <w:tcPr>
            <w:tcW w:w="1767" w:type="dxa"/>
            <w:tcBorders>
              <w:top w:val="nil"/>
              <w:left w:val="nil"/>
              <w:bottom w:val="single" w:sz="4" w:space="0" w:color="auto"/>
              <w:right w:val="single" w:sz="4" w:space="0" w:color="auto"/>
            </w:tcBorders>
            <w:shd w:val="clear" w:color="000000" w:fill="FFFFFF"/>
            <w:noWrap/>
            <w:vAlign w:val="center"/>
            <w:hideMark/>
          </w:tcPr>
          <w:p w14:paraId="4759C006" w14:textId="77777777" w:rsidR="00C86353" w:rsidRPr="004E0D9F" w:rsidRDefault="00C86353" w:rsidP="00AB1F90">
            <w:pPr>
              <w:jc w:val="center"/>
            </w:pPr>
            <w:r w:rsidRPr="004E0D9F">
              <w:t>167 513,92</w:t>
            </w:r>
          </w:p>
        </w:tc>
        <w:tc>
          <w:tcPr>
            <w:tcW w:w="1003" w:type="dxa"/>
            <w:tcBorders>
              <w:top w:val="nil"/>
              <w:left w:val="nil"/>
              <w:bottom w:val="single" w:sz="4" w:space="0" w:color="auto"/>
              <w:right w:val="single" w:sz="4" w:space="0" w:color="auto"/>
            </w:tcBorders>
            <w:shd w:val="clear" w:color="000000" w:fill="FFFFFF"/>
            <w:vAlign w:val="center"/>
            <w:hideMark/>
          </w:tcPr>
          <w:p w14:paraId="59287813" w14:textId="77777777" w:rsidR="00C86353" w:rsidRPr="004E0D9F" w:rsidRDefault="00C86353" w:rsidP="00AB1F90">
            <w:pPr>
              <w:jc w:val="center"/>
            </w:pPr>
            <w:r w:rsidRPr="004E0D9F">
              <w:t>20%</w:t>
            </w:r>
          </w:p>
        </w:tc>
      </w:tr>
      <w:tr w:rsidR="00C86353" w:rsidRPr="004E0D9F" w14:paraId="5997B02A" w14:textId="77777777" w:rsidTr="00AB1F90">
        <w:trPr>
          <w:trHeight w:val="2534"/>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30B7E964" w14:textId="77777777" w:rsidR="00C86353" w:rsidRPr="004E0D9F" w:rsidRDefault="00C86353" w:rsidP="00AB1F90">
            <w:r w:rsidRPr="004E0D9F">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4E0D9F">
              <w:t>Организация  бесплатного</w:t>
            </w:r>
            <w:proofErr w:type="gramEnd"/>
            <w:r w:rsidRPr="004E0D9F">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A816E3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726DB42A"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75A5ADB2"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7005869D" w14:textId="77777777" w:rsidR="00C86353" w:rsidRPr="004E0D9F" w:rsidRDefault="00C86353" w:rsidP="00AB1F90">
            <w:pPr>
              <w:jc w:val="center"/>
            </w:pPr>
            <w:r w:rsidRPr="004E0D9F">
              <w:t>01 3 01 L3041</w:t>
            </w:r>
          </w:p>
        </w:tc>
        <w:tc>
          <w:tcPr>
            <w:tcW w:w="1107" w:type="dxa"/>
            <w:tcBorders>
              <w:top w:val="nil"/>
              <w:left w:val="nil"/>
              <w:bottom w:val="single" w:sz="4" w:space="0" w:color="auto"/>
              <w:right w:val="single" w:sz="4" w:space="0" w:color="auto"/>
            </w:tcBorders>
            <w:shd w:val="clear" w:color="000000" w:fill="FFFFFF"/>
            <w:noWrap/>
            <w:vAlign w:val="center"/>
            <w:hideMark/>
          </w:tcPr>
          <w:p w14:paraId="1F0A261B"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63649107" w14:textId="77777777" w:rsidR="00C86353" w:rsidRPr="004E0D9F" w:rsidRDefault="00C86353" w:rsidP="00AB1F90">
            <w:pPr>
              <w:jc w:val="center"/>
            </w:pPr>
            <w:r w:rsidRPr="004E0D9F">
              <w:t>7 313 516,45</w:t>
            </w:r>
          </w:p>
        </w:tc>
        <w:tc>
          <w:tcPr>
            <w:tcW w:w="1767" w:type="dxa"/>
            <w:tcBorders>
              <w:top w:val="nil"/>
              <w:left w:val="nil"/>
              <w:bottom w:val="single" w:sz="4" w:space="0" w:color="auto"/>
              <w:right w:val="single" w:sz="4" w:space="0" w:color="auto"/>
            </w:tcBorders>
            <w:shd w:val="clear" w:color="000000" w:fill="FFFFFF"/>
            <w:noWrap/>
            <w:vAlign w:val="center"/>
            <w:hideMark/>
          </w:tcPr>
          <w:p w14:paraId="241CB4BA" w14:textId="77777777" w:rsidR="00C86353" w:rsidRPr="004E0D9F" w:rsidRDefault="00C86353" w:rsidP="00AB1F90">
            <w:pPr>
              <w:jc w:val="center"/>
            </w:pPr>
            <w:r w:rsidRPr="004E0D9F">
              <w:t>1 107 092,68</w:t>
            </w:r>
          </w:p>
        </w:tc>
        <w:tc>
          <w:tcPr>
            <w:tcW w:w="1003" w:type="dxa"/>
            <w:tcBorders>
              <w:top w:val="nil"/>
              <w:left w:val="nil"/>
              <w:bottom w:val="single" w:sz="4" w:space="0" w:color="auto"/>
              <w:right w:val="single" w:sz="4" w:space="0" w:color="auto"/>
            </w:tcBorders>
            <w:shd w:val="clear" w:color="000000" w:fill="FFFFFF"/>
            <w:vAlign w:val="center"/>
            <w:hideMark/>
          </w:tcPr>
          <w:p w14:paraId="7C4E0EB8" w14:textId="77777777" w:rsidR="00C86353" w:rsidRPr="004E0D9F" w:rsidRDefault="00C86353" w:rsidP="00AB1F90">
            <w:pPr>
              <w:jc w:val="center"/>
            </w:pPr>
            <w:r w:rsidRPr="004E0D9F">
              <w:t>15%</w:t>
            </w:r>
          </w:p>
        </w:tc>
      </w:tr>
      <w:tr w:rsidR="00C86353" w:rsidRPr="004E0D9F" w14:paraId="53486572" w14:textId="77777777" w:rsidTr="00AB1F90">
        <w:trPr>
          <w:trHeight w:val="1125"/>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2B4E16E6" w14:textId="77777777" w:rsidR="00C86353" w:rsidRPr="004E0D9F" w:rsidRDefault="00C86353" w:rsidP="00AB1F90">
            <w:r w:rsidRPr="004E0D9F">
              <w:t>Капитальный ремонт объектов общего образования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DD12EA6"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CF77FE2"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DF1B208"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0C47A7D7" w14:textId="77777777" w:rsidR="00C86353" w:rsidRPr="004E0D9F" w:rsidRDefault="00C86353" w:rsidP="00AB1F90">
            <w:pPr>
              <w:jc w:val="center"/>
            </w:pPr>
            <w:r w:rsidRPr="004E0D9F">
              <w:t>01 3 01 S1020</w:t>
            </w:r>
          </w:p>
        </w:tc>
        <w:tc>
          <w:tcPr>
            <w:tcW w:w="1107" w:type="dxa"/>
            <w:tcBorders>
              <w:top w:val="nil"/>
              <w:left w:val="nil"/>
              <w:bottom w:val="single" w:sz="4" w:space="0" w:color="auto"/>
              <w:right w:val="nil"/>
            </w:tcBorders>
            <w:shd w:val="clear" w:color="000000" w:fill="FFFFFF"/>
            <w:noWrap/>
            <w:vAlign w:val="center"/>
            <w:hideMark/>
          </w:tcPr>
          <w:p w14:paraId="33FE88CC"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46D2BB99" w14:textId="77777777" w:rsidR="00C86353" w:rsidRPr="004E0D9F" w:rsidRDefault="00C86353" w:rsidP="00AB1F90">
            <w:pPr>
              <w:jc w:val="center"/>
            </w:pPr>
            <w:r w:rsidRPr="004E0D9F">
              <w:t>13 269 200,00</w:t>
            </w:r>
          </w:p>
        </w:tc>
        <w:tc>
          <w:tcPr>
            <w:tcW w:w="1767" w:type="dxa"/>
            <w:tcBorders>
              <w:top w:val="nil"/>
              <w:left w:val="nil"/>
              <w:bottom w:val="single" w:sz="4" w:space="0" w:color="auto"/>
              <w:right w:val="single" w:sz="4" w:space="0" w:color="auto"/>
            </w:tcBorders>
            <w:shd w:val="clear" w:color="000000" w:fill="FFFFFF"/>
            <w:noWrap/>
            <w:vAlign w:val="center"/>
            <w:hideMark/>
          </w:tcPr>
          <w:p w14:paraId="1D73ACFC"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9BFEF33" w14:textId="77777777" w:rsidR="00C86353" w:rsidRPr="004E0D9F" w:rsidRDefault="00C86353" w:rsidP="00AB1F90">
            <w:pPr>
              <w:jc w:val="center"/>
            </w:pPr>
            <w:r w:rsidRPr="004E0D9F">
              <w:t>0%</w:t>
            </w:r>
          </w:p>
        </w:tc>
      </w:tr>
      <w:tr w:rsidR="00C86353" w:rsidRPr="004E0D9F" w14:paraId="59F5DE83" w14:textId="77777777" w:rsidTr="00AB1F90">
        <w:trPr>
          <w:trHeight w:val="1250"/>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1B68B23D" w14:textId="77777777" w:rsidR="00C86353" w:rsidRPr="004E0D9F" w:rsidRDefault="00C86353" w:rsidP="00AB1F90">
            <w:r w:rsidRPr="004E0D9F">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A8A9040"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50CCA2AB"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5895588" w14:textId="77777777" w:rsidR="00C86353" w:rsidRPr="004E0D9F" w:rsidRDefault="00C86353" w:rsidP="00AB1F90">
            <w:pPr>
              <w:jc w:val="center"/>
            </w:pPr>
            <w:r w:rsidRPr="004E0D9F">
              <w:t>.02</w:t>
            </w:r>
          </w:p>
        </w:tc>
        <w:tc>
          <w:tcPr>
            <w:tcW w:w="1675" w:type="dxa"/>
            <w:tcBorders>
              <w:top w:val="nil"/>
              <w:left w:val="nil"/>
              <w:bottom w:val="nil"/>
              <w:right w:val="single" w:sz="4" w:space="0" w:color="auto"/>
            </w:tcBorders>
            <w:shd w:val="clear" w:color="000000" w:fill="FFFFFF"/>
            <w:noWrap/>
            <w:vAlign w:val="center"/>
            <w:hideMark/>
          </w:tcPr>
          <w:p w14:paraId="10A33354" w14:textId="77777777" w:rsidR="00C86353" w:rsidRPr="004E0D9F" w:rsidRDefault="00C86353" w:rsidP="00AB1F90">
            <w:pPr>
              <w:jc w:val="center"/>
            </w:pPr>
            <w:r w:rsidRPr="004E0D9F">
              <w:t>01 3 01 S1950</w:t>
            </w:r>
          </w:p>
        </w:tc>
        <w:tc>
          <w:tcPr>
            <w:tcW w:w="1107" w:type="dxa"/>
            <w:tcBorders>
              <w:top w:val="nil"/>
              <w:left w:val="nil"/>
              <w:bottom w:val="single" w:sz="4" w:space="0" w:color="auto"/>
              <w:right w:val="single" w:sz="4" w:space="0" w:color="auto"/>
            </w:tcBorders>
            <w:shd w:val="clear" w:color="000000" w:fill="FFFFFF"/>
            <w:noWrap/>
            <w:vAlign w:val="center"/>
            <w:hideMark/>
          </w:tcPr>
          <w:p w14:paraId="5FF4C6B9"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C78A3AA" w14:textId="77777777" w:rsidR="00C86353" w:rsidRPr="004E0D9F" w:rsidRDefault="00C86353" w:rsidP="00AB1F90">
            <w:pPr>
              <w:jc w:val="center"/>
            </w:pPr>
            <w:r w:rsidRPr="004E0D9F">
              <w:t>2 365 565,18</w:t>
            </w:r>
          </w:p>
        </w:tc>
        <w:tc>
          <w:tcPr>
            <w:tcW w:w="1767" w:type="dxa"/>
            <w:tcBorders>
              <w:top w:val="nil"/>
              <w:left w:val="nil"/>
              <w:bottom w:val="single" w:sz="4" w:space="0" w:color="auto"/>
              <w:right w:val="single" w:sz="4" w:space="0" w:color="auto"/>
            </w:tcBorders>
            <w:shd w:val="clear" w:color="000000" w:fill="FFFFFF"/>
            <w:noWrap/>
            <w:vAlign w:val="center"/>
            <w:hideMark/>
          </w:tcPr>
          <w:p w14:paraId="4B2B7F4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EBED4C8" w14:textId="77777777" w:rsidR="00C86353" w:rsidRPr="004E0D9F" w:rsidRDefault="00C86353" w:rsidP="00AB1F90">
            <w:pPr>
              <w:jc w:val="center"/>
            </w:pPr>
            <w:r w:rsidRPr="004E0D9F">
              <w:t>0%</w:t>
            </w:r>
          </w:p>
        </w:tc>
      </w:tr>
      <w:tr w:rsidR="00C86353" w:rsidRPr="004E0D9F" w14:paraId="23F10596" w14:textId="77777777" w:rsidTr="00AB1F90">
        <w:trPr>
          <w:trHeight w:val="938"/>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486629F8" w14:textId="77777777" w:rsidR="00C86353" w:rsidRPr="004E0D9F" w:rsidRDefault="00C86353" w:rsidP="00AB1F90">
            <w:r w:rsidRPr="004E0D9F">
              <w:t xml:space="preserve">Организация бесплатного питания детей из многодетных </w:t>
            </w:r>
            <w:proofErr w:type="gramStart"/>
            <w:r w:rsidRPr="004E0D9F">
              <w:t>семей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264FBE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472029C7"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7EF89DD"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7B88C391" w14:textId="77777777" w:rsidR="00C86353" w:rsidRPr="004E0D9F" w:rsidRDefault="00C86353" w:rsidP="00AB1F90">
            <w:pPr>
              <w:jc w:val="center"/>
            </w:pPr>
            <w:r w:rsidRPr="004E0D9F">
              <w:t>01 3 02 00340</w:t>
            </w:r>
          </w:p>
        </w:tc>
        <w:tc>
          <w:tcPr>
            <w:tcW w:w="1107" w:type="dxa"/>
            <w:tcBorders>
              <w:top w:val="nil"/>
              <w:left w:val="nil"/>
              <w:bottom w:val="single" w:sz="4" w:space="0" w:color="auto"/>
              <w:right w:val="single" w:sz="4" w:space="0" w:color="auto"/>
            </w:tcBorders>
            <w:shd w:val="clear" w:color="000000" w:fill="FFFFFF"/>
            <w:noWrap/>
            <w:vAlign w:val="center"/>
            <w:hideMark/>
          </w:tcPr>
          <w:p w14:paraId="48C37B2D"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E593D99" w14:textId="77777777" w:rsidR="00C86353" w:rsidRPr="004E0D9F" w:rsidRDefault="00C86353" w:rsidP="00AB1F90">
            <w:pPr>
              <w:jc w:val="center"/>
            </w:pPr>
            <w:r w:rsidRPr="004E0D9F">
              <w:t>2 504 174,80</w:t>
            </w:r>
          </w:p>
        </w:tc>
        <w:tc>
          <w:tcPr>
            <w:tcW w:w="1767" w:type="dxa"/>
            <w:tcBorders>
              <w:top w:val="nil"/>
              <w:left w:val="nil"/>
              <w:bottom w:val="single" w:sz="4" w:space="0" w:color="auto"/>
              <w:right w:val="single" w:sz="4" w:space="0" w:color="auto"/>
            </w:tcBorders>
            <w:shd w:val="clear" w:color="000000" w:fill="FFFFFF"/>
            <w:noWrap/>
            <w:vAlign w:val="center"/>
            <w:hideMark/>
          </w:tcPr>
          <w:p w14:paraId="109CDEAB" w14:textId="77777777" w:rsidR="00C86353" w:rsidRPr="004E0D9F" w:rsidRDefault="00C86353" w:rsidP="00AB1F90">
            <w:pPr>
              <w:jc w:val="center"/>
            </w:pPr>
            <w:r w:rsidRPr="004E0D9F">
              <w:t>222 865,12</w:t>
            </w:r>
          </w:p>
        </w:tc>
        <w:tc>
          <w:tcPr>
            <w:tcW w:w="1003" w:type="dxa"/>
            <w:tcBorders>
              <w:top w:val="nil"/>
              <w:left w:val="nil"/>
              <w:bottom w:val="single" w:sz="4" w:space="0" w:color="auto"/>
              <w:right w:val="single" w:sz="4" w:space="0" w:color="auto"/>
            </w:tcBorders>
            <w:shd w:val="clear" w:color="000000" w:fill="FFFFFF"/>
            <w:vAlign w:val="center"/>
            <w:hideMark/>
          </w:tcPr>
          <w:p w14:paraId="6D16EF8E" w14:textId="77777777" w:rsidR="00C86353" w:rsidRPr="004E0D9F" w:rsidRDefault="00C86353" w:rsidP="00AB1F90">
            <w:pPr>
              <w:jc w:val="center"/>
            </w:pPr>
            <w:r w:rsidRPr="004E0D9F">
              <w:t>9%</w:t>
            </w:r>
          </w:p>
        </w:tc>
      </w:tr>
      <w:tr w:rsidR="00C86353" w:rsidRPr="004E0D9F" w14:paraId="738764AF" w14:textId="77777777" w:rsidTr="00AB1F90">
        <w:trPr>
          <w:trHeight w:val="1080"/>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0700DA7" w14:textId="77777777" w:rsidR="00C86353" w:rsidRPr="004E0D9F" w:rsidRDefault="00C86353" w:rsidP="00AB1F90">
            <w:r w:rsidRPr="004E0D9F">
              <w:t xml:space="preserve">Предоставление дополнительного образования </w:t>
            </w:r>
            <w:proofErr w:type="gramStart"/>
            <w:r w:rsidRPr="004E0D9F">
              <w:t>детям  (</w:t>
            </w:r>
            <w:proofErr w:type="gramEnd"/>
            <w:r w:rsidRPr="004E0D9F">
              <w:t>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15C8A86C"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4DF1E850"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46A1DED" w14:textId="77777777" w:rsidR="00C86353" w:rsidRPr="004E0D9F" w:rsidRDefault="00C86353" w:rsidP="00AB1F90">
            <w:pPr>
              <w:jc w:val="center"/>
            </w:pPr>
            <w:r w:rsidRPr="004E0D9F">
              <w:t>.03</w:t>
            </w:r>
          </w:p>
        </w:tc>
        <w:tc>
          <w:tcPr>
            <w:tcW w:w="1675" w:type="dxa"/>
            <w:tcBorders>
              <w:top w:val="single" w:sz="4" w:space="0" w:color="auto"/>
              <w:left w:val="nil"/>
              <w:bottom w:val="nil"/>
              <w:right w:val="single" w:sz="4" w:space="0" w:color="auto"/>
            </w:tcBorders>
            <w:shd w:val="clear" w:color="auto" w:fill="auto"/>
            <w:vAlign w:val="center"/>
            <w:hideMark/>
          </w:tcPr>
          <w:p w14:paraId="060AF746" w14:textId="77777777" w:rsidR="00C86353" w:rsidRPr="004E0D9F" w:rsidRDefault="00C86353" w:rsidP="00AB1F90">
            <w:pPr>
              <w:jc w:val="center"/>
            </w:pPr>
            <w:r w:rsidRPr="004E0D9F">
              <w:t>01 3 01 00170</w:t>
            </w:r>
          </w:p>
        </w:tc>
        <w:tc>
          <w:tcPr>
            <w:tcW w:w="1107" w:type="dxa"/>
            <w:tcBorders>
              <w:top w:val="nil"/>
              <w:left w:val="nil"/>
              <w:bottom w:val="single" w:sz="4" w:space="0" w:color="auto"/>
              <w:right w:val="nil"/>
            </w:tcBorders>
            <w:shd w:val="clear" w:color="000000" w:fill="FFFFFF"/>
            <w:noWrap/>
            <w:vAlign w:val="center"/>
            <w:hideMark/>
          </w:tcPr>
          <w:p w14:paraId="6DBCFAAA" w14:textId="77777777" w:rsidR="00C86353" w:rsidRPr="004E0D9F" w:rsidRDefault="00C86353" w:rsidP="00AB1F90">
            <w:pPr>
              <w:jc w:val="center"/>
            </w:pPr>
            <w:r w:rsidRPr="004E0D9F">
              <w:t>600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05E93B7B" w14:textId="77777777" w:rsidR="00C86353" w:rsidRPr="004E0D9F" w:rsidRDefault="00C86353" w:rsidP="00AB1F90">
            <w:pPr>
              <w:jc w:val="center"/>
            </w:pPr>
            <w:r w:rsidRPr="004E0D9F">
              <w:t>11 158 781,76</w:t>
            </w:r>
          </w:p>
        </w:tc>
        <w:tc>
          <w:tcPr>
            <w:tcW w:w="1767" w:type="dxa"/>
            <w:tcBorders>
              <w:top w:val="nil"/>
              <w:left w:val="nil"/>
              <w:bottom w:val="single" w:sz="4" w:space="0" w:color="auto"/>
              <w:right w:val="single" w:sz="4" w:space="0" w:color="auto"/>
            </w:tcBorders>
            <w:shd w:val="clear" w:color="000000" w:fill="FFFFFF"/>
            <w:noWrap/>
            <w:vAlign w:val="center"/>
            <w:hideMark/>
          </w:tcPr>
          <w:p w14:paraId="5F9B8A90" w14:textId="77777777" w:rsidR="00C86353" w:rsidRPr="004E0D9F" w:rsidRDefault="00C86353" w:rsidP="00AB1F90">
            <w:pPr>
              <w:jc w:val="center"/>
            </w:pPr>
            <w:r w:rsidRPr="004E0D9F">
              <w:t>3 066 500,04</w:t>
            </w:r>
          </w:p>
        </w:tc>
        <w:tc>
          <w:tcPr>
            <w:tcW w:w="1003" w:type="dxa"/>
            <w:tcBorders>
              <w:top w:val="nil"/>
              <w:left w:val="nil"/>
              <w:bottom w:val="single" w:sz="4" w:space="0" w:color="auto"/>
              <w:right w:val="single" w:sz="4" w:space="0" w:color="auto"/>
            </w:tcBorders>
            <w:shd w:val="clear" w:color="000000" w:fill="FFFFFF"/>
            <w:vAlign w:val="center"/>
            <w:hideMark/>
          </w:tcPr>
          <w:p w14:paraId="6D1FAEF2" w14:textId="77777777" w:rsidR="00C86353" w:rsidRPr="004E0D9F" w:rsidRDefault="00C86353" w:rsidP="00AB1F90">
            <w:pPr>
              <w:jc w:val="center"/>
            </w:pPr>
            <w:r w:rsidRPr="004E0D9F">
              <w:t>27%</w:t>
            </w:r>
          </w:p>
        </w:tc>
      </w:tr>
      <w:tr w:rsidR="00C86353" w:rsidRPr="004E0D9F" w14:paraId="3CCA1DA9" w14:textId="77777777" w:rsidTr="00AB1F90">
        <w:trPr>
          <w:trHeight w:val="938"/>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2C2E87A2" w14:textId="77777777" w:rsidR="00C86353" w:rsidRPr="004E0D9F" w:rsidRDefault="00C86353" w:rsidP="00AB1F90">
            <w:r w:rsidRPr="004E0D9F">
              <w:t xml:space="preserve">Мероприятия по укреплению пожарной </w:t>
            </w:r>
            <w:proofErr w:type="gramStart"/>
            <w:r w:rsidRPr="004E0D9F">
              <w:t>безопасности  (</w:t>
            </w:r>
            <w:proofErr w:type="gramEnd"/>
            <w:r w:rsidRPr="004E0D9F">
              <w:t>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101627A6"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3CFBBDF5"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0B331C1" w14:textId="77777777" w:rsidR="00C86353" w:rsidRPr="004E0D9F" w:rsidRDefault="00C86353" w:rsidP="00AB1F90">
            <w:pPr>
              <w:jc w:val="center"/>
            </w:pPr>
            <w:r w:rsidRPr="004E0D9F">
              <w:t>.03</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1588731C" w14:textId="77777777" w:rsidR="00C86353" w:rsidRPr="004E0D9F" w:rsidRDefault="00C86353" w:rsidP="00AB1F90">
            <w:pPr>
              <w:jc w:val="center"/>
            </w:pPr>
            <w:r w:rsidRPr="004E0D9F">
              <w:t>01 3 01 00180</w:t>
            </w:r>
          </w:p>
        </w:tc>
        <w:tc>
          <w:tcPr>
            <w:tcW w:w="1107" w:type="dxa"/>
            <w:tcBorders>
              <w:top w:val="nil"/>
              <w:left w:val="nil"/>
              <w:bottom w:val="single" w:sz="4" w:space="0" w:color="auto"/>
              <w:right w:val="nil"/>
            </w:tcBorders>
            <w:shd w:val="clear" w:color="000000" w:fill="FFFFFF"/>
            <w:noWrap/>
            <w:vAlign w:val="center"/>
            <w:hideMark/>
          </w:tcPr>
          <w:p w14:paraId="2EB4C347" w14:textId="77777777" w:rsidR="00C86353" w:rsidRPr="004E0D9F" w:rsidRDefault="00C86353" w:rsidP="00AB1F90">
            <w:pPr>
              <w:jc w:val="center"/>
            </w:pPr>
            <w:r w:rsidRPr="004E0D9F">
              <w:t>600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67B446EB" w14:textId="77777777" w:rsidR="00C86353" w:rsidRPr="004E0D9F" w:rsidRDefault="00C86353" w:rsidP="00AB1F90">
            <w:pPr>
              <w:jc w:val="center"/>
            </w:pPr>
            <w:r w:rsidRPr="004E0D9F">
              <w:t>126 271,14</w:t>
            </w:r>
          </w:p>
        </w:tc>
        <w:tc>
          <w:tcPr>
            <w:tcW w:w="1767" w:type="dxa"/>
            <w:tcBorders>
              <w:top w:val="nil"/>
              <w:left w:val="nil"/>
              <w:bottom w:val="single" w:sz="4" w:space="0" w:color="auto"/>
              <w:right w:val="single" w:sz="4" w:space="0" w:color="auto"/>
            </w:tcBorders>
            <w:shd w:val="clear" w:color="000000" w:fill="FFFFFF"/>
            <w:noWrap/>
            <w:vAlign w:val="center"/>
            <w:hideMark/>
          </w:tcPr>
          <w:p w14:paraId="0A119432" w14:textId="77777777" w:rsidR="00C86353" w:rsidRPr="004E0D9F" w:rsidRDefault="00C86353" w:rsidP="00AB1F90">
            <w:pPr>
              <w:jc w:val="center"/>
            </w:pPr>
            <w:r w:rsidRPr="004E0D9F">
              <w:t>31 567,79</w:t>
            </w:r>
          </w:p>
        </w:tc>
        <w:tc>
          <w:tcPr>
            <w:tcW w:w="1003" w:type="dxa"/>
            <w:tcBorders>
              <w:top w:val="nil"/>
              <w:left w:val="nil"/>
              <w:bottom w:val="single" w:sz="4" w:space="0" w:color="auto"/>
              <w:right w:val="single" w:sz="4" w:space="0" w:color="auto"/>
            </w:tcBorders>
            <w:shd w:val="clear" w:color="000000" w:fill="FFFFFF"/>
            <w:vAlign w:val="center"/>
            <w:hideMark/>
          </w:tcPr>
          <w:p w14:paraId="5F6EE814" w14:textId="77777777" w:rsidR="00C86353" w:rsidRPr="004E0D9F" w:rsidRDefault="00C86353" w:rsidP="00AB1F90">
            <w:pPr>
              <w:jc w:val="center"/>
            </w:pPr>
            <w:r w:rsidRPr="004E0D9F">
              <w:t>25%</w:t>
            </w:r>
          </w:p>
        </w:tc>
      </w:tr>
      <w:tr w:rsidR="00C86353" w:rsidRPr="004E0D9F" w14:paraId="04583BBA" w14:textId="77777777" w:rsidTr="00AB1F90">
        <w:trPr>
          <w:trHeight w:val="1563"/>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0E0A06E" w14:textId="77777777" w:rsidR="00C86353" w:rsidRPr="004E0D9F" w:rsidRDefault="00C86353" w:rsidP="00AB1F90">
            <w:r w:rsidRPr="004E0D9F">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3477731B"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5878FCC"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CA47FC5"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vAlign w:val="center"/>
            <w:hideMark/>
          </w:tcPr>
          <w:p w14:paraId="6DC6694D" w14:textId="77777777" w:rsidR="00C86353" w:rsidRPr="004E0D9F" w:rsidRDefault="00C86353" w:rsidP="00AB1F90">
            <w:pPr>
              <w:jc w:val="center"/>
            </w:pPr>
            <w:r w:rsidRPr="004E0D9F">
              <w:t>01 3 01 00230</w:t>
            </w:r>
          </w:p>
        </w:tc>
        <w:tc>
          <w:tcPr>
            <w:tcW w:w="1107" w:type="dxa"/>
            <w:tcBorders>
              <w:top w:val="nil"/>
              <w:left w:val="nil"/>
              <w:bottom w:val="single" w:sz="4" w:space="0" w:color="auto"/>
              <w:right w:val="nil"/>
            </w:tcBorders>
            <w:shd w:val="clear" w:color="000000" w:fill="FFFFFF"/>
            <w:noWrap/>
            <w:vAlign w:val="center"/>
            <w:hideMark/>
          </w:tcPr>
          <w:p w14:paraId="6FC2ACC6" w14:textId="77777777" w:rsidR="00C86353" w:rsidRPr="004E0D9F" w:rsidRDefault="00C86353" w:rsidP="00AB1F90">
            <w:pPr>
              <w:jc w:val="center"/>
            </w:pPr>
            <w:r w:rsidRPr="004E0D9F">
              <w:t>600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1A6B273C" w14:textId="77777777" w:rsidR="00C86353" w:rsidRPr="004E0D9F" w:rsidRDefault="00C86353" w:rsidP="00AB1F90">
            <w:pPr>
              <w:jc w:val="center"/>
            </w:pPr>
            <w:r w:rsidRPr="004E0D9F">
              <w:t>14 630 880,00</w:t>
            </w:r>
          </w:p>
        </w:tc>
        <w:tc>
          <w:tcPr>
            <w:tcW w:w="1767" w:type="dxa"/>
            <w:tcBorders>
              <w:top w:val="nil"/>
              <w:left w:val="nil"/>
              <w:bottom w:val="single" w:sz="4" w:space="0" w:color="auto"/>
              <w:right w:val="single" w:sz="4" w:space="0" w:color="auto"/>
            </w:tcBorders>
            <w:shd w:val="clear" w:color="000000" w:fill="FFFFFF"/>
            <w:noWrap/>
            <w:vAlign w:val="center"/>
            <w:hideMark/>
          </w:tcPr>
          <w:p w14:paraId="1BCCF3A7" w14:textId="77777777" w:rsidR="00C86353" w:rsidRPr="004E0D9F" w:rsidRDefault="00C86353" w:rsidP="00AB1F90">
            <w:pPr>
              <w:jc w:val="center"/>
            </w:pPr>
            <w:r w:rsidRPr="004E0D9F">
              <w:t>3 584 889,00</w:t>
            </w:r>
          </w:p>
        </w:tc>
        <w:tc>
          <w:tcPr>
            <w:tcW w:w="1003" w:type="dxa"/>
            <w:tcBorders>
              <w:top w:val="nil"/>
              <w:left w:val="nil"/>
              <w:bottom w:val="single" w:sz="4" w:space="0" w:color="auto"/>
              <w:right w:val="single" w:sz="4" w:space="0" w:color="auto"/>
            </w:tcBorders>
            <w:shd w:val="clear" w:color="000000" w:fill="FFFFFF"/>
            <w:vAlign w:val="center"/>
            <w:hideMark/>
          </w:tcPr>
          <w:p w14:paraId="20AC12C1" w14:textId="77777777" w:rsidR="00C86353" w:rsidRPr="004E0D9F" w:rsidRDefault="00C86353" w:rsidP="00AB1F90">
            <w:pPr>
              <w:jc w:val="center"/>
            </w:pPr>
            <w:r w:rsidRPr="004E0D9F">
              <w:t>25%</w:t>
            </w:r>
          </w:p>
        </w:tc>
      </w:tr>
      <w:tr w:rsidR="00C86353" w:rsidRPr="004E0D9F" w14:paraId="08EB4A8F" w14:textId="77777777" w:rsidTr="00AB1F90">
        <w:trPr>
          <w:trHeight w:val="111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7F7F83B" w14:textId="77777777" w:rsidR="00C86353" w:rsidRPr="004E0D9F" w:rsidRDefault="00C86353" w:rsidP="00AB1F90">
            <w:r w:rsidRPr="004E0D9F">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0EFAC8FA"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45FCD49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0F759B47"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vAlign w:val="center"/>
            <w:hideMark/>
          </w:tcPr>
          <w:p w14:paraId="2DD29928" w14:textId="77777777" w:rsidR="00C86353" w:rsidRPr="004E0D9F" w:rsidRDefault="00C86353" w:rsidP="00AB1F90">
            <w:pPr>
              <w:jc w:val="center"/>
            </w:pPr>
            <w:r w:rsidRPr="004E0D9F">
              <w:t>01 3 01 00230</w:t>
            </w:r>
          </w:p>
        </w:tc>
        <w:tc>
          <w:tcPr>
            <w:tcW w:w="1107" w:type="dxa"/>
            <w:tcBorders>
              <w:top w:val="nil"/>
              <w:left w:val="nil"/>
              <w:bottom w:val="single" w:sz="4" w:space="0" w:color="auto"/>
              <w:right w:val="nil"/>
            </w:tcBorders>
            <w:shd w:val="clear" w:color="000000" w:fill="FFFFFF"/>
            <w:noWrap/>
            <w:vAlign w:val="center"/>
            <w:hideMark/>
          </w:tcPr>
          <w:p w14:paraId="034A6D60" w14:textId="77777777" w:rsidR="00C86353" w:rsidRPr="004E0D9F" w:rsidRDefault="00C86353" w:rsidP="00AB1F90">
            <w:pPr>
              <w:jc w:val="center"/>
            </w:pPr>
            <w:r w:rsidRPr="004E0D9F">
              <w:t>800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952A72F" w14:textId="77777777" w:rsidR="00C86353" w:rsidRPr="004E0D9F" w:rsidRDefault="00C86353" w:rsidP="00AB1F90">
            <w:pPr>
              <w:jc w:val="center"/>
            </w:pPr>
            <w:r w:rsidRPr="004E0D9F">
              <w:t>26 080,00</w:t>
            </w:r>
          </w:p>
        </w:tc>
        <w:tc>
          <w:tcPr>
            <w:tcW w:w="1767" w:type="dxa"/>
            <w:tcBorders>
              <w:top w:val="nil"/>
              <w:left w:val="nil"/>
              <w:bottom w:val="single" w:sz="4" w:space="0" w:color="auto"/>
              <w:right w:val="single" w:sz="4" w:space="0" w:color="auto"/>
            </w:tcBorders>
            <w:shd w:val="clear" w:color="000000" w:fill="FFFFFF"/>
            <w:noWrap/>
            <w:vAlign w:val="center"/>
            <w:hideMark/>
          </w:tcPr>
          <w:p w14:paraId="52E48F7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2560AD76" w14:textId="77777777" w:rsidR="00C86353" w:rsidRPr="004E0D9F" w:rsidRDefault="00C86353" w:rsidP="00AB1F90">
            <w:pPr>
              <w:jc w:val="center"/>
            </w:pPr>
            <w:r w:rsidRPr="004E0D9F">
              <w:t>0%</w:t>
            </w:r>
          </w:p>
        </w:tc>
      </w:tr>
      <w:tr w:rsidR="00C86353" w:rsidRPr="004E0D9F" w14:paraId="527E61A5" w14:textId="77777777" w:rsidTr="00AB1F90">
        <w:trPr>
          <w:trHeight w:val="1006"/>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597F663" w14:textId="77777777" w:rsidR="00C86353" w:rsidRPr="004E0D9F" w:rsidRDefault="00C86353" w:rsidP="00AB1F90">
            <w:r w:rsidRPr="004E0D9F">
              <w:t xml:space="preserve">Мероприятия по гражданско- патриотическому воспитанию детей и </w:t>
            </w:r>
            <w:proofErr w:type="gramStart"/>
            <w:r w:rsidRPr="004E0D9F">
              <w:t>молодежи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1D414C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702DBD7A"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5CAF186" w14:textId="77777777" w:rsidR="00C86353" w:rsidRPr="004E0D9F" w:rsidRDefault="00C86353" w:rsidP="00AB1F90">
            <w:pPr>
              <w:jc w:val="center"/>
            </w:pPr>
            <w:r w:rsidRPr="004E0D9F">
              <w:t>.07</w:t>
            </w:r>
          </w:p>
        </w:tc>
        <w:tc>
          <w:tcPr>
            <w:tcW w:w="1675" w:type="dxa"/>
            <w:tcBorders>
              <w:top w:val="nil"/>
              <w:left w:val="nil"/>
              <w:bottom w:val="single" w:sz="4" w:space="0" w:color="auto"/>
              <w:right w:val="single" w:sz="4" w:space="0" w:color="auto"/>
            </w:tcBorders>
            <w:shd w:val="clear" w:color="000000" w:fill="FFFFFF"/>
            <w:noWrap/>
            <w:vAlign w:val="center"/>
            <w:hideMark/>
          </w:tcPr>
          <w:p w14:paraId="75A0736C" w14:textId="77777777" w:rsidR="00C86353" w:rsidRPr="004E0D9F" w:rsidRDefault="00C86353" w:rsidP="00AB1F90">
            <w:pPr>
              <w:jc w:val="center"/>
            </w:pPr>
            <w:r w:rsidRPr="004E0D9F">
              <w:t>01 3 04 21410</w:t>
            </w:r>
          </w:p>
        </w:tc>
        <w:tc>
          <w:tcPr>
            <w:tcW w:w="1107" w:type="dxa"/>
            <w:tcBorders>
              <w:top w:val="nil"/>
              <w:left w:val="nil"/>
              <w:bottom w:val="single" w:sz="4" w:space="0" w:color="auto"/>
              <w:right w:val="nil"/>
            </w:tcBorders>
            <w:shd w:val="clear" w:color="000000" w:fill="FFFFFF"/>
            <w:noWrap/>
            <w:vAlign w:val="center"/>
            <w:hideMark/>
          </w:tcPr>
          <w:p w14:paraId="2778FCF5"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000000" w:fill="FFFFFF"/>
            <w:noWrap/>
            <w:vAlign w:val="center"/>
            <w:hideMark/>
          </w:tcPr>
          <w:p w14:paraId="678D0D41" w14:textId="77777777" w:rsidR="00C86353" w:rsidRPr="004E0D9F" w:rsidRDefault="00C86353" w:rsidP="00AB1F90">
            <w:pPr>
              <w:jc w:val="center"/>
            </w:pPr>
            <w:r w:rsidRPr="004E0D9F">
              <w:t>220 000,00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942770B" w14:textId="77777777" w:rsidR="00C86353" w:rsidRPr="004E0D9F" w:rsidRDefault="00C86353" w:rsidP="00AB1F90">
            <w:pPr>
              <w:jc w:val="center"/>
            </w:pPr>
            <w:r w:rsidRPr="004E0D9F">
              <w:t>8 500,00</w:t>
            </w:r>
          </w:p>
        </w:tc>
        <w:tc>
          <w:tcPr>
            <w:tcW w:w="1003" w:type="dxa"/>
            <w:tcBorders>
              <w:top w:val="nil"/>
              <w:left w:val="nil"/>
              <w:bottom w:val="single" w:sz="4" w:space="0" w:color="auto"/>
              <w:right w:val="single" w:sz="4" w:space="0" w:color="auto"/>
            </w:tcBorders>
            <w:shd w:val="clear" w:color="000000" w:fill="FFFFFF"/>
            <w:vAlign w:val="center"/>
            <w:hideMark/>
          </w:tcPr>
          <w:p w14:paraId="75DDA135" w14:textId="77777777" w:rsidR="00C86353" w:rsidRPr="004E0D9F" w:rsidRDefault="00C86353" w:rsidP="00AB1F90">
            <w:pPr>
              <w:jc w:val="center"/>
            </w:pPr>
            <w:r w:rsidRPr="004E0D9F">
              <w:t>4%</w:t>
            </w:r>
          </w:p>
        </w:tc>
      </w:tr>
      <w:tr w:rsidR="00C86353" w:rsidRPr="004E0D9F" w14:paraId="7808F05C" w14:textId="77777777" w:rsidTr="00AB1F90">
        <w:trPr>
          <w:trHeight w:val="1563"/>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574C64A" w14:textId="77777777" w:rsidR="00C86353" w:rsidRPr="004E0D9F" w:rsidRDefault="00C86353" w:rsidP="00AB1F90">
            <w:r w:rsidRPr="004E0D9F">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BE7EC6E"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B663937"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6BADB331"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01C05232" w14:textId="77777777" w:rsidR="00C86353" w:rsidRPr="004E0D9F" w:rsidRDefault="00C86353" w:rsidP="00AB1F90">
            <w:pPr>
              <w:jc w:val="center"/>
            </w:pPr>
            <w:r w:rsidRPr="004E0D9F">
              <w:t>01 3 02 80200</w:t>
            </w:r>
          </w:p>
        </w:tc>
        <w:tc>
          <w:tcPr>
            <w:tcW w:w="1107" w:type="dxa"/>
            <w:tcBorders>
              <w:top w:val="nil"/>
              <w:left w:val="nil"/>
              <w:bottom w:val="single" w:sz="4" w:space="0" w:color="auto"/>
              <w:right w:val="nil"/>
            </w:tcBorders>
            <w:shd w:val="clear" w:color="000000" w:fill="FFFFFF"/>
            <w:noWrap/>
            <w:vAlign w:val="center"/>
            <w:hideMark/>
          </w:tcPr>
          <w:p w14:paraId="4A1DF126"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79B9265B" w14:textId="77777777" w:rsidR="00C86353" w:rsidRPr="004E0D9F" w:rsidRDefault="00C86353" w:rsidP="00AB1F90">
            <w:pPr>
              <w:jc w:val="center"/>
            </w:pPr>
            <w:r w:rsidRPr="004E0D9F">
              <w:t>68 040,00</w:t>
            </w:r>
          </w:p>
        </w:tc>
        <w:tc>
          <w:tcPr>
            <w:tcW w:w="1767" w:type="dxa"/>
            <w:tcBorders>
              <w:top w:val="nil"/>
              <w:left w:val="nil"/>
              <w:bottom w:val="single" w:sz="4" w:space="0" w:color="auto"/>
              <w:right w:val="single" w:sz="4" w:space="0" w:color="auto"/>
            </w:tcBorders>
            <w:shd w:val="clear" w:color="000000" w:fill="FFFFFF"/>
            <w:vAlign w:val="center"/>
            <w:hideMark/>
          </w:tcPr>
          <w:p w14:paraId="4F0162F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33DE1B8" w14:textId="77777777" w:rsidR="00C86353" w:rsidRPr="004E0D9F" w:rsidRDefault="00C86353" w:rsidP="00AB1F90">
            <w:pPr>
              <w:jc w:val="center"/>
            </w:pPr>
            <w:r w:rsidRPr="004E0D9F">
              <w:t>0%</w:t>
            </w:r>
          </w:p>
        </w:tc>
      </w:tr>
      <w:tr w:rsidR="00C86353" w:rsidRPr="004E0D9F" w14:paraId="36D51ADA" w14:textId="77777777" w:rsidTr="00AB1F90">
        <w:trPr>
          <w:trHeight w:val="130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9F9F330" w14:textId="77777777" w:rsidR="00C86353" w:rsidRPr="004E0D9F" w:rsidRDefault="00C86353" w:rsidP="00AB1F90">
            <w:r w:rsidRPr="004E0D9F">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4F322EC"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E8F9134"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4C226B9"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17544ED7" w14:textId="77777777" w:rsidR="00C86353" w:rsidRPr="004E0D9F" w:rsidRDefault="00C86353" w:rsidP="00AB1F90">
            <w:pPr>
              <w:jc w:val="center"/>
            </w:pPr>
            <w:r w:rsidRPr="004E0D9F">
              <w:t>01 3 02 S0190</w:t>
            </w:r>
          </w:p>
        </w:tc>
        <w:tc>
          <w:tcPr>
            <w:tcW w:w="1107" w:type="dxa"/>
            <w:tcBorders>
              <w:top w:val="nil"/>
              <w:left w:val="nil"/>
              <w:bottom w:val="single" w:sz="4" w:space="0" w:color="auto"/>
              <w:right w:val="single" w:sz="4" w:space="0" w:color="auto"/>
            </w:tcBorders>
            <w:shd w:val="clear" w:color="000000" w:fill="FFFFFF"/>
            <w:noWrap/>
            <w:vAlign w:val="center"/>
            <w:hideMark/>
          </w:tcPr>
          <w:p w14:paraId="18615A7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69D817DD" w14:textId="77777777" w:rsidR="00C86353" w:rsidRPr="004E0D9F" w:rsidRDefault="00C86353" w:rsidP="00AB1F90">
            <w:pPr>
              <w:jc w:val="center"/>
            </w:pPr>
            <w:r w:rsidRPr="004E0D9F">
              <w:t>1 694 196,00</w:t>
            </w:r>
          </w:p>
        </w:tc>
        <w:tc>
          <w:tcPr>
            <w:tcW w:w="1767" w:type="dxa"/>
            <w:tcBorders>
              <w:top w:val="nil"/>
              <w:left w:val="nil"/>
              <w:bottom w:val="single" w:sz="4" w:space="0" w:color="auto"/>
              <w:right w:val="single" w:sz="4" w:space="0" w:color="auto"/>
            </w:tcBorders>
            <w:shd w:val="clear" w:color="000000" w:fill="FFFFFF"/>
            <w:noWrap/>
            <w:vAlign w:val="center"/>
            <w:hideMark/>
          </w:tcPr>
          <w:p w14:paraId="22185F90"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C16EED5" w14:textId="77777777" w:rsidR="00C86353" w:rsidRPr="004E0D9F" w:rsidRDefault="00C86353" w:rsidP="00AB1F90">
            <w:pPr>
              <w:jc w:val="center"/>
            </w:pPr>
            <w:r w:rsidRPr="004E0D9F">
              <w:t>0%</w:t>
            </w:r>
          </w:p>
        </w:tc>
      </w:tr>
      <w:tr w:rsidR="00C86353" w:rsidRPr="004E0D9F" w14:paraId="4BE88A27" w14:textId="77777777" w:rsidTr="00AB1F90">
        <w:trPr>
          <w:trHeight w:val="837"/>
        </w:trPr>
        <w:tc>
          <w:tcPr>
            <w:tcW w:w="4253" w:type="dxa"/>
            <w:tcBorders>
              <w:top w:val="nil"/>
              <w:left w:val="single" w:sz="8" w:space="0" w:color="auto"/>
              <w:bottom w:val="single" w:sz="4" w:space="0" w:color="auto"/>
              <w:right w:val="nil"/>
            </w:tcBorders>
            <w:shd w:val="clear" w:color="000000" w:fill="FFFFFF"/>
            <w:vAlign w:val="bottom"/>
            <w:hideMark/>
          </w:tcPr>
          <w:p w14:paraId="2873DCE3"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FEDB313"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5CFBCC19"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2D1C003"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03C00045" w14:textId="77777777" w:rsidR="00C86353" w:rsidRPr="004E0D9F" w:rsidRDefault="00C86353" w:rsidP="00AB1F90">
            <w:pPr>
              <w:jc w:val="center"/>
            </w:pPr>
            <w:r w:rsidRPr="004E0D9F">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77D70DFC"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10408239" w14:textId="77777777" w:rsidR="00C86353" w:rsidRPr="004E0D9F" w:rsidRDefault="00C86353" w:rsidP="00AB1F90">
            <w:pPr>
              <w:jc w:val="center"/>
            </w:pPr>
            <w:r w:rsidRPr="004E0D9F">
              <w:t>3 961 211,95</w:t>
            </w:r>
          </w:p>
        </w:tc>
        <w:tc>
          <w:tcPr>
            <w:tcW w:w="1767" w:type="dxa"/>
            <w:tcBorders>
              <w:top w:val="nil"/>
              <w:left w:val="nil"/>
              <w:bottom w:val="single" w:sz="4" w:space="0" w:color="auto"/>
              <w:right w:val="single" w:sz="4" w:space="0" w:color="auto"/>
            </w:tcBorders>
            <w:shd w:val="clear" w:color="000000" w:fill="FFFFFF"/>
            <w:noWrap/>
            <w:vAlign w:val="center"/>
            <w:hideMark/>
          </w:tcPr>
          <w:p w14:paraId="15D079FC" w14:textId="77777777" w:rsidR="00C86353" w:rsidRPr="004E0D9F" w:rsidRDefault="00C86353" w:rsidP="00AB1F90">
            <w:pPr>
              <w:jc w:val="center"/>
            </w:pPr>
            <w:r w:rsidRPr="004E0D9F">
              <w:t>1 172 313,90</w:t>
            </w:r>
          </w:p>
        </w:tc>
        <w:tc>
          <w:tcPr>
            <w:tcW w:w="1003" w:type="dxa"/>
            <w:tcBorders>
              <w:top w:val="nil"/>
              <w:left w:val="nil"/>
              <w:bottom w:val="single" w:sz="4" w:space="0" w:color="auto"/>
              <w:right w:val="single" w:sz="4" w:space="0" w:color="auto"/>
            </w:tcBorders>
            <w:shd w:val="clear" w:color="000000" w:fill="FFFFFF"/>
            <w:vAlign w:val="center"/>
            <w:hideMark/>
          </w:tcPr>
          <w:p w14:paraId="79E471A4" w14:textId="77777777" w:rsidR="00C86353" w:rsidRPr="004E0D9F" w:rsidRDefault="00C86353" w:rsidP="00AB1F90">
            <w:pPr>
              <w:jc w:val="center"/>
            </w:pPr>
            <w:r w:rsidRPr="004E0D9F">
              <w:t>30%</w:t>
            </w:r>
          </w:p>
        </w:tc>
      </w:tr>
      <w:tr w:rsidR="00C86353" w:rsidRPr="004E0D9F" w14:paraId="672EE48C" w14:textId="77777777" w:rsidTr="00AB1F90">
        <w:trPr>
          <w:trHeight w:val="995"/>
        </w:trPr>
        <w:tc>
          <w:tcPr>
            <w:tcW w:w="4253" w:type="dxa"/>
            <w:tcBorders>
              <w:top w:val="nil"/>
              <w:left w:val="single" w:sz="8" w:space="0" w:color="auto"/>
              <w:bottom w:val="nil"/>
              <w:right w:val="nil"/>
            </w:tcBorders>
            <w:shd w:val="clear" w:color="000000" w:fill="FFFFFF"/>
            <w:vAlign w:val="bottom"/>
            <w:hideMark/>
          </w:tcPr>
          <w:p w14:paraId="3308D176" w14:textId="77777777" w:rsidR="00C86353" w:rsidRPr="004E0D9F" w:rsidRDefault="00C86353" w:rsidP="00AB1F90">
            <w:r w:rsidRPr="004E0D9F">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45866CB"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7E6C6C28"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07E48D3" w14:textId="77777777" w:rsidR="00C86353" w:rsidRPr="004E0D9F" w:rsidRDefault="00C86353" w:rsidP="00AB1F90">
            <w:pPr>
              <w:jc w:val="center"/>
            </w:pPr>
            <w:r w:rsidRPr="004E0D9F">
              <w:t>.09</w:t>
            </w:r>
          </w:p>
        </w:tc>
        <w:tc>
          <w:tcPr>
            <w:tcW w:w="1675" w:type="dxa"/>
            <w:tcBorders>
              <w:top w:val="nil"/>
              <w:left w:val="nil"/>
              <w:bottom w:val="nil"/>
              <w:right w:val="single" w:sz="4" w:space="0" w:color="auto"/>
            </w:tcBorders>
            <w:shd w:val="clear" w:color="000000" w:fill="FFFFFF"/>
            <w:noWrap/>
            <w:vAlign w:val="center"/>
            <w:hideMark/>
          </w:tcPr>
          <w:p w14:paraId="27BC77BB" w14:textId="77777777" w:rsidR="00C86353" w:rsidRPr="004E0D9F" w:rsidRDefault="00C86353" w:rsidP="00AB1F90">
            <w:pPr>
              <w:jc w:val="center"/>
            </w:pPr>
            <w:r w:rsidRPr="004E0D9F">
              <w:t>33 9 00 00130</w:t>
            </w:r>
          </w:p>
        </w:tc>
        <w:tc>
          <w:tcPr>
            <w:tcW w:w="1107" w:type="dxa"/>
            <w:tcBorders>
              <w:top w:val="nil"/>
              <w:left w:val="nil"/>
              <w:bottom w:val="nil"/>
              <w:right w:val="single" w:sz="4" w:space="0" w:color="auto"/>
            </w:tcBorders>
            <w:shd w:val="clear" w:color="000000" w:fill="FFFFFF"/>
            <w:vAlign w:val="center"/>
            <w:hideMark/>
          </w:tcPr>
          <w:p w14:paraId="044A19CD"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29CC9149" w14:textId="77777777" w:rsidR="00C86353" w:rsidRPr="004E0D9F" w:rsidRDefault="00C86353" w:rsidP="00AB1F90">
            <w:pPr>
              <w:jc w:val="center"/>
            </w:pPr>
            <w:r w:rsidRPr="004E0D9F">
              <w:t>27 000,00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7EE5FC2" w14:textId="77777777" w:rsidR="00C86353" w:rsidRPr="004E0D9F" w:rsidRDefault="00C86353" w:rsidP="00AB1F90">
            <w:pPr>
              <w:jc w:val="center"/>
            </w:pPr>
            <w:r w:rsidRPr="004E0D9F">
              <w:t>23 000,00</w:t>
            </w:r>
          </w:p>
        </w:tc>
        <w:tc>
          <w:tcPr>
            <w:tcW w:w="1003" w:type="dxa"/>
            <w:tcBorders>
              <w:top w:val="nil"/>
              <w:left w:val="nil"/>
              <w:bottom w:val="single" w:sz="4" w:space="0" w:color="auto"/>
              <w:right w:val="single" w:sz="4" w:space="0" w:color="auto"/>
            </w:tcBorders>
            <w:shd w:val="clear" w:color="000000" w:fill="FFFFFF"/>
            <w:vAlign w:val="center"/>
            <w:hideMark/>
          </w:tcPr>
          <w:p w14:paraId="7EDC5ED4" w14:textId="77777777" w:rsidR="00C86353" w:rsidRPr="004E0D9F" w:rsidRDefault="00C86353" w:rsidP="00AB1F90">
            <w:pPr>
              <w:jc w:val="center"/>
            </w:pPr>
            <w:r w:rsidRPr="004E0D9F">
              <w:t>85%</w:t>
            </w:r>
          </w:p>
        </w:tc>
      </w:tr>
      <w:tr w:rsidR="00C86353" w:rsidRPr="004E0D9F" w14:paraId="7E8BFE19" w14:textId="77777777" w:rsidTr="00AB1F90">
        <w:trPr>
          <w:trHeight w:val="646"/>
        </w:trPr>
        <w:tc>
          <w:tcPr>
            <w:tcW w:w="4253" w:type="dxa"/>
            <w:tcBorders>
              <w:top w:val="single" w:sz="4" w:space="0" w:color="auto"/>
              <w:left w:val="single" w:sz="8" w:space="0" w:color="auto"/>
              <w:bottom w:val="nil"/>
              <w:right w:val="nil"/>
            </w:tcBorders>
            <w:shd w:val="clear" w:color="000000" w:fill="FFFFFF"/>
            <w:vAlign w:val="bottom"/>
            <w:hideMark/>
          </w:tcPr>
          <w:p w14:paraId="0D02C0AE" w14:textId="77777777" w:rsidR="00C86353" w:rsidRPr="004E0D9F" w:rsidRDefault="00C86353" w:rsidP="00AB1F90">
            <w:r w:rsidRPr="004E0D9F">
              <w:t>Обеспечение функций исполнительных органов местного самоуправления (Иные бюджетные ассигнования)</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DA6835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3808856E"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39F39FFB" w14:textId="77777777" w:rsidR="00C86353" w:rsidRPr="004E0D9F" w:rsidRDefault="00C86353" w:rsidP="00AB1F90">
            <w:pPr>
              <w:jc w:val="center"/>
            </w:pPr>
            <w:r w:rsidRPr="004E0D9F">
              <w:t>.09</w:t>
            </w:r>
          </w:p>
        </w:tc>
        <w:tc>
          <w:tcPr>
            <w:tcW w:w="1675" w:type="dxa"/>
            <w:tcBorders>
              <w:top w:val="single" w:sz="4" w:space="0" w:color="auto"/>
              <w:left w:val="nil"/>
              <w:bottom w:val="nil"/>
              <w:right w:val="single" w:sz="4" w:space="0" w:color="auto"/>
            </w:tcBorders>
            <w:shd w:val="clear" w:color="000000" w:fill="FFFFFF"/>
            <w:noWrap/>
            <w:vAlign w:val="center"/>
            <w:hideMark/>
          </w:tcPr>
          <w:p w14:paraId="524D43EA" w14:textId="77777777" w:rsidR="00C86353" w:rsidRPr="004E0D9F" w:rsidRDefault="00C86353" w:rsidP="00AB1F90">
            <w:pPr>
              <w:jc w:val="center"/>
            </w:pPr>
            <w:r w:rsidRPr="004E0D9F">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93338C7"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3D162327" w14:textId="77777777" w:rsidR="00C86353" w:rsidRPr="004E0D9F" w:rsidRDefault="00C86353" w:rsidP="00AB1F90">
            <w:pPr>
              <w:jc w:val="center"/>
            </w:pPr>
            <w:r w:rsidRPr="004E0D9F">
              <w:t>32 796,00</w:t>
            </w:r>
          </w:p>
        </w:tc>
        <w:tc>
          <w:tcPr>
            <w:tcW w:w="1767" w:type="dxa"/>
            <w:tcBorders>
              <w:top w:val="nil"/>
              <w:left w:val="nil"/>
              <w:bottom w:val="single" w:sz="4" w:space="0" w:color="auto"/>
              <w:right w:val="single" w:sz="4" w:space="0" w:color="auto"/>
            </w:tcBorders>
            <w:shd w:val="clear" w:color="000000" w:fill="FFFFFF"/>
            <w:noWrap/>
            <w:vAlign w:val="center"/>
            <w:hideMark/>
          </w:tcPr>
          <w:p w14:paraId="154F688F" w14:textId="77777777" w:rsidR="00C86353" w:rsidRPr="004E0D9F" w:rsidRDefault="00C86353" w:rsidP="00AB1F90">
            <w:pPr>
              <w:jc w:val="center"/>
            </w:pPr>
            <w:r w:rsidRPr="004E0D9F">
              <w:t>8 349,00</w:t>
            </w:r>
          </w:p>
        </w:tc>
        <w:tc>
          <w:tcPr>
            <w:tcW w:w="1003" w:type="dxa"/>
            <w:tcBorders>
              <w:top w:val="nil"/>
              <w:left w:val="nil"/>
              <w:bottom w:val="single" w:sz="4" w:space="0" w:color="auto"/>
              <w:right w:val="single" w:sz="4" w:space="0" w:color="auto"/>
            </w:tcBorders>
            <w:shd w:val="clear" w:color="000000" w:fill="FFFFFF"/>
            <w:vAlign w:val="center"/>
            <w:hideMark/>
          </w:tcPr>
          <w:p w14:paraId="226B042D" w14:textId="77777777" w:rsidR="00C86353" w:rsidRPr="004E0D9F" w:rsidRDefault="00C86353" w:rsidP="00AB1F90">
            <w:pPr>
              <w:jc w:val="center"/>
            </w:pPr>
            <w:r w:rsidRPr="004E0D9F">
              <w:t>25%</w:t>
            </w:r>
          </w:p>
        </w:tc>
      </w:tr>
      <w:tr w:rsidR="00C86353" w:rsidRPr="004E0D9F" w14:paraId="272A48F8" w14:textId="77777777" w:rsidTr="00AB1F90">
        <w:trPr>
          <w:trHeight w:val="1875"/>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B9FF76C" w14:textId="77777777" w:rsidR="00C86353" w:rsidRPr="004E0D9F" w:rsidRDefault="00C86353" w:rsidP="00AB1F90">
            <w:r w:rsidRPr="004E0D9F">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22E3CB45"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7F9D229"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66003C4B" w14:textId="77777777" w:rsidR="00C86353" w:rsidRPr="004E0D9F" w:rsidRDefault="00C86353" w:rsidP="00AB1F90">
            <w:pPr>
              <w:jc w:val="center"/>
            </w:pPr>
            <w:r w:rsidRPr="004E0D9F">
              <w:t>.09</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3215FB70" w14:textId="77777777" w:rsidR="00C86353" w:rsidRPr="004E0D9F" w:rsidRDefault="00C86353" w:rsidP="00AB1F90">
            <w:pPr>
              <w:jc w:val="center"/>
            </w:pPr>
            <w:r w:rsidRPr="004E0D9F">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105BCAA3"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2C79859D" w14:textId="77777777" w:rsidR="00C86353" w:rsidRPr="004E0D9F" w:rsidRDefault="00C86353" w:rsidP="00AB1F90">
            <w:pPr>
              <w:jc w:val="center"/>
            </w:pPr>
            <w:r w:rsidRPr="004E0D9F">
              <w:t>8 779 293,87</w:t>
            </w:r>
          </w:p>
        </w:tc>
        <w:tc>
          <w:tcPr>
            <w:tcW w:w="1767" w:type="dxa"/>
            <w:tcBorders>
              <w:top w:val="nil"/>
              <w:left w:val="nil"/>
              <w:bottom w:val="single" w:sz="4" w:space="0" w:color="auto"/>
              <w:right w:val="single" w:sz="4" w:space="0" w:color="auto"/>
            </w:tcBorders>
            <w:shd w:val="clear" w:color="000000" w:fill="FFFFFF"/>
            <w:noWrap/>
            <w:vAlign w:val="center"/>
            <w:hideMark/>
          </w:tcPr>
          <w:p w14:paraId="4D07ACEE" w14:textId="77777777" w:rsidR="00C86353" w:rsidRPr="004E0D9F" w:rsidRDefault="00C86353" w:rsidP="00AB1F90">
            <w:pPr>
              <w:jc w:val="center"/>
            </w:pPr>
            <w:r w:rsidRPr="004E0D9F">
              <w:t>2 118 575,59</w:t>
            </w:r>
          </w:p>
        </w:tc>
        <w:tc>
          <w:tcPr>
            <w:tcW w:w="1003" w:type="dxa"/>
            <w:tcBorders>
              <w:top w:val="nil"/>
              <w:left w:val="nil"/>
              <w:bottom w:val="single" w:sz="4" w:space="0" w:color="auto"/>
              <w:right w:val="single" w:sz="4" w:space="0" w:color="auto"/>
            </w:tcBorders>
            <w:shd w:val="clear" w:color="000000" w:fill="FFFFFF"/>
            <w:vAlign w:val="center"/>
            <w:hideMark/>
          </w:tcPr>
          <w:p w14:paraId="3A81F895" w14:textId="77777777" w:rsidR="00C86353" w:rsidRPr="004E0D9F" w:rsidRDefault="00C86353" w:rsidP="00AB1F90">
            <w:pPr>
              <w:jc w:val="center"/>
            </w:pPr>
            <w:r w:rsidRPr="004E0D9F">
              <w:t>24%</w:t>
            </w:r>
          </w:p>
        </w:tc>
      </w:tr>
      <w:tr w:rsidR="00C86353" w:rsidRPr="004E0D9F" w14:paraId="684A7EDB" w14:textId="77777777" w:rsidTr="00AB1F90">
        <w:trPr>
          <w:trHeight w:val="108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1C3E0798" w14:textId="77777777" w:rsidR="00C86353" w:rsidRPr="004E0D9F" w:rsidRDefault="00C86353" w:rsidP="00AB1F90">
            <w:r w:rsidRPr="004E0D9F">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2B62039"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6FFEE18D"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01FDCEE"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016B4FEF" w14:textId="77777777" w:rsidR="00C86353" w:rsidRPr="004E0D9F" w:rsidRDefault="00C86353" w:rsidP="00AB1F90">
            <w:pPr>
              <w:jc w:val="center"/>
            </w:pPr>
            <w:r w:rsidRPr="004E0D9F">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0CE64384"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78B8E190" w14:textId="77777777" w:rsidR="00C86353" w:rsidRPr="004E0D9F" w:rsidRDefault="00C86353" w:rsidP="00AB1F90">
            <w:pPr>
              <w:jc w:val="center"/>
            </w:pPr>
            <w:r w:rsidRPr="004E0D9F">
              <w:t>9 373 399,11</w:t>
            </w:r>
          </w:p>
        </w:tc>
        <w:tc>
          <w:tcPr>
            <w:tcW w:w="1767" w:type="dxa"/>
            <w:tcBorders>
              <w:top w:val="nil"/>
              <w:left w:val="nil"/>
              <w:bottom w:val="single" w:sz="4" w:space="0" w:color="auto"/>
              <w:right w:val="single" w:sz="4" w:space="0" w:color="auto"/>
            </w:tcBorders>
            <w:shd w:val="clear" w:color="000000" w:fill="FFFFFF"/>
            <w:noWrap/>
            <w:vAlign w:val="center"/>
            <w:hideMark/>
          </w:tcPr>
          <w:p w14:paraId="67B24902" w14:textId="77777777" w:rsidR="00C86353" w:rsidRPr="004E0D9F" w:rsidRDefault="00C86353" w:rsidP="00AB1F90">
            <w:pPr>
              <w:jc w:val="center"/>
            </w:pPr>
            <w:r w:rsidRPr="004E0D9F">
              <w:t>2 777 440,69</w:t>
            </w:r>
          </w:p>
        </w:tc>
        <w:tc>
          <w:tcPr>
            <w:tcW w:w="1003" w:type="dxa"/>
            <w:tcBorders>
              <w:top w:val="nil"/>
              <w:left w:val="nil"/>
              <w:bottom w:val="single" w:sz="4" w:space="0" w:color="auto"/>
              <w:right w:val="single" w:sz="4" w:space="0" w:color="auto"/>
            </w:tcBorders>
            <w:shd w:val="clear" w:color="000000" w:fill="FFFFFF"/>
            <w:vAlign w:val="center"/>
            <w:hideMark/>
          </w:tcPr>
          <w:p w14:paraId="3DA7C557" w14:textId="77777777" w:rsidR="00C86353" w:rsidRPr="004E0D9F" w:rsidRDefault="00C86353" w:rsidP="00AB1F90">
            <w:pPr>
              <w:jc w:val="center"/>
            </w:pPr>
            <w:r w:rsidRPr="004E0D9F">
              <w:t>30%</w:t>
            </w:r>
          </w:p>
        </w:tc>
      </w:tr>
      <w:tr w:rsidR="00C86353" w:rsidRPr="004E0D9F" w14:paraId="3A469773" w14:textId="77777777" w:rsidTr="00AB1F90">
        <w:trPr>
          <w:trHeight w:val="785"/>
        </w:trPr>
        <w:tc>
          <w:tcPr>
            <w:tcW w:w="4253" w:type="dxa"/>
            <w:tcBorders>
              <w:top w:val="nil"/>
              <w:left w:val="single" w:sz="8" w:space="0" w:color="auto"/>
              <w:bottom w:val="nil"/>
              <w:right w:val="single" w:sz="4" w:space="0" w:color="auto"/>
            </w:tcBorders>
            <w:shd w:val="clear" w:color="000000" w:fill="FFFFFF"/>
            <w:vAlign w:val="center"/>
            <w:hideMark/>
          </w:tcPr>
          <w:p w14:paraId="0CF1991D" w14:textId="77777777" w:rsidR="00C86353" w:rsidRPr="004E0D9F" w:rsidRDefault="00C86353" w:rsidP="00AB1F90">
            <w:r w:rsidRPr="004E0D9F">
              <w:t>Обеспечение деятельности муниципальных казенных учреждений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2B8BA32F"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27001E03"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4A8C2E0F" w14:textId="77777777" w:rsidR="00C86353" w:rsidRPr="004E0D9F" w:rsidRDefault="00C86353" w:rsidP="00AB1F90">
            <w:pPr>
              <w:jc w:val="center"/>
            </w:pPr>
            <w:r w:rsidRPr="004E0D9F">
              <w:t>.09</w:t>
            </w:r>
          </w:p>
        </w:tc>
        <w:tc>
          <w:tcPr>
            <w:tcW w:w="1675" w:type="dxa"/>
            <w:tcBorders>
              <w:top w:val="nil"/>
              <w:left w:val="nil"/>
              <w:bottom w:val="nil"/>
              <w:right w:val="single" w:sz="4" w:space="0" w:color="auto"/>
            </w:tcBorders>
            <w:shd w:val="clear" w:color="000000" w:fill="FFFFFF"/>
            <w:noWrap/>
            <w:vAlign w:val="center"/>
            <w:hideMark/>
          </w:tcPr>
          <w:p w14:paraId="7ECFCE89" w14:textId="77777777" w:rsidR="00C86353" w:rsidRPr="004E0D9F" w:rsidRDefault="00C86353" w:rsidP="00AB1F90">
            <w:pPr>
              <w:jc w:val="center"/>
            </w:pPr>
            <w:r w:rsidRPr="004E0D9F">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05335CDA"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1E7DCD12" w14:textId="77777777" w:rsidR="00C86353" w:rsidRPr="004E0D9F" w:rsidRDefault="00C86353" w:rsidP="00AB1F90">
            <w:pPr>
              <w:jc w:val="center"/>
            </w:pPr>
            <w:r w:rsidRPr="004E0D9F">
              <w:t>42 988,00</w:t>
            </w:r>
          </w:p>
        </w:tc>
        <w:tc>
          <w:tcPr>
            <w:tcW w:w="1767" w:type="dxa"/>
            <w:tcBorders>
              <w:top w:val="nil"/>
              <w:left w:val="nil"/>
              <w:bottom w:val="single" w:sz="4" w:space="0" w:color="auto"/>
              <w:right w:val="single" w:sz="4" w:space="0" w:color="auto"/>
            </w:tcBorders>
            <w:shd w:val="clear" w:color="000000" w:fill="FFFFFF"/>
            <w:noWrap/>
            <w:vAlign w:val="center"/>
            <w:hideMark/>
          </w:tcPr>
          <w:p w14:paraId="5B30F604" w14:textId="77777777" w:rsidR="00C86353" w:rsidRPr="004E0D9F" w:rsidRDefault="00C86353" w:rsidP="00AB1F90">
            <w:pPr>
              <w:jc w:val="center"/>
            </w:pPr>
            <w:r w:rsidRPr="004E0D9F">
              <w:t>7 660,00</w:t>
            </w:r>
          </w:p>
        </w:tc>
        <w:tc>
          <w:tcPr>
            <w:tcW w:w="1003" w:type="dxa"/>
            <w:tcBorders>
              <w:top w:val="nil"/>
              <w:left w:val="nil"/>
              <w:bottom w:val="single" w:sz="4" w:space="0" w:color="auto"/>
              <w:right w:val="single" w:sz="4" w:space="0" w:color="auto"/>
            </w:tcBorders>
            <w:shd w:val="clear" w:color="000000" w:fill="FFFFFF"/>
            <w:vAlign w:val="center"/>
            <w:hideMark/>
          </w:tcPr>
          <w:p w14:paraId="005AE66D" w14:textId="77777777" w:rsidR="00C86353" w:rsidRPr="004E0D9F" w:rsidRDefault="00C86353" w:rsidP="00AB1F90">
            <w:pPr>
              <w:jc w:val="center"/>
            </w:pPr>
            <w:r w:rsidRPr="004E0D9F">
              <w:t>18%</w:t>
            </w:r>
          </w:p>
        </w:tc>
      </w:tr>
      <w:tr w:rsidR="00C86353" w:rsidRPr="004E0D9F" w14:paraId="12082100" w14:textId="77777777" w:rsidTr="00AB1F90">
        <w:trPr>
          <w:trHeight w:val="1155"/>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12CE4EE" w14:textId="77777777" w:rsidR="00C86353" w:rsidRPr="004E0D9F" w:rsidRDefault="00C86353" w:rsidP="00AB1F90">
            <w:r w:rsidRPr="004E0D9F">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725751A1"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AE37F28"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2491EA24" w14:textId="77777777" w:rsidR="00C86353" w:rsidRPr="004E0D9F" w:rsidRDefault="00C86353" w:rsidP="00AB1F90">
            <w:pPr>
              <w:jc w:val="center"/>
            </w:pPr>
            <w:r w:rsidRPr="004E0D9F">
              <w:t>.09</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0CD01AEF" w14:textId="77777777" w:rsidR="00C86353" w:rsidRPr="004E0D9F" w:rsidRDefault="00C86353" w:rsidP="00AB1F90">
            <w:pPr>
              <w:jc w:val="center"/>
            </w:pPr>
            <w:r w:rsidRPr="004E0D9F">
              <w:t>34 9 00 20110</w:t>
            </w:r>
          </w:p>
        </w:tc>
        <w:tc>
          <w:tcPr>
            <w:tcW w:w="1107" w:type="dxa"/>
            <w:tcBorders>
              <w:top w:val="nil"/>
              <w:left w:val="nil"/>
              <w:bottom w:val="single" w:sz="4" w:space="0" w:color="auto"/>
              <w:right w:val="single" w:sz="4" w:space="0" w:color="auto"/>
            </w:tcBorders>
            <w:shd w:val="clear" w:color="000000" w:fill="FFFFFF"/>
            <w:vAlign w:val="center"/>
            <w:hideMark/>
          </w:tcPr>
          <w:p w14:paraId="26A5EA9D"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46264DD2" w14:textId="77777777" w:rsidR="00C86353" w:rsidRPr="004E0D9F" w:rsidRDefault="00C86353" w:rsidP="00AB1F90">
            <w:pPr>
              <w:jc w:val="center"/>
            </w:pPr>
            <w:r w:rsidRPr="004E0D9F">
              <w:t>227 000,00</w:t>
            </w:r>
          </w:p>
        </w:tc>
        <w:tc>
          <w:tcPr>
            <w:tcW w:w="1767" w:type="dxa"/>
            <w:tcBorders>
              <w:top w:val="nil"/>
              <w:left w:val="nil"/>
              <w:bottom w:val="single" w:sz="4" w:space="0" w:color="auto"/>
              <w:right w:val="single" w:sz="4" w:space="0" w:color="auto"/>
            </w:tcBorders>
            <w:shd w:val="clear" w:color="000000" w:fill="FFFFFF"/>
            <w:noWrap/>
            <w:vAlign w:val="center"/>
            <w:hideMark/>
          </w:tcPr>
          <w:p w14:paraId="46844163" w14:textId="77777777" w:rsidR="00C86353" w:rsidRPr="004E0D9F" w:rsidRDefault="00C86353" w:rsidP="00AB1F90">
            <w:pPr>
              <w:jc w:val="center"/>
            </w:pPr>
            <w:r w:rsidRPr="004E0D9F">
              <w:t>42 620,00</w:t>
            </w:r>
          </w:p>
        </w:tc>
        <w:tc>
          <w:tcPr>
            <w:tcW w:w="1003" w:type="dxa"/>
            <w:tcBorders>
              <w:top w:val="nil"/>
              <w:left w:val="nil"/>
              <w:bottom w:val="single" w:sz="4" w:space="0" w:color="auto"/>
              <w:right w:val="single" w:sz="4" w:space="0" w:color="auto"/>
            </w:tcBorders>
            <w:shd w:val="clear" w:color="000000" w:fill="FFFFFF"/>
            <w:vAlign w:val="center"/>
            <w:hideMark/>
          </w:tcPr>
          <w:p w14:paraId="5ACD5379" w14:textId="77777777" w:rsidR="00C86353" w:rsidRPr="004E0D9F" w:rsidRDefault="00C86353" w:rsidP="00AB1F90">
            <w:pPr>
              <w:jc w:val="center"/>
            </w:pPr>
            <w:r w:rsidRPr="004E0D9F">
              <w:t>19%</w:t>
            </w:r>
          </w:p>
        </w:tc>
      </w:tr>
      <w:tr w:rsidR="00C86353" w:rsidRPr="004E0D9F" w14:paraId="13B71F45" w14:textId="77777777" w:rsidTr="00AB1F90">
        <w:trPr>
          <w:trHeight w:val="93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CE6C0E2" w14:textId="77777777" w:rsidR="00C86353" w:rsidRPr="004E0D9F" w:rsidRDefault="00C86353" w:rsidP="00AB1F90">
            <w:r w:rsidRPr="004E0D9F">
              <w:t>Проведение районных мероприятий в сфере образования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1B828DAC"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7A81C4B7"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F649A63" w14:textId="77777777" w:rsidR="00C86353" w:rsidRPr="004E0D9F" w:rsidRDefault="00C86353" w:rsidP="00AB1F90">
            <w:pPr>
              <w:jc w:val="center"/>
            </w:pPr>
            <w:r w:rsidRPr="004E0D9F">
              <w:t>.09</w:t>
            </w:r>
          </w:p>
        </w:tc>
        <w:tc>
          <w:tcPr>
            <w:tcW w:w="1675" w:type="dxa"/>
            <w:tcBorders>
              <w:top w:val="nil"/>
              <w:left w:val="nil"/>
              <w:bottom w:val="single" w:sz="4" w:space="0" w:color="auto"/>
              <w:right w:val="single" w:sz="4" w:space="0" w:color="auto"/>
            </w:tcBorders>
            <w:shd w:val="clear" w:color="000000" w:fill="FFFFFF"/>
            <w:noWrap/>
            <w:vAlign w:val="center"/>
            <w:hideMark/>
          </w:tcPr>
          <w:p w14:paraId="3183B630" w14:textId="77777777" w:rsidR="00C86353" w:rsidRPr="004E0D9F" w:rsidRDefault="00C86353" w:rsidP="00AB1F90">
            <w:pPr>
              <w:jc w:val="center"/>
            </w:pPr>
            <w:r w:rsidRPr="004E0D9F">
              <w:t>34 9 00 20110</w:t>
            </w:r>
          </w:p>
        </w:tc>
        <w:tc>
          <w:tcPr>
            <w:tcW w:w="1107" w:type="dxa"/>
            <w:tcBorders>
              <w:top w:val="nil"/>
              <w:left w:val="nil"/>
              <w:bottom w:val="single" w:sz="4" w:space="0" w:color="auto"/>
              <w:right w:val="single" w:sz="4" w:space="0" w:color="auto"/>
            </w:tcBorders>
            <w:shd w:val="clear" w:color="000000" w:fill="FFFFFF"/>
            <w:vAlign w:val="center"/>
            <w:hideMark/>
          </w:tcPr>
          <w:p w14:paraId="24F10A55" w14:textId="77777777" w:rsidR="00C86353" w:rsidRPr="004E0D9F" w:rsidRDefault="00C86353" w:rsidP="00AB1F90">
            <w:pPr>
              <w:jc w:val="center"/>
            </w:pPr>
            <w:r w:rsidRPr="004E0D9F">
              <w:t>300</w:t>
            </w:r>
          </w:p>
        </w:tc>
        <w:tc>
          <w:tcPr>
            <w:tcW w:w="2379" w:type="dxa"/>
            <w:tcBorders>
              <w:top w:val="nil"/>
              <w:left w:val="nil"/>
              <w:bottom w:val="single" w:sz="4" w:space="0" w:color="auto"/>
              <w:right w:val="single" w:sz="4" w:space="0" w:color="auto"/>
            </w:tcBorders>
            <w:shd w:val="clear" w:color="auto" w:fill="auto"/>
            <w:vAlign w:val="center"/>
            <w:hideMark/>
          </w:tcPr>
          <w:p w14:paraId="4E262FE0" w14:textId="77777777" w:rsidR="00C86353" w:rsidRPr="004E0D9F" w:rsidRDefault="00C86353" w:rsidP="00AB1F90">
            <w:pPr>
              <w:jc w:val="center"/>
            </w:pPr>
            <w:r w:rsidRPr="004E0D9F">
              <w:t>35 000,00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A078BC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E8A1E3E" w14:textId="77777777" w:rsidR="00C86353" w:rsidRPr="004E0D9F" w:rsidRDefault="00C86353" w:rsidP="00AB1F90">
            <w:pPr>
              <w:jc w:val="center"/>
            </w:pPr>
            <w:r w:rsidRPr="004E0D9F">
              <w:t>0%</w:t>
            </w:r>
          </w:p>
        </w:tc>
      </w:tr>
      <w:tr w:rsidR="00C86353" w:rsidRPr="004E0D9F" w14:paraId="1B38E0BD" w14:textId="77777777" w:rsidTr="00AB1F90">
        <w:trPr>
          <w:trHeight w:val="2296"/>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73375F86" w14:textId="77777777" w:rsidR="00C86353" w:rsidRPr="004E0D9F" w:rsidRDefault="00C86353" w:rsidP="00AB1F90">
            <w:r w:rsidRPr="004E0D9F">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2E588022"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143853EC"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4FF847B8"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02E44686" w14:textId="77777777" w:rsidR="00C86353" w:rsidRPr="004E0D9F" w:rsidRDefault="00C86353" w:rsidP="00AB1F90">
            <w:pPr>
              <w:jc w:val="center"/>
            </w:pPr>
            <w:r w:rsidRPr="004E0D9F">
              <w:t>01 3 02 80110</w:t>
            </w:r>
          </w:p>
        </w:tc>
        <w:tc>
          <w:tcPr>
            <w:tcW w:w="1107" w:type="dxa"/>
            <w:tcBorders>
              <w:top w:val="nil"/>
              <w:left w:val="nil"/>
              <w:bottom w:val="single" w:sz="4" w:space="0" w:color="auto"/>
              <w:right w:val="nil"/>
            </w:tcBorders>
            <w:shd w:val="clear" w:color="000000" w:fill="FFFFFF"/>
            <w:noWrap/>
            <w:vAlign w:val="center"/>
            <w:hideMark/>
          </w:tcPr>
          <w:p w14:paraId="0A722CA5"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noWrap/>
            <w:vAlign w:val="center"/>
            <w:hideMark/>
          </w:tcPr>
          <w:p w14:paraId="59275EA1" w14:textId="77777777" w:rsidR="00C86353" w:rsidRPr="004E0D9F" w:rsidRDefault="00C86353" w:rsidP="00AB1F90">
            <w:pPr>
              <w:jc w:val="center"/>
            </w:pPr>
            <w:r w:rsidRPr="004E0D9F">
              <w:t>436 713,27</w:t>
            </w:r>
          </w:p>
        </w:tc>
        <w:tc>
          <w:tcPr>
            <w:tcW w:w="1767" w:type="dxa"/>
            <w:tcBorders>
              <w:top w:val="nil"/>
              <w:left w:val="nil"/>
              <w:bottom w:val="single" w:sz="4" w:space="0" w:color="auto"/>
              <w:right w:val="single" w:sz="4" w:space="0" w:color="auto"/>
            </w:tcBorders>
            <w:shd w:val="clear" w:color="000000" w:fill="FFFFFF"/>
            <w:noWrap/>
            <w:vAlign w:val="center"/>
            <w:hideMark/>
          </w:tcPr>
          <w:p w14:paraId="5666292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2845DCEB" w14:textId="77777777" w:rsidR="00C86353" w:rsidRPr="004E0D9F" w:rsidRDefault="00C86353" w:rsidP="00AB1F90">
            <w:pPr>
              <w:jc w:val="center"/>
            </w:pPr>
            <w:r w:rsidRPr="004E0D9F">
              <w:t>0%</w:t>
            </w:r>
          </w:p>
        </w:tc>
      </w:tr>
      <w:tr w:rsidR="00C86353" w:rsidRPr="004E0D9F" w14:paraId="2C44F693" w14:textId="77777777" w:rsidTr="00AB1F90">
        <w:trPr>
          <w:trHeight w:val="4239"/>
        </w:trPr>
        <w:tc>
          <w:tcPr>
            <w:tcW w:w="4253" w:type="dxa"/>
            <w:tcBorders>
              <w:top w:val="nil"/>
              <w:left w:val="single" w:sz="8" w:space="0" w:color="auto"/>
              <w:bottom w:val="nil"/>
              <w:right w:val="single" w:sz="4" w:space="0" w:color="auto"/>
            </w:tcBorders>
            <w:shd w:val="clear" w:color="000000" w:fill="FFFFFF"/>
            <w:vAlign w:val="center"/>
            <w:hideMark/>
          </w:tcPr>
          <w:p w14:paraId="7012836E" w14:textId="77777777" w:rsidR="00C86353" w:rsidRPr="004E0D9F" w:rsidRDefault="00C86353" w:rsidP="00AB1F90">
            <w:r w:rsidRPr="004E0D9F">
              <w:t xml:space="preserve">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w:t>
            </w:r>
            <w:r w:rsidRPr="004E0D9F">
              <w:lastRenderedPageBreak/>
              <w:t>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1490BD3" w14:textId="77777777" w:rsidR="00C86353" w:rsidRPr="004E0D9F" w:rsidRDefault="00C86353" w:rsidP="00AB1F90">
            <w:pPr>
              <w:jc w:val="center"/>
            </w:pPr>
            <w:r w:rsidRPr="004E0D9F">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14:paraId="3A5750AE"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42BEF170" w14:textId="77777777" w:rsidR="00C86353" w:rsidRPr="004E0D9F" w:rsidRDefault="00C86353" w:rsidP="00AB1F90">
            <w:pPr>
              <w:jc w:val="center"/>
            </w:pPr>
            <w:r w:rsidRPr="004E0D9F">
              <w:t>.04</w:t>
            </w:r>
          </w:p>
        </w:tc>
        <w:tc>
          <w:tcPr>
            <w:tcW w:w="1675" w:type="dxa"/>
            <w:tcBorders>
              <w:top w:val="nil"/>
              <w:left w:val="nil"/>
              <w:bottom w:val="nil"/>
              <w:right w:val="single" w:sz="4" w:space="0" w:color="auto"/>
            </w:tcBorders>
            <w:shd w:val="clear" w:color="000000" w:fill="FFFFFF"/>
            <w:noWrap/>
            <w:vAlign w:val="center"/>
            <w:hideMark/>
          </w:tcPr>
          <w:p w14:paraId="32412171" w14:textId="77777777" w:rsidR="00C86353" w:rsidRPr="004E0D9F" w:rsidRDefault="00C86353" w:rsidP="00AB1F90">
            <w:pPr>
              <w:jc w:val="center"/>
            </w:pPr>
            <w:r w:rsidRPr="004E0D9F">
              <w:t>01 3 02 81010</w:t>
            </w:r>
          </w:p>
        </w:tc>
        <w:tc>
          <w:tcPr>
            <w:tcW w:w="1107" w:type="dxa"/>
            <w:tcBorders>
              <w:top w:val="nil"/>
              <w:left w:val="nil"/>
              <w:bottom w:val="single" w:sz="4" w:space="0" w:color="auto"/>
              <w:right w:val="single" w:sz="4" w:space="0" w:color="auto"/>
            </w:tcBorders>
            <w:shd w:val="clear" w:color="000000" w:fill="FFFFFF"/>
            <w:noWrap/>
            <w:vAlign w:val="center"/>
            <w:hideMark/>
          </w:tcPr>
          <w:p w14:paraId="07ACB80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81CC56E" w14:textId="77777777" w:rsidR="00C86353" w:rsidRPr="004E0D9F" w:rsidRDefault="00C86353" w:rsidP="00AB1F90">
            <w:pPr>
              <w:jc w:val="center"/>
            </w:pPr>
            <w:r w:rsidRPr="004E0D9F">
              <w:t>189 945,25</w:t>
            </w:r>
          </w:p>
        </w:tc>
        <w:tc>
          <w:tcPr>
            <w:tcW w:w="1767" w:type="dxa"/>
            <w:tcBorders>
              <w:top w:val="nil"/>
              <w:left w:val="nil"/>
              <w:bottom w:val="single" w:sz="4" w:space="0" w:color="auto"/>
              <w:right w:val="single" w:sz="4" w:space="0" w:color="auto"/>
            </w:tcBorders>
            <w:shd w:val="clear" w:color="000000" w:fill="FFFFFF"/>
            <w:noWrap/>
            <w:vAlign w:val="center"/>
            <w:hideMark/>
          </w:tcPr>
          <w:p w14:paraId="52CEBB1E"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FED438A" w14:textId="77777777" w:rsidR="00C86353" w:rsidRPr="004E0D9F" w:rsidRDefault="00C86353" w:rsidP="00AB1F90">
            <w:pPr>
              <w:jc w:val="center"/>
            </w:pPr>
            <w:r w:rsidRPr="004E0D9F">
              <w:t>0%</w:t>
            </w:r>
          </w:p>
        </w:tc>
      </w:tr>
      <w:tr w:rsidR="00C86353" w:rsidRPr="004E0D9F" w14:paraId="03955EA5" w14:textId="77777777" w:rsidTr="00AB1F90">
        <w:trPr>
          <w:trHeight w:val="2551"/>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CB43F64" w14:textId="77777777" w:rsidR="00C86353" w:rsidRPr="004E0D9F" w:rsidRDefault="00C86353" w:rsidP="00AB1F90">
            <w:r w:rsidRPr="004E0D9F">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4E0D9F">
              <w:t>программы  (</w:t>
            </w:r>
            <w:proofErr w:type="gramEnd"/>
            <w:r w:rsidRPr="004E0D9F">
              <w:t>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59F0BEEF"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03D9CE57"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55CD8837" w14:textId="77777777" w:rsidR="00C86353" w:rsidRPr="004E0D9F" w:rsidRDefault="00C86353" w:rsidP="00AB1F90">
            <w:pPr>
              <w:jc w:val="center"/>
            </w:pPr>
            <w:r w:rsidRPr="004E0D9F">
              <w:t>.06</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48EF910E" w14:textId="77777777" w:rsidR="00C86353" w:rsidRPr="004E0D9F" w:rsidRDefault="00C86353" w:rsidP="00AB1F90">
            <w:pPr>
              <w:jc w:val="center"/>
            </w:pPr>
            <w:r w:rsidRPr="004E0D9F">
              <w:t>01 3 02 81400</w:t>
            </w:r>
          </w:p>
        </w:tc>
        <w:tc>
          <w:tcPr>
            <w:tcW w:w="1107" w:type="dxa"/>
            <w:tcBorders>
              <w:top w:val="nil"/>
              <w:left w:val="nil"/>
              <w:bottom w:val="single" w:sz="4" w:space="0" w:color="auto"/>
              <w:right w:val="nil"/>
            </w:tcBorders>
            <w:shd w:val="clear" w:color="000000" w:fill="FFFFFF"/>
            <w:noWrap/>
            <w:vAlign w:val="center"/>
            <w:hideMark/>
          </w:tcPr>
          <w:p w14:paraId="299C8F38"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762F159B" w14:textId="77777777" w:rsidR="00C86353" w:rsidRPr="004E0D9F" w:rsidRDefault="00C86353" w:rsidP="00AB1F90">
            <w:pPr>
              <w:jc w:val="center"/>
            </w:pPr>
            <w:r w:rsidRPr="004E0D9F">
              <w:t>1 670 000,00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075CD957"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00AA62A" w14:textId="77777777" w:rsidR="00C86353" w:rsidRPr="004E0D9F" w:rsidRDefault="00C86353" w:rsidP="00AB1F90">
            <w:pPr>
              <w:jc w:val="center"/>
            </w:pPr>
            <w:r w:rsidRPr="004E0D9F">
              <w:t>0%</w:t>
            </w:r>
          </w:p>
        </w:tc>
      </w:tr>
      <w:tr w:rsidR="00C86353" w:rsidRPr="004E0D9F" w14:paraId="1946506B" w14:textId="77777777" w:rsidTr="00AB1F90">
        <w:trPr>
          <w:trHeight w:val="294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145C9B10" w14:textId="77777777" w:rsidR="00C86353" w:rsidRPr="004E0D9F" w:rsidRDefault="00C86353" w:rsidP="00AB1F90">
            <w:r w:rsidRPr="004E0D9F">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4E0D9F">
              <w:t>программы  (</w:t>
            </w:r>
            <w:proofErr w:type="gramEnd"/>
            <w:r w:rsidRPr="004E0D9F">
              <w:t>Предоставление субсидий бюджетным, автономным учреждениям и иным некоммерческим организациям)</w:t>
            </w:r>
          </w:p>
        </w:tc>
        <w:tc>
          <w:tcPr>
            <w:tcW w:w="1276" w:type="dxa"/>
            <w:tcBorders>
              <w:top w:val="nil"/>
              <w:left w:val="nil"/>
              <w:bottom w:val="single" w:sz="4" w:space="0" w:color="auto"/>
              <w:right w:val="single" w:sz="4" w:space="0" w:color="auto"/>
            </w:tcBorders>
            <w:shd w:val="clear" w:color="000000" w:fill="FFFFFF"/>
            <w:noWrap/>
            <w:vAlign w:val="center"/>
            <w:hideMark/>
          </w:tcPr>
          <w:p w14:paraId="3FB5745A" w14:textId="77777777" w:rsidR="00C86353" w:rsidRPr="004E0D9F" w:rsidRDefault="00C86353" w:rsidP="00AB1F90">
            <w:pPr>
              <w:jc w:val="center"/>
            </w:pPr>
            <w:r w:rsidRPr="004E0D9F">
              <w:t>.052</w:t>
            </w:r>
          </w:p>
        </w:tc>
        <w:tc>
          <w:tcPr>
            <w:tcW w:w="882" w:type="dxa"/>
            <w:tcBorders>
              <w:top w:val="nil"/>
              <w:left w:val="nil"/>
              <w:bottom w:val="single" w:sz="4" w:space="0" w:color="auto"/>
              <w:right w:val="single" w:sz="4" w:space="0" w:color="auto"/>
            </w:tcBorders>
            <w:shd w:val="clear" w:color="000000" w:fill="FFFFFF"/>
            <w:noWrap/>
            <w:vAlign w:val="center"/>
            <w:hideMark/>
          </w:tcPr>
          <w:p w14:paraId="2F3D7BBC"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64C0A95F" w14:textId="77777777" w:rsidR="00C86353" w:rsidRPr="004E0D9F" w:rsidRDefault="00C86353" w:rsidP="00AB1F90">
            <w:pPr>
              <w:jc w:val="center"/>
            </w:pPr>
            <w:r w:rsidRPr="004E0D9F">
              <w:t>.06</w:t>
            </w:r>
          </w:p>
        </w:tc>
        <w:tc>
          <w:tcPr>
            <w:tcW w:w="1675" w:type="dxa"/>
            <w:tcBorders>
              <w:top w:val="nil"/>
              <w:left w:val="nil"/>
              <w:bottom w:val="single" w:sz="4" w:space="0" w:color="auto"/>
              <w:right w:val="single" w:sz="4" w:space="0" w:color="auto"/>
            </w:tcBorders>
            <w:shd w:val="clear" w:color="000000" w:fill="FFFFFF"/>
            <w:noWrap/>
            <w:vAlign w:val="center"/>
            <w:hideMark/>
          </w:tcPr>
          <w:p w14:paraId="4E2E85B1" w14:textId="77777777" w:rsidR="00C86353" w:rsidRPr="004E0D9F" w:rsidRDefault="00C86353" w:rsidP="00AB1F90">
            <w:pPr>
              <w:jc w:val="center"/>
            </w:pPr>
            <w:r w:rsidRPr="004E0D9F">
              <w:t>01 3 02 81400</w:t>
            </w:r>
          </w:p>
        </w:tc>
        <w:tc>
          <w:tcPr>
            <w:tcW w:w="1107" w:type="dxa"/>
            <w:tcBorders>
              <w:top w:val="nil"/>
              <w:left w:val="nil"/>
              <w:bottom w:val="single" w:sz="4" w:space="0" w:color="auto"/>
              <w:right w:val="nil"/>
            </w:tcBorders>
            <w:shd w:val="clear" w:color="000000" w:fill="FFFFFF"/>
            <w:noWrap/>
            <w:vAlign w:val="center"/>
            <w:hideMark/>
          </w:tcPr>
          <w:p w14:paraId="69CBAB85" w14:textId="77777777" w:rsidR="00C86353" w:rsidRPr="004E0D9F" w:rsidRDefault="00C86353" w:rsidP="00AB1F90">
            <w:pPr>
              <w:jc w:val="center"/>
            </w:pPr>
            <w:r w:rsidRPr="004E0D9F">
              <w:t>600</w:t>
            </w:r>
          </w:p>
        </w:tc>
        <w:tc>
          <w:tcPr>
            <w:tcW w:w="2379" w:type="dxa"/>
            <w:tcBorders>
              <w:top w:val="nil"/>
              <w:left w:val="single" w:sz="4" w:space="0" w:color="auto"/>
              <w:bottom w:val="nil"/>
              <w:right w:val="single" w:sz="4" w:space="0" w:color="auto"/>
            </w:tcBorders>
            <w:shd w:val="clear" w:color="auto" w:fill="auto"/>
            <w:vAlign w:val="center"/>
            <w:hideMark/>
          </w:tcPr>
          <w:p w14:paraId="457FED73" w14:textId="77777777" w:rsidR="00C86353" w:rsidRPr="004E0D9F" w:rsidRDefault="00C86353" w:rsidP="00AB1F90">
            <w:pPr>
              <w:jc w:val="center"/>
            </w:pPr>
            <w:r w:rsidRPr="004E0D9F">
              <w:t>240 000,00</w:t>
            </w:r>
          </w:p>
        </w:tc>
        <w:tc>
          <w:tcPr>
            <w:tcW w:w="1767" w:type="dxa"/>
            <w:tcBorders>
              <w:top w:val="nil"/>
              <w:left w:val="nil"/>
              <w:bottom w:val="nil"/>
              <w:right w:val="single" w:sz="4" w:space="0" w:color="auto"/>
            </w:tcBorders>
            <w:shd w:val="clear" w:color="000000" w:fill="FFFFFF"/>
            <w:noWrap/>
            <w:vAlign w:val="center"/>
            <w:hideMark/>
          </w:tcPr>
          <w:p w14:paraId="57C53057" w14:textId="77777777" w:rsidR="00C86353" w:rsidRPr="004E0D9F" w:rsidRDefault="00C86353" w:rsidP="00AB1F90">
            <w:pPr>
              <w:jc w:val="center"/>
            </w:pPr>
            <w:r w:rsidRPr="004E0D9F">
              <w:t>0,00</w:t>
            </w:r>
          </w:p>
        </w:tc>
        <w:tc>
          <w:tcPr>
            <w:tcW w:w="1003" w:type="dxa"/>
            <w:tcBorders>
              <w:top w:val="nil"/>
              <w:left w:val="nil"/>
              <w:bottom w:val="nil"/>
              <w:right w:val="single" w:sz="4" w:space="0" w:color="auto"/>
            </w:tcBorders>
            <w:shd w:val="clear" w:color="000000" w:fill="FFFFFF"/>
            <w:vAlign w:val="center"/>
            <w:hideMark/>
          </w:tcPr>
          <w:p w14:paraId="42DC5219" w14:textId="77777777" w:rsidR="00C86353" w:rsidRPr="004E0D9F" w:rsidRDefault="00C86353" w:rsidP="00AB1F90">
            <w:pPr>
              <w:jc w:val="center"/>
            </w:pPr>
            <w:r w:rsidRPr="004E0D9F">
              <w:t>0%</w:t>
            </w:r>
          </w:p>
        </w:tc>
      </w:tr>
      <w:tr w:rsidR="00C86353" w:rsidRPr="004E0D9F" w14:paraId="27FD011E" w14:textId="77777777" w:rsidTr="00AB1F90">
        <w:trPr>
          <w:trHeight w:val="639"/>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3987C95A" w14:textId="77777777" w:rsidR="00C86353" w:rsidRPr="004E0D9F" w:rsidRDefault="00C86353" w:rsidP="00AB1F90">
            <w:pPr>
              <w:rPr>
                <w:b/>
                <w:bCs/>
              </w:rPr>
            </w:pPr>
            <w:r w:rsidRPr="004E0D9F">
              <w:rPr>
                <w:b/>
                <w:bCs/>
              </w:rPr>
              <w:t>Финансовое управление Администрации Комсомольского муниципального района</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2944492E" w14:textId="77777777" w:rsidR="00C86353" w:rsidRPr="004E0D9F" w:rsidRDefault="00C86353" w:rsidP="00AB1F90">
            <w:pPr>
              <w:jc w:val="center"/>
              <w:rPr>
                <w:b/>
                <w:bCs/>
              </w:rPr>
            </w:pPr>
            <w:r w:rsidRPr="004E0D9F">
              <w:rPr>
                <w:b/>
                <w:bCs/>
              </w:rPr>
              <w:t>.053</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14:paraId="3BB82820" w14:textId="77777777" w:rsidR="00C86353" w:rsidRPr="004E0D9F" w:rsidRDefault="00C86353" w:rsidP="00AB1F90">
            <w:pPr>
              <w:jc w:val="center"/>
            </w:pPr>
            <w:r w:rsidRPr="004E0D9F">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14:paraId="22E8393B" w14:textId="77777777" w:rsidR="00C86353" w:rsidRPr="004E0D9F" w:rsidRDefault="00C86353" w:rsidP="00AB1F90">
            <w:pPr>
              <w:jc w:val="center"/>
            </w:pPr>
            <w:r w:rsidRPr="004E0D9F">
              <w:t> </w:t>
            </w:r>
          </w:p>
        </w:tc>
        <w:tc>
          <w:tcPr>
            <w:tcW w:w="1675" w:type="dxa"/>
            <w:tcBorders>
              <w:top w:val="single" w:sz="8" w:space="0" w:color="auto"/>
              <w:left w:val="nil"/>
              <w:bottom w:val="single" w:sz="8" w:space="0" w:color="auto"/>
              <w:right w:val="single" w:sz="4" w:space="0" w:color="auto"/>
            </w:tcBorders>
            <w:shd w:val="clear" w:color="000000" w:fill="FABF8F"/>
            <w:vAlign w:val="center"/>
            <w:hideMark/>
          </w:tcPr>
          <w:p w14:paraId="41E84B99" w14:textId="77777777" w:rsidR="00C86353" w:rsidRPr="004E0D9F" w:rsidRDefault="00C86353" w:rsidP="00AB1F90">
            <w:pPr>
              <w:jc w:val="center"/>
            </w:pPr>
            <w:r w:rsidRPr="004E0D9F">
              <w:t> </w:t>
            </w:r>
          </w:p>
        </w:tc>
        <w:tc>
          <w:tcPr>
            <w:tcW w:w="1107" w:type="dxa"/>
            <w:tcBorders>
              <w:top w:val="single" w:sz="8" w:space="0" w:color="auto"/>
              <w:left w:val="nil"/>
              <w:bottom w:val="single" w:sz="8" w:space="0" w:color="auto"/>
              <w:right w:val="nil"/>
            </w:tcBorders>
            <w:shd w:val="clear" w:color="000000" w:fill="FABF8F"/>
            <w:vAlign w:val="center"/>
            <w:hideMark/>
          </w:tcPr>
          <w:p w14:paraId="07A90B25" w14:textId="77777777" w:rsidR="00C86353" w:rsidRPr="004E0D9F" w:rsidRDefault="00C86353" w:rsidP="00AB1F90">
            <w:pPr>
              <w:jc w:val="center"/>
            </w:pPr>
            <w:r w:rsidRPr="004E0D9F">
              <w:t> </w:t>
            </w:r>
          </w:p>
        </w:tc>
        <w:tc>
          <w:tcPr>
            <w:tcW w:w="2379"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7B1D46C1" w14:textId="77777777" w:rsidR="00C86353" w:rsidRPr="004E0D9F" w:rsidRDefault="00C86353" w:rsidP="00AB1F90">
            <w:pPr>
              <w:jc w:val="center"/>
              <w:rPr>
                <w:b/>
                <w:bCs/>
              </w:rPr>
            </w:pPr>
            <w:r w:rsidRPr="004E0D9F">
              <w:rPr>
                <w:b/>
                <w:bCs/>
              </w:rPr>
              <w:t>10 565 748,00</w:t>
            </w:r>
          </w:p>
        </w:tc>
        <w:tc>
          <w:tcPr>
            <w:tcW w:w="1767" w:type="dxa"/>
            <w:tcBorders>
              <w:top w:val="single" w:sz="8" w:space="0" w:color="auto"/>
              <w:left w:val="nil"/>
              <w:bottom w:val="single" w:sz="8" w:space="0" w:color="auto"/>
              <w:right w:val="single" w:sz="4" w:space="0" w:color="auto"/>
            </w:tcBorders>
            <w:shd w:val="clear" w:color="000000" w:fill="FABF8F"/>
            <w:vAlign w:val="center"/>
            <w:hideMark/>
          </w:tcPr>
          <w:p w14:paraId="2D3062C9" w14:textId="77777777" w:rsidR="00C86353" w:rsidRPr="004E0D9F" w:rsidRDefault="00C86353" w:rsidP="00AB1F90">
            <w:pPr>
              <w:jc w:val="center"/>
              <w:rPr>
                <w:b/>
                <w:bCs/>
              </w:rPr>
            </w:pPr>
            <w:r w:rsidRPr="004E0D9F">
              <w:rPr>
                <w:b/>
                <w:bCs/>
              </w:rPr>
              <w:t>2 143 176,74</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344A787C" w14:textId="77777777" w:rsidR="00C86353" w:rsidRPr="004E0D9F" w:rsidRDefault="00C86353" w:rsidP="00AB1F90">
            <w:pPr>
              <w:jc w:val="center"/>
              <w:rPr>
                <w:b/>
                <w:bCs/>
              </w:rPr>
            </w:pPr>
            <w:r w:rsidRPr="004E0D9F">
              <w:rPr>
                <w:b/>
                <w:bCs/>
              </w:rPr>
              <w:t>20%</w:t>
            </w:r>
          </w:p>
        </w:tc>
      </w:tr>
      <w:tr w:rsidR="00C86353" w:rsidRPr="004E0D9F" w14:paraId="7D62717E" w14:textId="77777777" w:rsidTr="00AB1F90">
        <w:trPr>
          <w:trHeight w:val="1875"/>
        </w:trPr>
        <w:tc>
          <w:tcPr>
            <w:tcW w:w="4253" w:type="dxa"/>
            <w:tcBorders>
              <w:top w:val="single" w:sz="4" w:space="0" w:color="auto"/>
              <w:left w:val="single" w:sz="8" w:space="0" w:color="auto"/>
              <w:bottom w:val="single" w:sz="4" w:space="0" w:color="auto"/>
              <w:right w:val="nil"/>
            </w:tcBorders>
            <w:shd w:val="clear" w:color="000000" w:fill="FFFFFF"/>
            <w:vAlign w:val="bottom"/>
            <w:hideMark/>
          </w:tcPr>
          <w:p w14:paraId="3020AE19"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0C3B285" w14:textId="77777777" w:rsidR="00C86353" w:rsidRPr="004E0D9F" w:rsidRDefault="00C86353" w:rsidP="00AB1F90">
            <w:pPr>
              <w:jc w:val="center"/>
            </w:pPr>
            <w:r w:rsidRPr="004E0D9F">
              <w:t>.053</w:t>
            </w:r>
          </w:p>
        </w:tc>
        <w:tc>
          <w:tcPr>
            <w:tcW w:w="882" w:type="dxa"/>
            <w:tcBorders>
              <w:top w:val="nil"/>
              <w:left w:val="nil"/>
              <w:bottom w:val="single" w:sz="4" w:space="0" w:color="auto"/>
              <w:right w:val="single" w:sz="4" w:space="0" w:color="auto"/>
            </w:tcBorders>
            <w:shd w:val="clear" w:color="000000" w:fill="FFFFFF"/>
            <w:noWrap/>
            <w:vAlign w:val="center"/>
            <w:hideMark/>
          </w:tcPr>
          <w:p w14:paraId="1EA4966C"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B2B7BB0" w14:textId="77777777" w:rsidR="00C86353" w:rsidRPr="004E0D9F" w:rsidRDefault="00C86353" w:rsidP="00AB1F90">
            <w:pPr>
              <w:jc w:val="center"/>
            </w:pPr>
            <w:r w:rsidRPr="004E0D9F">
              <w:t>.06</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3E34C93B" w14:textId="77777777" w:rsidR="00C86353" w:rsidRPr="004E0D9F" w:rsidRDefault="00C86353" w:rsidP="00AB1F90">
            <w:pPr>
              <w:jc w:val="center"/>
            </w:pPr>
            <w:r w:rsidRPr="004E0D9F">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A18C26A"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72E71826" w14:textId="77777777" w:rsidR="00C86353" w:rsidRPr="004E0D9F" w:rsidRDefault="00C86353" w:rsidP="00AB1F90">
            <w:pPr>
              <w:jc w:val="center"/>
            </w:pPr>
            <w:r w:rsidRPr="004E0D9F">
              <w:t>8 234 826,00</w:t>
            </w:r>
          </w:p>
        </w:tc>
        <w:tc>
          <w:tcPr>
            <w:tcW w:w="1767" w:type="dxa"/>
            <w:tcBorders>
              <w:top w:val="nil"/>
              <w:left w:val="nil"/>
              <w:bottom w:val="single" w:sz="4" w:space="0" w:color="auto"/>
              <w:right w:val="single" w:sz="4" w:space="0" w:color="auto"/>
            </w:tcBorders>
            <w:shd w:val="clear" w:color="000000" w:fill="FFFFFF"/>
            <w:vAlign w:val="center"/>
            <w:hideMark/>
          </w:tcPr>
          <w:p w14:paraId="26965A20" w14:textId="77777777" w:rsidR="00C86353" w:rsidRPr="004E0D9F" w:rsidRDefault="00C86353" w:rsidP="00AB1F90">
            <w:pPr>
              <w:jc w:val="center"/>
            </w:pPr>
            <w:r w:rsidRPr="004E0D9F">
              <w:t>1 875 438,66</w:t>
            </w:r>
          </w:p>
        </w:tc>
        <w:tc>
          <w:tcPr>
            <w:tcW w:w="1003" w:type="dxa"/>
            <w:tcBorders>
              <w:top w:val="nil"/>
              <w:left w:val="nil"/>
              <w:bottom w:val="single" w:sz="4" w:space="0" w:color="auto"/>
              <w:right w:val="single" w:sz="4" w:space="0" w:color="auto"/>
            </w:tcBorders>
            <w:shd w:val="clear" w:color="000000" w:fill="FFFFFF"/>
            <w:vAlign w:val="center"/>
            <w:hideMark/>
          </w:tcPr>
          <w:p w14:paraId="710C3BE3" w14:textId="77777777" w:rsidR="00C86353" w:rsidRPr="004E0D9F" w:rsidRDefault="00C86353" w:rsidP="00AB1F90">
            <w:pPr>
              <w:jc w:val="center"/>
            </w:pPr>
            <w:r w:rsidRPr="004E0D9F">
              <w:t>23%</w:t>
            </w:r>
          </w:p>
        </w:tc>
      </w:tr>
      <w:tr w:rsidR="00C86353" w:rsidRPr="004E0D9F" w14:paraId="179E566B" w14:textId="77777777" w:rsidTr="00AB1F90">
        <w:trPr>
          <w:trHeight w:val="938"/>
        </w:trPr>
        <w:tc>
          <w:tcPr>
            <w:tcW w:w="4253" w:type="dxa"/>
            <w:tcBorders>
              <w:top w:val="nil"/>
              <w:left w:val="single" w:sz="8" w:space="0" w:color="auto"/>
              <w:bottom w:val="nil"/>
              <w:right w:val="nil"/>
            </w:tcBorders>
            <w:shd w:val="clear" w:color="000000" w:fill="FFFFFF"/>
            <w:vAlign w:val="bottom"/>
            <w:hideMark/>
          </w:tcPr>
          <w:p w14:paraId="44A8DCB1" w14:textId="77777777" w:rsidR="00C86353" w:rsidRPr="004E0D9F" w:rsidRDefault="00C86353" w:rsidP="00AB1F90">
            <w:r w:rsidRPr="004E0D9F">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D275E20" w14:textId="77777777" w:rsidR="00C86353" w:rsidRPr="004E0D9F" w:rsidRDefault="00C86353" w:rsidP="00AB1F90">
            <w:pPr>
              <w:jc w:val="center"/>
            </w:pPr>
            <w:r w:rsidRPr="004E0D9F">
              <w:t>.053</w:t>
            </w:r>
          </w:p>
        </w:tc>
        <w:tc>
          <w:tcPr>
            <w:tcW w:w="882" w:type="dxa"/>
            <w:tcBorders>
              <w:top w:val="nil"/>
              <w:left w:val="nil"/>
              <w:bottom w:val="single" w:sz="4" w:space="0" w:color="auto"/>
              <w:right w:val="single" w:sz="4" w:space="0" w:color="auto"/>
            </w:tcBorders>
            <w:shd w:val="clear" w:color="000000" w:fill="FFFFFF"/>
            <w:noWrap/>
            <w:vAlign w:val="center"/>
            <w:hideMark/>
          </w:tcPr>
          <w:p w14:paraId="0A52B3B7"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1C52EE7" w14:textId="77777777" w:rsidR="00C86353" w:rsidRPr="004E0D9F" w:rsidRDefault="00C86353" w:rsidP="00AB1F90">
            <w:pPr>
              <w:jc w:val="center"/>
            </w:pPr>
            <w:r w:rsidRPr="004E0D9F">
              <w:t>.06</w:t>
            </w:r>
          </w:p>
        </w:tc>
        <w:tc>
          <w:tcPr>
            <w:tcW w:w="1675" w:type="dxa"/>
            <w:tcBorders>
              <w:top w:val="nil"/>
              <w:left w:val="nil"/>
              <w:bottom w:val="nil"/>
              <w:right w:val="single" w:sz="4" w:space="0" w:color="auto"/>
            </w:tcBorders>
            <w:shd w:val="clear" w:color="000000" w:fill="FFFFFF"/>
            <w:noWrap/>
            <w:vAlign w:val="center"/>
            <w:hideMark/>
          </w:tcPr>
          <w:p w14:paraId="24A508F8" w14:textId="77777777" w:rsidR="00C86353" w:rsidRPr="004E0D9F" w:rsidRDefault="00C86353" w:rsidP="00AB1F90">
            <w:pPr>
              <w:jc w:val="center"/>
            </w:pPr>
            <w:r w:rsidRPr="004E0D9F">
              <w:t>33 9 00 00130</w:t>
            </w:r>
          </w:p>
        </w:tc>
        <w:tc>
          <w:tcPr>
            <w:tcW w:w="1107" w:type="dxa"/>
            <w:tcBorders>
              <w:top w:val="nil"/>
              <w:left w:val="nil"/>
              <w:bottom w:val="nil"/>
              <w:right w:val="single" w:sz="4" w:space="0" w:color="auto"/>
            </w:tcBorders>
            <w:shd w:val="clear" w:color="000000" w:fill="FFFFFF"/>
            <w:vAlign w:val="center"/>
            <w:hideMark/>
          </w:tcPr>
          <w:p w14:paraId="6A55DCA5"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7AFE9BE0" w14:textId="77777777" w:rsidR="00C86353" w:rsidRPr="004E0D9F" w:rsidRDefault="00C86353" w:rsidP="00AB1F90">
            <w:pPr>
              <w:jc w:val="center"/>
            </w:pPr>
            <w:r w:rsidRPr="004E0D9F">
              <w:t>1 100 892,00</w:t>
            </w:r>
          </w:p>
        </w:tc>
        <w:tc>
          <w:tcPr>
            <w:tcW w:w="1767" w:type="dxa"/>
            <w:tcBorders>
              <w:top w:val="nil"/>
              <w:left w:val="nil"/>
              <w:bottom w:val="single" w:sz="4" w:space="0" w:color="auto"/>
              <w:right w:val="single" w:sz="4" w:space="0" w:color="auto"/>
            </w:tcBorders>
            <w:shd w:val="clear" w:color="000000" w:fill="FFFFFF"/>
            <w:vAlign w:val="center"/>
            <w:hideMark/>
          </w:tcPr>
          <w:p w14:paraId="14AEDCD5" w14:textId="77777777" w:rsidR="00C86353" w:rsidRPr="004E0D9F" w:rsidRDefault="00C86353" w:rsidP="00AB1F90">
            <w:pPr>
              <w:jc w:val="center"/>
            </w:pPr>
            <w:r w:rsidRPr="004E0D9F">
              <w:t>17 935,70</w:t>
            </w:r>
          </w:p>
        </w:tc>
        <w:tc>
          <w:tcPr>
            <w:tcW w:w="1003" w:type="dxa"/>
            <w:tcBorders>
              <w:top w:val="nil"/>
              <w:left w:val="nil"/>
              <w:bottom w:val="single" w:sz="4" w:space="0" w:color="auto"/>
              <w:right w:val="single" w:sz="4" w:space="0" w:color="auto"/>
            </w:tcBorders>
            <w:shd w:val="clear" w:color="000000" w:fill="FFFFFF"/>
            <w:vAlign w:val="center"/>
            <w:hideMark/>
          </w:tcPr>
          <w:p w14:paraId="135AA5FB" w14:textId="77777777" w:rsidR="00C86353" w:rsidRPr="004E0D9F" w:rsidRDefault="00C86353" w:rsidP="00AB1F90">
            <w:pPr>
              <w:jc w:val="center"/>
            </w:pPr>
            <w:r w:rsidRPr="004E0D9F">
              <w:t>2%</w:t>
            </w:r>
          </w:p>
        </w:tc>
      </w:tr>
      <w:tr w:rsidR="00C86353" w:rsidRPr="004E0D9F" w14:paraId="7AC6F2ED" w14:textId="77777777" w:rsidTr="00AB1F90">
        <w:trPr>
          <w:trHeight w:val="938"/>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065FE3F" w14:textId="77777777" w:rsidR="00C86353" w:rsidRPr="004E0D9F" w:rsidRDefault="00C86353" w:rsidP="00AB1F90">
            <w:r w:rsidRPr="004E0D9F">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3D77347" w14:textId="77777777" w:rsidR="00C86353" w:rsidRPr="004E0D9F" w:rsidRDefault="00C86353" w:rsidP="00AB1F90">
            <w:pPr>
              <w:jc w:val="center"/>
            </w:pPr>
            <w:r w:rsidRPr="004E0D9F">
              <w:t>.053</w:t>
            </w:r>
          </w:p>
        </w:tc>
        <w:tc>
          <w:tcPr>
            <w:tcW w:w="882" w:type="dxa"/>
            <w:tcBorders>
              <w:top w:val="nil"/>
              <w:left w:val="nil"/>
              <w:bottom w:val="single" w:sz="4" w:space="0" w:color="auto"/>
              <w:right w:val="single" w:sz="4" w:space="0" w:color="auto"/>
            </w:tcBorders>
            <w:shd w:val="clear" w:color="000000" w:fill="FFFFFF"/>
            <w:noWrap/>
            <w:vAlign w:val="center"/>
            <w:hideMark/>
          </w:tcPr>
          <w:p w14:paraId="0B6E5412"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229BF1E2" w14:textId="77777777" w:rsidR="00C86353" w:rsidRPr="004E0D9F" w:rsidRDefault="00C86353" w:rsidP="00AB1F90">
            <w:pPr>
              <w:jc w:val="center"/>
            </w:pPr>
            <w:r w:rsidRPr="004E0D9F">
              <w:t>.13</w:t>
            </w:r>
          </w:p>
        </w:tc>
        <w:tc>
          <w:tcPr>
            <w:tcW w:w="1675" w:type="dxa"/>
            <w:tcBorders>
              <w:top w:val="single" w:sz="4" w:space="0" w:color="auto"/>
              <w:left w:val="nil"/>
              <w:bottom w:val="single" w:sz="4" w:space="0" w:color="auto"/>
              <w:right w:val="nil"/>
            </w:tcBorders>
            <w:shd w:val="clear" w:color="000000" w:fill="FFFFFF"/>
            <w:noWrap/>
            <w:vAlign w:val="center"/>
            <w:hideMark/>
          </w:tcPr>
          <w:p w14:paraId="539B3F8B" w14:textId="77777777" w:rsidR="00C86353" w:rsidRPr="004E0D9F" w:rsidRDefault="00C86353" w:rsidP="00AB1F90">
            <w:pPr>
              <w:jc w:val="center"/>
            </w:pPr>
            <w:r w:rsidRPr="004E0D9F">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1AC8A"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3DA4D2F8" w14:textId="77777777" w:rsidR="00C86353" w:rsidRPr="004E0D9F" w:rsidRDefault="00C86353" w:rsidP="00AB1F90">
            <w:pPr>
              <w:jc w:val="center"/>
            </w:pPr>
            <w:r w:rsidRPr="004E0D9F">
              <w:t>1 124 030,00</w:t>
            </w:r>
          </w:p>
        </w:tc>
        <w:tc>
          <w:tcPr>
            <w:tcW w:w="1767" w:type="dxa"/>
            <w:tcBorders>
              <w:top w:val="nil"/>
              <w:left w:val="nil"/>
              <w:bottom w:val="single" w:sz="4" w:space="0" w:color="auto"/>
              <w:right w:val="single" w:sz="4" w:space="0" w:color="auto"/>
            </w:tcBorders>
            <w:shd w:val="clear" w:color="000000" w:fill="FFFFFF"/>
            <w:noWrap/>
            <w:vAlign w:val="center"/>
            <w:hideMark/>
          </w:tcPr>
          <w:p w14:paraId="773E4DB4" w14:textId="77777777" w:rsidR="00C86353" w:rsidRPr="004E0D9F" w:rsidRDefault="00C86353" w:rsidP="00AB1F90">
            <w:pPr>
              <w:jc w:val="center"/>
            </w:pPr>
            <w:r w:rsidRPr="004E0D9F">
              <w:t>249 802,38</w:t>
            </w:r>
          </w:p>
        </w:tc>
        <w:tc>
          <w:tcPr>
            <w:tcW w:w="1003" w:type="dxa"/>
            <w:tcBorders>
              <w:top w:val="nil"/>
              <w:left w:val="nil"/>
              <w:bottom w:val="single" w:sz="4" w:space="0" w:color="auto"/>
              <w:right w:val="single" w:sz="4" w:space="0" w:color="auto"/>
            </w:tcBorders>
            <w:shd w:val="clear" w:color="000000" w:fill="FFFFFF"/>
            <w:vAlign w:val="center"/>
            <w:hideMark/>
          </w:tcPr>
          <w:p w14:paraId="2C37FBE3" w14:textId="77777777" w:rsidR="00C86353" w:rsidRPr="004E0D9F" w:rsidRDefault="00C86353" w:rsidP="00AB1F90">
            <w:pPr>
              <w:jc w:val="center"/>
            </w:pPr>
            <w:r w:rsidRPr="004E0D9F">
              <w:t>22%</w:t>
            </w:r>
          </w:p>
        </w:tc>
      </w:tr>
      <w:tr w:rsidR="00C86353" w:rsidRPr="004E0D9F" w14:paraId="6EFA6F8A" w14:textId="77777777" w:rsidTr="00AB1F90">
        <w:trPr>
          <w:trHeight w:val="951"/>
        </w:trPr>
        <w:tc>
          <w:tcPr>
            <w:tcW w:w="4253" w:type="dxa"/>
            <w:tcBorders>
              <w:top w:val="nil"/>
              <w:left w:val="single" w:sz="8" w:space="0" w:color="auto"/>
              <w:bottom w:val="single" w:sz="4" w:space="0" w:color="auto"/>
              <w:right w:val="single" w:sz="4" w:space="0" w:color="auto"/>
            </w:tcBorders>
            <w:shd w:val="clear" w:color="000000" w:fill="FFFFFF"/>
            <w:hideMark/>
          </w:tcPr>
          <w:p w14:paraId="3D626888" w14:textId="77777777" w:rsidR="00C86353" w:rsidRPr="004E0D9F" w:rsidRDefault="00C86353" w:rsidP="00AB1F90">
            <w:r w:rsidRPr="004E0D9F">
              <w:t>Подготовка, переподготовка и повышение квалификации кадров</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0350FBC2" w14:textId="77777777" w:rsidR="00C86353" w:rsidRPr="004E0D9F" w:rsidRDefault="00C86353" w:rsidP="00AB1F90">
            <w:pPr>
              <w:jc w:val="center"/>
            </w:pPr>
            <w:r w:rsidRPr="004E0D9F">
              <w:t>.053</w:t>
            </w:r>
          </w:p>
        </w:tc>
        <w:tc>
          <w:tcPr>
            <w:tcW w:w="882" w:type="dxa"/>
            <w:tcBorders>
              <w:top w:val="nil"/>
              <w:left w:val="nil"/>
              <w:bottom w:val="single" w:sz="4" w:space="0" w:color="auto"/>
              <w:right w:val="single" w:sz="4" w:space="0" w:color="auto"/>
            </w:tcBorders>
            <w:shd w:val="clear" w:color="000000" w:fill="FFFFFF"/>
            <w:noWrap/>
            <w:vAlign w:val="center"/>
            <w:hideMark/>
          </w:tcPr>
          <w:p w14:paraId="54D6E67D"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3553F46" w14:textId="77777777" w:rsidR="00C86353" w:rsidRPr="004E0D9F" w:rsidRDefault="00C86353" w:rsidP="00AB1F90">
            <w:pPr>
              <w:jc w:val="center"/>
            </w:pPr>
            <w:r w:rsidRPr="004E0D9F">
              <w:t>.05</w:t>
            </w:r>
          </w:p>
        </w:tc>
        <w:tc>
          <w:tcPr>
            <w:tcW w:w="1675" w:type="dxa"/>
            <w:tcBorders>
              <w:top w:val="nil"/>
              <w:left w:val="nil"/>
              <w:bottom w:val="single" w:sz="4" w:space="0" w:color="auto"/>
              <w:right w:val="single" w:sz="4" w:space="0" w:color="auto"/>
            </w:tcBorders>
            <w:shd w:val="clear" w:color="000000" w:fill="FFFFFF"/>
            <w:noWrap/>
            <w:vAlign w:val="center"/>
            <w:hideMark/>
          </w:tcPr>
          <w:p w14:paraId="08694690" w14:textId="77777777" w:rsidR="00C86353" w:rsidRPr="004E0D9F" w:rsidRDefault="00C86353" w:rsidP="00AB1F90">
            <w:pPr>
              <w:jc w:val="center"/>
            </w:pPr>
            <w:r w:rsidRPr="004E0D9F">
              <w:t>10 4 01 00110</w:t>
            </w:r>
          </w:p>
        </w:tc>
        <w:tc>
          <w:tcPr>
            <w:tcW w:w="1107" w:type="dxa"/>
            <w:tcBorders>
              <w:top w:val="nil"/>
              <w:left w:val="nil"/>
              <w:bottom w:val="single" w:sz="4" w:space="0" w:color="auto"/>
              <w:right w:val="single" w:sz="4" w:space="0" w:color="auto"/>
            </w:tcBorders>
            <w:shd w:val="clear" w:color="000000" w:fill="FFFFFF"/>
            <w:noWrap/>
            <w:vAlign w:val="center"/>
            <w:hideMark/>
          </w:tcPr>
          <w:p w14:paraId="49C4A587" w14:textId="77777777" w:rsidR="00C86353" w:rsidRPr="004E0D9F" w:rsidRDefault="00C86353" w:rsidP="00AB1F90">
            <w:pPr>
              <w:jc w:val="center"/>
            </w:pPr>
            <w:r w:rsidRPr="004E0D9F">
              <w:t>200</w:t>
            </w:r>
          </w:p>
        </w:tc>
        <w:tc>
          <w:tcPr>
            <w:tcW w:w="2379" w:type="dxa"/>
            <w:tcBorders>
              <w:top w:val="nil"/>
              <w:left w:val="nil"/>
              <w:bottom w:val="nil"/>
              <w:right w:val="single" w:sz="4" w:space="0" w:color="auto"/>
            </w:tcBorders>
            <w:shd w:val="clear" w:color="auto" w:fill="auto"/>
            <w:noWrap/>
            <w:vAlign w:val="center"/>
            <w:hideMark/>
          </w:tcPr>
          <w:p w14:paraId="180F141F" w14:textId="77777777" w:rsidR="00C86353" w:rsidRPr="004E0D9F" w:rsidRDefault="00C86353" w:rsidP="00AB1F90">
            <w:pPr>
              <w:jc w:val="center"/>
            </w:pPr>
            <w:r w:rsidRPr="004E0D9F">
              <w:t>106 000,00</w:t>
            </w:r>
          </w:p>
        </w:tc>
        <w:tc>
          <w:tcPr>
            <w:tcW w:w="1767" w:type="dxa"/>
            <w:tcBorders>
              <w:top w:val="nil"/>
              <w:left w:val="nil"/>
              <w:bottom w:val="nil"/>
              <w:right w:val="single" w:sz="4" w:space="0" w:color="auto"/>
            </w:tcBorders>
            <w:shd w:val="clear" w:color="000000" w:fill="FFFFFF"/>
            <w:noWrap/>
            <w:vAlign w:val="center"/>
            <w:hideMark/>
          </w:tcPr>
          <w:p w14:paraId="1583A834" w14:textId="77777777" w:rsidR="00C86353" w:rsidRPr="004E0D9F" w:rsidRDefault="00C86353" w:rsidP="00AB1F90">
            <w:pPr>
              <w:jc w:val="center"/>
            </w:pPr>
            <w:r w:rsidRPr="004E0D9F">
              <w:t>0,00</w:t>
            </w:r>
          </w:p>
        </w:tc>
        <w:tc>
          <w:tcPr>
            <w:tcW w:w="1003" w:type="dxa"/>
            <w:tcBorders>
              <w:top w:val="nil"/>
              <w:left w:val="nil"/>
              <w:bottom w:val="nil"/>
              <w:right w:val="single" w:sz="4" w:space="0" w:color="auto"/>
            </w:tcBorders>
            <w:shd w:val="clear" w:color="000000" w:fill="FFFFFF"/>
            <w:vAlign w:val="center"/>
            <w:hideMark/>
          </w:tcPr>
          <w:p w14:paraId="76D89C8B" w14:textId="77777777" w:rsidR="00C86353" w:rsidRPr="004E0D9F" w:rsidRDefault="00C86353" w:rsidP="00AB1F90">
            <w:pPr>
              <w:jc w:val="center"/>
            </w:pPr>
            <w:r w:rsidRPr="004E0D9F">
              <w:t>0%</w:t>
            </w:r>
          </w:p>
        </w:tc>
      </w:tr>
      <w:tr w:rsidR="00C86353" w:rsidRPr="004E0D9F" w14:paraId="57F9DD98" w14:textId="77777777" w:rsidTr="00AB1F90">
        <w:trPr>
          <w:trHeight w:val="951"/>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1895E278" w14:textId="77777777" w:rsidR="00C86353" w:rsidRPr="004E0D9F" w:rsidRDefault="00C86353" w:rsidP="00AB1F90">
            <w:pPr>
              <w:rPr>
                <w:b/>
                <w:bCs/>
              </w:rPr>
            </w:pPr>
            <w:r w:rsidRPr="004E0D9F">
              <w:rPr>
                <w:b/>
                <w:bCs/>
              </w:rPr>
              <w:lastRenderedPageBreak/>
              <w:t>Отдел по делам культуры и спорта Администрации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491DC745" w14:textId="77777777" w:rsidR="00C86353" w:rsidRPr="004E0D9F" w:rsidRDefault="00C86353" w:rsidP="00AB1F90">
            <w:pPr>
              <w:jc w:val="center"/>
              <w:rPr>
                <w:b/>
                <w:bCs/>
              </w:rPr>
            </w:pPr>
            <w:r w:rsidRPr="004E0D9F">
              <w:rPr>
                <w:b/>
                <w:bCs/>
              </w:rPr>
              <w:t>.054</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14:paraId="16728C51" w14:textId="77777777" w:rsidR="00C86353" w:rsidRPr="004E0D9F" w:rsidRDefault="00C86353" w:rsidP="00AB1F90">
            <w:pPr>
              <w:jc w:val="center"/>
            </w:pPr>
            <w:r w:rsidRPr="004E0D9F">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14:paraId="437DC8A1" w14:textId="77777777" w:rsidR="00C86353" w:rsidRPr="004E0D9F" w:rsidRDefault="00C86353" w:rsidP="00AB1F90">
            <w:pPr>
              <w:jc w:val="center"/>
            </w:pPr>
            <w:r w:rsidRPr="004E0D9F">
              <w:t> </w:t>
            </w:r>
          </w:p>
        </w:tc>
        <w:tc>
          <w:tcPr>
            <w:tcW w:w="1675" w:type="dxa"/>
            <w:tcBorders>
              <w:top w:val="single" w:sz="8" w:space="0" w:color="auto"/>
              <w:left w:val="nil"/>
              <w:bottom w:val="single" w:sz="8" w:space="0" w:color="auto"/>
              <w:right w:val="single" w:sz="4" w:space="0" w:color="auto"/>
            </w:tcBorders>
            <w:shd w:val="clear" w:color="000000" w:fill="FABF8F"/>
            <w:vAlign w:val="center"/>
            <w:hideMark/>
          </w:tcPr>
          <w:p w14:paraId="4B86B416" w14:textId="77777777" w:rsidR="00C86353" w:rsidRPr="004E0D9F" w:rsidRDefault="00C86353" w:rsidP="00AB1F90">
            <w:pPr>
              <w:jc w:val="center"/>
            </w:pPr>
            <w:r w:rsidRPr="004E0D9F">
              <w:t> </w:t>
            </w:r>
          </w:p>
        </w:tc>
        <w:tc>
          <w:tcPr>
            <w:tcW w:w="1107" w:type="dxa"/>
            <w:tcBorders>
              <w:top w:val="single" w:sz="8" w:space="0" w:color="auto"/>
              <w:left w:val="nil"/>
              <w:bottom w:val="single" w:sz="8" w:space="0" w:color="auto"/>
              <w:right w:val="nil"/>
            </w:tcBorders>
            <w:shd w:val="clear" w:color="000000" w:fill="FABF8F"/>
            <w:vAlign w:val="center"/>
            <w:hideMark/>
          </w:tcPr>
          <w:p w14:paraId="09B7838A" w14:textId="77777777" w:rsidR="00C86353" w:rsidRPr="004E0D9F" w:rsidRDefault="00C86353" w:rsidP="00AB1F90">
            <w:pPr>
              <w:jc w:val="center"/>
            </w:pPr>
            <w:r w:rsidRPr="004E0D9F">
              <w:t> </w:t>
            </w:r>
          </w:p>
        </w:tc>
        <w:tc>
          <w:tcPr>
            <w:tcW w:w="2379"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03E0CEA" w14:textId="77777777" w:rsidR="00C86353" w:rsidRPr="004E0D9F" w:rsidRDefault="00C86353" w:rsidP="00AB1F90">
            <w:pPr>
              <w:jc w:val="center"/>
              <w:rPr>
                <w:b/>
                <w:bCs/>
              </w:rPr>
            </w:pPr>
            <w:r w:rsidRPr="004E0D9F">
              <w:rPr>
                <w:b/>
                <w:bCs/>
              </w:rPr>
              <w:t>79 603 628,75</w:t>
            </w:r>
          </w:p>
        </w:tc>
        <w:tc>
          <w:tcPr>
            <w:tcW w:w="1767" w:type="dxa"/>
            <w:tcBorders>
              <w:top w:val="single" w:sz="8" w:space="0" w:color="auto"/>
              <w:left w:val="nil"/>
              <w:bottom w:val="single" w:sz="8" w:space="0" w:color="auto"/>
              <w:right w:val="single" w:sz="4" w:space="0" w:color="auto"/>
            </w:tcBorders>
            <w:shd w:val="clear" w:color="000000" w:fill="FABF8F"/>
            <w:vAlign w:val="center"/>
            <w:hideMark/>
          </w:tcPr>
          <w:p w14:paraId="4782474C" w14:textId="77777777" w:rsidR="00C86353" w:rsidRPr="004E0D9F" w:rsidRDefault="00C86353" w:rsidP="00AB1F90">
            <w:pPr>
              <w:jc w:val="center"/>
              <w:rPr>
                <w:b/>
                <w:bCs/>
              </w:rPr>
            </w:pPr>
            <w:r w:rsidRPr="004E0D9F">
              <w:rPr>
                <w:b/>
                <w:bCs/>
              </w:rPr>
              <w:t>19 765 807,53</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6BF603BA" w14:textId="77777777" w:rsidR="00C86353" w:rsidRPr="004E0D9F" w:rsidRDefault="00C86353" w:rsidP="00AB1F90">
            <w:pPr>
              <w:jc w:val="center"/>
              <w:rPr>
                <w:b/>
                <w:bCs/>
              </w:rPr>
            </w:pPr>
            <w:r w:rsidRPr="004E0D9F">
              <w:rPr>
                <w:b/>
                <w:bCs/>
              </w:rPr>
              <w:t>25%</w:t>
            </w:r>
          </w:p>
        </w:tc>
      </w:tr>
      <w:tr w:rsidR="00C86353" w:rsidRPr="004E0D9F" w14:paraId="776E6E75" w14:textId="77777777" w:rsidTr="00AB1F90">
        <w:trPr>
          <w:trHeight w:val="1250"/>
        </w:trPr>
        <w:tc>
          <w:tcPr>
            <w:tcW w:w="4253" w:type="dxa"/>
            <w:tcBorders>
              <w:top w:val="nil"/>
              <w:left w:val="single" w:sz="8" w:space="0" w:color="auto"/>
              <w:bottom w:val="nil"/>
              <w:right w:val="nil"/>
            </w:tcBorders>
            <w:shd w:val="clear" w:color="auto" w:fill="auto"/>
            <w:hideMark/>
          </w:tcPr>
          <w:p w14:paraId="27B70722" w14:textId="77777777" w:rsidR="00C86353" w:rsidRPr="004E0D9F" w:rsidRDefault="00C86353" w:rsidP="00AB1F90">
            <w:r w:rsidRPr="004E0D9F">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76" w:type="dxa"/>
            <w:tcBorders>
              <w:top w:val="nil"/>
              <w:left w:val="single" w:sz="4" w:space="0" w:color="auto"/>
              <w:bottom w:val="nil"/>
              <w:right w:val="single" w:sz="4" w:space="0" w:color="auto"/>
            </w:tcBorders>
            <w:shd w:val="clear" w:color="auto" w:fill="auto"/>
            <w:vAlign w:val="center"/>
            <w:hideMark/>
          </w:tcPr>
          <w:p w14:paraId="339960F2" w14:textId="77777777" w:rsidR="00C86353" w:rsidRPr="004E0D9F" w:rsidRDefault="00C86353" w:rsidP="00AB1F90">
            <w:pPr>
              <w:jc w:val="center"/>
            </w:pPr>
            <w:r w:rsidRPr="004E0D9F">
              <w:t>.054</w:t>
            </w:r>
          </w:p>
        </w:tc>
        <w:tc>
          <w:tcPr>
            <w:tcW w:w="882" w:type="dxa"/>
            <w:tcBorders>
              <w:top w:val="nil"/>
              <w:left w:val="nil"/>
              <w:bottom w:val="nil"/>
              <w:right w:val="single" w:sz="4" w:space="0" w:color="auto"/>
            </w:tcBorders>
            <w:shd w:val="clear" w:color="auto" w:fill="auto"/>
            <w:vAlign w:val="center"/>
            <w:hideMark/>
          </w:tcPr>
          <w:p w14:paraId="1E28E33B" w14:textId="77777777" w:rsidR="00C86353" w:rsidRPr="004E0D9F" w:rsidRDefault="00C86353" w:rsidP="00AB1F90">
            <w:pPr>
              <w:jc w:val="center"/>
            </w:pPr>
            <w:r w:rsidRPr="004E0D9F">
              <w:t>.01</w:t>
            </w:r>
          </w:p>
        </w:tc>
        <w:tc>
          <w:tcPr>
            <w:tcW w:w="1262" w:type="dxa"/>
            <w:tcBorders>
              <w:top w:val="nil"/>
              <w:left w:val="nil"/>
              <w:bottom w:val="nil"/>
              <w:right w:val="single" w:sz="4" w:space="0" w:color="auto"/>
            </w:tcBorders>
            <w:shd w:val="clear" w:color="auto" w:fill="auto"/>
            <w:vAlign w:val="center"/>
            <w:hideMark/>
          </w:tcPr>
          <w:p w14:paraId="21A21492" w14:textId="77777777" w:rsidR="00C86353" w:rsidRPr="004E0D9F" w:rsidRDefault="00C86353" w:rsidP="00AB1F90">
            <w:pPr>
              <w:jc w:val="center"/>
            </w:pPr>
            <w:r w:rsidRPr="004E0D9F">
              <w:t>.13</w:t>
            </w:r>
          </w:p>
        </w:tc>
        <w:tc>
          <w:tcPr>
            <w:tcW w:w="1675" w:type="dxa"/>
            <w:tcBorders>
              <w:top w:val="nil"/>
              <w:left w:val="nil"/>
              <w:bottom w:val="nil"/>
              <w:right w:val="single" w:sz="4" w:space="0" w:color="auto"/>
            </w:tcBorders>
            <w:shd w:val="clear" w:color="auto" w:fill="auto"/>
            <w:vAlign w:val="center"/>
            <w:hideMark/>
          </w:tcPr>
          <w:p w14:paraId="61FBD91D" w14:textId="77777777" w:rsidR="00C86353" w:rsidRPr="004E0D9F" w:rsidRDefault="00C86353" w:rsidP="00AB1F90">
            <w:pPr>
              <w:jc w:val="center"/>
            </w:pPr>
            <w:r w:rsidRPr="004E0D9F">
              <w:t>02 3 04 00070</w:t>
            </w:r>
          </w:p>
        </w:tc>
        <w:tc>
          <w:tcPr>
            <w:tcW w:w="1107" w:type="dxa"/>
            <w:tcBorders>
              <w:top w:val="nil"/>
              <w:left w:val="nil"/>
              <w:bottom w:val="nil"/>
              <w:right w:val="nil"/>
            </w:tcBorders>
            <w:shd w:val="clear" w:color="auto" w:fill="auto"/>
            <w:vAlign w:val="center"/>
            <w:hideMark/>
          </w:tcPr>
          <w:p w14:paraId="15C51098"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441A4FA4" w14:textId="77777777" w:rsidR="00C86353" w:rsidRPr="004E0D9F" w:rsidRDefault="00C86353" w:rsidP="00AB1F90">
            <w:pPr>
              <w:jc w:val="center"/>
            </w:pPr>
            <w:r w:rsidRPr="004E0D9F">
              <w:t>1 000 000,00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406E17CD" w14:textId="77777777" w:rsidR="00C86353" w:rsidRPr="004E0D9F" w:rsidRDefault="00C86353" w:rsidP="00AB1F90">
            <w:pPr>
              <w:jc w:val="center"/>
            </w:pPr>
            <w:r w:rsidRPr="004E0D9F">
              <w:t>546 950,00</w:t>
            </w:r>
          </w:p>
        </w:tc>
        <w:tc>
          <w:tcPr>
            <w:tcW w:w="1003" w:type="dxa"/>
            <w:tcBorders>
              <w:top w:val="nil"/>
              <w:left w:val="nil"/>
              <w:bottom w:val="single" w:sz="4" w:space="0" w:color="auto"/>
              <w:right w:val="single" w:sz="4" w:space="0" w:color="auto"/>
            </w:tcBorders>
            <w:shd w:val="clear" w:color="000000" w:fill="FFFFFF"/>
            <w:vAlign w:val="center"/>
            <w:hideMark/>
          </w:tcPr>
          <w:p w14:paraId="5A93E96A" w14:textId="77777777" w:rsidR="00C86353" w:rsidRPr="004E0D9F" w:rsidRDefault="00C86353" w:rsidP="00AB1F90">
            <w:pPr>
              <w:jc w:val="center"/>
            </w:pPr>
            <w:r w:rsidRPr="004E0D9F">
              <w:t>55%</w:t>
            </w:r>
          </w:p>
        </w:tc>
      </w:tr>
      <w:tr w:rsidR="00C86353" w:rsidRPr="004E0D9F" w14:paraId="6F9F715C" w14:textId="77777777" w:rsidTr="00AB1F90">
        <w:trPr>
          <w:trHeight w:val="1250"/>
        </w:trPr>
        <w:tc>
          <w:tcPr>
            <w:tcW w:w="4253" w:type="dxa"/>
            <w:tcBorders>
              <w:top w:val="single" w:sz="4" w:space="0" w:color="auto"/>
              <w:left w:val="single" w:sz="8" w:space="0" w:color="auto"/>
              <w:bottom w:val="single" w:sz="4" w:space="0" w:color="auto"/>
              <w:right w:val="nil"/>
            </w:tcBorders>
            <w:shd w:val="clear" w:color="auto" w:fill="auto"/>
            <w:hideMark/>
          </w:tcPr>
          <w:p w14:paraId="62906E5F" w14:textId="77777777" w:rsidR="00C86353" w:rsidRPr="004E0D9F" w:rsidRDefault="00C86353" w:rsidP="00AB1F90">
            <w:r w:rsidRPr="004E0D9F">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713B1" w14:textId="77777777" w:rsidR="00C86353" w:rsidRPr="004E0D9F" w:rsidRDefault="00C86353" w:rsidP="00AB1F90">
            <w:pPr>
              <w:jc w:val="center"/>
            </w:pPr>
            <w:r w:rsidRPr="004E0D9F">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0EB5DB2" w14:textId="77777777" w:rsidR="00C86353" w:rsidRPr="004E0D9F" w:rsidRDefault="00C86353" w:rsidP="00AB1F90">
            <w:pPr>
              <w:jc w:val="center"/>
            </w:pPr>
            <w:r w:rsidRPr="004E0D9F">
              <w:t>.05</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30763AD3" w14:textId="77777777" w:rsidR="00C86353" w:rsidRPr="004E0D9F" w:rsidRDefault="00C86353" w:rsidP="00AB1F90">
            <w:pPr>
              <w:jc w:val="center"/>
            </w:pPr>
            <w:r w:rsidRPr="004E0D9F">
              <w:t>.03</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42BB7D3B" w14:textId="77777777" w:rsidR="00C86353" w:rsidRPr="004E0D9F" w:rsidRDefault="00C86353" w:rsidP="00AB1F90">
            <w:pPr>
              <w:jc w:val="center"/>
            </w:pPr>
            <w:r w:rsidRPr="004E0D9F">
              <w:t>30 9 00 G0080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DC00C5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3BA61928" w14:textId="77777777" w:rsidR="00C86353" w:rsidRPr="004E0D9F" w:rsidRDefault="00C86353" w:rsidP="00AB1F90">
            <w:pPr>
              <w:jc w:val="center"/>
            </w:pPr>
            <w:r w:rsidRPr="004E0D9F">
              <w:t>397 500,00</w:t>
            </w:r>
          </w:p>
        </w:tc>
        <w:tc>
          <w:tcPr>
            <w:tcW w:w="1767" w:type="dxa"/>
            <w:tcBorders>
              <w:top w:val="nil"/>
              <w:left w:val="nil"/>
              <w:bottom w:val="single" w:sz="4" w:space="0" w:color="auto"/>
              <w:right w:val="single" w:sz="4" w:space="0" w:color="auto"/>
            </w:tcBorders>
            <w:shd w:val="clear" w:color="000000" w:fill="FFFFFF"/>
            <w:noWrap/>
            <w:vAlign w:val="center"/>
            <w:hideMark/>
          </w:tcPr>
          <w:p w14:paraId="6E1FEC2B" w14:textId="77777777" w:rsidR="00C86353" w:rsidRPr="004E0D9F" w:rsidRDefault="00C86353" w:rsidP="00AB1F90">
            <w:pPr>
              <w:jc w:val="center"/>
            </w:pPr>
            <w:r w:rsidRPr="004E0D9F">
              <w:t>59 748,88</w:t>
            </w:r>
          </w:p>
        </w:tc>
        <w:tc>
          <w:tcPr>
            <w:tcW w:w="1003" w:type="dxa"/>
            <w:tcBorders>
              <w:top w:val="nil"/>
              <w:left w:val="nil"/>
              <w:bottom w:val="single" w:sz="4" w:space="0" w:color="auto"/>
              <w:right w:val="single" w:sz="4" w:space="0" w:color="auto"/>
            </w:tcBorders>
            <w:shd w:val="clear" w:color="000000" w:fill="FFFFFF"/>
            <w:vAlign w:val="center"/>
            <w:hideMark/>
          </w:tcPr>
          <w:p w14:paraId="59B42940" w14:textId="77777777" w:rsidR="00C86353" w:rsidRPr="004E0D9F" w:rsidRDefault="00C86353" w:rsidP="00AB1F90">
            <w:pPr>
              <w:jc w:val="center"/>
            </w:pPr>
            <w:r w:rsidRPr="004E0D9F">
              <w:t>15%</w:t>
            </w:r>
          </w:p>
        </w:tc>
      </w:tr>
      <w:tr w:rsidR="00C86353" w:rsidRPr="004E0D9F" w14:paraId="6019C91A" w14:textId="77777777" w:rsidTr="00AB1F90">
        <w:trPr>
          <w:trHeight w:val="995"/>
        </w:trPr>
        <w:tc>
          <w:tcPr>
            <w:tcW w:w="4253" w:type="dxa"/>
            <w:tcBorders>
              <w:top w:val="nil"/>
              <w:left w:val="single" w:sz="8" w:space="0" w:color="auto"/>
              <w:bottom w:val="single" w:sz="4" w:space="0" w:color="auto"/>
              <w:right w:val="nil"/>
            </w:tcBorders>
            <w:shd w:val="clear" w:color="auto" w:fill="auto"/>
            <w:hideMark/>
          </w:tcPr>
          <w:p w14:paraId="52CCD2F4" w14:textId="77777777" w:rsidR="00C86353" w:rsidRPr="004E0D9F" w:rsidRDefault="00C86353" w:rsidP="00AB1F90">
            <w:r w:rsidRPr="004E0D9F">
              <w:t>Содержание детских площадок, скамеек, урн и лавок на территории Комсомольского городского поселения (Иные бюджетные ассигнования)</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6C5B049"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3908AB99"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1CABE693"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vAlign w:val="center"/>
            <w:hideMark/>
          </w:tcPr>
          <w:p w14:paraId="09B94EA7" w14:textId="77777777" w:rsidR="00C86353" w:rsidRPr="004E0D9F" w:rsidRDefault="00C86353" w:rsidP="00AB1F90">
            <w:pPr>
              <w:jc w:val="center"/>
            </w:pPr>
            <w:r w:rsidRPr="004E0D9F">
              <w:t>30 9 00 G0080</w:t>
            </w:r>
          </w:p>
        </w:tc>
        <w:tc>
          <w:tcPr>
            <w:tcW w:w="1107" w:type="dxa"/>
            <w:tcBorders>
              <w:top w:val="nil"/>
              <w:left w:val="nil"/>
              <w:bottom w:val="single" w:sz="4" w:space="0" w:color="auto"/>
              <w:right w:val="single" w:sz="4" w:space="0" w:color="auto"/>
            </w:tcBorders>
            <w:shd w:val="clear" w:color="000000" w:fill="FFFFFF"/>
            <w:vAlign w:val="center"/>
            <w:hideMark/>
          </w:tcPr>
          <w:p w14:paraId="250B0774"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vAlign w:val="center"/>
            <w:hideMark/>
          </w:tcPr>
          <w:p w14:paraId="3329BC1E" w14:textId="77777777" w:rsidR="00C86353" w:rsidRPr="004E0D9F" w:rsidRDefault="00C86353" w:rsidP="00AB1F90">
            <w:pPr>
              <w:jc w:val="center"/>
            </w:pPr>
            <w:r w:rsidRPr="004E0D9F">
              <w:t>84 000,00</w:t>
            </w:r>
          </w:p>
        </w:tc>
        <w:tc>
          <w:tcPr>
            <w:tcW w:w="1767" w:type="dxa"/>
            <w:tcBorders>
              <w:top w:val="nil"/>
              <w:left w:val="nil"/>
              <w:bottom w:val="single" w:sz="4" w:space="0" w:color="auto"/>
              <w:right w:val="single" w:sz="4" w:space="0" w:color="auto"/>
            </w:tcBorders>
            <w:shd w:val="clear" w:color="000000" w:fill="FFFFFF"/>
            <w:noWrap/>
            <w:vAlign w:val="center"/>
            <w:hideMark/>
          </w:tcPr>
          <w:p w14:paraId="63228F9B"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FEC1CCD" w14:textId="77777777" w:rsidR="00C86353" w:rsidRPr="004E0D9F" w:rsidRDefault="00C86353" w:rsidP="00AB1F90">
            <w:pPr>
              <w:jc w:val="center"/>
            </w:pPr>
            <w:r w:rsidRPr="004E0D9F">
              <w:t>0%</w:t>
            </w:r>
          </w:p>
        </w:tc>
      </w:tr>
      <w:tr w:rsidR="00C86353" w:rsidRPr="004E0D9F" w14:paraId="733A5A88" w14:textId="77777777" w:rsidTr="00AB1F90">
        <w:trPr>
          <w:trHeight w:val="1576"/>
        </w:trPr>
        <w:tc>
          <w:tcPr>
            <w:tcW w:w="4253" w:type="dxa"/>
            <w:tcBorders>
              <w:top w:val="nil"/>
              <w:left w:val="single" w:sz="8" w:space="0" w:color="auto"/>
              <w:bottom w:val="single" w:sz="4" w:space="0" w:color="auto"/>
              <w:right w:val="single" w:sz="4" w:space="0" w:color="auto"/>
            </w:tcBorders>
            <w:shd w:val="clear" w:color="000000" w:fill="FFFFFF"/>
            <w:vAlign w:val="bottom"/>
            <w:hideMark/>
          </w:tcPr>
          <w:p w14:paraId="5844C21C"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60D799F1"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4A39905C"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D640326"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20D98799" w14:textId="77777777" w:rsidR="00C86353" w:rsidRPr="004E0D9F" w:rsidRDefault="00C86353" w:rsidP="00AB1F90">
            <w:pPr>
              <w:jc w:val="center"/>
            </w:pPr>
            <w:r w:rsidRPr="004E0D9F">
              <w:t>02 3 01 00040</w:t>
            </w:r>
          </w:p>
        </w:tc>
        <w:tc>
          <w:tcPr>
            <w:tcW w:w="1107" w:type="dxa"/>
            <w:tcBorders>
              <w:top w:val="nil"/>
              <w:left w:val="nil"/>
              <w:bottom w:val="single" w:sz="4" w:space="0" w:color="auto"/>
              <w:right w:val="single" w:sz="4" w:space="0" w:color="auto"/>
            </w:tcBorders>
            <w:shd w:val="clear" w:color="000000" w:fill="FFFFFF"/>
            <w:noWrap/>
            <w:vAlign w:val="center"/>
            <w:hideMark/>
          </w:tcPr>
          <w:p w14:paraId="5433B44D"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5E98BEE5" w14:textId="77777777" w:rsidR="00C86353" w:rsidRPr="004E0D9F" w:rsidRDefault="00C86353" w:rsidP="00AB1F90">
            <w:pPr>
              <w:jc w:val="center"/>
            </w:pPr>
            <w:r w:rsidRPr="004E0D9F">
              <w:t>16 743 900,00</w:t>
            </w:r>
          </w:p>
        </w:tc>
        <w:tc>
          <w:tcPr>
            <w:tcW w:w="1767" w:type="dxa"/>
            <w:tcBorders>
              <w:top w:val="nil"/>
              <w:left w:val="nil"/>
              <w:bottom w:val="single" w:sz="4" w:space="0" w:color="auto"/>
              <w:right w:val="single" w:sz="4" w:space="0" w:color="auto"/>
            </w:tcBorders>
            <w:shd w:val="clear" w:color="000000" w:fill="FFFFFF"/>
            <w:noWrap/>
            <w:vAlign w:val="center"/>
            <w:hideMark/>
          </w:tcPr>
          <w:p w14:paraId="24E037A0" w14:textId="77777777" w:rsidR="00C86353" w:rsidRPr="004E0D9F" w:rsidRDefault="00C86353" w:rsidP="00AB1F90">
            <w:pPr>
              <w:jc w:val="center"/>
            </w:pPr>
            <w:r w:rsidRPr="004E0D9F">
              <w:t>3 674 625,51</w:t>
            </w:r>
          </w:p>
        </w:tc>
        <w:tc>
          <w:tcPr>
            <w:tcW w:w="1003" w:type="dxa"/>
            <w:tcBorders>
              <w:top w:val="nil"/>
              <w:left w:val="nil"/>
              <w:bottom w:val="single" w:sz="4" w:space="0" w:color="auto"/>
              <w:right w:val="single" w:sz="4" w:space="0" w:color="auto"/>
            </w:tcBorders>
            <w:shd w:val="clear" w:color="000000" w:fill="FFFFFF"/>
            <w:vAlign w:val="center"/>
            <w:hideMark/>
          </w:tcPr>
          <w:p w14:paraId="48C2C632" w14:textId="77777777" w:rsidR="00C86353" w:rsidRPr="004E0D9F" w:rsidRDefault="00C86353" w:rsidP="00AB1F90">
            <w:pPr>
              <w:jc w:val="center"/>
            </w:pPr>
            <w:r w:rsidRPr="004E0D9F">
              <w:t>22%</w:t>
            </w:r>
          </w:p>
        </w:tc>
      </w:tr>
      <w:tr w:rsidR="00C86353" w:rsidRPr="004E0D9F" w14:paraId="2C8A37EE" w14:textId="77777777" w:rsidTr="00AB1F90">
        <w:trPr>
          <w:trHeight w:val="1087"/>
        </w:trPr>
        <w:tc>
          <w:tcPr>
            <w:tcW w:w="4253" w:type="dxa"/>
            <w:tcBorders>
              <w:top w:val="nil"/>
              <w:left w:val="single" w:sz="8" w:space="0" w:color="auto"/>
              <w:bottom w:val="single" w:sz="4" w:space="0" w:color="auto"/>
              <w:right w:val="single" w:sz="4" w:space="0" w:color="auto"/>
            </w:tcBorders>
            <w:shd w:val="clear" w:color="000000" w:fill="FFFFFF"/>
            <w:vAlign w:val="bottom"/>
            <w:hideMark/>
          </w:tcPr>
          <w:p w14:paraId="20B0029A"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B6096B4"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6382392D"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5D85F9F"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28D91C4C" w14:textId="77777777" w:rsidR="00C86353" w:rsidRPr="004E0D9F" w:rsidRDefault="00C86353" w:rsidP="00AB1F90">
            <w:pPr>
              <w:jc w:val="center"/>
            </w:pPr>
            <w:r w:rsidRPr="004E0D9F">
              <w:t>02 3 01 00040</w:t>
            </w:r>
          </w:p>
        </w:tc>
        <w:tc>
          <w:tcPr>
            <w:tcW w:w="1107" w:type="dxa"/>
            <w:tcBorders>
              <w:top w:val="nil"/>
              <w:left w:val="nil"/>
              <w:bottom w:val="single" w:sz="4" w:space="0" w:color="auto"/>
              <w:right w:val="single" w:sz="4" w:space="0" w:color="auto"/>
            </w:tcBorders>
            <w:shd w:val="clear" w:color="000000" w:fill="FFFFFF"/>
            <w:noWrap/>
            <w:vAlign w:val="center"/>
            <w:hideMark/>
          </w:tcPr>
          <w:p w14:paraId="2C1F58AA"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9994F6B" w14:textId="77777777" w:rsidR="00C86353" w:rsidRPr="004E0D9F" w:rsidRDefault="00C86353" w:rsidP="00AB1F90">
            <w:pPr>
              <w:jc w:val="center"/>
            </w:pPr>
            <w:r w:rsidRPr="004E0D9F">
              <w:t>1 443 130,00</w:t>
            </w:r>
          </w:p>
        </w:tc>
        <w:tc>
          <w:tcPr>
            <w:tcW w:w="1767" w:type="dxa"/>
            <w:tcBorders>
              <w:top w:val="nil"/>
              <w:left w:val="nil"/>
              <w:bottom w:val="single" w:sz="4" w:space="0" w:color="auto"/>
              <w:right w:val="single" w:sz="4" w:space="0" w:color="auto"/>
            </w:tcBorders>
            <w:shd w:val="clear" w:color="000000" w:fill="FFFFFF"/>
            <w:noWrap/>
            <w:vAlign w:val="center"/>
            <w:hideMark/>
          </w:tcPr>
          <w:p w14:paraId="198897A9" w14:textId="77777777" w:rsidR="00C86353" w:rsidRPr="004E0D9F" w:rsidRDefault="00C86353" w:rsidP="00AB1F90">
            <w:pPr>
              <w:jc w:val="center"/>
            </w:pPr>
            <w:r w:rsidRPr="004E0D9F">
              <w:t>306 098,72</w:t>
            </w:r>
          </w:p>
        </w:tc>
        <w:tc>
          <w:tcPr>
            <w:tcW w:w="1003" w:type="dxa"/>
            <w:tcBorders>
              <w:top w:val="nil"/>
              <w:left w:val="nil"/>
              <w:bottom w:val="single" w:sz="4" w:space="0" w:color="auto"/>
              <w:right w:val="single" w:sz="4" w:space="0" w:color="auto"/>
            </w:tcBorders>
            <w:shd w:val="clear" w:color="000000" w:fill="FFFFFF"/>
            <w:vAlign w:val="center"/>
            <w:hideMark/>
          </w:tcPr>
          <w:p w14:paraId="282EF56E" w14:textId="77777777" w:rsidR="00C86353" w:rsidRPr="004E0D9F" w:rsidRDefault="00C86353" w:rsidP="00AB1F90">
            <w:pPr>
              <w:jc w:val="center"/>
            </w:pPr>
            <w:r w:rsidRPr="004E0D9F">
              <w:t>21%</w:t>
            </w:r>
          </w:p>
        </w:tc>
      </w:tr>
      <w:tr w:rsidR="00C86353" w:rsidRPr="004E0D9F" w14:paraId="7D1BEC1F" w14:textId="77777777" w:rsidTr="00AB1F90">
        <w:trPr>
          <w:trHeight w:val="802"/>
        </w:trPr>
        <w:tc>
          <w:tcPr>
            <w:tcW w:w="4253" w:type="dxa"/>
            <w:tcBorders>
              <w:top w:val="nil"/>
              <w:left w:val="single" w:sz="8" w:space="0" w:color="auto"/>
              <w:bottom w:val="nil"/>
              <w:right w:val="single" w:sz="4" w:space="0" w:color="auto"/>
            </w:tcBorders>
            <w:shd w:val="clear" w:color="000000" w:fill="FFFFFF"/>
            <w:vAlign w:val="bottom"/>
            <w:hideMark/>
          </w:tcPr>
          <w:p w14:paraId="4D907D6D" w14:textId="77777777" w:rsidR="00C86353" w:rsidRPr="004E0D9F" w:rsidRDefault="00C86353" w:rsidP="00AB1F90">
            <w:r w:rsidRPr="004E0D9F">
              <w:t xml:space="preserve">Дополнительное образование детей в сфере культуры и </w:t>
            </w:r>
            <w:proofErr w:type="gramStart"/>
            <w:r w:rsidRPr="004E0D9F">
              <w:t>искусства  (</w:t>
            </w:r>
            <w:proofErr w:type="gramEnd"/>
            <w:r w:rsidRPr="004E0D9F">
              <w:t>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3B28A1E1"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20D70211"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73770B08"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38EF2F56" w14:textId="77777777" w:rsidR="00C86353" w:rsidRPr="004E0D9F" w:rsidRDefault="00C86353" w:rsidP="00AB1F90">
            <w:pPr>
              <w:jc w:val="center"/>
            </w:pPr>
            <w:r w:rsidRPr="004E0D9F">
              <w:t>02 3 01 00040</w:t>
            </w:r>
          </w:p>
        </w:tc>
        <w:tc>
          <w:tcPr>
            <w:tcW w:w="1107" w:type="dxa"/>
            <w:tcBorders>
              <w:top w:val="nil"/>
              <w:left w:val="nil"/>
              <w:bottom w:val="nil"/>
              <w:right w:val="single" w:sz="4" w:space="0" w:color="auto"/>
            </w:tcBorders>
            <w:shd w:val="clear" w:color="000000" w:fill="FFFFFF"/>
            <w:noWrap/>
            <w:vAlign w:val="center"/>
            <w:hideMark/>
          </w:tcPr>
          <w:p w14:paraId="4AF7D2C7"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noWrap/>
            <w:vAlign w:val="center"/>
            <w:hideMark/>
          </w:tcPr>
          <w:p w14:paraId="205E02A6" w14:textId="77777777" w:rsidR="00C86353" w:rsidRPr="004E0D9F" w:rsidRDefault="00C86353" w:rsidP="00AB1F90">
            <w:pPr>
              <w:jc w:val="center"/>
            </w:pPr>
            <w:r w:rsidRPr="004E0D9F">
              <w:t>80 000,00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5198526D" w14:textId="77777777" w:rsidR="00C86353" w:rsidRPr="004E0D9F" w:rsidRDefault="00C86353" w:rsidP="00AB1F90">
            <w:pPr>
              <w:jc w:val="center"/>
            </w:pPr>
            <w:r w:rsidRPr="004E0D9F">
              <w:t>17 256,00</w:t>
            </w:r>
          </w:p>
        </w:tc>
        <w:tc>
          <w:tcPr>
            <w:tcW w:w="1003" w:type="dxa"/>
            <w:tcBorders>
              <w:top w:val="nil"/>
              <w:left w:val="nil"/>
              <w:bottom w:val="single" w:sz="4" w:space="0" w:color="auto"/>
              <w:right w:val="single" w:sz="4" w:space="0" w:color="auto"/>
            </w:tcBorders>
            <w:shd w:val="clear" w:color="000000" w:fill="FFFFFF"/>
            <w:vAlign w:val="center"/>
            <w:hideMark/>
          </w:tcPr>
          <w:p w14:paraId="5B9EFB4F" w14:textId="77777777" w:rsidR="00C86353" w:rsidRPr="004E0D9F" w:rsidRDefault="00C86353" w:rsidP="00AB1F90">
            <w:pPr>
              <w:jc w:val="center"/>
            </w:pPr>
            <w:r w:rsidRPr="004E0D9F">
              <w:t>22%</w:t>
            </w:r>
          </w:p>
        </w:tc>
      </w:tr>
      <w:tr w:rsidR="00C86353" w:rsidRPr="004E0D9F" w14:paraId="2B2DF048" w14:textId="77777777" w:rsidTr="00AB1F90">
        <w:trPr>
          <w:trHeight w:val="2255"/>
        </w:trPr>
        <w:tc>
          <w:tcPr>
            <w:tcW w:w="4253"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333E6D14" w14:textId="77777777" w:rsidR="00C86353" w:rsidRPr="004E0D9F" w:rsidRDefault="00C86353" w:rsidP="00AB1F90">
            <w:r w:rsidRPr="004E0D9F">
              <w:lastRenderedPageBreak/>
              <w:t xml:space="preserve">Создание условий для организации временной летней занятости несовершеннолетних </w:t>
            </w:r>
            <w:proofErr w:type="spellStart"/>
            <w:r w:rsidRPr="004E0D9F">
              <w:t>гражадан</w:t>
            </w:r>
            <w:proofErr w:type="spellEnd"/>
            <w:r w:rsidRPr="004E0D9F">
              <w:t xml:space="preserve"> Комсомольского муниципального </w:t>
            </w:r>
            <w:proofErr w:type="gramStart"/>
            <w:r w:rsidRPr="004E0D9F">
              <w:t>района(</w:t>
            </w:r>
            <w:proofErr w:type="gramEnd"/>
            <w:r w:rsidRPr="004E0D9F">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noWrap/>
            <w:vAlign w:val="center"/>
            <w:hideMark/>
          </w:tcPr>
          <w:p w14:paraId="7CEB7001"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6F34CB19"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57607E49" w14:textId="77777777" w:rsidR="00C86353" w:rsidRPr="004E0D9F" w:rsidRDefault="00C86353" w:rsidP="00AB1F90">
            <w:pPr>
              <w:jc w:val="center"/>
            </w:pPr>
            <w:r w:rsidRPr="004E0D9F">
              <w:t>.09</w:t>
            </w:r>
          </w:p>
        </w:tc>
        <w:tc>
          <w:tcPr>
            <w:tcW w:w="1675" w:type="dxa"/>
            <w:tcBorders>
              <w:top w:val="nil"/>
              <w:left w:val="nil"/>
              <w:bottom w:val="nil"/>
              <w:right w:val="nil"/>
            </w:tcBorders>
            <w:shd w:val="clear" w:color="auto" w:fill="auto"/>
            <w:noWrap/>
            <w:vAlign w:val="center"/>
            <w:hideMark/>
          </w:tcPr>
          <w:p w14:paraId="2BD98845" w14:textId="77777777" w:rsidR="00C86353" w:rsidRPr="004E0D9F" w:rsidRDefault="00C86353" w:rsidP="00AB1F90">
            <w:pPr>
              <w:jc w:val="center"/>
            </w:pPr>
            <w:r w:rsidRPr="004E0D9F">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D790F"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5E2A24EA" w14:textId="77777777" w:rsidR="00C86353" w:rsidRPr="004E0D9F" w:rsidRDefault="00C86353" w:rsidP="00AB1F90">
            <w:pPr>
              <w:jc w:val="center"/>
            </w:pPr>
            <w:r w:rsidRPr="004E0D9F">
              <w:t>734 500,00</w:t>
            </w:r>
          </w:p>
        </w:tc>
        <w:tc>
          <w:tcPr>
            <w:tcW w:w="1767" w:type="dxa"/>
            <w:tcBorders>
              <w:top w:val="nil"/>
              <w:left w:val="nil"/>
              <w:bottom w:val="single" w:sz="4" w:space="0" w:color="auto"/>
              <w:right w:val="single" w:sz="4" w:space="0" w:color="auto"/>
            </w:tcBorders>
            <w:shd w:val="clear" w:color="000000" w:fill="FFFFFF"/>
            <w:noWrap/>
            <w:vAlign w:val="center"/>
            <w:hideMark/>
          </w:tcPr>
          <w:p w14:paraId="11D71780"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3AD51F6" w14:textId="77777777" w:rsidR="00C86353" w:rsidRPr="004E0D9F" w:rsidRDefault="00C86353" w:rsidP="00AB1F90">
            <w:pPr>
              <w:jc w:val="center"/>
            </w:pPr>
            <w:r w:rsidRPr="004E0D9F">
              <w:t>0%</w:t>
            </w:r>
          </w:p>
        </w:tc>
      </w:tr>
      <w:tr w:rsidR="00C86353" w:rsidRPr="004E0D9F" w14:paraId="23668252" w14:textId="77777777" w:rsidTr="00AB1F90">
        <w:trPr>
          <w:trHeight w:val="1121"/>
        </w:trPr>
        <w:tc>
          <w:tcPr>
            <w:tcW w:w="4253" w:type="dxa"/>
            <w:tcBorders>
              <w:top w:val="nil"/>
              <w:left w:val="single" w:sz="8" w:space="0" w:color="auto"/>
              <w:bottom w:val="single" w:sz="4" w:space="0" w:color="auto"/>
              <w:right w:val="single" w:sz="4" w:space="0" w:color="auto"/>
            </w:tcBorders>
            <w:shd w:val="clear" w:color="000000" w:fill="FFFFFF"/>
            <w:vAlign w:val="bottom"/>
            <w:hideMark/>
          </w:tcPr>
          <w:p w14:paraId="1C67D08D" w14:textId="77777777" w:rsidR="00C86353" w:rsidRPr="004E0D9F" w:rsidRDefault="00C86353" w:rsidP="00AB1F90">
            <w:r w:rsidRPr="004E0D9F">
              <w:t xml:space="preserve">Организация временной летней занятости подростков в трудовом </w:t>
            </w:r>
            <w:proofErr w:type="gramStart"/>
            <w:r w:rsidRPr="004E0D9F">
              <w:t>отряде  (</w:t>
            </w:r>
            <w:proofErr w:type="gramEnd"/>
            <w:r w:rsidRPr="004E0D9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55B87542"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20773C1F" w14:textId="77777777" w:rsidR="00C86353" w:rsidRPr="004E0D9F" w:rsidRDefault="00C86353" w:rsidP="00AB1F90">
            <w:pPr>
              <w:jc w:val="center"/>
            </w:pPr>
            <w:r w:rsidRPr="004E0D9F">
              <w:t>.07</w:t>
            </w:r>
          </w:p>
        </w:tc>
        <w:tc>
          <w:tcPr>
            <w:tcW w:w="1262" w:type="dxa"/>
            <w:tcBorders>
              <w:top w:val="nil"/>
              <w:left w:val="nil"/>
              <w:bottom w:val="single" w:sz="4" w:space="0" w:color="auto"/>
              <w:right w:val="single" w:sz="4" w:space="0" w:color="auto"/>
            </w:tcBorders>
            <w:shd w:val="clear" w:color="000000" w:fill="FFFFFF"/>
            <w:noWrap/>
            <w:vAlign w:val="center"/>
            <w:hideMark/>
          </w:tcPr>
          <w:p w14:paraId="194A2E42" w14:textId="77777777" w:rsidR="00C86353" w:rsidRPr="004E0D9F" w:rsidRDefault="00C86353" w:rsidP="00AB1F90">
            <w:pPr>
              <w:jc w:val="center"/>
            </w:pPr>
            <w:r w:rsidRPr="004E0D9F">
              <w:t>.09</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4DDD47E8" w14:textId="77777777" w:rsidR="00C86353" w:rsidRPr="004E0D9F" w:rsidRDefault="00C86353" w:rsidP="00AB1F90">
            <w:pPr>
              <w:jc w:val="center"/>
            </w:pPr>
            <w:r w:rsidRPr="004E0D9F">
              <w:t>02 3 02 G0070</w:t>
            </w:r>
          </w:p>
        </w:tc>
        <w:tc>
          <w:tcPr>
            <w:tcW w:w="1107" w:type="dxa"/>
            <w:tcBorders>
              <w:top w:val="nil"/>
              <w:left w:val="nil"/>
              <w:bottom w:val="single" w:sz="4" w:space="0" w:color="auto"/>
              <w:right w:val="single" w:sz="4" w:space="0" w:color="auto"/>
            </w:tcBorders>
            <w:shd w:val="clear" w:color="000000" w:fill="FFFFFF"/>
            <w:noWrap/>
            <w:vAlign w:val="center"/>
            <w:hideMark/>
          </w:tcPr>
          <w:p w14:paraId="3D1C7662"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07F6650C" w14:textId="77777777" w:rsidR="00C86353" w:rsidRPr="004E0D9F" w:rsidRDefault="00C86353" w:rsidP="00AB1F90">
            <w:pPr>
              <w:jc w:val="center"/>
            </w:pPr>
            <w:r w:rsidRPr="004E0D9F">
              <w:t>652 100,00</w:t>
            </w:r>
          </w:p>
        </w:tc>
        <w:tc>
          <w:tcPr>
            <w:tcW w:w="1767" w:type="dxa"/>
            <w:tcBorders>
              <w:top w:val="nil"/>
              <w:left w:val="nil"/>
              <w:bottom w:val="single" w:sz="4" w:space="0" w:color="auto"/>
              <w:right w:val="single" w:sz="4" w:space="0" w:color="auto"/>
            </w:tcBorders>
            <w:shd w:val="clear" w:color="000000" w:fill="FFFFFF"/>
            <w:noWrap/>
            <w:vAlign w:val="center"/>
            <w:hideMark/>
          </w:tcPr>
          <w:p w14:paraId="128F2FDD"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A2BF519" w14:textId="77777777" w:rsidR="00C86353" w:rsidRPr="004E0D9F" w:rsidRDefault="00C86353" w:rsidP="00AB1F90">
            <w:pPr>
              <w:jc w:val="center"/>
            </w:pPr>
            <w:r w:rsidRPr="004E0D9F">
              <w:t>0%</w:t>
            </w:r>
          </w:p>
        </w:tc>
      </w:tr>
      <w:tr w:rsidR="00C86353" w:rsidRPr="004E0D9F" w14:paraId="2BB21346" w14:textId="77777777" w:rsidTr="00AB1F90">
        <w:trPr>
          <w:trHeight w:val="1895"/>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2EA24D25" w14:textId="77777777" w:rsidR="00C86353" w:rsidRPr="004E0D9F" w:rsidRDefault="00C86353" w:rsidP="00AB1F90">
            <w:r w:rsidRPr="004E0D9F">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2376579D"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0E0BED57"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7A9CEB22"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000000" w:fill="FFFFFF"/>
            <w:noWrap/>
            <w:vAlign w:val="center"/>
            <w:hideMark/>
          </w:tcPr>
          <w:p w14:paraId="70F570F5" w14:textId="77777777" w:rsidR="00C86353" w:rsidRPr="004E0D9F" w:rsidRDefault="00C86353" w:rsidP="00AB1F90">
            <w:pPr>
              <w:jc w:val="center"/>
            </w:pPr>
            <w:r w:rsidRPr="004E0D9F">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2FB5FB7"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5093BAEF" w14:textId="77777777" w:rsidR="00C86353" w:rsidRPr="004E0D9F" w:rsidRDefault="00C86353" w:rsidP="00AB1F90">
            <w:pPr>
              <w:jc w:val="center"/>
            </w:pPr>
            <w:r w:rsidRPr="004E0D9F">
              <w:t>8 152 600,00</w:t>
            </w:r>
          </w:p>
        </w:tc>
        <w:tc>
          <w:tcPr>
            <w:tcW w:w="1767" w:type="dxa"/>
            <w:tcBorders>
              <w:top w:val="nil"/>
              <w:left w:val="nil"/>
              <w:bottom w:val="single" w:sz="4" w:space="0" w:color="auto"/>
              <w:right w:val="single" w:sz="4" w:space="0" w:color="auto"/>
            </w:tcBorders>
            <w:shd w:val="clear" w:color="000000" w:fill="FFFFFF"/>
            <w:noWrap/>
            <w:vAlign w:val="center"/>
            <w:hideMark/>
          </w:tcPr>
          <w:p w14:paraId="4E77394A" w14:textId="77777777" w:rsidR="00C86353" w:rsidRPr="004E0D9F" w:rsidRDefault="00C86353" w:rsidP="00AB1F90">
            <w:pPr>
              <w:jc w:val="center"/>
            </w:pPr>
            <w:r w:rsidRPr="004E0D9F">
              <w:t>2 019 659,54</w:t>
            </w:r>
          </w:p>
        </w:tc>
        <w:tc>
          <w:tcPr>
            <w:tcW w:w="1003" w:type="dxa"/>
            <w:tcBorders>
              <w:top w:val="nil"/>
              <w:left w:val="nil"/>
              <w:bottom w:val="single" w:sz="4" w:space="0" w:color="auto"/>
              <w:right w:val="single" w:sz="4" w:space="0" w:color="auto"/>
            </w:tcBorders>
            <w:shd w:val="clear" w:color="000000" w:fill="FFFFFF"/>
            <w:vAlign w:val="center"/>
            <w:hideMark/>
          </w:tcPr>
          <w:p w14:paraId="4EDDBD40" w14:textId="77777777" w:rsidR="00C86353" w:rsidRPr="004E0D9F" w:rsidRDefault="00C86353" w:rsidP="00AB1F90">
            <w:pPr>
              <w:jc w:val="center"/>
            </w:pPr>
            <w:r w:rsidRPr="004E0D9F">
              <w:t>25%</w:t>
            </w:r>
          </w:p>
        </w:tc>
      </w:tr>
      <w:tr w:rsidR="00C86353" w:rsidRPr="004E0D9F" w14:paraId="5D798FDB" w14:textId="77777777" w:rsidTr="00AB1F90">
        <w:trPr>
          <w:trHeight w:val="1430"/>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99A21CB" w14:textId="77777777" w:rsidR="00C86353" w:rsidRPr="004E0D9F" w:rsidRDefault="00C86353" w:rsidP="00AB1F90">
            <w:r w:rsidRPr="004E0D9F">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90F5FE2"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3DDE3399"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106E4DE6" w14:textId="77777777" w:rsidR="00C86353" w:rsidRPr="004E0D9F" w:rsidRDefault="00C86353" w:rsidP="00AB1F90">
            <w:pPr>
              <w:jc w:val="center"/>
            </w:pPr>
            <w:r w:rsidRPr="004E0D9F">
              <w:t>.01</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72AF37CF" w14:textId="77777777" w:rsidR="00C86353" w:rsidRPr="004E0D9F" w:rsidRDefault="00C86353" w:rsidP="00AB1F90">
            <w:pPr>
              <w:jc w:val="center"/>
            </w:pPr>
            <w:r w:rsidRPr="004E0D9F">
              <w:t>02 3 05 00380</w:t>
            </w:r>
          </w:p>
        </w:tc>
        <w:tc>
          <w:tcPr>
            <w:tcW w:w="1107" w:type="dxa"/>
            <w:tcBorders>
              <w:top w:val="nil"/>
              <w:left w:val="nil"/>
              <w:bottom w:val="single" w:sz="4" w:space="0" w:color="auto"/>
              <w:right w:val="single" w:sz="4" w:space="0" w:color="auto"/>
            </w:tcBorders>
            <w:shd w:val="clear" w:color="000000" w:fill="FFFFFF"/>
            <w:noWrap/>
            <w:vAlign w:val="center"/>
            <w:hideMark/>
          </w:tcPr>
          <w:p w14:paraId="46FCF670"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186F270" w14:textId="77777777" w:rsidR="00C86353" w:rsidRPr="004E0D9F" w:rsidRDefault="00C86353" w:rsidP="00AB1F90">
            <w:pPr>
              <w:jc w:val="center"/>
            </w:pPr>
            <w:r w:rsidRPr="004E0D9F">
              <w:t>511 361,09</w:t>
            </w:r>
          </w:p>
        </w:tc>
        <w:tc>
          <w:tcPr>
            <w:tcW w:w="1767" w:type="dxa"/>
            <w:tcBorders>
              <w:top w:val="nil"/>
              <w:left w:val="nil"/>
              <w:bottom w:val="single" w:sz="4" w:space="0" w:color="auto"/>
              <w:right w:val="single" w:sz="4" w:space="0" w:color="auto"/>
            </w:tcBorders>
            <w:shd w:val="clear" w:color="000000" w:fill="FFFFFF"/>
            <w:noWrap/>
            <w:vAlign w:val="center"/>
            <w:hideMark/>
          </w:tcPr>
          <w:p w14:paraId="610FA507" w14:textId="77777777" w:rsidR="00C86353" w:rsidRPr="004E0D9F" w:rsidRDefault="00C86353" w:rsidP="00AB1F90">
            <w:pPr>
              <w:jc w:val="center"/>
            </w:pPr>
            <w:r w:rsidRPr="004E0D9F">
              <w:t>166 534,70</w:t>
            </w:r>
          </w:p>
        </w:tc>
        <w:tc>
          <w:tcPr>
            <w:tcW w:w="1003" w:type="dxa"/>
            <w:tcBorders>
              <w:top w:val="nil"/>
              <w:left w:val="nil"/>
              <w:bottom w:val="single" w:sz="4" w:space="0" w:color="auto"/>
              <w:right w:val="single" w:sz="4" w:space="0" w:color="auto"/>
            </w:tcBorders>
            <w:shd w:val="clear" w:color="000000" w:fill="FFFFFF"/>
            <w:vAlign w:val="center"/>
            <w:hideMark/>
          </w:tcPr>
          <w:p w14:paraId="303ADE94" w14:textId="77777777" w:rsidR="00C86353" w:rsidRPr="004E0D9F" w:rsidRDefault="00C86353" w:rsidP="00AB1F90">
            <w:pPr>
              <w:jc w:val="center"/>
            </w:pPr>
            <w:r w:rsidRPr="004E0D9F">
              <w:t>33%</w:t>
            </w:r>
          </w:p>
        </w:tc>
      </w:tr>
      <w:tr w:rsidR="00C86353" w:rsidRPr="004E0D9F" w14:paraId="5CB105F4" w14:textId="77777777" w:rsidTr="00AB1F90">
        <w:trPr>
          <w:trHeight w:val="252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1B90B853" w14:textId="77777777" w:rsidR="00C86353" w:rsidRPr="004E0D9F" w:rsidRDefault="00C86353" w:rsidP="00AB1F90">
            <w:r w:rsidRPr="004E0D9F">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19FC13FC"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76975720"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26F669C0"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5643BFCB" w14:textId="77777777" w:rsidR="00C86353" w:rsidRPr="004E0D9F" w:rsidRDefault="00C86353" w:rsidP="00AB1F90">
            <w:pPr>
              <w:jc w:val="center"/>
            </w:pPr>
            <w:r w:rsidRPr="004E0D9F">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0021AECF"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noWrap/>
            <w:vAlign w:val="center"/>
            <w:hideMark/>
          </w:tcPr>
          <w:p w14:paraId="273BE96F" w14:textId="77777777" w:rsidR="00C86353" w:rsidRPr="004E0D9F" w:rsidRDefault="00C86353" w:rsidP="00AB1F90">
            <w:pPr>
              <w:jc w:val="center"/>
            </w:pPr>
            <w:r w:rsidRPr="004E0D9F">
              <w:t>9 213 300,00</w:t>
            </w:r>
          </w:p>
        </w:tc>
        <w:tc>
          <w:tcPr>
            <w:tcW w:w="1767" w:type="dxa"/>
            <w:tcBorders>
              <w:top w:val="nil"/>
              <w:left w:val="nil"/>
              <w:bottom w:val="single" w:sz="4" w:space="0" w:color="auto"/>
              <w:right w:val="single" w:sz="4" w:space="0" w:color="auto"/>
            </w:tcBorders>
            <w:shd w:val="clear" w:color="000000" w:fill="FFFFFF"/>
            <w:noWrap/>
            <w:vAlign w:val="center"/>
            <w:hideMark/>
          </w:tcPr>
          <w:p w14:paraId="4076FD93" w14:textId="77777777" w:rsidR="00C86353" w:rsidRPr="004E0D9F" w:rsidRDefault="00C86353" w:rsidP="00AB1F90">
            <w:pPr>
              <w:jc w:val="center"/>
            </w:pPr>
            <w:r w:rsidRPr="004E0D9F">
              <w:t>2 103 988,54</w:t>
            </w:r>
          </w:p>
        </w:tc>
        <w:tc>
          <w:tcPr>
            <w:tcW w:w="1003" w:type="dxa"/>
            <w:tcBorders>
              <w:top w:val="nil"/>
              <w:left w:val="nil"/>
              <w:bottom w:val="single" w:sz="4" w:space="0" w:color="auto"/>
              <w:right w:val="single" w:sz="4" w:space="0" w:color="auto"/>
            </w:tcBorders>
            <w:shd w:val="clear" w:color="000000" w:fill="FFFFFF"/>
            <w:vAlign w:val="center"/>
            <w:hideMark/>
          </w:tcPr>
          <w:p w14:paraId="2FEAC5BF" w14:textId="77777777" w:rsidR="00C86353" w:rsidRPr="004E0D9F" w:rsidRDefault="00C86353" w:rsidP="00AB1F90">
            <w:pPr>
              <w:jc w:val="center"/>
            </w:pPr>
            <w:r w:rsidRPr="004E0D9F">
              <w:t>23%</w:t>
            </w:r>
          </w:p>
        </w:tc>
      </w:tr>
      <w:tr w:rsidR="00C86353" w:rsidRPr="004E0D9F" w14:paraId="3BF6B947" w14:textId="77777777" w:rsidTr="00AB1F90">
        <w:trPr>
          <w:trHeight w:val="1563"/>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E3E4C1E" w14:textId="77777777" w:rsidR="00C86353" w:rsidRPr="004E0D9F" w:rsidRDefault="00C86353" w:rsidP="00AB1F90">
            <w:r w:rsidRPr="004E0D9F">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06FAD2A6"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5F6FE32C"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626B0A04"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3F6C1F08" w14:textId="77777777" w:rsidR="00C86353" w:rsidRPr="004E0D9F" w:rsidRDefault="00C86353" w:rsidP="00AB1F90">
            <w:pPr>
              <w:jc w:val="center"/>
            </w:pPr>
            <w:r w:rsidRPr="004E0D9F">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31EF5F1B"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720698C" w14:textId="77777777" w:rsidR="00C86353" w:rsidRPr="004E0D9F" w:rsidRDefault="00C86353" w:rsidP="00AB1F90">
            <w:pPr>
              <w:jc w:val="center"/>
            </w:pPr>
            <w:r w:rsidRPr="004E0D9F">
              <w:t>1 353 500,00</w:t>
            </w:r>
          </w:p>
        </w:tc>
        <w:tc>
          <w:tcPr>
            <w:tcW w:w="1767" w:type="dxa"/>
            <w:tcBorders>
              <w:top w:val="nil"/>
              <w:left w:val="nil"/>
              <w:bottom w:val="single" w:sz="4" w:space="0" w:color="auto"/>
              <w:right w:val="single" w:sz="4" w:space="0" w:color="auto"/>
            </w:tcBorders>
            <w:shd w:val="clear" w:color="000000" w:fill="FFFFFF"/>
            <w:noWrap/>
            <w:vAlign w:val="center"/>
            <w:hideMark/>
          </w:tcPr>
          <w:p w14:paraId="417DF86D" w14:textId="77777777" w:rsidR="00C86353" w:rsidRPr="004E0D9F" w:rsidRDefault="00C86353" w:rsidP="00AB1F90">
            <w:pPr>
              <w:jc w:val="center"/>
            </w:pPr>
            <w:r w:rsidRPr="004E0D9F">
              <w:t>284 847,40</w:t>
            </w:r>
          </w:p>
        </w:tc>
        <w:tc>
          <w:tcPr>
            <w:tcW w:w="1003" w:type="dxa"/>
            <w:tcBorders>
              <w:top w:val="nil"/>
              <w:left w:val="nil"/>
              <w:bottom w:val="single" w:sz="4" w:space="0" w:color="auto"/>
              <w:right w:val="single" w:sz="4" w:space="0" w:color="auto"/>
            </w:tcBorders>
            <w:shd w:val="clear" w:color="000000" w:fill="FFFFFF"/>
            <w:vAlign w:val="center"/>
            <w:hideMark/>
          </w:tcPr>
          <w:p w14:paraId="18B03BE7" w14:textId="77777777" w:rsidR="00C86353" w:rsidRPr="004E0D9F" w:rsidRDefault="00C86353" w:rsidP="00AB1F90">
            <w:pPr>
              <w:jc w:val="center"/>
            </w:pPr>
            <w:r w:rsidRPr="004E0D9F">
              <w:t>21%</w:t>
            </w:r>
          </w:p>
        </w:tc>
      </w:tr>
      <w:tr w:rsidR="00C86353" w:rsidRPr="004E0D9F" w14:paraId="2A447B19" w14:textId="77777777" w:rsidTr="00AB1F90">
        <w:trPr>
          <w:trHeight w:val="135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32EA0A7" w14:textId="77777777" w:rsidR="00C86353" w:rsidRPr="004E0D9F" w:rsidRDefault="00C86353" w:rsidP="00AB1F90">
            <w:r w:rsidRPr="004E0D9F">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2ED5E190"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5E3B2250"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1DA02F1B"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253BE2B2" w14:textId="77777777" w:rsidR="00C86353" w:rsidRPr="004E0D9F" w:rsidRDefault="00C86353" w:rsidP="00AB1F90">
            <w:pPr>
              <w:jc w:val="center"/>
            </w:pPr>
            <w:r w:rsidRPr="004E0D9F">
              <w:t>02 3 05 G0050</w:t>
            </w:r>
          </w:p>
        </w:tc>
        <w:tc>
          <w:tcPr>
            <w:tcW w:w="1107" w:type="dxa"/>
            <w:tcBorders>
              <w:top w:val="nil"/>
              <w:left w:val="nil"/>
              <w:bottom w:val="single" w:sz="4" w:space="0" w:color="auto"/>
              <w:right w:val="single" w:sz="4" w:space="0" w:color="auto"/>
            </w:tcBorders>
            <w:shd w:val="clear" w:color="000000" w:fill="FFFFFF"/>
            <w:noWrap/>
            <w:vAlign w:val="center"/>
            <w:hideMark/>
          </w:tcPr>
          <w:p w14:paraId="05748FDF"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auto" w:fill="auto"/>
            <w:noWrap/>
            <w:vAlign w:val="center"/>
            <w:hideMark/>
          </w:tcPr>
          <w:p w14:paraId="63C0233E" w14:textId="77777777" w:rsidR="00C86353" w:rsidRPr="004E0D9F" w:rsidRDefault="00C86353" w:rsidP="00AB1F90">
            <w:pPr>
              <w:jc w:val="center"/>
            </w:pPr>
            <w:r w:rsidRPr="004E0D9F">
              <w:t>6 500,00</w:t>
            </w:r>
          </w:p>
        </w:tc>
        <w:tc>
          <w:tcPr>
            <w:tcW w:w="1767" w:type="dxa"/>
            <w:tcBorders>
              <w:top w:val="nil"/>
              <w:left w:val="nil"/>
              <w:bottom w:val="single" w:sz="4" w:space="0" w:color="auto"/>
              <w:right w:val="single" w:sz="4" w:space="0" w:color="auto"/>
            </w:tcBorders>
            <w:shd w:val="clear" w:color="000000" w:fill="FFFFFF"/>
            <w:noWrap/>
            <w:vAlign w:val="center"/>
            <w:hideMark/>
          </w:tcPr>
          <w:p w14:paraId="5D14FB6E" w14:textId="77777777" w:rsidR="00C86353" w:rsidRPr="004E0D9F" w:rsidRDefault="00C86353" w:rsidP="00AB1F90">
            <w:pPr>
              <w:jc w:val="center"/>
            </w:pPr>
            <w:r w:rsidRPr="004E0D9F">
              <w:t>60,00</w:t>
            </w:r>
          </w:p>
        </w:tc>
        <w:tc>
          <w:tcPr>
            <w:tcW w:w="1003" w:type="dxa"/>
            <w:tcBorders>
              <w:top w:val="nil"/>
              <w:left w:val="nil"/>
              <w:bottom w:val="single" w:sz="4" w:space="0" w:color="auto"/>
              <w:right w:val="single" w:sz="4" w:space="0" w:color="auto"/>
            </w:tcBorders>
            <w:shd w:val="clear" w:color="000000" w:fill="FFFFFF"/>
            <w:vAlign w:val="center"/>
            <w:hideMark/>
          </w:tcPr>
          <w:p w14:paraId="08FE991C" w14:textId="77777777" w:rsidR="00C86353" w:rsidRPr="004E0D9F" w:rsidRDefault="00C86353" w:rsidP="00AB1F90">
            <w:pPr>
              <w:jc w:val="center"/>
            </w:pPr>
            <w:r w:rsidRPr="004E0D9F">
              <w:t>1%</w:t>
            </w:r>
          </w:p>
        </w:tc>
      </w:tr>
      <w:tr w:rsidR="00C86353" w:rsidRPr="004E0D9F" w14:paraId="1E35912A" w14:textId="77777777" w:rsidTr="00AB1F90">
        <w:trPr>
          <w:trHeight w:val="1895"/>
        </w:trPr>
        <w:tc>
          <w:tcPr>
            <w:tcW w:w="4253" w:type="dxa"/>
            <w:tcBorders>
              <w:top w:val="nil"/>
              <w:left w:val="single" w:sz="8" w:space="0" w:color="auto"/>
              <w:bottom w:val="nil"/>
              <w:right w:val="single" w:sz="4" w:space="0" w:color="auto"/>
            </w:tcBorders>
            <w:shd w:val="clear" w:color="000000" w:fill="FFFFFF"/>
            <w:vAlign w:val="center"/>
            <w:hideMark/>
          </w:tcPr>
          <w:p w14:paraId="20334334" w14:textId="77777777" w:rsidR="00C86353" w:rsidRPr="004E0D9F" w:rsidRDefault="00C86353" w:rsidP="00AB1F90">
            <w:r w:rsidRPr="004E0D9F">
              <w:t>Государственная поддержка отрасли культуры (Р</w:t>
            </w:r>
            <w:r w:rsidRPr="004E0D9F">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9A5E28D"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1BF13210"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0F1A4670" w14:textId="77777777" w:rsidR="00C86353" w:rsidRPr="004E0D9F" w:rsidRDefault="00C86353" w:rsidP="00AB1F90">
            <w:pPr>
              <w:jc w:val="center"/>
            </w:pPr>
            <w:r w:rsidRPr="004E0D9F">
              <w:t>.01</w:t>
            </w:r>
          </w:p>
        </w:tc>
        <w:tc>
          <w:tcPr>
            <w:tcW w:w="1675" w:type="dxa"/>
            <w:tcBorders>
              <w:top w:val="nil"/>
              <w:left w:val="nil"/>
              <w:bottom w:val="nil"/>
              <w:right w:val="single" w:sz="4" w:space="0" w:color="auto"/>
            </w:tcBorders>
            <w:shd w:val="clear" w:color="000000" w:fill="FFFFFF"/>
            <w:noWrap/>
            <w:vAlign w:val="center"/>
            <w:hideMark/>
          </w:tcPr>
          <w:p w14:paraId="7E0CFA1F" w14:textId="77777777" w:rsidR="00C86353" w:rsidRPr="004E0D9F" w:rsidRDefault="00C86353" w:rsidP="00AB1F90">
            <w:pPr>
              <w:jc w:val="center"/>
            </w:pPr>
            <w:r w:rsidRPr="004E0D9F">
              <w:t>02 3 05 L5191</w:t>
            </w:r>
          </w:p>
        </w:tc>
        <w:tc>
          <w:tcPr>
            <w:tcW w:w="1107" w:type="dxa"/>
            <w:tcBorders>
              <w:top w:val="nil"/>
              <w:left w:val="nil"/>
              <w:bottom w:val="nil"/>
              <w:right w:val="single" w:sz="4" w:space="0" w:color="auto"/>
            </w:tcBorders>
            <w:shd w:val="clear" w:color="000000" w:fill="FFFFFF"/>
            <w:noWrap/>
            <w:vAlign w:val="center"/>
            <w:hideMark/>
          </w:tcPr>
          <w:p w14:paraId="52E46362"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1EC584A4" w14:textId="77777777" w:rsidR="00C86353" w:rsidRPr="004E0D9F" w:rsidRDefault="00C86353" w:rsidP="00AB1F90">
            <w:pPr>
              <w:jc w:val="center"/>
            </w:pPr>
            <w:r w:rsidRPr="004E0D9F">
              <w:t>67 798,21</w:t>
            </w:r>
          </w:p>
        </w:tc>
        <w:tc>
          <w:tcPr>
            <w:tcW w:w="1767" w:type="dxa"/>
            <w:tcBorders>
              <w:top w:val="nil"/>
              <w:left w:val="nil"/>
              <w:bottom w:val="single" w:sz="4" w:space="0" w:color="auto"/>
              <w:right w:val="single" w:sz="4" w:space="0" w:color="auto"/>
            </w:tcBorders>
            <w:shd w:val="clear" w:color="000000" w:fill="FFFFFF"/>
            <w:noWrap/>
            <w:vAlign w:val="center"/>
            <w:hideMark/>
          </w:tcPr>
          <w:p w14:paraId="1A7E397C" w14:textId="77777777" w:rsidR="00C86353" w:rsidRPr="004E0D9F" w:rsidRDefault="00C86353" w:rsidP="00AB1F90">
            <w:pPr>
              <w:jc w:val="center"/>
            </w:pPr>
            <w:r w:rsidRPr="004E0D9F">
              <w:t>67 798,21</w:t>
            </w:r>
          </w:p>
        </w:tc>
        <w:tc>
          <w:tcPr>
            <w:tcW w:w="1003" w:type="dxa"/>
            <w:tcBorders>
              <w:top w:val="nil"/>
              <w:left w:val="nil"/>
              <w:bottom w:val="single" w:sz="4" w:space="0" w:color="auto"/>
              <w:right w:val="single" w:sz="4" w:space="0" w:color="auto"/>
            </w:tcBorders>
            <w:shd w:val="clear" w:color="000000" w:fill="FFFFFF"/>
            <w:vAlign w:val="center"/>
            <w:hideMark/>
          </w:tcPr>
          <w:p w14:paraId="776FFC78" w14:textId="77777777" w:rsidR="00C86353" w:rsidRPr="004E0D9F" w:rsidRDefault="00C86353" w:rsidP="00AB1F90">
            <w:pPr>
              <w:jc w:val="center"/>
            </w:pPr>
            <w:r w:rsidRPr="004E0D9F">
              <w:t>100%</w:t>
            </w:r>
          </w:p>
        </w:tc>
      </w:tr>
      <w:tr w:rsidR="00C86353" w:rsidRPr="004E0D9F" w14:paraId="29B11747" w14:textId="77777777" w:rsidTr="00AB1F90">
        <w:trPr>
          <w:trHeight w:val="1753"/>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80EBE9F" w14:textId="77777777" w:rsidR="00C86353" w:rsidRPr="004E0D9F" w:rsidRDefault="00C86353" w:rsidP="00AB1F90">
            <w:r w:rsidRPr="004E0D9F">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38B37C61"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58B76BEE"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0FB4695F" w14:textId="77777777" w:rsidR="00C86353" w:rsidRPr="004E0D9F" w:rsidRDefault="00C86353" w:rsidP="00AB1F90">
            <w:pPr>
              <w:jc w:val="center"/>
            </w:pPr>
            <w:r w:rsidRPr="004E0D9F">
              <w:t>.01</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173B282C" w14:textId="77777777" w:rsidR="00C86353" w:rsidRPr="004E0D9F" w:rsidRDefault="00C86353" w:rsidP="00AB1F90">
            <w:pPr>
              <w:jc w:val="center"/>
            </w:pPr>
            <w:r w:rsidRPr="004E0D9F">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380DE79"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noWrap/>
            <w:vAlign w:val="center"/>
            <w:hideMark/>
          </w:tcPr>
          <w:p w14:paraId="11E3B488" w14:textId="77777777" w:rsidR="00C86353" w:rsidRPr="004E0D9F" w:rsidRDefault="00C86353" w:rsidP="00AB1F90">
            <w:pPr>
              <w:jc w:val="center"/>
            </w:pPr>
            <w:r w:rsidRPr="004E0D9F">
              <w:t>16 986 200,00</w:t>
            </w:r>
          </w:p>
        </w:tc>
        <w:tc>
          <w:tcPr>
            <w:tcW w:w="1767" w:type="dxa"/>
            <w:tcBorders>
              <w:top w:val="nil"/>
              <w:left w:val="nil"/>
              <w:bottom w:val="single" w:sz="4" w:space="0" w:color="auto"/>
              <w:right w:val="single" w:sz="4" w:space="0" w:color="auto"/>
            </w:tcBorders>
            <w:shd w:val="clear" w:color="000000" w:fill="FFFFFF"/>
            <w:noWrap/>
            <w:vAlign w:val="center"/>
            <w:hideMark/>
          </w:tcPr>
          <w:p w14:paraId="67918073" w14:textId="77777777" w:rsidR="00C86353" w:rsidRPr="004E0D9F" w:rsidRDefault="00C86353" w:rsidP="00AB1F90">
            <w:pPr>
              <w:jc w:val="center"/>
            </w:pPr>
            <w:r w:rsidRPr="004E0D9F">
              <w:t>4 104 283,30</w:t>
            </w:r>
          </w:p>
        </w:tc>
        <w:tc>
          <w:tcPr>
            <w:tcW w:w="1003" w:type="dxa"/>
            <w:tcBorders>
              <w:top w:val="nil"/>
              <w:left w:val="nil"/>
              <w:bottom w:val="single" w:sz="4" w:space="0" w:color="auto"/>
              <w:right w:val="single" w:sz="4" w:space="0" w:color="auto"/>
            </w:tcBorders>
            <w:shd w:val="clear" w:color="000000" w:fill="FFFFFF"/>
            <w:vAlign w:val="center"/>
            <w:hideMark/>
          </w:tcPr>
          <w:p w14:paraId="53F99AB6" w14:textId="77777777" w:rsidR="00C86353" w:rsidRPr="004E0D9F" w:rsidRDefault="00C86353" w:rsidP="00AB1F90">
            <w:pPr>
              <w:jc w:val="center"/>
            </w:pPr>
            <w:r w:rsidRPr="004E0D9F">
              <w:t>24%</w:t>
            </w:r>
          </w:p>
        </w:tc>
      </w:tr>
      <w:tr w:rsidR="00C86353" w:rsidRPr="004E0D9F" w14:paraId="3FF20E55" w14:textId="77777777" w:rsidTr="00AB1F90">
        <w:trPr>
          <w:trHeight w:val="938"/>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9D6CC7F" w14:textId="77777777" w:rsidR="00C86353" w:rsidRPr="004E0D9F" w:rsidRDefault="00C86353" w:rsidP="00AB1F90">
            <w:r w:rsidRPr="004E0D9F">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106FE57A"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2FC33BC8"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6FD945EA"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000000" w:fill="FFFFFF"/>
            <w:noWrap/>
            <w:vAlign w:val="center"/>
            <w:hideMark/>
          </w:tcPr>
          <w:p w14:paraId="7D5C0F2D" w14:textId="77777777" w:rsidR="00C86353" w:rsidRPr="004E0D9F" w:rsidRDefault="00C86353" w:rsidP="00AB1F90">
            <w:pPr>
              <w:jc w:val="center"/>
            </w:pPr>
            <w:r w:rsidRPr="004E0D9F">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4FBF243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noWrap/>
            <w:vAlign w:val="center"/>
            <w:hideMark/>
          </w:tcPr>
          <w:p w14:paraId="72DD16FD" w14:textId="77777777" w:rsidR="00C86353" w:rsidRPr="004E0D9F" w:rsidRDefault="00C86353" w:rsidP="00AB1F90">
            <w:pPr>
              <w:jc w:val="center"/>
            </w:pPr>
            <w:r w:rsidRPr="004E0D9F">
              <w:t>10 166 389,99</w:t>
            </w:r>
          </w:p>
        </w:tc>
        <w:tc>
          <w:tcPr>
            <w:tcW w:w="1767" w:type="dxa"/>
            <w:tcBorders>
              <w:top w:val="nil"/>
              <w:left w:val="nil"/>
              <w:bottom w:val="single" w:sz="4" w:space="0" w:color="auto"/>
              <w:right w:val="single" w:sz="4" w:space="0" w:color="auto"/>
            </w:tcBorders>
            <w:shd w:val="clear" w:color="000000" w:fill="FFFFFF"/>
            <w:noWrap/>
            <w:vAlign w:val="center"/>
            <w:hideMark/>
          </w:tcPr>
          <w:p w14:paraId="26C7CCEA" w14:textId="77777777" w:rsidR="00C86353" w:rsidRPr="004E0D9F" w:rsidRDefault="00C86353" w:rsidP="00AB1F90">
            <w:pPr>
              <w:jc w:val="center"/>
            </w:pPr>
            <w:r w:rsidRPr="004E0D9F">
              <w:t>3 813 983,99</w:t>
            </w:r>
          </w:p>
        </w:tc>
        <w:tc>
          <w:tcPr>
            <w:tcW w:w="1003" w:type="dxa"/>
            <w:tcBorders>
              <w:top w:val="nil"/>
              <w:left w:val="nil"/>
              <w:bottom w:val="single" w:sz="4" w:space="0" w:color="auto"/>
              <w:right w:val="single" w:sz="4" w:space="0" w:color="auto"/>
            </w:tcBorders>
            <w:shd w:val="clear" w:color="000000" w:fill="FFFFFF"/>
            <w:vAlign w:val="center"/>
            <w:hideMark/>
          </w:tcPr>
          <w:p w14:paraId="5A0D0127" w14:textId="77777777" w:rsidR="00C86353" w:rsidRPr="004E0D9F" w:rsidRDefault="00C86353" w:rsidP="00AB1F90">
            <w:pPr>
              <w:jc w:val="center"/>
            </w:pPr>
            <w:r w:rsidRPr="004E0D9F">
              <w:t>38%</w:t>
            </w:r>
          </w:p>
        </w:tc>
      </w:tr>
      <w:tr w:rsidR="00C86353" w:rsidRPr="004E0D9F" w14:paraId="5191F76B" w14:textId="77777777" w:rsidTr="00AB1F90">
        <w:trPr>
          <w:trHeight w:val="765"/>
        </w:trPr>
        <w:tc>
          <w:tcPr>
            <w:tcW w:w="4253" w:type="dxa"/>
            <w:tcBorders>
              <w:top w:val="nil"/>
              <w:left w:val="single" w:sz="8" w:space="0" w:color="auto"/>
              <w:bottom w:val="nil"/>
              <w:right w:val="single" w:sz="4" w:space="0" w:color="auto"/>
            </w:tcBorders>
            <w:shd w:val="clear" w:color="000000" w:fill="FFFFFF"/>
            <w:vAlign w:val="center"/>
            <w:hideMark/>
          </w:tcPr>
          <w:p w14:paraId="441CB290" w14:textId="77777777" w:rsidR="00C86353" w:rsidRPr="004E0D9F" w:rsidRDefault="00C86353" w:rsidP="00AB1F90">
            <w:r w:rsidRPr="004E0D9F">
              <w:t>Организация обеспечения деятельности учреждения культуры (Иные бюджетные ассигнования)</w:t>
            </w:r>
          </w:p>
        </w:tc>
        <w:tc>
          <w:tcPr>
            <w:tcW w:w="1276" w:type="dxa"/>
            <w:tcBorders>
              <w:top w:val="nil"/>
              <w:left w:val="nil"/>
              <w:bottom w:val="single" w:sz="4" w:space="0" w:color="auto"/>
              <w:right w:val="single" w:sz="4" w:space="0" w:color="auto"/>
            </w:tcBorders>
            <w:shd w:val="clear" w:color="000000" w:fill="FFFFFF"/>
            <w:noWrap/>
            <w:vAlign w:val="center"/>
            <w:hideMark/>
          </w:tcPr>
          <w:p w14:paraId="1BFB166E"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0A9844D1"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0E94CB03" w14:textId="77777777" w:rsidR="00C86353" w:rsidRPr="004E0D9F" w:rsidRDefault="00C86353" w:rsidP="00AB1F90">
            <w:pPr>
              <w:jc w:val="center"/>
            </w:pPr>
            <w:r w:rsidRPr="004E0D9F">
              <w:t>.01</w:t>
            </w:r>
          </w:p>
        </w:tc>
        <w:tc>
          <w:tcPr>
            <w:tcW w:w="1675" w:type="dxa"/>
            <w:tcBorders>
              <w:top w:val="nil"/>
              <w:left w:val="nil"/>
              <w:bottom w:val="nil"/>
              <w:right w:val="single" w:sz="4" w:space="0" w:color="auto"/>
            </w:tcBorders>
            <w:shd w:val="clear" w:color="000000" w:fill="FFFFFF"/>
            <w:noWrap/>
            <w:vAlign w:val="center"/>
            <w:hideMark/>
          </w:tcPr>
          <w:p w14:paraId="7D3CF7B2" w14:textId="77777777" w:rsidR="00C86353" w:rsidRPr="004E0D9F" w:rsidRDefault="00C86353" w:rsidP="00AB1F90">
            <w:pPr>
              <w:jc w:val="center"/>
            </w:pPr>
            <w:r w:rsidRPr="004E0D9F">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26F75E0D" w14:textId="77777777" w:rsidR="00C86353" w:rsidRPr="004E0D9F" w:rsidRDefault="00C86353" w:rsidP="00AB1F90">
            <w:pPr>
              <w:jc w:val="center"/>
            </w:pPr>
            <w:r w:rsidRPr="004E0D9F">
              <w:t>800</w:t>
            </w:r>
          </w:p>
        </w:tc>
        <w:tc>
          <w:tcPr>
            <w:tcW w:w="2379" w:type="dxa"/>
            <w:tcBorders>
              <w:top w:val="nil"/>
              <w:left w:val="nil"/>
              <w:bottom w:val="single" w:sz="4" w:space="0" w:color="auto"/>
              <w:right w:val="single" w:sz="4" w:space="0" w:color="auto"/>
            </w:tcBorders>
            <w:shd w:val="clear" w:color="000000" w:fill="FFFFFF"/>
            <w:noWrap/>
            <w:vAlign w:val="center"/>
            <w:hideMark/>
          </w:tcPr>
          <w:p w14:paraId="7ADFF242" w14:textId="77777777" w:rsidR="00C86353" w:rsidRPr="004E0D9F" w:rsidRDefault="00C86353" w:rsidP="00AB1F90">
            <w:pPr>
              <w:jc w:val="center"/>
            </w:pPr>
            <w:r w:rsidRPr="004E0D9F">
              <w:t>5 400,00</w:t>
            </w:r>
          </w:p>
        </w:tc>
        <w:tc>
          <w:tcPr>
            <w:tcW w:w="1767" w:type="dxa"/>
            <w:tcBorders>
              <w:top w:val="nil"/>
              <w:left w:val="nil"/>
              <w:bottom w:val="single" w:sz="4" w:space="0" w:color="auto"/>
              <w:right w:val="single" w:sz="4" w:space="0" w:color="auto"/>
            </w:tcBorders>
            <w:shd w:val="clear" w:color="000000" w:fill="FFFFFF"/>
            <w:noWrap/>
            <w:vAlign w:val="center"/>
            <w:hideMark/>
          </w:tcPr>
          <w:p w14:paraId="7C5DD080" w14:textId="77777777" w:rsidR="00C86353" w:rsidRPr="004E0D9F" w:rsidRDefault="00C86353" w:rsidP="00AB1F90">
            <w:pPr>
              <w:jc w:val="center"/>
            </w:pPr>
            <w:r w:rsidRPr="004E0D9F">
              <w:t>1 335,00</w:t>
            </w:r>
          </w:p>
        </w:tc>
        <w:tc>
          <w:tcPr>
            <w:tcW w:w="1003" w:type="dxa"/>
            <w:tcBorders>
              <w:top w:val="nil"/>
              <w:left w:val="nil"/>
              <w:bottom w:val="single" w:sz="4" w:space="0" w:color="auto"/>
              <w:right w:val="single" w:sz="4" w:space="0" w:color="auto"/>
            </w:tcBorders>
            <w:shd w:val="clear" w:color="000000" w:fill="FFFFFF"/>
            <w:vAlign w:val="center"/>
            <w:hideMark/>
          </w:tcPr>
          <w:p w14:paraId="3614A886" w14:textId="77777777" w:rsidR="00C86353" w:rsidRPr="004E0D9F" w:rsidRDefault="00C86353" w:rsidP="00AB1F90">
            <w:pPr>
              <w:jc w:val="center"/>
            </w:pPr>
            <w:r w:rsidRPr="004E0D9F">
              <w:t>25%</w:t>
            </w:r>
          </w:p>
        </w:tc>
      </w:tr>
      <w:tr w:rsidR="00C86353" w:rsidRPr="004E0D9F" w14:paraId="26E1D276" w14:textId="77777777" w:rsidTr="00AB1F90">
        <w:trPr>
          <w:trHeight w:val="938"/>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7CD9C6F" w14:textId="77777777" w:rsidR="00C86353" w:rsidRPr="004E0D9F" w:rsidRDefault="00C86353" w:rsidP="00AB1F90">
            <w:r w:rsidRPr="004E0D9F">
              <w:t>Расходы по организации показа кинофильмов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55F742FD"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09D1B6A2"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4D582CB5" w14:textId="77777777" w:rsidR="00C86353" w:rsidRPr="004E0D9F" w:rsidRDefault="00C86353" w:rsidP="00AB1F90">
            <w:pPr>
              <w:jc w:val="center"/>
            </w:pPr>
            <w:r w:rsidRPr="004E0D9F">
              <w:t>.01</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4AB7FD03" w14:textId="77777777" w:rsidR="00C86353" w:rsidRPr="004E0D9F" w:rsidRDefault="00C86353" w:rsidP="00AB1F90">
            <w:pPr>
              <w:jc w:val="center"/>
            </w:pPr>
            <w:r w:rsidRPr="004E0D9F">
              <w:t>02 3 06 G0060</w:t>
            </w:r>
          </w:p>
        </w:tc>
        <w:tc>
          <w:tcPr>
            <w:tcW w:w="1107" w:type="dxa"/>
            <w:tcBorders>
              <w:top w:val="nil"/>
              <w:left w:val="nil"/>
              <w:bottom w:val="single" w:sz="4" w:space="0" w:color="auto"/>
              <w:right w:val="single" w:sz="4" w:space="0" w:color="auto"/>
            </w:tcBorders>
            <w:shd w:val="clear" w:color="000000" w:fill="FFFFFF"/>
            <w:noWrap/>
            <w:vAlign w:val="center"/>
            <w:hideMark/>
          </w:tcPr>
          <w:p w14:paraId="0F722D17"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noWrap/>
            <w:vAlign w:val="center"/>
            <w:hideMark/>
          </w:tcPr>
          <w:p w14:paraId="2A388C65" w14:textId="77777777" w:rsidR="00C86353" w:rsidRPr="004E0D9F" w:rsidRDefault="00C86353" w:rsidP="00AB1F90">
            <w:pPr>
              <w:jc w:val="center"/>
            </w:pPr>
            <w:r w:rsidRPr="004E0D9F">
              <w:t>865 129,94</w:t>
            </w:r>
          </w:p>
        </w:tc>
        <w:tc>
          <w:tcPr>
            <w:tcW w:w="1767" w:type="dxa"/>
            <w:tcBorders>
              <w:top w:val="nil"/>
              <w:left w:val="nil"/>
              <w:bottom w:val="single" w:sz="4" w:space="0" w:color="auto"/>
              <w:right w:val="single" w:sz="4" w:space="0" w:color="auto"/>
            </w:tcBorders>
            <w:shd w:val="clear" w:color="000000" w:fill="FFFFFF"/>
            <w:noWrap/>
            <w:vAlign w:val="center"/>
            <w:hideMark/>
          </w:tcPr>
          <w:p w14:paraId="566ECBA4" w14:textId="77777777" w:rsidR="00C86353" w:rsidRPr="004E0D9F" w:rsidRDefault="00C86353" w:rsidP="00AB1F90">
            <w:pPr>
              <w:jc w:val="center"/>
            </w:pPr>
            <w:r w:rsidRPr="004E0D9F">
              <w:t>269 405,17</w:t>
            </w:r>
          </w:p>
        </w:tc>
        <w:tc>
          <w:tcPr>
            <w:tcW w:w="1003" w:type="dxa"/>
            <w:tcBorders>
              <w:top w:val="nil"/>
              <w:left w:val="nil"/>
              <w:bottom w:val="single" w:sz="4" w:space="0" w:color="auto"/>
              <w:right w:val="single" w:sz="4" w:space="0" w:color="auto"/>
            </w:tcBorders>
            <w:shd w:val="clear" w:color="000000" w:fill="FFFFFF"/>
            <w:vAlign w:val="center"/>
            <w:hideMark/>
          </w:tcPr>
          <w:p w14:paraId="73874152" w14:textId="77777777" w:rsidR="00C86353" w:rsidRPr="004E0D9F" w:rsidRDefault="00C86353" w:rsidP="00AB1F90">
            <w:pPr>
              <w:jc w:val="center"/>
            </w:pPr>
            <w:r w:rsidRPr="004E0D9F">
              <w:t>31%</w:t>
            </w:r>
          </w:p>
        </w:tc>
      </w:tr>
      <w:tr w:rsidR="00C86353" w:rsidRPr="004E0D9F" w14:paraId="20596BF7" w14:textId="77777777" w:rsidTr="00AB1F90">
        <w:trPr>
          <w:trHeight w:val="1264"/>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053D375" w14:textId="77777777" w:rsidR="00C86353" w:rsidRPr="004E0D9F" w:rsidRDefault="00C86353" w:rsidP="00AB1F90">
            <w:r w:rsidRPr="004E0D9F">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4E0D9F">
              <w:t>человек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6AE3FA21"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46FFC0E5"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5C97E33D"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auto" w:fill="auto"/>
            <w:vAlign w:val="center"/>
            <w:hideMark/>
          </w:tcPr>
          <w:p w14:paraId="49F57107" w14:textId="77777777" w:rsidR="00C86353" w:rsidRPr="004E0D9F" w:rsidRDefault="00C86353" w:rsidP="00AB1F90">
            <w:pPr>
              <w:jc w:val="center"/>
            </w:pPr>
            <w:r w:rsidRPr="004E0D9F">
              <w:t>02 3 06 L4670</w:t>
            </w:r>
          </w:p>
        </w:tc>
        <w:tc>
          <w:tcPr>
            <w:tcW w:w="1107" w:type="dxa"/>
            <w:tcBorders>
              <w:top w:val="nil"/>
              <w:left w:val="nil"/>
              <w:bottom w:val="single" w:sz="4" w:space="0" w:color="auto"/>
              <w:right w:val="single" w:sz="4" w:space="0" w:color="auto"/>
            </w:tcBorders>
            <w:shd w:val="clear" w:color="000000" w:fill="FFFFFF"/>
            <w:noWrap/>
            <w:vAlign w:val="center"/>
            <w:hideMark/>
          </w:tcPr>
          <w:p w14:paraId="67FDF98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noWrap/>
            <w:vAlign w:val="center"/>
            <w:hideMark/>
          </w:tcPr>
          <w:p w14:paraId="155A7DAC" w14:textId="77777777" w:rsidR="00C86353" w:rsidRPr="004E0D9F" w:rsidRDefault="00C86353" w:rsidP="00AB1F90">
            <w:pPr>
              <w:jc w:val="center"/>
            </w:pPr>
            <w:r w:rsidRPr="004E0D9F">
              <w:t>526 315,79</w:t>
            </w:r>
          </w:p>
        </w:tc>
        <w:tc>
          <w:tcPr>
            <w:tcW w:w="1767" w:type="dxa"/>
            <w:tcBorders>
              <w:top w:val="nil"/>
              <w:left w:val="nil"/>
              <w:bottom w:val="single" w:sz="4" w:space="0" w:color="auto"/>
              <w:right w:val="single" w:sz="4" w:space="0" w:color="auto"/>
            </w:tcBorders>
            <w:shd w:val="clear" w:color="000000" w:fill="FFFFFF"/>
            <w:noWrap/>
            <w:vAlign w:val="center"/>
            <w:hideMark/>
          </w:tcPr>
          <w:p w14:paraId="4B93E9DA"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47F3D25" w14:textId="77777777" w:rsidR="00C86353" w:rsidRPr="004E0D9F" w:rsidRDefault="00C86353" w:rsidP="00AB1F90">
            <w:pPr>
              <w:jc w:val="center"/>
            </w:pPr>
            <w:r w:rsidRPr="004E0D9F">
              <w:t>0%</w:t>
            </w:r>
          </w:p>
        </w:tc>
      </w:tr>
      <w:tr w:rsidR="00C86353" w:rsidRPr="004E0D9F" w14:paraId="744FC18D" w14:textId="77777777" w:rsidTr="00AB1F90">
        <w:trPr>
          <w:trHeight w:val="1698"/>
        </w:trPr>
        <w:tc>
          <w:tcPr>
            <w:tcW w:w="4253" w:type="dxa"/>
            <w:tcBorders>
              <w:top w:val="nil"/>
              <w:left w:val="nil"/>
              <w:bottom w:val="nil"/>
              <w:right w:val="nil"/>
            </w:tcBorders>
            <w:shd w:val="clear" w:color="auto" w:fill="auto"/>
            <w:vAlign w:val="bottom"/>
            <w:hideMark/>
          </w:tcPr>
          <w:p w14:paraId="218FAD10" w14:textId="77777777" w:rsidR="00C86353" w:rsidRPr="004E0D9F" w:rsidRDefault="00C86353" w:rsidP="00AB1F90">
            <w:r w:rsidRPr="004E0D9F">
              <w:t xml:space="preserve">Иные межбюджетные трансферты на </w:t>
            </w:r>
            <w:proofErr w:type="spellStart"/>
            <w:r w:rsidRPr="004E0D9F">
              <w:t>софинансирование</w:t>
            </w:r>
            <w:proofErr w:type="spellEnd"/>
            <w:r w:rsidRPr="004E0D9F">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FEEF97C"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2DE5C624"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62EF207A" w14:textId="77777777" w:rsidR="00C86353" w:rsidRPr="004E0D9F" w:rsidRDefault="00C86353" w:rsidP="00AB1F90">
            <w:pPr>
              <w:jc w:val="center"/>
            </w:pPr>
            <w:r w:rsidRPr="004E0D9F">
              <w:t>.01</w:t>
            </w:r>
          </w:p>
        </w:tc>
        <w:tc>
          <w:tcPr>
            <w:tcW w:w="1675" w:type="dxa"/>
            <w:tcBorders>
              <w:top w:val="nil"/>
              <w:left w:val="nil"/>
              <w:bottom w:val="single" w:sz="4" w:space="0" w:color="auto"/>
              <w:right w:val="single" w:sz="4" w:space="0" w:color="auto"/>
            </w:tcBorders>
            <w:shd w:val="clear" w:color="auto" w:fill="auto"/>
            <w:vAlign w:val="center"/>
            <w:hideMark/>
          </w:tcPr>
          <w:p w14:paraId="0ABDDA84" w14:textId="77777777" w:rsidR="00C86353" w:rsidRPr="004E0D9F" w:rsidRDefault="00C86353" w:rsidP="00AB1F90">
            <w:pPr>
              <w:jc w:val="center"/>
            </w:pPr>
            <w:r w:rsidRPr="004E0D9F">
              <w:t>30 9 00 P1350</w:t>
            </w:r>
          </w:p>
        </w:tc>
        <w:tc>
          <w:tcPr>
            <w:tcW w:w="1107" w:type="dxa"/>
            <w:tcBorders>
              <w:top w:val="nil"/>
              <w:left w:val="nil"/>
              <w:bottom w:val="single" w:sz="4" w:space="0" w:color="auto"/>
              <w:right w:val="single" w:sz="4" w:space="0" w:color="auto"/>
            </w:tcBorders>
            <w:shd w:val="clear" w:color="000000" w:fill="FFFFFF"/>
            <w:noWrap/>
            <w:vAlign w:val="center"/>
            <w:hideMark/>
          </w:tcPr>
          <w:p w14:paraId="3074A689"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000000" w:fill="FFFFFF"/>
            <w:noWrap/>
            <w:vAlign w:val="center"/>
            <w:hideMark/>
          </w:tcPr>
          <w:p w14:paraId="0625B289" w14:textId="77777777" w:rsidR="00C86353" w:rsidRPr="004E0D9F" w:rsidRDefault="00C86353" w:rsidP="00AB1F90">
            <w:pPr>
              <w:jc w:val="center"/>
            </w:pPr>
            <w:r w:rsidRPr="004E0D9F">
              <w:t>643 034,73</w:t>
            </w:r>
          </w:p>
        </w:tc>
        <w:tc>
          <w:tcPr>
            <w:tcW w:w="1767" w:type="dxa"/>
            <w:tcBorders>
              <w:top w:val="nil"/>
              <w:left w:val="nil"/>
              <w:bottom w:val="single" w:sz="4" w:space="0" w:color="auto"/>
              <w:right w:val="single" w:sz="4" w:space="0" w:color="auto"/>
            </w:tcBorders>
            <w:shd w:val="clear" w:color="000000" w:fill="FFFFFF"/>
            <w:noWrap/>
            <w:vAlign w:val="center"/>
            <w:hideMark/>
          </w:tcPr>
          <w:p w14:paraId="6F3EE04C"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5A2FBC18" w14:textId="77777777" w:rsidR="00C86353" w:rsidRPr="004E0D9F" w:rsidRDefault="00C86353" w:rsidP="00AB1F90">
            <w:pPr>
              <w:jc w:val="center"/>
            </w:pPr>
            <w:r w:rsidRPr="004E0D9F">
              <w:t>0%</w:t>
            </w:r>
          </w:p>
        </w:tc>
      </w:tr>
      <w:tr w:rsidR="00C86353" w:rsidRPr="004E0D9F" w14:paraId="71E4C433" w14:textId="77777777" w:rsidTr="00AB1F90">
        <w:trPr>
          <w:trHeight w:val="554"/>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2C14073" w14:textId="77777777" w:rsidR="00C86353" w:rsidRPr="004E0D9F" w:rsidRDefault="00C86353" w:rsidP="00AB1F90">
            <w:r w:rsidRPr="004E0D9F">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w:t>
            </w:r>
            <w:r w:rsidRPr="004E0D9F">
              <w:lastRenderedPageBreak/>
              <w:t>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3AD249EE" w14:textId="77777777" w:rsidR="00C86353" w:rsidRPr="004E0D9F" w:rsidRDefault="00C86353" w:rsidP="00AB1F90">
            <w:pPr>
              <w:jc w:val="center"/>
            </w:pPr>
            <w:r w:rsidRPr="004E0D9F">
              <w:lastRenderedPageBreak/>
              <w:t>.054</w:t>
            </w:r>
          </w:p>
        </w:tc>
        <w:tc>
          <w:tcPr>
            <w:tcW w:w="882" w:type="dxa"/>
            <w:tcBorders>
              <w:top w:val="nil"/>
              <w:left w:val="nil"/>
              <w:bottom w:val="single" w:sz="4" w:space="0" w:color="auto"/>
              <w:right w:val="single" w:sz="4" w:space="0" w:color="auto"/>
            </w:tcBorders>
            <w:shd w:val="clear" w:color="000000" w:fill="FFFFFF"/>
            <w:noWrap/>
            <w:vAlign w:val="center"/>
            <w:hideMark/>
          </w:tcPr>
          <w:p w14:paraId="306AF43F"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1228E4FD"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45E5780E" w14:textId="77777777" w:rsidR="00C86353" w:rsidRPr="004E0D9F" w:rsidRDefault="00C86353" w:rsidP="00AB1F90">
            <w:pPr>
              <w:jc w:val="center"/>
            </w:pPr>
            <w:r w:rsidRPr="004E0D9F">
              <w:t>02 3 06 G0040</w:t>
            </w:r>
          </w:p>
        </w:tc>
        <w:tc>
          <w:tcPr>
            <w:tcW w:w="1107" w:type="dxa"/>
            <w:tcBorders>
              <w:top w:val="nil"/>
              <w:left w:val="nil"/>
              <w:bottom w:val="single" w:sz="4" w:space="0" w:color="auto"/>
              <w:right w:val="single" w:sz="4" w:space="0" w:color="auto"/>
            </w:tcBorders>
            <w:shd w:val="clear" w:color="000000" w:fill="FFFFFF"/>
            <w:noWrap/>
            <w:vAlign w:val="center"/>
            <w:hideMark/>
          </w:tcPr>
          <w:p w14:paraId="0F3B8921"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noWrap/>
            <w:vAlign w:val="center"/>
            <w:hideMark/>
          </w:tcPr>
          <w:p w14:paraId="7A087ADF" w14:textId="77777777" w:rsidR="00C86353" w:rsidRPr="004E0D9F" w:rsidRDefault="00C86353" w:rsidP="00AB1F90">
            <w:pPr>
              <w:jc w:val="center"/>
            </w:pPr>
            <w:r w:rsidRPr="004E0D9F">
              <w:t>5 387 000,00</w:t>
            </w:r>
          </w:p>
        </w:tc>
        <w:tc>
          <w:tcPr>
            <w:tcW w:w="1767" w:type="dxa"/>
            <w:tcBorders>
              <w:top w:val="nil"/>
              <w:left w:val="nil"/>
              <w:bottom w:val="single" w:sz="4" w:space="0" w:color="auto"/>
              <w:right w:val="single" w:sz="4" w:space="0" w:color="auto"/>
            </w:tcBorders>
            <w:shd w:val="clear" w:color="000000" w:fill="FFFFFF"/>
            <w:noWrap/>
            <w:vAlign w:val="center"/>
            <w:hideMark/>
          </w:tcPr>
          <w:p w14:paraId="325EAC95" w14:textId="77777777" w:rsidR="00C86353" w:rsidRPr="004E0D9F" w:rsidRDefault="00C86353" w:rsidP="00AB1F90">
            <w:pPr>
              <w:jc w:val="center"/>
            </w:pPr>
            <w:r w:rsidRPr="004E0D9F">
              <w:t>1 146 438,37</w:t>
            </w:r>
          </w:p>
        </w:tc>
        <w:tc>
          <w:tcPr>
            <w:tcW w:w="1003" w:type="dxa"/>
            <w:tcBorders>
              <w:top w:val="nil"/>
              <w:left w:val="nil"/>
              <w:bottom w:val="single" w:sz="4" w:space="0" w:color="auto"/>
              <w:right w:val="single" w:sz="4" w:space="0" w:color="auto"/>
            </w:tcBorders>
            <w:shd w:val="clear" w:color="000000" w:fill="FFFFFF"/>
            <w:vAlign w:val="center"/>
            <w:hideMark/>
          </w:tcPr>
          <w:p w14:paraId="750F956F" w14:textId="77777777" w:rsidR="00C86353" w:rsidRPr="004E0D9F" w:rsidRDefault="00C86353" w:rsidP="00AB1F90">
            <w:pPr>
              <w:jc w:val="center"/>
            </w:pPr>
            <w:r w:rsidRPr="004E0D9F">
              <w:t>21%</w:t>
            </w:r>
          </w:p>
        </w:tc>
      </w:tr>
      <w:tr w:rsidR="00C86353" w:rsidRPr="004E0D9F" w14:paraId="167355FD" w14:textId="77777777" w:rsidTr="00AB1F90">
        <w:trPr>
          <w:trHeight w:val="1919"/>
        </w:trPr>
        <w:tc>
          <w:tcPr>
            <w:tcW w:w="4253" w:type="dxa"/>
            <w:tcBorders>
              <w:top w:val="nil"/>
              <w:left w:val="single" w:sz="8" w:space="0" w:color="auto"/>
              <w:bottom w:val="single" w:sz="4" w:space="0" w:color="auto"/>
              <w:right w:val="nil"/>
            </w:tcBorders>
            <w:shd w:val="clear" w:color="000000" w:fill="FFFFFF"/>
            <w:vAlign w:val="bottom"/>
            <w:hideMark/>
          </w:tcPr>
          <w:p w14:paraId="7047C28C"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BFF75F7"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625D3701"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2D141CFF"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77A9313C" w14:textId="77777777" w:rsidR="00C86353" w:rsidRPr="004E0D9F" w:rsidRDefault="00C86353" w:rsidP="00AB1F90">
            <w:pPr>
              <w:jc w:val="center"/>
            </w:pPr>
            <w:r w:rsidRPr="004E0D9F">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30D2B964"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1F1F0F11" w14:textId="77777777" w:rsidR="00C86353" w:rsidRPr="004E0D9F" w:rsidRDefault="00C86353" w:rsidP="00AB1F90">
            <w:pPr>
              <w:jc w:val="center"/>
            </w:pPr>
            <w:r w:rsidRPr="004E0D9F">
              <w:t>2 172 929,00</w:t>
            </w:r>
          </w:p>
        </w:tc>
        <w:tc>
          <w:tcPr>
            <w:tcW w:w="1767" w:type="dxa"/>
            <w:tcBorders>
              <w:top w:val="nil"/>
              <w:left w:val="nil"/>
              <w:bottom w:val="single" w:sz="4" w:space="0" w:color="auto"/>
              <w:right w:val="single" w:sz="4" w:space="0" w:color="auto"/>
            </w:tcBorders>
            <w:shd w:val="clear" w:color="000000" w:fill="FFFFFF"/>
            <w:noWrap/>
            <w:vAlign w:val="center"/>
            <w:hideMark/>
          </w:tcPr>
          <w:p w14:paraId="0591BB92" w14:textId="77777777" w:rsidR="00C86353" w:rsidRPr="004E0D9F" w:rsidRDefault="00C86353" w:rsidP="00AB1F90">
            <w:pPr>
              <w:jc w:val="center"/>
            </w:pPr>
            <w:r w:rsidRPr="004E0D9F">
              <w:t>636 981,52</w:t>
            </w:r>
          </w:p>
        </w:tc>
        <w:tc>
          <w:tcPr>
            <w:tcW w:w="1003" w:type="dxa"/>
            <w:tcBorders>
              <w:top w:val="nil"/>
              <w:left w:val="nil"/>
              <w:bottom w:val="single" w:sz="4" w:space="0" w:color="auto"/>
              <w:right w:val="single" w:sz="4" w:space="0" w:color="auto"/>
            </w:tcBorders>
            <w:shd w:val="clear" w:color="000000" w:fill="FFFFFF"/>
            <w:vAlign w:val="center"/>
            <w:hideMark/>
          </w:tcPr>
          <w:p w14:paraId="42D592F3" w14:textId="77777777" w:rsidR="00C86353" w:rsidRPr="004E0D9F" w:rsidRDefault="00C86353" w:rsidP="00AB1F90">
            <w:pPr>
              <w:jc w:val="center"/>
            </w:pPr>
            <w:r w:rsidRPr="004E0D9F">
              <w:t>29%</w:t>
            </w:r>
          </w:p>
        </w:tc>
      </w:tr>
      <w:tr w:rsidR="00C86353" w:rsidRPr="004E0D9F" w14:paraId="24C22BB3" w14:textId="77777777" w:rsidTr="00AB1F90">
        <w:trPr>
          <w:trHeight w:val="1739"/>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61B678FD" w14:textId="77777777" w:rsidR="00C86353" w:rsidRPr="004E0D9F" w:rsidRDefault="00C86353" w:rsidP="00AB1F90">
            <w:r w:rsidRPr="004E0D9F">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nil"/>
              <w:bottom w:val="single" w:sz="4" w:space="0" w:color="auto"/>
              <w:right w:val="single" w:sz="4" w:space="0" w:color="auto"/>
            </w:tcBorders>
            <w:shd w:val="clear" w:color="000000" w:fill="FFFFFF"/>
            <w:noWrap/>
            <w:vAlign w:val="center"/>
            <w:hideMark/>
          </w:tcPr>
          <w:p w14:paraId="304C76F3"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007C177B"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339D7CF0"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3BCEBFF5" w14:textId="77777777" w:rsidR="00C86353" w:rsidRPr="004E0D9F" w:rsidRDefault="00C86353" w:rsidP="00AB1F90">
            <w:pPr>
              <w:jc w:val="center"/>
            </w:pPr>
            <w:r w:rsidRPr="004E0D9F">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05A6E4E6"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6EA800E7" w14:textId="77777777" w:rsidR="00C86353" w:rsidRPr="004E0D9F" w:rsidRDefault="00C86353" w:rsidP="00AB1F90">
            <w:pPr>
              <w:jc w:val="center"/>
            </w:pPr>
            <w:r w:rsidRPr="004E0D9F">
              <w:t>1 687 400,00</w:t>
            </w:r>
          </w:p>
        </w:tc>
        <w:tc>
          <w:tcPr>
            <w:tcW w:w="1767" w:type="dxa"/>
            <w:tcBorders>
              <w:top w:val="nil"/>
              <w:left w:val="nil"/>
              <w:bottom w:val="single" w:sz="4" w:space="0" w:color="auto"/>
              <w:right w:val="single" w:sz="4" w:space="0" w:color="auto"/>
            </w:tcBorders>
            <w:shd w:val="clear" w:color="000000" w:fill="FFFFFF"/>
            <w:noWrap/>
            <w:vAlign w:val="center"/>
            <w:hideMark/>
          </w:tcPr>
          <w:p w14:paraId="3E378458" w14:textId="77777777" w:rsidR="00C86353" w:rsidRPr="004E0D9F" w:rsidRDefault="00C86353" w:rsidP="00AB1F90">
            <w:pPr>
              <w:jc w:val="center"/>
            </w:pPr>
            <w:r w:rsidRPr="004E0D9F">
              <w:t>445 304,68</w:t>
            </w:r>
          </w:p>
        </w:tc>
        <w:tc>
          <w:tcPr>
            <w:tcW w:w="1003" w:type="dxa"/>
            <w:tcBorders>
              <w:top w:val="nil"/>
              <w:left w:val="nil"/>
              <w:bottom w:val="single" w:sz="4" w:space="0" w:color="auto"/>
              <w:right w:val="single" w:sz="4" w:space="0" w:color="auto"/>
            </w:tcBorders>
            <w:shd w:val="clear" w:color="000000" w:fill="FFFFFF"/>
            <w:vAlign w:val="center"/>
            <w:hideMark/>
          </w:tcPr>
          <w:p w14:paraId="72DD097E" w14:textId="77777777" w:rsidR="00C86353" w:rsidRPr="004E0D9F" w:rsidRDefault="00C86353" w:rsidP="00AB1F90">
            <w:pPr>
              <w:jc w:val="center"/>
            </w:pPr>
            <w:r w:rsidRPr="004E0D9F">
              <w:t>26%</w:t>
            </w:r>
          </w:p>
        </w:tc>
      </w:tr>
      <w:tr w:rsidR="00C86353" w:rsidRPr="004E0D9F" w14:paraId="030F15B8" w14:textId="77777777" w:rsidTr="00AB1F90">
        <w:trPr>
          <w:trHeight w:val="1080"/>
        </w:trPr>
        <w:tc>
          <w:tcPr>
            <w:tcW w:w="4253" w:type="dxa"/>
            <w:tcBorders>
              <w:top w:val="nil"/>
              <w:left w:val="single" w:sz="8" w:space="0" w:color="auto"/>
              <w:bottom w:val="single" w:sz="4" w:space="0" w:color="auto"/>
              <w:right w:val="nil"/>
            </w:tcBorders>
            <w:shd w:val="clear" w:color="000000" w:fill="FFFFFF"/>
            <w:vAlign w:val="center"/>
            <w:hideMark/>
          </w:tcPr>
          <w:p w14:paraId="48132E7F" w14:textId="77777777" w:rsidR="00C86353" w:rsidRPr="004E0D9F" w:rsidRDefault="00C86353" w:rsidP="00AB1F90">
            <w:r w:rsidRPr="004E0D9F">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2EB8805"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40CDDF0A"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34F25774"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5011C84B" w14:textId="77777777" w:rsidR="00C86353" w:rsidRPr="004E0D9F" w:rsidRDefault="00C86353" w:rsidP="00AB1F90">
            <w:pPr>
              <w:jc w:val="center"/>
            </w:pPr>
            <w:r w:rsidRPr="004E0D9F">
              <w:t>34 9 00 00190</w:t>
            </w:r>
          </w:p>
        </w:tc>
        <w:tc>
          <w:tcPr>
            <w:tcW w:w="1107" w:type="dxa"/>
            <w:tcBorders>
              <w:top w:val="nil"/>
              <w:left w:val="nil"/>
              <w:bottom w:val="single" w:sz="4" w:space="0" w:color="auto"/>
              <w:right w:val="single" w:sz="4" w:space="0" w:color="auto"/>
            </w:tcBorders>
            <w:shd w:val="clear" w:color="000000" w:fill="FFFFFF"/>
            <w:vAlign w:val="center"/>
            <w:hideMark/>
          </w:tcPr>
          <w:p w14:paraId="553DC634"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3DE99461" w14:textId="77777777" w:rsidR="00C86353" w:rsidRPr="004E0D9F" w:rsidRDefault="00C86353" w:rsidP="00AB1F90">
            <w:pPr>
              <w:jc w:val="center"/>
            </w:pPr>
            <w:r w:rsidRPr="004E0D9F">
              <w:t>85 840,00</w:t>
            </w:r>
          </w:p>
        </w:tc>
        <w:tc>
          <w:tcPr>
            <w:tcW w:w="1767" w:type="dxa"/>
            <w:tcBorders>
              <w:top w:val="nil"/>
              <w:left w:val="nil"/>
              <w:bottom w:val="single" w:sz="4" w:space="0" w:color="auto"/>
              <w:right w:val="single" w:sz="4" w:space="0" w:color="auto"/>
            </w:tcBorders>
            <w:shd w:val="clear" w:color="000000" w:fill="FFFFFF"/>
            <w:vAlign w:val="center"/>
            <w:hideMark/>
          </w:tcPr>
          <w:p w14:paraId="44EE1EC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E1EEA4A" w14:textId="77777777" w:rsidR="00C86353" w:rsidRPr="004E0D9F" w:rsidRDefault="00C86353" w:rsidP="00AB1F90">
            <w:pPr>
              <w:jc w:val="center"/>
            </w:pPr>
            <w:r w:rsidRPr="004E0D9F">
              <w:t>0%</w:t>
            </w:r>
          </w:p>
        </w:tc>
      </w:tr>
      <w:tr w:rsidR="00C86353" w:rsidRPr="004E0D9F" w14:paraId="4ADA1741" w14:textId="77777777" w:rsidTr="00AB1F90">
        <w:trPr>
          <w:trHeight w:val="1223"/>
        </w:trPr>
        <w:tc>
          <w:tcPr>
            <w:tcW w:w="4253" w:type="dxa"/>
            <w:tcBorders>
              <w:top w:val="nil"/>
              <w:left w:val="single" w:sz="8" w:space="0" w:color="auto"/>
              <w:bottom w:val="single" w:sz="4" w:space="0" w:color="auto"/>
              <w:right w:val="nil"/>
            </w:tcBorders>
            <w:shd w:val="clear" w:color="000000" w:fill="FFFFFF"/>
            <w:vAlign w:val="center"/>
            <w:hideMark/>
          </w:tcPr>
          <w:p w14:paraId="74C0D8A1" w14:textId="77777777" w:rsidR="00C86353" w:rsidRPr="004E0D9F" w:rsidRDefault="00C86353" w:rsidP="00AB1F90">
            <w:r w:rsidRPr="004E0D9F">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5439FD0"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2E56BAC4" w14:textId="77777777" w:rsidR="00C86353" w:rsidRPr="004E0D9F" w:rsidRDefault="00C86353" w:rsidP="00AB1F90">
            <w:pPr>
              <w:jc w:val="center"/>
            </w:pPr>
            <w:r w:rsidRPr="004E0D9F">
              <w:t>.08</w:t>
            </w:r>
          </w:p>
        </w:tc>
        <w:tc>
          <w:tcPr>
            <w:tcW w:w="1262" w:type="dxa"/>
            <w:tcBorders>
              <w:top w:val="nil"/>
              <w:left w:val="nil"/>
              <w:bottom w:val="single" w:sz="4" w:space="0" w:color="auto"/>
              <w:right w:val="single" w:sz="4" w:space="0" w:color="auto"/>
            </w:tcBorders>
            <w:shd w:val="clear" w:color="000000" w:fill="FFFFFF"/>
            <w:noWrap/>
            <w:vAlign w:val="center"/>
            <w:hideMark/>
          </w:tcPr>
          <w:p w14:paraId="5047C0A0"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noWrap/>
            <w:vAlign w:val="center"/>
            <w:hideMark/>
          </w:tcPr>
          <w:p w14:paraId="6BB5A8A4" w14:textId="77777777" w:rsidR="00C86353" w:rsidRPr="004E0D9F" w:rsidRDefault="00C86353" w:rsidP="00AB1F90">
            <w:pPr>
              <w:jc w:val="center"/>
            </w:pPr>
            <w:r w:rsidRPr="004E0D9F">
              <w:t>34 9 00 G0090</w:t>
            </w:r>
          </w:p>
        </w:tc>
        <w:tc>
          <w:tcPr>
            <w:tcW w:w="1107" w:type="dxa"/>
            <w:tcBorders>
              <w:top w:val="nil"/>
              <w:left w:val="nil"/>
              <w:bottom w:val="single" w:sz="4" w:space="0" w:color="auto"/>
              <w:right w:val="single" w:sz="4" w:space="0" w:color="auto"/>
            </w:tcBorders>
            <w:shd w:val="clear" w:color="000000" w:fill="FFFFFF"/>
            <w:vAlign w:val="center"/>
            <w:hideMark/>
          </w:tcPr>
          <w:p w14:paraId="331398B6"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11D63EC9" w14:textId="77777777" w:rsidR="00C86353" w:rsidRPr="004E0D9F" w:rsidRDefault="00C86353" w:rsidP="00AB1F90">
            <w:pPr>
              <w:jc w:val="center"/>
            </w:pPr>
            <w:r w:rsidRPr="004E0D9F">
              <w:t>209 800,00</w:t>
            </w:r>
          </w:p>
        </w:tc>
        <w:tc>
          <w:tcPr>
            <w:tcW w:w="1767" w:type="dxa"/>
            <w:tcBorders>
              <w:top w:val="nil"/>
              <w:left w:val="nil"/>
              <w:bottom w:val="single" w:sz="4" w:space="0" w:color="auto"/>
              <w:right w:val="single" w:sz="4" w:space="0" w:color="auto"/>
            </w:tcBorders>
            <w:shd w:val="clear" w:color="000000" w:fill="FFFFFF"/>
            <w:vAlign w:val="center"/>
            <w:hideMark/>
          </w:tcPr>
          <w:p w14:paraId="63334F21" w14:textId="77777777" w:rsidR="00C86353" w:rsidRPr="004E0D9F" w:rsidRDefault="00C86353" w:rsidP="00AB1F90">
            <w:pPr>
              <w:jc w:val="center"/>
            </w:pPr>
            <w:r w:rsidRPr="004E0D9F">
              <w:t>100 508,00</w:t>
            </w:r>
          </w:p>
        </w:tc>
        <w:tc>
          <w:tcPr>
            <w:tcW w:w="1003" w:type="dxa"/>
            <w:tcBorders>
              <w:top w:val="nil"/>
              <w:left w:val="nil"/>
              <w:bottom w:val="single" w:sz="4" w:space="0" w:color="auto"/>
              <w:right w:val="single" w:sz="4" w:space="0" w:color="auto"/>
            </w:tcBorders>
            <w:shd w:val="clear" w:color="000000" w:fill="FFFFFF"/>
            <w:vAlign w:val="center"/>
            <w:hideMark/>
          </w:tcPr>
          <w:p w14:paraId="426F81F9" w14:textId="77777777" w:rsidR="00C86353" w:rsidRPr="004E0D9F" w:rsidRDefault="00C86353" w:rsidP="00AB1F90">
            <w:pPr>
              <w:jc w:val="center"/>
            </w:pPr>
            <w:r w:rsidRPr="004E0D9F">
              <w:t>48%</w:t>
            </w:r>
          </w:p>
        </w:tc>
      </w:tr>
      <w:tr w:rsidR="00C86353" w:rsidRPr="004E0D9F" w14:paraId="4BD67B64" w14:textId="77777777" w:rsidTr="00AB1F90">
        <w:trPr>
          <w:trHeight w:val="2568"/>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2BBB04BD" w14:textId="77777777" w:rsidR="00C86353" w:rsidRPr="004E0D9F" w:rsidRDefault="00C86353" w:rsidP="00AB1F90">
            <w:r w:rsidRPr="004E0D9F">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4E0D9F">
              <w:t>программы  (</w:t>
            </w:r>
            <w:proofErr w:type="gramEnd"/>
            <w:r w:rsidRPr="004E0D9F">
              <w:t>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000000" w:fill="FFFFFF"/>
            <w:noWrap/>
            <w:vAlign w:val="center"/>
            <w:hideMark/>
          </w:tcPr>
          <w:p w14:paraId="40B17E42"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74457B45"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28970958" w14:textId="77777777" w:rsidR="00C86353" w:rsidRPr="004E0D9F" w:rsidRDefault="00C86353" w:rsidP="00AB1F90">
            <w:pPr>
              <w:jc w:val="center"/>
            </w:pPr>
            <w:r w:rsidRPr="004E0D9F">
              <w:t>.06</w:t>
            </w:r>
          </w:p>
        </w:tc>
        <w:tc>
          <w:tcPr>
            <w:tcW w:w="1675" w:type="dxa"/>
            <w:tcBorders>
              <w:top w:val="nil"/>
              <w:left w:val="nil"/>
              <w:bottom w:val="single" w:sz="4" w:space="0" w:color="auto"/>
              <w:right w:val="single" w:sz="4" w:space="0" w:color="auto"/>
            </w:tcBorders>
            <w:shd w:val="clear" w:color="000000" w:fill="FFFFFF"/>
            <w:noWrap/>
            <w:vAlign w:val="center"/>
            <w:hideMark/>
          </w:tcPr>
          <w:p w14:paraId="454E3170" w14:textId="77777777" w:rsidR="00C86353" w:rsidRPr="004E0D9F" w:rsidRDefault="00C86353" w:rsidP="00AB1F90">
            <w:pPr>
              <w:jc w:val="center"/>
            </w:pPr>
            <w:r w:rsidRPr="004E0D9F">
              <w:t>01 3 02 81400</w:t>
            </w:r>
          </w:p>
        </w:tc>
        <w:tc>
          <w:tcPr>
            <w:tcW w:w="1107" w:type="dxa"/>
            <w:tcBorders>
              <w:top w:val="nil"/>
              <w:left w:val="nil"/>
              <w:bottom w:val="single" w:sz="4" w:space="0" w:color="auto"/>
              <w:right w:val="nil"/>
            </w:tcBorders>
            <w:shd w:val="clear" w:color="000000" w:fill="FFFFFF"/>
            <w:noWrap/>
            <w:vAlign w:val="center"/>
            <w:hideMark/>
          </w:tcPr>
          <w:p w14:paraId="63CB5F91" w14:textId="77777777" w:rsidR="00C86353" w:rsidRPr="004E0D9F" w:rsidRDefault="00C86353" w:rsidP="00AB1F90">
            <w:pPr>
              <w:jc w:val="center"/>
            </w:pPr>
            <w:r w:rsidRPr="004E0D9F">
              <w:t>300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0C1E1B44" w14:textId="77777777" w:rsidR="00C86353" w:rsidRPr="004E0D9F" w:rsidRDefault="00C86353" w:rsidP="00AB1F90">
            <w:pPr>
              <w:jc w:val="center"/>
            </w:pPr>
            <w:r w:rsidRPr="004E0D9F">
              <w:t>210 000,00</w:t>
            </w:r>
          </w:p>
        </w:tc>
        <w:tc>
          <w:tcPr>
            <w:tcW w:w="1767" w:type="dxa"/>
            <w:tcBorders>
              <w:top w:val="nil"/>
              <w:left w:val="nil"/>
              <w:bottom w:val="single" w:sz="4" w:space="0" w:color="auto"/>
              <w:right w:val="single" w:sz="4" w:space="0" w:color="auto"/>
            </w:tcBorders>
            <w:shd w:val="clear" w:color="000000" w:fill="FFFFFF"/>
            <w:vAlign w:val="center"/>
            <w:hideMark/>
          </w:tcPr>
          <w:p w14:paraId="7A08AE2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A0E260C" w14:textId="77777777" w:rsidR="00C86353" w:rsidRPr="004E0D9F" w:rsidRDefault="00C86353" w:rsidP="00AB1F90">
            <w:pPr>
              <w:jc w:val="center"/>
            </w:pPr>
            <w:r w:rsidRPr="004E0D9F">
              <w:t>0%</w:t>
            </w:r>
          </w:p>
        </w:tc>
      </w:tr>
      <w:tr w:rsidR="00C86353" w:rsidRPr="004E0D9F" w14:paraId="67C4D428" w14:textId="77777777" w:rsidTr="00AB1F90">
        <w:trPr>
          <w:trHeight w:val="1260"/>
        </w:trPr>
        <w:tc>
          <w:tcPr>
            <w:tcW w:w="4253" w:type="dxa"/>
            <w:tcBorders>
              <w:top w:val="single" w:sz="4" w:space="0" w:color="auto"/>
              <w:left w:val="single" w:sz="8" w:space="0" w:color="auto"/>
              <w:bottom w:val="nil"/>
              <w:right w:val="single" w:sz="4" w:space="0" w:color="auto"/>
            </w:tcBorders>
            <w:shd w:val="clear" w:color="000000" w:fill="FFFFFF"/>
            <w:hideMark/>
          </w:tcPr>
          <w:p w14:paraId="7E488DC8" w14:textId="77777777" w:rsidR="00C86353" w:rsidRPr="004E0D9F" w:rsidRDefault="00C86353" w:rsidP="00AB1F90">
            <w:r w:rsidRPr="004E0D9F">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074256C" w14:textId="77777777" w:rsidR="00C86353" w:rsidRPr="004E0D9F" w:rsidRDefault="00C86353" w:rsidP="00AB1F90">
            <w:pPr>
              <w:jc w:val="center"/>
            </w:pPr>
            <w:r w:rsidRPr="004E0D9F">
              <w:t>.054</w:t>
            </w:r>
          </w:p>
        </w:tc>
        <w:tc>
          <w:tcPr>
            <w:tcW w:w="882" w:type="dxa"/>
            <w:tcBorders>
              <w:top w:val="nil"/>
              <w:left w:val="nil"/>
              <w:bottom w:val="single" w:sz="4" w:space="0" w:color="auto"/>
              <w:right w:val="single" w:sz="4" w:space="0" w:color="auto"/>
            </w:tcBorders>
            <w:shd w:val="clear" w:color="000000" w:fill="FFFFFF"/>
            <w:noWrap/>
            <w:vAlign w:val="center"/>
            <w:hideMark/>
          </w:tcPr>
          <w:p w14:paraId="42CC6C23" w14:textId="77777777" w:rsidR="00C86353" w:rsidRPr="004E0D9F" w:rsidRDefault="00C86353" w:rsidP="00AB1F90">
            <w:pPr>
              <w:jc w:val="center"/>
            </w:pPr>
            <w:r w:rsidRPr="004E0D9F">
              <w:t>.11</w:t>
            </w:r>
          </w:p>
        </w:tc>
        <w:tc>
          <w:tcPr>
            <w:tcW w:w="1262" w:type="dxa"/>
            <w:tcBorders>
              <w:top w:val="nil"/>
              <w:left w:val="nil"/>
              <w:bottom w:val="single" w:sz="4" w:space="0" w:color="auto"/>
              <w:right w:val="single" w:sz="4" w:space="0" w:color="auto"/>
            </w:tcBorders>
            <w:shd w:val="clear" w:color="000000" w:fill="FFFFFF"/>
            <w:noWrap/>
            <w:vAlign w:val="center"/>
            <w:hideMark/>
          </w:tcPr>
          <w:p w14:paraId="375D54A1"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000000" w:fill="FFFFFF"/>
            <w:vAlign w:val="center"/>
            <w:hideMark/>
          </w:tcPr>
          <w:p w14:paraId="12847D22" w14:textId="77777777" w:rsidR="00C86353" w:rsidRPr="004E0D9F" w:rsidRDefault="00C86353" w:rsidP="00AB1F90">
            <w:pPr>
              <w:jc w:val="center"/>
            </w:pPr>
            <w:r w:rsidRPr="004E0D9F">
              <w:t>02 3 03 G0100</w:t>
            </w:r>
          </w:p>
        </w:tc>
        <w:tc>
          <w:tcPr>
            <w:tcW w:w="1107" w:type="dxa"/>
            <w:tcBorders>
              <w:top w:val="single" w:sz="4" w:space="0" w:color="auto"/>
              <w:left w:val="nil"/>
              <w:bottom w:val="nil"/>
              <w:right w:val="single" w:sz="4" w:space="0" w:color="auto"/>
            </w:tcBorders>
            <w:shd w:val="clear" w:color="000000" w:fill="FFFFFF"/>
            <w:vAlign w:val="center"/>
            <w:hideMark/>
          </w:tcPr>
          <w:p w14:paraId="7FC1304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31652294" w14:textId="77777777" w:rsidR="00C86353" w:rsidRPr="004E0D9F" w:rsidRDefault="00C86353" w:rsidP="00AB1F90">
            <w:pPr>
              <w:jc w:val="center"/>
            </w:pPr>
            <w:r w:rsidRPr="004E0D9F">
              <w:t>218 000,00</w:t>
            </w:r>
          </w:p>
        </w:tc>
        <w:tc>
          <w:tcPr>
            <w:tcW w:w="1767" w:type="dxa"/>
            <w:tcBorders>
              <w:top w:val="nil"/>
              <w:left w:val="nil"/>
              <w:bottom w:val="single" w:sz="4" w:space="0" w:color="auto"/>
              <w:right w:val="single" w:sz="4" w:space="0" w:color="auto"/>
            </w:tcBorders>
            <w:shd w:val="clear" w:color="000000" w:fill="FFFFFF"/>
            <w:vAlign w:val="center"/>
            <w:hideMark/>
          </w:tcPr>
          <w:p w14:paraId="0FEC501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77C8A73D" w14:textId="77777777" w:rsidR="00C86353" w:rsidRPr="004E0D9F" w:rsidRDefault="00C86353" w:rsidP="00AB1F90">
            <w:pPr>
              <w:jc w:val="center"/>
            </w:pPr>
            <w:r w:rsidRPr="004E0D9F">
              <w:t>0%</w:t>
            </w:r>
          </w:p>
        </w:tc>
      </w:tr>
      <w:tr w:rsidR="00C86353" w:rsidRPr="004E0D9F" w14:paraId="481BABED" w14:textId="77777777" w:rsidTr="00AB1F90">
        <w:trPr>
          <w:trHeight w:val="1111"/>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050BEC42" w14:textId="77777777" w:rsidR="00C86353" w:rsidRPr="004E0D9F" w:rsidRDefault="00C86353" w:rsidP="00AB1F90">
            <w:pPr>
              <w:rPr>
                <w:b/>
                <w:bCs/>
              </w:rPr>
            </w:pPr>
            <w:r w:rsidRPr="004E0D9F">
              <w:rPr>
                <w:b/>
                <w:bCs/>
              </w:rPr>
              <w:t>Управление по вопросу развития инфраструктуры Администрации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35735EC4" w14:textId="77777777" w:rsidR="00C86353" w:rsidRPr="004E0D9F" w:rsidRDefault="00C86353" w:rsidP="00AB1F90">
            <w:pPr>
              <w:jc w:val="center"/>
              <w:rPr>
                <w:b/>
                <w:bCs/>
              </w:rPr>
            </w:pPr>
            <w:r w:rsidRPr="004E0D9F">
              <w:rPr>
                <w:b/>
                <w:bCs/>
              </w:rPr>
              <w:t>.055</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14:paraId="26076749" w14:textId="77777777" w:rsidR="00C86353" w:rsidRPr="004E0D9F" w:rsidRDefault="00C86353" w:rsidP="00AB1F90">
            <w:pPr>
              <w:jc w:val="center"/>
            </w:pPr>
            <w:r w:rsidRPr="004E0D9F">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14:paraId="05122C72" w14:textId="77777777" w:rsidR="00C86353" w:rsidRPr="004E0D9F" w:rsidRDefault="00C86353" w:rsidP="00AB1F90">
            <w:pPr>
              <w:jc w:val="center"/>
            </w:pPr>
            <w:r w:rsidRPr="004E0D9F">
              <w:t> </w:t>
            </w:r>
          </w:p>
        </w:tc>
        <w:tc>
          <w:tcPr>
            <w:tcW w:w="1675" w:type="dxa"/>
            <w:tcBorders>
              <w:top w:val="single" w:sz="8" w:space="0" w:color="auto"/>
              <w:left w:val="nil"/>
              <w:bottom w:val="single" w:sz="8" w:space="0" w:color="auto"/>
              <w:right w:val="single" w:sz="4" w:space="0" w:color="auto"/>
            </w:tcBorders>
            <w:shd w:val="clear" w:color="000000" w:fill="FABF8F"/>
            <w:vAlign w:val="center"/>
            <w:hideMark/>
          </w:tcPr>
          <w:p w14:paraId="253FCB7C" w14:textId="77777777" w:rsidR="00C86353" w:rsidRPr="004E0D9F" w:rsidRDefault="00C86353" w:rsidP="00AB1F90">
            <w:pPr>
              <w:jc w:val="center"/>
            </w:pPr>
            <w:r w:rsidRPr="004E0D9F">
              <w:t> </w:t>
            </w:r>
          </w:p>
        </w:tc>
        <w:tc>
          <w:tcPr>
            <w:tcW w:w="1107" w:type="dxa"/>
            <w:tcBorders>
              <w:top w:val="single" w:sz="8" w:space="0" w:color="auto"/>
              <w:left w:val="nil"/>
              <w:bottom w:val="single" w:sz="8" w:space="0" w:color="auto"/>
              <w:right w:val="nil"/>
            </w:tcBorders>
            <w:shd w:val="clear" w:color="000000" w:fill="FABF8F"/>
            <w:vAlign w:val="center"/>
            <w:hideMark/>
          </w:tcPr>
          <w:p w14:paraId="1B6E251F" w14:textId="77777777" w:rsidR="00C86353" w:rsidRPr="004E0D9F" w:rsidRDefault="00C86353" w:rsidP="00AB1F90">
            <w:pPr>
              <w:jc w:val="center"/>
            </w:pPr>
            <w:r w:rsidRPr="004E0D9F">
              <w:t> </w:t>
            </w:r>
          </w:p>
        </w:tc>
        <w:tc>
          <w:tcPr>
            <w:tcW w:w="2379"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B92DE44" w14:textId="77777777" w:rsidR="00C86353" w:rsidRPr="004E0D9F" w:rsidRDefault="00C86353" w:rsidP="00AB1F90">
            <w:pPr>
              <w:jc w:val="center"/>
              <w:rPr>
                <w:b/>
                <w:bCs/>
              </w:rPr>
            </w:pPr>
            <w:r w:rsidRPr="004E0D9F">
              <w:rPr>
                <w:b/>
                <w:bCs/>
              </w:rPr>
              <w:t>58 353 701,79</w:t>
            </w:r>
          </w:p>
        </w:tc>
        <w:tc>
          <w:tcPr>
            <w:tcW w:w="1767" w:type="dxa"/>
            <w:tcBorders>
              <w:top w:val="single" w:sz="8" w:space="0" w:color="auto"/>
              <w:left w:val="nil"/>
              <w:bottom w:val="single" w:sz="8" w:space="0" w:color="auto"/>
              <w:right w:val="single" w:sz="4" w:space="0" w:color="auto"/>
            </w:tcBorders>
            <w:shd w:val="clear" w:color="000000" w:fill="FABF8F"/>
            <w:vAlign w:val="center"/>
            <w:hideMark/>
          </w:tcPr>
          <w:p w14:paraId="7C65C5E5" w14:textId="77777777" w:rsidR="00C86353" w:rsidRPr="004E0D9F" w:rsidRDefault="00C86353" w:rsidP="00AB1F90">
            <w:pPr>
              <w:jc w:val="center"/>
              <w:rPr>
                <w:b/>
                <w:bCs/>
              </w:rPr>
            </w:pPr>
            <w:r w:rsidRPr="004E0D9F">
              <w:rPr>
                <w:b/>
                <w:bCs/>
              </w:rPr>
              <w:t>18 221 305,62</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6765D14F" w14:textId="77777777" w:rsidR="00C86353" w:rsidRPr="004E0D9F" w:rsidRDefault="00C86353" w:rsidP="00AB1F90">
            <w:pPr>
              <w:jc w:val="center"/>
              <w:rPr>
                <w:b/>
                <w:bCs/>
              </w:rPr>
            </w:pPr>
            <w:r w:rsidRPr="004E0D9F">
              <w:rPr>
                <w:b/>
                <w:bCs/>
              </w:rPr>
              <w:t>31%</w:t>
            </w:r>
          </w:p>
        </w:tc>
      </w:tr>
      <w:tr w:rsidR="00C86353" w:rsidRPr="004E0D9F" w14:paraId="4A38363A" w14:textId="77777777" w:rsidTr="00AB1F90">
        <w:trPr>
          <w:trHeight w:val="1036"/>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89F6FF9" w14:textId="77777777" w:rsidR="00C86353" w:rsidRPr="004E0D9F" w:rsidRDefault="00C86353" w:rsidP="00AB1F90">
            <w:r w:rsidRPr="004E0D9F">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7978B3C" w14:textId="77777777" w:rsidR="00C86353" w:rsidRPr="004E0D9F" w:rsidRDefault="00C86353" w:rsidP="00AB1F90">
            <w:pPr>
              <w:jc w:val="center"/>
            </w:pPr>
            <w:r w:rsidRPr="004E0D9F">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14:paraId="1BC5463B" w14:textId="77777777" w:rsidR="00C86353" w:rsidRPr="004E0D9F" w:rsidRDefault="00C86353" w:rsidP="00AB1F90">
            <w:pPr>
              <w:jc w:val="center"/>
            </w:pPr>
            <w:r w:rsidRPr="004E0D9F">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14:paraId="7A23F935" w14:textId="77777777" w:rsidR="00C86353" w:rsidRPr="004E0D9F" w:rsidRDefault="00C86353" w:rsidP="00AB1F90">
            <w:pPr>
              <w:jc w:val="center"/>
            </w:pPr>
            <w:r w:rsidRPr="004E0D9F">
              <w:t>.13</w:t>
            </w:r>
          </w:p>
        </w:tc>
        <w:tc>
          <w:tcPr>
            <w:tcW w:w="1675" w:type="dxa"/>
            <w:tcBorders>
              <w:top w:val="single" w:sz="4" w:space="0" w:color="auto"/>
              <w:left w:val="nil"/>
              <w:bottom w:val="single" w:sz="4" w:space="0" w:color="auto"/>
              <w:right w:val="nil"/>
            </w:tcBorders>
            <w:shd w:val="clear" w:color="000000" w:fill="FFFFFF"/>
            <w:noWrap/>
            <w:vAlign w:val="center"/>
            <w:hideMark/>
          </w:tcPr>
          <w:p w14:paraId="511C53CC" w14:textId="77777777" w:rsidR="00C86353" w:rsidRPr="004E0D9F" w:rsidRDefault="00C86353" w:rsidP="00AB1F90">
            <w:pPr>
              <w:jc w:val="center"/>
            </w:pPr>
            <w:r w:rsidRPr="004E0D9F">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7A887"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49920B3" w14:textId="77777777" w:rsidR="00C86353" w:rsidRPr="004E0D9F" w:rsidRDefault="00C86353" w:rsidP="00AB1F90">
            <w:pPr>
              <w:jc w:val="center"/>
            </w:pPr>
            <w:r w:rsidRPr="004E0D9F">
              <w:t>521 620,00</w:t>
            </w:r>
          </w:p>
        </w:tc>
        <w:tc>
          <w:tcPr>
            <w:tcW w:w="1767" w:type="dxa"/>
            <w:tcBorders>
              <w:top w:val="nil"/>
              <w:left w:val="nil"/>
              <w:bottom w:val="single" w:sz="4" w:space="0" w:color="auto"/>
              <w:right w:val="single" w:sz="4" w:space="0" w:color="auto"/>
            </w:tcBorders>
            <w:shd w:val="clear" w:color="000000" w:fill="FFFFFF"/>
            <w:vAlign w:val="center"/>
            <w:hideMark/>
          </w:tcPr>
          <w:p w14:paraId="3188752E" w14:textId="77777777" w:rsidR="00C86353" w:rsidRPr="004E0D9F" w:rsidRDefault="00C86353" w:rsidP="00AB1F90">
            <w:pPr>
              <w:jc w:val="center"/>
            </w:pPr>
            <w:r w:rsidRPr="004E0D9F">
              <w:t>103 808,01</w:t>
            </w:r>
          </w:p>
        </w:tc>
        <w:tc>
          <w:tcPr>
            <w:tcW w:w="1003" w:type="dxa"/>
            <w:tcBorders>
              <w:top w:val="nil"/>
              <w:left w:val="nil"/>
              <w:bottom w:val="single" w:sz="4" w:space="0" w:color="auto"/>
              <w:right w:val="single" w:sz="4" w:space="0" w:color="auto"/>
            </w:tcBorders>
            <w:shd w:val="clear" w:color="000000" w:fill="FFFFFF"/>
            <w:vAlign w:val="center"/>
            <w:hideMark/>
          </w:tcPr>
          <w:p w14:paraId="5B042CD1" w14:textId="77777777" w:rsidR="00C86353" w:rsidRPr="004E0D9F" w:rsidRDefault="00C86353" w:rsidP="00AB1F90">
            <w:pPr>
              <w:jc w:val="center"/>
            </w:pPr>
            <w:r w:rsidRPr="004E0D9F">
              <w:t>20%</w:t>
            </w:r>
          </w:p>
        </w:tc>
      </w:tr>
      <w:tr w:rsidR="00C86353" w:rsidRPr="004E0D9F" w14:paraId="6180C069" w14:textId="77777777" w:rsidTr="00AB1F90">
        <w:trPr>
          <w:trHeight w:val="1875"/>
        </w:trPr>
        <w:tc>
          <w:tcPr>
            <w:tcW w:w="4253" w:type="dxa"/>
            <w:tcBorders>
              <w:top w:val="single" w:sz="4" w:space="0" w:color="auto"/>
              <w:left w:val="single" w:sz="8" w:space="0" w:color="auto"/>
              <w:bottom w:val="single" w:sz="4" w:space="0" w:color="auto"/>
              <w:right w:val="nil"/>
            </w:tcBorders>
            <w:shd w:val="clear" w:color="000000" w:fill="FFFFFF"/>
            <w:vAlign w:val="bottom"/>
            <w:hideMark/>
          </w:tcPr>
          <w:p w14:paraId="698522EA" w14:textId="77777777" w:rsidR="00C86353" w:rsidRPr="004E0D9F" w:rsidRDefault="00C86353" w:rsidP="00AB1F90">
            <w:r w:rsidRPr="004E0D9F">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3994EAA"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1B6B9991"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9EEFFEF"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30DD2667" w14:textId="77777777" w:rsidR="00C86353" w:rsidRPr="004E0D9F" w:rsidRDefault="00C86353" w:rsidP="00AB1F90">
            <w:pPr>
              <w:jc w:val="center"/>
            </w:pPr>
            <w:r w:rsidRPr="004E0D9F">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2F170833"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000000" w:fill="FFFFFF"/>
            <w:vAlign w:val="center"/>
            <w:hideMark/>
          </w:tcPr>
          <w:p w14:paraId="21A24AA5" w14:textId="77777777" w:rsidR="00C86353" w:rsidRPr="004E0D9F" w:rsidRDefault="00C86353" w:rsidP="00AB1F90">
            <w:pPr>
              <w:jc w:val="center"/>
            </w:pPr>
            <w:r w:rsidRPr="004E0D9F">
              <w:t>8 406 680,34</w:t>
            </w:r>
          </w:p>
        </w:tc>
        <w:tc>
          <w:tcPr>
            <w:tcW w:w="1767" w:type="dxa"/>
            <w:tcBorders>
              <w:top w:val="nil"/>
              <w:left w:val="nil"/>
              <w:bottom w:val="single" w:sz="4" w:space="0" w:color="auto"/>
              <w:right w:val="single" w:sz="4" w:space="0" w:color="auto"/>
            </w:tcBorders>
            <w:shd w:val="clear" w:color="000000" w:fill="FFFFFF"/>
            <w:vAlign w:val="center"/>
            <w:hideMark/>
          </w:tcPr>
          <w:p w14:paraId="6A1665AB" w14:textId="77777777" w:rsidR="00C86353" w:rsidRPr="004E0D9F" w:rsidRDefault="00C86353" w:rsidP="00AB1F90">
            <w:pPr>
              <w:jc w:val="center"/>
            </w:pPr>
            <w:r w:rsidRPr="004E0D9F">
              <w:t>2 570 210,13</w:t>
            </w:r>
          </w:p>
        </w:tc>
        <w:tc>
          <w:tcPr>
            <w:tcW w:w="1003" w:type="dxa"/>
            <w:tcBorders>
              <w:top w:val="nil"/>
              <w:left w:val="nil"/>
              <w:bottom w:val="single" w:sz="4" w:space="0" w:color="auto"/>
              <w:right w:val="single" w:sz="4" w:space="0" w:color="auto"/>
            </w:tcBorders>
            <w:shd w:val="clear" w:color="000000" w:fill="FFFFFF"/>
            <w:vAlign w:val="center"/>
            <w:hideMark/>
          </w:tcPr>
          <w:p w14:paraId="78474721" w14:textId="77777777" w:rsidR="00C86353" w:rsidRPr="004E0D9F" w:rsidRDefault="00C86353" w:rsidP="00AB1F90">
            <w:pPr>
              <w:jc w:val="center"/>
            </w:pPr>
            <w:r w:rsidRPr="004E0D9F">
              <w:t>31%</w:t>
            </w:r>
          </w:p>
        </w:tc>
      </w:tr>
      <w:tr w:rsidR="00C86353" w:rsidRPr="004E0D9F" w14:paraId="435E3260" w14:textId="77777777" w:rsidTr="00AB1F90">
        <w:trPr>
          <w:trHeight w:val="938"/>
        </w:trPr>
        <w:tc>
          <w:tcPr>
            <w:tcW w:w="4253" w:type="dxa"/>
            <w:tcBorders>
              <w:top w:val="nil"/>
              <w:left w:val="single" w:sz="8" w:space="0" w:color="auto"/>
              <w:bottom w:val="nil"/>
              <w:right w:val="nil"/>
            </w:tcBorders>
            <w:shd w:val="clear" w:color="000000" w:fill="FFFFFF"/>
            <w:vAlign w:val="bottom"/>
            <w:hideMark/>
          </w:tcPr>
          <w:p w14:paraId="23626D10" w14:textId="77777777" w:rsidR="00C86353" w:rsidRPr="004E0D9F" w:rsidRDefault="00C86353" w:rsidP="00AB1F90">
            <w:r w:rsidRPr="004E0D9F">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FECE64"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7740820E"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00CA47FA" w14:textId="77777777" w:rsidR="00C86353" w:rsidRPr="004E0D9F" w:rsidRDefault="00C86353" w:rsidP="00AB1F90">
            <w:pPr>
              <w:jc w:val="center"/>
            </w:pPr>
            <w:r w:rsidRPr="004E0D9F">
              <w:t>.13</w:t>
            </w:r>
          </w:p>
        </w:tc>
        <w:tc>
          <w:tcPr>
            <w:tcW w:w="1675" w:type="dxa"/>
            <w:tcBorders>
              <w:top w:val="nil"/>
              <w:left w:val="nil"/>
              <w:bottom w:val="single" w:sz="4" w:space="0" w:color="auto"/>
              <w:right w:val="single" w:sz="4" w:space="0" w:color="auto"/>
            </w:tcBorders>
            <w:shd w:val="clear" w:color="000000" w:fill="FFFFFF"/>
            <w:noWrap/>
            <w:vAlign w:val="center"/>
            <w:hideMark/>
          </w:tcPr>
          <w:p w14:paraId="6B380315" w14:textId="77777777" w:rsidR="00C86353" w:rsidRPr="004E0D9F" w:rsidRDefault="00C86353" w:rsidP="00AB1F90">
            <w:pPr>
              <w:jc w:val="center"/>
            </w:pPr>
            <w:r w:rsidRPr="004E0D9F">
              <w:t>33 9 00 00130</w:t>
            </w:r>
          </w:p>
        </w:tc>
        <w:tc>
          <w:tcPr>
            <w:tcW w:w="1107" w:type="dxa"/>
            <w:tcBorders>
              <w:top w:val="nil"/>
              <w:left w:val="nil"/>
              <w:bottom w:val="single" w:sz="4" w:space="0" w:color="auto"/>
              <w:right w:val="single" w:sz="4" w:space="0" w:color="auto"/>
            </w:tcBorders>
            <w:shd w:val="clear" w:color="000000" w:fill="FFFFFF"/>
            <w:vAlign w:val="center"/>
            <w:hideMark/>
          </w:tcPr>
          <w:p w14:paraId="5EDB1E7C"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vAlign w:val="center"/>
            <w:hideMark/>
          </w:tcPr>
          <w:p w14:paraId="172D68F8" w14:textId="77777777" w:rsidR="00C86353" w:rsidRPr="004E0D9F" w:rsidRDefault="00C86353" w:rsidP="00AB1F90">
            <w:pPr>
              <w:jc w:val="center"/>
            </w:pPr>
            <w:r w:rsidRPr="004E0D9F">
              <w:t>100 000,00</w:t>
            </w:r>
          </w:p>
        </w:tc>
        <w:tc>
          <w:tcPr>
            <w:tcW w:w="1767" w:type="dxa"/>
            <w:tcBorders>
              <w:top w:val="nil"/>
              <w:left w:val="nil"/>
              <w:bottom w:val="single" w:sz="4" w:space="0" w:color="auto"/>
              <w:right w:val="single" w:sz="4" w:space="0" w:color="auto"/>
            </w:tcBorders>
            <w:shd w:val="clear" w:color="000000" w:fill="FFFFFF"/>
            <w:vAlign w:val="center"/>
            <w:hideMark/>
          </w:tcPr>
          <w:p w14:paraId="4420B77A" w14:textId="77777777" w:rsidR="00C86353" w:rsidRPr="004E0D9F" w:rsidRDefault="00C86353" w:rsidP="00AB1F90">
            <w:pPr>
              <w:jc w:val="center"/>
            </w:pPr>
            <w:r w:rsidRPr="004E0D9F">
              <w:t>4 070,91</w:t>
            </w:r>
          </w:p>
        </w:tc>
        <w:tc>
          <w:tcPr>
            <w:tcW w:w="1003" w:type="dxa"/>
            <w:tcBorders>
              <w:top w:val="nil"/>
              <w:left w:val="nil"/>
              <w:bottom w:val="single" w:sz="4" w:space="0" w:color="auto"/>
              <w:right w:val="single" w:sz="4" w:space="0" w:color="auto"/>
            </w:tcBorders>
            <w:shd w:val="clear" w:color="000000" w:fill="FFFFFF"/>
            <w:vAlign w:val="center"/>
            <w:hideMark/>
          </w:tcPr>
          <w:p w14:paraId="362BA4CE" w14:textId="77777777" w:rsidR="00C86353" w:rsidRPr="004E0D9F" w:rsidRDefault="00C86353" w:rsidP="00AB1F90">
            <w:pPr>
              <w:jc w:val="center"/>
            </w:pPr>
            <w:r w:rsidRPr="004E0D9F">
              <w:t>4%</w:t>
            </w:r>
          </w:p>
        </w:tc>
      </w:tr>
      <w:tr w:rsidR="00C86353" w:rsidRPr="004E0D9F" w14:paraId="7369EBA3" w14:textId="77777777" w:rsidTr="00AB1F90">
        <w:trPr>
          <w:trHeight w:val="1250"/>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FBF67EB" w14:textId="77777777" w:rsidR="00C86353" w:rsidRPr="004E0D9F" w:rsidRDefault="00C86353" w:rsidP="00AB1F90">
            <w:r w:rsidRPr="004E0D9F">
              <w:t xml:space="preserve">Организация по созданию условий для обеспечения транспортных услуг </w:t>
            </w:r>
            <w:proofErr w:type="gramStart"/>
            <w:r w:rsidRPr="004E0D9F">
              <w:t>населению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D024A15"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1BE0EBD0"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1EC3386C" w14:textId="77777777" w:rsidR="00C86353" w:rsidRPr="004E0D9F" w:rsidRDefault="00C86353" w:rsidP="00AB1F90">
            <w:pPr>
              <w:jc w:val="center"/>
            </w:pPr>
            <w:r w:rsidRPr="004E0D9F">
              <w:t>.08</w:t>
            </w:r>
          </w:p>
        </w:tc>
        <w:tc>
          <w:tcPr>
            <w:tcW w:w="1675" w:type="dxa"/>
            <w:tcBorders>
              <w:top w:val="nil"/>
              <w:left w:val="nil"/>
              <w:bottom w:val="nil"/>
              <w:right w:val="single" w:sz="4" w:space="0" w:color="auto"/>
            </w:tcBorders>
            <w:shd w:val="clear" w:color="000000" w:fill="FFFFFF"/>
            <w:noWrap/>
            <w:vAlign w:val="center"/>
            <w:hideMark/>
          </w:tcPr>
          <w:p w14:paraId="42584101" w14:textId="77777777" w:rsidR="00C86353" w:rsidRPr="004E0D9F" w:rsidRDefault="00C86353" w:rsidP="00AB1F90">
            <w:pPr>
              <w:jc w:val="center"/>
            </w:pPr>
            <w:r w:rsidRPr="004E0D9F">
              <w:t>08 3 02 20180</w:t>
            </w:r>
          </w:p>
        </w:tc>
        <w:tc>
          <w:tcPr>
            <w:tcW w:w="1107" w:type="dxa"/>
            <w:tcBorders>
              <w:top w:val="nil"/>
              <w:left w:val="nil"/>
              <w:bottom w:val="single" w:sz="4" w:space="0" w:color="auto"/>
              <w:right w:val="single" w:sz="4" w:space="0" w:color="auto"/>
            </w:tcBorders>
            <w:shd w:val="clear" w:color="000000" w:fill="FFFFFF"/>
            <w:vAlign w:val="center"/>
            <w:hideMark/>
          </w:tcPr>
          <w:p w14:paraId="4EC29EED"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000000" w:fill="FFFFFF"/>
            <w:vAlign w:val="center"/>
            <w:hideMark/>
          </w:tcPr>
          <w:p w14:paraId="1B57C297" w14:textId="77777777" w:rsidR="00C86353" w:rsidRPr="004E0D9F" w:rsidRDefault="00C86353" w:rsidP="00AB1F90">
            <w:pPr>
              <w:jc w:val="center"/>
            </w:pPr>
            <w:r w:rsidRPr="004E0D9F">
              <w:t>5 538 034,47</w:t>
            </w:r>
          </w:p>
        </w:tc>
        <w:tc>
          <w:tcPr>
            <w:tcW w:w="1767" w:type="dxa"/>
            <w:tcBorders>
              <w:top w:val="nil"/>
              <w:left w:val="nil"/>
              <w:bottom w:val="single" w:sz="4" w:space="0" w:color="auto"/>
              <w:right w:val="single" w:sz="4" w:space="0" w:color="auto"/>
            </w:tcBorders>
            <w:shd w:val="clear" w:color="000000" w:fill="FFFFFF"/>
            <w:vAlign w:val="center"/>
            <w:hideMark/>
          </w:tcPr>
          <w:p w14:paraId="10D0E231" w14:textId="77777777" w:rsidR="00C86353" w:rsidRPr="004E0D9F" w:rsidRDefault="00C86353" w:rsidP="00AB1F90">
            <w:pPr>
              <w:jc w:val="center"/>
            </w:pPr>
            <w:r w:rsidRPr="004E0D9F">
              <w:t>977 733,28</w:t>
            </w:r>
          </w:p>
        </w:tc>
        <w:tc>
          <w:tcPr>
            <w:tcW w:w="1003" w:type="dxa"/>
            <w:tcBorders>
              <w:top w:val="nil"/>
              <w:left w:val="nil"/>
              <w:bottom w:val="single" w:sz="4" w:space="0" w:color="auto"/>
              <w:right w:val="single" w:sz="4" w:space="0" w:color="auto"/>
            </w:tcBorders>
            <w:shd w:val="clear" w:color="000000" w:fill="FFFFFF"/>
            <w:vAlign w:val="center"/>
            <w:hideMark/>
          </w:tcPr>
          <w:p w14:paraId="38822248" w14:textId="77777777" w:rsidR="00C86353" w:rsidRPr="004E0D9F" w:rsidRDefault="00C86353" w:rsidP="00AB1F90">
            <w:pPr>
              <w:jc w:val="center"/>
            </w:pPr>
            <w:r w:rsidRPr="004E0D9F">
              <w:t>18%</w:t>
            </w:r>
          </w:p>
        </w:tc>
      </w:tr>
      <w:tr w:rsidR="00C86353" w:rsidRPr="004E0D9F" w14:paraId="7BD63CB7" w14:textId="77777777" w:rsidTr="00AB1F90">
        <w:trPr>
          <w:trHeight w:val="1563"/>
        </w:trPr>
        <w:tc>
          <w:tcPr>
            <w:tcW w:w="4253" w:type="dxa"/>
            <w:tcBorders>
              <w:top w:val="nil"/>
              <w:left w:val="single" w:sz="8" w:space="0" w:color="auto"/>
              <w:bottom w:val="nil"/>
              <w:right w:val="single" w:sz="4" w:space="0" w:color="auto"/>
            </w:tcBorders>
            <w:shd w:val="clear" w:color="000000" w:fill="FFFFFF"/>
            <w:vAlign w:val="center"/>
            <w:hideMark/>
          </w:tcPr>
          <w:p w14:paraId="4181B0FE" w14:textId="77777777" w:rsidR="00C86353" w:rsidRPr="004E0D9F" w:rsidRDefault="00C86353" w:rsidP="00AB1F90">
            <w:r w:rsidRPr="004E0D9F">
              <w:t xml:space="preserve">Содержание, ремонт, капитальный ремонт, проектирование, строительство и реконструкция автомобильных дорог местного </w:t>
            </w:r>
            <w:proofErr w:type="gramStart"/>
            <w:r w:rsidRPr="004E0D9F">
              <w:t>значения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76FE5F4"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0AD587C7" w14:textId="77777777" w:rsidR="00C86353" w:rsidRPr="004E0D9F" w:rsidRDefault="00C86353" w:rsidP="00AB1F90">
            <w:pPr>
              <w:jc w:val="center"/>
            </w:pPr>
            <w:r w:rsidRPr="004E0D9F">
              <w:t>.04</w:t>
            </w:r>
          </w:p>
        </w:tc>
        <w:tc>
          <w:tcPr>
            <w:tcW w:w="1262" w:type="dxa"/>
            <w:tcBorders>
              <w:top w:val="nil"/>
              <w:left w:val="nil"/>
              <w:bottom w:val="single" w:sz="4" w:space="0" w:color="auto"/>
              <w:right w:val="single" w:sz="4" w:space="0" w:color="auto"/>
            </w:tcBorders>
            <w:shd w:val="clear" w:color="000000" w:fill="FFFFFF"/>
            <w:noWrap/>
            <w:vAlign w:val="center"/>
            <w:hideMark/>
          </w:tcPr>
          <w:p w14:paraId="3CC6915E" w14:textId="77777777" w:rsidR="00C86353" w:rsidRPr="004E0D9F" w:rsidRDefault="00C86353" w:rsidP="00AB1F90">
            <w:pPr>
              <w:jc w:val="center"/>
            </w:pPr>
            <w:r w:rsidRPr="004E0D9F">
              <w:t>.09</w:t>
            </w:r>
          </w:p>
        </w:tc>
        <w:tc>
          <w:tcPr>
            <w:tcW w:w="1675" w:type="dxa"/>
            <w:tcBorders>
              <w:top w:val="single" w:sz="4" w:space="0" w:color="auto"/>
              <w:left w:val="nil"/>
              <w:bottom w:val="nil"/>
              <w:right w:val="single" w:sz="4" w:space="0" w:color="auto"/>
            </w:tcBorders>
            <w:shd w:val="clear" w:color="000000" w:fill="FFFFFF"/>
            <w:noWrap/>
            <w:vAlign w:val="center"/>
            <w:hideMark/>
          </w:tcPr>
          <w:p w14:paraId="28C3A635" w14:textId="77777777" w:rsidR="00C86353" w:rsidRPr="004E0D9F" w:rsidRDefault="00C86353" w:rsidP="00AB1F90">
            <w:pPr>
              <w:jc w:val="center"/>
            </w:pPr>
            <w:r w:rsidRPr="004E0D9F">
              <w:t>08 3 01 9Д100</w:t>
            </w:r>
          </w:p>
        </w:tc>
        <w:tc>
          <w:tcPr>
            <w:tcW w:w="1107" w:type="dxa"/>
            <w:tcBorders>
              <w:top w:val="nil"/>
              <w:left w:val="nil"/>
              <w:bottom w:val="single" w:sz="4" w:space="0" w:color="auto"/>
              <w:right w:val="single" w:sz="4" w:space="0" w:color="auto"/>
            </w:tcBorders>
            <w:shd w:val="clear" w:color="000000" w:fill="FFFFFF"/>
            <w:vAlign w:val="center"/>
            <w:hideMark/>
          </w:tcPr>
          <w:p w14:paraId="74CBF7AC"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4FE97912" w14:textId="77777777" w:rsidR="00C86353" w:rsidRPr="004E0D9F" w:rsidRDefault="00C86353" w:rsidP="00AB1F90">
            <w:pPr>
              <w:jc w:val="center"/>
            </w:pPr>
            <w:r w:rsidRPr="004E0D9F">
              <w:t>16 779 539,17</w:t>
            </w:r>
          </w:p>
        </w:tc>
        <w:tc>
          <w:tcPr>
            <w:tcW w:w="1767" w:type="dxa"/>
            <w:tcBorders>
              <w:top w:val="nil"/>
              <w:left w:val="nil"/>
              <w:bottom w:val="single" w:sz="4" w:space="0" w:color="auto"/>
              <w:right w:val="single" w:sz="4" w:space="0" w:color="auto"/>
            </w:tcBorders>
            <w:shd w:val="clear" w:color="000000" w:fill="FFFFFF"/>
            <w:vAlign w:val="center"/>
            <w:hideMark/>
          </w:tcPr>
          <w:p w14:paraId="4AD67D7B" w14:textId="77777777" w:rsidR="00C86353" w:rsidRPr="004E0D9F" w:rsidRDefault="00C86353" w:rsidP="00AB1F90">
            <w:pPr>
              <w:jc w:val="center"/>
            </w:pPr>
            <w:r w:rsidRPr="004E0D9F">
              <w:t>13 153 360,27</w:t>
            </w:r>
          </w:p>
        </w:tc>
        <w:tc>
          <w:tcPr>
            <w:tcW w:w="1003" w:type="dxa"/>
            <w:tcBorders>
              <w:top w:val="nil"/>
              <w:left w:val="nil"/>
              <w:bottom w:val="single" w:sz="4" w:space="0" w:color="auto"/>
              <w:right w:val="single" w:sz="4" w:space="0" w:color="auto"/>
            </w:tcBorders>
            <w:shd w:val="clear" w:color="000000" w:fill="FFFFFF"/>
            <w:vAlign w:val="center"/>
            <w:hideMark/>
          </w:tcPr>
          <w:p w14:paraId="2198BEA3" w14:textId="77777777" w:rsidR="00C86353" w:rsidRPr="004E0D9F" w:rsidRDefault="00C86353" w:rsidP="00AB1F90">
            <w:pPr>
              <w:jc w:val="center"/>
            </w:pPr>
            <w:r w:rsidRPr="004E0D9F">
              <w:t>78%</w:t>
            </w:r>
          </w:p>
        </w:tc>
      </w:tr>
      <w:tr w:rsidR="00C86353" w:rsidRPr="004E0D9F" w14:paraId="7346441C" w14:textId="77777777" w:rsidTr="00AB1F90">
        <w:trPr>
          <w:trHeight w:val="412"/>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4E43FF3" w14:textId="77777777" w:rsidR="00C86353" w:rsidRPr="004E0D9F" w:rsidRDefault="00C86353" w:rsidP="00AB1F90">
            <w:r w:rsidRPr="004E0D9F">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37636B4"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091D60AD"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471272B0" w14:textId="77777777" w:rsidR="00C86353" w:rsidRPr="004E0D9F" w:rsidRDefault="00C86353" w:rsidP="00AB1F90">
            <w:pPr>
              <w:jc w:val="center"/>
            </w:pPr>
            <w:r w:rsidRPr="004E0D9F">
              <w:t>.01</w:t>
            </w:r>
          </w:p>
        </w:tc>
        <w:tc>
          <w:tcPr>
            <w:tcW w:w="1675" w:type="dxa"/>
            <w:tcBorders>
              <w:top w:val="single" w:sz="4" w:space="0" w:color="auto"/>
              <w:left w:val="nil"/>
              <w:bottom w:val="single" w:sz="4" w:space="0" w:color="auto"/>
              <w:right w:val="single" w:sz="4" w:space="0" w:color="auto"/>
            </w:tcBorders>
            <w:shd w:val="clear" w:color="000000" w:fill="FFFFFF"/>
            <w:noWrap/>
            <w:vAlign w:val="center"/>
            <w:hideMark/>
          </w:tcPr>
          <w:p w14:paraId="29C6995D" w14:textId="77777777" w:rsidR="00C86353" w:rsidRPr="004E0D9F" w:rsidRDefault="00C86353" w:rsidP="00AB1F90">
            <w:pPr>
              <w:jc w:val="center"/>
            </w:pPr>
            <w:r w:rsidRPr="004E0D9F">
              <w:t>15 3 04 21290</w:t>
            </w:r>
          </w:p>
        </w:tc>
        <w:tc>
          <w:tcPr>
            <w:tcW w:w="1107" w:type="dxa"/>
            <w:tcBorders>
              <w:top w:val="nil"/>
              <w:left w:val="nil"/>
              <w:bottom w:val="single" w:sz="4" w:space="0" w:color="auto"/>
              <w:right w:val="single" w:sz="4" w:space="0" w:color="auto"/>
            </w:tcBorders>
            <w:shd w:val="clear" w:color="auto" w:fill="auto"/>
            <w:noWrap/>
            <w:vAlign w:val="center"/>
            <w:hideMark/>
          </w:tcPr>
          <w:p w14:paraId="42F64CF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DF29050" w14:textId="77777777" w:rsidR="00C86353" w:rsidRPr="004E0D9F" w:rsidRDefault="00C86353" w:rsidP="00AB1F90">
            <w:pPr>
              <w:jc w:val="center"/>
            </w:pPr>
            <w:r w:rsidRPr="004E0D9F">
              <w:t>40 510,80</w:t>
            </w:r>
          </w:p>
        </w:tc>
        <w:tc>
          <w:tcPr>
            <w:tcW w:w="1767" w:type="dxa"/>
            <w:tcBorders>
              <w:top w:val="nil"/>
              <w:left w:val="nil"/>
              <w:bottom w:val="single" w:sz="4" w:space="0" w:color="auto"/>
              <w:right w:val="single" w:sz="4" w:space="0" w:color="auto"/>
            </w:tcBorders>
            <w:shd w:val="clear" w:color="000000" w:fill="FFFFFF"/>
            <w:vAlign w:val="center"/>
            <w:hideMark/>
          </w:tcPr>
          <w:p w14:paraId="5D975A4D" w14:textId="77777777" w:rsidR="00C86353" w:rsidRPr="004E0D9F" w:rsidRDefault="00C86353" w:rsidP="00AB1F90">
            <w:pPr>
              <w:jc w:val="center"/>
            </w:pPr>
            <w:r w:rsidRPr="004E0D9F">
              <w:t>1 633,71</w:t>
            </w:r>
          </w:p>
        </w:tc>
        <w:tc>
          <w:tcPr>
            <w:tcW w:w="1003" w:type="dxa"/>
            <w:tcBorders>
              <w:top w:val="nil"/>
              <w:left w:val="nil"/>
              <w:bottom w:val="single" w:sz="4" w:space="0" w:color="auto"/>
              <w:right w:val="single" w:sz="4" w:space="0" w:color="auto"/>
            </w:tcBorders>
            <w:shd w:val="clear" w:color="000000" w:fill="FFFFFF"/>
            <w:vAlign w:val="center"/>
            <w:hideMark/>
          </w:tcPr>
          <w:p w14:paraId="127024F3" w14:textId="77777777" w:rsidR="00C86353" w:rsidRPr="004E0D9F" w:rsidRDefault="00C86353" w:rsidP="00AB1F90">
            <w:pPr>
              <w:jc w:val="center"/>
            </w:pPr>
            <w:r w:rsidRPr="004E0D9F">
              <w:t>4%</w:t>
            </w:r>
          </w:p>
        </w:tc>
      </w:tr>
      <w:tr w:rsidR="00C86353" w:rsidRPr="004E0D9F" w14:paraId="404DCE15" w14:textId="77777777" w:rsidTr="00AB1F90">
        <w:trPr>
          <w:trHeight w:val="2310"/>
        </w:trPr>
        <w:tc>
          <w:tcPr>
            <w:tcW w:w="4253" w:type="dxa"/>
            <w:tcBorders>
              <w:top w:val="nil"/>
              <w:left w:val="single" w:sz="8" w:space="0" w:color="auto"/>
              <w:bottom w:val="nil"/>
              <w:right w:val="single" w:sz="4" w:space="0" w:color="auto"/>
            </w:tcBorders>
            <w:shd w:val="clear" w:color="000000" w:fill="FFFFFF"/>
            <w:vAlign w:val="center"/>
            <w:hideMark/>
          </w:tcPr>
          <w:p w14:paraId="69AFCB19"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180F71B3"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23899DEC"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717C1B8E" w14:textId="77777777" w:rsidR="00C86353" w:rsidRPr="004E0D9F" w:rsidRDefault="00C86353" w:rsidP="00AB1F90">
            <w:pPr>
              <w:jc w:val="center"/>
            </w:pPr>
            <w:r w:rsidRPr="004E0D9F">
              <w:t>.01</w:t>
            </w:r>
          </w:p>
        </w:tc>
        <w:tc>
          <w:tcPr>
            <w:tcW w:w="1675" w:type="dxa"/>
            <w:tcBorders>
              <w:top w:val="nil"/>
              <w:left w:val="nil"/>
              <w:bottom w:val="nil"/>
              <w:right w:val="single" w:sz="4" w:space="0" w:color="auto"/>
            </w:tcBorders>
            <w:shd w:val="clear" w:color="000000" w:fill="FFFFFF"/>
            <w:noWrap/>
            <w:vAlign w:val="center"/>
            <w:hideMark/>
          </w:tcPr>
          <w:p w14:paraId="413A18F6" w14:textId="77777777" w:rsidR="00C86353" w:rsidRPr="004E0D9F" w:rsidRDefault="00C86353" w:rsidP="00AB1F90">
            <w:pPr>
              <w:jc w:val="center"/>
            </w:pPr>
            <w:r w:rsidRPr="004E0D9F">
              <w:t>15 3 04 Р1220</w:t>
            </w:r>
          </w:p>
        </w:tc>
        <w:tc>
          <w:tcPr>
            <w:tcW w:w="1107" w:type="dxa"/>
            <w:tcBorders>
              <w:top w:val="nil"/>
              <w:left w:val="nil"/>
              <w:bottom w:val="single" w:sz="4" w:space="0" w:color="auto"/>
              <w:right w:val="single" w:sz="4" w:space="0" w:color="auto"/>
            </w:tcBorders>
            <w:shd w:val="clear" w:color="000000" w:fill="FFFFFF"/>
            <w:noWrap/>
            <w:vAlign w:val="center"/>
            <w:hideMark/>
          </w:tcPr>
          <w:p w14:paraId="6CDC714D"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5FF3924E" w14:textId="77777777" w:rsidR="00C86353" w:rsidRPr="004E0D9F" w:rsidRDefault="00C86353" w:rsidP="00AB1F90">
            <w:pPr>
              <w:jc w:val="center"/>
            </w:pPr>
            <w:r w:rsidRPr="004E0D9F">
              <w:t>1 225 415,36</w:t>
            </w:r>
          </w:p>
        </w:tc>
        <w:tc>
          <w:tcPr>
            <w:tcW w:w="1767" w:type="dxa"/>
            <w:tcBorders>
              <w:top w:val="nil"/>
              <w:left w:val="nil"/>
              <w:bottom w:val="single" w:sz="4" w:space="0" w:color="auto"/>
              <w:right w:val="single" w:sz="4" w:space="0" w:color="auto"/>
            </w:tcBorders>
            <w:shd w:val="clear" w:color="000000" w:fill="FFFFFF"/>
            <w:vAlign w:val="center"/>
            <w:hideMark/>
          </w:tcPr>
          <w:p w14:paraId="1E409394" w14:textId="77777777" w:rsidR="00C86353" w:rsidRPr="004E0D9F" w:rsidRDefault="00C86353" w:rsidP="00AB1F90">
            <w:pPr>
              <w:jc w:val="center"/>
            </w:pPr>
            <w:r w:rsidRPr="004E0D9F">
              <w:t>114 376,84</w:t>
            </w:r>
          </w:p>
        </w:tc>
        <w:tc>
          <w:tcPr>
            <w:tcW w:w="1003" w:type="dxa"/>
            <w:tcBorders>
              <w:top w:val="nil"/>
              <w:left w:val="nil"/>
              <w:bottom w:val="single" w:sz="4" w:space="0" w:color="auto"/>
              <w:right w:val="single" w:sz="4" w:space="0" w:color="auto"/>
            </w:tcBorders>
            <w:shd w:val="clear" w:color="000000" w:fill="FFFFFF"/>
            <w:vAlign w:val="center"/>
            <w:hideMark/>
          </w:tcPr>
          <w:p w14:paraId="2E6A550E" w14:textId="77777777" w:rsidR="00C86353" w:rsidRPr="004E0D9F" w:rsidRDefault="00C86353" w:rsidP="00AB1F90">
            <w:pPr>
              <w:jc w:val="center"/>
            </w:pPr>
            <w:r w:rsidRPr="004E0D9F">
              <w:t>9%</w:t>
            </w:r>
          </w:p>
        </w:tc>
      </w:tr>
      <w:tr w:rsidR="00C86353" w:rsidRPr="004E0D9F" w14:paraId="6468082B" w14:textId="77777777" w:rsidTr="00AB1F90">
        <w:trPr>
          <w:trHeight w:val="2225"/>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3E7C6DC" w14:textId="77777777" w:rsidR="00C86353" w:rsidRPr="004E0D9F" w:rsidRDefault="00C86353" w:rsidP="00AB1F90">
            <w:r w:rsidRPr="004E0D9F">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6DC4A77B"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2C5A176A"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17410F8F" w14:textId="77777777" w:rsidR="00C86353" w:rsidRPr="004E0D9F" w:rsidRDefault="00C86353" w:rsidP="00AB1F90">
            <w:pPr>
              <w:jc w:val="center"/>
            </w:pPr>
            <w:r w:rsidRPr="004E0D9F">
              <w:t>.01</w:t>
            </w:r>
          </w:p>
        </w:tc>
        <w:tc>
          <w:tcPr>
            <w:tcW w:w="1675" w:type="dxa"/>
            <w:tcBorders>
              <w:top w:val="single" w:sz="4" w:space="0" w:color="auto"/>
              <w:left w:val="nil"/>
              <w:bottom w:val="nil"/>
              <w:right w:val="single" w:sz="4" w:space="0" w:color="auto"/>
            </w:tcBorders>
            <w:shd w:val="clear" w:color="000000" w:fill="FFFFFF"/>
            <w:noWrap/>
            <w:vAlign w:val="center"/>
            <w:hideMark/>
          </w:tcPr>
          <w:p w14:paraId="35FE9074" w14:textId="77777777" w:rsidR="00C86353" w:rsidRPr="004E0D9F" w:rsidRDefault="00C86353" w:rsidP="00AB1F90">
            <w:pPr>
              <w:jc w:val="center"/>
            </w:pPr>
            <w:r w:rsidRPr="004E0D9F">
              <w:t>15 3 04 Р1290</w:t>
            </w:r>
          </w:p>
        </w:tc>
        <w:tc>
          <w:tcPr>
            <w:tcW w:w="1107" w:type="dxa"/>
            <w:tcBorders>
              <w:top w:val="nil"/>
              <w:left w:val="nil"/>
              <w:bottom w:val="single" w:sz="4" w:space="0" w:color="auto"/>
              <w:right w:val="single" w:sz="4" w:space="0" w:color="auto"/>
            </w:tcBorders>
            <w:shd w:val="clear" w:color="000000" w:fill="FFFFFF"/>
            <w:noWrap/>
            <w:vAlign w:val="center"/>
            <w:hideMark/>
          </w:tcPr>
          <w:p w14:paraId="01F89221"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380AA340" w14:textId="77777777" w:rsidR="00C86353" w:rsidRPr="004E0D9F" w:rsidRDefault="00C86353" w:rsidP="00AB1F90">
            <w:pPr>
              <w:jc w:val="center"/>
            </w:pPr>
            <w:r w:rsidRPr="004E0D9F">
              <w:t>2 404 597,15</w:t>
            </w:r>
          </w:p>
        </w:tc>
        <w:tc>
          <w:tcPr>
            <w:tcW w:w="1767" w:type="dxa"/>
            <w:tcBorders>
              <w:top w:val="nil"/>
              <w:left w:val="nil"/>
              <w:bottom w:val="single" w:sz="4" w:space="0" w:color="auto"/>
              <w:right w:val="single" w:sz="4" w:space="0" w:color="auto"/>
            </w:tcBorders>
            <w:shd w:val="clear" w:color="000000" w:fill="FFFFFF"/>
            <w:vAlign w:val="center"/>
            <w:hideMark/>
          </w:tcPr>
          <w:p w14:paraId="0B25AEFD" w14:textId="77777777" w:rsidR="00C86353" w:rsidRPr="004E0D9F" w:rsidRDefault="00C86353" w:rsidP="00AB1F90">
            <w:pPr>
              <w:jc w:val="center"/>
            </w:pPr>
            <w:r w:rsidRPr="004E0D9F">
              <w:t>397 006,36</w:t>
            </w:r>
          </w:p>
        </w:tc>
        <w:tc>
          <w:tcPr>
            <w:tcW w:w="1003" w:type="dxa"/>
            <w:tcBorders>
              <w:top w:val="nil"/>
              <w:left w:val="nil"/>
              <w:bottom w:val="single" w:sz="4" w:space="0" w:color="auto"/>
              <w:right w:val="single" w:sz="4" w:space="0" w:color="auto"/>
            </w:tcBorders>
            <w:shd w:val="clear" w:color="000000" w:fill="FFFFFF"/>
            <w:vAlign w:val="center"/>
            <w:hideMark/>
          </w:tcPr>
          <w:p w14:paraId="3FB6D722" w14:textId="77777777" w:rsidR="00C86353" w:rsidRPr="004E0D9F" w:rsidRDefault="00C86353" w:rsidP="00AB1F90">
            <w:pPr>
              <w:jc w:val="center"/>
            </w:pPr>
            <w:r w:rsidRPr="004E0D9F">
              <w:t>17%</w:t>
            </w:r>
          </w:p>
        </w:tc>
      </w:tr>
      <w:tr w:rsidR="00C86353" w:rsidRPr="004E0D9F" w14:paraId="6492C2AB" w14:textId="77777777" w:rsidTr="00AB1F90">
        <w:trPr>
          <w:trHeight w:val="965"/>
        </w:trPr>
        <w:tc>
          <w:tcPr>
            <w:tcW w:w="4253" w:type="dxa"/>
            <w:tcBorders>
              <w:top w:val="nil"/>
              <w:left w:val="nil"/>
              <w:bottom w:val="nil"/>
              <w:right w:val="nil"/>
            </w:tcBorders>
            <w:shd w:val="clear" w:color="auto" w:fill="auto"/>
            <w:vAlign w:val="bottom"/>
            <w:hideMark/>
          </w:tcPr>
          <w:p w14:paraId="060E4B24" w14:textId="77777777" w:rsidR="00C86353" w:rsidRPr="004E0D9F" w:rsidRDefault="00C86353" w:rsidP="00AB1F90">
            <w:r w:rsidRPr="004E0D9F">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D655EAB"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64EDC7F8"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111D6D0F"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noWrap/>
            <w:vAlign w:val="center"/>
            <w:hideMark/>
          </w:tcPr>
          <w:p w14:paraId="30ED8482" w14:textId="77777777" w:rsidR="00C86353" w:rsidRPr="004E0D9F" w:rsidRDefault="00C86353" w:rsidP="00AB1F90">
            <w:pPr>
              <w:jc w:val="center"/>
            </w:pPr>
            <w:r w:rsidRPr="004E0D9F">
              <w:t>15 1 И3 51540</w:t>
            </w:r>
          </w:p>
        </w:tc>
        <w:tc>
          <w:tcPr>
            <w:tcW w:w="1107" w:type="dxa"/>
            <w:tcBorders>
              <w:top w:val="nil"/>
              <w:left w:val="nil"/>
              <w:bottom w:val="single" w:sz="4" w:space="0" w:color="auto"/>
              <w:right w:val="single" w:sz="4" w:space="0" w:color="auto"/>
            </w:tcBorders>
            <w:shd w:val="clear" w:color="000000" w:fill="FFFFFF"/>
            <w:noWrap/>
            <w:vAlign w:val="center"/>
            <w:hideMark/>
          </w:tcPr>
          <w:p w14:paraId="23014193"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23D6FC9"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vAlign w:val="center"/>
            <w:hideMark/>
          </w:tcPr>
          <w:p w14:paraId="09F61B2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17C9CA8" w14:textId="77777777" w:rsidR="00C86353" w:rsidRPr="004E0D9F" w:rsidRDefault="00C86353" w:rsidP="00AB1F90">
            <w:pPr>
              <w:jc w:val="center"/>
            </w:pPr>
            <w:r w:rsidRPr="004E0D9F">
              <w:t>0%</w:t>
            </w:r>
          </w:p>
        </w:tc>
      </w:tr>
      <w:tr w:rsidR="00C86353" w:rsidRPr="004E0D9F" w14:paraId="3543238E" w14:textId="77777777" w:rsidTr="00AB1F90">
        <w:trPr>
          <w:trHeight w:val="1196"/>
        </w:trPr>
        <w:tc>
          <w:tcPr>
            <w:tcW w:w="4253"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D430F62" w14:textId="77777777" w:rsidR="00C86353" w:rsidRPr="004E0D9F" w:rsidRDefault="00C86353" w:rsidP="00AB1F90">
            <w:r w:rsidRPr="004E0D9F">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40B206B5"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08B81B02"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19F0D99F"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47D95D96" w14:textId="77777777" w:rsidR="00C86353" w:rsidRPr="004E0D9F" w:rsidRDefault="00C86353" w:rsidP="00AB1F90">
            <w:pPr>
              <w:jc w:val="center"/>
            </w:pPr>
            <w:r w:rsidRPr="004E0D9F">
              <w:t xml:space="preserve">15 3 01 20160 </w:t>
            </w:r>
          </w:p>
        </w:tc>
        <w:tc>
          <w:tcPr>
            <w:tcW w:w="1107" w:type="dxa"/>
            <w:tcBorders>
              <w:top w:val="nil"/>
              <w:left w:val="nil"/>
              <w:bottom w:val="single" w:sz="4" w:space="0" w:color="auto"/>
              <w:right w:val="single" w:sz="4" w:space="0" w:color="auto"/>
            </w:tcBorders>
            <w:shd w:val="clear" w:color="auto" w:fill="auto"/>
            <w:noWrap/>
            <w:vAlign w:val="center"/>
            <w:hideMark/>
          </w:tcPr>
          <w:p w14:paraId="78E81F80"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C0D73CC" w14:textId="77777777" w:rsidR="00C86353" w:rsidRPr="004E0D9F" w:rsidRDefault="00C86353" w:rsidP="00AB1F90">
            <w:pPr>
              <w:jc w:val="center"/>
            </w:pPr>
            <w:r w:rsidRPr="004E0D9F">
              <w:t>930 035,00</w:t>
            </w:r>
          </w:p>
        </w:tc>
        <w:tc>
          <w:tcPr>
            <w:tcW w:w="1767" w:type="dxa"/>
            <w:tcBorders>
              <w:top w:val="nil"/>
              <w:left w:val="nil"/>
              <w:bottom w:val="single" w:sz="4" w:space="0" w:color="auto"/>
              <w:right w:val="single" w:sz="4" w:space="0" w:color="auto"/>
            </w:tcBorders>
            <w:shd w:val="clear" w:color="000000" w:fill="FFFFFF"/>
            <w:vAlign w:val="center"/>
            <w:hideMark/>
          </w:tcPr>
          <w:p w14:paraId="2B205485"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2572C17" w14:textId="77777777" w:rsidR="00C86353" w:rsidRPr="004E0D9F" w:rsidRDefault="00C86353" w:rsidP="00AB1F90">
            <w:pPr>
              <w:jc w:val="center"/>
            </w:pPr>
            <w:r w:rsidRPr="004E0D9F">
              <w:t>0%</w:t>
            </w:r>
          </w:p>
        </w:tc>
      </w:tr>
      <w:tr w:rsidR="00C86353" w:rsidRPr="004E0D9F" w14:paraId="5E2ADF27" w14:textId="77777777" w:rsidTr="00AB1F90">
        <w:trPr>
          <w:trHeight w:val="914"/>
        </w:trPr>
        <w:tc>
          <w:tcPr>
            <w:tcW w:w="4253" w:type="dxa"/>
            <w:tcBorders>
              <w:top w:val="nil"/>
              <w:left w:val="single" w:sz="8" w:space="0" w:color="auto"/>
              <w:bottom w:val="nil"/>
              <w:right w:val="single" w:sz="4" w:space="0" w:color="auto"/>
            </w:tcBorders>
            <w:shd w:val="clear" w:color="000000" w:fill="FFFFFF"/>
            <w:vAlign w:val="center"/>
            <w:hideMark/>
          </w:tcPr>
          <w:p w14:paraId="6BB7D713"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06C2E19A"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7D55816C"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5452FA14" w14:textId="77777777" w:rsidR="00C86353" w:rsidRPr="004E0D9F" w:rsidRDefault="00C86353" w:rsidP="00AB1F90">
            <w:pPr>
              <w:jc w:val="center"/>
            </w:pPr>
            <w:r w:rsidRPr="004E0D9F">
              <w:t>.02</w:t>
            </w:r>
          </w:p>
        </w:tc>
        <w:tc>
          <w:tcPr>
            <w:tcW w:w="1675" w:type="dxa"/>
            <w:tcBorders>
              <w:top w:val="nil"/>
              <w:left w:val="nil"/>
              <w:bottom w:val="nil"/>
              <w:right w:val="single" w:sz="4" w:space="0" w:color="auto"/>
            </w:tcBorders>
            <w:shd w:val="clear" w:color="000000" w:fill="FFFFFF"/>
            <w:vAlign w:val="center"/>
            <w:hideMark/>
          </w:tcPr>
          <w:p w14:paraId="0E50B633" w14:textId="77777777" w:rsidR="00C86353" w:rsidRPr="004E0D9F" w:rsidRDefault="00C86353" w:rsidP="00AB1F90">
            <w:pPr>
              <w:jc w:val="center"/>
            </w:pPr>
            <w:r w:rsidRPr="004E0D9F">
              <w:t>15 3 01 P1320</w:t>
            </w:r>
          </w:p>
        </w:tc>
        <w:tc>
          <w:tcPr>
            <w:tcW w:w="1107" w:type="dxa"/>
            <w:tcBorders>
              <w:top w:val="nil"/>
              <w:left w:val="nil"/>
              <w:bottom w:val="nil"/>
              <w:right w:val="single" w:sz="4" w:space="0" w:color="auto"/>
            </w:tcBorders>
            <w:shd w:val="clear" w:color="auto" w:fill="auto"/>
            <w:noWrap/>
            <w:vAlign w:val="center"/>
            <w:hideMark/>
          </w:tcPr>
          <w:p w14:paraId="496A6957"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12580BE5"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56CD0923"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2E45F5B" w14:textId="77777777" w:rsidR="00C86353" w:rsidRPr="004E0D9F" w:rsidRDefault="00C86353" w:rsidP="00AB1F90">
            <w:pPr>
              <w:jc w:val="center"/>
            </w:pPr>
            <w:r w:rsidRPr="004E0D9F">
              <w:t>0%</w:t>
            </w:r>
          </w:p>
        </w:tc>
      </w:tr>
      <w:tr w:rsidR="00C86353" w:rsidRPr="004E0D9F" w14:paraId="43BA59BA" w14:textId="77777777" w:rsidTr="00AB1F90">
        <w:trPr>
          <w:trHeight w:val="1325"/>
        </w:trPr>
        <w:tc>
          <w:tcPr>
            <w:tcW w:w="4253" w:type="dxa"/>
            <w:tcBorders>
              <w:top w:val="single" w:sz="4" w:space="0" w:color="auto"/>
              <w:left w:val="single" w:sz="8" w:space="0" w:color="auto"/>
              <w:bottom w:val="nil"/>
              <w:right w:val="single" w:sz="4" w:space="0" w:color="auto"/>
            </w:tcBorders>
            <w:shd w:val="clear" w:color="000000" w:fill="FFFFFF"/>
            <w:vAlign w:val="center"/>
            <w:hideMark/>
          </w:tcPr>
          <w:p w14:paraId="2DBFC4BE" w14:textId="77777777" w:rsidR="00C86353" w:rsidRPr="004E0D9F" w:rsidRDefault="00C86353" w:rsidP="00AB1F90">
            <w:r w:rsidRPr="004E0D9F">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0EB843E"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563D027B"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7D951F37" w14:textId="77777777" w:rsidR="00C86353" w:rsidRPr="004E0D9F" w:rsidRDefault="00C86353" w:rsidP="00AB1F90">
            <w:pPr>
              <w:jc w:val="center"/>
            </w:pPr>
            <w:r w:rsidRPr="004E0D9F">
              <w:t>.02</w:t>
            </w:r>
          </w:p>
        </w:tc>
        <w:tc>
          <w:tcPr>
            <w:tcW w:w="1675" w:type="dxa"/>
            <w:tcBorders>
              <w:top w:val="single" w:sz="4" w:space="0" w:color="auto"/>
              <w:left w:val="nil"/>
              <w:bottom w:val="nil"/>
              <w:right w:val="single" w:sz="4" w:space="0" w:color="auto"/>
            </w:tcBorders>
            <w:shd w:val="clear" w:color="000000" w:fill="FFFFFF"/>
            <w:vAlign w:val="center"/>
            <w:hideMark/>
          </w:tcPr>
          <w:p w14:paraId="5CDB8ED1" w14:textId="77777777" w:rsidR="00C86353" w:rsidRPr="004E0D9F" w:rsidRDefault="00C86353" w:rsidP="00AB1F90">
            <w:pPr>
              <w:jc w:val="center"/>
            </w:pPr>
            <w:r w:rsidRPr="004E0D9F">
              <w:t xml:space="preserve">15 3 01 S6800 </w:t>
            </w:r>
          </w:p>
        </w:tc>
        <w:tc>
          <w:tcPr>
            <w:tcW w:w="1107" w:type="dxa"/>
            <w:tcBorders>
              <w:top w:val="single" w:sz="4" w:space="0" w:color="auto"/>
              <w:left w:val="nil"/>
              <w:bottom w:val="nil"/>
              <w:right w:val="single" w:sz="4" w:space="0" w:color="auto"/>
            </w:tcBorders>
            <w:shd w:val="clear" w:color="auto" w:fill="auto"/>
            <w:noWrap/>
            <w:vAlign w:val="center"/>
            <w:hideMark/>
          </w:tcPr>
          <w:p w14:paraId="6E02E24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7FAFD5BE" w14:textId="77777777" w:rsidR="00C86353" w:rsidRPr="004E0D9F" w:rsidRDefault="00C86353" w:rsidP="00AB1F90">
            <w:pPr>
              <w:jc w:val="center"/>
            </w:pPr>
            <w:r w:rsidRPr="004E0D9F">
              <w:t>1 841 333,32</w:t>
            </w:r>
          </w:p>
        </w:tc>
        <w:tc>
          <w:tcPr>
            <w:tcW w:w="1767" w:type="dxa"/>
            <w:tcBorders>
              <w:top w:val="nil"/>
              <w:left w:val="nil"/>
              <w:bottom w:val="single" w:sz="4" w:space="0" w:color="auto"/>
              <w:right w:val="single" w:sz="4" w:space="0" w:color="auto"/>
            </w:tcBorders>
            <w:shd w:val="clear" w:color="000000" w:fill="FFFFFF"/>
            <w:noWrap/>
            <w:vAlign w:val="center"/>
            <w:hideMark/>
          </w:tcPr>
          <w:p w14:paraId="17A7E851"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F881C82" w14:textId="77777777" w:rsidR="00C86353" w:rsidRPr="004E0D9F" w:rsidRDefault="00C86353" w:rsidP="00AB1F90">
            <w:pPr>
              <w:jc w:val="center"/>
            </w:pPr>
            <w:r w:rsidRPr="004E0D9F">
              <w:t>0%</w:t>
            </w:r>
          </w:p>
        </w:tc>
      </w:tr>
      <w:tr w:rsidR="00C86353" w:rsidRPr="004E0D9F" w14:paraId="14E24DE2" w14:textId="77777777" w:rsidTr="00AB1F90">
        <w:trPr>
          <w:trHeight w:val="1182"/>
        </w:trPr>
        <w:tc>
          <w:tcPr>
            <w:tcW w:w="4253" w:type="dxa"/>
            <w:tcBorders>
              <w:top w:val="single" w:sz="4" w:space="0" w:color="auto"/>
              <w:left w:val="single" w:sz="4" w:space="0" w:color="auto"/>
              <w:bottom w:val="single" w:sz="4" w:space="0" w:color="auto"/>
              <w:right w:val="nil"/>
            </w:tcBorders>
            <w:shd w:val="clear" w:color="000000" w:fill="FFFFFF"/>
            <w:vAlign w:val="center"/>
            <w:hideMark/>
          </w:tcPr>
          <w:p w14:paraId="5F111EBE" w14:textId="77777777" w:rsidR="00C86353" w:rsidRPr="004E0D9F" w:rsidRDefault="00C86353" w:rsidP="00AB1F90">
            <w:r w:rsidRPr="004E0D9F">
              <w:lastRenderedPageBreak/>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ED547A0"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47298E7B"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204BD7DB" w14:textId="77777777" w:rsidR="00C86353" w:rsidRPr="004E0D9F" w:rsidRDefault="00C86353" w:rsidP="00AB1F90">
            <w:pPr>
              <w:jc w:val="center"/>
            </w:pPr>
            <w:r w:rsidRPr="004E0D9F">
              <w:t>.02</w:t>
            </w:r>
          </w:p>
        </w:tc>
        <w:tc>
          <w:tcPr>
            <w:tcW w:w="1675" w:type="dxa"/>
            <w:tcBorders>
              <w:top w:val="single" w:sz="4" w:space="0" w:color="auto"/>
              <w:left w:val="nil"/>
              <w:bottom w:val="single" w:sz="4" w:space="0" w:color="auto"/>
              <w:right w:val="single" w:sz="4" w:space="0" w:color="auto"/>
            </w:tcBorders>
            <w:shd w:val="clear" w:color="000000" w:fill="FFFFFF"/>
            <w:vAlign w:val="center"/>
            <w:hideMark/>
          </w:tcPr>
          <w:p w14:paraId="18A4B7DD" w14:textId="77777777" w:rsidR="00C86353" w:rsidRPr="004E0D9F" w:rsidRDefault="00C86353" w:rsidP="00AB1F90">
            <w:pPr>
              <w:jc w:val="center"/>
            </w:pPr>
            <w:r w:rsidRPr="004E0D9F">
              <w:t>15 3 01 21370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22E61D2"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486B622C" w14:textId="77777777" w:rsidR="00C86353" w:rsidRPr="004E0D9F" w:rsidRDefault="00C86353" w:rsidP="00AB1F90">
            <w:pPr>
              <w:jc w:val="center"/>
            </w:pPr>
            <w:r w:rsidRPr="004E0D9F">
              <w:t>1 175 689,00</w:t>
            </w:r>
          </w:p>
        </w:tc>
        <w:tc>
          <w:tcPr>
            <w:tcW w:w="1767" w:type="dxa"/>
            <w:tcBorders>
              <w:top w:val="nil"/>
              <w:left w:val="nil"/>
              <w:bottom w:val="single" w:sz="4" w:space="0" w:color="auto"/>
              <w:right w:val="single" w:sz="4" w:space="0" w:color="auto"/>
            </w:tcBorders>
            <w:shd w:val="clear" w:color="000000" w:fill="FFFFFF"/>
            <w:noWrap/>
            <w:vAlign w:val="center"/>
            <w:hideMark/>
          </w:tcPr>
          <w:p w14:paraId="5AA20442"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48A3364" w14:textId="77777777" w:rsidR="00C86353" w:rsidRPr="004E0D9F" w:rsidRDefault="00C86353" w:rsidP="00AB1F90">
            <w:pPr>
              <w:jc w:val="center"/>
            </w:pPr>
            <w:r w:rsidRPr="004E0D9F">
              <w:t>0%</w:t>
            </w:r>
          </w:p>
        </w:tc>
      </w:tr>
      <w:tr w:rsidR="00C86353" w:rsidRPr="004E0D9F" w14:paraId="20D4B56D" w14:textId="77777777" w:rsidTr="00AB1F90">
        <w:trPr>
          <w:trHeight w:val="4062"/>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8D2A6AD" w14:textId="77777777" w:rsidR="00C86353" w:rsidRPr="004E0D9F" w:rsidRDefault="00C86353" w:rsidP="00AB1F90">
            <w:pPr>
              <w:jc w:val="both"/>
            </w:pPr>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545110F0"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4503BC13"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3B530C87"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noWrap/>
            <w:vAlign w:val="center"/>
            <w:hideMark/>
          </w:tcPr>
          <w:p w14:paraId="7C1478E5" w14:textId="77777777" w:rsidR="00C86353" w:rsidRPr="004E0D9F" w:rsidRDefault="00C86353" w:rsidP="00AB1F90">
            <w:pPr>
              <w:jc w:val="center"/>
            </w:pPr>
            <w:r w:rsidRPr="004E0D9F">
              <w:t>15 3 02 Р1250</w:t>
            </w:r>
          </w:p>
        </w:tc>
        <w:tc>
          <w:tcPr>
            <w:tcW w:w="1107" w:type="dxa"/>
            <w:tcBorders>
              <w:top w:val="nil"/>
              <w:left w:val="nil"/>
              <w:bottom w:val="single" w:sz="4" w:space="0" w:color="auto"/>
              <w:right w:val="single" w:sz="4" w:space="0" w:color="auto"/>
            </w:tcBorders>
            <w:shd w:val="clear" w:color="auto" w:fill="auto"/>
            <w:noWrap/>
            <w:vAlign w:val="center"/>
            <w:hideMark/>
          </w:tcPr>
          <w:p w14:paraId="386EF1F0"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13444AB3" w14:textId="77777777" w:rsidR="00C86353" w:rsidRPr="004E0D9F" w:rsidRDefault="00C86353" w:rsidP="00AB1F90">
            <w:pPr>
              <w:jc w:val="center"/>
            </w:pPr>
            <w:r w:rsidRPr="004E0D9F">
              <w:t>66 903,37</w:t>
            </w:r>
          </w:p>
        </w:tc>
        <w:tc>
          <w:tcPr>
            <w:tcW w:w="1767" w:type="dxa"/>
            <w:tcBorders>
              <w:top w:val="nil"/>
              <w:left w:val="nil"/>
              <w:bottom w:val="single" w:sz="4" w:space="0" w:color="auto"/>
              <w:right w:val="single" w:sz="4" w:space="0" w:color="auto"/>
            </w:tcBorders>
            <w:shd w:val="clear" w:color="000000" w:fill="FFFFFF"/>
            <w:noWrap/>
            <w:vAlign w:val="center"/>
            <w:hideMark/>
          </w:tcPr>
          <w:p w14:paraId="3DF26595" w14:textId="77777777" w:rsidR="00C86353" w:rsidRPr="004E0D9F" w:rsidRDefault="00C86353" w:rsidP="00AB1F90">
            <w:pPr>
              <w:jc w:val="center"/>
            </w:pPr>
            <w:r w:rsidRPr="004E0D9F">
              <w:t>26 400,00</w:t>
            </w:r>
          </w:p>
        </w:tc>
        <w:tc>
          <w:tcPr>
            <w:tcW w:w="1003" w:type="dxa"/>
            <w:tcBorders>
              <w:top w:val="nil"/>
              <w:left w:val="nil"/>
              <w:bottom w:val="single" w:sz="4" w:space="0" w:color="auto"/>
              <w:right w:val="single" w:sz="4" w:space="0" w:color="auto"/>
            </w:tcBorders>
            <w:shd w:val="clear" w:color="000000" w:fill="FFFFFF"/>
            <w:vAlign w:val="center"/>
            <w:hideMark/>
          </w:tcPr>
          <w:p w14:paraId="172FD395" w14:textId="77777777" w:rsidR="00C86353" w:rsidRPr="004E0D9F" w:rsidRDefault="00C86353" w:rsidP="00AB1F90">
            <w:pPr>
              <w:jc w:val="center"/>
            </w:pPr>
            <w:r w:rsidRPr="004E0D9F">
              <w:t>0%</w:t>
            </w:r>
          </w:p>
        </w:tc>
      </w:tr>
      <w:tr w:rsidR="00C86353" w:rsidRPr="004E0D9F" w14:paraId="2EB132C9" w14:textId="77777777" w:rsidTr="00AB1F90">
        <w:trPr>
          <w:trHeight w:val="1522"/>
        </w:trPr>
        <w:tc>
          <w:tcPr>
            <w:tcW w:w="4253" w:type="dxa"/>
            <w:tcBorders>
              <w:top w:val="nil"/>
              <w:left w:val="single" w:sz="8" w:space="0" w:color="auto"/>
              <w:bottom w:val="single" w:sz="4" w:space="0" w:color="auto"/>
              <w:right w:val="single" w:sz="4" w:space="0" w:color="auto"/>
            </w:tcBorders>
            <w:shd w:val="clear" w:color="000000" w:fill="FFFFFF"/>
            <w:hideMark/>
          </w:tcPr>
          <w:p w14:paraId="1B40D637" w14:textId="77777777" w:rsidR="00C86353" w:rsidRPr="004E0D9F" w:rsidRDefault="00C86353" w:rsidP="00AB1F90">
            <w:r w:rsidRPr="004E0D9F">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4E0D9F">
              <w:t>нужд)(</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166B7A0"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7C9F3F13"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0443C6D3" w14:textId="77777777" w:rsidR="00C86353" w:rsidRPr="004E0D9F" w:rsidRDefault="00C86353" w:rsidP="00AB1F90">
            <w:pPr>
              <w:jc w:val="center"/>
            </w:pPr>
            <w:r w:rsidRPr="004E0D9F">
              <w:t>.02</w:t>
            </w:r>
          </w:p>
        </w:tc>
        <w:tc>
          <w:tcPr>
            <w:tcW w:w="1675" w:type="dxa"/>
            <w:tcBorders>
              <w:top w:val="nil"/>
              <w:left w:val="nil"/>
              <w:bottom w:val="single" w:sz="4" w:space="0" w:color="auto"/>
              <w:right w:val="single" w:sz="4" w:space="0" w:color="auto"/>
            </w:tcBorders>
            <w:shd w:val="clear" w:color="000000" w:fill="FFFFFF"/>
            <w:vAlign w:val="center"/>
            <w:hideMark/>
          </w:tcPr>
          <w:p w14:paraId="372F3723" w14:textId="77777777" w:rsidR="00C86353" w:rsidRPr="004E0D9F" w:rsidRDefault="00C86353" w:rsidP="00AB1F90">
            <w:pPr>
              <w:jc w:val="center"/>
            </w:pPr>
            <w:r w:rsidRPr="004E0D9F">
              <w:t>30 9 00 20980</w:t>
            </w:r>
          </w:p>
        </w:tc>
        <w:tc>
          <w:tcPr>
            <w:tcW w:w="1107" w:type="dxa"/>
            <w:tcBorders>
              <w:top w:val="nil"/>
              <w:left w:val="nil"/>
              <w:bottom w:val="single" w:sz="4" w:space="0" w:color="auto"/>
              <w:right w:val="nil"/>
            </w:tcBorders>
            <w:shd w:val="clear" w:color="000000" w:fill="FFFFFF"/>
            <w:vAlign w:val="center"/>
            <w:hideMark/>
          </w:tcPr>
          <w:p w14:paraId="2963132E" w14:textId="77777777" w:rsidR="00C86353" w:rsidRPr="004E0D9F" w:rsidRDefault="00C86353" w:rsidP="00AB1F90">
            <w:pPr>
              <w:jc w:val="center"/>
            </w:pPr>
            <w:r w:rsidRPr="004E0D9F">
              <w:t>200</w:t>
            </w:r>
          </w:p>
        </w:tc>
        <w:tc>
          <w:tcPr>
            <w:tcW w:w="2379" w:type="dxa"/>
            <w:tcBorders>
              <w:top w:val="nil"/>
              <w:left w:val="single" w:sz="4" w:space="0" w:color="auto"/>
              <w:bottom w:val="single" w:sz="4" w:space="0" w:color="auto"/>
              <w:right w:val="single" w:sz="4" w:space="0" w:color="auto"/>
            </w:tcBorders>
            <w:shd w:val="clear" w:color="auto" w:fill="auto"/>
            <w:vAlign w:val="center"/>
            <w:hideMark/>
          </w:tcPr>
          <w:p w14:paraId="58E3A0E7" w14:textId="77777777" w:rsidR="00C86353" w:rsidRPr="004E0D9F" w:rsidRDefault="00C86353" w:rsidP="00AB1F90">
            <w:pPr>
              <w:jc w:val="center"/>
            </w:pPr>
            <w:r w:rsidRPr="004E0D9F">
              <w:t>7 007 791,80</w:t>
            </w:r>
          </w:p>
        </w:tc>
        <w:tc>
          <w:tcPr>
            <w:tcW w:w="1767" w:type="dxa"/>
            <w:tcBorders>
              <w:top w:val="nil"/>
              <w:left w:val="nil"/>
              <w:bottom w:val="single" w:sz="4" w:space="0" w:color="auto"/>
              <w:right w:val="single" w:sz="4" w:space="0" w:color="auto"/>
            </w:tcBorders>
            <w:shd w:val="clear" w:color="000000" w:fill="FFFFFF"/>
            <w:noWrap/>
            <w:vAlign w:val="center"/>
            <w:hideMark/>
          </w:tcPr>
          <w:p w14:paraId="2FA0ABEA"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41EFFC5C" w14:textId="77777777" w:rsidR="00C86353" w:rsidRPr="004E0D9F" w:rsidRDefault="00C86353" w:rsidP="00AB1F90">
            <w:pPr>
              <w:jc w:val="center"/>
            </w:pPr>
            <w:r w:rsidRPr="004E0D9F">
              <w:t>0%</w:t>
            </w:r>
          </w:p>
        </w:tc>
      </w:tr>
      <w:tr w:rsidR="00C86353" w:rsidRPr="004E0D9F" w14:paraId="5A61A912" w14:textId="77777777" w:rsidTr="00AB1F90">
        <w:trPr>
          <w:trHeight w:val="312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EF608EF" w14:textId="77777777" w:rsidR="00C86353" w:rsidRPr="004E0D9F" w:rsidRDefault="00C86353" w:rsidP="00AB1F90">
            <w:r w:rsidRPr="004E0D9F">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4E0D9F">
              <w:t>района  (</w:t>
            </w:r>
            <w:proofErr w:type="gramEnd"/>
            <w:r w:rsidRPr="004E0D9F">
              <w:t>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1FC19058"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5FCB3970"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126763BE"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236A32A3" w14:textId="77777777" w:rsidR="00C86353" w:rsidRPr="004E0D9F" w:rsidRDefault="00C86353" w:rsidP="00AB1F90">
            <w:pPr>
              <w:jc w:val="center"/>
            </w:pPr>
            <w:r w:rsidRPr="004E0D9F">
              <w:t>15 3 03 Р0330</w:t>
            </w:r>
          </w:p>
        </w:tc>
        <w:tc>
          <w:tcPr>
            <w:tcW w:w="1107" w:type="dxa"/>
            <w:tcBorders>
              <w:top w:val="nil"/>
              <w:left w:val="nil"/>
              <w:bottom w:val="single" w:sz="4" w:space="0" w:color="auto"/>
              <w:right w:val="single" w:sz="4" w:space="0" w:color="auto"/>
            </w:tcBorders>
            <w:shd w:val="clear" w:color="auto" w:fill="auto"/>
            <w:noWrap/>
            <w:vAlign w:val="center"/>
            <w:hideMark/>
          </w:tcPr>
          <w:p w14:paraId="3C255D0C"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006F7A4B" w14:textId="77777777" w:rsidR="00C86353" w:rsidRPr="004E0D9F" w:rsidRDefault="00C86353" w:rsidP="00AB1F90">
            <w:pPr>
              <w:jc w:val="center"/>
            </w:pPr>
            <w:r w:rsidRPr="004E0D9F">
              <w:t>1 772 134,93</w:t>
            </w:r>
          </w:p>
        </w:tc>
        <w:tc>
          <w:tcPr>
            <w:tcW w:w="1767" w:type="dxa"/>
            <w:tcBorders>
              <w:top w:val="nil"/>
              <w:left w:val="nil"/>
              <w:bottom w:val="single" w:sz="4" w:space="0" w:color="auto"/>
              <w:right w:val="single" w:sz="4" w:space="0" w:color="auto"/>
            </w:tcBorders>
            <w:shd w:val="clear" w:color="000000" w:fill="FFFFFF"/>
            <w:noWrap/>
            <w:vAlign w:val="center"/>
            <w:hideMark/>
          </w:tcPr>
          <w:p w14:paraId="4FB3360F" w14:textId="77777777" w:rsidR="00C86353" w:rsidRPr="004E0D9F" w:rsidRDefault="00C86353" w:rsidP="00AB1F90">
            <w:pPr>
              <w:jc w:val="center"/>
            </w:pPr>
            <w:r w:rsidRPr="004E0D9F">
              <w:t>237 440,00</w:t>
            </w:r>
          </w:p>
        </w:tc>
        <w:tc>
          <w:tcPr>
            <w:tcW w:w="1003" w:type="dxa"/>
            <w:tcBorders>
              <w:top w:val="nil"/>
              <w:left w:val="nil"/>
              <w:bottom w:val="single" w:sz="4" w:space="0" w:color="auto"/>
              <w:right w:val="single" w:sz="4" w:space="0" w:color="auto"/>
            </w:tcBorders>
            <w:shd w:val="clear" w:color="000000" w:fill="FFFFFF"/>
            <w:vAlign w:val="center"/>
            <w:hideMark/>
          </w:tcPr>
          <w:p w14:paraId="292DBABD" w14:textId="77777777" w:rsidR="00C86353" w:rsidRPr="004E0D9F" w:rsidRDefault="00C86353" w:rsidP="00AB1F90">
            <w:pPr>
              <w:jc w:val="center"/>
            </w:pPr>
            <w:r w:rsidRPr="004E0D9F">
              <w:t>13%</w:t>
            </w:r>
          </w:p>
        </w:tc>
      </w:tr>
      <w:tr w:rsidR="00C86353" w:rsidRPr="004E0D9F" w14:paraId="52402A81" w14:textId="77777777" w:rsidTr="00AB1F90">
        <w:trPr>
          <w:trHeight w:val="18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6F9FEB28"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650D52A4"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4B285A2F"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66189989"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58C6FC27" w14:textId="77777777" w:rsidR="00C86353" w:rsidRPr="004E0D9F" w:rsidRDefault="00C86353" w:rsidP="00AB1F90">
            <w:pPr>
              <w:jc w:val="center"/>
            </w:pPr>
            <w:r w:rsidRPr="004E0D9F">
              <w:t>15 4 01 Р1260</w:t>
            </w:r>
          </w:p>
        </w:tc>
        <w:tc>
          <w:tcPr>
            <w:tcW w:w="1107" w:type="dxa"/>
            <w:tcBorders>
              <w:top w:val="nil"/>
              <w:left w:val="nil"/>
              <w:bottom w:val="nil"/>
              <w:right w:val="single" w:sz="4" w:space="0" w:color="auto"/>
            </w:tcBorders>
            <w:shd w:val="clear" w:color="auto" w:fill="auto"/>
            <w:noWrap/>
            <w:vAlign w:val="center"/>
            <w:hideMark/>
          </w:tcPr>
          <w:p w14:paraId="64C446C6"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58DBF544" w14:textId="77777777" w:rsidR="00C86353" w:rsidRPr="004E0D9F" w:rsidRDefault="00C86353" w:rsidP="00AB1F90">
            <w:pPr>
              <w:jc w:val="center"/>
            </w:pPr>
            <w:r w:rsidRPr="004E0D9F">
              <w:t>1 548 876,18</w:t>
            </w:r>
          </w:p>
        </w:tc>
        <w:tc>
          <w:tcPr>
            <w:tcW w:w="1767" w:type="dxa"/>
            <w:tcBorders>
              <w:top w:val="nil"/>
              <w:left w:val="nil"/>
              <w:bottom w:val="single" w:sz="4" w:space="0" w:color="auto"/>
              <w:right w:val="single" w:sz="4" w:space="0" w:color="auto"/>
            </w:tcBorders>
            <w:shd w:val="clear" w:color="000000" w:fill="FFFFFF"/>
            <w:noWrap/>
            <w:vAlign w:val="center"/>
            <w:hideMark/>
          </w:tcPr>
          <w:p w14:paraId="095D1BA8" w14:textId="77777777" w:rsidR="00C86353" w:rsidRPr="004E0D9F" w:rsidRDefault="00C86353" w:rsidP="00AB1F90">
            <w:pPr>
              <w:jc w:val="center"/>
            </w:pPr>
            <w:r w:rsidRPr="004E0D9F">
              <w:t>189 548,91</w:t>
            </w:r>
          </w:p>
        </w:tc>
        <w:tc>
          <w:tcPr>
            <w:tcW w:w="1003" w:type="dxa"/>
            <w:tcBorders>
              <w:top w:val="nil"/>
              <w:left w:val="nil"/>
              <w:bottom w:val="single" w:sz="4" w:space="0" w:color="auto"/>
              <w:right w:val="single" w:sz="4" w:space="0" w:color="auto"/>
            </w:tcBorders>
            <w:shd w:val="clear" w:color="000000" w:fill="FFFFFF"/>
            <w:vAlign w:val="center"/>
            <w:hideMark/>
          </w:tcPr>
          <w:p w14:paraId="53FAA95D" w14:textId="77777777" w:rsidR="00C86353" w:rsidRPr="004E0D9F" w:rsidRDefault="00C86353" w:rsidP="00AB1F90">
            <w:pPr>
              <w:jc w:val="center"/>
            </w:pPr>
            <w:r w:rsidRPr="004E0D9F">
              <w:t>12%</w:t>
            </w:r>
          </w:p>
        </w:tc>
      </w:tr>
      <w:tr w:rsidR="00C86353" w:rsidRPr="004E0D9F" w14:paraId="7AD5F9A2" w14:textId="77777777" w:rsidTr="00AB1F90">
        <w:trPr>
          <w:trHeight w:val="18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2AB68EA" w14:textId="77777777" w:rsidR="00C86353" w:rsidRPr="004E0D9F" w:rsidRDefault="00C86353" w:rsidP="00AB1F90">
            <w:r w:rsidRPr="004E0D9F">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4E0D9F">
              <w:t>кладбищ  (</w:t>
            </w:r>
            <w:proofErr w:type="gramEnd"/>
            <w:r w:rsidRPr="004E0D9F">
              <w:t>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04E48884"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4E55E993"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50EE9105"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6B3E5B8F" w14:textId="77777777" w:rsidR="00C86353" w:rsidRPr="004E0D9F" w:rsidRDefault="00C86353" w:rsidP="00AB1F90">
            <w:pPr>
              <w:jc w:val="center"/>
            </w:pPr>
            <w:r w:rsidRPr="004E0D9F">
              <w:t>15 4 01 Р1270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24B689F"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31F9765A" w14:textId="77777777" w:rsidR="00C86353" w:rsidRPr="004E0D9F" w:rsidRDefault="00C86353" w:rsidP="00AB1F90">
            <w:pPr>
              <w:jc w:val="center"/>
            </w:pPr>
            <w:r w:rsidRPr="004E0D9F">
              <w:t>3 770 518,32</w:t>
            </w:r>
          </w:p>
        </w:tc>
        <w:tc>
          <w:tcPr>
            <w:tcW w:w="1767" w:type="dxa"/>
            <w:tcBorders>
              <w:top w:val="nil"/>
              <w:left w:val="nil"/>
              <w:bottom w:val="single" w:sz="4" w:space="0" w:color="auto"/>
              <w:right w:val="single" w:sz="4" w:space="0" w:color="auto"/>
            </w:tcBorders>
            <w:shd w:val="clear" w:color="000000" w:fill="FFFFFF"/>
            <w:noWrap/>
            <w:vAlign w:val="center"/>
            <w:hideMark/>
          </w:tcPr>
          <w:p w14:paraId="4A3E2553" w14:textId="77777777" w:rsidR="00C86353" w:rsidRPr="004E0D9F" w:rsidRDefault="00C86353" w:rsidP="00AB1F90">
            <w:pPr>
              <w:jc w:val="center"/>
            </w:pPr>
            <w:r w:rsidRPr="004E0D9F">
              <w:t>445 717,20</w:t>
            </w:r>
          </w:p>
        </w:tc>
        <w:tc>
          <w:tcPr>
            <w:tcW w:w="1003" w:type="dxa"/>
            <w:tcBorders>
              <w:top w:val="nil"/>
              <w:left w:val="nil"/>
              <w:bottom w:val="single" w:sz="4" w:space="0" w:color="auto"/>
              <w:right w:val="single" w:sz="4" w:space="0" w:color="auto"/>
            </w:tcBorders>
            <w:shd w:val="clear" w:color="000000" w:fill="FFFFFF"/>
            <w:vAlign w:val="center"/>
            <w:hideMark/>
          </w:tcPr>
          <w:p w14:paraId="4D2AB7B2" w14:textId="77777777" w:rsidR="00C86353" w:rsidRPr="004E0D9F" w:rsidRDefault="00C86353" w:rsidP="00AB1F90">
            <w:pPr>
              <w:jc w:val="center"/>
            </w:pPr>
            <w:r w:rsidRPr="004E0D9F">
              <w:t>12%</w:t>
            </w:r>
          </w:p>
        </w:tc>
      </w:tr>
      <w:tr w:rsidR="00C86353" w:rsidRPr="004E0D9F" w14:paraId="4CCC6CD3" w14:textId="77777777" w:rsidTr="00AB1F90">
        <w:trPr>
          <w:trHeight w:val="18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7DD6B11C" w14:textId="77777777" w:rsidR="00C86353" w:rsidRPr="004E0D9F" w:rsidRDefault="00C86353" w:rsidP="00AB1F90">
            <w:r w:rsidRPr="004E0D9F">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305589B7"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5C9105C6"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42976408"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44E55E59" w14:textId="77777777" w:rsidR="00C86353" w:rsidRPr="004E0D9F" w:rsidRDefault="00C86353" w:rsidP="00AB1F90">
            <w:pPr>
              <w:jc w:val="center"/>
            </w:pPr>
            <w:r w:rsidRPr="004E0D9F">
              <w:t>15 4 01 Р1300</w:t>
            </w:r>
          </w:p>
        </w:tc>
        <w:tc>
          <w:tcPr>
            <w:tcW w:w="1107" w:type="dxa"/>
            <w:tcBorders>
              <w:top w:val="nil"/>
              <w:left w:val="nil"/>
              <w:bottom w:val="single" w:sz="4" w:space="0" w:color="auto"/>
              <w:right w:val="single" w:sz="4" w:space="0" w:color="auto"/>
            </w:tcBorders>
            <w:shd w:val="clear" w:color="auto" w:fill="auto"/>
            <w:noWrap/>
            <w:vAlign w:val="center"/>
            <w:hideMark/>
          </w:tcPr>
          <w:p w14:paraId="2E615533"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670E4956" w14:textId="77777777" w:rsidR="00C86353" w:rsidRPr="004E0D9F" w:rsidRDefault="00C86353" w:rsidP="00AB1F90">
            <w:pPr>
              <w:jc w:val="center"/>
            </w:pPr>
            <w:r w:rsidRPr="004E0D9F">
              <w:t>490 850,00</w:t>
            </w:r>
          </w:p>
        </w:tc>
        <w:tc>
          <w:tcPr>
            <w:tcW w:w="1767" w:type="dxa"/>
            <w:tcBorders>
              <w:top w:val="nil"/>
              <w:left w:val="nil"/>
              <w:bottom w:val="single" w:sz="4" w:space="0" w:color="auto"/>
              <w:right w:val="single" w:sz="4" w:space="0" w:color="auto"/>
            </w:tcBorders>
            <w:shd w:val="clear" w:color="000000" w:fill="FFFFFF"/>
            <w:noWrap/>
            <w:vAlign w:val="center"/>
            <w:hideMark/>
          </w:tcPr>
          <w:p w14:paraId="2A2050D8"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4CA37D3" w14:textId="77777777" w:rsidR="00C86353" w:rsidRPr="004E0D9F" w:rsidRDefault="00C86353" w:rsidP="00AB1F90">
            <w:pPr>
              <w:jc w:val="center"/>
            </w:pPr>
            <w:r w:rsidRPr="004E0D9F">
              <w:t>0%</w:t>
            </w:r>
          </w:p>
        </w:tc>
      </w:tr>
      <w:tr w:rsidR="00C86353" w:rsidRPr="004E0D9F" w14:paraId="721551F8" w14:textId="77777777" w:rsidTr="00AB1F90">
        <w:trPr>
          <w:trHeight w:val="1875"/>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5977A5F4" w14:textId="77777777" w:rsidR="00C86353" w:rsidRPr="004E0D9F" w:rsidRDefault="00C86353" w:rsidP="00AB1F90">
            <w:r w:rsidRPr="004E0D9F">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276" w:type="dxa"/>
            <w:tcBorders>
              <w:top w:val="nil"/>
              <w:left w:val="nil"/>
              <w:bottom w:val="single" w:sz="4" w:space="0" w:color="auto"/>
              <w:right w:val="single" w:sz="4" w:space="0" w:color="auto"/>
            </w:tcBorders>
            <w:shd w:val="clear" w:color="000000" w:fill="FFFFFF"/>
            <w:noWrap/>
            <w:vAlign w:val="center"/>
            <w:hideMark/>
          </w:tcPr>
          <w:p w14:paraId="5E267088"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03B80B05" w14:textId="77777777" w:rsidR="00C86353" w:rsidRPr="004E0D9F" w:rsidRDefault="00C86353" w:rsidP="00AB1F90">
            <w:pPr>
              <w:jc w:val="center"/>
            </w:pPr>
            <w:r w:rsidRPr="004E0D9F">
              <w:t>.05</w:t>
            </w:r>
          </w:p>
        </w:tc>
        <w:tc>
          <w:tcPr>
            <w:tcW w:w="1262" w:type="dxa"/>
            <w:tcBorders>
              <w:top w:val="nil"/>
              <w:left w:val="nil"/>
              <w:bottom w:val="single" w:sz="4" w:space="0" w:color="auto"/>
              <w:right w:val="single" w:sz="4" w:space="0" w:color="auto"/>
            </w:tcBorders>
            <w:shd w:val="clear" w:color="000000" w:fill="FFFFFF"/>
            <w:noWrap/>
            <w:vAlign w:val="center"/>
            <w:hideMark/>
          </w:tcPr>
          <w:p w14:paraId="468B6AB9"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6D8A25FA" w14:textId="77777777" w:rsidR="00C86353" w:rsidRPr="004E0D9F" w:rsidRDefault="00C86353" w:rsidP="00AB1F90">
            <w:pPr>
              <w:jc w:val="center"/>
            </w:pPr>
            <w:r w:rsidRPr="004E0D9F">
              <w:t>15401Р1310</w:t>
            </w:r>
          </w:p>
        </w:tc>
        <w:tc>
          <w:tcPr>
            <w:tcW w:w="1107" w:type="dxa"/>
            <w:tcBorders>
              <w:top w:val="nil"/>
              <w:left w:val="nil"/>
              <w:bottom w:val="single" w:sz="4" w:space="0" w:color="auto"/>
              <w:right w:val="single" w:sz="4" w:space="0" w:color="auto"/>
            </w:tcBorders>
            <w:shd w:val="clear" w:color="auto" w:fill="auto"/>
            <w:noWrap/>
            <w:vAlign w:val="center"/>
            <w:hideMark/>
          </w:tcPr>
          <w:p w14:paraId="67DFE1CD" w14:textId="77777777" w:rsidR="00C86353" w:rsidRPr="004E0D9F" w:rsidRDefault="00C86353" w:rsidP="00AB1F90">
            <w:pPr>
              <w:jc w:val="center"/>
            </w:pPr>
            <w:r w:rsidRPr="004E0D9F">
              <w:t>500</w:t>
            </w:r>
          </w:p>
        </w:tc>
        <w:tc>
          <w:tcPr>
            <w:tcW w:w="2379" w:type="dxa"/>
            <w:tcBorders>
              <w:top w:val="nil"/>
              <w:left w:val="nil"/>
              <w:bottom w:val="single" w:sz="4" w:space="0" w:color="auto"/>
              <w:right w:val="single" w:sz="4" w:space="0" w:color="auto"/>
            </w:tcBorders>
            <w:shd w:val="clear" w:color="auto" w:fill="auto"/>
            <w:noWrap/>
            <w:vAlign w:val="center"/>
            <w:hideMark/>
          </w:tcPr>
          <w:p w14:paraId="12E66A97" w14:textId="77777777" w:rsidR="00C86353" w:rsidRPr="004E0D9F" w:rsidRDefault="00C86353" w:rsidP="00AB1F90">
            <w:pPr>
              <w:jc w:val="center"/>
            </w:pPr>
            <w:r w:rsidRPr="004E0D9F">
              <w:t>280 000,00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2C93D2A9"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E0572E3" w14:textId="77777777" w:rsidR="00C86353" w:rsidRPr="004E0D9F" w:rsidRDefault="00C86353" w:rsidP="00AB1F90">
            <w:pPr>
              <w:jc w:val="center"/>
            </w:pPr>
            <w:r w:rsidRPr="004E0D9F">
              <w:t>0%</w:t>
            </w:r>
          </w:p>
        </w:tc>
      </w:tr>
      <w:tr w:rsidR="00C86353" w:rsidRPr="004E0D9F" w14:paraId="648CBC6B" w14:textId="77777777" w:rsidTr="00AB1F90">
        <w:trPr>
          <w:trHeight w:val="2174"/>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6F67953" w14:textId="77777777" w:rsidR="00C86353" w:rsidRPr="004E0D9F" w:rsidRDefault="00C86353" w:rsidP="00AB1F90">
            <w:r w:rsidRPr="004E0D9F">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8994417"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1AD5DF27" w14:textId="77777777" w:rsidR="00C86353" w:rsidRPr="004E0D9F" w:rsidRDefault="00C86353" w:rsidP="00AB1F90">
            <w:pPr>
              <w:jc w:val="center"/>
            </w:pPr>
            <w:r w:rsidRPr="004E0D9F">
              <w:t>.06</w:t>
            </w:r>
          </w:p>
        </w:tc>
        <w:tc>
          <w:tcPr>
            <w:tcW w:w="1262" w:type="dxa"/>
            <w:tcBorders>
              <w:top w:val="nil"/>
              <w:left w:val="nil"/>
              <w:bottom w:val="single" w:sz="4" w:space="0" w:color="auto"/>
              <w:right w:val="single" w:sz="4" w:space="0" w:color="auto"/>
            </w:tcBorders>
            <w:shd w:val="clear" w:color="000000" w:fill="FFFFFF"/>
            <w:noWrap/>
            <w:vAlign w:val="center"/>
            <w:hideMark/>
          </w:tcPr>
          <w:p w14:paraId="19DEA8DF"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noWrap/>
            <w:vAlign w:val="center"/>
            <w:hideMark/>
          </w:tcPr>
          <w:p w14:paraId="0E01345A" w14:textId="77777777" w:rsidR="00C86353" w:rsidRPr="004E0D9F" w:rsidRDefault="00C86353" w:rsidP="00AB1F90">
            <w:pPr>
              <w:jc w:val="center"/>
            </w:pPr>
            <w:r w:rsidRPr="004E0D9F">
              <w:t>07 3 02 20050</w:t>
            </w:r>
          </w:p>
        </w:tc>
        <w:tc>
          <w:tcPr>
            <w:tcW w:w="1107" w:type="dxa"/>
            <w:tcBorders>
              <w:top w:val="nil"/>
              <w:left w:val="nil"/>
              <w:bottom w:val="single" w:sz="4" w:space="0" w:color="auto"/>
              <w:right w:val="single" w:sz="4" w:space="0" w:color="auto"/>
            </w:tcBorders>
            <w:shd w:val="clear" w:color="auto" w:fill="auto"/>
            <w:noWrap/>
            <w:vAlign w:val="center"/>
            <w:hideMark/>
          </w:tcPr>
          <w:p w14:paraId="5F422328"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noWrap/>
            <w:vAlign w:val="center"/>
            <w:hideMark/>
          </w:tcPr>
          <w:p w14:paraId="074B93CB" w14:textId="77777777" w:rsidR="00C86353" w:rsidRPr="004E0D9F" w:rsidRDefault="00C86353" w:rsidP="00AB1F90">
            <w:pPr>
              <w:jc w:val="center"/>
            </w:pPr>
            <w:r w:rsidRPr="004E0D9F">
              <w:t>2 100 000,00</w:t>
            </w:r>
          </w:p>
        </w:tc>
        <w:tc>
          <w:tcPr>
            <w:tcW w:w="1767" w:type="dxa"/>
            <w:tcBorders>
              <w:top w:val="nil"/>
              <w:left w:val="nil"/>
              <w:bottom w:val="single" w:sz="4" w:space="0" w:color="auto"/>
              <w:right w:val="single" w:sz="4" w:space="0" w:color="auto"/>
            </w:tcBorders>
            <w:shd w:val="clear" w:color="000000" w:fill="FFFFFF"/>
            <w:noWrap/>
            <w:vAlign w:val="center"/>
            <w:hideMark/>
          </w:tcPr>
          <w:p w14:paraId="7971998D"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161CA904" w14:textId="77777777" w:rsidR="00C86353" w:rsidRPr="004E0D9F" w:rsidRDefault="00C86353" w:rsidP="00AB1F90">
            <w:pPr>
              <w:jc w:val="center"/>
            </w:pPr>
            <w:r w:rsidRPr="004E0D9F">
              <w:t>0%</w:t>
            </w:r>
          </w:p>
        </w:tc>
      </w:tr>
      <w:tr w:rsidR="00C86353" w:rsidRPr="004E0D9F" w14:paraId="6BE38B0D" w14:textId="77777777" w:rsidTr="00AB1F90">
        <w:trPr>
          <w:trHeight w:val="1576"/>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06253708" w14:textId="77777777" w:rsidR="00C86353" w:rsidRPr="004E0D9F" w:rsidRDefault="00C86353" w:rsidP="00AB1F90">
            <w:r w:rsidRPr="004E0D9F">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000000" w:fill="FFFFFF"/>
            <w:noWrap/>
            <w:vAlign w:val="center"/>
            <w:hideMark/>
          </w:tcPr>
          <w:p w14:paraId="5CBCDF6F" w14:textId="77777777" w:rsidR="00C86353" w:rsidRPr="004E0D9F" w:rsidRDefault="00C86353" w:rsidP="00AB1F90">
            <w:pPr>
              <w:jc w:val="center"/>
            </w:pPr>
            <w:r w:rsidRPr="004E0D9F">
              <w:t>.055</w:t>
            </w:r>
          </w:p>
        </w:tc>
        <w:tc>
          <w:tcPr>
            <w:tcW w:w="882" w:type="dxa"/>
            <w:tcBorders>
              <w:top w:val="nil"/>
              <w:left w:val="nil"/>
              <w:bottom w:val="single" w:sz="4" w:space="0" w:color="auto"/>
              <w:right w:val="single" w:sz="4" w:space="0" w:color="auto"/>
            </w:tcBorders>
            <w:shd w:val="clear" w:color="000000" w:fill="FFFFFF"/>
            <w:noWrap/>
            <w:vAlign w:val="center"/>
            <w:hideMark/>
          </w:tcPr>
          <w:p w14:paraId="54D481A3" w14:textId="77777777" w:rsidR="00C86353" w:rsidRPr="004E0D9F" w:rsidRDefault="00C86353" w:rsidP="00AB1F90">
            <w:pPr>
              <w:jc w:val="center"/>
            </w:pPr>
            <w:r w:rsidRPr="004E0D9F">
              <w:t>.10</w:t>
            </w:r>
          </w:p>
        </w:tc>
        <w:tc>
          <w:tcPr>
            <w:tcW w:w="1262" w:type="dxa"/>
            <w:tcBorders>
              <w:top w:val="nil"/>
              <w:left w:val="nil"/>
              <w:bottom w:val="single" w:sz="4" w:space="0" w:color="auto"/>
              <w:right w:val="single" w:sz="4" w:space="0" w:color="auto"/>
            </w:tcBorders>
            <w:shd w:val="clear" w:color="000000" w:fill="FFFFFF"/>
            <w:noWrap/>
            <w:vAlign w:val="center"/>
            <w:hideMark/>
          </w:tcPr>
          <w:p w14:paraId="777E1BA9" w14:textId="77777777" w:rsidR="00C86353" w:rsidRPr="004E0D9F" w:rsidRDefault="00C86353" w:rsidP="00AB1F90">
            <w:pPr>
              <w:jc w:val="center"/>
            </w:pPr>
            <w:r w:rsidRPr="004E0D9F">
              <w:t>.04</w:t>
            </w:r>
          </w:p>
        </w:tc>
        <w:tc>
          <w:tcPr>
            <w:tcW w:w="1675" w:type="dxa"/>
            <w:tcBorders>
              <w:top w:val="nil"/>
              <w:left w:val="nil"/>
              <w:bottom w:val="single" w:sz="4" w:space="0" w:color="auto"/>
              <w:right w:val="single" w:sz="4" w:space="0" w:color="auto"/>
            </w:tcBorders>
            <w:shd w:val="clear" w:color="000000" w:fill="FFFFFF"/>
            <w:vAlign w:val="center"/>
            <w:hideMark/>
          </w:tcPr>
          <w:p w14:paraId="3BF80D3E" w14:textId="77777777" w:rsidR="00C86353" w:rsidRPr="004E0D9F" w:rsidRDefault="00C86353" w:rsidP="00AB1F90">
            <w:pPr>
              <w:jc w:val="center"/>
            </w:pPr>
            <w:r w:rsidRPr="004E0D9F">
              <w:t>32 9 00 Д0820</w:t>
            </w:r>
          </w:p>
        </w:tc>
        <w:tc>
          <w:tcPr>
            <w:tcW w:w="1107" w:type="dxa"/>
            <w:tcBorders>
              <w:top w:val="nil"/>
              <w:left w:val="nil"/>
              <w:bottom w:val="single" w:sz="4" w:space="0" w:color="auto"/>
              <w:right w:val="single" w:sz="4" w:space="0" w:color="auto"/>
            </w:tcBorders>
            <w:shd w:val="clear" w:color="000000" w:fill="FFFFFF"/>
            <w:vAlign w:val="center"/>
            <w:hideMark/>
          </w:tcPr>
          <w:p w14:paraId="3620DE43" w14:textId="77777777" w:rsidR="00C86353" w:rsidRPr="004E0D9F" w:rsidRDefault="00C86353" w:rsidP="00AB1F90">
            <w:pPr>
              <w:jc w:val="center"/>
            </w:pPr>
            <w:r w:rsidRPr="004E0D9F">
              <w:t>400</w:t>
            </w:r>
          </w:p>
        </w:tc>
        <w:tc>
          <w:tcPr>
            <w:tcW w:w="2379" w:type="dxa"/>
            <w:tcBorders>
              <w:top w:val="nil"/>
              <w:left w:val="nil"/>
              <w:bottom w:val="nil"/>
              <w:right w:val="single" w:sz="4" w:space="0" w:color="auto"/>
            </w:tcBorders>
            <w:shd w:val="clear" w:color="auto" w:fill="auto"/>
            <w:vAlign w:val="center"/>
            <w:hideMark/>
          </w:tcPr>
          <w:p w14:paraId="25FB88E8" w14:textId="77777777" w:rsidR="00C86353" w:rsidRPr="004E0D9F" w:rsidRDefault="00C86353" w:rsidP="00AB1F90">
            <w:pPr>
              <w:jc w:val="center"/>
            </w:pPr>
            <w:r w:rsidRPr="004E0D9F">
              <w:t>2 353 172,58</w:t>
            </w:r>
          </w:p>
        </w:tc>
        <w:tc>
          <w:tcPr>
            <w:tcW w:w="1767" w:type="dxa"/>
            <w:tcBorders>
              <w:top w:val="nil"/>
              <w:left w:val="nil"/>
              <w:bottom w:val="nil"/>
              <w:right w:val="single" w:sz="4" w:space="0" w:color="auto"/>
            </w:tcBorders>
            <w:shd w:val="clear" w:color="000000" w:fill="FFFFFF"/>
            <w:noWrap/>
            <w:vAlign w:val="center"/>
            <w:hideMark/>
          </w:tcPr>
          <w:p w14:paraId="3DBFFA95" w14:textId="77777777" w:rsidR="00C86353" w:rsidRPr="004E0D9F" w:rsidRDefault="00C86353" w:rsidP="00AB1F90">
            <w:pPr>
              <w:jc w:val="center"/>
            </w:pPr>
            <w:r w:rsidRPr="004E0D9F">
              <w:t>0,00</w:t>
            </w:r>
          </w:p>
        </w:tc>
        <w:tc>
          <w:tcPr>
            <w:tcW w:w="1003" w:type="dxa"/>
            <w:tcBorders>
              <w:top w:val="nil"/>
              <w:left w:val="nil"/>
              <w:bottom w:val="nil"/>
              <w:right w:val="single" w:sz="4" w:space="0" w:color="auto"/>
            </w:tcBorders>
            <w:shd w:val="clear" w:color="000000" w:fill="FFFFFF"/>
            <w:vAlign w:val="center"/>
            <w:hideMark/>
          </w:tcPr>
          <w:p w14:paraId="08FCF8DA" w14:textId="77777777" w:rsidR="00C86353" w:rsidRPr="004E0D9F" w:rsidRDefault="00C86353" w:rsidP="00AB1F90">
            <w:pPr>
              <w:jc w:val="center"/>
            </w:pPr>
            <w:r w:rsidRPr="004E0D9F">
              <w:t>0%</w:t>
            </w:r>
          </w:p>
        </w:tc>
      </w:tr>
      <w:tr w:rsidR="00C86353" w:rsidRPr="004E0D9F" w14:paraId="47FC98A6" w14:textId="77777777" w:rsidTr="00AB1F90">
        <w:trPr>
          <w:trHeight w:val="802"/>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135A52FC" w14:textId="77777777" w:rsidR="00C86353" w:rsidRPr="004E0D9F" w:rsidRDefault="00C86353" w:rsidP="00AB1F90">
            <w:pPr>
              <w:rPr>
                <w:b/>
                <w:bCs/>
              </w:rPr>
            </w:pPr>
            <w:r w:rsidRPr="004E0D9F">
              <w:rPr>
                <w:b/>
                <w:bCs/>
              </w:rPr>
              <w:t>Совет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0B2E3856" w14:textId="77777777" w:rsidR="00C86353" w:rsidRPr="004E0D9F" w:rsidRDefault="00C86353" w:rsidP="00AB1F90">
            <w:pPr>
              <w:jc w:val="center"/>
              <w:rPr>
                <w:b/>
                <w:bCs/>
              </w:rPr>
            </w:pPr>
            <w:r w:rsidRPr="004E0D9F">
              <w:rPr>
                <w:b/>
                <w:bCs/>
              </w:rPr>
              <w:t>.057</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14:paraId="0733E3DB" w14:textId="77777777" w:rsidR="00C86353" w:rsidRPr="004E0D9F" w:rsidRDefault="00C86353" w:rsidP="00AB1F90">
            <w:pPr>
              <w:jc w:val="center"/>
            </w:pPr>
            <w:r w:rsidRPr="004E0D9F">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14:paraId="6CB90D44" w14:textId="77777777" w:rsidR="00C86353" w:rsidRPr="004E0D9F" w:rsidRDefault="00C86353" w:rsidP="00AB1F90">
            <w:pPr>
              <w:jc w:val="center"/>
            </w:pPr>
            <w:r w:rsidRPr="004E0D9F">
              <w:t> </w:t>
            </w:r>
          </w:p>
        </w:tc>
        <w:tc>
          <w:tcPr>
            <w:tcW w:w="1675" w:type="dxa"/>
            <w:tcBorders>
              <w:top w:val="single" w:sz="8" w:space="0" w:color="auto"/>
              <w:left w:val="nil"/>
              <w:bottom w:val="single" w:sz="8" w:space="0" w:color="auto"/>
              <w:right w:val="single" w:sz="4" w:space="0" w:color="auto"/>
            </w:tcBorders>
            <w:shd w:val="clear" w:color="000000" w:fill="FABF8F"/>
            <w:noWrap/>
            <w:vAlign w:val="center"/>
            <w:hideMark/>
          </w:tcPr>
          <w:p w14:paraId="123ED933" w14:textId="77777777" w:rsidR="00C86353" w:rsidRPr="004E0D9F" w:rsidRDefault="00C86353" w:rsidP="00AB1F90">
            <w:pPr>
              <w:jc w:val="center"/>
            </w:pPr>
            <w:r w:rsidRPr="004E0D9F">
              <w:t> </w:t>
            </w:r>
          </w:p>
        </w:tc>
        <w:tc>
          <w:tcPr>
            <w:tcW w:w="1107" w:type="dxa"/>
            <w:tcBorders>
              <w:top w:val="single" w:sz="8" w:space="0" w:color="auto"/>
              <w:left w:val="nil"/>
              <w:bottom w:val="single" w:sz="8" w:space="0" w:color="auto"/>
              <w:right w:val="nil"/>
            </w:tcBorders>
            <w:shd w:val="clear" w:color="000000" w:fill="FABF8F"/>
            <w:vAlign w:val="center"/>
            <w:hideMark/>
          </w:tcPr>
          <w:p w14:paraId="101F37CC" w14:textId="77777777" w:rsidR="00C86353" w:rsidRPr="004E0D9F" w:rsidRDefault="00C86353" w:rsidP="00AB1F90">
            <w:pPr>
              <w:jc w:val="center"/>
            </w:pPr>
            <w:r w:rsidRPr="004E0D9F">
              <w:t> </w:t>
            </w:r>
          </w:p>
        </w:tc>
        <w:tc>
          <w:tcPr>
            <w:tcW w:w="2379"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18AC3E6A" w14:textId="77777777" w:rsidR="00C86353" w:rsidRPr="004E0D9F" w:rsidRDefault="00C86353" w:rsidP="00AB1F90">
            <w:pPr>
              <w:jc w:val="center"/>
              <w:rPr>
                <w:b/>
                <w:bCs/>
              </w:rPr>
            </w:pPr>
            <w:r w:rsidRPr="004E0D9F">
              <w:rPr>
                <w:b/>
                <w:bCs/>
              </w:rPr>
              <w:t>6 000,00</w:t>
            </w:r>
          </w:p>
        </w:tc>
        <w:tc>
          <w:tcPr>
            <w:tcW w:w="1767" w:type="dxa"/>
            <w:tcBorders>
              <w:top w:val="single" w:sz="8" w:space="0" w:color="auto"/>
              <w:left w:val="nil"/>
              <w:bottom w:val="single" w:sz="8" w:space="0" w:color="auto"/>
              <w:right w:val="single" w:sz="4" w:space="0" w:color="auto"/>
            </w:tcBorders>
            <w:shd w:val="clear" w:color="000000" w:fill="FABF8F"/>
            <w:vAlign w:val="center"/>
            <w:hideMark/>
          </w:tcPr>
          <w:p w14:paraId="22E32FEB" w14:textId="77777777" w:rsidR="00C86353" w:rsidRPr="004E0D9F" w:rsidRDefault="00C86353" w:rsidP="00AB1F90">
            <w:pPr>
              <w:jc w:val="center"/>
              <w:rPr>
                <w:b/>
                <w:bCs/>
              </w:rPr>
            </w:pPr>
            <w:r w:rsidRPr="004E0D9F">
              <w:rPr>
                <w:b/>
                <w:bCs/>
              </w:rPr>
              <w:t>0,00</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00B201D2" w14:textId="77777777" w:rsidR="00C86353" w:rsidRPr="004E0D9F" w:rsidRDefault="00C86353" w:rsidP="00AB1F90">
            <w:pPr>
              <w:jc w:val="center"/>
              <w:rPr>
                <w:b/>
                <w:bCs/>
              </w:rPr>
            </w:pPr>
            <w:r w:rsidRPr="004E0D9F">
              <w:rPr>
                <w:b/>
                <w:bCs/>
              </w:rPr>
              <w:t>0%</w:t>
            </w:r>
          </w:p>
        </w:tc>
      </w:tr>
      <w:tr w:rsidR="00C86353" w:rsidRPr="004E0D9F" w14:paraId="47160F88" w14:textId="77777777" w:rsidTr="00AB1F90">
        <w:trPr>
          <w:trHeight w:val="1182"/>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4078FD76" w14:textId="77777777" w:rsidR="00C86353" w:rsidRPr="004E0D9F" w:rsidRDefault="00C86353" w:rsidP="00AB1F90">
            <w:r w:rsidRPr="004E0D9F">
              <w:lastRenderedPageBreak/>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vAlign w:val="center"/>
            <w:hideMark/>
          </w:tcPr>
          <w:p w14:paraId="7CA05F0C" w14:textId="77777777" w:rsidR="00C86353" w:rsidRPr="004E0D9F" w:rsidRDefault="00C86353" w:rsidP="00AB1F90">
            <w:pPr>
              <w:jc w:val="center"/>
            </w:pPr>
            <w:r w:rsidRPr="004E0D9F">
              <w:t>.057</w:t>
            </w:r>
          </w:p>
        </w:tc>
        <w:tc>
          <w:tcPr>
            <w:tcW w:w="882" w:type="dxa"/>
            <w:tcBorders>
              <w:top w:val="nil"/>
              <w:left w:val="nil"/>
              <w:bottom w:val="single" w:sz="4" w:space="0" w:color="auto"/>
              <w:right w:val="single" w:sz="4" w:space="0" w:color="auto"/>
            </w:tcBorders>
            <w:shd w:val="clear" w:color="000000" w:fill="FFFFFF"/>
            <w:vAlign w:val="center"/>
            <w:hideMark/>
          </w:tcPr>
          <w:p w14:paraId="2F6B3EA1"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vAlign w:val="center"/>
            <w:hideMark/>
          </w:tcPr>
          <w:p w14:paraId="404E764A" w14:textId="77777777" w:rsidR="00C86353" w:rsidRPr="004E0D9F" w:rsidRDefault="00C86353" w:rsidP="00AB1F90">
            <w:pPr>
              <w:jc w:val="center"/>
            </w:pPr>
            <w:r w:rsidRPr="004E0D9F">
              <w:t>.03</w:t>
            </w:r>
          </w:p>
        </w:tc>
        <w:tc>
          <w:tcPr>
            <w:tcW w:w="1675" w:type="dxa"/>
            <w:tcBorders>
              <w:top w:val="nil"/>
              <w:left w:val="nil"/>
              <w:bottom w:val="single" w:sz="4" w:space="0" w:color="auto"/>
              <w:right w:val="single" w:sz="4" w:space="0" w:color="auto"/>
            </w:tcBorders>
            <w:shd w:val="clear" w:color="000000" w:fill="FFFFFF"/>
            <w:vAlign w:val="center"/>
            <w:hideMark/>
          </w:tcPr>
          <w:p w14:paraId="1D1CB985" w14:textId="77777777" w:rsidR="00C86353" w:rsidRPr="004E0D9F" w:rsidRDefault="00C86353" w:rsidP="00AB1F90">
            <w:pPr>
              <w:jc w:val="center"/>
            </w:pPr>
            <w:r w:rsidRPr="004E0D9F">
              <w:t>33 9 00 00420</w:t>
            </w:r>
          </w:p>
        </w:tc>
        <w:tc>
          <w:tcPr>
            <w:tcW w:w="1107" w:type="dxa"/>
            <w:tcBorders>
              <w:top w:val="nil"/>
              <w:left w:val="nil"/>
              <w:bottom w:val="single" w:sz="4" w:space="0" w:color="auto"/>
              <w:right w:val="single" w:sz="4" w:space="0" w:color="auto"/>
            </w:tcBorders>
            <w:shd w:val="clear" w:color="000000" w:fill="FFFFFF"/>
            <w:vAlign w:val="center"/>
            <w:hideMark/>
          </w:tcPr>
          <w:p w14:paraId="7205E57A"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67416211"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525C23FB"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33DD2D0D" w14:textId="77777777" w:rsidR="00C86353" w:rsidRPr="004E0D9F" w:rsidRDefault="00C86353" w:rsidP="00AB1F90">
            <w:pPr>
              <w:jc w:val="center"/>
            </w:pPr>
            <w:r w:rsidRPr="004E0D9F">
              <w:t>0%</w:t>
            </w:r>
          </w:p>
        </w:tc>
      </w:tr>
      <w:tr w:rsidR="00C86353" w:rsidRPr="004E0D9F" w14:paraId="11EF455F" w14:textId="77777777" w:rsidTr="00AB1F90">
        <w:trPr>
          <w:trHeight w:val="1074"/>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345EBD02" w14:textId="77777777" w:rsidR="00C86353" w:rsidRPr="004E0D9F" w:rsidRDefault="00C86353" w:rsidP="00AB1F90">
            <w:r w:rsidRPr="004E0D9F">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3185BF15" w14:textId="77777777" w:rsidR="00C86353" w:rsidRPr="004E0D9F" w:rsidRDefault="00C86353" w:rsidP="00AB1F90">
            <w:pPr>
              <w:jc w:val="center"/>
            </w:pPr>
            <w:r w:rsidRPr="004E0D9F">
              <w:t>.057</w:t>
            </w:r>
          </w:p>
        </w:tc>
        <w:tc>
          <w:tcPr>
            <w:tcW w:w="882" w:type="dxa"/>
            <w:tcBorders>
              <w:top w:val="nil"/>
              <w:left w:val="nil"/>
              <w:bottom w:val="single" w:sz="4" w:space="0" w:color="auto"/>
              <w:right w:val="single" w:sz="4" w:space="0" w:color="auto"/>
            </w:tcBorders>
            <w:shd w:val="clear" w:color="000000" w:fill="FFFFFF"/>
            <w:noWrap/>
            <w:vAlign w:val="center"/>
            <w:hideMark/>
          </w:tcPr>
          <w:p w14:paraId="73005BCC"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6FCE92C6" w14:textId="77777777" w:rsidR="00C86353" w:rsidRPr="004E0D9F" w:rsidRDefault="00C86353" w:rsidP="00AB1F90">
            <w:pPr>
              <w:jc w:val="center"/>
            </w:pPr>
            <w:r w:rsidRPr="004E0D9F">
              <w:t>.13</w:t>
            </w:r>
          </w:p>
        </w:tc>
        <w:tc>
          <w:tcPr>
            <w:tcW w:w="1675" w:type="dxa"/>
            <w:tcBorders>
              <w:top w:val="nil"/>
              <w:left w:val="nil"/>
              <w:bottom w:val="single" w:sz="4" w:space="0" w:color="auto"/>
              <w:right w:val="nil"/>
            </w:tcBorders>
            <w:shd w:val="clear" w:color="000000" w:fill="FFFFFF"/>
            <w:noWrap/>
            <w:vAlign w:val="center"/>
            <w:hideMark/>
          </w:tcPr>
          <w:p w14:paraId="62E1A4E6" w14:textId="77777777" w:rsidR="00C86353" w:rsidRPr="004E0D9F" w:rsidRDefault="00C86353" w:rsidP="00AB1F90">
            <w:pPr>
              <w:jc w:val="center"/>
            </w:pPr>
            <w:r w:rsidRPr="004E0D9F">
              <w:t>10 3 01 00160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14:paraId="057FE5D9" w14:textId="77777777" w:rsidR="00C86353" w:rsidRPr="004E0D9F" w:rsidRDefault="00C86353" w:rsidP="00AB1F90">
            <w:pPr>
              <w:jc w:val="center"/>
            </w:pPr>
            <w:r w:rsidRPr="004E0D9F">
              <w:t>200</w:t>
            </w:r>
          </w:p>
        </w:tc>
        <w:tc>
          <w:tcPr>
            <w:tcW w:w="2379" w:type="dxa"/>
            <w:tcBorders>
              <w:top w:val="nil"/>
              <w:left w:val="nil"/>
              <w:bottom w:val="nil"/>
              <w:right w:val="single" w:sz="4" w:space="0" w:color="auto"/>
            </w:tcBorders>
            <w:shd w:val="clear" w:color="auto" w:fill="auto"/>
            <w:noWrap/>
            <w:vAlign w:val="center"/>
            <w:hideMark/>
          </w:tcPr>
          <w:p w14:paraId="16A16497" w14:textId="77777777" w:rsidR="00C86353" w:rsidRPr="004E0D9F" w:rsidRDefault="00C86353" w:rsidP="00AB1F90">
            <w:pPr>
              <w:jc w:val="center"/>
            </w:pPr>
            <w:r w:rsidRPr="004E0D9F">
              <w:t>6 000,00</w:t>
            </w:r>
          </w:p>
        </w:tc>
        <w:tc>
          <w:tcPr>
            <w:tcW w:w="1767" w:type="dxa"/>
            <w:tcBorders>
              <w:top w:val="nil"/>
              <w:left w:val="nil"/>
              <w:bottom w:val="nil"/>
              <w:right w:val="single" w:sz="4" w:space="0" w:color="auto"/>
            </w:tcBorders>
            <w:shd w:val="clear" w:color="000000" w:fill="FFFFFF"/>
            <w:noWrap/>
            <w:vAlign w:val="center"/>
            <w:hideMark/>
          </w:tcPr>
          <w:p w14:paraId="489CB585" w14:textId="77777777" w:rsidR="00C86353" w:rsidRPr="004E0D9F" w:rsidRDefault="00C86353" w:rsidP="00AB1F90">
            <w:pPr>
              <w:jc w:val="center"/>
            </w:pPr>
            <w:r w:rsidRPr="004E0D9F">
              <w:t>0,00</w:t>
            </w:r>
          </w:p>
        </w:tc>
        <w:tc>
          <w:tcPr>
            <w:tcW w:w="1003" w:type="dxa"/>
            <w:tcBorders>
              <w:top w:val="nil"/>
              <w:left w:val="nil"/>
              <w:bottom w:val="nil"/>
              <w:right w:val="single" w:sz="4" w:space="0" w:color="auto"/>
            </w:tcBorders>
            <w:shd w:val="clear" w:color="000000" w:fill="FFFFFF"/>
            <w:vAlign w:val="center"/>
            <w:hideMark/>
          </w:tcPr>
          <w:p w14:paraId="3EEC7FCA" w14:textId="77777777" w:rsidR="00C86353" w:rsidRPr="004E0D9F" w:rsidRDefault="00C86353" w:rsidP="00AB1F90">
            <w:pPr>
              <w:jc w:val="center"/>
            </w:pPr>
            <w:r w:rsidRPr="004E0D9F">
              <w:t>0%</w:t>
            </w:r>
          </w:p>
        </w:tc>
      </w:tr>
      <w:tr w:rsidR="00C86353" w:rsidRPr="004E0D9F" w14:paraId="52E62979" w14:textId="77777777" w:rsidTr="00AB1F90">
        <w:trPr>
          <w:trHeight w:val="639"/>
        </w:trPr>
        <w:tc>
          <w:tcPr>
            <w:tcW w:w="4253" w:type="dxa"/>
            <w:tcBorders>
              <w:top w:val="single" w:sz="8" w:space="0" w:color="auto"/>
              <w:left w:val="single" w:sz="8" w:space="0" w:color="auto"/>
              <w:bottom w:val="single" w:sz="8" w:space="0" w:color="auto"/>
              <w:right w:val="single" w:sz="4" w:space="0" w:color="auto"/>
            </w:tcBorders>
            <w:shd w:val="clear" w:color="000000" w:fill="FABF8F"/>
            <w:hideMark/>
          </w:tcPr>
          <w:p w14:paraId="234510F3" w14:textId="77777777" w:rsidR="00C86353" w:rsidRPr="004E0D9F" w:rsidRDefault="00C86353" w:rsidP="00AB1F90">
            <w:pPr>
              <w:rPr>
                <w:b/>
                <w:bCs/>
              </w:rPr>
            </w:pPr>
            <w:r w:rsidRPr="004E0D9F">
              <w:rPr>
                <w:b/>
                <w:bCs/>
              </w:rPr>
              <w:t>Контрольно-счетная комиссия Комсомольского муниципального района Ивановской области</w:t>
            </w:r>
          </w:p>
        </w:tc>
        <w:tc>
          <w:tcPr>
            <w:tcW w:w="1276" w:type="dxa"/>
            <w:tcBorders>
              <w:top w:val="single" w:sz="8" w:space="0" w:color="auto"/>
              <w:left w:val="nil"/>
              <w:bottom w:val="single" w:sz="8" w:space="0" w:color="auto"/>
              <w:right w:val="single" w:sz="4" w:space="0" w:color="auto"/>
            </w:tcBorders>
            <w:shd w:val="clear" w:color="000000" w:fill="FABF8F"/>
            <w:vAlign w:val="center"/>
            <w:hideMark/>
          </w:tcPr>
          <w:p w14:paraId="2BA8000A" w14:textId="77777777" w:rsidR="00C86353" w:rsidRPr="004E0D9F" w:rsidRDefault="00C86353" w:rsidP="00AB1F90">
            <w:pPr>
              <w:jc w:val="center"/>
              <w:rPr>
                <w:b/>
                <w:bCs/>
              </w:rPr>
            </w:pPr>
            <w:r w:rsidRPr="004E0D9F">
              <w:rPr>
                <w:b/>
                <w:bCs/>
              </w:rPr>
              <w:t>.058</w:t>
            </w:r>
          </w:p>
        </w:tc>
        <w:tc>
          <w:tcPr>
            <w:tcW w:w="882" w:type="dxa"/>
            <w:tcBorders>
              <w:top w:val="single" w:sz="8" w:space="0" w:color="auto"/>
              <w:left w:val="nil"/>
              <w:bottom w:val="single" w:sz="8" w:space="0" w:color="auto"/>
              <w:right w:val="single" w:sz="4" w:space="0" w:color="auto"/>
            </w:tcBorders>
            <w:shd w:val="clear" w:color="000000" w:fill="FABF8F"/>
            <w:vAlign w:val="center"/>
            <w:hideMark/>
          </w:tcPr>
          <w:p w14:paraId="6716373A" w14:textId="77777777" w:rsidR="00C86353" w:rsidRPr="004E0D9F" w:rsidRDefault="00C86353" w:rsidP="00AB1F90">
            <w:pPr>
              <w:jc w:val="center"/>
            </w:pPr>
            <w:r w:rsidRPr="004E0D9F">
              <w:t> </w:t>
            </w:r>
          </w:p>
        </w:tc>
        <w:tc>
          <w:tcPr>
            <w:tcW w:w="1262" w:type="dxa"/>
            <w:tcBorders>
              <w:top w:val="single" w:sz="8" w:space="0" w:color="auto"/>
              <w:left w:val="nil"/>
              <w:bottom w:val="single" w:sz="8" w:space="0" w:color="auto"/>
              <w:right w:val="single" w:sz="4" w:space="0" w:color="auto"/>
            </w:tcBorders>
            <w:shd w:val="clear" w:color="000000" w:fill="FABF8F"/>
            <w:vAlign w:val="center"/>
            <w:hideMark/>
          </w:tcPr>
          <w:p w14:paraId="5A51A3BB" w14:textId="77777777" w:rsidR="00C86353" w:rsidRPr="004E0D9F" w:rsidRDefault="00C86353" w:rsidP="00AB1F90">
            <w:pPr>
              <w:jc w:val="center"/>
            </w:pPr>
            <w:r w:rsidRPr="004E0D9F">
              <w:t> </w:t>
            </w:r>
          </w:p>
        </w:tc>
        <w:tc>
          <w:tcPr>
            <w:tcW w:w="1675" w:type="dxa"/>
            <w:tcBorders>
              <w:top w:val="single" w:sz="8" w:space="0" w:color="auto"/>
              <w:left w:val="nil"/>
              <w:bottom w:val="single" w:sz="8" w:space="0" w:color="auto"/>
              <w:right w:val="single" w:sz="4" w:space="0" w:color="auto"/>
            </w:tcBorders>
            <w:shd w:val="clear" w:color="000000" w:fill="FABF8F"/>
            <w:noWrap/>
            <w:vAlign w:val="center"/>
            <w:hideMark/>
          </w:tcPr>
          <w:p w14:paraId="090319D9" w14:textId="77777777" w:rsidR="00C86353" w:rsidRPr="004E0D9F" w:rsidRDefault="00C86353" w:rsidP="00AB1F90">
            <w:pPr>
              <w:jc w:val="center"/>
            </w:pPr>
            <w:r w:rsidRPr="004E0D9F">
              <w:t> </w:t>
            </w:r>
          </w:p>
        </w:tc>
        <w:tc>
          <w:tcPr>
            <w:tcW w:w="1107" w:type="dxa"/>
            <w:tcBorders>
              <w:top w:val="single" w:sz="8" w:space="0" w:color="auto"/>
              <w:left w:val="nil"/>
              <w:bottom w:val="single" w:sz="8" w:space="0" w:color="auto"/>
              <w:right w:val="nil"/>
            </w:tcBorders>
            <w:shd w:val="clear" w:color="000000" w:fill="FABF8F"/>
            <w:vAlign w:val="center"/>
            <w:hideMark/>
          </w:tcPr>
          <w:p w14:paraId="5703564C" w14:textId="77777777" w:rsidR="00C86353" w:rsidRPr="004E0D9F" w:rsidRDefault="00C86353" w:rsidP="00AB1F90">
            <w:pPr>
              <w:jc w:val="center"/>
            </w:pPr>
            <w:r w:rsidRPr="004E0D9F">
              <w:t> </w:t>
            </w:r>
          </w:p>
        </w:tc>
        <w:tc>
          <w:tcPr>
            <w:tcW w:w="2379"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361291DA" w14:textId="77777777" w:rsidR="00C86353" w:rsidRPr="004E0D9F" w:rsidRDefault="00C86353" w:rsidP="00AB1F90">
            <w:pPr>
              <w:jc w:val="center"/>
              <w:rPr>
                <w:b/>
                <w:bCs/>
              </w:rPr>
            </w:pPr>
            <w:r w:rsidRPr="004E0D9F">
              <w:rPr>
                <w:b/>
                <w:bCs/>
              </w:rPr>
              <w:t>1 129 140,44</w:t>
            </w:r>
          </w:p>
        </w:tc>
        <w:tc>
          <w:tcPr>
            <w:tcW w:w="1767" w:type="dxa"/>
            <w:tcBorders>
              <w:top w:val="single" w:sz="8" w:space="0" w:color="auto"/>
              <w:left w:val="nil"/>
              <w:bottom w:val="single" w:sz="8" w:space="0" w:color="auto"/>
              <w:right w:val="single" w:sz="4" w:space="0" w:color="auto"/>
            </w:tcBorders>
            <w:shd w:val="clear" w:color="000000" w:fill="FABF8F"/>
            <w:vAlign w:val="center"/>
            <w:hideMark/>
          </w:tcPr>
          <w:p w14:paraId="017235C9" w14:textId="77777777" w:rsidR="00C86353" w:rsidRPr="004E0D9F" w:rsidRDefault="00C86353" w:rsidP="00AB1F90">
            <w:pPr>
              <w:jc w:val="center"/>
              <w:rPr>
                <w:b/>
                <w:bCs/>
              </w:rPr>
            </w:pPr>
            <w:r w:rsidRPr="004E0D9F">
              <w:rPr>
                <w:b/>
                <w:bCs/>
              </w:rPr>
              <w:t>373 500,08</w:t>
            </w:r>
          </w:p>
        </w:tc>
        <w:tc>
          <w:tcPr>
            <w:tcW w:w="1003" w:type="dxa"/>
            <w:tcBorders>
              <w:top w:val="single" w:sz="8" w:space="0" w:color="auto"/>
              <w:left w:val="nil"/>
              <w:bottom w:val="single" w:sz="8" w:space="0" w:color="auto"/>
              <w:right w:val="single" w:sz="8" w:space="0" w:color="auto"/>
            </w:tcBorders>
            <w:shd w:val="clear" w:color="000000" w:fill="FABF8F"/>
            <w:vAlign w:val="center"/>
            <w:hideMark/>
          </w:tcPr>
          <w:p w14:paraId="15860E7A" w14:textId="77777777" w:rsidR="00C86353" w:rsidRPr="004E0D9F" w:rsidRDefault="00C86353" w:rsidP="00AB1F90">
            <w:pPr>
              <w:jc w:val="center"/>
              <w:rPr>
                <w:b/>
                <w:bCs/>
              </w:rPr>
            </w:pPr>
            <w:r w:rsidRPr="004E0D9F">
              <w:rPr>
                <w:b/>
                <w:bCs/>
              </w:rPr>
              <w:t>33%</w:t>
            </w:r>
          </w:p>
        </w:tc>
      </w:tr>
      <w:tr w:rsidR="00C86353" w:rsidRPr="004E0D9F" w14:paraId="3C83C187" w14:textId="77777777" w:rsidTr="00AB1F90">
        <w:trPr>
          <w:trHeight w:val="2188"/>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62D1F36A" w14:textId="77777777" w:rsidR="00C86353" w:rsidRPr="004E0D9F" w:rsidRDefault="00C86353" w:rsidP="00AB1F90">
            <w:r w:rsidRPr="004E0D9F">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6" w:type="dxa"/>
            <w:tcBorders>
              <w:top w:val="nil"/>
              <w:left w:val="nil"/>
              <w:bottom w:val="single" w:sz="4" w:space="0" w:color="auto"/>
              <w:right w:val="single" w:sz="4" w:space="0" w:color="auto"/>
            </w:tcBorders>
            <w:shd w:val="clear" w:color="000000" w:fill="FFFFFF"/>
            <w:vAlign w:val="center"/>
            <w:hideMark/>
          </w:tcPr>
          <w:p w14:paraId="2B74139C" w14:textId="77777777" w:rsidR="00C86353" w:rsidRPr="004E0D9F" w:rsidRDefault="00C86353" w:rsidP="00AB1F90">
            <w:pPr>
              <w:jc w:val="center"/>
            </w:pPr>
            <w:r w:rsidRPr="004E0D9F">
              <w:t>.058</w:t>
            </w:r>
          </w:p>
        </w:tc>
        <w:tc>
          <w:tcPr>
            <w:tcW w:w="882" w:type="dxa"/>
            <w:tcBorders>
              <w:top w:val="nil"/>
              <w:left w:val="nil"/>
              <w:bottom w:val="single" w:sz="4" w:space="0" w:color="auto"/>
              <w:right w:val="single" w:sz="4" w:space="0" w:color="auto"/>
            </w:tcBorders>
            <w:shd w:val="clear" w:color="000000" w:fill="FFFFFF"/>
            <w:vAlign w:val="center"/>
            <w:hideMark/>
          </w:tcPr>
          <w:p w14:paraId="1F2102F1"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vAlign w:val="center"/>
            <w:hideMark/>
          </w:tcPr>
          <w:p w14:paraId="507AA507" w14:textId="77777777" w:rsidR="00C86353" w:rsidRPr="004E0D9F" w:rsidRDefault="00C86353" w:rsidP="00AB1F90">
            <w:pPr>
              <w:jc w:val="center"/>
            </w:pPr>
            <w:r w:rsidRPr="004E0D9F">
              <w:t>.06</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0C19D058" w14:textId="77777777" w:rsidR="00C86353" w:rsidRPr="004E0D9F" w:rsidRDefault="00C86353" w:rsidP="00AB1F90">
            <w:pPr>
              <w:jc w:val="center"/>
            </w:pPr>
            <w:r w:rsidRPr="004E0D9F">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55A686E" w14:textId="77777777" w:rsidR="00C86353" w:rsidRPr="004E0D9F" w:rsidRDefault="00C86353" w:rsidP="00AB1F90">
            <w:pPr>
              <w:jc w:val="center"/>
            </w:pPr>
            <w:r w:rsidRPr="004E0D9F">
              <w:t>100</w:t>
            </w:r>
          </w:p>
        </w:tc>
        <w:tc>
          <w:tcPr>
            <w:tcW w:w="2379" w:type="dxa"/>
            <w:tcBorders>
              <w:top w:val="nil"/>
              <w:left w:val="nil"/>
              <w:bottom w:val="single" w:sz="4" w:space="0" w:color="auto"/>
              <w:right w:val="single" w:sz="4" w:space="0" w:color="auto"/>
            </w:tcBorders>
            <w:shd w:val="clear" w:color="auto" w:fill="auto"/>
            <w:vAlign w:val="center"/>
            <w:hideMark/>
          </w:tcPr>
          <w:p w14:paraId="0865211A" w14:textId="77777777" w:rsidR="00C86353" w:rsidRPr="004E0D9F" w:rsidRDefault="00C86353" w:rsidP="00AB1F90">
            <w:pPr>
              <w:jc w:val="center"/>
            </w:pPr>
            <w:r w:rsidRPr="004E0D9F">
              <w:t>1 047 540,44</w:t>
            </w:r>
          </w:p>
        </w:tc>
        <w:tc>
          <w:tcPr>
            <w:tcW w:w="1767" w:type="dxa"/>
            <w:tcBorders>
              <w:top w:val="nil"/>
              <w:left w:val="nil"/>
              <w:bottom w:val="single" w:sz="4" w:space="0" w:color="auto"/>
              <w:right w:val="single" w:sz="4" w:space="0" w:color="auto"/>
            </w:tcBorders>
            <w:shd w:val="clear" w:color="000000" w:fill="FFFFFF"/>
            <w:vAlign w:val="center"/>
            <w:hideMark/>
          </w:tcPr>
          <w:p w14:paraId="2AB38D75" w14:textId="77777777" w:rsidR="00C86353" w:rsidRPr="004E0D9F" w:rsidRDefault="00C86353" w:rsidP="00AB1F90">
            <w:pPr>
              <w:jc w:val="center"/>
            </w:pPr>
            <w:r w:rsidRPr="004E0D9F">
              <w:t>302 820,08</w:t>
            </w:r>
          </w:p>
        </w:tc>
        <w:tc>
          <w:tcPr>
            <w:tcW w:w="1003" w:type="dxa"/>
            <w:tcBorders>
              <w:top w:val="nil"/>
              <w:left w:val="nil"/>
              <w:bottom w:val="single" w:sz="4" w:space="0" w:color="auto"/>
              <w:right w:val="single" w:sz="4" w:space="0" w:color="auto"/>
            </w:tcBorders>
            <w:shd w:val="clear" w:color="000000" w:fill="FFFFFF"/>
            <w:vAlign w:val="center"/>
            <w:hideMark/>
          </w:tcPr>
          <w:p w14:paraId="45467F05" w14:textId="77777777" w:rsidR="00C86353" w:rsidRPr="004E0D9F" w:rsidRDefault="00C86353" w:rsidP="00AB1F90">
            <w:pPr>
              <w:jc w:val="center"/>
            </w:pPr>
            <w:r w:rsidRPr="004E0D9F">
              <w:t>29%</w:t>
            </w:r>
          </w:p>
        </w:tc>
      </w:tr>
      <w:tr w:rsidR="00C86353" w:rsidRPr="004E0D9F" w14:paraId="4A88BD24" w14:textId="77777777" w:rsidTr="00AB1F90">
        <w:trPr>
          <w:trHeight w:val="1250"/>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25A4224D" w14:textId="77777777" w:rsidR="00C86353" w:rsidRPr="004E0D9F" w:rsidRDefault="00C86353" w:rsidP="00AB1F90">
            <w:r w:rsidRPr="004E0D9F">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vAlign w:val="center"/>
            <w:hideMark/>
          </w:tcPr>
          <w:p w14:paraId="24C497AD" w14:textId="77777777" w:rsidR="00C86353" w:rsidRPr="004E0D9F" w:rsidRDefault="00C86353" w:rsidP="00AB1F90">
            <w:pPr>
              <w:jc w:val="center"/>
            </w:pPr>
            <w:r w:rsidRPr="004E0D9F">
              <w:t>.058</w:t>
            </w:r>
          </w:p>
        </w:tc>
        <w:tc>
          <w:tcPr>
            <w:tcW w:w="882" w:type="dxa"/>
            <w:tcBorders>
              <w:top w:val="nil"/>
              <w:left w:val="nil"/>
              <w:bottom w:val="single" w:sz="4" w:space="0" w:color="auto"/>
              <w:right w:val="single" w:sz="4" w:space="0" w:color="auto"/>
            </w:tcBorders>
            <w:shd w:val="clear" w:color="000000" w:fill="FFFFFF"/>
            <w:vAlign w:val="center"/>
            <w:hideMark/>
          </w:tcPr>
          <w:p w14:paraId="24FB8810"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vAlign w:val="center"/>
            <w:hideMark/>
          </w:tcPr>
          <w:p w14:paraId="609F9AD6" w14:textId="77777777" w:rsidR="00C86353" w:rsidRPr="004E0D9F" w:rsidRDefault="00C86353" w:rsidP="00AB1F90">
            <w:pPr>
              <w:jc w:val="center"/>
            </w:pPr>
            <w:r w:rsidRPr="004E0D9F">
              <w:t>.06</w:t>
            </w:r>
          </w:p>
        </w:tc>
        <w:tc>
          <w:tcPr>
            <w:tcW w:w="1675" w:type="dxa"/>
            <w:tcBorders>
              <w:top w:val="nil"/>
              <w:left w:val="nil"/>
              <w:bottom w:val="single" w:sz="4" w:space="0" w:color="auto"/>
              <w:right w:val="single" w:sz="4" w:space="0" w:color="auto"/>
            </w:tcBorders>
            <w:shd w:val="clear" w:color="auto" w:fill="auto"/>
            <w:vAlign w:val="center"/>
            <w:hideMark/>
          </w:tcPr>
          <w:p w14:paraId="6603F974" w14:textId="77777777" w:rsidR="00C86353" w:rsidRPr="004E0D9F" w:rsidRDefault="00C86353" w:rsidP="00AB1F90">
            <w:pPr>
              <w:jc w:val="center"/>
            </w:pPr>
            <w:r w:rsidRPr="004E0D9F">
              <w:t>33 9 00 00390</w:t>
            </w:r>
          </w:p>
        </w:tc>
        <w:tc>
          <w:tcPr>
            <w:tcW w:w="1107" w:type="dxa"/>
            <w:tcBorders>
              <w:top w:val="nil"/>
              <w:left w:val="nil"/>
              <w:bottom w:val="single" w:sz="4" w:space="0" w:color="auto"/>
              <w:right w:val="single" w:sz="4" w:space="0" w:color="auto"/>
            </w:tcBorders>
            <w:shd w:val="clear" w:color="000000" w:fill="FFFFFF"/>
            <w:vAlign w:val="center"/>
            <w:hideMark/>
          </w:tcPr>
          <w:p w14:paraId="4185BEB1" w14:textId="77777777" w:rsidR="00C86353" w:rsidRPr="004E0D9F" w:rsidRDefault="00C86353" w:rsidP="00AB1F90">
            <w:pPr>
              <w:jc w:val="center"/>
            </w:pPr>
            <w:r w:rsidRPr="004E0D9F">
              <w:t>200</w:t>
            </w:r>
          </w:p>
        </w:tc>
        <w:tc>
          <w:tcPr>
            <w:tcW w:w="2379" w:type="dxa"/>
            <w:tcBorders>
              <w:top w:val="nil"/>
              <w:left w:val="nil"/>
              <w:bottom w:val="single" w:sz="4" w:space="0" w:color="auto"/>
              <w:right w:val="single" w:sz="4" w:space="0" w:color="auto"/>
            </w:tcBorders>
            <w:shd w:val="clear" w:color="auto" w:fill="auto"/>
            <w:vAlign w:val="center"/>
            <w:hideMark/>
          </w:tcPr>
          <w:p w14:paraId="42F16730" w14:textId="77777777" w:rsidR="00C86353" w:rsidRPr="004E0D9F" w:rsidRDefault="00C86353" w:rsidP="00AB1F90">
            <w:pPr>
              <w:jc w:val="center"/>
            </w:pPr>
            <w:r w:rsidRPr="004E0D9F">
              <w:t>0,00</w:t>
            </w:r>
          </w:p>
        </w:tc>
        <w:tc>
          <w:tcPr>
            <w:tcW w:w="1767" w:type="dxa"/>
            <w:tcBorders>
              <w:top w:val="nil"/>
              <w:left w:val="nil"/>
              <w:bottom w:val="single" w:sz="4" w:space="0" w:color="auto"/>
              <w:right w:val="single" w:sz="4" w:space="0" w:color="auto"/>
            </w:tcBorders>
            <w:shd w:val="clear" w:color="000000" w:fill="FFFFFF"/>
            <w:noWrap/>
            <w:vAlign w:val="center"/>
            <w:hideMark/>
          </w:tcPr>
          <w:p w14:paraId="421082F1" w14:textId="77777777" w:rsidR="00C86353" w:rsidRPr="004E0D9F" w:rsidRDefault="00C86353" w:rsidP="00AB1F90">
            <w:pPr>
              <w:jc w:val="center"/>
            </w:pPr>
            <w:r w:rsidRPr="004E0D9F">
              <w:t>0,00</w:t>
            </w:r>
          </w:p>
        </w:tc>
        <w:tc>
          <w:tcPr>
            <w:tcW w:w="1003" w:type="dxa"/>
            <w:tcBorders>
              <w:top w:val="nil"/>
              <w:left w:val="nil"/>
              <w:bottom w:val="single" w:sz="4" w:space="0" w:color="auto"/>
              <w:right w:val="single" w:sz="4" w:space="0" w:color="auto"/>
            </w:tcBorders>
            <w:shd w:val="clear" w:color="000000" w:fill="FFFFFF"/>
            <w:vAlign w:val="center"/>
            <w:hideMark/>
          </w:tcPr>
          <w:p w14:paraId="0E7C1D9D" w14:textId="77777777" w:rsidR="00C86353" w:rsidRPr="004E0D9F" w:rsidRDefault="00C86353" w:rsidP="00AB1F90">
            <w:pPr>
              <w:jc w:val="center"/>
            </w:pPr>
            <w:r w:rsidRPr="004E0D9F">
              <w:t>0%</w:t>
            </w:r>
          </w:p>
        </w:tc>
      </w:tr>
      <w:tr w:rsidR="00C86353" w:rsidRPr="004E0D9F" w14:paraId="771206DC" w14:textId="77777777" w:rsidTr="00AB1F90">
        <w:trPr>
          <w:trHeight w:val="951"/>
        </w:trPr>
        <w:tc>
          <w:tcPr>
            <w:tcW w:w="4253" w:type="dxa"/>
            <w:tcBorders>
              <w:top w:val="nil"/>
              <w:left w:val="single" w:sz="8" w:space="0" w:color="auto"/>
              <w:bottom w:val="single" w:sz="4" w:space="0" w:color="auto"/>
              <w:right w:val="single" w:sz="4" w:space="0" w:color="auto"/>
            </w:tcBorders>
            <w:shd w:val="clear" w:color="000000" w:fill="FFFFFF"/>
            <w:vAlign w:val="center"/>
            <w:hideMark/>
          </w:tcPr>
          <w:p w14:paraId="7ACCF540" w14:textId="77777777" w:rsidR="00C86353" w:rsidRPr="004E0D9F" w:rsidRDefault="00C86353" w:rsidP="00AB1F90">
            <w:r w:rsidRPr="004E0D9F">
              <w:t xml:space="preserve">Развитие и использование информационных технологий  </w:t>
            </w:r>
            <w:proofErr w:type="gramStart"/>
            <w:r w:rsidRPr="004E0D9F">
              <w:t xml:space="preserve">   (</w:t>
            </w:r>
            <w:proofErr w:type="gramEnd"/>
            <w:r w:rsidRPr="004E0D9F">
              <w:t>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000000" w:fill="FFFFFF"/>
            <w:noWrap/>
            <w:vAlign w:val="center"/>
            <w:hideMark/>
          </w:tcPr>
          <w:p w14:paraId="23E99D06" w14:textId="77777777" w:rsidR="00C86353" w:rsidRPr="004E0D9F" w:rsidRDefault="00C86353" w:rsidP="00AB1F90">
            <w:pPr>
              <w:jc w:val="center"/>
            </w:pPr>
            <w:r w:rsidRPr="004E0D9F">
              <w:t>.058</w:t>
            </w:r>
          </w:p>
        </w:tc>
        <w:tc>
          <w:tcPr>
            <w:tcW w:w="882" w:type="dxa"/>
            <w:tcBorders>
              <w:top w:val="nil"/>
              <w:left w:val="nil"/>
              <w:bottom w:val="single" w:sz="4" w:space="0" w:color="auto"/>
              <w:right w:val="single" w:sz="4" w:space="0" w:color="auto"/>
            </w:tcBorders>
            <w:shd w:val="clear" w:color="000000" w:fill="FFFFFF"/>
            <w:noWrap/>
            <w:vAlign w:val="center"/>
            <w:hideMark/>
          </w:tcPr>
          <w:p w14:paraId="5439C3EC" w14:textId="77777777" w:rsidR="00C86353" w:rsidRPr="004E0D9F" w:rsidRDefault="00C86353" w:rsidP="00AB1F90">
            <w:pPr>
              <w:jc w:val="center"/>
            </w:pPr>
            <w:r w:rsidRPr="004E0D9F">
              <w:t>.01</w:t>
            </w:r>
          </w:p>
        </w:tc>
        <w:tc>
          <w:tcPr>
            <w:tcW w:w="1262" w:type="dxa"/>
            <w:tcBorders>
              <w:top w:val="nil"/>
              <w:left w:val="nil"/>
              <w:bottom w:val="single" w:sz="4" w:space="0" w:color="auto"/>
              <w:right w:val="single" w:sz="4" w:space="0" w:color="auto"/>
            </w:tcBorders>
            <w:shd w:val="clear" w:color="000000" w:fill="FFFFFF"/>
            <w:noWrap/>
            <w:vAlign w:val="center"/>
            <w:hideMark/>
          </w:tcPr>
          <w:p w14:paraId="471E1F48" w14:textId="77777777" w:rsidR="00C86353" w:rsidRPr="004E0D9F" w:rsidRDefault="00C86353" w:rsidP="00AB1F90">
            <w:pPr>
              <w:jc w:val="center"/>
            </w:pPr>
            <w:r w:rsidRPr="004E0D9F">
              <w:t>.13</w:t>
            </w:r>
          </w:p>
        </w:tc>
        <w:tc>
          <w:tcPr>
            <w:tcW w:w="1675" w:type="dxa"/>
            <w:tcBorders>
              <w:top w:val="nil"/>
              <w:left w:val="nil"/>
              <w:bottom w:val="single" w:sz="8" w:space="0" w:color="auto"/>
              <w:right w:val="single" w:sz="4" w:space="0" w:color="auto"/>
            </w:tcBorders>
            <w:shd w:val="clear" w:color="000000" w:fill="FFFFFF"/>
            <w:noWrap/>
            <w:vAlign w:val="center"/>
            <w:hideMark/>
          </w:tcPr>
          <w:p w14:paraId="69A2F23B" w14:textId="77777777" w:rsidR="00C86353" w:rsidRPr="004E0D9F" w:rsidRDefault="00C86353" w:rsidP="00AB1F90">
            <w:pPr>
              <w:jc w:val="center"/>
            </w:pPr>
            <w:r w:rsidRPr="004E0D9F">
              <w:t>10 3 01 00160</w:t>
            </w:r>
          </w:p>
        </w:tc>
        <w:tc>
          <w:tcPr>
            <w:tcW w:w="1107" w:type="dxa"/>
            <w:tcBorders>
              <w:top w:val="nil"/>
              <w:left w:val="nil"/>
              <w:bottom w:val="single" w:sz="4" w:space="0" w:color="auto"/>
              <w:right w:val="single" w:sz="4" w:space="0" w:color="auto"/>
            </w:tcBorders>
            <w:shd w:val="clear" w:color="000000" w:fill="FFFFFF"/>
            <w:noWrap/>
            <w:vAlign w:val="center"/>
            <w:hideMark/>
          </w:tcPr>
          <w:p w14:paraId="2B33C2E9" w14:textId="77777777" w:rsidR="00C86353" w:rsidRPr="004E0D9F" w:rsidRDefault="00C86353" w:rsidP="00AB1F90">
            <w:pPr>
              <w:jc w:val="center"/>
            </w:pPr>
            <w:r w:rsidRPr="004E0D9F">
              <w:t>200</w:t>
            </w:r>
          </w:p>
        </w:tc>
        <w:tc>
          <w:tcPr>
            <w:tcW w:w="2379" w:type="dxa"/>
            <w:tcBorders>
              <w:top w:val="nil"/>
              <w:left w:val="nil"/>
              <w:bottom w:val="nil"/>
              <w:right w:val="single" w:sz="4" w:space="0" w:color="auto"/>
            </w:tcBorders>
            <w:shd w:val="clear" w:color="auto" w:fill="auto"/>
            <w:vAlign w:val="center"/>
            <w:hideMark/>
          </w:tcPr>
          <w:p w14:paraId="7BC939AF" w14:textId="77777777" w:rsidR="00C86353" w:rsidRPr="004E0D9F" w:rsidRDefault="00C86353" w:rsidP="00AB1F90">
            <w:pPr>
              <w:jc w:val="center"/>
            </w:pPr>
            <w:r w:rsidRPr="004E0D9F">
              <w:t>81 600,00</w:t>
            </w:r>
          </w:p>
        </w:tc>
        <w:tc>
          <w:tcPr>
            <w:tcW w:w="1767" w:type="dxa"/>
            <w:tcBorders>
              <w:top w:val="nil"/>
              <w:left w:val="nil"/>
              <w:bottom w:val="nil"/>
              <w:right w:val="single" w:sz="4" w:space="0" w:color="auto"/>
            </w:tcBorders>
            <w:shd w:val="clear" w:color="000000" w:fill="FFFFFF"/>
            <w:noWrap/>
            <w:vAlign w:val="center"/>
            <w:hideMark/>
          </w:tcPr>
          <w:p w14:paraId="71B6F4FE" w14:textId="77777777" w:rsidR="00C86353" w:rsidRPr="004E0D9F" w:rsidRDefault="00C86353" w:rsidP="00AB1F90">
            <w:pPr>
              <w:jc w:val="center"/>
            </w:pPr>
            <w:r w:rsidRPr="004E0D9F">
              <w:t>70 680,00</w:t>
            </w:r>
          </w:p>
        </w:tc>
        <w:tc>
          <w:tcPr>
            <w:tcW w:w="1003" w:type="dxa"/>
            <w:tcBorders>
              <w:top w:val="nil"/>
              <w:left w:val="nil"/>
              <w:bottom w:val="nil"/>
              <w:right w:val="single" w:sz="4" w:space="0" w:color="auto"/>
            </w:tcBorders>
            <w:shd w:val="clear" w:color="000000" w:fill="FFFFFF"/>
            <w:vAlign w:val="center"/>
            <w:hideMark/>
          </w:tcPr>
          <w:p w14:paraId="12E1AF62" w14:textId="77777777" w:rsidR="00C86353" w:rsidRPr="004E0D9F" w:rsidRDefault="00C86353" w:rsidP="00AB1F90">
            <w:pPr>
              <w:jc w:val="center"/>
            </w:pPr>
            <w:r w:rsidRPr="004E0D9F">
              <w:t>87%</w:t>
            </w:r>
          </w:p>
        </w:tc>
      </w:tr>
      <w:tr w:rsidR="00C86353" w:rsidRPr="004E0D9F" w14:paraId="16B09C1B" w14:textId="77777777" w:rsidTr="00AB1F90">
        <w:trPr>
          <w:trHeight w:val="326"/>
        </w:trPr>
        <w:tc>
          <w:tcPr>
            <w:tcW w:w="4253" w:type="dxa"/>
            <w:tcBorders>
              <w:top w:val="single" w:sz="8" w:space="0" w:color="auto"/>
              <w:left w:val="single" w:sz="8" w:space="0" w:color="auto"/>
              <w:bottom w:val="single" w:sz="8" w:space="0" w:color="auto"/>
              <w:right w:val="single" w:sz="4" w:space="0" w:color="auto"/>
            </w:tcBorders>
            <w:shd w:val="clear" w:color="000000" w:fill="FFFFFF"/>
            <w:noWrap/>
            <w:hideMark/>
          </w:tcPr>
          <w:p w14:paraId="099E11F9" w14:textId="77777777" w:rsidR="00C86353" w:rsidRPr="004E0D9F" w:rsidRDefault="00C86353" w:rsidP="00AB1F90">
            <w:pPr>
              <w:rPr>
                <w:b/>
                <w:bCs/>
              </w:rPr>
            </w:pPr>
            <w:r w:rsidRPr="004E0D9F">
              <w:rPr>
                <w:b/>
                <w:bCs/>
              </w:rPr>
              <w:t>ИТОГО</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14:paraId="10242E3D" w14:textId="77777777" w:rsidR="00C86353" w:rsidRPr="004E0D9F" w:rsidRDefault="00C86353" w:rsidP="00AB1F90">
            <w:pPr>
              <w:jc w:val="center"/>
              <w:rPr>
                <w:b/>
                <w:bCs/>
              </w:rPr>
            </w:pPr>
            <w:r w:rsidRPr="004E0D9F">
              <w:rPr>
                <w:b/>
                <w:bCs/>
              </w:rPr>
              <w:t> </w:t>
            </w:r>
          </w:p>
        </w:tc>
        <w:tc>
          <w:tcPr>
            <w:tcW w:w="882" w:type="dxa"/>
            <w:tcBorders>
              <w:top w:val="single" w:sz="8" w:space="0" w:color="auto"/>
              <w:left w:val="nil"/>
              <w:bottom w:val="single" w:sz="8" w:space="0" w:color="auto"/>
              <w:right w:val="single" w:sz="4" w:space="0" w:color="auto"/>
            </w:tcBorders>
            <w:shd w:val="clear" w:color="000000" w:fill="FFFFFF"/>
            <w:noWrap/>
            <w:vAlign w:val="center"/>
            <w:hideMark/>
          </w:tcPr>
          <w:p w14:paraId="570E9727" w14:textId="77777777" w:rsidR="00C86353" w:rsidRPr="004E0D9F" w:rsidRDefault="00C86353" w:rsidP="00AB1F90">
            <w:pPr>
              <w:rPr>
                <w:b/>
                <w:bCs/>
              </w:rPr>
            </w:pPr>
            <w:r w:rsidRPr="004E0D9F">
              <w:rPr>
                <w:b/>
                <w:bCs/>
              </w:rPr>
              <w:t> </w:t>
            </w:r>
          </w:p>
        </w:tc>
        <w:tc>
          <w:tcPr>
            <w:tcW w:w="1262" w:type="dxa"/>
            <w:tcBorders>
              <w:top w:val="single" w:sz="8" w:space="0" w:color="auto"/>
              <w:left w:val="nil"/>
              <w:bottom w:val="single" w:sz="8" w:space="0" w:color="auto"/>
              <w:right w:val="single" w:sz="4" w:space="0" w:color="auto"/>
            </w:tcBorders>
            <w:shd w:val="clear" w:color="000000" w:fill="FFFFFF"/>
            <w:noWrap/>
            <w:vAlign w:val="center"/>
            <w:hideMark/>
          </w:tcPr>
          <w:p w14:paraId="65C98776" w14:textId="77777777" w:rsidR="00C86353" w:rsidRPr="004E0D9F" w:rsidRDefault="00C86353" w:rsidP="00AB1F90">
            <w:pPr>
              <w:rPr>
                <w:b/>
                <w:bCs/>
              </w:rPr>
            </w:pPr>
            <w:r w:rsidRPr="004E0D9F">
              <w:rPr>
                <w:b/>
                <w:bCs/>
              </w:rPr>
              <w:t> </w:t>
            </w:r>
          </w:p>
        </w:tc>
        <w:tc>
          <w:tcPr>
            <w:tcW w:w="1675" w:type="dxa"/>
            <w:tcBorders>
              <w:top w:val="nil"/>
              <w:left w:val="nil"/>
              <w:bottom w:val="single" w:sz="8" w:space="0" w:color="auto"/>
              <w:right w:val="single" w:sz="4" w:space="0" w:color="auto"/>
            </w:tcBorders>
            <w:shd w:val="clear" w:color="000000" w:fill="FFFFFF"/>
            <w:noWrap/>
            <w:vAlign w:val="center"/>
            <w:hideMark/>
          </w:tcPr>
          <w:p w14:paraId="7F5EA0F7" w14:textId="77777777" w:rsidR="00C86353" w:rsidRPr="004E0D9F" w:rsidRDefault="00C86353" w:rsidP="00AB1F90">
            <w:pPr>
              <w:jc w:val="center"/>
              <w:rPr>
                <w:b/>
                <w:bCs/>
              </w:rPr>
            </w:pPr>
            <w:r w:rsidRPr="004E0D9F">
              <w:rPr>
                <w:b/>
                <w:bCs/>
              </w:rPr>
              <w:t> </w:t>
            </w:r>
          </w:p>
        </w:tc>
        <w:tc>
          <w:tcPr>
            <w:tcW w:w="1107" w:type="dxa"/>
            <w:tcBorders>
              <w:top w:val="single" w:sz="8" w:space="0" w:color="auto"/>
              <w:left w:val="nil"/>
              <w:bottom w:val="single" w:sz="8" w:space="0" w:color="auto"/>
              <w:right w:val="nil"/>
            </w:tcBorders>
            <w:shd w:val="clear" w:color="000000" w:fill="FFFFFF"/>
            <w:noWrap/>
            <w:vAlign w:val="center"/>
            <w:hideMark/>
          </w:tcPr>
          <w:p w14:paraId="6C522188" w14:textId="77777777" w:rsidR="00C86353" w:rsidRPr="004E0D9F" w:rsidRDefault="00C86353" w:rsidP="00AB1F90">
            <w:pPr>
              <w:jc w:val="center"/>
              <w:rPr>
                <w:b/>
                <w:bCs/>
              </w:rPr>
            </w:pPr>
            <w:r w:rsidRPr="004E0D9F">
              <w:rPr>
                <w:b/>
                <w:bCs/>
              </w:rPr>
              <w:t> </w:t>
            </w:r>
          </w:p>
        </w:tc>
        <w:tc>
          <w:tcPr>
            <w:tcW w:w="2379" w:type="dxa"/>
            <w:tcBorders>
              <w:top w:val="single" w:sz="8" w:space="0" w:color="auto"/>
              <w:left w:val="single" w:sz="8" w:space="0" w:color="auto"/>
              <w:bottom w:val="single" w:sz="8" w:space="0" w:color="auto"/>
              <w:right w:val="nil"/>
            </w:tcBorders>
            <w:shd w:val="clear" w:color="000000" w:fill="FFFFFF"/>
            <w:noWrap/>
            <w:vAlign w:val="center"/>
            <w:hideMark/>
          </w:tcPr>
          <w:p w14:paraId="25DD5DB6" w14:textId="77777777" w:rsidR="00C86353" w:rsidRPr="004E0D9F" w:rsidRDefault="00C86353" w:rsidP="00AB1F90">
            <w:pPr>
              <w:jc w:val="center"/>
              <w:rPr>
                <w:b/>
                <w:bCs/>
              </w:rPr>
            </w:pPr>
            <w:r w:rsidRPr="004E0D9F">
              <w:rPr>
                <w:b/>
                <w:bCs/>
              </w:rPr>
              <w:t>653 596 345,63</w:t>
            </w:r>
          </w:p>
        </w:tc>
        <w:tc>
          <w:tcPr>
            <w:tcW w:w="1767"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3860D9F9" w14:textId="77777777" w:rsidR="00C86353" w:rsidRPr="004E0D9F" w:rsidRDefault="00C86353" w:rsidP="00AB1F90">
            <w:pPr>
              <w:jc w:val="center"/>
              <w:rPr>
                <w:b/>
                <w:bCs/>
              </w:rPr>
            </w:pPr>
            <w:r w:rsidRPr="004E0D9F">
              <w:rPr>
                <w:b/>
                <w:bCs/>
              </w:rPr>
              <w:t>139 643 483,83</w:t>
            </w:r>
          </w:p>
        </w:tc>
        <w:tc>
          <w:tcPr>
            <w:tcW w:w="1003" w:type="dxa"/>
            <w:tcBorders>
              <w:top w:val="single" w:sz="8" w:space="0" w:color="auto"/>
              <w:left w:val="nil"/>
              <w:bottom w:val="single" w:sz="8" w:space="0" w:color="auto"/>
              <w:right w:val="single" w:sz="8" w:space="0" w:color="auto"/>
            </w:tcBorders>
            <w:shd w:val="clear" w:color="000000" w:fill="FFFFFF"/>
            <w:vAlign w:val="center"/>
            <w:hideMark/>
          </w:tcPr>
          <w:p w14:paraId="7696EA8A" w14:textId="77777777" w:rsidR="00C86353" w:rsidRPr="004E0D9F" w:rsidRDefault="00C86353" w:rsidP="00AB1F90">
            <w:pPr>
              <w:jc w:val="center"/>
              <w:rPr>
                <w:b/>
                <w:bCs/>
              </w:rPr>
            </w:pPr>
            <w:r w:rsidRPr="004E0D9F">
              <w:rPr>
                <w:b/>
                <w:bCs/>
              </w:rPr>
              <w:t>21%</w:t>
            </w:r>
          </w:p>
        </w:tc>
      </w:tr>
    </w:tbl>
    <w:p w14:paraId="106187E9" w14:textId="77777777" w:rsidR="00C86353" w:rsidRPr="004E0D9F" w:rsidRDefault="00C86353" w:rsidP="00C86353">
      <w:pPr>
        <w:rPr>
          <w:b/>
          <w:sz w:val="28"/>
          <w:szCs w:val="28"/>
        </w:rPr>
      </w:pPr>
    </w:p>
    <w:p w14:paraId="08A7AFCB" w14:textId="77777777" w:rsidR="00C86353" w:rsidRPr="004E0D9F" w:rsidRDefault="00C86353" w:rsidP="00C86353">
      <w:pPr>
        <w:rPr>
          <w:b/>
          <w:sz w:val="28"/>
          <w:szCs w:val="28"/>
        </w:rPr>
      </w:pPr>
      <w:r w:rsidRPr="004E0D9F">
        <w:rPr>
          <w:b/>
          <w:sz w:val="28"/>
          <w:szCs w:val="28"/>
        </w:rPr>
        <w:br w:type="page"/>
      </w:r>
    </w:p>
    <w:tbl>
      <w:tblPr>
        <w:tblW w:w="14846" w:type="dxa"/>
        <w:tblInd w:w="108" w:type="dxa"/>
        <w:tblLook w:val="04A0" w:firstRow="1" w:lastRow="0" w:firstColumn="1" w:lastColumn="0" w:noHBand="0" w:noVBand="1"/>
      </w:tblPr>
      <w:tblGrid>
        <w:gridCol w:w="1500"/>
        <w:gridCol w:w="6580"/>
        <w:gridCol w:w="2520"/>
        <w:gridCol w:w="2520"/>
        <w:gridCol w:w="1720"/>
        <w:gridCol w:w="6"/>
      </w:tblGrid>
      <w:tr w:rsidR="00C86353" w:rsidRPr="004E0D9F" w14:paraId="7BA8A340" w14:textId="77777777" w:rsidTr="00AB1F90">
        <w:trPr>
          <w:trHeight w:val="367"/>
        </w:trPr>
        <w:tc>
          <w:tcPr>
            <w:tcW w:w="1500" w:type="dxa"/>
            <w:tcBorders>
              <w:top w:val="nil"/>
              <w:left w:val="nil"/>
              <w:bottom w:val="nil"/>
              <w:right w:val="nil"/>
            </w:tcBorders>
            <w:shd w:val="clear" w:color="000000" w:fill="FFFFFF"/>
            <w:vAlign w:val="bottom"/>
            <w:hideMark/>
          </w:tcPr>
          <w:p w14:paraId="240FB06D" w14:textId="77777777" w:rsidR="00C86353" w:rsidRPr="004E0D9F" w:rsidRDefault="00C86353" w:rsidP="00AB1F90">
            <w:pPr>
              <w:rPr>
                <w:sz w:val="28"/>
                <w:szCs w:val="28"/>
              </w:rPr>
            </w:pPr>
            <w:bookmarkStart w:id="5" w:name="RANGE!A1:E54"/>
            <w:r w:rsidRPr="004E0D9F">
              <w:rPr>
                <w:sz w:val="28"/>
                <w:szCs w:val="28"/>
              </w:rPr>
              <w:lastRenderedPageBreak/>
              <w:t> </w:t>
            </w:r>
            <w:bookmarkEnd w:id="5"/>
          </w:p>
        </w:tc>
        <w:tc>
          <w:tcPr>
            <w:tcW w:w="13346" w:type="dxa"/>
            <w:gridSpan w:val="5"/>
            <w:tcBorders>
              <w:top w:val="nil"/>
              <w:left w:val="nil"/>
              <w:bottom w:val="nil"/>
              <w:right w:val="nil"/>
            </w:tcBorders>
            <w:shd w:val="clear" w:color="000000" w:fill="FFFFFF"/>
            <w:vAlign w:val="center"/>
            <w:hideMark/>
          </w:tcPr>
          <w:p w14:paraId="08F0097D" w14:textId="77777777" w:rsidR="00C86353" w:rsidRPr="004E0D9F" w:rsidRDefault="00C86353" w:rsidP="00AB1F90">
            <w:pPr>
              <w:jc w:val="right"/>
              <w:rPr>
                <w:sz w:val="28"/>
                <w:szCs w:val="28"/>
              </w:rPr>
            </w:pPr>
            <w:r w:rsidRPr="004E0D9F">
              <w:rPr>
                <w:sz w:val="28"/>
                <w:szCs w:val="28"/>
              </w:rPr>
              <w:t xml:space="preserve">Приложение 4 </w:t>
            </w:r>
          </w:p>
        </w:tc>
      </w:tr>
      <w:tr w:rsidR="00C86353" w:rsidRPr="004E0D9F" w14:paraId="6BD4BC41" w14:textId="77777777" w:rsidTr="00AB1F90">
        <w:trPr>
          <w:gridAfter w:val="1"/>
          <w:wAfter w:w="6" w:type="dxa"/>
          <w:trHeight w:val="703"/>
        </w:trPr>
        <w:tc>
          <w:tcPr>
            <w:tcW w:w="1500" w:type="dxa"/>
            <w:tcBorders>
              <w:top w:val="nil"/>
              <w:left w:val="nil"/>
              <w:bottom w:val="nil"/>
              <w:right w:val="nil"/>
            </w:tcBorders>
            <w:shd w:val="clear" w:color="000000" w:fill="FFFFFF"/>
            <w:vAlign w:val="bottom"/>
            <w:hideMark/>
          </w:tcPr>
          <w:p w14:paraId="0F8BB9DA" w14:textId="77777777" w:rsidR="00C86353" w:rsidRPr="004E0D9F" w:rsidRDefault="00C86353" w:rsidP="00AB1F90">
            <w:pPr>
              <w:rPr>
                <w:sz w:val="28"/>
                <w:szCs w:val="28"/>
              </w:rPr>
            </w:pPr>
            <w:r w:rsidRPr="004E0D9F">
              <w:rPr>
                <w:sz w:val="28"/>
                <w:szCs w:val="28"/>
              </w:rPr>
              <w:t> </w:t>
            </w:r>
          </w:p>
        </w:tc>
        <w:tc>
          <w:tcPr>
            <w:tcW w:w="6580" w:type="dxa"/>
            <w:tcBorders>
              <w:top w:val="nil"/>
              <w:left w:val="nil"/>
              <w:bottom w:val="nil"/>
              <w:right w:val="nil"/>
            </w:tcBorders>
            <w:shd w:val="clear" w:color="000000" w:fill="FFFFFF"/>
            <w:noWrap/>
            <w:vAlign w:val="bottom"/>
            <w:hideMark/>
          </w:tcPr>
          <w:p w14:paraId="7E658D60" w14:textId="77777777" w:rsidR="00C86353" w:rsidRPr="004E0D9F" w:rsidRDefault="00C86353" w:rsidP="00AB1F90">
            <w:pPr>
              <w:rPr>
                <w:sz w:val="28"/>
                <w:szCs w:val="28"/>
              </w:rPr>
            </w:pPr>
            <w:r w:rsidRPr="004E0D9F">
              <w:rPr>
                <w:sz w:val="28"/>
                <w:szCs w:val="28"/>
              </w:rPr>
              <w:t> </w:t>
            </w:r>
          </w:p>
        </w:tc>
        <w:tc>
          <w:tcPr>
            <w:tcW w:w="6760" w:type="dxa"/>
            <w:gridSpan w:val="3"/>
            <w:tcBorders>
              <w:top w:val="nil"/>
              <w:left w:val="nil"/>
              <w:bottom w:val="nil"/>
              <w:right w:val="nil"/>
            </w:tcBorders>
            <w:shd w:val="clear" w:color="000000" w:fill="FFFFFF"/>
            <w:vAlign w:val="bottom"/>
            <w:hideMark/>
          </w:tcPr>
          <w:p w14:paraId="18ED8A06" w14:textId="77777777" w:rsidR="00C86353" w:rsidRPr="004E0D9F" w:rsidRDefault="00C86353" w:rsidP="00AB1F90">
            <w:pPr>
              <w:jc w:val="right"/>
              <w:rPr>
                <w:sz w:val="28"/>
                <w:szCs w:val="28"/>
              </w:rPr>
            </w:pPr>
            <w:r w:rsidRPr="004E0D9F">
              <w:rPr>
                <w:sz w:val="28"/>
                <w:szCs w:val="28"/>
              </w:rPr>
              <w:t xml:space="preserve">к постановлению Администрации                                                                                               Комсомольского муниципального района                                                                                                 </w:t>
            </w:r>
          </w:p>
        </w:tc>
      </w:tr>
      <w:tr w:rsidR="00C86353" w:rsidRPr="004E0D9F" w14:paraId="5B15A996" w14:textId="77777777" w:rsidTr="00AB1F90">
        <w:trPr>
          <w:gridAfter w:val="1"/>
          <w:wAfter w:w="6" w:type="dxa"/>
          <w:trHeight w:val="367"/>
        </w:trPr>
        <w:tc>
          <w:tcPr>
            <w:tcW w:w="1500" w:type="dxa"/>
            <w:tcBorders>
              <w:top w:val="nil"/>
              <w:left w:val="nil"/>
              <w:bottom w:val="nil"/>
              <w:right w:val="nil"/>
            </w:tcBorders>
            <w:shd w:val="clear" w:color="000000" w:fill="FFFFFF"/>
            <w:vAlign w:val="bottom"/>
            <w:hideMark/>
          </w:tcPr>
          <w:p w14:paraId="5B46ECAB" w14:textId="77777777" w:rsidR="00C86353" w:rsidRPr="004E0D9F" w:rsidRDefault="00C86353" w:rsidP="00AB1F90">
            <w:pPr>
              <w:rPr>
                <w:sz w:val="28"/>
                <w:szCs w:val="28"/>
              </w:rPr>
            </w:pPr>
            <w:r w:rsidRPr="004E0D9F">
              <w:rPr>
                <w:sz w:val="28"/>
                <w:szCs w:val="28"/>
              </w:rPr>
              <w:t> </w:t>
            </w:r>
          </w:p>
        </w:tc>
        <w:tc>
          <w:tcPr>
            <w:tcW w:w="6580" w:type="dxa"/>
            <w:tcBorders>
              <w:top w:val="nil"/>
              <w:left w:val="nil"/>
              <w:bottom w:val="nil"/>
              <w:right w:val="nil"/>
            </w:tcBorders>
            <w:shd w:val="clear" w:color="000000" w:fill="FFFFFF"/>
            <w:noWrap/>
            <w:vAlign w:val="bottom"/>
            <w:hideMark/>
          </w:tcPr>
          <w:p w14:paraId="4AF23B0E" w14:textId="77777777" w:rsidR="00C86353" w:rsidRPr="004E0D9F" w:rsidRDefault="00C86353" w:rsidP="00AB1F90">
            <w:pPr>
              <w:rPr>
                <w:sz w:val="28"/>
                <w:szCs w:val="28"/>
              </w:rPr>
            </w:pPr>
            <w:r w:rsidRPr="004E0D9F">
              <w:rPr>
                <w:sz w:val="28"/>
                <w:szCs w:val="28"/>
              </w:rPr>
              <w:t> </w:t>
            </w:r>
          </w:p>
        </w:tc>
        <w:tc>
          <w:tcPr>
            <w:tcW w:w="6760" w:type="dxa"/>
            <w:gridSpan w:val="3"/>
            <w:tcBorders>
              <w:top w:val="nil"/>
              <w:left w:val="nil"/>
              <w:bottom w:val="nil"/>
              <w:right w:val="nil"/>
            </w:tcBorders>
            <w:shd w:val="clear" w:color="000000" w:fill="FFFFFF"/>
            <w:vAlign w:val="center"/>
            <w:hideMark/>
          </w:tcPr>
          <w:p w14:paraId="49D0673F" w14:textId="77777777" w:rsidR="00C86353" w:rsidRPr="004E0D9F" w:rsidRDefault="00C86353" w:rsidP="00AB1F90">
            <w:pPr>
              <w:jc w:val="right"/>
              <w:rPr>
                <w:sz w:val="28"/>
                <w:szCs w:val="28"/>
              </w:rPr>
            </w:pPr>
            <w:r w:rsidRPr="004E0D9F">
              <w:rPr>
                <w:sz w:val="28"/>
                <w:szCs w:val="28"/>
              </w:rPr>
              <w:t>от 12.05.2026</w:t>
            </w:r>
            <w:r w:rsidRPr="004E0D9F">
              <w:rPr>
                <w:sz w:val="28"/>
                <w:szCs w:val="28"/>
                <w:u w:val="single"/>
              </w:rPr>
              <w:t>г.</w:t>
            </w:r>
            <w:r w:rsidRPr="004E0D9F">
              <w:rPr>
                <w:sz w:val="28"/>
                <w:szCs w:val="28"/>
              </w:rPr>
              <w:t xml:space="preserve"> №86</w:t>
            </w:r>
          </w:p>
        </w:tc>
      </w:tr>
      <w:tr w:rsidR="00C86353" w:rsidRPr="004E0D9F" w14:paraId="731C2E41" w14:textId="77777777" w:rsidTr="00AB1F90">
        <w:trPr>
          <w:gridAfter w:val="1"/>
          <w:wAfter w:w="6" w:type="dxa"/>
          <w:trHeight w:val="286"/>
        </w:trPr>
        <w:tc>
          <w:tcPr>
            <w:tcW w:w="1500" w:type="dxa"/>
            <w:tcBorders>
              <w:top w:val="nil"/>
              <w:left w:val="nil"/>
              <w:bottom w:val="nil"/>
              <w:right w:val="nil"/>
            </w:tcBorders>
            <w:shd w:val="clear" w:color="auto" w:fill="auto"/>
            <w:noWrap/>
            <w:vAlign w:val="bottom"/>
            <w:hideMark/>
          </w:tcPr>
          <w:p w14:paraId="6917C731" w14:textId="77777777" w:rsidR="00C86353" w:rsidRPr="004E0D9F" w:rsidRDefault="00C86353" w:rsidP="00AB1F90">
            <w:pPr>
              <w:jc w:val="right"/>
              <w:rPr>
                <w:sz w:val="28"/>
                <w:szCs w:val="28"/>
              </w:rPr>
            </w:pPr>
          </w:p>
        </w:tc>
        <w:tc>
          <w:tcPr>
            <w:tcW w:w="6580" w:type="dxa"/>
            <w:tcBorders>
              <w:top w:val="nil"/>
              <w:left w:val="nil"/>
              <w:bottom w:val="nil"/>
              <w:right w:val="nil"/>
            </w:tcBorders>
            <w:shd w:val="clear" w:color="auto" w:fill="auto"/>
            <w:noWrap/>
            <w:vAlign w:val="bottom"/>
            <w:hideMark/>
          </w:tcPr>
          <w:p w14:paraId="50418BA0" w14:textId="77777777" w:rsidR="00C86353" w:rsidRPr="004E0D9F" w:rsidRDefault="00C86353" w:rsidP="00AB1F90"/>
        </w:tc>
        <w:tc>
          <w:tcPr>
            <w:tcW w:w="2520" w:type="dxa"/>
            <w:tcBorders>
              <w:top w:val="nil"/>
              <w:left w:val="nil"/>
              <w:bottom w:val="nil"/>
              <w:right w:val="nil"/>
            </w:tcBorders>
            <w:shd w:val="clear" w:color="auto" w:fill="auto"/>
            <w:noWrap/>
            <w:vAlign w:val="bottom"/>
            <w:hideMark/>
          </w:tcPr>
          <w:p w14:paraId="7D965762" w14:textId="77777777" w:rsidR="00C86353" w:rsidRPr="004E0D9F" w:rsidRDefault="00C86353" w:rsidP="00AB1F90"/>
        </w:tc>
        <w:tc>
          <w:tcPr>
            <w:tcW w:w="2520" w:type="dxa"/>
            <w:tcBorders>
              <w:top w:val="nil"/>
              <w:left w:val="nil"/>
              <w:bottom w:val="nil"/>
              <w:right w:val="nil"/>
            </w:tcBorders>
            <w:shd w:val="clear" w:color="auto" w:fill="auto"/>
            <w:noWrap/>
            <w:vAlign w:val="bottom"/>
            <w:hideMark/>
          </w:tcPr>
          <w:p w14:paraId="0BA337C7" w14:textId="77777777" w:rsidR="00C86353" w:rsidRPr="004E0D9F" w:rsidRDefault="00C86353" w:rsidP="00AB1F90"/>
        </w:tc>
        <w:tc>
          <w:tcPr>
            <w:tcW w:w="1720" w:type="dxa"/>
            <w:tcBorders>
              <w:top w:val="nil"/>
              <w:left w:val="nil"/>
              <w:bottom w:val="nil"/>
              <w:right w:val="nil"/>
            </w:tcBorders>
            <w:shd w:val="clear" w:color="auto" w:fill="auto"/>
            <w:noWrap/>
            <w:vAlign w:val="bottom"/>
            <w:hideMark/>
          </w:tcPr>
          <w:p w14:paraId="0F9F736F" w14:textId="77777777" w:rsidR="00C86353" w:rsidRPr="004E0D9F" w:rsidRDefault="00C86353" w:rsidP="00AB1F90"/>
        </w:tc>
      </w:tr>
      <w:tr w:rsidR="00C86353" w:rsidRPr="004E0D9F" w14:paraId="5433E36E" w14:textId="77777777" w:rsidTr="00AB1F90">
        <w:trPr>
          <w:trHeight w:val="1175"/>
        </w:trPr>
        <w:tc>
          <w:tcPr>
            <w:tcW w:w="14846" w:type="dxa"/>
            <w:gridSpan w:val="6"/>
            <w:tcBorders>
              <w:top w:val="nil"/>
              <w:left w:val="nil"/>
              <w:bottom w:val="nil"/>
              <w:right w:val="nil"/>
            </w:tcBorders>
            <w:shd w:val="clear" w:color="auto" w:fill="auto"/>
            <w:vAlign w:val="bottom"/>
            <w:hideMark/>
          </w:tcPr>
          <w:p w14:paraId="1B277804" w14:textId="77777777" w:rsidR="00C86353" w:rsidRPr="004E0D9F" w:rsidRDefault="00C86353" w:rsidP="00AB1F90">
            <w:pPr>
              <w:jc w:val="center"/>
              <w:rPr>
                <w:b/>
                <w:bCs/>
                <w:sz w:val="28"/>
                <w:szCs w:val="28"/>
              </w:rPr>
            </w:pPr>
            <w:r w:rsidRPr="004E0D9F">
              <w:rPr>
                <w:b/>
                <w:bCs/>
                <w:sz w:val="28"/>
                <w:szCs w:val="28"/>
              </w:rPr>
              <w:t xml:space="preserve">Расходы бюджета Комсомольского муниципального района по разделам и подразделам классификации расходов бюджетов за 1 квартал 2026 года </w:t>
            </w:r>
          </w:p>
        </w:tc>
      </w:tr>
      <w:tr w:rsidR="00C86353" w:rsidRPr="004E0D9F" w14:paraId="08ECC067" w14:textId="77777777" w:rsidTr="00AB1F90">
        <w:trPr>
          <w:gridAfter w:val="1"/>
          <w:wAfter w:w="6" w:type="dxa"/>
          <w:trHeight w:val="381"/>
        </w:trPr>
        <w:tc>
          <w:tcPr>
            <w:tcW w:w="1500" w:type="dxa"/>
            <w:tcBorders>
              <w:top w:val="nil"/>
              <w:left w:val="nil"/>
              <w:bottom w:val="nil"/>
              <w:right w:val="nil"/>
            </w:tcBorders>
            <w:shd w:val="clear" w:color="auto" w:fill="auto"/>
            <w:noWrap/>
            <w:vAlign w:val="bottom"/>
            <w:hideMark/>
          </w:tcPr>
          <w:p w14:paraId="65A8D2B8" w14:textId="77777777" w:rsidR="00C86353" w:rsidRPr="004E0D9F" w:rsidRDefault="00C86353" w:rsidP="00AB1F90">
            <w:pPr>
              <w:jc w:val="center"/>
              <w:rPr>
                <w:b/>
                <w:bCs/>
                <w:sz w:val="28"/>
                <w:szCs w:val="28"/>
              </w:rPr>
            </w:pPr>
          </w:p>
        </w:tc>
        <w:tc>
          <w:tcPr>
            <w:tcW w:w="6580" w:type="dxa"/>
            <w:tcBorders>
              <w:top w:val="nil"/>
              <w:left w:val="nil"/>
              <w:bottom w:val="nil"/>
              <w:right w:val="nil"/>
            </w:tcBorders>
            <w:shd w:val="clear" w:color="auto" w:fill="auto"/>
            <w:noWrap/>
            <w:vAlign w:val="bottom"/>
            <w:hideMark/>
          </w:tcPr>
          <w:p w14:paraId="18A8BBEE" w14:textId="77777777" w:rsidR="00C86353" w:rsidRPr="004E0D9F" w:rsidRDefault="00C86353" w:rsidP="00AB1F90">
            <w:pPr>
              <w:jc w:val="right"/>
            </w:pPr>
          </w:p>
        </w:tc>
        <w:tc>
          <w:tcPr>
            <w:tcW w:w="2520" w:type="dxa"/>
            <w:tcBorders>
              <w:top w:val="nil"/>
              <w:left w:val="nil"/>
              <w:bottom w:val="nil"/>
              <w:right w:val="nil"/>
            </w:tcBorders>
            <w:shd w:val="clear" w:color="auto" w:fill="auto"/>
            <w:noWrap/>
            <w:vAlign w:val="bottom"/>
            <w:hideMark/>
          </w:tcPr>
          <w:p w14:paraId="1C3E6032" w14:textId="77777777" w:rsidR="00C86353" w:rsidRPr="004E0D9F" w:rsidRDefault="00C86353" w:rsidP="00AB1F90"/>
        </w:tc>
        <w:tc>
          <w:tcPr>
            <w:tcW w:w="2520" w:type="dxa"/>
            <w:tcBorders>
              <w:top w:val="nil"/>
              <w:left w:val="nil"/>
              <w:bottom w:val="nil"/>
              <w:right w:val="nil"/>
            </w:tcBorders>
            <w:shd w:val="clear" w:color="auto" w:fill="auto"/>
            <w:noWrap/>
            <w:vAlign w:val="bottom"/>
            <w:hideMark/>
          </w:tcPr>
          <w:p w14:paraId="1FFD23A0" w14:textId="77777777" w:rsidR="00C86353" w:rsidRPr="004E0D9F" w:rsidRDefault="00C86353" w:rsidP="00AB1F90"/>
        </w:tc>
        <w:tc>
          <w:tcPr>
            <w:tcW w:w="1720" w:type="dxa"/>
            <w:tcBorders>
              <w:top w:val="nil"/>
              <w:left w:val="nil"/>
              <w:bottom w:val="nil"/>
              <w:right w:val="nil"/>
            </w:tcBorders>
            <w:shd w:val="clear" w:color="auto" w:fill="auto"/>
            <w:noWrap/>
            <w:vAlign w:val="bottom"/>
            <w:hideMark/>
          </w:tcPr>
          <w:p w14:paraId="4D4C7336" w14:textId="77777777" w:rsidR="00C86353" w:rsidRPr="004E0D9F" w:rsidRDefault="00C86353" w:rsidP="00AB1F90"/>
        </w:tc>
      </w:tr>
      <w:tr w:rsidR="00C86353" w:rsidRPr="004E0D9F" w14:paraId="751CC34B" w14:textId="77777777" w:rsidTr="00AB1F90">
        <w:trPr>
          <w:gridAfter w:val="1"/>
          <w:wAfter w:w="6" w:type="dxa"/>
          <w:trHeight w:val="381"/>
        </w:trPr>
        <w:tc>
          <w:tcPr>
            <w:tcW w:w="15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9DE477" w14:textId="77777777" w:rsidR="00C86353" w:rsidRPr="004E0D9F" w:rsidRDefault="00C86353" w:rsidP="00AB1F90">
            <w:pPr>
              <w:jc w:val="center"/>
              <w:rPr>
                <w:b/>
                <w:bCs/>
                <w:sz w:val="28"/>
                <w:szCs w:val="28"/>
              </w:rPr>
            </w:pPr>
            <w:r w:rsidRPr="004E0D9F">
              <w:rPr>
                <w:b/>
                <w:bCs/>
                <w:sz w:val="28"/>
                <w:szCs w:val="28"/>
              </w:rPr>
              <w:t>Раздел, подраздел</w:t>
            </w:r>
          </w:p>
        </w:tc>
        <w:tc>
          <w:tcPr>
            <w:tcW w:w="6580" w:type="dxa"/>
            <w:vMerge w:val="restart"/>
            <w:tcBorders>
              <w:top w:val="single" w:sz="8" w:space="0" w:color="auto"/>
              <w:left w:val="single" w:sz="8" w:space="0" w:color="auto"/>
              <w:bottom w:val="single" w:sz="8" w:space="0" w:color="000000"/>
              <w:right w:val="nil"/>
            </w:tcBorders>
            <w:shd w:val="clear" w:color="auto" w:fill="auto"/>
            <w:vAlign w:val="center"/>
            <w:hideMark/>
          </w:tcPr>
          <w:p w14:paraId="2D529A26" w14:textId="77777777" w:rsidR="00C86353" w:rsidRPr="004E0D9F" w:rsidRDefault="00C86353" w:rsidP="00AB1F90">
            <w:pPr>
              <w:jc w:val="center"/>
              <w:rPr>
                <w:b/>
                <w:bCs/>
                <w:sz w:val="28"/>
                <w:szCs w:val="28"/>
              </w:rPr>
            </w:pPr>
            <w:r w:rsidRPr="004E0D9F">
              <w:rPr>
                <w:b/>
                <w:bCs/>
                <w:sz w:val="28"/>
                <w:szCs w:val="28"/>
              </w:rPr>
              <w:t>Наименование</w:t>
            </w:r>
          </w:p>
        </w:tc>
        <w:tc>
          <w:tcPr>
            <w:tcW w:w="5040" w:type="dxa"/>
            <w:gridSpan w:val="2"/>
            <w:tcBorders>
              <w:top w:val="single" w:sz="8" w:space="0" w:color="auto"/>
              <w:left w:val="single" w:sz="8" w:space="0" w:color="auto"/>
              <w:bottom w:val="single" w:sz="8" w:space="0" w:color="auto"/>
              <w:right w:val="nil"/>
            </w:tcBorders>
            <w:shd w:val="clear" w:color="auto" w:fill="auto"/>
            <w:hideMark/>
          </w:tcPr>
          <w:p w14:paraId="54F07374" w14:textId="77777777" w:rsidR="00C86353" w:rsidRPr="004E0D9F" w:rsidRDefault="00C86353" w:rsidP="00AB1F90">
            <w:pPr>
              <w:jc w:val="center"/>
              <w:rPr>
                <w:b/>
                <w:bCs/>
                <w:sz w:val="28"/>
                <w:szCs w:val="28"/>
              </w:rPr>
            </w:pPr>
            <w:r w:rsidRPr="004E0D9F">
              <w:rPr>
                <w:b/>
                <w:bCs/>
                <w:sz w:val="28"/>
                <w:szCs w:val="28"/>
              </w:rPr>
              <w:t>Сумма, руб.</w:t>
            </w:r>
          </w:p>
        </w:tc>
        <w:tc>
          <w:tcPr>
            <w:tcW w:w="17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8A0634" w14:textId="77777777" w:rsidR="00C86353" w:rsidRPr="004E0D9F" w:rsidRDefault="00C86353" w:rsidP="00AB1F90">
            <w:pPr>
              <w:jc w:val="center"/>
              <w:rPr>
                <w:b/>
                <w:bCs/>
                <w:sz w:val="28"/>
                <w:szCs w:val="28"/>
              </w:rPr>
            </w:pPr>
            <w:r w:rsidRPr="004E0D9F">
              <w:rPr>
                <w:b/>
                <w:bCs/>
                <w:sz w:val="28"/>
                <w:szCs w:val="28"/>
              </w:rPr>
              <w:t>% исполнения</w:t>
            </w:r>
          </w:p>
        </w:tc>
      </w:tr>
      <w:tr w:rsidR="00C86353" w:rsidRPr="004E0D9F" w14:paraId="7EA1FCA1" w14:textId="77777777" w:rsidTr="00AB1F90">
        <w:trPr>
          <w:gridAfter w:val="1"/>
          <w:wAfter w:w="6" w:type="dxa"/>
          <w:trHeight w:val="788"/>
        </w:trPr>
        <w:tc>
          <w:tcPr>
            <w:tcW w:w="1500" w:type="dxa"/>
            <w:vMerge/>
            <w:tcBorders>
              <w:top w:val="single" w:sz="8" w:space="0" w:color="auto"/>
              <w:left w:val="single" w:sz="8" w:space="0" w:color="auto"/>
              <w:bottom w:val="single" w:sz="8" w:space="0" w:color="000000"/>
              <w:right w:val="single" w:sz="8" w:space="0" w:color="auto"/>
            </w:tcBorders>
            <w:vAlign w:val="center"/>
            <w:hideMark/>
          </w:tcPr>
          <w:p w14:paraId="6B7CFC3F" w14:textId="77777777" w:rsidR="00C86353" w:rsidRPr="004E0D9F" w:rsidRDefault="00C86353" w:rsidP="00AB1F90">
            <w:pPr>
              <w:rPr>
                <w:b/>
                <w:bCs/>
                <w:sz w:val="28"/>
                <w:szCs w:val="28"/>
              </w:rPr>
            </w:pPr>
          </w:p>
        </w:tc>
        <w:tc>
          <w:tcPr>
            <w:tcW w:w="6580" w:type="dxa"/>
            <w:vMerge/>
            <w:tcBorders>
              <w:top w:val="single" w:sz="8" w:space="0" w:color="auto"/>
              <w:left w:val="single" w:sz="8" w:space="0" w:color="auto"/>
              <w:bottom w:val="single" w:sz="8" w:space="0" w:color="000000"/>
              <w:right w:val="nil"/>
            </w:tcBorders>
            <w:vAlign w:val="center"/>
            <w:hideMark/>
          </w:tcPr>
          <w:p w14:paraId="34E5DB39" w14:textId="77777777" w:rsidR="00C86353" w:rsidRPr="004E0D9F" w:rsidRDefault="00C86353" w:rsidP="00AB1F90">
            <w:pPr>
              <w:rPr>
                <w:b/>
                <w:bCs/>
                <w:sz w:val="28"/>
                <w:szCs w:val="28"/>
              </w:rPr>
            </w:pPr>
          </w:p>
        </w:tc>
        <w:tc>
          <w:tcPr>
            <w:tcW w:w="2520" w:type="dxa"/>
            <w:tcBorders>
              <w:top w:val="nil"/>
              <w:left w:val="single" w:sz="8" w:space="0" w:color="auto"/>
              <w:bottom w:val="single" w:sz="8" w:space="0" w:color="auto"/>
              <w:right w:val="single" w:sz="8" w:space="0" w:color="auto"/>
            </w:tcBorders>
            <w:shd w:val="clear" w:color="auto" w:fill="auto"/>
            <w:hideMark/>
          </w:tcPr>
          <w:p w14:paraId="7117E78E" w14:textId="77777777" w:rsidR="00C86353" w:rsidRPr="004E0D9F" w:rsidRDefault="00C86353" w:rsidP="00AB1F90">
            <w:pPr>
              <w:jc w:val="center"/>
              <w:rPr>
                <w:b/>
                <w:bCs/>
                <w:sz w:val="28"/>
                <w:szCs w:val="28"/>
              </w:rPr>
            </w:pPr>
            <w:r w:rsidRPr="004E0D9F">
              <w:rPr>
                <w:b/>
                <w:bCs/>
                <w:sz w:val="28"/>
                <w:szCs w:val="28"/>
              </w:rPr>
              <w:t>Утверждено</w:t>
            </w:r>
          </w:p>
        </w:tc>
        <w:tc>
          <w:tcPr>
            <w:tcW w:w="2520" w:type="dxa"/>
            <w:tcBorders>
              <w:top w:val="nil"/>
              <w:left w:val="nil"/>
              <w:bottom w:val="single" w:sz="8" w:space="0" w:color="auto"/>
              <w:right w:val="nil"/>
            </w:tcBorders>
            <w:shd w:val="clear" w:color="auto" w:fill="auto"/>
            <w:hideMark/>
          </w:tcPr>
          <w:p w14:paraId="3D1B2839" w14:textId="77777777" w:rsidR="00C86353" w:rsidRPr="004E0D9F" w:rsidRDefault="00C86353" w:rsidP="00AB1F90">
            <w:pPr>
              <w:jc w:val="center"/>
              <w:rPr>
                <w:b/>
                <w:bCs/>
                <w:sz w:val="28"/>
                <w:szCs w:val="28"/>
              </w:rPr>
            </w:pPr>
            <w:r w:rsidRPr="004E0D9F">
              <w:rPr>
                <w:b/>
                <w:bCs/>
                <w:sz w:val="28"/>
                <w:szCs w:val="28"/>
              </w:rPr>
              <w:t>Кассовое исполнение</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55E2F370" w14:textId="77777777" w:rsidR="00C86353" w:rsidRPr="004E0D9F" w:rsidRDefault="00C86353" w:rsidP="00AB1F90">
            <w:pPr>
              <w:rPr>
                <w:b/>
                <w:bCs/>
                <w:sz w:val="28"/>
                <w:szCs w:val="28"/>
              </w:rPr>
            </w:pPr>
          </w:p>
        </w:tc>
      </w:tr>
      <w:tr w:rsidR="00C86353" w:rsidRPr="004E0D9F" w14:paraId="22423D7C" w14:textId="77777777" w:rsidTr="00AB1F90">
        <w:trPr>
          <w:gridAfter w:val="1"/>
          <w:wAfter w:w="6" w:type="dxa"/>
          <w:trHeight w:val="381"/>
        </w:trPr>
        <w:tc>
          <w:tcPr>
            <w:tcW w:w="1500" w:type="dxa"/>
            <w:tcBorders>
              <w:top w:val="nil"/>
              <w:left w:val="single" w:sz="8" w:space="0" w:color="auto"/>
              <w:bottom w:val="nil"/>
              <w:right w:val="single" w:sz="8" w:space="0" w:color="auto"/>
            </w:tcBorders>
            <w:shd w:val="clear" w:color="auto" w:fill="auto"/>
            <w:noWrap/>
            <w:hideMark/>
          </w:tcPr>
          <w:p w14:paraId="2765B0BD" w14:textId="77777777" w:rsidR="00C86353" w:rsidRPr="004E0D9F" w:rsidRDefault="00C86353" w:rsidP="00AB1F90">
            <w:pPr>
              <w:jc w:val="center"/>
              <w:rPr>
                <w:b/>
                <w:bCs/>
                <w:sz w:val="28"/>
                <w:szCs w:val="28"/>
              </w:rPr>
            </w:pPr>
            <w:r w:rsidRPr="004E0D9F">
              <w:rPr>
                <w:b/>
                <w:bCs/>
                <w:sz w:val="28"/>
                <w:szCs w:val="28"/>
              </w:rPr>
              <w:t>0100</w:t>
            </w:r>
          </w:p>
        </w:tc>
        <w:tc>
          <w:tcPr>
            <w:tcW w:w="6580" w:type="dxa"/>
            <w:tcBorders>
              <w:top w:val="nil"/>
              <w:left w:val="nil"/>
              <w:bottom w:val="nil"/>
              <w:right w:val="nil"/>
            </w:tcBorders>
            <w:shd w:val="clear" w:color="auto" w:fill="auto"/>
            <w:hideMark/>
          </w:tcPr>
          <w:p w14:paraId="033A0D11" w14:textId="77777777" w:rsidR="00C86353" w:rsidRPr="004E0D9F" w:rsidRDefault="00C86353" w:rsidP="00AB1F90">
            <w:pPr>
              <w:jc w:val="both"/>
              <w:rPr>
                <w:b/>
                <w:bCs/>
                <w:sz w:val="28"/>
                <w:szCs w:val="28"/>
              </w:rPr>
            </w:pPr>
            <w:r w:rsidRPr="004E0D9F">
              <w:rPr>
                <w:b/>
                <w:bCs/>
                <w:sz w:val="28"/>
                <w:szCs w:val="28"/>
              </w:rPr>
              <w:t>ОБЩЕГОСУДАРСТВЕННЫЕ ВОПРОСЫ</w:t>
            </w:r>
          </w:p>
        </w:tc>
        <w:tc>
          <w:tcPr>
            <w:tcW w:w="2520" w:type="dxa"/>
            <w:tcBorders>
              <w:top w:val="nil"/>
              <w:left w:val="single" w:sz="8" w:space="0" w:color="auto"/>
              <w:bottom w:val="nil"/>
              <w:right w:val="single" w:sz="8" w:space="0" w:color="auto"/>
            </w:tcBorders>
            <w:shd w:val="clear" w:color="auto" w:fill="auto"/>
            <w:noWrap/>
            <w:hideMark/>
          </w:tcPr>
          <w:p w14:paraId="651406D0" w14:textId="77777777" w:rsidR="00C86353" w:rsidRPr="004E0D9F" w:rsidRDefault="00C86353" w:rsidP="00AB1F90">
            <w:pPr>
              <w:jc w:val="right"/>
              <w:rPr>
                <w:b/>
                <w:bCs/>
                <w:sz w:val="28"/>
                <w:szCs w:val="28"/>
              </w:rPr>
            </w:pPr>
            <w:r w:rsidRPr="004E0D9F">
              <w:rPr>
                <w:b/>
                <w:bCs/>
                <w:sz w:val="28"/>
                <w:szCs w:val="28"/>
              </w:rPr>
              <w:t>96 714 355,89</w:t>
            </w:r>
          </w:p>
        </w:tc>
        <w:tc>
          <w:tcPr>
            <w:tcW w:w="2520" w:type="dxa"/>
            <w:tcBorders>
              <w:top w:val="nil"/>
              <w:left w:val="nil"/>
              <w:bottom w:val="nil"/>
              <w:right w:val="single" w:sz="8" w:space="0" w:color="auto"/>
            </w:tcBorders>
            <w:shd w:val="clear" w:color="auto" w:fill="auto"/>
            <w:noWrap/>
            <w:hideMark/>
          </w:tcPr>
          <w:p w14:paraId="4C5637E6" w14:textId="77777777" w:rsidR="00C86353" w:rsidRPr="004E0D9F" w:rsidRDefault="00C86353" w:rsidP="00AB1F90">
            <w:pPr>
              <w:jc w:val="right"/>
              <w:rPr>
                <w:b/>
                <w:bCs/>
                <w:sz w:val="28"/>
                <w:szCs w:val="28"/>
              </w:rPr>
            </w:pPr>
            <w:r w:rsidRPr="004E0D9F">
              <w:rPr>
                <w:b/>
                <w:bCs/>
                <w:sz w:val="28"/>
                <w:szCs w:val="28"/>
              </w:rPr>
              <w:t>26 308 706,29</w:t>
            </w:r>
          </w:p>
        </w:tc>
        <w:tc>
          <w:tcPr>
            <w:tcW w:w="1720" w:type="dxa"/>
            <w:tcBorders>
              <w:top w:val="nil"/>
              <w:left w:val="nil"/>
              <w:bottom w:val="single" w:sz="8" w:space="0" w:color="auto"/>
              <w:right w:val="single" w:sz="8" w:space="0" w:color="auto"/>
            </w:tcBorders>
            <w:shd w:val="clear" w:color="auto" w:fill="auto"/>
            <w:noWrap/>
            <w:hideMark/>
          </w:tcPr>
          <w:p w14:paraId="22AB5756" w14:textId="77777777" w:rsidR="00C86353" w:rsidRPr="004E0D9F" w:rsidRDefault="00C86353" w:rsidP="00AB1F90">
            <w:pPr>
              <w:jc w:val="right"/>
              <w:rPr>
                <w:b/>
                <w:bCs/>
                <w:sz w:val="28"/>
                <w:szCs w:val="28"/>
              </w:rPr>
            </w:pPr>
            <w:r w:rsidRPr="004E0D9F">
              <w:rPr>
                <w:b/>
                <w:bCs/>
                <w:sz w:val="28"/>
                <w:szCs w:val="28"/>
              </w:rPr>
              <w:t>27%</w:t>
            </w:r>
          </w:p>
        </w:tc>
      </w:tr>
      <w:tr w:rsidR="00C86353" w:rsidRPr="004E0D9F" w14:paraId="2B47A55B" w14:textId="77777777" w:rsidTr="00AB1F90">
        <w:trPr>
          <w:gridAfter w:val="1"/>
          <w:wAfter w:w="6" w:type="dxa"/>
          <w:trHeight w:val="829"/>
        </w:trPr>
        <w:tc>
          <w:tcPr>
            <w:tcW w:w="1500" w:type="dxa"/>
            <w:tcBorders>
              <w:top w:val="single" w:sz="8" w:space="0" w:color="auto"/>
              <w:left w:val="single" w:sz="8" w:space="0" w:color="auto"/>
              <w:bottom w:val="single" w:sz="4" w:space="0" w:color="auto"/>
              <w:right w:val="single" w:sz="4" w:space="0" w:color="auto"/>
            </w:tcBorders>
            <w:shd w:val="clear" w:color="auto" w:fill="auto"/>
            <w:noWrap/>
            <w:hideMark/>
          </w:tcPr>
          <w:p w14:paraId="623D7D36" w14:textId="77777777" w:rsidR="00C86353" w:rsidRPr="004E0D9F" w:rsidRDefault="00C86353" w:rsidP="00AB1F90">
            <w:pPr>
              <w:jc w:val="center"/>
              <w:rPr>
                <w:sz w:val="28"/>
                <w:szCs w:val="28"/>
              </w:rPr>
            </w:pPr>
            <w:r w:rsidRPr="004E0D9F">
              <w:rPr>
                <w:sz w:val="28"/>
                <w:szCs w:val="28"/>
              </w:rPr>
              <w:t>0102</w:t>
            </w:r>
          </w:p>
        </w:tc>
        <w:tc>
          <w:tcPr>
            <w:tcW w:w="6580" w:type="dxa"/>
            <w:tcBorders>
              <w:top w:val="single" w:sz="8" w:space="0" w:color="auto"/>
              <w:left w:val="nil"/>
              <w:bottom w:val="single" w:sz="4" w:space="0" w:color="auto"/>
              <w:right w:val="single" w:sz="8" w:space="0" w:color="auto"/>
            </w:tcBorders>
            <w:shd w:val="clear" w:color="auto" w:fill="auto"/>
            <w:hideMark/>
          </w:tcPr>
          <w:p w14:paraId="6BF95F2D" w14:textId="77777777" w:rsidR="00C86353" w:rsidRPr="004E0D9F" w:rsidRDefault="00C86353" w:rsidP="00AB1F90">
            <w:pPr>
              <w:jc w:val="both"/>
              <w:rPr>
                <w:sz w:val="28"/>
                <w:szCs w:val="28"/>
              </w:rPr>
            </w:pPr>
            <w:r w:rsidRPr="004E0D9F">
              <w:rPr>
                <w:sz w:val="28"/>
                <w:szCs w:val="28"/>
              </w:rPr>
              <w:t>Функционирование высшего должностного лица субъекта Российской Федерации и муниципального образования</w:t>
            </w:r>
          </w:p>
        </w:tc>
        <w:tc>
          <w:tcPr>
            <w:tcW w:w="2520" w:type="dxa"/>
            <w:tcBorders>
              <w:top w:val="single" w:sz="8" w:space="0" w:color="auto"/>
              <w:left w:val="nil"/>
              <w:bottom w:val="single" w:sz="4" w:space="0" w:color="auto"/>
              <w:right w:val="single" w:sz="4" w:space="0" w:color="auto"/>
            </w:tcBorders>
            <w:shd w:val="clear" w:color="auto" w:fill="auto"/>
            <w:noWrap/>
            <w:hideMark/>
          </w:tcPr>
          <w:p w14:paraId="58C52407" w14:textId="77777777" w:rsidR="00C86353" w:rsidRPr="004E0D9F" w:rsidRDefault="00C86353" w:rsidP="00AB1F90">
            <w:pPr>
              <w:jc w:val="right"/>
              <w:rPr>
                <w:sz w:val="28"/>
                <w:szCs w:val="28"/>
              </w:rPr>
            </w:pPr>
            <w:r w:rsidRPr="004E0D9F">
              <w:rPr>
                <w:sz w:val="28"/>
                <w:szCs w:val="28"/>
              </w:rPr>
              <w:t>3 055 304,45</w:t>
            </w:r>
          </w:p>
        </w:tc>
        <w:tc>
          <w:tcPr>
            <w:tcW w:w="2520" w:type="dxa"/>
            <w:tcBorders>
              <w:top w:val="single" w:sz="8" w:space="0" w:color="auto"/>
              <w:left w:val="nil"/>
              <w:bottom w:val="single" w:sz="4" w:space="0" w:color="auto"/>
              <w:right w:val="single" w:sz="4" w:space="0" w:color="auto"/>
            </w:tcBorders>
            <w:shd w:val="clear" w:color="auto" w:fill="auto"/>
            <w:noWrap/>
            <w:hideMark/>
          </w:tcPr>
          <w:p w14:paraId="1E0402ED" w14:textId="77777777" w:rsidR="00C86353" w:rsidRPr="004E0D9F" w:rsidRDefault="00C86353" w:rsidP="00AB1F90">
            <w:pPr>
              <w:jc w:val="right"/>
              <w:rPr>
                <w:sz w:val="28"/>
                <w:szCs w:val="28"/>
              </w:rPr>
            </w:pPr>
            <w:r w:rsidRPr="004E0D9F">
              <w:rPr>
                <w:sz w:val="28"/>
                <w:szCs w:val="28"/>
              </w:rPr>
              <w:t>873 526,25</w:t>
            </w:r>
          </w:p>
        </w:tc>
        <w:tc>
          <w:tcPr>
            <w:tcW w:w="1720" w:type="dxa"/>
            <w:tcBorders>
              <w:top w:val="nil"/>
              <w:left w:val="nil"/>
              <w:bottom w:val="single" w:sz="4" w:space="0" w:color="auto"/>
              <w:right w:val="single" w:sz="8" w:space="0" w:color="auto"/>
            </w:tcBorders>
            <w:shd w:val="clear" w:color="auto" w:fill="auto"/>
            <w:noWrap/>
            <w:hideMark/>
          </w:tcPr>
          <w:p w14:paraId="1AF10488" w14:textId="77777777" w:rsidR="00C86353" w:rsidRPr="004E0D9F" w:rsidRDefault="00C86353" w:rsidP="00AB1F90">
            <w:pPr>
              <w:jc w:val="right"/>
              <w:rPr>
                <w:sz w:val="28"/>
                <w:szCs w:val="28"/>
              </w:rPr>
            </w:pPr>
            <w:r w:rsidRPr="004E0D9F">
              <w:rPr>
                <w:sz w:val="28"/>
                <w:szCs w:val="28"/>
              </w:rPr>
              <w:t>29%</w:t>
            </w:r>
          </w:p>
        </w:tc>
      </w:tr>
      <w:tr w:rsidR="00C86353" w:rsidRPr="004E0D9F" w14:paraId="708A9136" w14:textId="77777777" w:rsidTr="00AB1F90">
        <w:trPr>
          <w:gridAfter w:val="1"/>
          <w:wAfter w:w="6" w:type="dxa"/>
          <w:trHeight w:val="1155"/>
        </w:trPr>
        <w:tc>
          <w:tcPr>
            <w:tcW w:w="1500" w:type="dxa"/>
            <w:tcBorders>
              <w:top w:val="nil"/>
              <w:left w:val="single" w:sz="8" w:space="0" w:color="auto"/>
              <w:bottom w:val="single" w:sz="4" w:space="0" w:color="auto"/>
              <w:right w:val="single" w:sz="4" w:space="0" w:color="auto"/>
            </w:tcBorders>
            <w:shd w:val="clear" w:color="auto" w:fill="auto"/>
            <w:noWrap/>
            <w:hideMark/>
          </w:tcPr>
          <w:p w14:paraId="769F66A0" w14:textId="77777777" w:rsidR="00C86353" w:rsidRPr="004E0D9F" w:rsidRDefault="00C86353" w:rsidP="00AB1F90">
            <w:pPr>
              <w:jc w:val="center"/>
              <w:rPr>
                <w:sz w:val="28"/>
                <w:szCs w:val="28"/>
              </w:rPr>
            </w:pPr>
            <w:r w:rsidRPr="004E0D9F">
              <w:rPr>
                <w:sz w:val="28"/>
                <w:szCs w:val="28"/>
              </w:rPr>
              <w:t>0103</w:t>
            </w:r>
          </w:p>
        </w:tc>
        <w:tc>
          <w:tcPr>
            <w:tcW w:w="6580" w:type="dxa"/>
            <w:tcBorders>
              <w:top w:val="nil"/>
              <w:left w:val="nil"/>
              <w:bottom w:val="single" w:sz="4" w:space="0" w:color="auto"/>
              <w:right w:val="single" w:sz="8" w:space="0" w:color="auto"/>
            </w:tcBorders>
            <w:shd w:val="clear" w:color="auto" w:fill="auto"/>
            <w:hideMark/>
          </w:tcPr>
          <w:p w14:paraId="5C310EC5" w14:textId="77777777" w:rsidR="00C86353" w:rsidRPr="004E0D9F" w:rsidRDefault="00C86353" w:rsidP="00AB1F90">
            <w:pPr>
              <w:jc w:val="both"/>
              <w:rPr>
                <w:sz w:val="28"/>
                <w:szCs w:val="28"/>
              </w:rPr>
            </w:pPr>
            <w:r w:rsidRPr="004E0D9F">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520" w:type="dxa"/>
            <w:tcBorders>
              <w:top w:val="nil"/>
              <w:left w:val="nil"/>
              <w:bottom w:val="single" w:sz="4" w:space="0" w:color="auto"/>
              <w:right w:val="single" w:sz="4" w:space="0" w:color="auto"/>
            </w:tcBorders>
            <w:shd w:val="clear" w:color="auto" w:fill="auto"/>
            <w:noWrap/>
            <w:hideMark/>
          </w:tcPr>
          <w:p w14:paraId="61108524" w14:textId="77777777" w:rsidR="00C86353" w:rsidRPr="004E0D9F" w:rsidRDefault="00C86353" w:rsidP="00AB1F90">
            <w:pPr>
              <w:jc w:val="right"/>
              <w:rPr>
                <w:sz w:val="28"/>
                <w:szCs w:val="28"/>
              </w:rPr>
            </w:pPr>
            <w:r w:rsidRPr="004E0D9F">
              <w:rPr>
                <w:sz w:val="28"/>
                <w:szCs w:val="28"/>
              </w:rPr>
              <w:t>0,00</w:t>
            </w:r>
          </w:p>
        </w:tc>
        <w:tc>
          <w:tcPr>
            <w:tcW w:w="2520" w:type="dxa"/>
            <w:tcBorders>
              <w:top w:val="nil"/>
              <w:left w:val="nil"/>
              <w:bottom w:val="single" w:sz="4" w:space="0" w:color="auto"/>
              <w:right w:val="single" w:sz="4" w:space="0" w:color="auto"/>
            </w:tcBorders>
            <w:shd w:val="clear" w:color="auto" w:fill="auto"/>
            <w:noWrap/>
            <w:hideMark/>
          </w:tcPr>
          <w:p w14:paraId="51D08D4B"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48C96092" w14:textId="77777777" w:rsidR="00C86353" w:rsidRPr="004E0D9F" w:rsidRDefault="00C86353" w:rsidP="00AB1F90">
            <w:pPr>
              <w:jc w:val="right"/>
              <w:rPr>
                <w:sz w:val="28"/>
                <w:szCs w:val="28"/>
              </w:rPr>
            </w:pPr>
            <w:r w:rsidRPr="004E0D9F">
              <w:rPr>
                <w:sz w:val="28"/>
                <w:szCs w:val="28"/>
              </w:rPr>
              <w:t>0%</w:t>
            </w:r>
          </w:p>
        </w:tc>
      </w:tr>
      <w:tr w:rsidR="00C86353" w:rsidRPr="004E0D9F" w14:paraId="0B43FBAA" w14:textId="77777777" w:rsidTr="00AB1F90">
        <w:trPr>
          <w:gridAfter w:val="1"/>
          <w:wAfter w:w="6" w:type="dxa"/>
          <w:trHeight w:val="1291"/>
        </w:trPr>
        <w:tc>
          <w:tcPr>
            <w:tcW w:w="1500" w:type="dxa"/>
            <w:tcBorders>
              <w:top w:val="nil"/>
              <w:left w:val="single" w:sz="8" w:space="0" w:color="auto"/>
              <w:bottom w:val="single" w:sz="4" w:space="0" w:color="auto"/>
              <w:right w:val="single" w:sz="4" w:space="0" w:color="auto"/>
            </w:tcBorders>
            <w:shd w:val="clear" w:color="auto" w:fill="auto"/>
            <w:noWrap/>
            <w:hideMark/>
          </w:tcPr>
          <w:p w14:paraId="0EF1AC19" w14:textId="77777777" w:rsidR="00C86353" w:rsidRPr="004E0D9F" w:rsidRDefault="00C86353" w:rsidP="00AB1F90">
            <w:pPr>
              <w:jc w:val="center"/>
              <w:rPr>
                <w:sz w:val="28"/>
                <w:szCs w:val="28"/>
              </w:rPr>
            </w:pPr>
            <w:r w:rsidRPr="004E0D9F">
              <w:rPr>
                <w:sz w:val="28"/>
                <w:szCs w:val="28"/>
              </w:rPr>
              <w:t>0104</w:t>
            </w:r>
          </w:p>
        </w:tc>
        <w:tc>
          <w:tcPr>
            <w:tcW w:w="6580" w:type="dxa"/>
            <w:tcBorders>
              <w:top w:val="nil"/>
              <w:left w:val="nil"/>
              <w:bottom w:val="single" w:sz="4" w:space="0" w:color="auto"/>
              <w:right w:val="single" w:sz="8" w:space="0" w:color="auto"/>
            </w:tcBorders>
            <w:shd w:val="clear" w:color="auto" w:fill="auto"/>
            <w:hideMark/>
          </w:tcPr>
          <w:p w14:paraId="6863E8B6" w14:textId="77777777" w:rsidR="00C86353" w:rsidRPr="004E0D9F" w:rsidRDefault="00C86353" w:rsidP="00AB1F90">
            <w:pPr>
              <w:jc w:val="both"/>
              <w:rPr>
                <w:sz w:val="28"/>
                <w:szCs w:val="28"/>
              </w:rPr>
            </w:pPr>
            <w:r w:rsidRPr="004E0D9F">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520" w:type="dxa"/>
            <w:tcBorders>
              <w:top w:val="nil"/>
              <w:left w:val="nil"/>
              <w:bottom w:val="single" w:sz="4" w:space="0" w:color="auto"/>
              <w:right w:val="single" w:sz="4" w:space="0" w:color="auto"/>
            </w:tcBorders>
            <w:shd w:val="clear" w:color="auto" w:fill="auto"/>
            <w:noWrap/>
            <w:hideMark/>
          </w:tcPr>
          <w:p w14:paraId="5BE37FB5" w14:textId="77777777" w:rsidR="00C86353" w:rsidRPr="004E0D9F" w:rsidRDefault="00C86353" w:rsidP="00AB1F90">
            <w:pPr>
              <w:jc w:val="right"/>
              <w:rPr>
                <w:sz w:val="28"/>
                <w:szCs w:val="28"/>
              </w:rPr>
            </w:pPr>
            <w:r w:rsidRPr="004E0D9F">
              <w:rPr>
                <w:sz w:val="28"/>
                <w:szCs w:val="28"/>
              </w:rPr>
              <w:t>29 402 462,14</w:t>
            </w:r>
          </w:p>
        </w:tc>
        <w:tc>
          <w:tcPr>
            <w:tcW w:w="2520" w:type="dxa"/>
            <w:tcBorders>
              <w:top w:val="nil"/>
              <w:left w:val="nil"/>
              <w:bottom w:val="single" w:sz="4" w:space="0" w:color="auto"/>
              <w:right w:val="single" w:sz="4" w:space="0" w:color="auto"/>
            </w:tcBorders>
            <w:shd w:val="clear" w:color="auto" w:fill="auto"/>
            <w:noWrap/>
            <w:hideMark/>
          </w:tcPr>
          <w:p w14:paraId="41A72AAE" w14:textId="77777777" w:rsidR="00C86353" w:rsidRPr="004E0D9F" w:rsidRDefault="00C86353" w:rsidP="00AB1F90">
            <w:pPr>
              <w:jc w:val="right"/>
              <w:rPr>
                <w:sz w:val="28"/>
                <w:szCs w:val="28"/>
              </w:rPr>
            </w:pPr>
            <w:r w:rsidRPr="004E0D9F">
              <w:rPr>
                <w:sz w:val="28"/>
                <w:szCs w:val="28"/>
              </w:rPr>
              <w:t>7 674 454,76</w:t>
            </w:r>
          </w:p>
        </w:tc>
        <w:tc>
          <w:tcPr>
            <w:tcW w:w="1720" w:type="dxa"/>
            <w:tcBorders>
              <w:top w:val="nil"/>
              <w:left w:val="nil"/>
              <w:bottom w:val="single" w:sz="4" w:space="0" w:color="auto"/>
              <w:right w:val="single" w:sz="8" w:space="0" w:color="auto"/>
            </w:tcBorders>
            <w:shd w:val="clear" w:color="auto" w:fill="auto"/>
            <w:noWrap/>
            <w:hideMark/>
          </w:tcPr>
          <w:p w14:paraId="451D2C94" w14:textId="77777777" w:rsidR="00C86353" w:rsidRPr="004E0D9F" w:rsidRDefault="00C86353" w:rsidP="00AB1F90">
            <w:pPr>
              <w:jc w:val="right"/>
              <w:rPr>
                <w:sz w:val="28"/>
                <w:szCs w:val="28"/>
              </w:rPr>
            </w:pPr>
            <w:r w:rsidRPr="004E0D9F">
              <w:rPr>
                <w:sz w:val="28"/>
                <w:szCs w:val="28"/>
              </w:rPr>
              <w:t>26%</w:t>
            </w:r>
          </w:p>
        </w:tc>
      </w:tr>
      <w:tr w:rsidR="00C86353" w:rsidRPr="004E0D9F" w14:paraId="51E195CA"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A1A70B0" w14:textId="77777777" w:rsidR="00C86353" w:rsidRPr="004E0D9F" w:rsidRDefault="00C86353" w:rsidP="00AB1F90">
            <w:pPr>
              <w:jc w:val="center"/>
              <w:rPr>
                <w:sz w:val="28"/>
                <w:szCs w:val="28"/>
              </w:rPr>
            </w:pPr>
            <w:r w:rsidRPr="004E0D9F">
              <w:rPr>
                <w:sz w:val="28"/>
                <w:szCs w:val="28"/>
              </w:rPr>
              <w:lastRenderedPageBreak/>
              <w:t>0105</w:t>
            </w:r>
          </w:p>
        </w:tc>
        <w:tc>
          <w:tcPr>
            <w:tcW w:w="6580" w:type="dxa"/>
            <w:tcBorders>
              <w:top w:val="nil"/>
              <w:left w:val="nil"/>
              <w:bottom w:val="single" w:sz="4" w:space="0" w:color="auto"/>
              <w:right w:val="single" w:sz="8" w:space="0" w:color="auto"/>
            </w:tcBorders>
            <w:shd w:val="clear" w:color="auto" w:fill="auto"/>
            <w:hideMark/>
          </w:tcPr>
          <w:p w14:paraId="7361F829" w14:textId="77777777" w:rsidR="00C86353" w:rsidRPr="004E0D9F" w:rsidRDefault="00C86353" w:rsidP="00AB1F90">
            <w:pPr>
              <w:jc w:val="both"/>
              <w:rPr>
                <w:sz w:val="28"/>
                <w:szCs w:val="28"/>
              </w:rPr>
            </w:pPr>
            <w:r w:rsidRPr="004E0D9F">
              <w:rPr>
                <w:sz w:val="28"/>
                <w:szCs w:val="28"/>
              </w:rPr>
              <w:t>Судебная система</w:t>
            </w:r>
          </w:p>
        </w:tc>
        <w:tc>
          <w:tcPr>
            <w:tcW w:w="2520" w:type="dxa"/>
            <w:tcBorders>
              <w:top w:val="nil"/>
              <w:left w:val="nil"/>
              <w:bottom w:val="single" w:sz="4" w:space="0" w:color="auto"/>
              <w:right w:val="single" w:sz="4" w:space="0" w:color="auto"/>
            </w:tcBorders>
            <w:shd w:val="clear" w:color="auto" w:fill="auto"/>
            <w:noWrap/>
            <w:hideMark/>
          </w:tcPr>
          <w:p w14:paraId="107A3023" w14:textId="77777777" w:rsidR="00C86353" w:rsidRPr="004E0D9F" w:rsidRDefault="00C86353" w:rsidP="00AB1F90">
            <w:pPr>
              <w:jc w:val="right"/>
              <w:rPr>
                <w:sz w:val="28"/>
                <w:szCs w:val="28"/>
              </w:rPr>
            </w:pPr>
            <w:r w:rsidRPr="004E0D9F">
              <w:rPr>
                <w:sz w:val="28"/>
                <w:szCs w:val="28"/>
              </w:rPr>
              <w:t>87 304,84</w:t>
            </w:r>
          </w:p>
        </w:tc>
        <w:tc>
          <w:tcPr>
            <w:tcW w:w="2520" w:type="dxa"/>
            <w:tcBorders>
              <w:top w:val="nil"/>
              <w:left w:val="nil"/>
              <w:bottom w:val="single" w:sz="4" w:space="0" w:color="auto"/>
              <w:right w:val="single" w:sz="4" w:space="0" w:color="auto"/>
            </w:tcBorders>
            <w:shd w:val="clear" w:color="auto" w:fill="auto"/>
            <w:noWrap/>
            <w:hideMark/>
          </w:tcPr>
          <w:p w14:paraId="3A957047"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12012B2A" w14:textId="77777777" w:rsidR="00C86353" w:rsidRPr="004E0D9F" w:rsidRDefault="00C86353" w:rsidP="00AB1F90">
            <w:pPr>
              <w:jc w:val="right"/>
              <w:rPr>
                <w:sz w:val="28"/>
                <w:szCs w:val="28"/>
              </w:rPr>
            </w:pPr>
            <w:r w:rsidRPr="004E0D9F">
              <w:rPr>
                <w:sz w:val="28"/>
                <w:szCs w:val="28"/>
              </w:rPr>
              <w:t>0%</w:t>
            </w:r>
          </w:p>
        </w:tc>
      </w:tr>
      <w:tr w:rsidR="00C86353" w:rsidRPr="004E0D9F" w14:paraId="47189F3B" w14:textId="77777777" w:rsidTr="00AB1F90">
        <w:trPr>
          <w:gridAfter w:val="1"/>
          <w:wAfter w:w="6" w:type="dxa"/>
          <w:trHeight w:val="1101"/>
        </w:trPr>
        <w:tc>
          <w:tcPr>
            <w:tcW w:w="1500" w:type="dxa"/>
            <w:tcBorders>
              <w:top w:val="nil"/>
              <w:left w:val="single" w:sz="8" w:space="0" w:color="auto"/>
              <w:bottom w:val="single" w:sz="4" w:space="0" w:color="auto"/>
              <w:right w:val="single" w:sz="4" w:space="0" w:color="auto"/>
            </w:tcBorders>
            <w:shd w:val="clear" w:color="auto" w:fill="auto"/>
            <w:noWrap/>
            <w:hideMark/>
          </w:tcPr>
          <w:p w14:paraId="563C54AD" w14:textId="77777777" w:rsidR="00C86353" w:rsidRPr="004E0D9F" w:rsidRDefault="00C86353" w:rsidP="00AB1F90">
            <w:pPr>
              <w:jc w:val="center"/>
              <w:rPr>
                <w:sz w:val="28"/>
                <w:szCs w:val="28"/>
              </w:rPr>
            </w:pPr>
            <w:r w:rsidRPr="004E0D9F">
              <w:rPr>
                <w:sz w:val="28"/>
                <w:szCs w:val="28"/>
              </w:rPr>
              <w:t>0106</w:t>
            </w:r>
          </w:p>
        </w:tc>
        <w:tc>
          <w:tcPr>
            <w:tcW w:w="6580" w:type="dxa"/>
            <w:tcBorders>
              <w:top w:val="nil"/>
              <w:left w:val="nil"/>
              <w:bottom w:val="single" w:sz="4" w:space="0" w:color="auto"/>
              <w:right w:val="single" w:sz="8" w:space="0" w:color="auto"/>
            </w:tcBorders>
            <w:shd w:val="clear" w:color="auto" w:fill="auto"/>
            <w:hideMark/>
          </w:tcPr>
          <w:p w14:paraId="63895912" w14:textId="77777777" w:rsidR="00C86353" w:rsidRPr="004E0D9F" w:rsidRDefault="00C86353" w:rsidP="00AB1F90">
            <w:pPr>
              <w:jc w:val="both"/>
              <w:rPr>
                <w:sz w:val="28"/>
                <w:szCs w:val="28"/>
              </w:rPr>
            </w:pPr>
            <w:r w:rsidRPr="004E0D9F">
              <w:rPr>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2520" w:type="dxa"/>
            <w:tcBorders>
              <w:top w:val="nil"/>
              <w:left w:val="nil"/>
              <w:bottom w:val="single" w:sz="4" w:space="0" w:color="auto"/>
              <w:right w:val="single" w:sz="4" w:space="0" w:color="auto"/>
            </w:tcBorders>
            <w:shd w:val="clear" w:color="auto" w:fill="auto"/>
            <w:noWrap/>
            <w:hideMark/>
          </w:tcPr>
          <w:p w14:paraId="272AFAC8" w14:textId="77777777" w:rsidR="00C86353" w:rsidRPr="004E0D9F" w:rsidRDefault="00C86353" w:rsidP="00AB1F90">
            <w:pPr>
              <w:jc w:val="right"/>
              <w:rPr>
                <w:sz w:val="28"/>
                <w:szCs w:val="28"/>
              </w:rPr>
            </w:pPr>
            <w:r w:rsidRPr="004E0D9F">
              <w:rPr>
                <w:sz w:val="28"/>
                <w:szCs w:val="28"/>
              </w:rPr>
              <w:t>10 383 258,44</w:t>
            </w:r>
          </w:p>
        </w:tc>
        <w:tc>
          <w:tcPr>
            <w:tcW w:w="2520" w:type="dxa"/>
            <w:tcBorders>
              <w:top w:val="nil"/>
              <w:left w:val="nil"/>
              <w:bottom w:val="single" w:sz="4" w:space="0" w:color="auto"/>
              <w:right w:val="single" w:sz="4" w:space="0" w:color="auto"/>
            </w:tcBorders>
            <w:shd w:val="clear" w:color="auto" w:fill="auto"/>
            <w:noWrap/>
            <w:hideMark/>
          </w:tcPr>
          <w:p w14:paraId="36E38C12" w14:textId="77777777" w:rsidR="00C86353" w:rsidRPr="004E0D9F" w:rsidRDefault="00C86353" w:rsidP="00AB1F90">
            <w:pPr>
              <w:jc w:val="right"/>
              <w:rPr>
                <w:sz w:val="28"/>
                <w:szCs w:val="28"/>
              </w:rPr>
            </w:pPr>
            <w:r w:rsidRPr="004E0D9F">
              <w:rPr>
                <w:sz w:val="28"/>
                <w:szCs w:val="28"/>
              </w:rPr>
              <w:t>2 196 194,44</w:t>
            </w:r>
          </w:p>
        </w:tc>
        <w:tc>
          <w:tcPr>
            <w:tcW w:w="1720" w:type="dxa"/>
            <w:tcBorders>
              <w:top w:val="nil"/>
              <w:left w:val="nil"/>
              <w:bottom w:val="single" w:sz="4" w:space="0" w:color="auto"/>
              <w:right w:val="single" w:sz="8" w:space="0" w:color="auto"/>
            </w:tcBorders>
            <w:shd w:val="clear" w:color="auto" w:fill="auto"/>
            <w:noWrap/>
            <w:hideMark/>
          </w:tcPr>
          <w:p w14:paraId="528157F8" w14:textId="77777777" w:rsidR="00C86353" w:rsidRPr="004E0D9F" w:rsidRDefault="00C86353" w:rsidP="00AB1F90">
            <w:pPr>
              <w:jc w:val="right"/>
              <w:rPr>
                <w:sz w:val="28"/>
                <w:szCs w:val="28"/>
              </w:rPr>
            </w:pPr>
            <w:r w:rsidRPr="004E0D9F">
              <w:rPr>
                <w:sz w:val="28"/>
                <w:szCs w:val="28"/>
              </w:rPr>
              <w:t>21%</w:t>
            </w:r>
          </w:p>
        </w:tc>
      </w:tr>
      <w:tr w:rsidR="00C86353" w:rsidRPr="004E0D9F" w14:paraId="10DABE5B"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16A187FB" w14:textId="77777777" w:rsidR="00C86353" w:rsidRPr="004E0D9F" w:rsidRDefault="00C86353" w:rsidP="00AB1F90">
            <w:pPr>
              <w:jc w:val="center"/>
              <w:rPr>
                <w:sz w:val="28"/>
                <w:szCs w:val="28"/>
              </w:rPr>
            </w:pPr>
            <w:r w:rsidRPr="004E0D9F">
              <w:rPr>
                <w:sz w:val="28"/>
                <w:szCs w:val="28"/>
              </w:rPr>
              <w:t>0111</w:t>
            </w:r>
          </w:p>
        </w:tc>
        <w:tc>
          <w:tcPr>
            <w:tcW w:w="6580" w:type="dxa"/>
            <w:tcBorders>
              <w:top w:val="nil"/>
              <w:left w:val="nil"/>
              <w:bottom w:val="single" w:sz="4" w:space="0" w:color="auto"/>
              <w:right w:val="single" w:sz="8" w:space="0" w:color="auto"/>
            </w:tcBorders>
            <w:shd w:val="clear" w:color="auto" w:fill="auto"/>
            <w:hideMark/>
          </w:tcPr>
          <w:p w14:paraId="4DEA7117" w14:textId="77777777" w:rsidR="00C86353" w:rsidRPr="004E0D9F" w:rsidRDefault="00C86353" w:rsidP="00AB1F90">
            <w:pPr>
              <w:jc w:val="both"/>
              <w:rPr>
                <w:sz w:val="28"/>
                <w:szCs w:val="28"/>
              </w:rPr>
            </w:pPr>
            <w:r w:rsidRPr="004E0D9F">
              <w:rPr>
                <w:sz w:val="28"/>
                <w:szCs w:val="28"/>
              </w:rPr>
              <w:t>Резервные фонды</w:t>
            </w:r>
          </w:p>
        </w:tc>
        <w:tc>
          <w:tcPr>
            <w:tcW w:w="2520" w:type="dxa"/>
            <w:tcBorders>
              <w:top w:val="nil"/>
              <w:left w:val="nil"/>
              <w:bottom w:val="single" w:sz="4" w:space="0" w:color="auto"/>
              <w:right w:val="single" w:sz="4" w:space="0" w:color="auto"/>
            </w:tcBorders>
            <w:shd w:val="clear" w:color="auto" w:fill="auto"/>
            <w:noWrap/>
            <w:hideMark/>
          </w:tcPr>
          <w:p w14:paraId="36014F15" w14:textId="77777777" w:rsidR="00C86353" w:rsidRPr="004E0D9F" w:rsidRDefault="00C86353" w:rsidP="00AB1F90">
            <w:pPr>
              <w:jc w:val="right"/>
              <w:rPr>
                <w:sz w:val="28"/>
                <w:szCs w:val="28"/>
              </w:rPr>
            </w:pPr>
            <w:r w:rsidRPr="004E0D9F">
              <w:rPr>
                <w:sz w:val="28"/>
                <w:szCs w:val="28"/>
              </w:rPr>
              <w:t>300 000,00</w:t>
            </w:r>
          </w:p>
        </w:tc>
        <w:tc>
          <w:tcPr>
            <w:tcW w:w="2520" w:type="dxa"/>
            <w:tcBorders>
              <w:top w:val="nil"/>
              <w:left w:val="nil"/>
              <w:bottom w:val="single" w:sz="4" w:space="0" w:color="auto"/>
              <w:right w:val="single" w:sz="4" w:space="0" w:color="auto"/>
            </w:tcBorders>
            <w:shd w:val="clear" w:color="auto" w:fill="auto"/>
            <w:noWrap/>
            <w:hideMark/>
          </w:tcPr>
          <w:p w14:paraId="6B43964B"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1AE9A7E5" w14:textId="77777777" w:rsidR="00C86353" w:rsidRPr="004E0D9F" w:rsidRDefault="00C86353" w:rsidP="00AB1F90">
            <w:pPr>
              <w:jc w:val="right"/>
              <w:rPr>
                <w:sz w:val="28"/>
                <w:szCs w:val="28"/>
              </w:rPr>
            </w:pPr>
            <w:r w:rsidRPr="004E0D9F">
              <w:rPr>
                <w:sz w:val="28"/>
                <w:szCs w:val="28"/>
              </w:rPr>
              <w:t>0%</w:t>
            </w:r>
          </w:p>
        </w:tc>
      </w:tr>
      <w:tr w:rsidR="00C86353" w:rsidRPr="004E0D9F" w14:paraId="43A33E38" w14:textId="77777777" w:rsidTr="00AB1F90">
        <w:trPr>
          <w:gridAfter w:val="1"/>
          <w:wAfter w:w="6" w:type="dxa"/>
          <w:trHeight w:val="381"/>
        </w:trPr>
        <w:tc>
          <w:tcPr>
            <w:tcW w:w="1500" w:type="dxa"/>
            <w:tcBorders>
              <w:top w:val="nil"/>
              <w:left w:val="single" w:sz="8" w:space="0" w:color="auto"/>
              <w:bottom w:val="nil"/>
              <w:right w:val="single" w:sz="4" w:space="0" w:color="auto"/>
            </w:tcBorders>
            <w:shd w:val="clear" w:color="auto" w:fill="auto"/>
            <w:noWrap/>
            <w:hideMark/>
          </w:tcPr>
          <w:p w14:paraId="32C56B72" w14:textId="77777777" w:rsidR="00C86353" w:rsidRPr="004E0D9F" w:rsidRDefault="00C86353" w:rsidP="00AB1F90">
            <w:pPr>
              <w:jc w:val="center"/>
              <w:rPr>
                <w:sz w:val="28"/>
                <w:szCs w:val="28"/>
              </w:rPr>
            </w:pPr>
            <w:r w:rsidRPr="004E0D9F">
              <w:rPr>
                <w:sz w:val="28"/>
                <w:szCs w:val="28"/>
              </w:rPr>
              <w:t>0113</w:t>
            </w:r>
          </w:p>
        </w:tc>
        <w:tc>
          <w:tcPr>
            <w:tcW w:w="6580" w:type="dxa"/>
            <w:tcBorders>
              <w:top w:val="nil"/>
              <w:left w:val="nil"/>
              <w:bottom w:val="nil"/>
              <w:right w:val="single" w:sz="8" w:space="0" w:color="auto"/>
            </w:tcBorders>
            <w:shd w:val="clear" w:color="auto" w:fill="auto"/>
            <w:hideMark/>
          </w:tcPr>
          <w:p w14:paraId="5AB7CBB4" w14:textId="77777777" w:rsidR="00C86353" w:rsidRPr="004E0D9F" w:rsidRDefault="00C86353" w:rsidP="00AB1F90">
            <w:pPr>
              <w:jc w:val="both"/>
              <w:rPr>
                <w:sz w:val="28"/>
                <w:szCs w:val="28"/>
              </w:rPr>
            </w:pPr>
            <w:r w:rsidRPr="004E0D9F">
              <w:rPr>
                <w:sz w:val="28"/>
                <w:szCs w:val="28"/>
              </w:rPr>
              <w:t>Другие общегосударственные вопросы</w:t>
            </w:r>
          </w:p>
        </w:tc>
        <w:tc>
          <w:tcPr>
            <w:tcW w:w="2520" w:type="dxa"/>
            <w:tcBorders>
              <w:top w:val="nil"/>
              <w:left w:val="nil"/>
              <w:bottom w:val="nil"/>
              <w:right w:val="single" w:sz="4" w:space="0" w:color="auto"/>
            </w:tcBorders>
            <w:shd w:val="clear" w:color="auto" w:fill="auto"/>
            <w:noWrap/>
            <w:hideMark/>
          </w:tcPr>
          <w:p w14:paraId="580EA9AE" w14:textId="77777777" w:rsidR="00C86353" w:rsidRPr="004E0D9F" w:rsidRDefault="00C86353" w:rsidP="00AB1F90">
            <w:pPr>
              <w:jc w:val="right"/>
              <w:rPr>
                <w:sz w:val="28"/>
                <w:szCs w:val="28"/>
              </w:rPr>
            </w:pPr>
            <w:r w:rsidRPr="004E0D9F">
              <w:rPr>
                <w:sz w:val="28"/>
                <w:szCs w:val="28"/>
              </w:rPr>
              <w:t>53 486 026,02</w:t>
            </w:r>
          </w:p>
        </w:tc>
        <w:tc>
          <w:tcPr>
            <w:tcW w:w="2520" w:type="dxa"/>
            <w:tcBorders>
              <w:top w:val="nil"/>
              <w:left w:val="nil"/>
              <w:bottom w:val="nil"/>
              <w:right w:val="single" w:sz="4" w:space="0" w:color="auto"/>
            </w:tcBorders>
            <w:shd w:val="clear" w:color="auto" w:fill="auto"/>
            <w:noWrap/>
            <w:hideMark/>
          </w:tcPr>
          <w:p w14:paraId="45906AA0" w14:textId="77777777" w:rsidR="00C86353" w:rsidRPr="004E0D9F" w:rsidRDefault="00C86353" w:rsidP="00AB1F90">
            <w:pPr>
              <w:jc w:val="right"/>
              <w:rPr>
                <w:sz w:val="28"/>
                <w:szCs w:val="28"/>
              </w:rPr>
            </w:pPr>
            <w:r w:rsidRPr="004E0D9F">
              <w:rPr>
                <w:sz w:val="28"/>
                <w:szCs w:val="28"/>
              </w:rPr>
              <w:t>15 564 530,84</w:t>
            </w:r>
          </w:p>
        </w:tc>
        <w:tc>
          <w:tcPr>
            <w:tcW w:w="1720" w:type="dxa"/>
            <w:tcBorders>
              <w:top w:val="nil"/>
              <w:left w:val="nil"/>
              <w:bottom w:val="nil"/>
              <w:right w:val="single" w:sz="8" w:space="0" w:color="auto"/>
            </w:tcBorders>
            <w:shd w:val="clear" w:color="auto" w:fill="auto"/>
            <w:noWrap/>
            <w:hideMark/>
          </w:tcPr>
          <w:p w14:paraId="505763FA" w14:textId="77777777" w:rsidR="00C86353" w:rsidRPr="004E0D9F" w:rsidRDefault="00C86353" w:rsidP="00AB1F90">
            <w:pPr>
              <w:jc w:val="right"/>
              <w:rPr>
                <w:sz w:val="28"/>
                <w:szCs w:val="28"/>
              </w:rPr>
            </w:pPr>
            <w:r w:rsidRPr="004E0D9F">
              <w:rPr>
                <w:sz w:val="28"/>
                <w:szCs w:val="28"/>
              </w:rPr>
              <w:t>29%</w:t>
            </w:r>
          </w:p>
        </w:tc>
      </w:tr>
      <w:tr w:rsidR="00C86353" w:rsidRPr="004E0D9F" w14:paraId="20219812" w14:textId="77777777" w:rsidTr="00AB1F90">
        <w:trPr>
          <w:gridAfter w:val="1"/>
          <w:wAfter w:w="6" w:type="dxa"/>
          <w:trHeight w:val="748"/>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6896C05C" w14:textId="77777777" w:rsidR="00C86353" w:rsidRPr="004E0D9F" w:rsidRDefault="00C86353" w:rsidP="00AB1F90">
            <w:pPr>
              <w:jc w:val="center"/>
              <w:rPr>
                <w:b/>
                <w:bCs/>
                <w:sz w:val="28"/>
                <w:szCs w:val="28"/>
              </w:rPr>
            </w:pPr>
            <w:r w:rsidRPr="004E0D9F">
              <w:rPr>
                <w:b/>
                <w:bCs/>
                <w:sz w:val="28"/>
                <w:szCs w:val="28"/>
              </w:rPr>
              <w:t>0300</w:t>
            </w:r>
          </w:p>
        </w:tc>
        <w:tc>
          <w:tcPr>
            <w:tcW w:w="6580" w:type="dxa"/>
            <w:tcBorders>
              <w:top w:val="single" w:sz="8" w:space="0" w:color="auto"/>
              <w:left w:val="nil"/>
              <w:bottom w:val="single" w:sz="8" w:space="0" w:color="auto"/>
              <w:right w:val="single" w:sz="8" w:space="0" w:color="auto"/>
            </w:tcBorders>
            <w:shd w:val="clear" w:color="auto" w:fill="auto"/>
            <w:hideMark/>
          </w:tcPr>
          <w:p w14:paraId="7A5E7757" w14:textId="77777777" w:rsidR="00C86353" w:rsidRPr="004E0D9F" w:rsidRDefault="00C86353" w:rsidP="00AB1F90">
            <w:pPr>
              <w:jc w:val="both"/>
              <w:rPr>
                <w:b/>
                <w:bCs/>
                <w:sz w:val="28"/>
                <w:szCs w:val="28"/>
              </w:rPr>
            </w:pPr>
            <w:r w:rsidRPr="004E0D9F">
              <w:rPr>
                <w:b/>
                <w:bCs/>
                <w:sz w:val="28"/>
                <w:szCs w:val="28"/>
              </w:rPr>
              <w:t>НАЦИОНАЛЬНАЯ БЕЗОПАСНОСТЬ И ПРАВООХРАНИТЕЛЬНАЯ ДЕЯТЕЛЬНОСТЬ</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1515305B" w14:textId="77777777" w:rsidR="00C86353" w:rsidRPr="004E0D9F" w:rsidRDefault="00C86353" w:rsidP="00AB1F90">
            <w:pPr>
              <w:jc w:val="right"/>
              <w:rPr>
                <w:b/>
                <w:bCs/>
                <w:sz w:val="28"/>
                <w:szCs w:val="28"/>
              </w:rPr>
            </w:pPr>
            <w:r w:rsidRPr="004E0D9F">
              <w:rPr>
                <w:b/>
                <w:bCs/>
                <w:sz w:val="28"/>
                <w:szCs w:val="28"/>
              </w:rPr>
              <w:t>3 091 031,00</w:t>
            </w:r>
          </w:p>
        </w:tc>
        <w:tc>
          <w:tcPr>
            <w:tcW w:w="2520" w:type="dxa"/>
            <w:tcBorders>
              <w:top w:val="single" w:sz="8" w:space="0" w:color="auto"/>
              <w:left w:val="nil"/>
              <w:bottom w:val="single" w:sz="8" w:space="0" w:color="auto"/>
              <w:right w:val="single" w:sz="4" w:space="0" w:color="auto"/>
            </w:tcBorders>
            <w:shd w:val="clear" w:color="auto" w:fill="auto"/>
            <w:noWrap/>
            <w:vAlign w:val="center"/>
            <w:hideMark/>
          </w:tcPr>
          <w:p w14:paraId="68ECCE53" w14:textId="77777777" w:rsidR="00C86353" w:rsidRPr="004E0D9F" w:rsidRDefault="00C86353" w:rsidP="00AB1F90">
            <w:pPr>
              <w:jc w:val="right"/>
              <w:rPr>
                <w:b/>
                <w:bCs/>
                <w:sz w:val="28"/>
                <w:szCs w:val="28"/>
              </w:rPr>
            </w:pPr>
            <w:r w:rsidRPr="004E0D9F">
              <w:rPr>
                <w:b/>
                <w:bCs/>
                <w:sz w:val="28"/>
                <w:szCs w:val="28"/>
              </w:rPr>
              <w:t>340 492,35</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14:paraId="5FB439FD" w14:textId="77777777" w:rsidR="00C86353" w:rsidRPr="004E0D9F" w:rsidRDefault="00C86353" w:rsidP="00AB1F90">
            <w:pPr>
              <w:jc w:val="right"/>
              <w:rPr>
                <w:b/>
                <w:bCs/>
                <w:sz w:val="28"/>
                <w:szCs w:val="28"/>
              </w:rPr>
            </w:pPr>
            <w:r w:rsidRPr="004E0D9F">
              <w:rPr>
                <w:b/>
                <w:bCs/>
                <w:sz w:val="28"/>
                <w:szCs w:val="28"/>
              </w:rPr>
              <w:t>11%</w:t>
            </w:r>
          </w:p>
        </w:tc>
      </w:tr>
      <w:tr w:rsidR="00C86353" w:rsidRPr="004E0D9F" w14:paraId="34D5938F" w14:textId="77777777" w:rsidTr="00AB1F90">
        <w:trPr>
          <w:gridAfter w:val="1"/>
          <w:wAfter w:w="6" w:type="dxa"/>
          <w:trHeight w:val="748"/>
        </w:trPr>
        <w:tc>
          <w:tcPr>
            <w:tcW w:w="1500" w:type="dxa"/>
            <w:tcBorders>
              <w:top w:val="nil"/>
              <w:left w:val="single" w:sz="8" w:space="0" w:color="auto"/>
              <w:bottom w:val="single" w:sz="4" w:space="0" w:color="auto"/>
              <w:right w:val="single" w:sz="4" w:space="0" w:color="auto"/>
            </w:tcBorders>
            <w:shd w:val="clear" w:color="auto" w:fill="auto"/>
            <w:noWrap/>
            <w:hideMark/>
          </w:tcPr>
          <w:p w14:paraId="43D3B95D" w14:textId="77777777" w:rsidR="00C86353" w:rsidRPr="004E0D9F" w:rsidRDefault="00C86353" w:rsidP="00AB1F90">
            <w:pPr>
              <w:jc w:val="center"/>
              <w:rPr>
                <w:sz w:val="28"/>
                <w:szCs w:val="28"/>
              </w:rPr>
            </w:pPr>
            <w:r w:rsidRPr="004E0D9F">
              <w:rPr>
                <w:sz w:val="28"/>
                <w:szCs w:val="28"/>
              </w:rPr>
              <w:t>0310</w:t>
            </w:r>
          </w:p>
        </w:tc>
        <w:tc>
          <w:tcPr>
            <w:tcW w:w="6580" w:type="dxa"/>
            <w:tcBorders>
              <w:top w:val="nil"/>
              <w:left w:val="nil"/>
              <w:bottom w:val="single" w:sz="4" w:space="0" w:color="auto"/>
              <w:right w:val="single" w:sz="4" w:space="0" w:color="auto"/>
            </w:tcBorders>
            <w:shd w:val="clear" w:color="auto" w:fill="auto"/>
            <w:hideMark/>
          </w:tcPr>
          <w:p w14:paraId="2C7B01EC" w14:textId="77777777" w:rsidR="00C86353" w:rsidRPr="004E0D9F" w:rsidRDefault="00C86353" w:rsidP="00AB1F90">
            <w:pPr>
              <w:jc w:val="both"/>
              <w:rPr>
                <w:sz w:val="28"/>
                <w:szCs w:val="28"/>
              </w:rPr>
            </w:pPr>
            <w:r w:rsidRPr="004E0D9F">
              <w:rPr>
                <w:sz w:val="28"/>
                <w:szCs w:val="28"/>
              </w:rPr>
              <w:t>Защита населения и территории от чрезвычайных ситуаций природного и техногенного характера, пожарная безопасность</w:t>
            </w:r>
          </w:p>
        </w:tc>
        <w:tc>
          <w:tcPr>
            <w:tcW w:w="2520" w:type="dxa"/>
            <w:tcBorders>
              <w:top w:val="nil"/>
              <w:left w:val="nil"/>
              <w:bottom w:val="single" w:sz="4" w:space="0" w:color="auto"/>
              <w:right w:val="single" w:sz="4" w:space="0" w:color="auto"/>
            </w:tcBorders>
            <w:shd w:val="clear" w:color="auto" w:fill="auto"/>
            <w:noWrap/>
            <w:hideMark/>
          </w:tcPr>
          <w:p w14:paraId="06058C1C" w14:textId="77777777" w:rsidR="00C86353" w:rsidRPr="004E0D9F" w:rsidRDefault="00C86353" w:rsidP="00AB1F90">
            <w:pPr>
              <w:jc w:val="right"/>
              <w:rPr>
                <w:sz w:val="28"/>
                <w:szCs w:val="28"/>
              </w:rPr>
            </w:pPr>
            <w:r w:rsidRPr="004E0D9F">
              <w:rPr>
                <w:sz w:val="28"/>
                <w:szCs w:val="28"/>
              </w:rPr>
              <w:t>3 066 031,00</w:t>
            </w:r>
          </w:p>
        </w:tc>
        <w:tc>
          <w:tcPr>
            <w:tcW w:w="2520" w:type="dxa"/>
            <w:tcBorders>
              <w:top w:val="nil"/>
              <w:left w:val="nil"/>
              <w:bottom w:val="single" w:sz="4" w:space="0" w:color="auto"/>
              <w:right w:val="single" w:sz="4" w:space="0" w:color="auto"/>
            </w:tcBorders>
            <w:shd w:val="clear" w:color="auto" w:fill="auto"/>
            <w:noWrap/>
            <w:hideMark/>
          </w:tcPr>
          <w:p w14:paraId="1DDCCBB1" w14:textId="77777777" w:rsidR="00C86353" w:rsidRPr="004E0D9F" w:rsidRDefault="00C86353" w:rsidP="00AB1F90">
            <w:pPr>
              <w:jc w:val="right"/>
              <w:rPr>
                <w:sz w:val="28"/>
                <w:szCs w:val="28"/>
              </w:rPr>
            </w:pPr>
            <w:r w:rsidRPr="004E0D9F">
              <w:rPr>
                <w:sz w:val="28"/>
                <w:szCs w:val="28"/>
              </w:rPr>
              <w:t>340 492,35</w:t>
            </w:r>
          </w:p>
        </w:tc>
        <w:tc>
          <w:tcPr>
            <w:tcW w:w="1720" w:type="dxa"/>
            <w:tcBorders>
              <w:top w:val="nil"/>
              <w:left w:val="nil"/>
              <w:bottom w:val="single" w:sz="4" w:space="0" w:color="auto"/>
              <w:right w:val="single" w:sz="8" w:space="0" w:color="auto"/>
            </w:tcBorders>
            <w:shd w:val="clear" w:color="auto" w:fill="auto"/>
            <w:noWrap/>
            <w:hideMark/>
          </w:tcPr>
          <w:p w14:paraId="3A7EFDA6" w14:textId="77777777" w:rsidR="00C86353" w:rsidRPr="004E0D9F" w:rsidRDefault="00C86353" w:rsidP="00AB1F90">
            <w:pPr>
              <w:jc w:val="right"/>
              <w:rPr>
                <w:sz w:val="28"/>
                <w:szCs w:val="28"/>
              </w:rPr>
            </w:pPr>
            <w:r w:rsidRPr="004E0D9F">
              <w:rPr>
                <w:sz w:val="28"/>
                <w:szCs w:val="28"/>
              </w:rPr>
              <w:t>11%</w:t>
            </w:r>
          </w:p>
        </w:tc>
      </w:tr>
      <w:tr w:rsidR="00C86353" w:rsidRPr="004E0D9F" w14:paraId="0EB03002" w14:textId="77777777" w:rsidTr="00AB1F90">
        <w:trPr>
          <w:gridAfter w:val="1"/>
          <w:wAfter w:w="6" w:type="dxa"/>
          <w:trHeight w:val="748"/>
        </w:trPr>
        <w:tc>
          <w:tcPr>
            <w:tcW w:w="1500" w:type="dxa"/>
            <w:tcBorders>
              <w:top w:val="nil"/>
              <w:left w:val="single" w:sz="8" w:space="0" w:color="auto"/>
              <w:bottom w:val="nil"/>
              <w:right w:val="single" w:sz="4" w:space="0" w:color="auto"/>
            </w:tcBorders>
            <w:shd w:val="clear" w:color="auto" w:fill="auto"/>
            <w:noWrap/>
            <w:hideMark/>
          </w:tcPr>
          <w:p w14:paraId="008AAF04" w14:textId="77777777" w:rsidR="00C86353" w:rsidRPr="004E0D9F" w:rsidRDefault="00C86353" w:rsidP="00AB1F90">
            <w:pPr>
              <w:jc w:val="center"/>
              <w:rPr>
                <w:sz w:val="28"/>
                <w:szCs w:val="28"/>
              </w:rPr>
            </w:pPr>
            <w:r w:rsidRPr="004E0D9F">
              <w:rPr>
                <w:sz w:val="28"/>
                <w:szCs w:val="28"/>
              </w:rPr>
              <w:t>0314</w:t>
            </w:r>
          </w:p>
        </w:tc>
        <w:tc>
          <w:tcPr>
            <w:tcW w:w="6580" w:type="dxa"/>
            <w:tcBorders>
              <w:top w:val="nil"/>
              <w:left w:val="nil"/>
              <w:bottom w:val="nil"/>
              <w:right w:val="single" w:sz="8" w:space="0" w:color="auto"/>
            </w:tcBorders>
            <w:shd w:val="clear" w:color="auto" w:fill="auto"/>
            <w:hideMark/>
          </w:tcPr>
          <w:p w14:paraId="6368ECAA" w14:textId="77777777" w:rsidR="00C86353" w:rsidRPr="004E0D9F" w:rsidRDefault="00C86353" w:rsidP="00AB1F90">
            <w:pPr>
              <w:jc w:val="both"/>
              <w:rPr>
                <w:sz w:val="28"/>
                <w:szCs w:val="28"/>
              </w:rPr>
            </w:pPr>
            <w:r w:rsidRPr="004E0D9F">
              <w:rPr>
                <w:sz w:val="28"/>
                <w:szCs w:val="28"/>
              </w:rPr>
              <w:t>Другие вопросы в области национальной безопасности и правоохранительной деятельности</w:t>
            </w:r>
          </w:p>
        </w:tc>
        <w:tc>
          <w:tcPr>
            <w:tcW w:w="2520" w:type="dxa"/>
            <w:tcBorders>
              <w:top w:val="nil"/>
              <w:left w:val="nil"/>
              <w:bottom w:val="nil"/>
              <w:right w:val="single" w:sz="4" w:space="0" w:color="auto"/>
            </w:tcBorders>
            <w:shd w:val="clear" w:color="auto" w:fill="auto"/>
            <w:noWrap/>
            <w:hideMark/>
          </w:tcPr>
          <w:p w14:paraId="4B4C2926" w14:textId="77777777" w:rsidR="00C86353" w:rsidRPr="004E0D9F" w:rsidRDefault="00C86353" w:rsidP="00AB1F90">
            <w:pPr>
              <w:jc w:val="right"/>
              <w:rPr>
                <w:sz w:val="28"/>
                <w:szCs w:val="28"/>
              </w:rPr>
            </w:pPr>
            <w:r w:rsidRPr="004E0D9F">
              <w:rPr>
                <w:sz w:val="28"/>
                <w:szCs w:val="28"/>
              </w:rPr>
              <w:t>25 000,00</w:t>
            </w:r>
          </w:p>
        </w:tc>
        <w:tc>
          <w:tcPr>
            <w:tcW w:w="2520" w:type="dxa"/>
            <w:tcBorders>
              <w:top w:val="nil"/>
              <w:left w:val="nil"/>
              <w:bottom w:val="nil"/>
              <w:right w:val="single" w:sz="4" w:space="0" w:color="auto"/>
            </w:tcBorders>
            <w:shd w:val="clear" w:color="auto" w:fill="auto"/>
            <w:noWrap/>
            <w:hideMark/>
          </w:tcPr>
          <w:p w14:paraId="43D3719E"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nil"/>
              <w:right w:val="single" w:sz="8" w:space="0" w:color="auto"/>
            </w:tcBorders>
            <w:shd w:val="clear" w:color="auto" w:fill="auto"/>
            <w:noWrap/>
            <w:hideMark/>
          </w:tcPr>
          <w:p w14:paraId="21BA99EF" w14:textId="77777777" w:rsidR="00C86353" w:rsidRPr="004E0D9F" w:rsidRDefault="00C86353" w:rsidP="00AB1F90">
            <w:pPr>
              <w:jc w:val="right"/>
              <w:rPr>
                <w:sz w:val="28"/>
                <w:szCs w:val="28"/>
              </w:rPr>
            </w:pPr>
            <w:r w:rsidRPr="004E0D9F">
              <w:rPr>
                <w:sz w:val="28"/>
                <w:szCs w:val="28"/>
              </w:rPr>
              <w:t>0%</w:t>
            </w:r>
          </w:p>
        </w:tc>
      </w:tr>
      <w:tr w:rsidR="00C86353" w:rsidRPr="004E0D9F" w14:paraId="5E247F90"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182E6976" w14:textId="77777777" w:rsidR="00C86353" w:rsidRPr="004E0D9F" w:rsidRDefault="00C86353" w:rsidP="00AB1F90">
            <w:pPr>
              <w:jc w:val="center"/>
              <w:rPr>
                <w:b/>
                <w:bCs/>
                <w:sz w:val="28"/>
                <w:szCs w:val="28"/>
              </w:rPr>
            </w:pPr>
            <w:r w:rsidRPr="004E0D9F">
              <w:rPr>
                <w:b/>
                <w:bCs/>
                <w:sz w:val="28"/>
                <w:szCs w:val="28"/>
              </w:rPr>
              <w:t>0400</w:t>
            </w:r>
          </w:p>
        </w:tc>
        <w:tc>
          <w:tcPr>
            <w:tcW w:w="6580" w:type="dxa"/>
            <w:tcBorders>
              <w:top w:val="single" w:sz="8" w:space="0" w:color="auto"/>
              <w:left w:val="nil"/>
              <w:bottom w:val="single" w:sz="8" w:space="0" w:color="auto"/>
              <w:right w:val="single" w:sz="8" w:space="0" w:color="auto"/>
            </w:tcBorders>
            <w:shd w:val="clear" w:color="auto" w:fill="auto"/>
            <w:hideMark/>
          </w:tcPr>
          <w:p w14:paraId="47909834" w14:textId="77777777" w:rsidR="00C86353" w:rsidRPr="004E0D9F" w:rsidRDefault="00C86353" w:rsidP="00AB1F90">
            <w:pPr>
              <w:jc w:val="both"/>
              <w:rPr>
                <w:b/>
                <w:bCs/>
                <w:sz w:val="28"/>
                <w:szCs w:val="28"/>
              </w:rPr>
            </w:pPr>
            <w:r w:rsidRPr="004E0D9F">
              <w:rPr>
                <w:b/>
                <w:bCs/>
                <w:sz w:val="28"/>
                <w:szCs w:val="28"/>
              </w:rPr>
              <w:t>НАЦИОНАЛЬНАЯ ЭКОНОМИКА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112BCF8C" w14:textId="77777777" w:rsidR="00C86353" w:rsidRPr="004E0D9F" w:rsidRDefault="00C86353" w:rsidP="00AB1F90">
            <w:pPr>
              <w:jc w:val="right"/>
              <w:rPr>
                <w:b/>
                <w:bCs/>
                <w:sz w:val="28"/>
                <w:szCs w:val="28"/>
              </w:rPr>
            </w:pPr>
            <w:r w:rsidRPr="004E0D9F">
              <w:rPr>
                <w:b/>
                <w:bCs/>
                <w:sz w:val="28"/>
                <w:szCs w:val="28"/>
              </w:rPr>
              <w:t>40 684 850,36</w:t>
            </w:r>
          </w:p>
        </w:tc>
        <w:tc>
          <w:tcPr>
            <w:tcW w:w="2520" w:type="dxa"/>
            <w:tcBorders>
              <w:top w:val="single" w:sz="8" w:space="0" w:color="auto"/>
              <w:left w:val="nil"/>
              <w:bottom w:val="single" w:sz="8" w:space="0" w:color="auto"/>
              <w:right w:val="single" w:sz="4" w:space="0" w:color="auto"/>
            </w:tcBorders>
            <w:shd w:val="clear" w:color="auto" w:fill="auto"/>
            <w:noWrap/>
            <w:hideMark/>
          </w:tcPr>
          <w:p w14:paraId="58C5DA5E" w14:textId="77777777" w:rsidR="00C86353" w:rsidRPr="004E0D9F" w:rsidRDefault="00C86353" w:rsidP="00AB1F90">
            <w:pPr>
              <w:jc w:val="right"/>
              <w:rPr>
                <w:b/>
                <w:bCs/>
                <w:sz w:val="28"/>
                <w:szCs w:val="28"/>
              </w:rPr>
            </w:pPr>
            <w:r w:rsidRPr="004E0D9F">
              <w:rPr>
                <w:b/>
                <w:bCs/>
                <w:sz w:val="28"/>
                <w:szCs w:val="28"/>
              </w:rPr>
              <w:t>14 131 093,55</w:t>
            </w:r>
          </w:p>
        </w:tc>
        <w:tc>
          <w:tcPr>
            <w:tcW w:w="1720" w:type="dxa"/>
            <w:tcBorders>
              <w:top w:val="single" w:sz="8" w:space="0" w:color="auto"/>
              <w:left w:val="nil"/>
              <w:bottom w:val="single" w:sz="8" w:space="0" w:color="auto"/>
              <w:right w:val="single" w:sz="8" w:space="0" w:color="auto"/>
            </w:tcBorders>
            <w:shd w:val="clear" w:color="auto" w:fill="auto"/>
            <w:noWrap/>
            <w:hideMark/>
          </w:tcPr>
          <w:p w14:paraId="39571DF1" w14:textId="77777777" w:rsidR="00C86353" w:rsidRPr="004E0D9F" w:rsidRDefault="00C86353" w:rsidP="00AB1F90">
            <w:pPr>
              <w:jc w:val="right"/>
              <w:rPr>
                <w:b/>
                <w:bCs/>
                <w:sz w:val="28"/>
                <w:szCs w:val="28"/>
              </w:rPr>
            </w:pPr>
            <w:r w:rsidRPr="004E0D9F">
              <w:rPr>
                <w:b/>
                <w:bCs/>
                <w:sz w:val="28"/>
                <w:szCs w:val="28"/>
              </w:rPr>
              <w:t>35%</w:t>
            </w:r>
          </w:p>
        </w:tc>
      </w:tr>
      <w:tr w:rsidR="00C86353" w:rsidRPr="004E0D9F" w14:paraId="1FC49051"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93EAF6C" w14:textId="77777777" w:rsidR="00C86353" w:rsidRPr="004E0D9F" w:rsidRDefault="00C86353" w:rsidP="00AB1F90">
            <w:pPr>
              <w:jc w:val="center"/>
              <w:rPr>
                <w:sz w:val="28"/>
                <w:szCs w:val="28"/>
              </w:rPr>
            </w:pPr>
            <w:r w:rsidRPr="004E0D9F">
              <w:rPr>
                <w:sz w:val="28"/>
                <w:szCs w:val="28"/>
              </w:rPr>
              <w:t>0405</w:t>
            </w:r>
          </w:p>
        </w:tc>
        <w:tc>
          <w:tcPr>
            <w:tcW w:w="6580" w:type="dxa"/>
            <w:tcBorders>
              <w:top w:val="nil"/>
              <w:left w:val="nil"/>
              <w:bottom w:val="single" w:sz="4" w:space="0" w:color="auto"/>
              <w:right w:val="single" w:sz="8" w:space="0" w:color="auto"/>
            </w:tcBorders>
            <w:shd w:val="clear" w:color="auto" w:fill="auto"/>
            <w:hideMark/>
          </w:tcPr>
          <w:p w14:paraId="34DCA298" w14:textId="77777777" w:rsidR="00C86353" w:rsidRPr="004E0D9F" w:rsidRDefault="00C86353" w:rsidP="00AB1F90">
            <w:pPr>
              <w:jc w:val="both"/>
              <w:rPr>
                <w:sz w:val="28"/>
                <w:szCs w:val="28"/>
              </w:rPr>
            </w:pPr>
            <w:r w:rsidRPr="004E0D9F">
              <w:rPr>
                <w:sz w:val="28"/>
                <w:szCs w:val="28"/>
              </w:rPr>
              <w:t>Сельское хозяйство и рыболовство</w:t>
            </w:r>
          </w:p>
        </w:tc>
        <w:tc>
          <w:tcPr>
            <w:tcW w:w="2520" w:type="dxa"/>
            <w:tcBorders>
              <w:top w:val="nil"/>
              <w:left w:val="nil"/>
              <w:bottom w:val="single" w:sz="4" w:space="0" w:color="auto"/>
              <w:right w:val="single" w:sz="4" w:space="0" w:color="auto"/>
            </w:tcBorders>
            <w:shd w:val="clear" w:color="auto" w:fill="auto"/>
            <w:noWrap/>
            <w:hideMark/>
          </w:tcPr>
          <w:p w14:paraId="0F566B53" w14:textId="77777777" w:rsidR="00C86353" w:rsidRPr="004E0D9F" w:rsidRDefault="00C86353" w:rsidP="00AB1F90">
            <w:pPr>
              <w:jc w:val="right"/>
              <w:rPr>
                <w:sz w:val="28"/>
                <w:szCs w:val="28"/>
              </w:rPr>
            </w:pPr>
            <w:r w:rsidRPr="004E0D9F">
              <w:rPr>
                <w:sz w:val="28"/>
                <w:szCs w:val="28"/>
              </w:rPr>
              <w:t>634 804,10</w:t>
            </w:r>
          </w:p>
        </w:tc>
        <w:tc>
          <w:tcPr>
            <w:tcW w:w="2520" w:type="dxa"/>
            <w:tcBorders>
              <w:top w:val="nil"/>
              <w:left w:val="nil"/>
              <w:bottom w:val="single" w:sz="4" w:space="0" w:color="auto"/>
              <w:right w:val="single" w:sz="4" w:space="0" w:color="auto"/>
            </w:tcBorders>
            <w:shd w:val="clear" w:color="auto" w:fill="auto"/>
            <w:noWrap/>
            <w:hideMark/>
          </w:tcPr>
          <w:p w14:paraId="01601B49"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5F03619C" w14:textId="77777777" w:rsidR="00C86353" w:rsidRPr="004E0D9F" w:rsidRDefault="00C86353" w:rsidP="00AB1F90">
            <w:pPr>
              <w:jc w:val="right"/>
              <w:rPr>
                <w:sz w:val="28"/>
                <w:szCs w:val="28"/>
              </w:rPr>
            </w:pPr>
            <w:r w:rsidRPr="004E0D9F">
              <w:rPr>
                <w:sz w:val="28"/>
                <w:szCs w:val="28"/>
              </w:rPr>
              <w:t>0%</w:t>
            </w:r>
          </w:p>
        </w:tc>
      </w:tr>
      <w:tr w:rsidR="00C86353" w:rsidRPr="004E0D9F" w14:paraId="4B1E93D9"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52E12EEB" w14:textId="77777777" w:rsidR="00C86353" w:rsidRPr="004E0D9F" w:rsidRDefault="00C86353" w:rsidP="00AB1F90">
            <w:pPr>
              <w:jc w:val="center"/>
              <w:rPr>
                <w:sz w:val="28"/>
                <w:szCs w:val="28"/>
              </w:rPr>
            </w:pPr>
            <w:r w:rsidRPr="004E0D9F">
              <w:rPr>
                <w:sz w:val="28"/>
                <w:szCs w:val="28"/>
              </w:rPr>
              <w:t>0408</w:t>
            </w:r>
          </w:p>
        </w:tc>
        <w:tc>
          <w:tcPr>
            <w:tcW w:w="6580" w:type="dxa"/>
            <w:tcBorders>
              <w:top w:val="nil"/>
              <w:left w:val="nil"/>
              <w:bottom w:val="single" w:sz="4" w:space="0" w:color="auto"/>
              <w:right w:val="single" w:sz="8" w:space="0" w:color="auto"/>
            </w:tcBorders>
            <w:shd w:val="clear" w:color="auto" w:fill="auto"/>
            <w:hideMark/>
          </w:tcPr>
          <w:p w14:paraId="23D1CFC1" w14:textId="77777777" w:rsidR="00C86353" w:rsidRPr="004E0D9F" w:rsidRDefault="00C86353" w:rsidP="00AB1F90">
            <w:pPr>
              <w:jc w:val="both"/>
              <w:rPr>
                <w:sz w:val="28"/>
                <w:szCs w:val="28"/>
              </w:rPr>
            </w:pPr>
            <w:r w:rsidRPr="004E0D9F">
              <w:rPr>
                <w:sz w:val="28"/>
                <w:szCs w:val="28"/>
              </w:rPr>
              <w:t>Транспорт</w:t>
            </w:r>
          </w:p>
        </w:tc>
        <w:tc>
          <w:tcPr>
            <w:tcW w:w="2520" w:type="dxa"/>
            <w:tcBorders>
              <w:top w:val="nil"/>
              <w:left w:val="nil"/>
              <w:bottom w:val="single" w:sz="4" w:space="0" w:color="auto"/>
              <w:right w:val="single" w:sz="4" w:space="0" w:color="auto"/>
            </w:tcBorders>
            <w:shd w:val="clear" w:color="auto" w:fill="auto"/>
            <w:noWrap/>
            <w:hideMark/>
          </w:tcPr>
          <w:p w14:paraId="431BE58C" w14:textId="77777777" w:rsidR="00C86353" w:rsidRPr="004E0D9F" w:rsidRDefault="00C86353" w:rsidP="00AB1F90">
            <w:pPr>
              <w:jc w:val="right"/>
              <w:rPr>
                <w:sz w:val="28"/>
                <w:szCs w:val="28"/>
              </w:rPr>
            </w:pPr>
            <w:r w:rsidRPr="004E0D9F">
              <w:rPr>
                <w:sz w:val="28"/>
                <w:szCs w:val="28"/>
              </w:rPr>
              <w:t>5 538 034,47</w:t>
            </w:r>
          </w:p>
        </w:tc>
        <w:tc>
          <w:tcPr>
            <w:tcW w:w="2520" w:type="dxa"/>
            <w:tcBorders>
              <w:top w:val="nil"/>
              <w:left w:val="nil"/>
              <w:bottom w:val="single" w:sz="4" w:space="0" w:color="auto"/>
              <w:right w:val="single" w:sz="4" w:space="0" w:color="auto"/>
            </w:tcBorders>
            <w:shd w:val="clear" w:color="auto" w:fill="auto"/>
            <w:noWrap/>
            <w:hideMark/>
          </w:tcPr>
          <w:p w14:paraId="2041FBCF" w14:textId="77777777" w:rsidR="00C86353" w:rsidRPr="004E0D9F" w:rsidRDefault="00C86353" w:rsidP="00AB1F90">
            <w:pPr>
              <w:jc w:val="right"/>
              <w:rPr>
                <w:sz w:val="28"/>
                <w:szCs w:val="28"/>
              </w:rPr>
            </w:pPr>
            <w:r w:rsidRPr="004E0D9F">
              <w:rPr>
                <w:sz w:val="28"/>
                <w:szCs w:val="28"/>
              </w:rPr>
              <w:t>977 733,28</w:t>
            </w:r>
          </w:p>
        </w:tc>
        <w:tc>
          <w:tcPr>
            <w:tcW w:w="1720" w:type="dxa"/>
            <w:tcBorders>
              <w:top w:val="nil"/>
              <w:left w:val="nil"/>
              <w:bottom w:val="single" w:sz="4" w:space="0" w:color="auto"/>
              <w:right w:val="single" w:sz="8" w:space="0" w:color="auto"/>
            </w:tcBorders>
            <w:shd w:val="clear" w:color="auto" w:fill="auto"/>
            <w:noWrap/>
            <w:hideMark/>
          </w:tcPr>
          <w:p w14:paraId="1E6606C6" w14:textId="77777777" w:rsidR="00C86353" w:rsidRPr="004E0D9F" w:rsidRDefault="00C86353" w:rsidP="00AB1F90">
            <w:pPr>
              <w:jc w:val="right"/>
              <w:rPr>
                <w:sz w:val="28"/>
                <w:szCs w:val="28"/>
              </w:rPr>
            </w:pPr>
            <w:r w:rsidRPr="004E0D9F">
              <w:rPr>
                <w:sz w:val="28"/>
                <w:szCs w:val="28"/>
              </w:rPr>
              <w:t>18%</w:t>
            </w:r>
          </w:p>
        </w:tc>
      </w:tr>
      <w:tr w:rsidR="00C86353" w:rsidRPr="004E0D9F" w14:paraId="76469EC7"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6F1AD554" w14:textId="77777777" w:rsidR="00C86353" w:rsidRPr="004E0D9F" w:rsidRDefault="00C86353" w:rsidP="00AB1F90">
            <w:pPr>
              <w:jc w:val="center"/>
              <w:rPr>
                <w:sz w:val="28"/>
                <w:szCs w:val="28"/>
              </w:rPr>
            </w:pPr>
            <w:r w:rsidRPr="004E0D9F">
              <w:rPr>
                <w:sz w:val="28"/>
                <w:szCs w:val="28"/>
              </w:rPr>
              <w:t>0409</w:t>
            </w:r>
          </w:p>
        </w:tc>
        <w:tc>
          <w:tcPr>
            <w:tcW w:w="6580" w:type="dxa"/>
            <w:tcBorders>
              <w:top w:val="nil"/>
              <w:left w:val="nil"/>
              <w:bottom w:val="single" w:sz="4" w:space="0" w:color="auto"/>
              <w:right w:val="single" w:sz="8" w:space="0" w:color="auto"/>
            </w:tcBorders>
            <w:shd w:val="clear" w:color="auto" w:fill="auto"/>
            <w:hideMark/>
          </w:tcPr>
          <w:p w14:paraId="7376EE20" w14:textId="77777777" w:rsidR="00C86353" w:rsidRPr="004E0D9F" w:rsidRDefault="00C86353" w:rsidP="00AB1F90">
            <w:pPr>
              <w:jc w:val="both"/>
              <w:rPr>
                <w:sz w:val="28"/>
                <w:szCs w:val="28"/>
              </w:rPr>
            </w:pPr>
            <w:r w:rsidRPr="004E0D9F">
              <w:rPr>
                <w:sz w:val="28"/>
                <w:szCs w:val="28"/>
              </w:rPr>
              <w:t>Дорожное хозяйство (дорожные фонды)</w:t>
            </w:r>
          </w:p>
        </w:tc>
        <w:tc>
          <w:tcPr>
            <w:tcW w:w="2520" w:type="dxa"/>
            <w:tcBorders>
              <w:top w:val="nil"/>
              <w:left w:val="nil"/>
              <w:bottom w:val="single" w:sz="4" w:space="0" w:color="auto"/>
              <w:right w:val="single" w:sz="4" w:space="0" w:color="auto"/>
            </w:tcBorders>
            <w:shd w:val="clear" w:color="auto" w:fill="auto"/>
            <w:noWrap/>
            <w:hideMark/>
          </w:tcPr>
          <w:p w14:paraId="349A3025" w14:textId="77777777" w:rsidR="00C86353" w:rsidRPr="004E0D9F" w:rsidRDefault="00C86353" w:rsidP="00AB1F90">
            <w:pPr>
              <w:jc w:val="right"/>
              <w:rPr>
                <w:sz w:val="28"/>
                <w:szCs w:val="28"/>
              </w:rPr>
            </w:pPr>
            <w:r w:rsidRPr="004E0D9F">
              <w:rPr>
                <w:sz w:val="28"/>
                <w:szCs w:val="28"/>
              </w:rPr>
              <w:t>32 809 824,36</w:t>
            </w:r>
          </w:p>
        </w:tc>
        <w:tc>
          <w:tcPr>
            <w:tcW w:w="2520" w:type="dxa"/>
            <w:tcBorders>
              <w:top w:val="nil"/>
              <w:left w:val="nil"/>
              <w:bottom w:val="single" w:sz="4" w:space="0" w:color="auto"/>
              <w:right w:val="single" w:sz="4" w:space="0" w:color="auto"/>
            </w:tcBorders>
            <w:shd w:val="clear" w:color="auto" w:fill="auto"/>
            <w:noWrap/>
            <w:hideMark/>
          </w:tcPr>
          <w:p w14:paraId="1A35D249" w14:textId="77777777" w:rsidR="00C86353" w:rsidRPr="004E0D9F" w:rsidRDefault="00C86353" w:rsidP="00AB1F90">
            <w:pPr>
              <w:jc w:val="right"/>
              <w:rPr>
                <w:sz w:val="28"/>
                <w:szCs w:val="28"/>
              </w:rPr>
            </w:pPr>
            <w:r w:rsidRPr="004E0D9F">
              <w:rPr>
                <w:sz w:val="28"/>
                <w:szCs w:val="28"/>
              </w:rPr>
              <w:t>13 153 360,27</w:t>
            </w:r>
          </w:p>
        </w:tc>
        <w:tc>
          <w:tcPr>
            <w:tcW w:w="1720" w:type="dxa"/>
            <w:tcBorders>
              <w:top w:val="nil"/>
              <w:left w:val="nil"/>
              <w:bottom w:val="single" w:sz="4" w:space="0" w:color="auto"/>
              <w:right w:val="single" w:sz="8" w:space="0" w:color="auto"/>
            </w:tcBorders>
            <w:shd w:val="clear" w:color="auto" w:fill="auto"/>
            <w:noWrap/>
            <w:hideMark/>
          </w:tcPr>
          <w:p w14:paraId="1DD10201" w14:textId="77777777" w:rsidR="00C86353" w:rsidRPr="004E0D9F" w:rsidRDefault="00C86353" w:rsidP="00AB1F90">
            <w:pPr>
              <w:jc w:val="right"/>
              <w:rPr>
                <w:sz w:val="28"/>
                <w:szCs w:val="28"/>
              </w:rPr>
            </w:pPr>
            <w:r w:rsidRPr="004E0D9F">
              <w:rPr>
                <w:sz w:val="28"/>
                <w:szCs w:val="28"/>
              </w:rPr>
              <w:t>40%</w:t>
            </w:r>
          </w:p>
        </w:tc>
      </w:tr>
      <w:tr w:rsidR="00C86353" w:rsidRPr="004E0D9F" w14:paraId="655EBECA" w14:textId="77777777" w:rsidTr="00AB1F90">
        <w:trPr>
          <w:gridAfter w:val="1"/>
          <w:wAfter w:w="6" w:type="dxa"/>
          <w:trHeight w:val="381"/>
        </w:trPr>
        <w:tc>
          <w:tcPr>
            <w:tcW w:w="1500" w:type="dxa"/>
            <w:tcBorders>
              <w:top w:val="nil"/>
              <w:left w:val="single" w:sz="8" w:space="0" w:color="auto"/>
              <w:bottom w:val="nil"/>
              <w:right w:val="single" w:sz="4" w:space="0" w:color="auto"/>
            </w:tcBorders>
            <w:shd w:val="clear" w:color="auto" w:fill="auto"/>
            <w:noWrap/>
            <w:hideMark/>
          </w:tcPr>
          <w:p w14:paraId="0E461DE6" w14:textId="77777777" w:rsidR="00C86353" w:rsidRPr="004E0D9F" w:rsidRDefault="00C86353" w:rsidP="00AB1F90">
            <w:pPr>
              <w:jc w:val="center"/>
              <w:rPr>
                <w:sz w:val="28"/>
                <w:szCs w:val="28"/>
              </w:rPr>
            </w:pPr>
            <w:r w:rsidRPr="004E0D9F">
              <w:rPr>
                <w:sz w:val="28"/>
                <w:szCs w:val="28"/>
              </w:rPr>
              <w:t>0412</w:t>
            </w:r>
          </w:p>
        </w:tc>
        <w:tc>
          <w:tcPr>
            <w:tcW w:w="6580" w:type="dxa"/>
            <w:tcBorders>
              <w:top w:val="nil"/>
              <w:left w:val="nil"/>
              <w:bottom w:val="nil"/>
              <w:right w:val="single" w:sz="8" w:space="0" w:color="auto"/>
            </w:tcBorders>
            <w:shd w:val="clear" w:color="auto" w:fill="auto"/>
            <w:hideMark/>
          </w:tcPr>
          <w:p w14:paraId="32F5BFB8" w14:textId="77777777" w:rsidR="00C86353" w:rsidRPr="004E0D9F" w:rsidRDefault="00C86353" w:rsidP="00AB1F90">
            <w:pPr>
              <w:jc w:val="both"/>
              <w:rPr>
                <w:sz w:val="28"/>
                <w:szCs w:val="28"/>
              </w:rPr>
            </w:pPr>
            <w:r w:rsidRPr="004E0D9F">
              <w:rPr>
                <w:sz w:val="28"/>
                <w:szCs w:val="28"/>
              </w:rPr>
              <w:t>Другие вопросы в области национальной экономики</w:t>
            </w:r>
          </w:p>
        </w:tc>
        <w:tc>
          <w:tcPr>
            <w:tcW w:w="2520" w:type="dxa"/>
            <w:tcBorders>
              <w:top w:val="nil"/>
              <w:left w:val="nil"/>
              <w:bottom w:val="nil"/>
              <w:right w:val="single" w:sz="4" w:space="0" w:color="auto"/>
            </w:tcBorders>
            <w:shd w:val="clear" w:color="auto" w:fill="auto"/>
            <w:noWrap/>
            <w:hideMark/>
          </w:tcPr>
          <w:p w14:paraId="18C8D468" w14:textId="77777777" w:rsidR="00C86353" w:rsidRPr="004E0D9F" w:rsidRDefault="00C86353" w:rsidP="00AB1F90">
            <w:pPr>
              <w:jc w:val="right"/>
              <w:rPr>
                <w:sz w:val="28"/>
                <w:szCs w:val="28"/>
              </w:rPr>
            </w:pPr>
            <w:r w:rsidRPr="004E0D9F">
              <w:rPr>
                <w:sz w:val="28"/>
                <w:szCs w:val="28"/>
              </w:rPr>
              <w:t>1 702 187,43</w:t>
            </w:r>
          </w:p>
        </w:tc>
        <w:tc>
          <w:tcPr>
            <w:tcW w:w="2520" w:type="dxa"/>
            <w:tcBorders>
              <w:top w:val="nil"/>
              <w:left w:val="nil"/>
              <w:bottom w:val="nil"/>
              <w:right w:val="single" w:sz="4" w:space="0" w:color="auto"/>
            </w:tcBorders>
            <w:shd w:val="clear" w:color="auto" w:fill="auto"/>
            <w:noWrap/>
            <w:hideMark/>
          </w:tcPr>
          <w:p w14:paraId="6B895619"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nil"/>
              <w:right w:val="single" w:sz="8" w:space="0" w:color="auto"/>
            </w:tcBorders>
            <w:shd w:val="clear" w:color="auto" w:fill="auto"/>
            <w:noWrap/>
            <w:hideMark/>
          </w:tcPr>
          <w:p w14:paraId="0EB8DF64" w14:textId="77777777" w:rsidR="00C86353" w:rsidRPr="004E0D9F" w:rsidRDefault="00C86353" w:rsidP="00AB1F90">
            <w:pPr>
              <w:jc w:val="right"/>
              <w:rPr>
                <w:sz w:val="28"/>
                <w:szCs w:val="28"/>
              </w:rPr>
            </w:pPr>
            <w:r w:rsidRPr="004E0D9F">
              <w:rPr>
                <w:sz w:val="28"/>
                <w:szCs w:val="28"/>
              </w:rPr>
              <w:t>0%</w:t>
            </w:r>
          </w:p>
        </w:tc>
      </w:tr>
      <w:tr w:rsidR="00C86353" w:rsidRPr="004E0D9F" w14:paraId="00A44748"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7ECA45D0" w14:textId="77777777" w:rsidR="00C86353" w:rsidRPr="004E0D9F" w:rsidRDefault="00C86353" w:rsidP="00AB1F90">
            <w:pPr>
              <w:jc w:val="center"/>
              <w:rPr>
                <w:b/>
                <w:bCs/>
                <w:sz w:val="28"/>
                <w:szCs w:val="28"/>
              </w:rPr>
            </w:pPr>
            <w:r w:rsidRPr="004E0D9F">
              <w:rPr>
                <w:b/>
                <w:bCs/>
                <w:sz w:val="28"/>
                <w:szCs w:val="28"/>
              </w:rPr>
              <w:t>0500</w:t>
            </w:r>
          </w:p>
        </w:tc>
        <w:tc>
          <w:tcPr>
            <w:tcW w:w="6580" w:type="dxa"/>
            <w:tcBorders>
              <w:top w:val="single" w:sz="8" w:space="0" w:color="auto"/>
              <w:left w:val="nil"/>
              <w:bottom w:val="single" w:sz="8" w:space="0" w:color="auto"/>
              <w:right w:val="single" w:sz="8" w:space="0" w:color="auto"/>
            </w:tcBorders>
            <w:shd w:val="clear" w:color="auto" w:fill="auto"/>
            <w:hideMark/>
          </w:tcPr>
          <w:p w14:paraId="30E53520" w14:textId="77777777" w:rsidR="00C86353" w:rsidRPr="004E0D9F" w:rsidRDefault="00C86353" w:rsidP="00AB1F90">
            <w:pPr>
              <w:jc w:val="both"/>
              <w:rPr>
                <w:b/>
                <w:bCs/>
                <w:sz w:val="28"/>
                <w:szCs w:val="28"/>
              </w:rPr>
            </w:pPr>
            <w:r w:rsidRPr="004E0D9F">
              <w:rPr>
                <w:b/>
                <w:bCs/>
                <w:sz w:val="28"/>
                <w:szCs w:val="28"/>
              </w:rPr>
              <w:t>ЖИЛИЩНО-КОММУНАЛЬНОЕ ХОЗЯЙСТВО</w:t>
            </w:r>
          </w:p>
        </w:tc>
        <w:tc>
          <w:tcPr>
            <w:tcW w:w="2520" w:type="dxa"/>
            <w:tcBorders>
              <w:top w:val="single" w:sz="8" w:space="0" w:color="auto"/>
              <w:left w:val="nil"/>
              <w:bottom w:val="single" w:sz="8" w:space="0" w:color="auto"/>
              <w:right w:val="single" w:sz="4" w:space="0" w:color="auto"/>
            </w:tcBorders>
            <w:shd w:val="clear" w:color="auto" w:fill="auto"/>
            <w:noWrap/>
            <w:hideMark/>
          </w:tcPr>
          <w:p w14:paraId="6433CA24" w14:textId="77777777" w:rsidR="00C86353" w:rsidRPr="004E0D9F" w:rsidRDefault="00C86353" w:rsidP="00AB1F90">
            <w:pPr>
              <w:jc w:val="right"/>
              <w:rPr>
                <w:b/>
                <w:bCs/>
                <w:sz w:val="28"/>
                <w:szCs w:val="28"/>
              </w:rPr>
            </w:pPr>
            <w:r w:rsidRPr="004E0D9F">
              <w:rPr>
                <w:b/>
                <w:bCs/>
                <w:sz w:val="28"/>
                <w:szCs w:val="28"/>
              </w:rPr>
              <w:t>40 582 761,83</w:t>
            </w:r>
          </w:p>
        </w:tc>
        <w:tc>
          <w:tcPr>
            <w:tcW w:w="2520" w:type="dxa"/>
            <w:tcBorders>
              <w:top w:val="single" w:sz="8" w:space="0" w:color="auto"/>
              <w:left w:val="nil"/>
              <w:bottom w:val="single" w:sz="8" w:space="0" w:color="auto"/>
              <w:right w:val="single" w:sz="4" w:space="0" w:color="auto"/>
            </w:tcBorders>
            <w:shd w:val="clear" w:color="auto" w:fill="auto"/>
            <w:noWrap/>
            <w:hideMark/>
          </w:tcPr>
          <w:p w14:paraId="31DEA5CA" w14:textId="77777777" w:rsidR="00C86353" w:rsidRPr="004E0D9F" w:rsidRDefault="00C86353" w:rsidP="00AB1F90">
            <w:pPr>
              <w:jc w:val="right"/>
              <w:rPr>
                <w:b/>
                <w:bCs/>
                <w:sz w:val="28"/>
                <w:szCs w:val="28"/>
              </w:rPr>
            </w:pPr>
            <w:r w:rsidRPr="004E0D9F">
              <w:rPr>
                <w:b/>
                <w:bCs/>
                <w:sz w:val="28"/>
                <w:szCs w:val="28"/>
              </w:rPr>
              <w:t>1 709 352,93</w:t>
            </w:r>
          </w:p>
        </w:tc>
        <w:tc>
          <w:tcPr>
            <w:tcW w:w="1720" w:type="dxa"/>
            <w:tcBorders>
              <w:top w:val="single" w:sz="8" w:space="0" w:color="auto"/>
              <w:left w:val="nil"/>
              <w:bottom w:val="single" w:sz="8" w:space="0" w:color="auto"/>
              <w:right w:val="single" w:sz="8" w:space="0" w:color="auto"/>
            </w:tcBorders>
            <w:shd w:val="clear" w:color="auto" w:fill="auto"/>
            <w:noWrap/>
            <w:hideMark/>
          </w:tcPr>
          <w:p w14:paraId="458B00A3" w14:textId="77777777" w:rsidR="00C86353" w:rsidRPr="004E0D9F" w:rsidRDefault="00C86353" w:rsidP="00AB1F90">
            <w:pPr>
              <w:jc w:val="right"/>
              <w:rPr>
                <w:b/>
                <w:bCs/>
                <w:sz w:val="28"/>
                <w:szCs w:val="28"/>
              </w:rPr>
            </w:pPr>
            <w:r w:rsidRPr="004E0D9F">
              <w:rPr>
                <w:b/>
                <w:bCs/>
                <w:sz w:val="28"/>
                <w:szCs w:val="28"/>
              </w:rPr>
              <w:t>4%</w:t>
            </w:r>
          </w:p>
        </w:tc>
      </w:tr>
      <w:tr w:rsidR="00C86353" w:rsidRPr="004E0D9F" w14:paraId="31BC67F9"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394F555F" w14:textId="77777777" w:rsidR="00C86353" w:rsidRPr="004E0D9F" w:rsidRDefault="00C86353" w:rsidP="00AB1F90">
            <w:pPr>
              <w:jc w:val="center"/>
              <w:rPr>
                <w:sz w:val="28"/>
                <w:szCs w:val="28"/>
              </w:rPr>
            </w:pPr>
            <w:r w:rsidRPr="004E0D9F">
              <w:rPr>
                <w:sz w:val="28"/>
                <w:szCs w:val="28"/>
              </w:rPr>
              <w:t>0501</w:t>
            </w:r>
          </w:p>
        </w:tc>
        <w:tc>
          <w:tcPr>
            <w:tcW w:w="6580" w:type="dxa"/>
            <w:tcBorders>
              <w:top w:val="nil"/>
              <w:left w:val="nil"/>
              <w:bottom w:val="single" w:sz="4" w:space="0" w:color="auto"/>
              <w:right w:val="single" w:sz="8" w:space="0" w:color="auto"/>
            </w:tcBorders>
            <w:shd w:val="clear" w:color="auto" w:fill="auto"/>
            <w:hideMark/>
          </w:tcPr>
          <w:p w14:paraId="338AEA8A" w14:textId="77777777" w:rsidR="00C86353" w:rsidRPr="004E0D9F" w:rsidRDefault="00C86353" w:rsidP="00AB1F90">
            <w:pPr>
              <w:jc w:val="both"/>
              <w:rPr>
                <w:sz w:val="28"/>
                <w:szCs w:val="28"/>
              </w:rPr>
            </w:pPr>
            <w:r w:rsidRPr="004E0D9F">
              <w:rPr>
                <w:sz w:val="28"/>
                <w:szCs w:val="28"/>
              </w:rPr>
              <w:t>Жилищное хозяйство</w:t>
            </w:r>
          </w:p>
        </w:tc>
        <w:tc>
          <w:tcPr>
            <w:tcW w:w="2520" w:type="dxa"/>
            <w:tcBorders>
              <w:top w:val="nil"/>
              <w:left w:val="nil"/>
              <w:bottom w:val="single" w:sz="4" w:space="0" w:color="auto"/>
              <w:right w:val="single" w:sz="4" w:space="0" w:color="auto"/>
            </w:tcBorders>
            <w:shd w:val="clear" w:color="auto" w:fill="auto"/>
            <w:noWrap/>
            <w:hideMark/>
          </w:tcPr>
          <w:p w14:paraId="73548AF1" w14:textId="77777777" w:rsidR="00C86353" w:rsidRPr="004E0D9F" w:rsidRDefault="00C86353" w:rsidP="00AB1F90">
            <w:pPr>
              <w:jc w:val="right"/>
              <w:rPr>
                <w:sz w:val="28"/>
                <w:szCs w:val="28"/>
              </w:rPr>
            </w:pPr>
            <w:r w:rsidRPr="004E0D9F">
              <w:rPr>
                <w:sz w:val="28"/>
                <w:szCs w:val="28"/>
              </w:rPr>
              <w:t>3 670 523,31</w:t>
            </w:r>
          </w:p>
        </w:tc>
        <w:tc>
          <w:tcPr>
            <w:tcW w:w="2520" w:type="dxa"/>
            <w:tcBorders>
              <w:top w:val="nil"/>
              <w:left w:val="nil"/>
              <w:bottom w:val="single" w:sz="4" w:space="0" w:color="auto"/>
              <w:right w:val="single" w:sz="4" w:space="0" w:color="auto"/>
            </w:tcBorders>
            <w:shd w:val="clear" w:color="auto" w:fill="auto"/>
            <w:noWrap/>
            <w:hideMark/>
          </w:tcPr>
          <w:p w14:paraId="0D634573" w14:textId="77777777" w:rsidR="00C86353" w:rsidRPr="004E0D9F" w:rsidRDefault="00C86353" w:rsidP="00AB1F90">
            <w:pPr>
              <w:jc w:val="right"/>
              <w:rPr>
                <w:sz w:val="28"/>
                <w:szCs w:val="28"/>
              </w:rPr>
            </w:pPr>
            <w:r w:rsidRPr="004E0D9F">
              <w:rPr>
                <w:sz w:val="28"/>
                <w:szCs w:val="28"/>
              </w:rPr>
              <w:t>513 016,91</w:t>
            </w:r>
          </w:p>
        </w:tc>
        <w:tc>
          <w:tcPr>
            <w:tcW w:w="1720" w:type="dxa"/>
            <w:tcBorders>
              <w:top w:val="nil"/>
              <w:left w:val="nil"/>
              <w:bottom w:val="single" w:sz="4" w:space="0" w:color="auto"/>
              <w:right w:val="single" w:sz="8" w:space="0" w:color="auto"/>
            </w:tcBorders>
            <w:shd w:val="clear" w:color="auto" w:fill="auto"/>
            <w:noWrap/>
            <w:hideMark/>
          </w:tcPr>
          <w:p w14:paraId="346C1708" w14:textId="77777777" w:rsidR="00C86353" w:rsidRPr="004E0D9F" w:rsidRDefault="00C86353" w:rsidP="00AB1F90">
            <w:pPr>
              <w:jc w:val="right"/>
              <w:rPr>
                <w:sz w:val="28"/>
                <w:szCs w:val="28"/>
              </w:rPr>
            </w:pPr>
            <w:r w:rsidRPr="004E0D9F">
              <w:rPr>
                <w:sz w:val="28"/>
                <w:szCs w:val="28"/>
              </w:rPr>
              <w:t>14%</w:t>
            </w:r>
          </w:p>
        </w:tc>
      </w:tr>
      <w:tr w:rsidR="00C86353" w:rsidRPr="004E0D9F" w14:paraId="26FDA8C0"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23ED7BAC" w14:textId="77777777" w:rsidR="00C86353" w:rsidRPr="004E0D9F" w:rsidRDefault="00C86353" w:rsidP="00AB1F90">
            <w:pPr>
              <w:jc w:val="center"/>
              <w:rPr>
                <w:sz w:val="28"/>
                <w:szCs w:val="28"/>
              </w:rPr>
            </w:pPr>
            <w:r w:rsidRPr="004E0D9F">
              <w:rPr>
                <w:sz w:val="28"/>
                <w:szCs w:val="28"/>
              </w:rPr>
              <w:t>0502</w:t>
            </w:r>
          </w:p>
        </w:tc>
        <w:tc>
          <w:tcPr>
            <w:tcW w:w="6580" w:type="dxa"/>
            <w:tcBorders>
              <w:top w:val="nil"/>
              <w:left w:val="nil"/>
              <w:bottom w:val="single" w:sz="4" w:space="0" w:color="auto"/>
              <w:right w:val="single" w:sz="8" w:space="0" w:color="auto"/>
            </w:tcBorders>
            <w:shd w:val="clear" w:color="auto" w:fill="auto"/>
            <w:hideMark/>
          </w:tcPr>
          <w:p w14:paraId="68AE4282" w14:textId="77777777" w:rsidR="00C86353" w:rsidRPr="004E0D9F" w:rsidRDefault="00C86353" w:rsidP="00AB1F90">
            <w:pPr>
              <w:jc w:val="both"/>
              <w:rPr>
                <w:sz w:val="28"/>
                <w:szCs w:val="28"/>
              </w:rPr>
            </w:pPr>
            <w:r w:rsidRPr="004E0D9F">
              <w:rPr>
                <w:sz w:val="28"/>
                <w:szCs w:val="28"/>
              </w:rPr>
              <w:t>Коммунальное хозяйство</w:t>
            </w:r>
          </w:p>
        </w:tc>
        <w:tc>
          <w:tcPr>
            <w:tcW w:w="2520" w:type="dxa"/>
            <w:tcBorders>
              <w:top w:val="nil"/>
              <w:left w:val="nil"/>
              <w:bottom w:val="single" w:sz="4" w:space="0" w:color="auto"/>
              <w:right w:val="single" w:sz="4" w:space="0" w:color="auto"/>
            </w:tcBorders>
            <w:shd w:val="clear" w:color="auto" w:fill="auto"/>
            <w:noWrap/>
            <w:hideMark/>
          </w:tcPr>
          <w:p w14:paraId="003A6AF1" w14:textId="77777777" w:rsidR="00C86353" w:rsidRPr="004E0D9F" w:rsidRDefault="00C86353" w:rsidP="00AB1F90">
            <w:pPr>
              <w:jc w:val="right"/>
              <w:rPr>
                <w:sz w:val="28"/>
                <w:szCs w:val="28"/>
              </w:rPr>
            </w:pPr>
            <w:r w:rsidRPr="004E0D9F">
              <w:rPr>
                <w:sz w:val="28"/>
                <w:szCs w:val="28"/>
              </w:rPr>
              <w:t>28 568 359,09</w:t>
            </w:r>
          </w:p>
        </w:tc>
        <w:tc>
          <w:tcPr>
            <w:tcW w:w="2520" w:type="dxa"/>
            <w:tcBorders>
              <w:top w:val="nil"/>
              <w:left w:val="nil"/>
              <w:bottom w:val="single" w:sz="4" w:space="0" w:color="auto"/>
              <w:right w:val="single" w:sz="4" w:space="0" w:color="auto"/>
            </w:tcBorders>
            <w:shd w:val="clear" w:color="auto" w:fill="auto"/>
            <w:noWrap/>
            <w:hideMark/>
          </w:tcPr>
          <w:p w14:paraId="5C2560BD" w14:textId="77777777" w:rsidR="00C86353" w:rsidRPr="004E0D9F" w:rsidRDefault="00C86353" w:rsidP="00AB1F90">
            <w:pPr>
              <w:jc w:val="right"/>
              <w:rPr>
                <w:sz w:val="28"/>
                <w:szCs w:val="28"/>
              </w:rPr>
            </w:pPr>
            <w:r w:rsidRPr="004E0D9F">
              <w:rPr>
                <w:sz w:val="28"/>
                <w:szCs w:val="28"/>
              </w:rPr>
              <w:t>263 881,03</w:t>
            </w:r>
          </w:p>
        </w:tc>
        <w:tc>
          <w:tcPr>
            <w:tcW w:w="1720" w:type="dxa"/>
            <w:tcBorders>
              <w:top w:val="nil"/>
              <w:left w:val="nil"/>
              <w:bottom w:val="single" w:sz="4" w:space="0" w:color="auto"/>
              <w:right w:val="single" w:sz="8" w:space="0" w:color="auto"/>
            </w:tcBorders>
            <w:shd w:val="clear" w:color="auto" w:fill="auto"/>
            <w:noWrap/>
            <w:hideMark/>
          </w:tcPr>
          <w:p w14:paraId="20FD0D8D" w14:textId="77777777" w:rsidR="00C86353" w:rsidRPr="004E0D9F" w:rsidRDefault="00C86353" w:rsidP="00AB1F90">
            <w:pPr>
              <w:jc w:val="right"/>
              <w:rPr>
                <w:sz w:val="28"/>
                <w:szCs w:val="28"/>
              </w:rPr>
            </w:pPr>
            <w:r w:rsidRPr="004E0D9F">
              <w:rPr>
                <w:sz w:val="28"/>
                <w:szCs w:val="28"/>
              </w:rPr>
              <w:t>1%</w:t>
            </w:r>
          </w:p>
        </w:tc>
      </w:tr>
      <w:tr w:rsidR="00C86353" w:rsidRPr="004E0D9F" w14:paraId="5691E6E4" w14:textId="77777777" w:rsidTr="00AB1F90">
        <w:trPr>
          <w:gridAfter w:val="1"/>
          <w:wAfter w:w="6" w:type="dxa"/>
          <w:trHeight w:val="381"/>
        </w:trPr>
        <w:tc>
          <w:tcPr>
            <w:tcW w:w="1500" w:type="dxa"/>
            <w:tcBorders>
              <w:top w:val="nil"/>
              <w:left w:val="single" w:sz="8" w:space="0" w:color="auto"/>
              <w:bottom w:val="nil"/>
              <w:right w:val="single" w:sz="4" w:space="0" w:color="auto"/>
            </w:tcBorders>
            <w:shd w:val="clear" w:color="auto" w:fill="auto"/>
            <w:noWrap/>
            <w:hideMark/>
          </w:tcPr>
          <w:p w14:paraId="6C3F8F03" w14:textId="77777777" w:rsidR="00C86353" w:rsidRPr="004E0D9F" w:rsidRDefault="00C86353" w:rsidP="00AB1F90">
            <w:pPr>
              <w:jc w:val="center"/>
              <w:rPr>
                <w:sz w:val="28"/>
                <w:szCs w:val="28"/>
              </w:rPr>
            </w:pPr>
            <w:r w:rsidRPr="004E0D9F">
              <w:rPr>
                <w:sz w:val="28"/>
                <w:szCs w:val="28"/>
              </w:rPr>
              <w:t>0503</w:t>
            </w:r>
          </w:p>
        </w:tc>
        <w:tc>
          <w:tcPr>
            <w:tcW w:w="6580" w:type="dxa"/>
            <w:tcBorders>
              <w:top w:val="nil"/>
              <w:left w:val="nil"/>
              <w:bottom w:val="nil"/>
              <w:right w:val="single" w:sz="8" w:space="0" w:color="auto"/>
            </w:tcBorders>
            <w:shd w:val="clear" w:color="auto" w:fill="auto"/>
            <w:hideMark/>
          </w:tcPr>
          <w:p w14:paraId="5D5E47F2" w14:textId="77777777" w:rsidR="00C86353" w:rsidRPr="004E0D9F" w:rsidRDefault="00C86353" w:rsidP="00AB1F90">
            <w:pPr>
              <w:jc w:val="both"/>
              <w:rPr>
                <w:sz w:val="28"/>
                <w:szCs w:val="28"/>
              </w:rPr>
            </w:pPr>
            <w:r w:rsidRPr="004E0D9F">
              <w:rPr>
                <w:sz w:val="28"/>
                <w:szCs w:val="28"/>
              </w:rPr>
              <w:t>Благоустройство</w:t>
            </w:r>
          </w:p>
        </w:tc>
        <w:tc>
          <w:tcPr>
            <w:tcW w:w="2520" w:type="dxa"/>
            <w:tcBorders>
              <w:top w:val="nil"/>
              <w:left w:val="nil"/>
              <w:bottom w:val="nil"/>
              <w:right w:val="single" w:sz="4" w:space="0" w:color="auto"/>
            </w:tcBorders>
            <w:shd w:val="clear" w:color="auto" w:fill="auto"/>
            <w:noWrap/>
            <w:hideMark/>
          </w:tcPr>
          <w:p w14:paraId="04FAF173" w14:textId="77777777" w:rsidR="00C86353" w:rsidRPr="004E0D9F" w:rsidRDefault="00C86353" w:rsidP="00AB1F90">
            <w:pPr>
              <w:jc w:val="right"/>
              <w:rPr>
                <w:sz w:val="28"/>
                <w:szCs w:val="28"/>
              </w:rPr>
            </w:pPr>
            <w:r w:rsidRPr="004E0D9F">
              <w:rPr>
                <w:sz w:val="28"/>
                <w:szCs w:val="28"/>
              </w:rPr>
              <w:t>8 343 879,43</w:t>
            </w:r>
          </w:p>
        </w:tc>
        <w:tc>
          <w:tcPr>
            <w:tcW w:w="2520" w:type="dxa"/>
            <w:tcBorders>
              <w:top w:val="nil"/>
              <w:left w:val="nil"/>
              <w:bottom w:val="nil"/>
              <w:right w:val="single" w:sz="4" w:space="0" w:color="auto"/>
            </w:tcBorders>
            <w:shd w:val="clear" w:color="auto" w:fill="auto"/>
            <w:noWrap/>
            <w:hideMark/>
          </w:tcPr>
          <w:p w14:paraId="2A0D76C9" w14:textId="77777777" w:rsidR="00C86353" w:rsidRPr="004E0D9F" w:rsidRDefault="00C86353" w:rsidP="00AB1F90">
            <w:pPr>
              <w:jc w:val="right"/>
              <w:rPr>
                <w:sz w:val="28"/>
                <w:szCs w:val="28"/>
              </w:rPr>
            </w:pPr>
            <w:r w:rsidRPr="004E0D9F">
              <w:rPr>
                <w:sz w:val="28"/>
                <w:szCs w:val="28"/>
              </w:rPr>
              <w:t>932 454,99</w:t>
            </w:r>
          </w:p>
        </w:tc>
        <w:tc>
          <w:tcPr>
            <w:tcW w:w="1720" w:type="dxa"/>
            <w:tcBorders>
              <w:top w:val="nil"/>
              <w:left w:val="nil"/>
              <w:bottom w:val="nil"/>
              <w:right w:val="single" w:sz="8" w:space="0" w:color="auto"/>
            </w:tcBorders>
            <w:shd w:val="clear" w:color="auto" w:fill="auto"/>
            <w:noWrap/>
            <w:hideMark/>
          </w:tcPr>
          <w:p w14:paraId="6192C4B9" w14:textId="77777777" w:rsidR="00C86353" w:rsidRPr="004E0D9F" w:rsidRDefault="00C86353" w:rsidP="00AB1F90">
            <w:pPr>
              <w:jc w:val="right"/>
              <w:rPr>
                <w:sz w:val="28"/>
                <w:szCs w:val="28"/>
              </w:rPr>
            </w:pPr>
            <w:r w:rsidRPr="004E0D9F">
              <w:rPr>
                <w:sz w:val="28"/>
                <w:szCs w:val="28"/>
              </w:rPr>
              <w:t>11%</w:t>
            </w:r>
          </w:p>
        </w:tc>
      </w:tr>
      <w:tr w:rsidR="00C86353" w:rsidRPr="004E0D9F" w14:paraId="60785110"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36539212" w14:textId="77777777" w:rsidR="00C86353" w:rsidRPr="004E0D9F" w:rsidRDefault="00C86353" w:rsidP="00AB1F90">
            <w:pPr>
              <w:jc w:val="center"/>
              <w:rPr>
                <w:b/>
                <w:bCs/>
                <w:sz w:val="28"/>
                <w:szCs w:val="28"/>
              </w:rPr>
            </w:pPr>
            <w:r w:rsidRPr="004E0D9F">
              <w:rPr>
                <w:b/>
                <w:bCs/>
                <w:sz w:val="28"/>
                <w:szCs w:val="28"/>
              </w:rPr>
              <w:t>0600</w:t>
            </w:r>
          </w:p>
        </w:tc>
        <w:tc>
          <w:tcPr>
            <w:tcW w:w="6580" w:type="dxa"/>
            <w:tcBorders>
              <w:top w:val="single" w:sz="8" w:space="0" w:color="auto"/>
              <w:left w:val="nil"/>
              <w:bottom w:val="single" w:sz="8" w:space="0" w:color="auto"/>
              <w:right w:val="single" w:sz="8" w:space="0" w:color="auto"/>
            </w:tcBorders>
            <w:shd w:val="clear" w:color="auto" w:fill="auto"/>
            <w:hideMark/>
          </w:tcPr>
          <w:p w14:paraId="3F177CD4" w14:textId="77777777" w:rsidR="00C86353" w:rsidRPr="004E0D9F" w:rsidRDefault="00C86353" w:rsidP="00AB1F90">
            <w:pPr>
              <w:jc w:val="both"/>
              <w:rPr>
                <w:b/>
                <w:bCs/>
                <w:sz w:val="28"/>
                <w:szCs w:val="28"/>
              </w:rPr>
            </w:pPr>
            <w:r w:rsidRPr="004E0D9F">
              <w:rPr>
                <w:b/>
                <w:bCs/>
                <w:sz w:val="28"/>
                <w:szCs w:val="28"/>
              </w:rPr>
              <w:t>ОХРАНА ОКРУЖАЮЩЕЙ СРЕДЫ</w:t>
            </w:r>
          </w:p>
        </w:tc>
        <w:tc>
          <w:tcPr>
            <w:tcW w:w="2520" w:type="dxa"/>
            <w:tcBorders>
              <w:top w:val="single" w:sz="8" w:space="0" w:color="auto"/>
              <w:left w:val="nil"/>
              <w:bottom w:val="single" w:sz="8" w:space="0" w:color="auto"/>
              <w:right w:val="single" w:sz="4" w:space="0" w:color="auto"/>
            </w:tcBorders>
            <w:shd w:val="clear" w:color="auto" w:fill="auto"/>
            <w:noWrap/>
            <w:hideMark/>
          </w:tcPr>
          <w:p w14:paraId="031CA504" w14:textId="77777777" w:rsidR="00C86353" w:rsidRPr="004E0D9F" w:rsidRDefault="00C86353" w:rsidP="00AB1F90">
            <w:pPr>
              <w:jc w:val="right"/>
              <w:rPr>
                <w:b/>
                <w:bCs/>
                <w:sz w:val="28"/>
                <w:szCs w:val="28"/>
              </w:rPr>
            </w:pPr>
            <w:r w:rsidRPr="004E0D9F">
              <w:rPr>
                <w:b/>
                <w:bCs/>
                <w:sz w:val="28"/>
                <w:szCs w:val="28"/>
              </w:rPr>
              <w:t>2 100 000,00</w:t>
            </w:r>
          </w:p>
        </w:tc>
        <w:tc>
          <w:tcPr>
            <w:tcW w:w="2520" w:type="dxa"/>
            <w:tcBorders>
              <w:top w:val="single" w:sz="8" w:space="0" w:color="auto"/>
              <w:left w:val="nil"/>
              <w:bottom w:val="single" w:sz="8" w:space="0" w:color="auto"/>
              <w:right w:val="single" w:sz="4" w:space="0" w:color="auto"/>
            </w:tcBorders>
            <w:shd w:val="clear" w:color="auto" w:fill="auto"/>
            <w:noWrap/>
            <w:hideMark/>
          </w:tcPr>
          <w:p w14:paraId="7CF32F51" w14:textId="77777777" w:rsidR="00C86353" w:rsidRPr="004E0D9F" w:rsidRDefault="00C86353" w:rsidP="00AB1F90">
            <w:pPr>
              <w:jc w:val="right"/>
              <w:rPr>
                <w:b/>
                <w:bCs/>
                <w:sz w:val="28"/>
                <w:szCs w:val="28"/>
              </w:rPr>
            </w:pPr>
            <w:r w:rsidRPr="004E0D9F">
              <w:rPr>
                <w:b/>
                <w:bCs/>
                <w:sz w:val="28"/>
                <w:szCs w:val="28"/>
              </w:rPr>
              <w:t>0,00</w:t>
            </w:r>
          </w:p>
        </w:tc>
        <w:tc>
          <w:tcPr>
            <w:tcW w:w="1720" w:type="dxa"/>
            <w:tcBorders>
              <w:top w:val="single" w:sz="8" w:space="0" w:color="auto"/>
              <w:left w:val="nil"/>
              <w:bottom w:val="single" w:sz="8" w:space="0" w:color="auto"/>
              <w:right w:val="single" w:sz="8" w:space="0" w:color="auto"/>
            </w:tcBorders>
            <w:shd w:val="clear" w:color="auto" w:fill="auto"/>
            <w:noWrap/>
            <w:hideMark/>
          </w:tcPr>
          <w:p w14:paraId="186B1E5B" w14:textId="77777777" w:rsidR="00C86353" w:rsidRPr="004E0D9F" w:rsidRDefault="00C86353" w:rsidP="00AB1F90">
            <w:pPr>
              <w:jc w:val="right"/>
              <w:rPr>
                <w:b/>
                <w:bCs/>
                <w:sz w:val="28"/>
                <w:szCs w:val="28"/>
              </w:rPr>
            </w:pPr>
            <w:r w:rsidRPr="004E0D9F">
              <w:rPr>
                <w:b/>
                <w:bCs/>
                <w:sz w:val="28"/>
                <w:szCs w:val="28"/>
              </w:rPr>
              <w:t>0%</w:t>
            </w:r>
          </w:p>
        </w:tc>
      </w:tr>
      <w:tr w:rsidR="00C86353" w:rsidRPr="004E0D9F" w14:paraId="6293F3E1" w14:textId="77777777" w:rsidTr="00AB1F90">
        <w:trPr>
          <w:gridAfter w:val="1"/>
          <w:wAfter w:w="6" w:type="dxa"/>
          <w:trHeight w:val="748"/>
        </w:trPr>
        <w:tc>
          <w:tcPr>
            <w:tcW w:w="1500" w:type="dxa"/>
            <w:tcBorders>
              <w:top w:val="nil"/>
              <w:left w:val="single" w:sz="8" w:space="0" w:color="auto"/>
              <w:bottom w:val="nil"/>
              <w:right w:val="single" w:sz="4" w:space="0" w:color="auto"/>
            </w:tcBorders>
            <w:shd w:val="clear" w:color="auto" w:fill="auto"/>
            <w:noWrap/>
            <w:hideMark/>
          </w:tcPr>
          <w:p w14:paraId="02CAC203" w14:textId="77777777" w:rsidR="00C86353" w:rsidRPr="004E0D9F" w:rsidRDefault="00C86353" w:rsidP="00AB1F90">
            <w:pPr>
              <w:jc w:val="center"/>
              <w:rPr>
                <w:sz w:val="28"/>
                <w:szCs w:val="28"/>
              </w:rPr>
            </w:pPr>
            <w:r w:rsidRPr="004E0D9F">
              <w:rPr>
                <w:sz w:val="28"/>
                <w:szCs w:val="28"/>
              </w:rPr>
              <w:lastRenderedPageBreak/>
              <w:t>0603</w:t>
            </w:r>
          </w:p>
        </w:tc>
        <w:tc>
          <w:tcPr>
            <w:tcW w:w="6580" w:type="dxa"/>
            <w:tcBorders>
              <w:top w:val="nil"/>
              <w:left w:val="nil"/>
              <w:bottom w:val="nil"/>
              <w:right w:val="single" w:sz="8" w:space="0" w:color="auto"/>
            </w:tcBorders>
            <w:shd w:val="clear" w:color="auto" w:fill="auto"/>
            <w:hideMark/>
          </w:tcPr>
          <w:p w14:paraId="37818F7C" w14:textId="77777777" w:rsidR="00C86353" w:rsidRPr="004E0D9F" w:rsidRDefault="00C86353" w:rsidP="00AB1F90">
            <w:pPr>
              <w:jc w:val="both"/>
              <w:rPr>
                <w:sz w:val="28"/>
                <w:szCs w:val="28"/>
              </w:rPr>
            </w:pPr>
            <w:r w:rsidRPr="004E0D9F">
              <w:rPr>
                <w:sz w:val="28"/>
                <w:szCs w:val="28"/>
              </w:rPr>
              <w:t>Охрана объектов растительного и животного мира и среды их обитания</w:t>
            </w:r>
          </w:p>
        </w:tc>
        <w:tc>
          <w:tcPr>
            <w:tcW w:w="2520" w:type="dxa"/>
            <w:tcBorders>
              <w:top w:val="nil"/>
              <w:left w:val="nil"/>
              <w:bottom w:val="nil"/>
              <w:right w:val="single" w:sz="4" w:space="0" w:color="auto"/>
            </w:tcBorders>
            <w:shd w:val="clear" w:color="auto" w:fill="auto"/>
            <w:noWrap/>
            <w:hideMark/>
          </w:tcPr>
          <w:p w14:paraId="006A49D7" w14:textId="77777777" w:rsidR="00C86353" w:rsidRPr="004E0D9F" w:rsidRDefault="00C86353" w:rsidP="00AB1F90">
            <w:pPr>
              <w:jc w:val="right"/>
              <w:rPr>
                <w:sz w:val="28"/>
                <w:szCs w:val="28"/>
              </w:rPr>
            </w:pPr>
            <w:r w:rsidRPr="004E0D9F">
              <w:rPr>
                <w:sz w:val="28"/>
                <w:szCs w:val="28"/>
              </w:rPr>
              <w:t>2 100 000,00</w:t>
            </w:r>
          </w:p>
        </w:tc>
        <w:tc>
          <w:tcPr>
            <w:tcW w:w="2520" w:type="dxa"/>
            <w:tcBorders>
              <w:top w:val="nil"/>
              <w:left w:val="nil"/>
              <w:bottom w:val="nil"/>
              <w:right w:val="single" w:sz="4" w:space="0" w:color="auto"/>
            </w:tcBorders>
            <w:shd w:val="clear" w:color="auto" w:fill="auto"/>
            <w:noWrap/>
            <w:hideMark/>
          </w:tcPr>
          <w:p w14:paraId="089F73A8"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nil"/>
              <w:right w:val="single" w:sz="8" w:space="0" w:color="auto"/>
            </w:tcBorders>
            <w:shd w:val="clear" w:color="auto" w:fill="auto"/>
            <w:noWrap/>
            <w:hideMark/>
          </w:tcPr>
          <w:p w14:paraId="6824B07F" w14:textId="77777777" w:rsidR="00C86353" w:rsidRPr="004E0D9F" w:rsidRDefault="00C86353" w:rsidP="00AB1F90">
            <w:pPr>
              <w:jc w:val="right"/>
              <w:rPr>
                <w:sz w:val="28"/>
                <w:szCs w:val="28"/>
              </w:rPr>
            </w:pPr>
            <w:r w:rsidRPr="004E0D9F">
              <w:rPr>
                <w:sz w:val="28"/>
                <w:szCs w:val="28"/>
              </w:rPr>
              <w:t>0%</w:t>
            </w:r>
          </w:p>
        </w:tc>
      </w:tr>
      <w:tr w:rsidR="00C86353" w:rsidRPr="004E0D9F" w14:paraId="1FBA2E1A"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60FFEAEF" w14:textId="77777777" w:rsidR="00C86353" w:rsidRPr="004E0D9F" w:rsidRDefault="00C86353" w:rsidP="00AB1F90">
            <w:pPr>
              <w:jc w:val="center"/>
              <w:rPr>
                <w:b/>
                <w:bCs/>
                <w:sz w:val="28"/>
                <w:szCs w:val="28"/>
              </w:rPr>
            </w:pPr>
            <w:r w:rsidRPr="004E0D9F">
              <w:rPr>
                <w:b/>
                <w:bCs/>
                <w:sz w:val="28"/>
                <w:szCs w:val="28"/>
              </w:rPr>
              <w:t>0700</w:t>
            </w:r>
          </w:p>
        </w:tc>
        <w:tc>
          <w:tcPr>
            <w:tcW w:w="6580" w:type="dxa"/>
            <w:tcBorders>
              <w:top w:val="single" w:sz="8" w:space="0" w:color="auto"/>
              <w:left w:val="nil"/>
              <w:bottom w:val="single" w:sz="8" w:space="0" w:color="auto"/>
              <w:right w:val="single" w:sz="8" w:space="0" w:color="auto"/>
            </w:tcBorders>
            <w:shd w:val="clear" w:color="auto" w:fill="auto"/>
            <w:hideMark/>
          </w:tcPr>
          <w:p w14:paraId="54E4B7C0" w14:textId="77777777" w:rsidR="00C86353" w:rsidRPr="004E0D9F" w:rsidRDefault="00C86353" w:rsidP="00AB1F90">
            <w:pPr>
              <w:jc w:val="both"/>
              <w:rPr>
                <w:b/>
                <w:bCs/>
                <w:sz w:val="28"/>
                <w:szCs w:val="28"/>
              </w:rPr>
            </w:pPr>
            <w:r w:rsidRPr="004E0D9F">
              <w:rPr>
                <w:b/>
                <w:bCs/>
                <w:sz w:val="28"/>
                <w:szCs w:val="28"/>
              </w:rPr>
              <w:t>ОБРАЗОВАНИЕ</w:t>
            </w:r>
          </w:p>
        </w:tc>
        <w:tc>
          <w:tcPr>
            <w:tcW w:w="2520" w:type="dxa"/>
            <w:tcBorders>
              <w:top w:val="single" w:sz="8" w:space="0" w:color="auto"/>
              <w:left w:val="nil"/>
              <w:bottom w:val="single" w:sz="8" w:space="0" w:color="auto"/>
              <w:right w:val="single" w:sz="4" w:space="0" w:color="auto"/>
            </w:tcBorders>
            <w:shd w:val="clear" w:color="auto" w:fill="auto"/>
            <w:noWrap/>
            <w:hideMark/>
          </w:tcPr>
          <w:p w14:paraId="656A344A" w14:textId="77777777" w:rsidR="00C86353" w:rsidRPr="004E0D9F" w:rsidRDefault="00C86353" w:rsidP="00AB1F90">
            <w:pPr>
              <w:jc w:val="right"/>
              <w:rPr>
                <w:b/>
                <w:bCs/>
                <w:sz w:val="28"/>
                <w:szCs w:val="28"/>
              </w:rPr>
            </w:pPr>
            <w:r w:rsidRPr="004E0D9F">
              <w:rPr>
                <w:b/>
                <w:bCs/>
                <w:sz w:val="28"/>
                <w:szCs w:val="28"/>
              </w:rPr>
              <w:t>403 544 701,82</w:t>
            </w:r>
          </w:p>
        </w:tc>
        <w:tc>
          <w:tcPr>
            <w:tcW w:w="2520" w:type="dxa"/>
            <w:tcBorders>
              <w:top w:val="single" w:sz="8" w:space="0" w:color="auto"/>
              <w:left w:val="nil"/>
              <w:bottom w:val="single" w:sz="8" w:space="0" w:color="auto"/>
              <w:right w:val="single" w:sz="4" w:space="0" w:color="auto"/>
            </w:tcBorders>
            <w:shd w:val="clear" w:color="auto" w:fill="auto"/>
            <w:noWrap/>
            <w:hideMark/>
          </w:tcPr>
          <w:p w14:paraId="3664D82B" w14:textId="77777777" w:rsidR="00C86353" w:rsidRPr="004E0D9F" w:rsidRDefault="00C86353" w:rsidP="00AB1F90">
            <w:pPr>
              <w:jc w:val="right"/>
              <w:rPr>
                <w:b/>
                <w:bCs/>
                <w:sz w:val="28"/>
                <w:szCs w:val="28"/>
              </w:rPr>
            </w:pPr>
            <w:r w:rsidRPr="004E0D9F">
              <w:rPr>
                <w:b/>
                <w:bCs/>
                <w:sz w:val="28"/>
                <w:szCs w:val="28"/>
              </w:rPr>
              <w:t>81 614 747,82</w:t>
            </w:r>
          </w:p>
        </w:tc>
        <w:tc>
          <w:tcPr>
            <w:tcW w:w="1720" w:type="dxa"/>
            <w:tcBorders>
              <w:top w:val="single" w:sz="8" w:space="0" w:color="auto"/>
              <w:left w:val="nil"/>
              <w:bottom w:val="single" w:sz="8" w:space="0" w:color="auto"/>
              <w:right w:val="single" w:sz="8" w:space="0" w:color="auto"/>
            </w:tcBorders>
            <w:shd w:val="clear" w:color="auto" w:fill="auto"/>
            <w:noWrap/>
            <w:hideMark/>
          </w:tcPr>
          <w:p w14:paraId="55C5C8EE" w14:textId="77777777" w:rsidR="00C86353" w:rsidRPr="004E0D9F" w:rsidRDefault="00C86353" w:rsidP="00AB1F90">
            <w:pPr>
              <w:jc w:val="right"/>
              <w:rPr>
                <w:b/>
                <w:bCs/>
                <w:sz w:val="28"/>
                <w:szCs w:val="28"/>
              </w:rPr>
            </w:pPr>
            <w:r w:rsidRPr="004E0D9F">
              <w:rPr>
                <w:b/>
                <w:bCs/>
                <w:sz w:val="28"/>
                <w:szCs w:val="28"/>
              </w:rPr>
              <w:t>20%</w:t>
            </w:r>
          </w:p>
        </w:tc>
      </w:tr>
      <w:tr w:rsidR="00C86353" w:rsidRPr="004E0D9F" w14:paraId="72F2EF9E"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4487548A" w14:textId="77777777" w:rsidR="00C86353" w:rsidRPr="004E0D9F" w:rsidRDefault="00C86353" w:rsidP="00AB1F90">
            <w:pPr>
              <w:jc w:val="center"/>
              <w:rPr>
                <w:sz w:val="28"/>
                <w:szCs w:val="28"/>
              </w:rPr>
            </w:pPr>
            <w:r w:rsidRPr="004E0D9F">
              <w:rPr>
                <w:sz w:val="28"/>
                <w:szCs w:val="28"/>
              </w:rPr>
              <w:t>0701</w:t>
            </w:r>
          </w:p>
        </w:tc>
        <w:tc>
          <w:tcPr>
            <w:tcW w:w="6580" w:type="dxa"/>
            <w:tcBorders>
              <w:top w:val="nil"/>
              <w:left w:val="nil"/>
              <w:bottom w:val="single" w:sz="4" w:space="0" w:color="auto"/>
              <w:right w:val="single" w:sz="8" w:space="0" w:color="auto"/>
            </w:tcBorders>
            <w:shd w:val="clear" w:color="auto" w:fill="auto"/>
            <w:hideMark/>
          </w:tcPr>
          <w:p w14:paraId="16C31BB6" w14:textId="77777777" w:rsidR="00C86353" w:rsidRPr="004E0D9F" w:rsidRDefault="00C86353" w:rsidP="00AB1F90">
            <w:pPr>
              <w:jc w:val="both"/>
              <w:rPr>
                <w:sz w:val="28"/>
                <w:szCs w:val="28"/>
              </w:rPr>
            </w:pPr>
            <w:r w:rsidRPr="004E0D9F">
              <w:rPr>
                <w:sz w:val="28"/>
                <w:szCs w:val="28"/>
              </w:rPr>
              <w:t>Дошкольное образование</w:t>
            </w:r>
          </w:p>
        </w:tc>
        <w:tc>
          <w:tcPr>
            <w:tcW w:w="2520" w:type="dxa"/>
            <w:tcBorders>
              <w:top w:val="nil"/>
              <w:left w:val="nil"/>
              <w:bottom w:val="single" w:sz="4" w:space="0" w:color="auto"/>
              <w:right w:val="single" w:sz="4" w:space="0" w:color="auto"/>
            </w:tcBorders>
            <w:shd w:val="clear" w:color="auto" w:fill="auto"/>
            <w:noWrap/>
            <w:hideMark/>
          </w:tcPr>
          <w:p w14:paraId="560AC5F8" w14:textId="77777777" w:rsidR="00C86353" w:rsidRPr="004E0D9F" w:rsidRDefault="00C86353" w:rsidP="00AB1F90">
            <w:pPr>
              <w:jc w:val="right"/>
              <w:rPr>
                <w:sz w:val="28"/>
                <w:szCs w:val="28"/>
              </w:rPr>
            </w:pPr>
            <w:r w:rsidRPr="004E0D9F">
              <w:rPr>
                <w:sz w:val="28"/>
                <w:szCs w:val="28"/>
              </w:rPr>
              <w:t>126 665 032,42</w:t>
            </w:r>
          </w:p>
        </w:tc>
        <w:tc>
          <w:tcPr>
            <w:tcW w:w="2520" w:type="dxa"/>
            <w:tcBorders>
              <w:top w:val="nil"/>
              <w:left w:val="nil"/>
              <w:bottom w:val="single" w:sz="4" w:space="0" w:color="auto"/>
              <w:right w:val="single" w:sz="4" w:space="0" w:color="auto"/>
            </w:tcBorders>
            <w:shd w:val="clear" w:color="auto" w:fill="auto"/>
            <w:noWrap/>
            <w:hideMark/>
          </w:tcPr>
          <w:p w14:paraId="7659A56A" w14:textId="77777777" w:rsidR="00C86353" w:rsidRPr="004E0D9F" w:rsidRDefault="00C86353" w:rsidP="00AB1F90">
            <w:pPr>
              <w:jc w:val="right"/>
              <w:rPr>
                <w:sz w:val="28"/>
                <w:szCs w:val="28"/>
              </w:rPr>
            </w:pPr>
            <w:r w:rsidRPr="004E0D9F">
              <w:rPr>
                <w:sz w:val="28"/>
                <w:szCs w:val="28"/>
              </w:rPr>
              <w:t>23 282 361,05</w:t>
            </w:r>
          </w:p>
        </w:tc>
        <w:tc>
          <w:tcPr>
            <w:tcW w:w="1720" w:type="dxa"/>
            <w:tcBorders>
              <w:top w:val="nil"/>
              <w:left w:val="nil"/>
              <w:bottom w:val="single" w:sz="4" w:space="0" w:color="auto"/>
              <w:right w:val="single" w:sz="8" w:space="0" w:color="auto"/>
            </w:tcBorders>
            <w:shd w:val="clear" w:color="auto" w:fill="auto"/>
            <w:noWrap/>
            <w:hideMark/>
          </w:tcPr>
          <w:p w14:paraId="682BCA0B" w14:textId="77777777" w:rsidR="00C86353" w:rsidRPr="004E0D9F" w:rsidRDefault="00C86353" w:rsidP="00AB1F90">
            <w:pPr>
              <w:jc w:val="right"/>
              <w:rPr>
                <w:sz w:val="28"/>
                <w:szCs w:val="28"/>
              </w:rPr>
            </w:pPr>
            <w:r w:rsidRPr="004E0D9F">
              <w:rPr>
                <w:sz w:val="28"/>
                <w:szCs w:val="28"/>
              </w:rPr>
              <w:t>18%</w:t>
            </w:r>
          </w:p>
        </w:tc>
      </w:tr>
      <w:tr w:rsidR="00C86353" w:rsidRPr="004E0D9F" w14:paraId="20AF1182"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6CDF889E" w14:textId="77777777" w:rsidR="00C86353" w:rsidRPr="004E0D9F" w:rsidRDefault="00C86353" w:rsidP="00AB1F90">
            <w:pPr>
              <w:jc w:val="center"/>
              <w:rPr>
                <w:sz w:val="28"/>
                <w:szCs w:val="28"/>
              </w:rPr>
            </w:pPr>
            <w:r w:rsidRPr="004E0D9F">
              <w:rPr>
                <w:sz w:val="28"/>
                <w:szCs w:val="28"/>
              </w:rPr>
              <w:t>0702</w:t>
            </w:r>
          </w:p>
        </w:tc>
        <w:tc>
          <w:tcPr>
            <w:tcW w:w="6580" w:type="dxa"/>
            <w:tcBorders>
              <w:top w:val="nil"/>
              <w:left w:val="nil"/>
              <w:bottom w:val="single" w:sz="4" w:space="0" w:color="auto"/>
              <w:right w:val="single" w:sz="8" w:space="0" w:color="auto"/>
            </w:tcBorders>
            <w:shd w:val="clear" w:color="auto" w:fill="auto"/>
            <w:hideMark/>
          </w:tcPr>
          <w:p w14:paraId="5688F7EE" w14:textId="77777777" w:rsidR="00C86353" w:rsidRPr="004E0D9F" w:rsidRDefault="00C86353" w:rsidP="00AB1F90">
            <w:pPr>
              <w:jc w:val="both"/>
              <w:rPr>
                <w:sz w:val="28"/>
                <w:szCs w:val="28"/>
              </w:rPr>
            </w:pPr>
            <w:r w:rsidRPr="004E0D9F">
              <w:rPr>
                <w:sz w:val="28"/>
                <w:szCs w:val="28"/>
              </w:rPr>
              <w:t>Общее образование</w:t>
            </w:r>
          </w:p>
        </w:tc>
        <w:tc>
          <w:tcPr>
            <w:tcW w:w="2520" w:type="dxa"/>
            <w:tcBorders>
              <w:top w:val="nil"/>
              <w:left w:val="nil"/>
              <w:bottom w:val="single" w:sz="4" w:space="0" w:color="auto"/>
              <w:right w:val="single" w:sz="4" w:space="0" w:color="auto"/>
            </w:tcBorders>
            <w:shd w:val="clear" w:color="auto" w:fill="auto"/>
            <w:noWrap/>
            <w:hideMark/>
          </w:tcPr>
          <w:p w14:paraId="5F9C39E7" w14:textId="77777777" w:rsidR="00C86353" w:rsidRPr="004E0D9F" w:rsidRDefault="00C86353" w:rsidP="00AB1F90">
            <w:pPr>
              <w:jc w:val="right"/>
              <w:rPr>
                <w:sz w:val="28"/>
                <w:szCs w:val="28"/>
              </w:rPr>
            </w:pPr>
            <w:r w:rsidRPr="004E0D9F">
              <w:rPr>
                <w:sz w:val="28"/>
                <w:szCs w:val="28"/>
              </w:rPr>
              <w:t>206 617 101,57</w:t>
            </w:r>
          </w:p>
        </w:tc>
        <w:tc>
          <w:tcPr>
            <w:tcW w:w="2520" w:type="dxa"/>
            <w:tcBorders>
              <w:top w:val="nil"/>
              <w:left w:val="nil"/>
              <w:bottom w:val="single" w:sz="4" w:space="0" w:color="auto"/>
              <w:right w:val="single" w:sz="4" w:space="0" w:color="auto"/>
            </w:tcBorders>
            <w:shd w:val="clear" w:color="auto" w:fill="auto"/>
            <w:noWrap/>
            <w:hideMark/>
          </w:tcPr>
          <w:p w14:paraId="076647F6" w14:textId="77777777" w:rsidR="00C86353" w:rsidRPr="004E0D9F" w:rsidRDefault="00C86353" w:rsidP="00AB1F90">
            <w:pPr>
              <w:jc w:val="right"/>
              <w:rPr>
                <w:sz w:val="28"/>
                <w:szCs w:val="28"/>
              </w:rPr>
            </w:pPr>
            <w:r w:rsidRPr="004E0D9F">
              <w:rPr>
                <w:sz w:val="28"/>
                <w:szCs w:val="28"/>
              </w:rPr>
              <w:t>41 464 490,53</w:t>
            </w:r>
          </w:p>
        </w:tc>
        <w:tc>
          <w:tcPr>
            <w:tcW w:w="1720" w:type="dxa"/>
            <w:tcBorders>
              <w:top w:val="nil"/>
              <w:left w:val="nil"/>
              <w:bottom w:val="single" w:sz="4" w:space="0" w:color="auto"/>
              <w:right w:val="single" w:sz="8" w:space="0" w:color="auto"/>
            </w:tcBorders>
            <w:shd w:val="clear" w:color="auto" w:fill="auto"/>
            <w:noWrap/>
            <w:hideMark/>
          </w:tcPr>
          <w:p w14:paraId="79E35133" w14:textId="77777777" w:rsidR="00C86353" w:rsidRPr="004E0D9F" w:rsidRDefault="00C86353" w:rsidP="00AB1F90">
            <w:pPr>
              <w:jc w:val="right"/>
              <w:rPr>
                <w:sz w:val="28"/>
                <w:szCs w:val="28"/>
              </w:rPr>
            </w:pPr>
            <w:r w:rsidRPr="004E0D9F">
              <w:rPr>
                <w:sz w:val="28"/>
                <w:szCs w:val="28"/>
              </w:rPr>
              <w:t>20%</w:t>
            </w:r>
          </w:p>
        </w:tc>
      </w:tr>
      <w:tr w:rsidR="00C86353" w:rsidRPr="004E0D9F" w14:paraId="6AD51372"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773F64FE" w14:textId="77777777" w:rsidR="00C86353" w:rsidRPr="004E0D9F" w:rsidRDefault="00C86353" w:rsidP="00AB1F90">
            <w:pPr>
              <w:jc w:val="center"/>
              <w:rPr>
                <w:sz w:val="28"/>
                <w:szCs w:val="28"/>
              </w:rPr>
            </w:pPr>
            <w:r w:rsidRPr="004E0D9F">
              <w:rPr>
                <w:sz w:val="28"/>
                <w:szCs w:val="28"/>
              </w:rPr>
              <w:t>0703</w:t>
            </w:r>
          </w:p>
        </w:tc>
        <w:tc>
          <w:tcPr>
            <w:tcW w:w="6580" w:type="dxa"/>
            <w:tcBorders>
              <w:top w:val="nil"/>
              <w:left w:val="nil"/>
              <w:bottom w:val="single" w:sz="4" w:space="0" w:color="auto"/>
              <w:right w:val="single" w:sz="8" w:space="0" w:color="auto"/>
            </w:tcBorders>
            <w:shd w:val="clear" w:color="auto" w:fill="auto"/>
            <w:hideMark/>
          </w:tcPr>
          <w:p w14:paraId="56124A06" w14:textId="77777777" w:rsidR="00C86353" w:rsidRPr="004E0D9F" w:rsidRDefault="00C86353" w:rsidP="00AB1F90">
            <w:pPr>
              <w:jc w:val="both"/>
              <w:rPr>
                <w:sz w:val="28"/>
                <w:szCs w:val="28"/>
              </w:rPr>
            </w:pPr>
            <w:r w:rsidRPr="004E0D9F">
              <w:rPr>
                <w:sz w:val="28"/>
                <w:szCs w:val="28"/>
              </w:rPr>
              <w:t>Дополнительное образование детей</w:t>
            </w:r>
          </w:p>
        </w:tc>
        <w:tc>
          <w:tcPr>
            <w:tcW w:w="2520" w:type="dxa"/>
            <w:tcBorders>
              <w:top w:val="nil"/>
              <w:left w:val="nil"/>
              <w:bottom w:val="single" w:sz="4" w:space="0" w:color="auto"/>
              <w:right w:val="single" w:sz="4" w:space="0" w:color="auto"/>
            </w:tcBorders>
            <w:shd w:val="clear" w:color="auto" w:fill="auto"/>
            <w:noWrap/>
            <w:hideMark/>
          </w:tcPr>
          <w:p w14:paraId="16AEBBCC" w14:textId="77777777" w:rsidR="00C86353" w:rsidRPr="004E0D9F" w:rsidRDefault="00C86353" w:rsidP="00AB1F90">
            <w:pPr>
              <w:jc w:val="right"/>
              <w:rPr>
                <w:sz w:val="28"/>
                <w:szCs w:val="28"/>
              </w:rPr>
            </w:pPr>
            <w:r w:rsidRPr="004E0D9F">
              <w:rPr>
                <w:sz w:val="28"/>
                <w:szCs w:val="28"/>
              </w:rPr>
              <w:t>44 209 042,90</w:t>
            </w:r>
          </w:p>
        </w:tc>
        <w:tc>
          <w:tcPr>
            <w:tcW w:w="2520" w:type="dxa"/>
            <w:tcBorders>
              <w:top w:val="nil"/>
              <w:left w:val="nil"/>
              <w:bottom w:val="single" w:sz="4" w:space="0" w:color="auto"/>
              <w:right w:val="single" w:sz="4" w:space="0" w:color="auto"/>
            </w:tcBorders>
            <w:shd w:val="clear" w:color="auto" w:fill="auto"/>
            <w:noWrap/>
            <w:hideMark/>
          </w:tcPr>
          <w:p w14:paraId="48673F00" w14:textId="77777777" w:rsidR="00C86353" w:rsidRPr="004E0D9F" w:rsidRDefault="00C86353" w:rsidP="00AB1F90">
            <w:pPr>
              <w:jc w:val="right"/>
              <w:rPr>
                <w:sz w:val="28"/>
                <w:szCs w:val="28"/>
              </w:rPr>
            </w:pPr>
            <w:r w:rsidRPr="004E0D9F">
              <w:rPr>
                <w:sz w:val="28"/>
                <w:szCs w:val="28"/>
              </w:rPr>
              <w:t>10 680 937,06</w:t>
            </w:r>
          </w:p>
        </w:tc>
        <w:tc>
          <w:tcPr>
            <w:tcW w:w="1720" w:type="dxa"/>
            <w:tcBorders>
              <w:top w:val="nil"/>
              <w:left w:val="nil"/>
              <w:bottom w:val="single" w:sz="4" w:space="0" w:color="auto"/>
              <w:right w:val="single" w:sz="8" w:space="0" w:color="auto"/>
            </w:tcBorders>
            <w:shd w:val="clear" w:color="auto" w:fill="auto"/>
            <w:noWrap/>
            <w:hideMark/>
          </w:tcPr>
          <w:p w14:paraId="3BE8BE30" w14:textId="77777777" w:rsidR="00C86353" w:rsidRPr="004E0D9F" w:rsidRDefault="00C86353" w:rsidP="00AB1F90">
            <w:pPr>
              <w:jc w:val="right"/>
              <w:rPr>
                <w:sz w:val="28"/>
                <w:szCs w:val="28"/>
              </w:rPr>
            </w:pPr>
            <w:r w:rsidRPr="004E0D9F">
              <w:rPr>
                <w:sz w:val="28"/>
                <w:szCs w:val="28"/>
              </w:rPr>
              <w:t>24%</w:t>
            </w:r>
          </w:p>
        </w:tc>
      </w:tr>
      <w:tr w:rsidR="00C86353" w:rsidRPr="004E0D9F" w14:paraId="3E890407" w14:textId="77777777" w:rsidTr="00AB1F90">
        <w:trPr>
          <w:gridAfter w:val="1"/>
          <w:wAfter w:w="6" w:type="dxa"/>
          <w:trHeight w:val="734"/>
        </w:trPr>
        <w:tc>
          <w:tcPr>
            <w:tcW w:w="1500" w:type="dxa"/>
            <w:tcBorders>
              <w:top w:val="nil"/>
              <w:left w:val="single" w:sz="8" w:space="0" w:color="auto"/>
              <w:bottom w:val="single" w:sz="4" w:space="0" w:color="auto"/>
              <w:right w:val="single" w:sz="4" w:space="0" w:color="auto"/>
            </w:tcBorders>
            <w:shd w:val="clear" w:color="auto" w:fill="auto"/>
            <w:noWrap/>
            <w:hideMark/>
          </w:tcPr>
          <w:p w14:paraId="0B57FEB8" w14:textId="77777777" w:rsidR="00C86353" w:rsidRPr="004E0D9F" w:rsidRDefault="00C86353" w:rsidP="00AB1F90">
            <w:pPr>
              <w:jc w:val="center"/>
              <w:rPr>
                <w:sz w:val="28"/>
                <w:szCs w:val="28"/>
              </w:rPr>
            </w:pPr>
            <w:r w:rsidRPr="004E0D9F">
              <w:rPr>
                <w:sz w:val="28"/>
                <w:szCs w:val="28"/>
              </w:rPr>
              <w:t>0705</w:t>
            </w:r>
          </w:p>
        </w:tc>
        <w:tc>
          <w:tcPr>
            <w:tcW w:w="6580" w:type="dxa"/>
            <w:tcBorders>
              <w:top w:val="nil"/>
              <w:left w:val="nil"/>
              <w:bottom w:val="single" w:sz="4" w:space="0" w:color="auto"/>
              <w:right w:val="single" w:sz="8" w:space="0" w:color="auto"/>
            </w:tcBorders>
            <w:shd w:val="clear" w:color="auto" w:fill="auto"/>
            <w:hideMark/>
          </w:tcPr>
          <w:p w14:paraId="49D38786" w14:textId="77777777" w:rsidR="00C86353" w:rsidRPr="004E0D9F" w:rsidRDefault="00C86353" w:rsidP="00AB1F90">
            <w:pPr>
              <w:jc w:val="both"/>
              <w:rPr>
                <w:sz w:val="28"/>
                <w:szCs w:val="28"/>
              </w:rPr>
            </w:pPr>
            <w:r w:rsidRPr="004E0D9F">
              <w:rPr>
                <w:sz w:val="28"/>
                <w:szCs w:val="28"/>
              </w:rPr>
              <w:t>Профессиональная подготовка, переподготовка и повышение квалификации</w:t>
            </w:r>
          </w:p>
        </w:tc>
        <w:tc>
          <w:tcPr>
            <w:tcW w:w="2520" w:type="dxa"/>
            <w:tcBorders>
              <w:top w:val="nil"/>
              <w:left w:val="nil"/>
              <w:bottom w:val="single" w:sz="4" w:space="0" w:color="auto"/>
              <w:right w:val="single" w:sz="4" w:space="0" w:color="auto"/>
            </w:tcBorders>
            <w:shd w:val="clear" w:color="auto" w:fill="auto"/>
            <w:noWrap/>
            <w:hideMark/>
          </w:tcPr>
          <w:p w14:paraId="5302FFBD" w14:textId="77777777" w:rsidR="00C86353" w:rsidRPr="004E0D9F" w:rsidRDefault="00C86353" w:rsidP="00AB1F90">
            <w:pPr>
              <w:jc w:val="right"/>
              <w:rPr>
                <w:sz w:val="28"/>
                <w:szCs w:val="28"/>
              </w:rPr>
            </w:pPr>
            <w:r w:rsidRPr="004E0D9F">
              <w:rPr>
                <w:sz w:val="28"/>
                <w:szCs w:val="28"/>
              </w:rPr>
              <w:t>206 000,00</w:t>
            </w:r>
          </w:p>
        </w:tc>
        <w:tc>
          <w:tcPr>
            <w:tcW w:w="2520" w:type="dxa"/>
            <w:tcBorders>
              <w:top w:val="nil"/>
              <w:left w:val="nil"/>
              <w:bottom w:val="single" w:sz="4" w:space="0" w:color="auto"/>
              <w:right w:val="single" w:sz="4" w:space="0" w:color="auto"/>
            </w:tcBorders>
            <w:shd w:val="clear" w:color="auto" w:fill="auto"/>
            <w:noWrap/>
            <w:hideMark/>
          </w:tcPr>
          <w:p w14:paraId="3519CA41" w14:textId="77777777" w:rsidR="00C86353" w:rsidRPr="004E0D9F" w:rsidRDefault="00C86353" w:rsidP="00AB1F90">
            <w:pPr>
              <w:jc w:val="right"/>
              <w:rPr>
                <w:sz w:val="28"/>
                <w:szCs w:val="28"/>
              </w:rPr>
            </w:pPr>
            <w:r w:rsidRPr="004E0D9F">
              <w:rPr>
                <w:sz w:val="28"/>
                <w:szCs w:val="28"/>
              </w:rPr>
              <w:t>28 500,00</w:t>
            </w:r>
          </w:p>
        </w:tc>
        <w:tc>
          <w:tcPr>
            <w:tcW w:w="1720" w:type="dxa"/>
            <w:tcBorders>
              <w:top w:val="nil"/>
              <w:left w:val="nil"/>
              <w:bottom w:val="single" w:sz="4" w:space="0" w:color="auto"/>
              <w:right w:val="single" w:sz="8" w:space="0" w:color="auto"/>
            </w:tcBorders>
            <w:shd w:val="clear" w:color="auto" w:fill="auto"/>
            <w:noWrap/>
            <w:hideMark/>
          </w:tcPr>
          <w:p w14:paraId="3970FC3A" w14:textId="77777777" w:rsidR="00C86353" w:rsidRPr="004E0D9F" w:rsidRDefault="00C86353" w:rsidP="00AB1F90">
            <w:pPr>
              <w:jc w:val="right"/>
              <w:rPr>
                <w:sz w:val="28"/>
                <w:szCs w:val="28"/>
              </w:rPr>
            </w:pPr>
            <w:r w:rsidRPr="004E0D9F">
              <w:rPr>
                <w:sz w:val="28"/>
                <w:szCs w:val="28"/>
              </w:rPr>
              <w:t>14%</w:t>
            </w:r>
          </w:p>
        </w:tc>
      </w:tr>
      <w:tr w:rsidR="00C86353" w:rsidRPr="004E0D9F" w14:paraId="14736E3B" w14:textId="77777777" w:rsidTr="00AB1F90">
        <w:trPr>
          <w:gridAfter w:val="1"/>
          <w:wAfter w:w="6" w:type="dxa"/>
          <w:trHeight w:val="367"/>
        </w:trPr>
        <w:tc>
          <w:tcPr>
            <w:tcW w:w="1500" w:type="dxa"/>
            <w:tcBorders>
              <w:top w:val="nil"/>
              <w:left w:val="single" w:sz="8" w:space="0" w:color="auto"/>
              <w:bottom w:val="nil"/>
              <w:right w:val="single" w:sz="4" w:space="0" w:color="auto"/>
            </w:tcBorders>
            <w:shd w:val="clear" w:color="auto" w:fill="auto"/>
            <w:noWrap/>
            <w:hideMark/>
          </w:tcPr>
          <w:p w14:paraId="296C5AE8" w14:textId="77777777" w:rsidR="00C86353" w:rsidRPr="004E0D9F" w:rsidRDefault="00C86353" w:rsidP="00AB1F90">
            <w:pPr>
              <w:jc w:val="center"/>
              <w:rPr>
                <w:sz w:val="28"/>
                <w:szCs w:val="28"/>
              </w:rPr>
            </w:pPr>
            <w:r w:rsidRPr="004E0D9F">
              <w:rPr>
                <w:sz w:val="28"/>
                <w:szCs w:val="28"/>
              </w:rPr>
              <w:t>0707</w:t>
            </w:r>
          </w:p>
        </w:tc>
        <w:tc>
          <w:tcPr>
            <w:tcW w:w="6580" w:type="dxa"/>
            <w:tcBorders>
              <w:top w:val="nil"/>
              <w:left w:val="nil"/>
              <w:bottom w:val="nil"/>
              <w:right w:val="single" w:sz="8" w:space="0" w:color="auto"/>
            </w:tcBorders>
            <w:shd w:val="clear" w:color="auto" w:fill="auto"/>
            <w:hideMark/>
          </w:tcPr>
          <w:p w14:paraId="3CE8525E" w14:textId="77777777" w:rsidR="00C86353" w:rsidRPr="004E0D9F" w:rsidRDefault="00C86353" w:rsidP="00AB1F90">
            <w:pPr>
              <w:jc w:val="both"/>
              <w:rPr>
                <w:sz w:val="28"/>
                <w:szCs w:val="28"/>
              </w:rPr>
            </w:pPr>
            <w:r w:rsidRPr="004E0D9F">
              <w:rPr>
                <w:sz w:val="28"/>
                <w:szCs w:val="28"/>
              </w:rPr>
              <w:t>Молодежная политика</w:t>
            </w:r>
          </w:p>
        </w:tc>
        <w:tc>
          <w:tcPr>
            <w:tcW w:w="2520" w:type="dxa"/>
            <w:tcBorders>
              <w:top w:val="nil"/>
              <w:left w:val="nil"/>
              <w:bottom w:val="nil"/>
              <w:right w:val="single" w:sz="4" w:space="0" w:color="auto"/>
            </w:tcBorders>
            <w:shd w:val="clear" w:color="auto" w:fill="auto"/>
            <w:noWrap/>
            <w:hideMark/>
          </w:tcPr>
          <w:p w14:paraId="37ACC30E" w14:textId="77777777" w:rsidR="00C86353" w:rsidRPr="004E0D9F" w:rsidRDefault="00C86353" w:rsidP="00AB1F90">
            <w:pPr>
              <w:jc w:val="right"/>
              <w:rPr>
                <w:sz w:val="28"/>
                <w:szCs w:val="28"/>
              </w:rPr>
            </w:pPr>
            <w:r w:rsidRPr="004E0D9F">
              <w:rPr>
                <w:sz w:val="28"/>
                <w:szCs w:val="28"/>
              </w:rPr>
              <w:t>220 000,00</w:t>
            </w:r>
          </w:p>
        </w:tc>
        <w:tc>
          <w:tcPr>
            <w:tcW w:w="2520" w:type="dxa"/>
            <w:tcBorders>
              <w:top w:val="nil"/>
              <w:left w:val="nil"/>
              <w:bottom w:val="nil"/>
              <w:right w:val="single" w:sz="4" w:space="0" w:color="auto"/>
            </w:tcBorders>
            <w:shd w:val="clear" w:color="auto" w:fill="auto"/>
            <w:noWrap/>
            <w:hideMark/>
          </w:tcPr>
          <w:p w14:paraId="79C3C0EE" w14:textId="77777777" w:rsidR="00C86353" w:rsidRPr="004E0D9F" w:rsidRDefault="00C86353" w:rsidP="00AB1F90">
            <w:pPr>
              <w:jc w:val="right"/>
              <w:rPr>
                <w:sz w:val="28"/>
                <w:szCs w:val="28"/>
              </w:rPr>
            </w:pPr>
            <w:r w:rsidRPr="004E0D9F">
              <w:rPr>
                <w:sz w:val="28"/>
                <w:szCs w:val="28"/>
              </w:rPr>
              <w:t>8 500,00</w:t>
            </w:r>
          </w:p>
        </w:tc>
        <w:tc>
          <w:tcPr>
            <w:tcW w:w="1720" w:type="dxa"/>
            <w:tcBorders>
              <w:top w:val="nil"/>
              <w:left w:val="nil"/>
              <w:bottom w:val="single" w:sz="4" w:space="0" w:color="auto"/>
              <w:right w:val="single" w:sz="8" w:space="0" w:color="auto"/>
            </w:tcBorders>
            <w:shd w:val="clear" w:color="auto" w:fill="auto"/>
            <w:noWrap/>
            <w:hideMark/>
          </w:tcPr>
          <w:p w14:paraId="65CD6A49" w14:textId="77777777" w:rsidR="00C86353" w:rsidRPr="004E0D9F" w:rsidRDefault="00C86353" w:rsidP="00AB1F90">
            <w:pPr>
              <w:jc w:val="right"/>
              <w:rPr>
                <w:sz w:val="28"/>
                <w:szCs w:val="28"/>
              </w:rPr>
            </w:pPr>
            <w:r w:rsidRPr="004E0D9F">
              <w:rPr>
                <w:sz w:val="28"/>
                <w:szCs w:val="28"/>
              </w:rPr>
              <w:t>4%</w:t>
            </w:r>
          </w:p>
        </w:tc>
      </w:tr>
      <w:tr w:rsidR="00C86353" w:rsidRPr="004E0D9F" w14:paraId="258F830C" w14:textId="77777777" w:rsidTr="00AB1F90">
        <w:trPr>
          <w:gridAfter w:val="1"/>
          <w:wAfter w:w="6" w:type="dxa"/>
          <w:trHeight w:val="381"/>
        </w:trPr>
        <w:tc>
          <w:tcPr>
            <w:tcW w:w="1500" w:type="dxa"/>
            <w:tcBorders>
              <w:top w:val="single" w:sz="4" w:space="0" w:color="auto"/>
              <w:left w:val="single" w:sz="8" w:space="0" w:color="auto"/>
              <w:bottom w:val="nil"/>
              <w:right w:val="single" w:sz="4" w:space="0" w:color="auto"/>
            </w:tcBorders>
            <w:shd w:val="clear" w:color="auto" w:fill="auto"/>
            <w:noWrap/>
            <w:hideMark/>
          </w:tcPr>
          <w:p w14:paraId="2B587CA4" w14:textId="77777777" w:rsidR="00C86353" w:rsidRPr="004E0D9F" w:rsidRDefault="00C86353" w:rsidP="00AB1F90">
            <w:pPr>
              <w:jc w:val="center"/>
              <w:rPr>
                <w:sz w:val="28"/>
                <w:szCs w:val="28"/>
              </w:rPr>
            </w:pPr>
            <w:r w:rsidRPr="004E0D9F">
              <w:rPr>
                <w:sz w:val="28"/>
                <w:szCs w:val="28"/>
              </w:rPr>
              <w:t>0709</w:t>
            </w:r>
          </w:p>
        </w:tc>
        <w:tc>
          <w:tcPr>
            <w:tcW w:w="6580" w:type="dxa"/>
            <w:tcBorders>
              <w:top w:val="single" w:sz="4" w:space="0" w:color="auto"/>
              <w:left w:val="nil"/>
              <w:bottom w:val="nil"/>
              <w:right w:val="single" w:sz="8" w:space="0" w:color="auto"/>
            </w:tcBorders>
            <w:shd w:val="clear" w:color="auto" w:fill="auto"/>
            <w:hideMark/>
          </w:tcPr>
          <w:p w14:paraId="7CB263AF" w14:textId="77777777" w:rsidR="00C86353" w:rsidRPr="004E0D9F" w:rsidRDefault="00C86353" w:rsidP="00AB1F90">
            <w:pPr>
              <w:jc w:val="both"/>
              <w:rPr>
                <w:sz w:val="28"/>
                <w:szCs w:val="28"/>
              </w:rPr>
            </w:pPr>
            <w:r w:rsidRPr="004E0D9F">
              <w:rPr>
                <w:sz w:val="28"/>
                <w:szCs w:val="28"/>
              </w:rPr>
              <w:t>Другие вопросы в области образования</w:t>
            </w:r>
          </w:p>
        </w:tc>
        <w:tc>
          <w:tcPr>
            <w:tcW w:w="2520" w:type="dxa"/>
            <w:tcBorders>
              <w:top w:val="single" w:sz="4" w:space="0" w:color="auto"/>
              <w:left w:val="nil"/>
              <w:bottom w:val="nil"/>
              <w:right w:val="single" w:sz="4" w:space="0" w:color="auto"/>
            </w:tcBorders>
            <w:shd w:val="clear" w:color="auto" w:fill="auto"/>
            <w:noWrap/>
            <w:hideMark/>
          </w:tcPr>
          <w:p w14:paraId="62A7350C" w14:textId="77777777" w:rsidR="00C86353" w:rsidRPr="004E0D9F" w:rsidRDefault="00C86353" w:rsidP="00AB1F90">
            <w:pPr>
              <w:jc w:val="right"/>
              <w:rPr>
                <w:sz w:val="28"/>
                <w:szCs w:val="28"/>
              </w:rPr>
            </w:pPr>
            <w:r w:rsidRPr="004E0D9F">
              <w:rPr>
                <w:sz w:val="28"/>
                <w:szCs w:val="28"/>
              </w:rPr>
              <w:t>25 627 524,93</w:t>
            </w:r>
          </w:p>
        </w:tc>
        <w:tc>
          <w:tcPr>
            <w:tcW w:w="2520" w:type="dxa"/>
            <w:tcBorders>
              <w:top w:val="single" w:sz="4" w:space="0" w:color="auto"/>
              <w:left w:val="nil"/>
              <w:bottom w:val="nil"/>
              <w:right w:val="single" w:sz="4" w:space="0" w:color="auto"/>
            </w:tcBorders>
            <w:shd w:val="clear" w:color="auto" w:fill="auto"/>
            <w:noWrap/>
            <w:hideMark/>
          </w:tcPr>
          <w:p w14:paraId="43AAEC98" w14:textId="77777777" w:rsidR="00C86353" w:rsidRPr="004E0D9F" w:rsidRDefault="00C86353" w:rsidP="00AB1F90">
            <w:pPr>
              <w:jc w:val="right"/>
              <w:rPr>
                <w:sz w:val="28"/>
                <w:szCs w:val="28"/>
              </w:rPr>
            </w:pPr>
            <w:r w:rsidRPr="004E0D9F">
              <w:rPr>
                <w:sz w:val="28"/>
                <w:szCs w:val="28"/>
              </w:rPr>
              <w:t>6 149 959,18</w:t>
            </w:r>
          </w:p>
        </w:tc>
        <w:tc>
          <w:tcPr>
            <w:tcW w:w="1720" w:type="dxa"/>
            <w:tcBorders>
              <w:top w:val="nil"/>
              <w:left w:val="nil"/>
              <w:bottom w:val="single" w:sz="4" w:space="0" w:color="auto"/>
              <w:right w:val="single" w:sz="8" w:space="0" w:color="auto"/>
            </w:tcBorders>
            <w:shd w:val="clear" w:color="auto" w:fill="auto"/>
            <w:noWrap/>
            <w:hideMark/>
          </w:tcPr>
          <w:p w14:paraId="0F4357E4" w14:textId="77777777" w:rsidR="00C86353" w:rsidRPr="004E0D9F" w:rsidRDefault="00C86353" w:rsidP="00AB1F90">
            <w:pPr>
              <w:jc w:val="right"/>
              <w:rPr>
                <w:sz w:val="28"/>
                <w:szCs w:val="28"/>
              </w:rPr>
            </w:pPr>
            <w:r w:rsidRPr="004E0D9F">
              <w:rPr>
                <w:sz w:val="28"/>
                <w:szCs w:val="28"/>
              </w:rPr>
              <w:t>24%</w:t>
            </w:r>
          </w:p>
        </w:tc>
      </w:tr>
      <w:tr w:rsidR="00C86353" w:rsidRPr="004E0D9F" w14:paraId="1777B4D1"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0DA32633" w14:textId="77777777" w:rsidR="00C86353" w:rsidRPr="004E0D9F" w:rsidRDefault="00C86353" w:rsidP="00AB1F90">
            <w:pPr>
              <w:jc w:val="center"/>
              <w:rPr>
                <w:b/>
                <w:bCs/>
                <w:sz w:val="28"/>
                <w:szCs w:val="28"/>
              </w:rPr>
            </w:pPr>
            <w:r w:rsidRPr="004E0D9F">
              <w:rPr>
                <w:b/>
                <w:bCs/>
                <w:sz w:val="28"/>
                <w:szCs w:val="28"/>
              </w:rPr>
              <w:t>0800</w:t>
            </w:r>
          </w:p>
        </w:tc>
        <w:tc>
          <w:tcPr>
            <w:tcW w:w="6580" w:type="dxa"/>
            <w:tcBorders>
              <w:top w:val="single" w:sz="8" w:space="0" w:color="auto"/>
              <w:left w:val="nil"/>
              <w:bottom w:val="single" w:sz="8" w:space="0" w:color="auto"/>
              <w:right w:val="single" w:sz="8" w:space="0" w:color="auto"/>
            </w:tcBorders>
            <w:shd w:val="clear" w:color="auto" w:fill="auto"/>
            <w:hideMark/>
          </w:tcPr>
          <w:p w14:paraId="46FD26E7" w14:textId="77777777" w:rsidR="00C86353" w:rsidRPr="004E0D9F" w:rsidRDefault="00C86353" w:rsidP="00AB1F90">
            <w:pPr>
              <w:jc w:val="both"/>
              <w:rPr>
                <w:b/>
                <w:bCs/>
                <w:sz w:val="28"/>
                <w:szCs w:val="28"/>
              </w:rPr>
            </w:pPr>
            <w:r w:rsidRPr="004E0D9F">
              <w:rPr>
                <w:b/>
                <w:bCs/>
                <w:sz w:val="28"/>
                <w:szCs w:val="28"/>
              </w:rPr>
              <w:t>КУЛЬТУРА, КИНЕМАТОГРАФИЯ</w:t>
            </w:r>
          </w:p>
        </w:tc>
        <w:tc>
          <w:tcPr>
            <w:tcW w:w="2520" w:type="dxa"/>
            <w:tcBorders>
              <w:top w:val="single" w:sz="8" w:space="0" w:color="auto"/>
              <w:left w:val="nil"/>
              <w:bottom w:val="single" w:sz="8" w:space="0" w:color="auto"/>
              <w:right w:val="single" w:sz="4" w:space="0" w:color="auto"/>
            </w:tcBorders>
            <w:shd w:val="clear" w:color="auto" w:fill="auto"/>
            <w:noWrap/>
            <w:hideMark/>
          </w:tcPr>
          <w:p w14:paraId="78CA447B" w14:textId="77777777" w:rsidR="00C86353" w:rsidRPr="004E0D9F" w:rsidRDefault="00C86353" w:rsidP="00AB1F90">
            <w:pPr>
              <w:jc w:val="right"/>
              <w:rPr>
                <w:b/>
                <w:bCs/>
                <w:sz w:val="28"/>
                <w:szCs w:val="28"/>
              </w:rPr>
            </w:pPr>
            <w:r w:rsidRPr="004E0D9F">
              <w:rPr>
                <w:b/>
                <w:bCs/>
                <w:sz w:val="28"/>
                <w:szCs w:val="28"/>
              </w:rPr>
              <w:t>58 040 498,75</w:t>
            </w:r>
          </w:p>
        </w:tc>
        <w:tc>
          <w:tcPr>
            <w:tcW w:w="2520" w:type="dxa"/>
            <w:tcBorders>
              <w:top w:val="single" w:sz="8" w:space="0" w:color="auto"/>
              <w:left w:val="nil"/>
              <w:bottom w:val="single" w:sz="8" w:space="0" w:color="auto"/>
              <w:right w:val="single" w:sz="4" w:space="0" w:color="auto"/>
            </w:tcBorders>
            <w:shd w:val="clear" w:color="auto" w:fill="auto"/>
            <w:noWrap/>
            <w:hideMark/>
          </w:tcPr>
          <w:p w14:paraId="02B2175A" w14:textId="77777777" w:rsidR="00C86353" w:rsidRPr="004E0D9F" w:rsidRDefault="00C86353" w:rsidP="00AB1F90">
            <w:pPr>
              <w:jc w:val="right"/>
              <w:rPr>
                <w:b/>
                <w:bCs/>
                <w:sz w:val="28"/>
                <w:szCs w:val="28"/>
              </w:rPr>
            </w:pPr>
            <w:r w:rsidRPr="004E0D9F">
              <w:rPr>
                <w:b/>
                <w:bCs/>
                <w:sz w:val="28"/>
                <w:szCs w:val="28"/>
              </w:rPr>
              <w:t>15 161 128,42</w:t>
            </w:r>
          </w:p>
        </w:tc>
        <w:tc>
          <w:tcPr>
            <w:tcW w:w="1720" w:type="dxa"/>
            <w:tcBorders>
              <w:top w:val="single" w:sz="8" w:space="0" w:color="auto"/>
              <w:left w:val="nil"/>
              <w:bottom w:val="single" w:sz="8" w:space="0" w:color="auto"/>
              <w:right w:val="single" w:sz="8" w:space="0" w:color="auto"/>
            </w:tcBorders>
            <w:shd w:val="clear" w:color="auto" w:fill="auto"/>
            <w:noWrap/>
            <w:hideMark/>
          </w:tcPr>
          <w:p w14:paraId="05368422" w14:textId="77777777" w:rsidR="00C86353" w:rsidRPr="004E0D9F" w:rsidRDefault="00C86353" w:rsidP="00AB1F90">
            <w:pPr>
              <w:jc w:val="right"/>
              <w:rPr>
                <w:b/>
                <w:bCs/>
                <w:sz w:val="28"/>
                <w:szCs w:val="28"/>
              </w:rPr>
            </w:pPr>
            <w:r w:rsidRPr="004E0D9F">
              <w:rPr>
                <w:b/>
                <w:bCs/>
                <w:sz w:val="28"/>
                <w:szCs w:val="28"/>
              </w:rPr>
              <w:t>26%</w:t>
            </w:r>
          </w:p>
        </w:tc>
      </w:tr>
      <w:tr w:rsidR="00C86353" w:rsidRPr="004E0D9F" w14:paraId="775E13F9"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666083B1" w14:textId="77777777" w:rsidR="00C86353" w:rsidRPr="004E0D9F" w:rsidRDefault="00C86353" w:rsidP="00AB1F90">
            <w:pPr>
              <w:jc w:val="center"/>
              <w:rPr>
                <w:sz w:val="28"/>
                <w:szCs w:val="28"/>
              </w:rPr>
            </w:pPr>
            <w:r w:rsidRPr="004E0D9F">
              <w:rPr>
                <w:sz w:val="28"/>
                <w:szCs w:val="28"/>
              </w:rPr>
              <w:t>0801</w:t>
            </w:r>
          </w:p>
        </w:tc>
        <w:tc>
          <w:tcPr>
            <w:tcW w:w="6580" w:type="dxa"/>
            <w:tcBorders>
              <w:top w:val="nil"/>
              <w:left w:val="nil"/>
              <w:bottom w:val="single" w:sz="4" w:space="0" w:color="auto"/>
              <w:right w:val="single" w:sz="8" w:space="0" w:color="auto"/>
            </w:tcBorders>
            <w:shd w:val="clear" w:color="auto" w:fill="auto"/>
            <w:hideMark/>
          </w:tcPr>
          <w:p w14:paraId="1FA8FCB9" w14:textId="77777777" w:rsidR="00C86353" w:rsidRPr="004E0D9F" w:rsidRDefault="00C86353" w:rsidP="00AB1F90">
            <w:pPr>
              <w:jc w:val="both"/>
              <w:rPr>
                <w:sz w:val="28"/>
                <w:szCs w:val="28"/>
              </w:rPr>
            </w:pPr>
            <w:r w:rsidRPr="004E0D9F">
              <w:rPr>
                <w:sz w:val="28"/>
                <w:szCs w:val="28"/>
              </w:rPr>
              <w:t>Культура</w:t>
            </w:r>
          </w:p>
        </w:tc>
        <w:tc>
          <w:tcPr>
            <w:tcW w:w="2520" w:type="dxa"/>
            <w:tcBorders>
              <w:top w:val="nil"/>
              <w:left w:val="nil"/>
              <w:bottom w:val="single" w:sz="4" w:space="0" w:color="auto"/>
              <w:right w:val="single" w:sz="4" w:space="0" w:color="auto"/>
            </w:tcBorders>
            <w:shd w:val="clear" w:color="auto" w:fill="auto"/>
            <w:noWrap/>
            <w:hideMark/>
          </w:tcPr>
          <w:p w14:paraId="30F41814" w14:textId="77777777" w:rsidR="00C86353" w:rsidRPr="004E0D9F" w:rsidRDefault="00C86353" w:rsidP="00AB1F90">
            <w:pPr>
              <w:jc w:val="right"/>
              <w:rPr>
                <w:sz w:val="28"/>
                <w:szCs w:val="28"/>
              </w:rPr>
            </w:pPr>
            <w:r w:rsidRPr="004E0D9F">
              <w:rPr>
                <w:sz w:val="28"/>
                <w:szCs w:val="28"/>
              </w:rPr>
              <w:t>48 497 529,75</w:t>
            </w:r>
          </w:p>
        </w:tc>
        <w:tc>
          <w:tcPr>
            <w:tcW w:w="2520" w:type="dxa"/>
            <w:tcBorders>
              <w:top w:val="nil"/>
              <w:left w:val="nil"/>
              <w:bottom w:val="single" w:sz="4" w:space="0" w:color="auto"/>
              <w:right w:val="single" w:sz="4" w:space="0" w:color="auto"/>
            </w:tcBorders>
            <w:shd w:val="clear" w:color="auto" w:fill="auto"/>
            <w:noWrap/>
            <w:hideMark/>
          </w:tcPr>
          <w:p w14:paraId="1F4C8D10" w14:textId="77777777" w:rsidR="00C86353" w:rsidRPr="004E0D9F" w:rsidRDefault="00C86353" w:rsidP="00AB1F90">
            <w:pPr>
              <w:jc w:val="right"/>
              <w:rPr>
                <w:sz w:val="28"/>
                <w:szCs w:val="28"/>
              </w:rPr>
            </w:pPr>
            <w:r w:rsidRPr="004E0D9F">
              <w:rPr>
                <w:sz w:val="28"/>
                <w:szCs w:val="28"/>
              </w:rPr>
              <w:t>12 831 895,85</w:t>
            </w:r>
          </w:p>
        </w:tc>
        <w:tc>
          <w:tcPr>
            <w:tcW w:w="1720" w:type="dxa"/>
            <w:tcBorders>
              <w:top w:val="nil"/>
              <w:left w:val="nil"/>
              <w:bottom w:val="single" w:sz="4" w:space="0" w:color="auto"/>
              <w:right w:val="single" w:sz="8" w:space="0" w:color="auto"/>
            </w:tcBorders>
            <w:shd w:val="clear" w:color="auto" w:fill="auto"/>
            <w:noWrap/>
            <w:hideMark/>
          </w:tcPr>
          <w:p w14:paraId="56CC5177" w14:textId="77777777" w:rsidR="00C86353" w:rsidRPr="004E0D9F" w:rsidRDefault="00C86353" w:rsidP="00AB1F90">
            <w:pPr>
              <w:jc w:val="right"/>
              <w:rPr>
                <w:sz w:val="28"/>
                <w:szCs w:val="28"/>
              </w:rPr>
            </w:pPr>
            <w:r w:rsidRPr="004E0D9F">
              <w:rPr>
                <w:sz w:val="28"/>
                <w:szCs w:val="28"/>
              </w:rPr>
              <w:t>26%</w:t>
            </w:r>
          </w:p>
        </w:tc>
      </w:tr>
      <w:tr w:rsidR="00C86353" w:rsidRPr="004E0D9F" w14:paraId="5BF95443" w14:textId="77777777" w:rsidTr="00AB1F90">
        <w:trPr>
          <w:gridAfter w:val="1"/>
          <w:wAfter w:w="6" w:type="dxa"/>
          <w:trHeight w:val="381"/>
        </w:trPr>
        <w:tc>
          <w:tcPr>
            <w:tcW w:w="1500" w:type="dxa"/>
            <w:tcBorders>
              <w:top w:val="nil"/>
              <w:left w:val="single" w:sz="8" w:space="0" w:color="auto"/>
              <w:bottom w:val="nil"/>
              <w:right w:val="single" w:sz="4" w:space="0" w:color="auto"/>
            </w:tcBorders>
            <w:shd w:val="clear" w:color="auto" w:fill="auto"/>
            <w:noWrap/>
            <w:hideMark/>
          </w:tcPr>
          <w:p w14:paraId="6F313E2D" w14:textId="77777777" w:rsidR="00C86353" w:rsidRPr="004E0D9F" w:rsidRDefault="00C86353" w:rsidP="00AB1F90">
            <w:pPr>
              <w:jc w:val="center"/>
              <w:rPr>
                <w:sz w:val="28"/>
                <w:szCs w:val="28"/>
              </w:rPr>
            </w:pPr>
            <w:r w:rsidRPr="004E0D9F">
              <w:rPr>
                <w:sz w:val="28"/>
                <w:szCs w:val="28"/>
              </w:rPr>
              <w:t>0804</w:t>
            </w:r>
          </w:p>
        </w:tc>
        <w:tc>
          <w:tcPr>
            <w:tcW w:w="6580" w:type="dxa"/>
            <w:tcBorders>
              <w:top w:val="nil"/>
              <w:left w:val="nil"/>
              <w:bottom w:val="nil"/>
              <w:right w:val="single" w:sz="8" w:space="0" w:color="auto"/>
            </w:tcBorders>
            <w:shd w:val="clear" w:color="auto" w:fill="auto"/>
            <w:hideMark/>
          </w:tcPr>
          <w:p w14:paraId="4F2B34F7" w14:textId="77777777" w:rsidR="00C86353" w:rsidRPr="004E0D9F" w:rsidRDefault="00C86353" w:rsidP="00AB1F90">
            <w:pPr>
              <w:jc w:val="both"/>
              <w:rPr>
                <w:sz w:val="28"/>
                <w:szCs w:val="28"/>
              </w:rPr>
            </w:pPr>
            <w:r w:rsidRPr="004E0D9F">
              <w:rPr>
                <w:sz w:val="28"/>
                <w:szCs w:val="28"/>
              </w:rPr>
              <w:t>Другие вопросы в области культуры, кинематографии</w:t>
            </w:r>
          </w:p>
        </w:tc>
        <w:tc>
          <w:tcPr>
            <w:tcW w:w="2520" w:type="dxa"/>
            <w:tcBorders>
              <w:top w:val="nil"/>
              <w:left w:val="nil"/>
              <w:bottom w:val="nil"/>
              <w:right w:val="single" w:sz="4" w:space="0" w:color="auto"/>
            </w:tcBorders>
            <w:shd w:val="clear" w:color="auto" w:fill="auto"/>
            <w:noWrap/>
            <w:hideMark/>
          </w:tcPr>
          <w:p w14:paraId="479BC1DE" w14:textId="77777777" w:rsidR="00C86353" w:rsidRPr="004E0D9F" w:rsidRDefault="00C86353" w:rsidP="00AB1F90">
            <w:pPr>
              <w:jc w:val="right"/>
              <w:rPr>
                <w:sz w:val="28"/>
                <w:szCs w:val="28"/>
              </w:rPr>
            </w:pPr>
            <w:r w:rsidRPr="004E0D9F">
              <w:rPr>
                <w:sz w:val="28"/>
                <w:szCs w:val="28"/>
              </w:rPr>
              <w:t>9 542 969,00</w:t>
            </w:r>
          </w:p>
        </w:tc>
        <w:tc>
          <w:tcPr>
            <w:tcW w:w="2520" w:type="dxa"/>
            <w:tcBorders>
              <w:top w:val="nil"/>
              <w:left w:val="nil"/>
              <w:bottom w:val="nil"/>
              <w:right w:val="single" w:sz="4" w:space="0" w:color="auto"/>
            </w:tcBorders>
            <w:shd w:val="clear" w:color="auto" w:fill="auto"/>
            <w:noWrap/>
            <w:hideMark/>
          </w:tcPr>
          <w:p w14:paraId="3D694F32" w14:textId="77777777" w:rsidR="00C86353" w:rsidRPr="004E0D9F" w:rsidRDefault="00C86353" w:rsidP="00AB1F90">
            <w:pPr>
              <w:jc w:val="right"/>
              <w:rPr>
                <w:sz w:val="28"/>
                <w:szCs w:val="28"/>
              </w:rPr>
            </w:pPr>
            <w:r w:rsidRPr="004E0D9F">
              <w:rPr>
                <w:sz w:val="28"/>
                <w:szCs w:val="28"/>
              </w:rPr>
              <w:t>2 329 232,57</w:t>
            </w:r>
          </w:p>
        </w:tc>
        <w:tc>
          <w:tcPr>
            <w:tcW w:w="1720" w:type="dxa"/>
            <w:tcBorders>
              <w:top w:val="nil"/>
              <w:left w:val="nil"/>
              <w:bottom w:val="nil"/>
              <w:right w:val="single" w:sz="8" w:space="0" w:color="auto"/>
            </w:tcBorders>
            <w:shd w:val="clear" w:color="auto" w:fill="auto"/>
            <w:noWrap/>
            <w:hideMark/>
          </w:tcPr>
          <w:p w14:paraId="0C0FFA13" w14:textId="77777777" w:rsidR="00C86353" w:rsidRPr="004E0D9F" w:rsidRDefault="00C86353" w:rsidP="00AB1F90">
            <w:pPr>
              <w:jc w:val="right"/>
              <w:rPr>
                <w:sz w:val="28"/>
                <w:szCs w:val="28"/>
              </w:rPr>
            </w:pPr>
            <w:r w:rsidRPr="004E0D9F">
              <w:rPr>
                <w:sz w:val="28"/>
                <w:szCs w:val="28"/>
              </w:rPr>
              <w:t>24%</w:t>
            </w:r>
          </w:p>
        </w:tc>
      </w:tr>
      <w:tr w:rsidR="00C86353" w:rsidRPr="004E0D9F" w14:paraId="304FBADE"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0722725F" w14:textId="77777777" w:rsidR="00C86353" w:rsidRPr="004E0D9F" w:rsidRDefault="00C86353" w:rsidP="00AB1F90">
            <w:pPr>
              <w:jc w:val="center"/>
              <w:rPr>
                <w:b/>
                <w:bCs/>
                <w:sz w:val="28"/>
                <w:szCs w:val="28"/>
              </w:rPr>
            </w:pPr>
            <w:r w:rsidRPr="004E0D9F">
              <w:rPr>
                <w:b/>
                <w:bCs/>
                <w:sz w:val="28"/>
                <w:szCs w:val="28"/>
              </w:rPr>
              <w:t>1000</w:t>
            </w:r>
          </w:p>
        </w:tc>
        <w:tc>
          <w:tcPr>
            <w:tcW w:w="6580" w:type="dxa"/>
            <w:tcBorders>
              <w:top w:val="single" w:sz="8" w:space="0" w:color="auto"/>
              <w:left w:val="nil"/>
              <w:bottom w:val="single" w:sz="8" w:space="0" w:color="auto"/>
              <w:right w:val="single" w:sz="8" w:space="0" w:color="auto"/>
            </w:tcBorders>
            <w:shd w:val="clear" w:color="auto" w:fill="auto"/>
            <w:hideMark/>
          </w:tcPr>
          <w:p w14:paraId="4F8A6CCB" w14:textId="77777777" w:rsidR="00C86353" w:rsidRPr="004E0D9F" w:rsidRDefault="00C86353" w:rsidP="00AB1F90">
            <w:pPr>
              <w:jc w:val="both"/>
              <w:rPr>
                <w:b/>
                <w:bCs/>
                <w:sz w:val="28"/>
                <w:szCs w:val="28"/>
              </w:rPr>
            </w:pPr>
            <w:r w:rsidRPr="004E0D9F">
              <w:rPr>
                <w:b/>
                <w:bCs/>
                <w:sz w:val="28"/>
                <w:szCs w:val="28"/>
              </w:rPr>
              <w:t>СОЦИАЛЬНАЯ ПОЛИТИКА</w:t>
            </w:r>
          </w:p>
        </w:tc>
        <w:tc>
          <w:tcPr>
            <w:tcW w:w="2520" w:type="dxa"/>
            <w:tcBorders>
              <w:top w:val="single" w:sz="8" w:space="0" w:color="auto"/>
              <w:left w:val="nil"/>
              <w:bottom w:val="single" w:sz="8" w:space="0" w:color="auto"/>
              <w:right w:val="single" w:sz="4" w:space="0" w:color="auto"/>
            </w:tcBorders>
            <w:shd w:val="clear" w:color="auto" w:fill="auto"/>
            <w:noWrap/>
            <w:hideMark/>
          </w:tcPr>
          <w:p w14:paraId="0C7C9020" w14:textId="77777777" w:rsidR="00C86353" w:rsidRPr="004E0D9F" w:rsidRDefault="00C86353" w:rsidP="00AB1F90">
            <w:pPr>
              <w:jc w:val="right"/>
              <w:rPr>
                <w:b/>
                <w:bCs/>
                <w:sz w:val="28"/>
                <w:szCs w:val="28"/>
              </w:rPr>
            </w:pPr>
            <w:r w:rsidRPr="004E0D9F">
              <w:rPr>
                <w:b/>
                <w:bCs/>
                <w:sz w:val="28"/>
                <w:szCs w:val="28"/>
              </w:rPr>
              <w:t>8 620 145,98</w:t>
            </w:r>
          </w:p>
        </w:tc>
        <w:tc>
          <w:tcPr>
            <w:tcW w:w="2520" w:type="dxa"/>
            <w:tcBorders>
              <w:top w:val="single" w:sz="8" w:space="0" w:color="auto"/>
              <w:left w:val="nil"/>
              <w:bottom w:val="single" w:sz="8" w:space="0" w:color="auto"/>
              <w:right w:val="single" w:sz="4" w:space="0" w:color="auto"/>
            </w:tcBorders>
            <w:shd w:val="clear" w:color="auto" w:fill="auto"/>
            <w:noWrap/>
            <w:hideMark/>
          </w:tcPr>
          <w:p w14:paraId="21B1D014" w14:textId="77777777" w:rsidR="00C86353" w:rsidRPr="004E0D9F" w:rsidRDefault="00C86353" w:rsidP="00AB1F90">
            <w:pPr>
              <w:jc w:val="right"/>
              <w:rPr>
                <w:b/>
                <w:bCs/>
                <w:sz w:val="28"/>
                <w:szCs w:val="28"/>
              </w:rPr>
            </w:pPr>
            <w:r w:rsidRPr="004E0D9F">
              <w:rPr>
                <w:b/>
                <w:bCs/>
                <w:sz w:val="28"/>
                <w:szCs w:val="28"/>
              </w:rPr>
              <w:t>377 962,47</w:t>
            </w:r>
          </w:p>
        </w:tc>
        <w:tc>
          <w:tcPr>
            <w:tcW w:w="1720" w:type="dxa"/>
            <w:tcBorders>
              <w:top w:val="single" w:sz="8" w:space="0" w:color="auto"/>
              <w:left w:val="nil"/>
              <w:bottom w:val="single" w:sz="8" w:space="0" w:color="auto"/>
              <w:right w:val="single" w:sz="8" w:space="0" w:color="auto"/>
            </w:tcBorders>
            <w:shd w:val="clear" w:color="auto" w:fill="auto"/>
            <w:noWrap/>
            <w:hideMark/>
          </w:tcPr>
          <w:p w14:paraId="3D884870" w14:textId="77777777" w:rsidR="00C86353" w:rsidRPr="004E0D9F" w:rsidRDefault="00C86353" w:rsidP="00AB1F90">
            <w:pPr>
              <w:jc w:val="right"/>
              <w:rPr>
                <w:b/>
                <w:bCs/>
                <w:sz w:val="28"/>
                <w:szCs w:val="28"/>
              </w:rPr>
            </w:pPr>
            <w:r w:rsidRPr="004E0D9F">
              <w:rPr>
                <w:b/>
                <w:bCs/>
                <w:sz w:val="28"/>
                <w:szCs w:val="28"/>
              </w:rPr>
              <w:t>4%</w:t>
            </w:r>
          </w:p>
        </w:tc>
      </w:tr>
      <w:tr w:rsidR="00C86353" w:rsidRPr="004E0D9F" w14:paraId="085D9F3A"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7DC0A9BE" w14:textId="77777777" w:rsidR="00C86353" w:rsidRPr="004E0D9F" w:rsidRDefault="00C86353" w:rsidP="00AB1F90">
            <w:pPr>
              <w:jc w:val="center"/>
              <w:rPr>
                <w:sz w:val="28"/>
                <w:szCs w:val="28"/>
              </w:rPr>
            </w:pPr>
            <w:r w:rsidRPr="004E0D9F">
              <w:rPr>
                <w:sz w:val="28"/>
                <w:szCs w:val="28"/>
              </w:rPr>
              <w:t>1001</w:t>
            </w:r>
          </w:p>
        </w:tc>
        <w:tc>
          <w:tcPr>
            <w:tcW w:w="6580" w:type="dxa"/>
            <w:tcBorders>
              <w:top w:val="nil"/>
              <w:left w:val="nil"/>
              <w:bottom w:val="single" w:sz="4" w:space="0" w:color="auto"/>
              <w:right w:val="single" w:sz="8" w:space="0" w:color="auto"/>
            </w:tcBorders>
            <w:shd w:val="clear" w:color="auto" w:fill="auto"/>
            <w:hideMark/>
          </w:tcPr>
          <w:p w14:paraId="633CC8B8" w14:textId="77777777" w:rsidR="00C86353" w:rsidRPr="004E0D9F" w:rsidRDefault="00C86353" w:rsidP="00AB1F90">
            <w:pPr>
              <w:jc w:val="both"/>
              <w:rPr>
                <w:sz w:val="28"/>
                <w:szCs w:val="28"/>
              </w:rPr>
            </w:pPr>
            <w:r w:rsidRPr="004E0D9F">
              <w:rPr>
                <w:sz w:val="28"/>
                <w:szCs w:val="28"/>
              </w:rPr>
              <w:t>Пенсионное обеспечение</w:t>
            </w:r>
          </w:p>
        </w:tc>
        <w:tc>
          <w:tcPr>
            <w:tcW w:w="2520" w:type="dxa"/>
            <w:tcBorders>
              <w:top w:val="nil"/>
              <w:left w:val="nil"/>
              <w:bottom w:val="single" w:sz="4" w:space="0" w:color="auto"/>
              <w:right w:val="single" w:sz="4" w:space="0" w:color="auto"/>
            </w:tcBorders>
            <w:shd w:val="clear" w:color="auto" w:fill="auto"/>
            <w:noWrap/>
            <w:hideMark/>
          </w:tcPr>
          <w:p w14:paraId="2DED2DDC" w14:textId="77777777" w:rsidR="00C86353" w:rsidRPr="004E0D9F" w:rsidRDefault="00C86353" w:rsidP="00AB1F90">
            <w:pPr>
              <w:jc w:val="right"/>
              <w:rPr>
                <w:sz w:val="28"/>
                <w:szCs w:val="28"/>
              </w:rPr>
            </w:pPr>
            <w:r w:rsidRPr="004E0D9F">
              <w:rPr>
                <w:sz w:val="28"/>
                <w:szCs w:val="28"/>
              </w:rPr>
              <w:t>1 659 069,00</w:t>
            </w:r>
          </w:p>
        </w:tc>
        <w:tc>
          <w:tcPr>
            <w:tcW w:w="2520" w:type="dxa"/>
            <w:tcBorders>
              <w:top w:val="nil"/>
              <w:left w:val="nil"/>
              <w:bottom w:val="single" w:sz="4" w:space="0" w:color="auto"/>
              <w:right w:val="single" w:sz="4" w:space="0" w:color="auto"/>
            </w:tcBorders>
            <w:shd w:val="clear" w:color="auto" w:fill="auto"/>
            <w:noWrap/>
            <w:hideMark/>
          </w:tcPr>
          <w:p w14:paraId="7F0523CA" w14:textId="77777777" w:rsidR="00C86353" w:rsidRPr="004E0D9F" w:rsidRDefault="00C86353" w:rsidP="00AB1F90">
            <w:pPr>
              <w:jc w:val="right"/>
              <w:rPr>
                <w:sz w:val="28"/>
                <w:szCs w:val="28"/>
              </w:rPr>
            </w:pPr>
            <w:r w:rsidRPr="004E0D9F">
              <w:rPr>
                <w:sz w:val="28"/>
                <w:szCs w:val="28"/>
              </w:rPr>
              <w:t>377 962,47</w:t>
            </w:r>
          </w:p>
        </w:tc>
        <w:tc>
          <w:tcPr>
            <w:tcW w:w="1720" w:type="dxa"/>
            <w:tcBorders>
              <w:top w:val="nil"/>
              <w:left w:val="nil"/>
              <w:bottom w:val="single" w:sz="4" w:space="0" w:color="auto"/>
              <w:right w:val="single" w:sz="8" w:space="0" w:color="auto"/>
            </w:tcBorders>
            <w:shd w:val="clear" w:color="auto" w:fill="auto"/>
            <w:noWrap/>
            <w:hideMark/>
          </w:tcPr>
          <w:p w14:paraId="033AF88B" w14:textId="77777777" w:rsidR="00C86353" w:rsidRPr="004E0D9F" w:rsidRDefault="00C86353" w:rsidP="00AB1F90">
            <w:pPr>
              <w:jc w:val="right"/>
              <w:rPr>
                <w:sz w:val="28"/>
                <w:szCs w:val="28"/>
              </w:rPr>
            </w:pPr>
            <w:r w:rsidRPr="004E0D9F">
              <w:rPr>
                <w:sz w:val="28"/>
                <w:szCs w:val="28"/>
              </w:rPr>
              <w:t>23%</w:t>
            </w:r>
          </w:p>
        </w:tc>
      </w:tr>
      <w:tr w:rsidR="00C86353" w:rsidRPr="004E0D9F" w14:paraId="68566E9D"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0AB2266E" w14:textId="77777777" w:rsidR="00C86353" w:rsidRPr="004E0D9F" w:rsidRDefault="00C86353" w:rsidP="00AB1F90">
            <w:pPr>
              <w:jc w:val="center"/>
              <w:rPr>
                <w:sz w:val="28"/>
                <w:szCs w:val="28"/>
              </w:rPr>
            </w:pPr>
            <w:r w:rsidRPr="004E0D9F">
              <w:rPr>
                <w:sz w:val="28"/>
                <w:szCs w:val="28"/>
              </w:rPr>
              <w:t>1003</w:t>
            </w:r>
          </w:p>
        </w:tc>
        <w:tc>
          <w:tcPr>
            <w:tcW w:w="6580" w:type="dxa"/>
            <w:tcBorders>
              <w:top w:val="nil"/>
              <w:left w:val="nil"/>
              <w:bottom w:val="single" w:sz="4" w:space="0" w:color="auto"/>
              <w:right w:val="single" w:sz="8" w:space="0" w:color="auto"/>
            </w:tcBorders>
            <w:shd w:val="clear" w:color="auto" w:fill="auto"/>
            <w:hideMark/>
          </w:tcPr>
          <w:p w14:paraId="6F78F076" w14:textId="77777777" w:rsidR="00C86353" w:rsidRPr="004E0D9F" w:rsidRDefault="00C86353" w:rsidP="00AB1F90">
            <w:pPr>
              <w:jc w:val="both"/>
              <w:rPr>
                <w:sz w:val="28"/>
                <w:szCs w:val="28"/>
              </w:rPr>
            </w:pPr>
            <w:r w:rsidRPr="004E0D9F">
              <w:rPr>
                <w:sz w:val="28"/>
                <w:szCs w:val="28"/>
              </w:rPr>
              <w:t>Социальное обеспечение населения</w:t>
            </w:r>
          </w:p>
        </w:tc>
        <w:tc>
          <w:tcPr>
            <w:tcW w:w="2520" w:type="dxa"/>
            <w:tcBorders>
              <w:top w:val="nil"/>
              <w:left w:val="nil"/>
              <w:bottom w:val="single" w:sz="4" w:space="0" w:color="auto"/>
              <w:right w:val="single" w:sz="4" w:space="0" w:color="auto"/>
            </w:tcBorders>
            <w:shd w:val="clear" w:color="auto" w:fill="auto"/>
            <w:noWrap/>
            <w:hideMark/>
          </w:tcPr>
          <w:p w14:paraId="0DADDDC1" w14:textId="77777777" w:rsidR="00C86353" w:rsidRPr="004E0D9F" w:rsidRDefault="00C86353" w:rsidP="00AB1F90">
            <w:pPr>
              <w:jc w:val="right"/>
              <w:rPr>
                <w:sz w:val="28"/>
                <w:szCs w:val="28"/>
              </w:rPr>
            </w:pPr>
            <w:r w:rsidRPr="004E0D9F">
              <w:rPr>
                <w:sz w:val="28"/>
                <w:szCs w:val="28"/>
              </w:rPr>
              <w:t>1 581 002,88</w:t>
            </w:r>
          </w:p>
        </w:tc>
        <w:tc>
          <w:tcPr>
            <w:tcW w:w="2520" w:type="dxa"/>
            <w:tcBorders>
              <w:top w:val="nil"/>
              <w:left w:val="nil"/>
              <w:bottom w:val="single" w:sz="4" w:space="0" w:color="auto"/>
              <w:right w:val="single" w:sz="4" w:space="0" w:color="auto"/>
            </w:tcBorders>
            <w:shd w:val="clear" w:color="auto" w:fill="auto"/>
            <w:noWrap/>
            <w:hideMark/>
          </w:tcPr>
          <w:p w14:paraId="6220DD7F"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21DE4DAB" w14:textId="77777777" w:rsidR="00C86353" w:rsidRPr="004E0D9F" w:rsidRDefault="00C86353" w:rsidP="00AB1F90">
            <w:pPr>
              <w:jc w:val="right"/>
              <w:rPr>
                <w:sz w:val="28"/>
                <w:szCs w:val="28"/>
              </w:rPr>
            </w:pPr>
            <w:r w:rsidRPr="004E0D9F">
              <w:rPr>
                <w:sz w:val="28"/>
                <w:szCs w:val="28"/>
              </w:rPr>
              <w:t>0%</w:t>
            </w:r>
          </w:p>
        </w:tc>
      </w:tr>
      <w:tr w:rsidR="00C86353" w:rsidRPr="004E0D9F" w14:paraId="78C9792E" w14:textId="77777777" w:rsidTr="00AB1F90">
        <w:trPr>
          <w:gridAfter w:val="1"/>
          <w:wAfter w:w="6" w:type="dxa"/>
          <w:trHeight w:val="367"/>
        </w:trPr>
        <w:tc>
          <w:tcPr>
            <w:tcW w:w="1500" w:type="dxa"/>
            <w:tcBorders>
              <w:top w:val="nil"/>
              <w:left w:val="single" w:sz="8" w:space="0" w:color="auto"/>
              <w:bottom w:val="single" w:sz="4" w:space="0" w:color="auto"/>
              <w:right w:val="single" w:sz="4" w:space="0" w:color="auto"/>
            </w:tcBorders>
            <w:shd w:val="clear" w:color="auto" w:fill="auto"/>
            <w:noWrap/>
            <w:hideMark/>
          </w:tcPr>
          <w:p w14:paraId="56DE608A" w14:textId="77777777" w:rsidR="00C86353" w:rsidRPr="004E0D9F" w:rsidRDefault="00C86353" w:rsidP="00AB1F90">
            <w:pPr>
              <w:jc w:val="center"/>
              <w:rPr>
                <w:sz w:val="28"/>
                <w:szCs w:val="28"/>
              </w:rPr>
            </w:pPr>
            <w:r w:rsidRPr="004E0D9F">
              <w:rPr>
                <w:sz w:val="28"/>
                <w:szCs w:val="28"/>
              </w:rPr>
              <w:t>1004</w:t>
            </w:r>
          </w:p>
        </w:tc>
        <w:tc>
          <w:tcPr>
            <w:tcW w:w="6580" w:type="dxa"/>
            <w:tcBorders>
              <w:top w:val="nil"/>
              <w:left w:val="nil"/>
              <w:bottom w:val="single" w:sz="4" w:space="0" w:color="auto"/>
              <w:right w:val="single" w:sz="8" w:space="0" w:color="auto"/>
            </w:tcBorders>
            <w:shd w:val="clear" w:color="auto" w:fill="auto"/>
            <w:hideMark/>
          </w:tcPr>
          <w:p w14:paraId="2C2A705E" w14:textId="77777777" w:rsidR="00C86353" w:rsidRPr="004E0D9F" w:rsidRDefault="00C86353" w:rsidP="00AB1F90">
            <w:pPr>
              <w:jc w:val="both"/>
              <w:rPr>
                <w:sz w:val="28"/>
                <w:szCs w:val="28"/>
              </w:rPr>
            </w:pPr>
            <w:r w:rsidRPr="004E0D9F">
              <w:rPr>
                <w:sz w:val="28"/>
                <w:szCs w:val="28"/>
              </w:rPr>
              <w:t>Охрана семьи и детства</w:t>
            </w:r>
          </w:p>
        </w:tc>
        <w:tc>
          <w:tcPr>
            <w:tcW w:w="2520" w:type="dxa"/>
            <w:tcBorders>
              <w:top w:val="nil"/>
              <w:left w:val="nil"/>
              <w:bottom w:val="single" w:sz="4" w:space="0" w:color="auto"/>
              <w:right w:val="single" w:sz="4" w:space="0" w:color="auto"/>
            </w:tcBorders>
            <w:shd w:val="clear" w:color="auto" w:fill="auto"/>
            <w:noWrap/>
            <w:hideMark/>
          </w:tcPr>
          <w:p w14:paraId="73257EA4" w14:textId="77777777" w:rsidR="00C86353" w:rsidRPr="004E0D9F" w:rsidRDefault="00C86353" w:rsidP="00AB1F90">
            <w:pPr>
              <w:jc w:val="right"/>
              <w:rPr>
                <w:sz w:val="28"/>
                <w:szCs w:val="28"/>
              </w:rPr>
            </w:pPr>
            <w:r w:rsidRPr="004E0D9F">
              <w:rPr>
                <w:sz w:val="28"/>
                <w:szCs w:val="28"/>
              </w:rPr>
              <w:t>2 979 831,10</w:t>
            </w:r>
          </w:p>
        </w:tc>
        <w:tc>
          <w:tcPr>
            <w:tcW w:w="2520" w:type="dxa"/>
            <w:tcBorders>
              <w:top w:val="nil"/>
              <w:left w:val="nil"/>
              <w:bottom w:val="single" w:sz="4" w:space="0" w:color="auto"/>
              <w:right w:val="single" w:sz="4" w:space="0" w:color="auto"/>
            </w:tcBorders>
            <w:shd w:val="clear" w:color="auto" w:fill="auto"/>
            <w:noWrap/>
            <w:hideMark/>
          </w:tcPr>
          <w:p w14:paraId="00785823"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8" w:space="0" w:color="auto"/>
            </w:tcBorders>
            <w:shd w:val="clear" w:color="auto" w:fill="auto"/>
            <w:noWrap/>
            <w:hideMark/>
          </w:tcPr>
          <w:p w14:paraId="23D9E240" w14:textId="77777777" w:rsidR="00C86353" w:rsidRPr="004E0D9F" w:rsidRDefault="00C86353" w:rsidP="00AB1F90">
            <w:pPr>
              <w:jc w:val="right"/>
              <w:rPr>
                <w:sz w:val="28"/>
                <w:szCs w:val="28"/>
              </w:rPr>
            </w:pPr>
            <w:r w:rsidRPr="004E0D9F">
              <w:rPr>
                <w:sz w:val="28"/>
                <w:szCs w:val="28"/>
              </w:rPr>
              <w:t>0%</w:t>
            </w:r>
          </w:p>
        </w:tc>
      </w:tr>
      <w:tr w:rsidR="00C86353" w:rsidRPr="004E0D9F" w14:paraId="5A5A49C4" w14:textId="77777777" w:rsidTr="00AB1F90">
        <w:trPr>
          <w:gridAfter w:val="1"/>
          <w:wAfter w:w="6" w:type="dxa"/>
          <w:trHeight w:val="381"/>
        </w:trPr>
        <w:tc>
          <w:tcPr>
            <w:tcW w:w="1500" w:type="dxa"/>
            <w:tcBorders>
              <w:top w:val="nil"/>
              <w:left w:val="single" w:sz="8" w:space="0" w:color="auto"/>
              <w:bottom w:val="nil"/>
              <w:right w:val="single" w:sz="4" w:space="0" w:color="auto"/>
            </w:tcBorders>
            <w:shd w:val="clear" w:color="auto" w:fill="auto"/>
            <w:noWrap/>
            <w:hideMark/>
          </w:tcPr>
          <w:p w14:paraId="643ACD70" w14:textId="77777777" w:rsidR="00C86353" w:rsidRPr="004E0D9F" w:rsidRDefault="00C86353" w:rsidP="00AB1F90">
            <w:pPr>
              <w:jc w:val="center"/>
              <w:rPr>
                <w:sz w:val="28"/>
                <w:szCs w:val="28"/>
              </w:rPr>
            </w:pPr>
            <w:r w:rsidRPr="004E0D9F">
              <w:rPr>
                <w:sz w:val="28"/>
                <w:szCs w:val="28"/>
              </w:rPr>
              <w:t>1006</w:t>
            </w:r>
          </w:p>
        </w:tc>
        <w:tc>
          <w:tcPr>
            <w:tcW w:w="6580" w:type="dxa"/>
            <w:tcBorders>
              <w:top w:val="nil"/>
              <w:left w:val="nil"/>
              <w:bottom w:val="nil"/>
              <w:right w:val="single" w:sz="8" w:space="0" w:color="auto"/>
            </w:tcBorders>
            <w:shd w:val="clear" w:color="auto" w:fill="auto"/>
            <w:hideMark/>
          </w:tcPr>
          <w:p w14:paraId="3EE81D53" w14:textId="77777777" w:rsidR="00C86353" w:rsidRPr="004E0D9F" w:rsidRDefault="00C86353" w:rsidP="00AB1F90">
            <w:pPr>
              <w:jc w:val="both"/>
              <w:rPr>
                <w:sz w:val="28"/>
                <w:szCs w:val="28"/>
              </w:rPr>
            </w:pPr>
            <w:r w:rsidRPr="004E0D9F">
              <w:rPr>
                <w:sz w:val="28"/>
                <w:szCs w:val="28"/>
              </w:rPr>
              <w:t>Другие вопросы в области социальной политики</w:t>
            </w:r>
          </w:p>
        </w:tc>
        <w:tc>
          <w:tcPr>
            <w:tcW w:w="2520" w:type="dxa"/>
            <w:tcBorders>
              <w:top w:val="nil"/>
              <w:left w:val="nil"/>
              <w:bottom w:val="nil"/>
              <w:right w:val="single" w:sz="4" w:space="0" w:color="auto"/>
            </w:tcBorders>
            <w:shd w:val="clear" w:color="auto" w:fill="auto"/>
            <w:noWrap/>
            <w:hideMark/>
          </w:tcPr>
          <w:p w14:paraId="69B9D89C" w14:textId="77777777" w:rsidR="00C86353" w:rsidRPr="004E0D9F" w:rsidRDefault="00C86353" w:rsidP="00AB1F90">
            <w:pPr>
              <w:jc w:val="right"/>
              <w:rPr>
                <w:sz w:val="28"/>
                <w:szCs w:val="28"/>
              </w:rPr>
            </w:pPr>
            <w:r w:rsidRPr="004E0D9F">
              <w:rPr>
                <w:sz w:val="28"/>
                <w:szCs w:val="28"/>
              </w:rPr>
              <w:t>2 400 243,00</w:t>
            </w:r>
          </w:p>
        </w:tc>
        <w:tc>
          <w:tcPr>
            <w:tcW w:w="2520" w:type="dxa"/>
            <w:tcBorders>
              <w:top w:val="nil"/>
              <w:left w:val="nil"/>
              <w:bottom w:val="nil"/>
              <w:right w:val="single" w:sz="4" w:space="0" w:color="auto"/>
            </w:tcBorders>
            <w:shd w:val="clear" w:color="auto" w:fill="auto"/>
            <w:noWrap/>
            <w:hideMark/>
          </w:tcPr>
          <w:p w14:paraId="19B7C240"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nil"/>
              <w:right w:val="single" w:sz="8" w:space="0" w:color="auto"/>
            </w:tcBorders>
            <w:shd w:val="clear" w:color="auto" w:fill="auto"/>
            <w:noWrap/>
            <w:hideMark/>
          </w:tcPr>
          <w:p w14:paraId="39A3C21B" w14:textId="77777777" w:rsidR="00C86353" w:rsidRPr="004E0D9F" w:rsidRDefault="00C86353" w:rsidP="00AB1F90">
            <w:pPr>
              <w:jc w:val="right"/>
              <w:rPr>
                <w:sz w:val="28"/>
                <w:szCs w:val="28"/>
              </w:rPr>
            </w:pPr>
            <w:r w:rsidRPr="004E0D9F">
              <w:rPr>
                <w:sz w:val="28"/>
                <w:szCs w:val="28"/>
              </w:rPr>
              <w:t>0%</w:t>
            </w:r>
          </w:p>
        </w:tc>
      </w:tr>
      <w:tr w:rsidR="00C86353" w:rsidRPr="004E0D9F" w14:paraId="01F0125C" w14:textId="77777777" w:rsidTr="00AB1F90">
        <w:trPr>
          <w:gridAfter w:val="1"/>
          <w:wAfter w:w="6" w:type="dxa"/>
          <w:trHeight w:val="381"/>
        </w:trPr>
        <w:tc>
          <w:tcPr>
            <w:tcW w:w="1500" w:type="dxa"/>
            <w:tcBorders>
              <w:top w:val="single" w:sz="8" w:space="0" w:color="auto"/>
              <w:left w:val="single" w:sz="8" w:space="0" w:color="auto"/>
              <w:bottom w:val="single" w:sz="8" w:space="0" w:color="auto"/>
              <w:right w:val="single" w:sz="4" w:space="0" w:color="auto"/>
            </w:tcBorders>
            <w:shd w:val="clear" w:color="auto" w:fill="auto"/>
            <w:noWrap/>
            <w:hideMark/>
          </w:tcPr>
          <w:p w14:paraId="54CCDABD" w14:textId="77777777" w:rsidR="00C86353" w:rsidRPr="004E0D9F" w:rsidRDefault="00C86353" w:rsidP="00AB1F90">
            <w:pPr>
              <w:jc w:val="center"/>
              <w:rPr>
                <w:b/>
                <w:bCs/>
                <w:sz w:val="28"/>
                <w:szCs w:val="28"/>
              </w:rPr>
            </w:pPr>
            <w:r w:rsidRPr="004E0D9F">
              <w:rPr>
                <w:b/>
                <w:bCs/>
                <w:sz w:val="28"/>
                <w:szCs w:val="28"/>
              </w:rPr>
              <w:t>1100</w:t>
            </w:r>
          </w:p>
        </w:tc>
        <w:tc>
          <w:tcPr>
            <w:tcW w:w="6580" w:type="dxa"/>
            <w:tcBorders>
              <w:top w:val="single" w:sz="8" w:space="0" w:color="auto"/>
              <w:left w:val="nil"/>
              <w:bottom w:val="single" w:sz="8" w:space="0" w:color="auto"/>
              <w:right w:val="single" w:sz="8" w:space="0" w:color="auto"/>
            </w:tcBorders>
            <w:shd w:val="clear" w:color="auto" w:fill="auto"/>
            <w:hideMark/>
          </w:tcPr>
          <w:p w14:paraId="51F06C23" w14:textId="77777777" w:rsidR="00C86353" w:rsidRPr="004E0D9F" w:rsidRDefault="00C86353" w:rsidP="00AB1F90">
            <w:pPr>
              <w:jc w:val="both"/>
              <w:rPr>
                <w:b/>
                <w:bCs/>
                <w:sz w:val="28"/>
                <w:szCs w:val="28"/>
              </w:rPr>
            </w:pPr>
            <w:r w:rsidRPr="004E0D9F">
              <w:rPr>
                <w:b/>
                <w:bCs/>
                <w:sz w:val="28"/>
                <w:szCs w:val="28"/>
              </w:rPr>
              <w:t>ФИЗИЧЕСКАЯ КУЛЬТУРА И СПОРТ</w:t>
            </w:r>
          </w:p>
        </w:tc>
        <w:tc>
          <w:tcPr>
            <w:tcW w:w="2520" w:type="dxa"/>
            <w:tcBorders>
              <w:top w:val="single" w:sz="8" w:space="0" w:color="auto"/>
              <w:left w:val="nil"/>
              <w:bottom w:val="single" w:sz="8" w:space="0" w:color="auto"/>
              <w:right w:val="single" w:sz="4" w:space="0" w:color="auto"/>
            </w:tcBorders>
            <w:shd w:val="clear" w:color="auto" w:fill="auto"/>
            <w:noWrap/>
            <w:hideMark/>
          </w:tcPr>
          <w:p w14:paraId="0F714EA3" w14:textId="77777777" w:rsidR="00C86353" w:rsidRPr="004E0D9F" w:rsidRDefault="00C86353" w:rsidP="00AB1F90">
            <w:pPr>
              <w:jc w:val="right"/>
              <w:rPr>
                <w:b/>
                <w:bCs/>
                <w:sz w:val="28"/>
                <w:szCs w:val="28"/>
              </w:rPr>
            </w:pPr>
            <w:r w:rsidRPr="004E0D9F">
              <w:rPr>
                <w:b/>
                <w:bCs/>
                <w:sz w:val="28"/>
                <w:szCs w:val="28"/>
              </w:rPr>
              <w:t>218 000,00</w:t>
            </w:r>
          </w:p>
        </w:tc>
        <w:tc>
          <w:tcPr>
            <w:tcW w:w="2520" w:type="dxa"/>
            <w:tcBorders>
              <w:top w:val="single" w:sz="8" w:space="0" w:color="auto"/>
              <w:left w:val="nil"/>
              <w:bottom w:val="single" w:sz="8" w:space="0" w:color="auto"/>
              <w:right w:val="single" w:sz="4" w:space="0" w:color="auto"/>
            </w:tcBorders>
            <w:shd w:val="clear" w:color="auto" w:fill="auto"/>
            <w:noWrap/>
            <w:hideMark/>
          </w:tcPr>
          <w:p w14:paraId="08E2877A" w14:textId="77777777" w:rsidR="00C86353" w:rsidRPr="004E0D9F" w:rsidRDefault="00C86353" w:rsidP="00AB1F90">
            <w:pPr>
              <w:jc w:val="right"/>
              <w:rPr>
                <w:b/>
                <w:bCs/>
                <w:sz w:val="28"/>
                <w:szCs w:val="28"/>
              </w:rPr>
            </w:pPr>
            <w:r w:rsidRPr="004E0D9F">
              <w:rPr>
                <w:b/>
                <w:bCs/>
                <w:sz w:val="28"/>
                <w:szCs w:val="28"/>
              </w:rPr>
              <w:t>0,00</w:t>
            </w:r>
          </w:p>
        </w:tc>
        <w:tc>
          <w:tcPr>
            <w:tcW w:w="1720" w:type="dxa"/>
            <w:tcBorders>
              <w:top w:val="single" w:sz="8" w:space="0" w:color="auto"/>
              <w:left w:val="nil"/>
              <w:bottom w:val="single" w:sz="8" w:space="0" w:color="auto"/>
              <w:right w:val="single" w:sz="8" w:space="0" w:color="auto"/>
            </w:tcBorders>
            <w:shd w:val="clear" w:color="auto" w:fill="auto"/>
            <w:noWrap/>
            <w:hideMark/>
          </w:tcPr>
          <w:p w14:paraId="75741900" w14:textId="77777777" w:rsidR="00C86353" w:rsidRPr="004E0D9F" w:rsidRDefault="00C86353" w:rsidP="00AB1F90">
            <w:pPr>
              <w:jc w:val="right"/>
              <w:rPr>
                <w:sz w:val="28"/>
                <w:szCs w:val="28"/>
              </w:rPr>
            </w:pPr>
            <w:r w:rsidRPr="004E0D9F">
              <w:rPr>
                <w:sz w:val="28"/>
                <w:szCs w:val="28"/>
              </w:rPr>
              <w:t>0%</w:t>
            </w:r>
          </w:p>
        </w:tc>
      </w:tr>
      <w:tr w:rsidR="00C86353" w:rsidRPr="004E0D9F" w14:paraId="5CA595E3" w14:textId="77777777" w:rsidTr="00AB1F90">
        <w:trPr>
          <w:gridAfter w:val="1"/>
          <w:wAfter w:w="6" w:type="dxa"/>
          <w:trHeight w:val="367"/>
        </w:trPr>
        <w:tc>
          <w:tcPr>
            <w:tcW w:w="1500" w:type="dxa"/>
            <w:tcBorders>
              <w:top w:val="nil"/>
              <w:left w:val="single" w:sz="8" w:space="0" w:color="auto"/>
              <w:bottom w:val="nil"/>
              <w:right w:val="single" w:sz="4" w:space="0" w:color="auto"/>
            </w:tcBorders>
            <w:shd w:val="clear" w:color="auto" w:fill="auto"/>
            <w:noWrap/>
            <w:hideMark/>
          </w:tcPr>
          <w:p w14:paraId="71FD028D" w14:textId="77777777" w:rsidR="00C86353" w:rsidRPr="004E0D9F" w:rsidRDefault="00C86353" w:rsidP="00AB1F90">
            <w:pPr>
              <w:jc w:val="center"/>
              <w:rPr>
                <w:sz w:val="28"/>
                <w:szCs w:val="28"/>
              </w:rPr>
            </w:pPr>
            <w:r w:rsidRPr="004E0D9F">
              <w:rPr>
                <w:sz w:val="28"/>
                <w:szCs w:val="28"/>
              </w:rPr>
              <w:t>1101</w:t>
            </w:r>
          </w:p>
        </w:tc>
        <w:tc>
          <w:tcPr>
            <w:tcW w:w="6580" w:type="dxa"/>
            <w:tcBorders>
              <w:top w:val="nil"/>
              <w:left w:val="nil"/>
              <w:bottom w:val="single" w:sz="4" w:space="0" w:color="auto"/>
              <w:right w:val="single" w:sz="4" w:space="0" w:color="auto"/>
            </w:tcBorders>
            <w:shd w:val="clear" w:color="auto" w:fill="auto"/>
            <w:hideMark/>
          </w:tcPr>
          <w:p w14:paraId="1257BEBC" w14:textId="77777777" w:rsidR="00C86353" w:rsidRPr="004E0D9F" w:rsidRDefault="00C86353" w:rsidP="00AB1F90">
            <w:pPr>
              <w:jc w:val="both"/>
              <w:rPr>
                <w:sz w:val="28"/>
                <w:szCs w:val="28"/>
              </w:rPr>
            </w:pPr>
            <w:r w:rsidRPr="004E0D9F">
              <w:rPr>
                <w:sz w:val="28"/>
                <w:szCs w:val="28"/>
              </w:rPr>
              <w:t>Физическая культура</w:t>
            </w:r>
          </w:p>
        </w:tc>
        <w:tc>
          <w:tcPr>
            <w:tcW w:w="2520" w:type="dxa"/>
            <w:tcBorders>
              <w:top w:val="nil"/>
              <w:left w:val="nil"/>
              <w:bottom w:val="single" w:sz="4" w:space="0" w:color="auto"/>
              <w:right w:val="single" w:sz="4" w:space="0" w:color="auto"/>
            </w:tcBorders>
            <w:shd w:val="clear" w:color="auto" w:fill="auto"/>
            <w:noWrap/>
            <w:hideMark/>
          </w:tcPr>
          <w:p w14:paraId="4B3CDEE1" w14:textId="77777777" w:rsidR="00C86353" w:rsidRPr="004E0D9F" w:rsidRDefault="00C86353" w:rsidP="00AB1F90">
            <w:pPr>
              <w:jc w:val="right"/>
              <w:rPr>
                <w:sz w:val="28"/>
                <w:szCs w:val="28"/>
              </w:rPr>
            </w:pPr>
            <w:r w:rsidRPr="004E0D9F">
              <w:rPr>
                <w:sz w:val="28"/>
                <w:szCs w:val="28"/>
              </w:rPr>
              <w:t>218 000,00</w:t>
            </w:r>
          </w:p>
        </w:tc>
        <w:tc>
          <w:tcPr>
            <w:tcW w:w="2520" w:type="dxa"/>
            <w:tcBorders>
              <w:top w:val="nil"/>
              <w:left w:val="nil"/>
              <w:bottom w:val="single" w:sz="4" w:space="0" w:color="auto"/>
              <w:right w:val="single" w:sz="4" w:space="0" w:color="auto"/>
            </w:tcBorders>
            <w:shd w:val="clear" w:color="auto" w:fill="auto"/>
            <w:noWrap/>
            <w:hideMark/>
          </w:tcPr>
          <w:p w14:paraId="793F3A7F" w14:textId="77777777" w:rsidR="00C86353" w:rsidRPr="004E0D9F" w:rsidRDefault="00C86353" w:rsidP="00AB1F90">
            <w:pPr>
              <w:jc w:val="right"/>
              <w:rPr>
                <w:sz w:val="28"/>
                <w:szCs w:val="28"/>
              </w:rPr>
            </w:pPr>
            <w:r w:rsidRPr="004E0D9F">
              <w:rPr>
                <w:sz w:val="28"/>
                <w:szCs w:val="28"/>
              </w:rPr>
              <w:t>0,00</w:t>
            </w:r>
          </w:p>
        </w:tc>
        <w:tc>
          <w:tcPr>
            <w:tcW w:w="1720" w:type="dxa"/>
            <w:tcBorders>
              <w:top w:val="nil"/>
              <w:left w:val="nil"/>
              <w:bottom w:val="single" w:sz="4" w:space="0" w:color="auto"/>
              <w:right w:val="single" w:sz="4" w:space="0" w:color="auto"/>
            </w:tcBorders>
            <w:shd w:val="clear" w:color="auto" w:fill="auto"/>
            <w:noWrap/>
            <w:hideMark/>
          </w:tcPr>
          <w:p w14:paraId="09B41566" w14:textId="77777777" w:rsidR="00C86353" w:rsidRPr="004E0D9F" w:rsidRDefault="00C86353" w:rsidP="00AB1F90">
            <w:pPr>
              <w:jc w:val="right"/>
              <w:rPr>
                <w:sz w:val="28"/>
                <w:szCs w:val="28"/>
              </w:rPr>
            </w:pPr>
            <w:r w:rsidRPr="004E0D9F">
              <w:rPr>
                <w:sz w:val="28"/>
                <w:szCs w:val="28"/>
              </w:rPr>
              <w:t>0%</w:t>
            </w:r>
          </w:p>
        </w:tc>
      </w:tr>
      <w:tr w:rsidR="00C86353" w:rsidRPr="004E0D9F" w14:paraId="04100388" w14:textId="77777777" w:rsidTr="00AB1F90">
        <w:trPr>
          <w:gridAfter w:val="1"/>
          <w:wAfter w:w="6" w:type="dxa"/>
          <w:trHeight w:val="540"/>
        </w:trPr>
        <w:tc>
          <w:tcPr>
            <w:tcW w:w="8080"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57740945" w14:textId="77777777" w:rsidR="00C86353" w:rsidRPr="004E0D9F" w:rsidRDefault="00C86353" w:rsidP="00AB1F90">
            <w:pPr>
              <w:rPr>
                <w:b/>
                <w:bCs/>
                <w:sz w:val="28"/>
                <w:szCs w:val="28"/>
              </w:rPr>
            </w:pPr>
            <w:r w:rsidRPr="004E0D9F">
              <w:rPr>
                <w:b/>
                <w:bCs/>
                <w:sz w:val="28"/>
                <w:szCs w:val="28"/>
              </w:rPr>
              <w:t>ВСЕГО:</w:t>
            </w:r>
          </w:p>
        </w:tc>
        <w:tc>
          <w:tcPr>
            <w:tcW w:w="2520" w:type="dxa"/>
            <w:tcBorders>
              <w:top w:val="nil"/>
              <w:left w:val="nil"/>
              <w:bottom w:val="single" w:sz="8" w:space="0" w:color="auto"/>
              <w:right w:val="single" w:sz="8" w:space="0" w:color="auto"/>
            </w:tcBorders>
            <w:shd w:val="clear" w:color="auto" w:fill="auto"/>
            <w:noWrap/>
            <w:vAlign w:val="center"/>
            <w:hideMark/>
          </w:tcPr>
          <w:p w14:paraId="199473CF" w14:textId="77777777" w:rsidR="00C86353" w:rsidRPr="004E0D9F" w:rsidRDefault="00C86353" w:rsidP="00AB1F90">
            <w:pPr>
              <w:jc w:val="right"/>
              <w:rPr>
                <w:b/>
                <w:bCs/>
                <w:sz w:val="28"/>
                <w:szCs w:val="28"/>
              </w:rPr>
            </w:pPr>
            <w:r w:rsidRPr="004E0D9F">
              <w:rPr>
                <w:b/>
                <w:bCs/>
                <w:sz w:val="28"/>
                <w:szCs w:val="28"/>
              </w:rPr>
              <w:t>653 596 345,63</w:t>
            </w:r>
          </w:p>
        </w:tc>
        <w:tc>
          <w:tcPr>
            <w:tcW w:w="2520" w:type="dxa"/>
            <w:tcBorders>
              <w:top w:val="nil"/>
              <w:left w:val="nil"/>
              <w:bottom w:val="single" w:sz="8" w:space="0" w:color="auto"/>
              <w:right w:val="single" w:sz="8" w:space="0" w:color="auto"/>
            </w:tcBorders>
            <w:shd w:val="clear" w:color="auto" w:fill="auto"/>
            <w:noWrap/>
            <w:vAlign w:val="center"/>
            <w:hideMark/>
          </w:tcPr>
          <w:p w14:paraId="6F2B9A92" w14:textId="77777777" w:rsidR="00C86353" w:rsidRPr="004E0D9F" w:rsidRDefault="00C86353" w:rsidP="00AB1F90">
            <w:pPr>
              <w:jc w:val="right"/>
              <w:rPr>
                <w:b/>
                <w:bCs/>
                <w:sz w:val="28"/>
                <w:szCs w:val="28"/>
              </w:rPr>
            </w:pPr>
            <w:r w:rsidRPr="004E0D9F">
              <w:rPr>
                <w:b/>
                <w:bCs/>
                <w:sz w:val="28"/>
                <w:szCs w:val="28"/>
              </w:rPr>
              <w:t>139 643 483,83</w:t>
            </w:r>
          </w:p>
        </w:tc>
        <w:tc>
          <w:tcPr>
            <w:tcW w:w="1720" w:type="dxa"/>
            <w:tcBorders>
              <w:top w:val="nil"/>
              <w:left w:val="single" w:sz="4" w:space="0" w:color="auto"/>
              <w:bottom w:val="single" w:sz="8" w:space="0" w:color="auto"/>
              <w:right w:val="single" w:sz="8" w:space="0" w:color="auto"/>
            </w:tcBorders>
            <w:shd w:val="clear" w:color="auto" w:fill="auto"/>
            <w:noWrap/>
            <w:vAlign w:val="center"/>
            <w:hideMark/>
          </w:tcPr>
          <w:p w14:paraId="76D5D317" w14:textId="77777777" w:rsidR="00C86353" w:rsidRPr="004E0D9F" w:rsidRDefault="00C86353" w:rsidP="00AB1F90">
            <w:pPr>
              <w:jc w:val="right"/>
              <w:rPr>
                <w:b/>
                <w:bCs/>
                <w:sz w:val="28"/>
                <w:szCs w:val="28"/>
              </w:rPr>
            </w:pPr>
            <w:r w:rsidRPr="004E0D9F">
              <w:rPr>
                <w:b/>
                <w:bCs/>
                <w:sz w:val="28"/>
                <w:szCs w:val="28"/>
              </w:rPr>
              <w:t>21%</w:t>
            </w:r>
          </w:p>
        </w:tc>
      </w:tr>
    </w:tbl>
    <w:p w14:paraId="75643AB7" w14:textId="77777777" w:rsidR="00C86353" w:rsidRPr="004E0D9F" w:rsidRDefault="00C86353" w:rsidP="00C86353">
      <w:pPr>
        <w:rPr>
          <w:b/>
          <w:sz w:val="28"/>
          <w:szCs w:val="28"/>
        </w:rPr>
      </w:pPr>
    </w:p>
    <w:p w14:paraId="212D752B" w14:textId="77777777" w:rsidR="00C86353" w:rsidRPr="004E0D9F" w:rsidRDefault="00C86353" w:rsidP="00C86353">
      <w:pPr>
        <w:rPr>
          <w:b/>
          <w:sz w:val="28"/>
          <w:szCs w:val="28"/>
        </w:rPr>
      </w:pPr>
      <w:r w:rsidRPr="004E0D9F">
        <w:rPr>
          <w:b/>
          <w:sz w:val="28"/>
          <w:szCs w:val="28"/>
        </w:rPr>
        <w:lastRenderedPageBreak/>
        <w:br w:type="page"/>
      </w:r>
    </w:p>
    <w:tbl>
      <w:tblPr>
        <w:tblW w:w="14220" w:type="dxa"/>
        <w:tblInd w:w="108" w:type="dxa"/>
        <w:tblLook w:val="04A0" w:firstRow="1" w:lastRow="0" w:firstColumn="1" w:lastColumn="0" w:noHBand="0" w:noVBand="1"/>
      </w:tblPr>
      <w:tblGrid>
        <w:gridCol w:w="2760"/>
        <w:gridCol w:w="5820"/>
        <w:gridCol w:w="1780"/>
        <w:gridCol w:w="1860"/>
        <w:gridCol w:w="2000"/>
      </w:tblGrid>
      <w:tr w:rsidR="00C86353" w:rsidRPr="004E0D9F" w14:paraId="50064CB5" w14:textId="77777777" w:rsidTr="00AB1F90">
        <w:trPr>
          <w:trHeight w:val="286"/>
        </w:trPr>
        <w:tc>
          <w:tcPr>
            <w:tcW w:w="2760" w:type="dxa"/>
            <w:tcBorders>
              <w:top w:val="nil"/>
              <w:left w:val="nil"/>
              <w:bottom w:val="nil"/>
              <w:right w:val="nil"/>
            </w:tcBorders>
            <w:shd w:val="clear" w:color="auto" w:fill="auto"/>
            <w:vAlign w:val="bottom"/>
            <w:hideMark/>
          </w:tcPr>
          <w:p w14:paraId="67F4C1AB" w14:textId="77777777" w:rsidR="00C86353" w:rsidRPr="004E0D9F" w:rsidRDefault="00C86353" w:rsidP="00AB1F90">
            <w:bookmarkStart w:id="6" w:name="RANGE!A1:E23"/>
            <w:bookmarkEnd w:id="6"/>
          </w:p>
        </w:tc>
        <w:tc>
          <w:tcPr>
            <w:tcW w:w="5820" w:type="dxa"/>
            <w:tcBorders>
              <w:top w:val="nil"/>
              <w:left w:val="nil"/>
              <w:bottom w:val="nil"/>
              <w:right w:val="nil"/>
            </w:tcBorders>
            <w:shd w:val="clear" w:color="auto" w:fill="auto"/>
            <w:vAlign w:val="bottom"/>
            <w:hideMark/>
          </w:tcPr>
          <w:p w14:paraId="33B6AF2A" w14:textId="77777777" w:rsidR="00C86353" w:rsidRPr="004E0D9F" w:rsidRDefault="00C86353" w:rsidP="00AB1F90"/>
        </w:tc>
        <w:tc>
          <w:tcPr>
            <w:tcW w:w="5640" w:type="dxa"/>
            <w:gridSpan w:val="3"/>
            <w:tcBorders>
              <w:top w:val="nil"/>
              <w:left w:val="nil"/>
              <w:bottom w:val="nil"/>
              <w:right w:val="nil"/>
            </w:tcBorders>
            <w:shd w:val="clear" w:color="000000" w:fill="FFFFFF"/>
            <w:vAlign w:val="center"/>
            <w:hideMark/>
          </w:tcPr>
          <w:p w14:paraId="026AA345" w14:textId="77777777" w:rsidR="00C86353" w:rsidRPr="004E0D9F" w:rsidRDefault="00C86353" w:rsidP="00AB1F90">
            <w:pPr>
              <w:jc w:val="right"/>
              <w:rPr>
                <w:sz w:val="22"/>
                <w:szCs w:val="22"/>
              </w:rPr>
            </w:pPr>
            <w:r w:rsidRPr="004E0D9F">
              <w:rPr>
                <w:sz w:val="22"/>
                <w:szCs w:val="22"/>
              </w:rPr>
              <w:t xml:space="preserve">Приложение 5 </w:t>
            </w:r>
          </w:p>
        </w:tc>
      </w:tr>
      <w:tr w:rsidR="00C86353" w:rsidRPr="004E0D9F" w14:paraId="12BD1498" w14:textId="77777777" w:rsidTr="00AB1F90">
        <w:trPr>
          <w:trHeight w:val="578"/>
        </w:trPr>
        <w:tc>
          <w:tcPr>
            <w:tcW w:w="2760" w:type="dxa"/>
            <w:tcBorders>
              <w:top w:val="nil"/>
              <w:left w:val="nil"/>
              <w:bottom w:val="nil"/>
              <w:right w:val="nil"/>
            </w:tcBorders>
            <w:shd w:val="clear" w:color="auto" w:fill="auto"/>
            <w:vAlign w:val="bottom"/>
            <w:hideMark/>
          </w:tcPr>
          <w:p w14:paraId="1CB98FE7" w14:textId="77777777" w:rsidR="00C86353" w:rsidRPr="004E0D9F" w:rsidRDefault="00C86353" w:rsidP="00AB1F90">
            <w:pPr>
              <w:jc w:val="right"/>
              <w:rPr>
                <w:sz w:val="22"/>
                <w:szCs w:val="22"/>
              </w:rPr>
            </w:pPr>
          </w:p>
        </w:tc>
        <w:tc>
          <w:tcPr>
            <w:tcW w:w="5820" w:type="dxa"/>
            <w:tcBorders>
              <w:top w:val="nil"/>
              <w:left w:val="nil"/>
              <w:bottom w:val="nil"/>
              <w:right w:val="nil"/>
            </w:tcBorders>
            <w:shd w:val="clear" w:color="auto" w:fill="auto"/>
            <w:vAlign w:val="bottom"/>
            <w:hideMark/>
          </w:tcPr>
          <w:p w14:paraId="15D25ABA" w14:textId="77777777" w:rsidR="00C86353" w:rsidRPr="004E0D9F" w:rsidRDefault="00C86353" w:rsidP="00AB1F90"/>
        </w:tc>
        <w:tc>
          <w:tcPr>
            <w:tcW w:w="5640" w:type="dxa"/>
            <w:gridSpan w:val="3"/>
            <w:tcBorders>
              <w:top w:val="nil"/>
              <w:left w:val="nil"/>
              <w:bottom w:val="nil"/>
              <w:right w:val="nil"/>
            </w:tcBorders>
            <w:shd w:val="clear" w:color="000000" w:fill="FFFFFF"/>
            <w:vAlign w:val="bottom"/>
            <w:hideMark/>
          </w:tcPr>
          <w:p w14:paraId="41EF41D3" w14:textId="77777777" w:rsidR="00C86353" w:rsidRPr="004E0D9F" w:rsidRDefault="00C86353" w:rsidP="00AB1F90">
            <w:pPr>
              <w:jc w:val="right"/>
              <w:rPr>
                <w:sz w:val="22"/>
                <w:szCs w:val="22"/>
              </w:rPr>
            </w:pPr>
            <w:r w:rsidRPr="004E0D9F">
              <w:rPr>
                <w:sz w:val="22"/>
                <w:szCs w:val="22"/>
              </w:rPr>
              <w:t xml:space="preserve">к постановлению Администрации                                                                                                                    </w:t>
            </w:r>
            <w:proofErr w:type="gramStart"/>
            <w:r w:rsidRPr="004E0D9F">
              <w:rPr>
                <w:sz w:val="22"/>
                <w:szCs w:val="22"/>
              </w:rPr>
              <w:t>Комсомольского  муниципального</w:t>
            </w:r>
            <w:proofErr w:type="gramEnd"/>
            <w:r w:rsidRPr="004E0D9F">
              <w:rPr>
                <w:sz w:val="22"/>
                <w:szCs w:val="22"/>
              </w:rPr>
              <w:t xml:space="preserve"> района                                                                                                 </w:t>
            </w:r>
          </w:p>
        </w:tc>
      </w:tr>
      <w:tr w:rsidR="00C86353" w:rsidRPr="004E0D9F" w14:paraId="3553898A" w14:textId="77777777" w:rsidTr="00AB1F90">
        <w:trPr>
          <w:trHeight w:val="286"/>
        </w:trPr>
        <w:tc>
          <w:tcPr>
            <w:tcW w:w="2760" w:type="dxa"/>
            <w:tcBorders>
              <w:top w:val="nil"/>
              <w:left w:val="nil"/>
              <w:bottom w:val="nil"/>
              <w:right w:val="nil"/>
            </w:tcBorders>
            <w:shd w:val="clear" w:color="auto" w:fill="auto"/>
            <w:vAlign w:val="bottom"/>
            <w:hideMark/>
          </w:tcPr>
          <w:p w14:paraId="7ACBD5FE" w14:textId="77777777" w:rsidR="00C86353" w:rsidRPr="004E0D9F" w:rsidRDefault="00C86353" w:rsidP="00AB1F90">
            <w:pPr>
              <w:jc w:val="right"/>
              <w:rPr>
                <w:sz w:val="16"/>
                <w:szCs w:val="16"/>
              </w:rPr>
            </w:pPr>
            <w:r w:rsidRPr="004E0D9F">
              <w:rPr>
                <w:sz w:val="16"/>
                <w:szCs w:val="16"/>
              </w:rPr>
              <w:t xml:space="preserve">  </w:t>
            </w:r>
          </w:p>
        </w:tc>
        <w:tc>
          <w:tcPr>
            <w:tcW w:w="5820" w:type="dxa"/>
            <w:tcBorders>
              <w:top w:val="nil"/>
              <w:left w:val="nil"/>
              <w:bottom w:val="nil"/>
              <w:right w:val="nil"/>
            </w:tcBorders>
            <w:shd w:val="clear" w:color="auto" w:fill="auto"/>
            <w:vAlign w:val="bottom"/>
            <w:hideMark/>
          </w:tcPr>
          <w:p w14:paraId="78DD7C1D" w14:textId="77777777" w:rsidR="00C86353" w:rsidRPr="004E0D9F" w:rsidRDefault="00C86353" w:rsidP="00AB1F90">
            <w:pPr>
              <w:jc w:val="right"/>
              <w:rPr>
                <w:sz w:val="16"/>
                <w:szCs w:val="16"/>
              </w:rPr>
            </w:pPr>
          </w:p>
        </w:tc>
        <w:tc>
          <w:tcPr>
            <w:tcW w:w="1780" w:type="dxa"/>
            <w:tcBorders>
              <w:top w:val="nil"/>
              <w:left w:val="nil"/>
              <w:bottom w:val="nil"/>
              <w:right w:val="nil"/>
            </w:tcBorders>
            <w:shd w:val="clear" w:color="000000" w:fill="FFFFFF"/>
            <w:noWrap/>
            <w:vAlign w:val="bottom"/>
            <w:hideMark/>
          </w:tcPr>
          <w:p w14:paraId="63EF54B3" w14:textId="77777777" w:rsidR="00C86353" w:rsidRPr="004E0D9F" w:rsidRDefault="00C86353" w:rsidP="00AB1F90">
            <w:pPr>
              <w:rPr>
                <w:sz w:val="22"/>
                <w:szCs w:val="22"/>
              </w:rPr>
            </w:pPr>
            <w:r w:rsidRPr="004E0D9F">
              <w:rPr>
                <w:sz w:val="22"/>
                <w:szCs w:val="22"/>
              </w:rPr>
              <w:t> </w:t>
            </w:r>
          </w:p>
        </w:tc>
        <w:tc>
          <w:tcPr>
            <w:tcW w:w="3860" w:type="dxa"/>
            <w:gridSpan w:val="2"/>
            <w:tcBorders>
              <w:top w:val="nil"/>
              <w:left w:val="nil"/>
              <w:bottom w:val="nil"/>
              <w:right w:val="nil"/>
            </w:tcBorders>
            <w:shd w:val="clear" w:color="000000" w:fill="FFFFFF"/>
            <w:vAlign w:val="center"/>
            <w:hideMark/>
          </w:tcPr>
          <w:p w14:paraId="6F915415" w14:textId="77777777" w:rsidR="00C86353" w:rsidRPr="004E0D9F" w:rsidRDefault="00C86353" w:rsidP="00AB1F90">
            <w:pPr>
              <w:jc w:val="right"/>
              <w:rPr>
                <w:sz w:val="22"/>
                <w:szCs w:val="22"/>
              </w:rPr>
            </w:pPr>
            <w:r w:rsidRPr="004E0D9F">
              <w:rPr>
                <w:sz w:val="22"/>
                <w:szCs w:val="22"/>
              </w:rPr>
              <w:t>от 12.05.2026г. №86</w:t>
            </w:r>
          </w:p>
        </w:tc>
      </w:tr>
      <w:tr w:rsidR="00C86353" w:rsidRPr="004E0D9F" w14:paraId="1AB52B7A" w14:textId="77777777" w:rsidTr="00AB1F90">
        <w:trPr>
          <w:trHeight w:val="286"/>
        </w:trPr>
        <w:tc>
          <w:tcPr>
            <w:tcW w:w="2760" w:type="dxa"/>
            <w:tcBorders>
              <w:top w:val="nil"/>
              <w:left w:val="nil"/>
              <w:bottom w:val="nil"/>
              <w:right w:val="nil"/>
            </w:tcBorders>
            <w:shd w:val="clear" w:color="auto" w:fill="auto"/>
            <w:vAlign w:val="bottom"/>
            <w:hideMark/>
          </w:tcPr>
          <w:p w14:paraId="60D039CA" w14:textId="77777777" w:rsidR="00C86353" w:rsidRPr="004E0D9F" w:rsidRDefault="00C86353" w:rsidP="00AB1F90">
            <w:pPr>
              <w:jc w:val="right"/>
              <w:rPr>
                <w:sz w:val="22"/>
                <w:szCs w:val="22"/>
              </w:rPr>
            </w:pPr>
          </w:p>
        </w:tc>
        <w:tc>
          <w:tcPr>
            <w:tcW w:w="5820" w:type="dxa"/>
            <w:tcBorders>
              <w:top w:val="nil"/>
              <w:left w:val="nil"/>
              <w:bottom w:val="nil"/>
              <w:right w:val="nil"/>
            </w:tcBorders>
            <w:shd w:val="clear" w:color="auto" w:fill="auto"/>
            <w:vAlign w:val="bottom"/>
            <w:hideMark/>
          </w:tcPr>
          <w:p w14:paraId="2F45DF3D" w14:textId="77777777" w:rsidR="00C86353" w:rsidRPr="004E0D9F" w:rsidRDefault="00C86353" w:rsidP="00AB1F90">
            <w:pPr>
              <w:jc w:val="both"/>
            </w:pPr>
          </w:p>
        </w:tc>
        <w:tc>
          <w:tcPr>
            <w:tcW w:w="1780" w:type="dxa"/>
            <w:tcBorders>
              <w:top w:val="nil"/>
              <w:left w:val="nil"/>
              <w:bottom w:val="nil"/>
              <w:right w:val="nil"/>
            </w:tcBorders>
            <w:shd w:val="clear" w:color="auto" w:fill="auto"/>
            <w:vAlign w:val="bottom"/>
            <w:hideMark/>
          </w:tcPr>
          <w:p w14:paraId="2691ED5F" w14:textId="77777777" w:rsidR="00C86353" w:rsidRPr="004E0D9F" w:rsidRDefault="00C86353" w:rsidP="00AB1F90"/>
        </w:tc>
        <w:tc>
          <w:tcPr>
            <w:tcW w:w="1860" w:type="dxa"/>
            <w:tcBorders>
              <w:top w:val="nil"/>
              <w:left w:val="nil"/>
              <w:bottom w:val="nil"/>
              <w:right w:val="nil"/>
            </w:tcBorders>
            <w:shd w:val="clear" w:color="auto" w:fill="auto"/>
            <w:vAlign w:val="bottom"/>
            <w:hideMark/>
          </w:tcPr>
          <w:p w14:paraId="474C108E" w14:textId="77777777" w:rsidR="00C86353" w:rsidRPr="004E0D9F" w:rsidRDefault="00C86353" w:rsidP="00AB1F90"/>
        </w:tc>
        <w:tc>
          <w:tcPr>
            <w:tcW w:w="2000" w:type="dxa"/>
            <w:tcBorders>
              <w:top w:val="nil"/>
              <w:left w:val="nil"/>
              <w:bottom w:val="nil"/>
              <w:right w:val="nil"/>
            </w:tcBorders>
            <w:shd w:val="clear" w:color="auto" w:fill="auto"/>
            <w:vAlign w:val="bottom"/>
            <w:hideMark/>
          </w:tcPr>
          <w:p w14:paraId="4C23F685" w14:textId="77777777" w:rsidR="00C86353" w:rsidRPr="004E0D9F" w:rsidRDefault="00C86353" w:rsidP="00AB1F90"/>
        </w:tc>
      </w:tr>
      <w:tr w:rsidR="00C86353" w:rsidRPr="004E0D9F" w14:paraId="609A6884" w14:textId="77777777" w:rsidTr="00AB1F90">
        <w:trPr>
          <w:trHeight w:val="530"/>
        </w:trPr>
        <w:tc>
          <w:tcPr>
            <w:tcW w:w="14220" w:type="dxa"/>
            <w:gridSpan w:val="5"/>
            <w:tcBorders>
              <w:top w:val="nil"/>
              <w:left w:val="nil"/>
              <w:bottom w:val="nil"/>
              <w:right w:val="nil"/>
            </w:tcBorders>
            <w:shd w:val="clear" w:color="auto" w:fill="auto"/>
            <w:vAlign w:val="bottom"/>
            <w:hideMark/>
          </w:tcPr>
          <w:p w14:paraId="3351B506" w14:textId="77777777" w:rsidR="00C86353" w:rsidRPr="004E0D9F" w:rsidRDefault="00C86353" w:rsidP="00AB1F90">
            <w:pPr>
              <w:jc w:val="center"/>
              <w:rPr>
                <w:b/>
                <w:bCs/>
                <w:sz w:val="22"/>
                <w:szCs w:val="22"/>
              </w:rPr>
            </w:pPr>
            <w:r w:rsidRPr="004E0D9F">
              <w:rPr>
                <w:b/>
                <w:bCs/>
                <w:sz w:val="22"/>
                <w:szCs w:val="22"/>
              </w:rPr>
              <w:t xml:space="preserve">Источники внутреннего финансирования дефицита бюджета Комсомольского муниципального района за 1 квартал 2026 год </w:t>
            </w:r>
          </w:p>
        </w:tc>
      </w:tr>
      <w:tr w:rsidR="00C86353" w:rsidRPr="004E0D9F" w14:paraId="6FD53F39" w14:textId="77777777" w:rsidTr="00AB1F90">
        <w:trPr>
          <w:trHeight w:val="299"/>
        </w:trPr>
        <w:tc>
          <w:tcPr>
            <w:tcW w:w="2760" w:type="dxa"/>
            <w:tcBorders>
              <w:top w:val="nil"/>
              <w:left w:val="nil"/>
              <w:bottom w:val="nil"/>
              <w:right w:val="nil"/>
            </w:tcBorders>
            <w:shd w:val="clear" w:color="auto" w:fill="auto"/>
            <w:vAlign w:val="bottom"/>
            <w:hideMark/>
          </w:tcPr>
          <w:p w14:paraId="1EA878C8" w14:textId="77777777" w:rsidR="00C86353" w:rsidRPr="004E0D9F" w:rsidRDefault="00C86353" w:rsidP="00AB1F90">
            <w:pPr>
              <w:jc w:val="center"/>
              <w:rPr>
                <w:b/>
                <w:bCs/>
                <w:sz w:val="22"/>
                <w:szCs w:val="22"/>
              </w:rPr>
            </w:pPr>
          </w:p>
        </w:tc>
        <w:tc>
          <w:tcPr>
            <w:tcW w:w="5820" w:type="dxa"/>
            <w:tcBorders>
              <w:top w:val="nil"/>
              <w:left w:val="nil"/>
              <w:bottom w:val="nil"/>
              <w:right w:val="nil"/>
            </w:tcBorders>
            <w:shd w:val="clear" w:color="auto" w:fill="auto"/>
            <w:vAlign w:val="bottom"/>
            <w:hideMark/>
          </w:tcPr>
          <w:p w14:paraId="402E488E" w14:textId="77777777" w:rsidR="00C86353" w:rsidRPr="004E0D9F" w:rsidRDefault="00C86353" w:rsidP="00AB1F90"/>
        </w:tc>
        <w:tc>
          <w:tcPr>
            <w:tcW w:w="1780" w:type="dxa"/>
            <w:tcBorders>
              <w:top w:val="nil"/>
              <w:left w:val="nil"/>
              <w:bottom w:val="nil"/>
              <w:right w:val="nil"/>
            </w:tcBorders>
            <w:shd w:val="clear" w:color="auto" w:fill="auto"/>
            <w:vAlign w:val="bottom"/>
            <w:hideMark/>
          </w:tcPr>
          <w:p w14:paraId="4AA23665" w14:textId="77777777" w:rsidR="00C86353" w:rsidRPr="004E0D9F" w:rsidRDefault="00C86353" w:rsidP="00AB1F90"/>
        </w:tc>
        <w:tc>
          <w:tcPr>
            <w:tcW w:w="1860" w:type="dxa"/>
            <w:tcBorders>
              <w:top w:val="nil"/>
              <w:left w:val="nil"/>
              <w:bottom w:val="nil"/>
              <w:right w:val="nil"/>
            </w:tcBorders>
            <w:shd w:val="clear" w:color="auto" w:fill="auto"/>
            <w:vAlign w:val="bottom"/>
            <w:hideMark/>
          </w:tcPr>
          <w:p w14:paraId="4C0D8D1E" w14:textId="77777777" w:rsidR="00C86353" w:rsidRPr="004E0D9F" w:rsidRDefault="00C86353" w:rsidP="00AB1F90"/>
        </w:tc>
        <w:tc>
          <w:tcPr>
            <w:tcW w:w="2000" w:type="dxa"/>
            <w:tcBorders>
              <w:top w:val="nil"/>
              <w:left w:val="nil"/>
              <w:bottom w:val="nil"/>
              <w:right w:val="nil"/>
            </w:tcBorders>
            <w:shd w:val="clear" w:color="auto" w:fill="auto"/>
            <w:vAlign w:val="bottom"/>
            <w:hideMark/>
          </w:tcPr>
          <w:p w14:paraId="3EEB9C3A" w14:textId="77777777" w:rsidR="00C86353" w:rsidRPr="004E0D9F" w:rsidRDefault="00C86353" w:rsidP="00AB1F90"/>
        </w:tc>
      </w:tr>
      <w:tr w:rsidR="00C86353" w:rsidRPr="004E0D9F" w14:paraId="2E21ADC5" w14:textId="77777777" w:rsidTr="00AB1F90">
        <w:trPr>
          <w:trHeight w:val="299"/>
        </w:trPr>
        <w:tc>
          <w:tcPr>
            <w:tcW w:w="2760" w:type="dxa"/>
            <w:vMerge w:val="restart"/>
            <w:tcBorders>
              <w:top w:val="single" w:sz="8" w:space="0" w:color="auto"/>
              <w:left w:val="single" w:sz="8" w:space="0" w:color="auto"/>
              <w:bottom w:val="nil"/>
              <w:right w:val="single" w:sz="8" w:space="0" w:color="000000"/>
            </w:tcBorders>
            <w:shd w:val="clear" w:color="auto" w:fill="auto"/>
            <w:hideMark/>
          </w:tcPr>
          <w:p w14:paraId="62E76BF6" w14:textId="77777777" w:rsidR="00C86353" w:rsidRPr="004E0D9F" w:rsidRDefault="00C86353" w:rsidP="00AB1F90">
            <w:pPr>
              <w:jc w:val="center"/>
              <w:rPr>
                <w:b/>
                <w:bCs/>
              </w:rPr>
            </w:pPr>
            <w:r w:rsidRPr="004E0D9F">
              <w:rPr>
                <w:b/>
                <w:bCs/>
              </w:rPr>
              <w:t>Код классификации источников финансирования дефицита бюджетов</w:t>
            </w:r>
          </w:p>
        </w:tc>
        <w:tc>
          <w:tcPr>
            <w:tcW w:w="5820" w:type="dxa"/>
            <w:vMerge w:val="restart"/>
            <w:tcBorders>
              <w:top w:val="single" w:sz="8" w:space="0" w:color="auto"/>
              <w:left w:val="single" w:sz="8" w:space="0" w:color="000000"/>
              <w:bottom w:val="nil"/>
              <w:right w:val="single" w:sz="8" w:space="0" w:color="000000"/>
            </w:tcBorders>
            <w:shd w:val="clear" w:color="auto" w:fill="auto"/>
            <w:hideMark/>
          </w:tcPr>
          <w:p w14:paraId="632598C0" w14:textId="77777777" w:rsidR="00C86353" w:rsidRPr="004E0D9F" w:rsidRDefault="00C86353" w:rsidP="00AB1F90">
            <w:pPr>
              <w:jc w:val="center"/>
              <w:rPr>
                <w:b/>
                <w:bCs/>
              </w:rPr>
            </w:pPr>
            <w:r w:rsidRPr="004E0D9F">
              <w:rPr>
                <w:b/>
                <w:bCs/>
              </w:rPr>
              <w:t>Наименование кода классификации источников финансирования дефицита бюджетов</w:t>
            </w:r>
          </w:p>
        </w:tc>
        <w:tc>
          <w:tcPr>
            <w:tcW w:w="5640" w:type="dxa"/>
            <w:gridSpan w:val="3"/>
            <w:tcBorders>
              <w:top w:val="single" w:sz="8" w:space="0" w:color="auto"/>
              <w:left w:val="nil"/>
              <w:bottom w:val="single" w:sz="8" w:space="0" w:color="auto"/>
              <w:right w:val="single" w:sz="8" w:space="0" w:color="000000"/>
            </w:tcBorders>
            <w:shd w:val="clear" w:color="auto" w:fill="auto"/>
            <w:hideMark/>
          </w:tcPr>
          <w:p w14:paraId="3461FC88" w14:textId="77777777" w:rsidR="00C86353" w:rsidRPr="004E0D9F" w:rsidRDefault="00C86353" w:rsidP="00AB1F90">
            <w:pPr>
              <w:jc w:val="center"/>
              <w:rPr>
                <w:b/>
                <w:bCs/>
              </w:rPr>
            </w:pPr>
            <w:r w:rsidRPr="004E0D9F">
              <w:rPr>
                <w:b/>
                <w:bCs/>
              </w:rPr>
              <w:t>Сумма руб.</w:t>
            </w:r>
          </w:p>
        </w:tc>
      </w:tr>
      <w:tr w:rsidR="00C86353" w:rsidRPr="004E0D9F" w14:paraId="5F3158C1" w14:textId="77777777" w:rsidTr="00AB1F90">
        <w:trPr>
          <w:trHeight w:val="758"/>
        </w:trPr>
        <w:tc>
          <w:tcPr>
            <w:tcW w:w="2760" w:type="dxa"/>
            <w:vMerge/>
            <w:tcBorders>
              <w:top w:val="single" w:sz="8" w:space="0" w:color="auto"/>
              <w:left w:val="single" w:sz="8" w:space="0" w:color="auto"/>
              <w:bottom w:val="nil"/>
              <w:right w:val="single" w:sz="8" w:space="0" w:color="000000"/>
            </w:tcBorders>
            <w:vAlign w:val="center"/>
            <w:hideMark/>
          </w:tcPr>
          <w:p w14:paraId="5D143987" w14:textId="77777777" w:rsidR="00C86353" w:rsidRPr="004E0D9F" w:rsidRDefault="00C86353" w:rsidP="00AB1F90">
            <w:pPr>
              <w:rPr>
                <w:b/>
                <w:bCs/>
              </w:rPr>
            </w:pPr>
          </w:p>
        </w:tc>
        <w:tc>
          <w:tcPr>
            <w:tcW w:w="5820" w:type="dxa"/>
            <w:vMerge/>
            <w:tcBorders>
              <w:top w:val="single" w:sz="8" w:space="0" w:color="auto"/>
              <w:left w:val="single" w:sz="8" w:space="0" w:color="000000"/>
              <w:bottom w:val="nil"/>
              <w:right w:val="single" w:sz="8" w:space="0" w:color="000000"/>
            </w:tcBorders>
            <w:vAlign w:val="center"/>
            <w:hideMark/>
          </w:tcPr>
          <w:p w14:paraId="6BEFDD83" w14:textId="77777777" w:rsidR="00C86353" w:rsidRPr="004E0D9F" w:rsidRDefault="00C86353" w:rsidP="00AB1F90">
            <w:pPr>
              <w:rPr>
                <w:b/>
                <w:bCs/>
              </w:rPr>
            </w:pPr>
          </w:p>
        </w:tc>
        <w:tc>
          <w:tcPr>
            <w:tcW w:w="1780" w:type="dxa"/>
            <w:tcBorders>
              <w:top w:val="nil"/>
              <w:left w:val="nil"/>
              <w:bottom w:val="nil"/>
              <w:right w:val="single" w:sz="8" w:space="0" w:color="000000"/>
            </w:tcBorders>
            <w:shd w:val="clear" w:color="auto" w:fill="auto"/>
            <w:hideMark/>
          </w:tcPr>
          <w:p w14:paraId="6C11D2E3" w14:textId="77777777" w:rsidR="00C86353" w:rsidRPr="004E0D9F" w:rsidRDefault="00C86353" w:rsidP="00AB1F90">
            <w:pPr>
              <w:jc w:val="center"/>
              <w:rPr>
                <w:b/>
                <w:bCs/>
              </w:rPr>
            </w:pPr>
            <w:r w:rsidRPr="004E0D9F">
              <w:rPr>
                <w:b/>
                <w:bCs/>
              </w:rPr>
              <w:t>План</w:t>
            </w:r>
          </w:p>
        </w:tc>
        <w:tc>
          <w:tcPr>
            <w:tcW w:w="1860" w:type="dxa"/>
            <w:tcBorders>
              <w:top w:val="nil"/>
              <w:left w:val="nil"/>
              <w:bottom w:val="nil"/>
              <w:right w:val="single" w:sz="8" w:space="0" w:color="000000"/>
            </w:tcBorders>
            <w:shd w:val="clear" w:color="auto" w:fill="auto"/>
            <w:hideMark/>
          </w:tcPr>
          <w:p w14:paraId="02D448AD" w14:textId="77777777" w:rsidR="00C86353" w:rsidRPr="004E0D9F" w:rsidRDefault="00C86353" w:rsidP="00AB1F90">
            <w:pPr>
              <w:jc w:val="center"/>
              <w:rPr>
                <w:b/>
                <w:bCs/>
              </w:rPr>
            </w:pPr>
            <w:r w:rsidRPr="004E0D9F">
              <w:rPr>
                <w:b/>
                <w:bCs/>
              </w:rPr>
              <w:t>Исполнено</w:t>
            </w:r>
          </w:p>
        </w:tc>
        <w:tc>
          <w:tcPr>
            <w:tcW w:w="2000" w:type="dxa"/>
            <w:tcBorders>
              <w:top w:val="nil"/>
              <w:left w:val="nil"/>
              <w:bottom w:val="nil"/>
              <w:right w:val="single" w:sz="8" w:space="0" w:color="auto"/>
            </w:tcBorders>
            <w:shd w:val="clear" w:color="auto" w:fill="auto"/>
            <w:hideMark/>
          </w:tcPr>
          <w:p w14:paraId="24F4D237" w14:textId="77777777" w:rsidR="00C86353" w:rsidRPr="004E0D9F" w:rsidRDefault="00C86353" w:rsidP="00AB1F90">
            <w:pPr>
              <w:jc w:val="center"/>
              <w:rPr>
                <w:b/>
                <w:bCs/>
              </w:rPr>
            </w:pPr>
            <w:r w:rsidRPr="004E0D9F">
              <w:rPr>
                <w:b/>
                <w:bCs/>
              </w:rPr>
              <w:t>%</w:t>
            </w:r>
          </w:p>
        </w:tc>
      </w:tr>
      <w:tr w:rsidR="00C86353" w:rsidRPr="004E0D9F" w14:paraId="1E9F6AED" w14:textId="77777777" w:rsidTr="00AB1F90">
        <w:trPr>
          <w:trHeight w:val="517"/>
        </w:trPr>
        <w:tc>
          <w:tcPr>
            <w:tcW w:w="2760" w:type="dxa"/>
            <w:tcBorders>
              <w:top w:val="single" w:sz="8" w:space="0" w:color="auto"/>
              <w:left w:val="single" w:sz="8" w:space="0" w:color="auto"/>
              <w:bottom w:val="single" w:sz="4" w:space="0" w:color="auto"/>
              <w:right w:val="single" w:sz="4" w:space="0" w:color="auto"/>
            </w:tcBorders>
            <w:shd w:val="clear" w:color="000000" w:fill="FFFFFF"/>
            <w:hideMark/>
          </w:tcPr>
          <w:p w14:paraId="0326CD9E" w14:textId="77777777" w:rsidR="00C86353" w:rsidRPr="004E0D9F" w:rsidRDefault="00C86353" w:rsidP="00AB1F90">
            <w:pPr>
              <w:rPr>
                <w:b/>
                <w:bCs/>
              </w:rPr>
            </w:pPr>
            <w:r w:rsidRPr="004E0D9F">
              <w:rPr>
                <w:b/>
                <w:bCs/>
              </w:rPr>
              <w:t>000 01 00 00 00 00 0000 000</w:t>
            </w:r>
          </w:p>
        </w:tc>
        <w:tc>
          <w:tcPr>
            <w:tcW w:w="5820" w:type="dxa"/>
            <w:tcBorders>
              <w:top w:val="single" w:sz="8" w:space="0" w:color="auto"/>
              <w:left w:val="nil"/>
              <w:bottom w:val="single" w:sz="4" w:space="0" w:color="auto"/>
              <w:right w:val="single" w:sz="4" w:space="0" w:color="auto"/>
            </w:tcBorders>
            <w:shd w:val="clear" w:color="000000" w:fill="FFFFFF"/>
            <w:hideMark/>
          </w:tcPr>
          <w:p w14:paraId="02AAD04A" w14:textId="77777777" w:rsidR="00C86353" w:rsidRPr="004E0D9F" w:rsidRDefault="00C86353" w:rsidP="00AB1F90">
            <w:pPr>
              <w:jc w:val="center"/>
              <w:rPr>
                <w:b/>
                <w:bCs/>
              </w:rPr>
            </w:pPr>
            <w:r w:rsidRPr="004E0D9F">
              <w:rPr>
                <w:b/>
                <w:bCs/>
              </w:rPr>
              <w:t>Источники внутреннего финансирования дефицитов бюджетов</w:t>
            </w:r>
          </w:p>
        </w:tc>
        <w:tc>
          <w:tcPr>
            <w:tcW w:w="1780" w:type="dxa"/>
            <w:tcBorders>
              <w:top w:val="single" w:sz="8" w:space="0" w:color="auto"/>
              <w:left w:val="nil"/>
              <w:bottom w:val="single" w:sz="4" w:space="0" w:color="auto"/>
              <w:right w:val="single" w:sz="4" w:space="0" w:color="auto"/>
            </w:tcBorders>
            <w:shd w:val="clear" w:color="000000" w:fill="FFFFFF"/>
            <w:hideMark/>
          </w:tcPr>
          <w:p w14:paraId="6E05489A" w14:textId="77777777" w:rsidR="00C86353" w:rsidRPr="004E0D9F" w:rsidRDefault="00C86353" w:rsidP="00AB1F90">
            <w:pPr>
              <w:jc w:val="center"/>
              <w:rPr>
                <w:b/>
                <w:bCs/>
              </w:rPr>
            </w:pPr>
            <w:r w:rsidRPr="004E0D9F">
              <w:rPr>
                <w:b/>
                <w:bCs/>
              </w:rPr>
              <w:t>15 649 294,99</w:t>
            </w:r>
          </w:p>
        </w:tc>
        <w:tc>
          <w:tcPr>
            <w:tcW w:w="1860" w:type="dxa"/>
            <w:tcBorders>
              <w:top w:val="single" w:sz="8" w:space="0" w:color="auto"/>
              <w:left w:val="nil"/>
              <w:bottom w:val="single" w:sz="4" w:space="0" w:color="auto"/>
              <w:right w:val="single" w:sz="4" w:space="0" w:color="auto"/>
            </w:tcBorders>
            <w:shd w:val="clear" w:color="000000" w:fill="FFFFFF"/>
            <w:hideMark/>
          </w:tcPr>
          <w:p w14:paraId="5BBF22BE" w14:textId="77777777" w:rsidR="00C86353" w:rsidRPr="004E0D9F" w:rsidRDefault="00C86353" w:rsidP="00AB1F90">
            <w:pPr>
              <w:jc w:val="center"/>
              <w:rPr>
                <w:b/>
                <w:bCs/>
              </w:rPr>
            </w:pPr>
            <w:r w:rsidRPr="004E0D9F">
              <w:rPr>
                <w:b/>
                <w:bCs/>
              </w:rPr>
              <w:t>5 177 324,98</w:t>
            </w:r>
          </w:p>
        </w:tc>
        <w:tc>
          <w:tcPr>
            <w:tcW w:w="2000" w:type="dxa"/>
            <w:tcBorders>
              <w:top w:val="single" w:sz="8" w:space="0" w:color="auto"/>
              <w:left w:val="nil"/>
              <w:bottom w:val="single" w:sz="4" w:space="0" w:color="auto"/>
              <w:right w:val="single" w:sz="8" w:space="0" w:color="auto"/>
            </w:tcBorders>
            <w:shd w:val="clear" w:color="000000" w:fill="FFFFFF"/>
            <w:hideMark/>
          </w:tcPr>
          <w:p w14:paraId="4EA4AD76" w14:textId="77777777" w:rsidR="00C86353" w:rsidRPr="004E0D9F" w:rsidRDefault="00C86353" w:rsidP="00AB1F90">
            <w:pPr>
              <w:jc w:val="center"/>
              <w:rPr>
                <w:b/>
                <w:bCs/>
              </w:rPr>
            </w:pPr>
            <w:r w:rsidRPr="004E0D9F">
              <w:rPr>
                <w:b/>
                <w:bCs/>
              </w:rPr>
              <w:t>33,1%</w:t>
            </w:r>
          </w:p>
        </w:tc>
      </w:tr>
      <w:tr w:rsidR="00C86353" w:rsidRPr="004E0D9F" w14:paraId="390E5FF6" w14:textId="77777777" w:rsidTr="00AB1F90">
        <w:trPr>
          <w:trHeight w:val="517"/>
        </w:trPr>
        <w:tc>
          <w:tcPr>
            <w:tcW w:w="2760" w:type="dxa"/>
            <w:tcBorders>
              <w:top w:val="nil"/>
              <w:left w:val="single" w:sz="8" w:space="0" w:color="auto"/>
              <w:bottom w:val="single" w:sz="4" w:space="0" w:color="auto"/>
              <w:right w:val="single" w:sz="4" w:space="0" w:color="auto"/>
            </w:tcBorders>
            <w:shd w:val="clear" w:color="000000" w:fill="FFFFFF"/>
            <w:hideMark/>
          </w:tcPr>
          <w:p w14:paraId="64D5BE84" w14:textId="77777777" w:rsidR="00C86353" w:rsidRPr="004E0D9F" w:rsidRDefault="00C86353" w:rsidP="00AB1F90">
            <w:pPr>
              <w:rPr>
                <w:b/>
                <w:bCs/>
              </w:rPr>
            </w:pPr>
            <w:r w:rsidRPr="004E0D9F">
              <w:rPr>
                <w:b/>
                <w:bCs/>
              </w:rPr>
              <w:t>000 01 05 00 00 00 0000 000</w:t>
            </w:r>
          </w:p>
        </w:tc>
        <w:tc>
          <w:tcPr>
            <w:tcW w:w="5820" w:type="dxa"/>
            <w:tcBorders>
              <w:top w:val="nil"/>
              <w:left w:val="nil"/>
              <w:bottom w:val="single" w:sz="4" w:space="0" w:color="auto"/>
              <w:right w:val="single" w:sz="4" w:space="0" w:color="auto"/>
            </w:tcBorders>
            <w:shd w:val="clear" w:color="000000" w:fill="FFFFFF"/>
            <w:hideMark/>
          </w:tcPr>
          <w:p w14:paraId="76FAC589" w14:textId="77777777" w:rsidR="00C86353" w:rsidRPr="004E0D9F" w:rsidRDefault="00C86353" w:rsidP="00AB1F90">
            <w:pPr>
              <w:jc w:val="center"/>
              <w:rPr>
                <w:b/>
                <w:bCs/>
              </w:rPr>
            </w:pPr>
            <w:r w:rsidRPr="004E0D9F">
              <w:rPr>
                <w:b/>
                <w:bCs/>
              </w:rPr>
              <w:t>Изменение остатков средств на счетах по учету средств бюджетов</w:t>
            </w:r>
          </w:p>
        </w:tc>
        <w:tc>
          <w:tcPr>
            <w:tcW w:w="1780" w:type="dxa"/>
            <w:tcBorders>
              <w:top w:val="nil"/>
              <w:left w:val="nil"/>
              <w:bottom w:val="single" w:sz="4" w:space="0" w:color="auto"/>
              <w:right w:val="single" w:sz="4" w:space="0" w:color="auto"/>
            </w:tcBorders>
            <w:shd w:val="clear" w:color="000000" w:fill="FFFFFF"/>
            <w:hideMark/>
          </w:tcPr>
          <w:p w14:paraId="0D791514" w14:textId="77777777" w:rsidR="00C86353" w:rsidRPr="004E0D9F" w:rsidRDefault="00C86353" w:rsidP="00AB1F90">
            <w:pPr>
              <w:jc w:val="center"/>
              <w:rPr>
                <w:b/>
                <w:bCs/>
              </w:rPr>
            </w:pPr>
            <w:r w:rsidRPr="004E0D9F">
              <w:rPr>
                <w:b/>
                <w:bCs/>
              </w:rPr>
              <w:t>15 649 294,99</w:t>
            </w:r>
          </w:p>
        </w:tc>
        <w:tc>
          <w:tcPr>
            <w:tcW w:w="1860" w:type="dxa"/>
            <w:tcBorders>
              <w:top w:val="nil"/>
              <w:left w:val="nil"/>
              <w:bottom w:val="single" w:sz="4" w:space="0" w:color="auto"/>
              <w:right w:val="single" w:sz="4" w:space="0" w:color="auto"/>
            </w:tcBorders>
            <w:shd w:val="clear" w:color="000000" w:fill="FFFFFF"/>
            <w:hideMark/>
          </w:tcPr>
          <w:p w14:paraId="792A60ED" w14:textId="77777777" w:rsidR="00C86353" w:rsidRPr="004E0D9F" w:rsidRDefault="00C86353" w:rsidP="00AB1F90">
            <w:pPr>
              <w:jc w:val="center"/>
              <w:rPr>
                <w:b/>
                <w:bCs/>
              </w:rPr>
            </w:pPr>
            <w:r w:rsidRPr="004E0D9F">
              <w:rPr>
                <w:b/>
                <w:bCs/>
              </w:rPr>
              <w:t>5 177 324,98</w:t>
            </w:r>
          </w:p>
        </w:tc>
        <w:tc>
          <w:tcPr>
            <w:tcW w:w="2000" w:type="dxa"/>
            <w:tcBorders>
              <w:top w:val="nil"/>
              <w:left w:val="nil"/>
              <w:bottom w:val="single" w:sz="4" w:space="0" w:color="auto"/>
              <w:right w:val="single" w:sz="8" w:space="0" w:color="auto"/>
            </w:tcBorders>
            <w:shd w:val="clear" w:color="000000" w:fill="FFFFFF"/>
            <w:hideMark/>
          </w:tcPr>
          <w:p w14:paraId="69D55AEF" w14:textId="77777777" w:rsidR="00C86353" w:rsidRPr="004E0D9F" w:rsidRDefault="00C86353" w:rsidP="00AB1F90">
            <w:pPr>
              <w:jc w:val="center"/>
              <w:rPr>
                <w:b/>
                <w:bCs/>
              </w:rPr>
            </w:pPr>
            <w:r w:rsidRPr="004E0D9F">
              <w:rPr>
                <w:b/>
                <w:bCs/>
              </w:rPr>
              <w:t>33,1%</w:t>
            </w:r>
          </w:p>
        </w:tc>
      </w:tr>
      <w:tr w:rsidR="00C86353" w:rsidRPr="004E0D9F" w14:paraId="30B38BEC"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778431BC" w14:textId="77777777" w:rsidR="00C86353" w:rsidRPr="004E0D9F" w:rsidRDefault="00C86353" w:rsidP="00AB1F90">
            <w:pPr>
              <w:rPr>
                <w:b/>
                <w:bCs/>
              </w:rPr>
            </w:pPr>
            <w:r w:rsidRPr="004E0D9F">
              <w:rPr>
                <w:b/>
                <w:bCs/>
              </w:rPr>
              <w:t>000 01 05 00 00 00 0000 500</w:t>
            </w:r>
          </w:p>
        </w:tc>
        <w:tc>
          <w:tcPr>
            <w:tcW w:w="5820" w:type="dxa"/>
            <w:tcBorders>
              <w:top w:val="nil"/>
              <w:left w:val="nil"/>
              <w:bottom w:val="single" w:sz="4" w:space="0" w:color="auto"/>
              <w:right w:val="single" w:sz="4" w:space="0" w:color="auto"/>
            </w:tcBorders>
            <w:shd w:val="clear" w:color="000000" w:fill="FFFFFF"/>
            <w:hideMark/>
          </w:tcPr>
          <w:p w14:paraId="2575038B" w14:textId="77777777" w:rsidR="00C86353" w:rsidRPr="004E0D9F" w:rsidRDefault="00C86353" w:rsidP="00AB1F90">
            <w:pPr>
              <w:jc w:val="center"/>
              <w:rPr>
                <w:b/>
                <w:bCs/>
              </w:rPr>
            </w:pPr>
            <w:r w:rsidRPr="004E0D9F">
              <w:rPr>
                <w:b/>
                <w:bCs/>
              </w:rPr>
              <w:t>Увеличение остатков средств бюджетов</w:t>
            </w:r>
          </w:p>
        </w:tc>
        <w:tc>
          <w:tcPr>
            <w:tcW w:w="1780" w:type="dxa"/>
            <w:tcBorders>
              <w:top w:val="nil"/>
              <w:left w:val="nil"/>
              <w:bottom w:val="single" w:sz="4" w:space="0" w:color="auto"/>
              <w:right w:val="single" w:sz="4" w:space="0" w:color="auto"/>
            </w:tcBorders>
            <w:shd w:val="clear" w:color="000000" w:fill="FFFFFF"/>
            <w:hideMark/>
          </w:tcPr>
          <w:p w14:paraId="1515A3EC" w14:textId="77777777" w:rsidR="00C86353" w:rsidRPr="004E0D9F" w:rsidRDefault="00C86353" w:rsidP="00AB1F90">
            <w:pPr>
              <w:jc w:val="center"/>
              <w:rPr>
                <w:b/>
                <w:bCs/>
              </w:rPr>
            </w:pPr>
            <w:r w:rsidRPr="004E0D9F">
              <w:rPr>
                <w:b/>
                <w:bCs/>
              </w:rPr>
              <w:t>-637 947 050,64</w:t>
            </w:r>
          </w:p>
        </w:tc>
        <w:tc>
          <w:tcPr>
            <w:tcW w:w="1860" w:type="dxa"/>
            <w:tcBorders>
              <w:top w:val="nil"/>
              <w:left w:val="nil"/>
              <w:bottom w:val="single" w:sz="4" w:space="0" w:color="auto"/>
              <w:right w:val="single" w:sz="4" w:space="0" w:color="auto"/>
            </w:tcBorders>
            <w:shd w:val="clear" w:color="000000" w:fill="FFFFFF"/>
            <w:hideMark/>
          </w:tcPr>
          <w:p w14:paraId="7A3E3F97" w14:textId="77777777" w:rsidR="00C86353" w:rsidRPr="004E0D9F" w:rsidRDefault="00C86353" w:rsidP="00AB1F90">
            <w:pPr>
              <w:jc w:val="center"/>
              <w:rPr>
                <w:b/>
                <w:bCs/>
              </w:rPr>
            </w:pPr>
            <w:r w:rsidRPr="004E0D9F">
              <w:rPr>
                <w:b/>
                <w:bCs/>
              </w:rPr>
              <w:t>-134 466 158,85</w:t>
            </w:r>
          </w:p>
        </w:tc>
        <w:tc>
          <w:tcPr>
            <w:tcW w:w="2000" w:type="dxa"/>
            <w:tcBorders>
              <w:top w:val="nil"/>
              <w:left w:val="nil"/>
              <w:bottom w:val="single" w:sz="4" w:space="0" w:color="auto"/>
              <w:right w:val="single" w:sz="8" w:space="0" w:color="auto"/>
            </w:tcBorders>
            <w:shd w:val="clear" w:color="000000" w:fill="FFFFFF"/>
            <w:hideMark/>
          </w:tcPr>
          <w:p w14:paraId="411A8029" w14:textId="77777777" w:rsidR="00C86353" w:rsidRPr="004E0D9F" w:rsidRDefault="00C86353" w:rsidP="00AB1F90">
            <w:pPr>
              <w:jc w:val="center"/>
              <w:rPr>
                <w:b/>
                <w:bCs/>
              </w:rPr>
            </w:pPr>
            <w:r w:rsidRPr="004E0D9F">
              <w:rPr>
                <w:b/>
                <w:bCs/>
              </w:rPr>
              <w:t>21,1%</w:t>
            </w:r>
          </w:p>
        </w:tc>
      </w:tr>
      <w:tr w:rsidR="00C86353" w:rsidRPr="004E0D9F" w14:paraId="0D8F9412"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730BAD34" w14:textId="77777777" w:rsidR="00C86353" w:rsidRPr="004E0D9F" w:rsidRDefault="00C86353" w:rsidP="00AB1F90">
            <w:r w:rsidRPr="004E0D9F">
              <w:t>000 01 05 02 00 00 0000 500</w:t>
            </w:r>
          </w:p>
        </w:tc>
        <w:tc>
          <w:tcPr>
            <w:tcW w:w="5820" w:type="dxa"/>
            <w:tcBorders>
              <w:top w:val="nil"/>
              <w:left w:val="nil"/>
              <w:bottom w:val="single" w:sz="4" w:space="0" w:color="auto"/>
              <w:right w:val="single" w:sz="4" w:space="0" w:color="auto"/>
            </w:tcBorders>
            <w:shd w:val="clear" w:color="000000" w:fill="FFFFFF"/>
            <w:hideMark/>
          </w:tcPr>
          <w:p w14:paraId="2200A73E" w14:textId="77777777" w:rsidR="00C86353" w:rsidRPr="004E0D9F" w:rsidRDefault="00C86353" w:rsidP="00AB1F90">
            <w:r w:rsidRPr="004E0D9F">
              <w:t xml:space="preserve">Увеличение </w:t>
            </w:r>
            <w:proofErr w:type="gramStart"/>
            <w:r w:rsidRPr="004E0D9F">
              <w:t>прочих  остатков</w:t>
            </w:r>
            <w:proofErr w:type="gramEnd"/>
            <w:r w:rsidRPr="004E0D9F">
              <w:t xml:space="preserve"> средств бюджетов</w:t>
            </w:r>
          </w:p>
        </w:tc>
        <w:tc>
          <w:tcPr>
            <w:tcW w:w="1780" w:type="dxa"/>
            <w:tcBorders>
              <w:top w:val="nil"/>
              <w:left w:val="nil"/>
              <w:bottom w:val="single" w:sz="4" w:space="0" w:color="auto"/>
              <w:right w:val="single" w:sz="4" w:space="0" w:color="auto"/>
            </w:tcBorders>
            <w:shd w:val="clear" w:color="000000" w:fill="FFFFFF"/>
            <w:hideMark/>
          </w:tcPr>
          <w:p w14:paraId="0E1CB90A" w14:textId="77777777" w:rsidR="00C86353" w:rsidRPr="004E0D9F" w:rsidRDefault="00C86353" w:rsidP="00AB1F90">
            <w:pPr>
              <w:jc w:val="center"/>
            </w:pPr>
            <w:r w:rsidRPr="004E0D9F">
              <w:t>-637 947 050,64</w:t>
            </w:r>
          </w:p>
        </w:tc>
        <w:tc>
          <w:tcPr>
            <w:tcW w:w="1860" w:type="dxa"/>
            <w:tcBorders>
              <w:top w:val="nil"/>
              <w:left w:val="nil"/>
              <w:bottom w:val="single" w:sz="4" w:space="0" w:color="auto"/>
              <w:right w:val="single" w:sz="4" w:space="0" w:color="auto"/>
            </w:tcBorders>
            <w:shd w:val="clear" w:color="000000" w:fill="FFFFFF"/>
            <w:hideMark/>
          </w:tcPr>
          <w:p w14:paraId="7EF35AFE" w14:textId="77777777" w:rsidR="00C86353" w:rsidRPr="004E0D9F" w:rsidRDefault="00C86353" w:rsidP="00AB1F90">
            <w:pPr>
              <w:jc w:val="center"/>
            </w:pPr>
            <w:r w:rsidRPr="004E0D9F">
              <w:t>-134 466 158,85</w:t>
            </w:r>
          </w:p>
        </w:tc>
        <w:tc>
          <w:tcPr>
            <w:tcW w:w="2000" w:type="dxa"/>
            <w:tcBorders>
              <w:top w:val="nil"/>
              <w:left w:val="nil"/>
              <w:bottom w:val="single" w:sz="4" w:space="0" w:color="auto"/>
              <w:right w:val="single" w:sz="8" w:space="0" w:color="auto"/>
            </w:tcBorders>
            <w:shd w:val="clear" w:color="000000" w:fill="FFFFFF"/>
            <w:hideMark/>
          </w:tcPr>
          <w:p w14:paraId="58F6C279" w14:textId="77777777" w:rsidR="00C86353" w:rsidRPr="004E0D9F" w:rsidRDefault="00C86353" w:rsidP="00AB1F90">
            <w:pPr>
              <w:jc w:val="center"/>
            </w:pPr>
            <w:r w:rsidRPr="004E0D9F">
              <w:t>21,1%</w:t>
            </w:r>
          </w:p>
        </w:tc>
      </w:tr>
      <w:tr w:rsidR="00C86353" w:rsidRPr="004E0D9F" w14:paraId="0E468792"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58303088" w14:textId="77777777" w:rsidR="00C86353" w:rsidRPr="004E0D9F" w:rsidRDefault="00C86353" w:rsidP="00AB1F90">
            <w:r w:rsidRPr="004E0D9F">
              <w:t>000 01 05 02 01 00 0000 510</w:t>
            </w:r>
          </w:p>
        </w:tc>
        <w:tc>
          <w:tcPr>
            <w:tcW w:w="5820" w:type="dxa"/>
            <w:tcBorders>
              <w:top w:val="nil"/>
              <w:left w:val="nil"/>
              <w:bottom w:val="single" w:sz="4" w:space="0" w:color="auto"/>
              <w:right w:val="single" w:sz="4" w:space="0" w:color="auto"/>
            </w:tcBorders>
            <w:shd w:val="clear" w:color="000000" w:fill="FFFFFF"/>
            <w:hideMark/>
          </w:tcPr>
          <w:p w14:paraId="4BC2C1E0" w14:textId="77777777" w:rsidR="00C86353" w:rsidRPr="004E0D9F" w:rsidRDefault="00C86353" w:rsidP="00AB1F90">
            <w:r w:rsidRPr="004E0D9F">
              <w:t xml:space="preserve">Увеличение </w:t>
            </w:r>
            <w:proofErr w:type="gramStart"/>
            <w:r w:rsidRPr="004E0D9F">
              <w:t>прочих  остатков</w:t>
            </w:r>
            <w:proofErr w:type="gramEnd"/>
            <w:r w:rsidRPr="004E0D9F">
              <w:t xml:space="preserve"> денежных средств бюджетов</w:t>
            </w:r>
          </w:p>
        </w:tc>
        <w:tc>
          <w:tcPr>
            <w:tcW w:w="1780" w:type="dxa"/>
            <w:tcBorders>
              <w:top w:val="nil"/>
              <w:left w:val="nil"/>
              <w:bottom w:val="single" w:sz="4" w:space="0" w:color="auto"/>
              <w:right w:val="single" w:sz="4" w:space="0" w:color="auto"/>
            </w:tcBorders>
            <w:shd w:val="clear" w:color="000000" w:fill="FFFFFF"/>
            <w:hideMark/>
          </w:tcPr>
          <w:p w14:paraId="09947A81" w14:textId="77777777" w:rsidR="00C86353" w:rsidRPr="004E0D9F" w:rsidRDefault="00C86353" w:rsidP="00AB1F90">
            <w:pPr>
              <w:jc w:val="center"/>
            </w:pPr>
            <w:r w:rsidRPr="004E0D9F">
              <w:t>-637 947 050,64</w:t>
            </w:r>
          </w:p>
        </w:tc>
        <w:tc>
          <w:tcPr>
            <w:tcW w:w="1860" w:type="dxa"/>
            <w:tcBorders>
              <w:top w:val="nil"/>
              <w:left w:val="nil"/>
              <w:bottom w:val="single" w:sz="4" w:space="0" w:color="auto"/>
              <w:right w:val="single" w:sz="4" w:space="0" w:color="auto"/>
            </w:tcBorders>
            <w:shd w:val="clear" w:color="000000" w:fill="FFFFFF"/>
            <w:hideMark/>
          </w:tcPr>
          <w:p w14:paraId="202C6F52" w14:textId="77777777" w:rsidR="00C86353" w:rsidRPr="004E0D9F" w:rsidRDefault="00C86353" w:rsidP="00AB1F90">
            <w:pPr>
              <w:jc w:val="center"/>
            </w:pPr>
            <w:r w:rsidRPr="004E0D9F">
              <w:t>-134 466 158,85</w:t>
            </w:r>
          </w:p>
        </w:tc>
        <w:tc>
          <w:tcPr>
            <w:tcW w:w="2000" w:type="dxa"/>
            <w:tcBorders>
              <w:top w:val="nil"/>
              <w:left w:val="nil"/>
              <w:bottom w:val="single" w:sz="4" w:space="0" w:color="auto"/>
              <w:right w:val="single" w:sz="8" w:space="0" w:color="auto"/>
            </w:tcBorders>
            <w:shd w:val="clear" w:color="000000" w:fill="FFFFFF"/>
            <w:hideMark/>
          </w:tcPr>
          <w:p w14:paraId="63B76910" w14:textId="77777777" w:rsidR="00C86353" w:rsidRPr="004E0D9F" w:rsidRDefault="00C86353" w:rsidP="00AB1F90">
            <w:pPr>
              <w:jc w:val="center"/>
            </w:pPr>
            <w:r w:rsidRPr="004E0D9F">
              <w:t>21,1%</w:t>
            </w:r>
          </w:p>
        </w:tc>
      </w:tr>
      <w:tr w:rsidR="00C86353" w:rsidRPr="004E0D9F" w14:paraId="2D035488" w14:textId="77777777" w:rsidTr="00AB1F90">
        <w:trPr>
          <w:trHeight w:val="544"/>
        </w:trPr>
        <w:tc>
          <w:tcPr>
            <w:tcW w:w="2760" w:type="dxa"/>
            <w:tcBorders>
              <w:top w:val="nil"/>
              <w:left w:val="single" w:sz="8" w:space="0" w:color="auto"/>
              <w:bottom w:val="single" w:sz="4" w:space="0" w:color="auto"/>
              <w:right w:val="single" w:sz="4" w:space="0" w:color="auto"/>
            </w:tcBorders>
            <w:shd w:val="clear" w:color="000000" w:fill="FFFFFF"/>
            <w:hideMark/>
          </w:tcPr>
          <w:p w14:paraId="42CBB013" w14:textId="77777777" w:rsidR="00C86353" w:rsidRPr="004E0D9F" w:rsidRDefault="00C86353" w:rsidP="00AB1F90">
            <w:r w:rsidRPr="004E0D9F">
              <w:t>053 01 05 02 01 05 0000 510</w:t>
            </w:r>
          </w:p>
        </w:tc>
        <w:tc>
          <w:tcPr>
            <w:tcW w:w="5820" w:type="dxa"/>
            <w:tcBorders>
              <w:top w:val="nil"/>
              <w:left w:val="nil"/>
              <w:bottom w:val="single" w:sz="4" w:space="0" w:color="auto"/>
              <w:right w:val="single" w:sz="4" w:space="0" w:color="auto"/>
            </w:tcBorders>
            <w:shd w:val="clear" w:color="000000" w:fill="FFFFFF"/>
            <w:hideMark/>
          </w:tcPr>
          <w:p w14:paraId="1B2EA00C" w14:textId="77777777" w:rsidR="00C86353" w:rsidRPr="004E0D9F" w:rsidRDefault="00C86353" w:rsidP="00AB1F90">
            <w:r w:rsidRPr="004E0D9F">
              <w:t xml:space="preserve">Увеличение </w:t>
            </w:r>
            <w:proofErr w:type="gramStart"/>
            <w:r w:rsidRPr="004E0D9F">
              <w:t>прочих  остатков</w:t>
            </w:r>
            <w:proofErr w:type="gramEnd"/>
            <w:r w:rsidRPr="004E0D9F">
              <w:t xml:space="preserve"> денежных средств бюджетов муниципальных районов</w:t>
            </w:r>
          </w:p>
        </w:tc>
        <w:tc>
          <w:tcPr>
            <w:tcW w:w="1780" w:type="dxa"/>
            <w:tcBorders>
              <w:top w:val="nil"/>
              <w:left w:val="nil"/>
              <w:bottom w:val="single" w:sz="4" w:space="0" w:color="auto"/>
              <w:right w:val="single" w:sz="4" w:space="0" w:color="auto"/>
            </w:tcBorders>
            <w:shd w:val="clear" w:color="000000" w:fill="FFFFFF"/>
            <w:hideMark/>
          </w:tcPr>
          <w:p w14:paraId="66BEA959" w14:textId="77777777" w:rsidR="00C86353" w:rsidRPr="004E0D9F" w:rsidRDefault="00C86353" w:rsidP="00AB1F90">
            <w:pPr>
              <w:jc w:val="center"/>
            </w:pPr>
            <w:r w:rsidRPr="004E0D9F">
              <w:t>-637 947 050,64</w:t>
            </w:r>
          </w:p>
        </w:tc>
        <w:tc>
          <w:tcPr>
            <w:tcW w:w="1860" w:type="dxa"/>
            <w:tcBorders>
              <w:top w:val="nil"/>
              <w:left w:val="nil"/>
              <w:bottom w:val="single" w:sz="4" w:space="0" w:color="auto"/>
              <w:right w:val="single" w:sz="4" w:space="0" w:color="auto"/>
            </w:tcBorders>
            <w:shd w:val="clear" w:color="000000" w:fill="FFFFFF"/>
            <w:hideMark/>
          </w:tcPr>
          <w:p w14:paraId="3B73B5FE" w14:textId="77777777" w:rsidR="00C86353" w:rsidRPr="004E0D9F" w:rsidRDefault="00C86353" w:rsidP="00AB1F90">
            <w:pPr>
              <w:jc w:val="center"/>
            </w:pPr>
            <w:r w:rsidRPr="004E0D9F">
              <w:t>-134 466 158,85</w:t>
            </w:r>
          </w:p>
        </w:tc>
        <w:tc>
          <w:tcPr>
            <w:tcW w:w="2000" w:type="dxa"/>
            <w:tcBorders>
              <w:top w:val="nil"/>
              <w:left w:val="nil"/>
              <w:bottom w:val="single" w:sz="4" w:space="0" w:color="auto"/>
              <w:right w:val="single" w:sz="8" w:space="0" w:color="auto"/>
            </w:tcBorders>
            <w:shd w:val="clear" w:color="000000" w:fill="FFFFFF"/>
            <w:hideMark/>
          </w:tcPr>
          <w:p w14:paraId="61199203" w14:textId="77777777" w:rsidR="00C86353" w:rsidRPr="004E0D9F" w:rsidRDefault="00C86353" w:rsidP="00AB1F90">
            <w:pPr>
              <w:jc w:val="center"/>
            </w:pPr>
            <w:r w:rsidRPr="004E0D9F">
              <w:t>21,1%</w:t>
            </w:r>
          </w:p>
        </w:tc>
      </w:tr>
      <w:tr w:rsidR="00C86353" w:rsidRPr="004E0D9F" w14:paraId="3A2230C0"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73CEBE45" w14:textId="77777777" w:rsidR="00C86353" w:rsidRPr="004E0D9F" w:rsidRDefault="00C86353" w:rsidP="00AB1F90">
            <w:pPr>
              <w:rPr>
                <w:b/>
                <w:bCs/>
              </w:rPr>
            </w:pPr>
            <w:r w:rsidRPr="004E0D9F">
              <w:rPr>
                <w:b/>
                <w:bCs/>
              </w:rPr>
              <w:t>000 01 05 00 00 00 0000 600</w:t>
            </w:r>
          </w:p>
        </w:tc>
        <w:tc>
          <w:tcPr>
            <w:tcW w:w="5820" w:type="dxa"/>
            <w:tcBorders>
              <w:top w:val="nil"/>
              <w:left w:val="nil"/>
              <w:bottom w:val="single" w:sz="4" w:space="0" w:color="auto"/>
              <w:right w:val="single" w:sz="4" w:space="0" w:color="auto"/>
            </w:tcBorders>
            <w:shd w:val="clear" w:color="000000" w:fill="FFFFFF"/>
            <w:hideMark/>
          </w:tcPr>
          <w:p w14:paraId="5D66473D" w14:textId="77777777" w:rsidR="00C86353" w:rsidRPr="004E0D9F" w:rsidRDefault="00C86353" w:rsidP="00AB1F90">
            <w:pPr>
              <w:jc w:val="center"/>
              <w:rPr>
                <w:b/>
                <w:bCs/>
              </w:rPr>
            </w:pPr>
            <w:r w:rsidRPr="004E0D9F">
              <w:rPr>
                <w:b/>
                <w:bCs/>
              </w:rPr>
              <w:t>Уменьшение остатков средств бюджетов</w:t>
            </w:r>
          </w:p>
        </w:tc>
        <w:tc>
          <w:tcPr>
            <w:tcW w:w="1780" w:type="dxa"/>
            <w:tcBorders>
              <w:top w:val="nil"/>
              <w:left w:val="nil"/>
              <w:bottom w:val="single" w:sz="4" w:space="0" w:color="auto"/>
              <w:right w:val="single" w:sz="4" w:space="0" w:color="auto"/>
            </w:tcBorders>
            <w:shd w:val="clear" w:color="000000" w:fill="FFFFFF"/>
            <w:hideMark/>
          </w:tcPr>
          <w:p w14:paraId="37C7D7D6" w14:textId="77777777" w:rsidR="00C86353" w:rsidRPr="004E0D9F" w:rsidRDefault="00C86353" w:rsidP="00AB1F90">
            <w:pPr>
              <w:jc w:val="center"/>
              <w:rPr>
                <w:b/>
                <w:bCs/>
              </w:rPr>
            </w:pPr>
            <w:r w:rsidRPr="004E0D9F">
              <w:rPr>
                <w:b/>
                <w:bCs/>
              </w:rPr>
              <w:t>653 596 345,63</w:t>
            </w:r>
          </w:p>
        </w:tc>
        <w:tc>
          <w:tcPr>
            <w:tcW w:w="1860" w:type="dxa"/>
            <w:tcBorders>
              <w:top w:val="nil"/>
              <w:left w:val="nil"/>
              <w:bottom w:val="single" w:sz="4" w:space="0" w:color="auto"/>
              <w:right w:val="single" w:sz="4" w:space="0" w:color="auto"/>
            </w:tcBorders>
            <w:shd w:val="clear" w:color="000000" w:fill="FFFFFF"/>
            <w:hideMark/>
          </w:tcPr>
          <w:p w14:paraId="08AFFD12" w14:textId="77777777" w:rsidR="00C86353" w:rsidRPr="004E0D9F" w:rsidRDefault="00C86353" w:rsidP="00AB1F90">
            <w:pPr>
              <w:jc w:val="center"/>
              <w:rPr>
                <w:b/>
                <w:bCs/>
              </w:rPr>
            </w:pPr>
            <w:r w:rsidRPr="004E0D9F">
              <w:rPr>
                <w:b/>
                <w:bCs/>
              </w:rPr>
              <w:t>139 643 483,83</w:t>
            </w:r>
          </w:p>
        </w:tc>
        <w:tc>
          <w:tcPr>
            <w:tcW w:w="2000" w:type="dxa"/>
            <w:tcBorders>
              <w:top w:val="nil"/>
              <w:left w:val="nil"/>
              <w:bottom w:val="single" w:sz="4" w:space="0" w:color="auto"/>
              <w:right w:val="single" w:sz="8" w:space="0" w:color="auto"/>
            </w:tcBorders>
            <w:shd w:val="clear" w:color="000000" w:fill="FFFFFF"/>
            <w:hideMark/>
          </w:tcPr>
          <w:p w14:paraId="628C4439" w14:textId="77777777" w:rsidR="00C86353" w:rsidRPr="004E0D9F" w:rsidRDefault="00C86353" w:rsidP="00AB1F90">
            <w:pPr>
              <w:jc w:val="center"/>
              <w:rPr>
                <w:b/>
                <w:bCs/>
              </w:rPr>
            </w:pPr>
            <w:r w:rsidRPr="004E0D9F">
              <w:rPr>
                <w:b/>
                <w:bCs/>
              </w:rPr>
              <w:t>21,4%</w:t>
            </w:r>
          </w:p>
        </w:tc>
      </w:tr>
      <w:tr w:rsidR="00C86353" w:rsidRPr="004E0D9F" w14:paraId="29039FCF"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4CB4FAC2" w14:textId="77777777" w:rsidR="00C86353" w:rsidRPr="004E0D9F" w:rsidRDefault="00C86353" w:rsidP="00AB1F90">
            <w:r w:rsidRPr="004E0D9F">
              <w:t>000 01 05 02 00 00 0000 600</w:t>
            </w:r>
          </w:p>
        </w:tc>
        <w:tc>
          <w:tcPr>
            <w:tcW w:w="5820" w:type="dxa"/>
            <w:tcBorders>
              <w:top w:val="nil"/>
              <w:left w:val="nil"/>
              <w:bottom w:val="single" w:sz="4" w:space="0" w:color="auto"/>
              <w:right w:val="single" w:sz="4" w:space="0" w:color="auto"/>
            </w:tcBorders>
            <w:shd w:val="clear" w:color="000000" w:fill="FFFFFF"/>
            <w:hideMark/>
          </w:tcPr>
          <w:p w14:paraId="5604C97B" w14:textId="77777777" w:rsidR="00C86353" w:rsidRPr="004E0D9F" w:rsidRDefault="00C86353" w:rsidP="00AB1F90">
            <w:r w:rsidRPr="004E0D9F">
              <w:t xml:space="preserve">Уменьшение </w:t>
            </w:r>
            <w:proofErr w:type="gramStart"/>
            <w:r w:rsidRPr="004E0D9F">
              <w:t>прочих  остатков</w:t>
            </w:r>
            <w:proofErr w:type="gramEnd"/>
            <w:r w:rsidRPr="004E0D9F">
              <w:t xml:space="preserve"> средств бюджетов</w:t>
            </w:r>
          </w:p>
        </w:tc>
        <w:tc>
          <w:tcPr>
            <w:tcW w:w="1780" w:type="dxa"/>
            <w:tcBorders>
              <w:top w:val="nil"/>
              <w:left w:val="nil"/>
              <w:bottom w:val="single" w:sz="4" w:space="0" w:color="auto"/>
              <w:right w:val="single" w:sz="4" w:space="0" w:color="auto"/>
            </w:tcBorders>
            <w:shd w:val="clear" w:color="000000" w:fill="FFFFFF"/>
            <w:hideMark/>
          </w:tcPr>
          <w:p w14:paraId="10B247D5" w14:textId="77777777" w:rsidR="00C86353" w:rsidRPr="004E0D9F" w:rsidRDefault="00C86353" w:rsidP="00AB1F90">
            <w:pPr>
              <w:jc w:val="center"/>
            </w:pPr>
            <w:r w:rsidRPr="004E0D9F">
              <w:t>653 596 345,63</w:t>
            </w:r>
          </w:p>
        </w:tc>
        <w:tc>
          <w:tcPr>
            <w:tcW w:w="1860" w:type="dxa"/>
            <w:tcBorders>
              <w:top w:val="nil"/>
              <w:left w:val="nil"/>
              <w:bottom w:val="single" w:sz="4" w:space="0" w:color="auto"/>
              <w:right w:val="single" w:sz="4" w:space="0" w:color="auto"/>
            </w:tcBorders>
            <w:shd w:val="clear" w:color="000000" w:fill="FFFFFF"/>
            <w:hideMark/>
          </w:tcPr>
          <w:p w14:paraId="227A692F" w14:textId="77777777" w:rsidR="00C86353" w:rsidRPr="004E0D9F" w:rsidRDefault="00C86353" w:rsidP="00AB1F90">
            <w:pPr>
              <w:jc w:val="center"/>
            </w:pPr>
            <w:r w:rsidRPr="004E0D9F">
              <w:t>139 643 483,83</w:t>
            </w:r>
          </w:p>
        </w:tc>
        <w:tc>
          <w:tcPr>
            <w:tcW w:w="2000" w:type="dxa"/>
            <w:tcBorders>
              <w:top w:val="nil"/>
              <w:left w:val="nil"/>
              <w:bottom w:val="single" w:sz="4" w:space="0" w:color="auto"/>
              <w:right w:val="single" w:sz="8" w:space="0" w:color="auto"/>
            </w:tcBorders>
            <w:shd w:val="clear" w:color="000000" w:fill="FFFFFF"/>
            <w:hideMark/>
          </w:tcPr>
          <w:p w14:paraId="4D21E965" w14:textId="77777777" w:rsidR="00C86353" w:rsidRPr="004E0D9F" w:rsidRDefault="00C86353" w:rsidP="00AB1F90">
            <w:pPr>
              <w:jc w:val="center"/>
            </w:pPr>
            <w:r w:rsidRPr="004E0D9F">
              <w:t>21,4%</w:t>
            </w:r>
          </w:p>
        </w:tc>
      </w:tr>
      <w:tr w:rsidR="00C86353" w:rsidRPr="004E0D9F" w14:paraId="4B7D74DD" w14:textId="77777777" w:rsidTr="00AB1F90">
        <w:trPr>
          <w:trHeight w:val="286"/>
        </w:trPr>
        <w:tc>
          <w:tcPr>
            <w:tcW w:w="2760" w:type="dxa"/>
            <w:tcBorders>
              <w:top w:val="nil"/>
              <w:left w:val="single" w:sz="8" w:space="0" w:color="auto"/>
              <w:bottom w:val="single" w:sz="4" w:space="0" w:color="auto"/>
              <w:right w:val="single" w:sz="4" w:space="0" w:color="auto"/>
            </w:tcBorders>
            <w:shd w:val="clear" w:color="000000" w:fill="FFFFFF"/>
            <w:hideMark/>
          </w:tcPr>
          <w:p w14:paraId="0B16930E" w14:textId="77777777" w:rsidR="00C86353" w:rsidRPr="004E0D9F" w:rsidRDefault="00C86353" w:rsidP="00AB1F90">
            <w:r w:rsidRPr="004E0D9F">
              <w:t>000 01 05 02 01 00 0000 610</w:t>
            </w:r>
          </w:p>
        </w:tc>
        <w:tc>
          <w:tcPr>
            <w:tcW w:w="5820" w:type="dxa"/>
            <w:tcBorders>
              <w:top w:val="nil"/>
              <w:left w:val="nil"/>
              <w:bottom w:val="single" w:sz="4" w:space="0" w:color="auto"/>
              <w:right w:val="single" w:sz="4" w:space="0" w:color="auto"/>
            </w:tcBorders>
            <w:shd w:val="clear" w:color="000000" w:fill="FFFFFF"/>
            <w:hideMark/>
          </w:tcPr>
          <w:p w14:paraId="7C14452B" w14:textId="77777777" w:rsidR="00C86353" w:rsidRPr="004E0D9F" w:rsidRDefault="00C86353" w:rsidP="00AB1F90">
            <w:r w:rsidRPr="004E0D9F">
              <w:t xml:space="preserve">Уменьшение </w:t>
            </w:r>
            <w:proofErr w:type="gramStart"/>
            <w:r w:rsidRPr="004E0D9F">
              <w:t>прочих  остатков</w:t>
            </w:r>
            <w:proofErr w:type="gramEnd"/>
            <w:r w:rsidRPr="004E0D9F">
              <w:t xml:space="preserve"> денежных средств бюджетов</w:t>
            </w:r>
          </w:p>
        </w:tc>
        <w:tc>
          <w:tcPr>
            <w:tcW w:w="1780" w:type="dxa"/>
            <w:tcBorders>
              <w:top w:val="nil"/>
              <w:left w:val="nil"/>
              <w:bottom w:val="single" w:sz="4" w:space="0" w:color="auto"/>
              <w:right w:val="single" w:sz="4" w:space="0" w:color="auto"/>
            </w:tcBorders>
            <w:shd w:val="clear" w:color="000000" w:fill="FFFFFF"/>
            <w:hideMark/>
          </w:tcPr>
          <w:p w14:paraId="30AE6E98" w14:textId="77777777" w:rsidR="00C86353" w:rsidRPr="004E0D9F" w:rsidRDefault="00C86353" w:rsidP="00AB1F90">
            <w:pPr>
              <w:jc w:val="center"/>
            </w:pPr>
            <w:r w:rsidRPr="004E0D9F">
              <w:t>653 596 345,63</w:t>
            </w:r>
          </w:p>
        </w:tc>
        <w:tc>
          <w:tcPr>
            <w:tcW w:w="1860" w:type="dxa"/>
            <w:tcBorders>
              <w:top w:val="nil"/>
              <w:left w:val="nil"/>
              <w:bottom w:val="single" w:sz="4" w:space="0" w:color="auto"/>
              <w:right w:val="single" w:sz="4" w:space="0" w:color="auto"/>
            </w:tcBorders>
            <w:shd w:val="clear" w:color="000000" w:fill="FFFFFF"/>
            <w:hideMark/>
          </w:tcPr>
          <w:p w14:paraId="2ED58D52" w14:textId="77777777" w:rsidR="00C86353" w:rsidRPr="004E0D9F" w:rsidRDefault="00C86353" w:rsidP="00AB1F90">
            <w:pPr>
              <w:jc w:val="center"/>
            </w:pPr>
            <w:r w:rsidRPr="004E0D9F">
              <w:t>139 643 483,83</w:t>
            </w:r>
          </w:p>
        </w:tc>
        <w:tc>
          <w:tcPr>
            <w:tcW w:w="2000" w:type="dxa"/>
            <w:tcBorders>
              <w:top w:val="nil"/>
              <w:left w:val="nil"/>
              <w:bottom w:val="single" w:sz="4" w:space="0" w:color="auto"/>
              <w:right w:val="single" w:sz="8" w:space="0" w:color="auto"/>
            </w:tcBorders>
            <w:shd w:val="clear" w:color="000000" w:fill="FFFFFF"/>
            <w:hideMark/>
          </w:tcPr>
          <w:p w14:paraId="519B3CEF" w14:textId="77777777" w:rsidR="00C86353" w:rsidRPr="004E0D9F" w:rsidRDefault="00C86353" w:rsidP="00AB1F90">
            <w:pPr>
              <w:jc w:val="center"/>
            </w:pPr>
            <w:r w:rsidRPr="004E0D9F">
              <w:t>21,4%</w:t>
            </w:r>
          </w:p>
        </w:tc>
      </w:tr>
      <w:tr w:rsidR="00C86353" w:rsidRPr="004E0D9F" w14:paraId="0FDDBB25" w14:textId="77777777" w:rsidTr="00AB1F90">
        <w:trPr>
          <w:trHeight w:val="544"/>
        </w:trPr>
        <w:tc>
          <w:tcPr>
            <w:tcW w:w="2760" w:type="dxa"/>
            <w:tcBorders>
              <w:top w:val="nil"/>
              <w:left w:val="single" w:sz="8" w:space="0" w:color="auto"/>
              <w:bottom w:val="single" w:sz="4" w:space="0" w:color="auto"/>
              <w:right w:val="single" w:sz="4" w:space="0" w:color="auto"/>
            </w:tcBorders>
            <w:shd w:val="clear" w:color="000000" w:fill="FFFFFF"/>
            <w:hideMark/>
          </w:tcPr>
          <w:p w14:paraId="26F92C89" w14:textId="77777777" w:rsidR="00C86353" w:rsidRPr="004E0D9F" w:rsidRDefault="00C86353" w:rsidP="00AB1F90">
            <w:r w:rsidRPr="004E0D9F">
              <w:t>053 01 05 02 01 05 0000 610</w:t>
            </w:r>
          </w:p>
        </w:tc>
        <w:tc>
          <w:tcPr>
            <w:tcW w:w="5820" w:type="dxa"/>
            <w:tcBorders>
              <w:top w:val="nil"/>
              <w:left w:val="nil"/>
              <w:bottom w:val="single" w:sz="4" w:space="0" w:color="auto"/>
              <w:right w:val="single" w:sz="4" w:space="0" w:color="auto"/>
            </w:tcBorders>
            <w:shd w:val="clear" w:color="000000" w:fill="FFFFFF"/>
            <w:hideMark/>
          </w:tcPr>
          <w:p w14:paraId="402E4CFA" w14:textId="77777777" w:rsidR="00C86353" w:rsidRPr="004E0D9F" w:rsidRDefault="00C86353" w:rsidP="00AB1F90">
            <w:r w:rsidRPr="004E0D9F">
              <w:t xml:space="preserve">Уменьшение </w:t>
            </w:r>
            <w:proofErr w:type="gramStart"/>
            <w:r w:rsidRPr="004E0D9F">
              <w:t>прочих  остатков</w:t>
            </w:r>
            <w:proofErr w:type="gramEnd"/>
            <w:r w:rsidRPr="004E0D9F">
              <w:t xml:space="preserve"> денежных средств бюджетов муниципальных районов</w:t>
            </w:r>
          </w:p>
        </w:tc>
        <w:tc>
          <w:tcPr>
            <w:tcW w:w="1780" w:type="dxa"/>
            <w:tcBorders>
              <w:top w:val="nil"/>
              <w:left w:val="nil"/>
              <w:bottom w:val="single" w:sz="4" w:space="0" w:color="auto"/>
              <w:right w:val="single" w:sz="4" w:space="0" w:color="auto"/>
            </w:tcBorders>
            <w:shd w:val="clear" w:color="000000" w:fill="FFFFFF"/>
            <w:hideMark/>
          </w:tcPr>
          <w:p w14:paraId="4B4BD80E" w14:textId="77777777" w:rsidR="00C86353" w:rsidRPr="004E0D9F" w:rsidRDefault="00C86353" w:rsidP="00AB1F90">
            <w:pPr>
              <w:jc w:val="center"/>
            </w:pPr>
            <w:r w:rsidRPr="004E0D9F">
              <w:t>653 596 345,63</w:t>
            </w:r>
          </w:p>
        </w:tc>
        <w:tc>
          <w:tcPr>
            <w:tcW w:w="1860" w:type="dxa"/>
            <w:tcBorders>
              <w:top w:val="nil"/>
              <w:left w:val="nil"/>
              <w:bottom w:val="single" w:sz="4" w:space="0" w:color="auto"/>
              <w:right w:val="single" w:sz="4" w:space="0" w:color="auto"/>
            </w:tcBorders>
            <w:shd w:val="clear" w:color="000000" w:fill="FFFFFF"/>
            <w:hideMark/>
          </w:tcPr>
          <w:p w14:paraId="37AC64A2" w14:textId="77777777" w:rsidR="00C86353" w:rsidRPr="004E0D9F" w:rsidRDefault="00C86353" w:rsidP="00AB1F90">
            <w:pPr>
              <w:jc w:val="center"/>
            </w:pPr>
            <w:r w:rsidRPr="004E0D9F">
              <w:t>139 643 483,83</w:t>
            </w:r>
          </w:p>
        </w:tc>
        <w:tc>
          <w:tcPr>
            <w:tcW w:w="2000" w:type="dxa"/>
            <w:tcBorders>
              <w:top w:val="nil"/>
              <w:left w:val="nil"/>
              <w:bottom w:val="single" w:sz="4" w:space="0" w:color="auto"/>
              <w:right w:val="single" w:sz="8" w:space="0" w:color="auto"/>
            </w:tcBorders>
            <w:shd w:val="clear" w:color="000000" w:fill="FFFFFF"/>
            <w:hideMark/>
          </w:tcPr>
          <w:p w14:paraId="6B9D62A1" w14:textId="77777777" w:rsidR="00C86353" w:rsidRPr="004E0D9F" w:rsidRDefault="00C86353" w:rsidP="00AB1F90">
            <w:pPr>
              <w:jc w:val="center"/>
            </w:pPr>
            <w:r w:rsidRPr="004E0D9F">
              <w:t>21,4%</w:t>
            </w:r>
          </w:p>
        </w:tc>
      </w:tr>
    </w:tbl>
    <w:p w14:paraId="228DB84D" w14:textId="77777777" w:rsidR="00E125AB" w:rsidRPr="004E0D9F" w:rsidRDefault="00E125AB" w:rsidP="00C86353">
      <w:pPr>
        <w:rPr>
          <w:b/>
          <w:sz w:val="28"/>
          <w:szCs w:val="28"/>
        </w:rPr>
        <w:sectPr w:rsidR="00E125AB" w:rsidRPr="004E0D9F" w:rsidSect="00E125AB">
          <w:headerReference w:type="default" r:id="rId36"/>
          <w:footerReference w:type="default" r:id="rId37"/>
          <w:footerReference w:type="first" r:id="rId38"/>
          <w:pgSz w:w="16838" w:h="11906" w:orient="landscape"/>
          <w:pgMar w:top="851" w:right="284" w:bottom="1134" w:left="284" w:header="709" w:footer="709" w:gutter="0"/>
          <w:cols w:space="708"/>
          <w:docGrid w:linePitch="360"/>
        </w:sectPr>
      </w:pPr>
    </w:p>
    <w:p w14:paraId="2CC20DC1" w14:textId="1141F742" w:rsidR="004721D6" w:rsidRPr="004E0D9F" w:rsidRDefault="004721D6" w:rsidP="004721D6">
      <w:pPr>
        <w:jc w:val="center"/>
      </w:pPr>
      <w:r w:rsidRPr="004E0D9F">
        <w:rPr>
          <w:noProof/>
          <w:color w:val="000080"/>
        </w:rPr>
        <w:lastRenderedPageBreak/>
        <w:drawing>
          <wp:inline distT="0" distB="0" distL="0" distR="0" wp14:anchorId="2DD057B9" wp14:editId="1A1420FB">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B966BC6" w14:textId="77777777" w:rsidR="004721D6" w:rsidRPr="004E0D9F" w:rsidRDefault="004721D6" w:rsidP="004721D6">
      <w:pPr>
        <w:jc w:val="center"/>
      </w:pPr>
    </w:p>
    <w:p w14:paraId="44B1496C" w14:textId="77777777" w:rsidR="004721D6" w:rsidRPr="004E0D9F" w:rsidRDefault="004721D6" w:rsidP="004721D6">
      <w:pPr>
        <w:pStyle w:val="1"/>
        <w:jc w:val="center"/>
        <w:rPr>
          <w:color w:val="003366"/>
          <w:sz w:val="36"/>
        </w:rPr>
      </w:pPr>
      <w:r w:rsidRPr="004E0D9F">
        <w:rPr>
          <w:color w:val="003366"/>
          <w:sz w:val="36"/>
        </w:rPr>
        <w:t>ПОСТАНОВЛЕНИЕ</w:t>
      </w:r>
    </w:p>
    <w:p w14:paraId="605A7A71" w14:textId="77777777" w:rsidR="004721D6" w:rsidRPr="004E0D9F" w:rsidRDefault="004721D6" w:rsidP="004721D6">
      <w:pPr>
        <w:jc w:val="center"/>
        <w:rPr>
          <w:b/>
          <w:color w:val="003366"/>
        </w:rPr>
      </w:pPr>
      <w:r w:rsidRPr="004E0D9F">
        <w:rPr>
          <w:b/>
          <w:color w:val="003366"/>
        </w:rPr>
        <w:t>АДМИНИСТРАЦИИ</w:t>
      </w:r>
    </w:p>
    <w:p w14:paraId="0A182276" w14:textId="77777777" w:rsidR="004721D6" w:rsidRPr="004E0D9F" w:rsidRDefault="004721D6" w:rsidP="004721D6">
      <w:pPr>
        <w:jc w:val="center"/>
        <w:rPr>
          <w:b/>
          <w:color w:val="003366"/>
        </w:rPr>
      </w:pPr>
      <w:r w:rsidRPr="004E0D9F">
        <w:rPr>
          <w:b/>
          <w:color w:val="003366"/>
        </w:rPr>
        <w:t xml:space="preserve"> КОМСОМОЛЬСКОГО МУНИЦИПАЛЬНОГО РАЙОНА</w:t>
      </w:r>
    </w:p>
    <w:p w14:paraId="5AEEC170" w14:textId="77777777" w:rsidR="004721D6" w:rsidRPr="004E0D9F" w:rsidRDefault="004721D6" w:rsidP="004721D6">
      <w:pPr>
        <w:jc w:val="center"/>
        <w:rPr>
          <w:b/>
          <w:color w:val="003366"/>
        </w:rPr>
      </w:pPr>
      <w:r w:rsidRPr="004E0D9F">
        <w:rPr>
          <w:b/>
          <w:color w:val="003366"/>
        </w:rPr>
        <w:t>ИВАНОВСКОЙ ОБЛАСТИ</w:t>
      </w:r>
    </w:p>
    <w:p w14:paraId="147FC4D9" w14:textId="77777777" w:rsidR="004721D6" w:rsidRPr="004E0D9F" w:rsidRDefault="004721D6" w:rsidP="004721D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4721D6" w:rsidRPr="004E0D9F" w14:paraId="75AAB81C" w14:textId="77777777" w:rsidTr="00AB1F90">
        <w:trPr>
          <w:trHeight w:val="100"/>
        </w:trPr>
        <w:tc>
          <w:tcPr>
            <w:tcW w:w="9072" w:type="dxa"/>
            <w:gridSpan w:val="10"/>
            <w:tcBorders>
              <w:top w:val="thinThickThinSmallGap" w:sz="24" w:space="0" w:color="auto"/>
              <w:left w:val="nil"/>
              <w:bottom w:val="nil"/>
              <w:right w:val="nil"/>
            </w:tcBorders>
          </w:tcPr>
          <w:p w14:paraId="04AF8689" w14:textId="77777777" w:rsidR="004721D6" w:rsidRPr="004E0D9F" w:rsidRDefault="004721D6" w:rsidP="00AB1F90">
            <w:pPr>
              <w:jc w:val="center"/>
              <w:rPr>
                <w:color w:val="003366"/>
              </w:rPr>
            </w:pPr>
            <w:r w:rsidRPr="004E0D9F">
              <w:rPr>
                <w:color w:val="003366"/>
              </w:rPr>
              <w:t xml:space="preserve">155150, Ивановская область, </w:t>
            </w:r>
            <w:proofErr w:type="spellStart"/>
            <w:r w:rsidRPr="004E0D9F">
              <w:rPr>
                <w:color w:val="003366"/>
              </w:rPr>
              <w:t>г.Комсомольск</w:t>
            </w:r>
            <w:proofErr w:type="spellEnd"/>
            <w:r w:rsidRPr="004E0D9F">
              <w:rPr>
                <w:color w:val="003366"/>
              </w:rPr>
              <w:t xml:space="preserve">, ул.50 лет ВЛКСМ, д.2, ИНН </w:t>
            </w:r>
            <w:proofErr w:type="gramStart"/>
            <w:r w:rsidRPr="004E0D9F">
              <w:rPr>
                <w:color w:val="003366"/>
              </w:rPr>
              <w:t>3714002224,КПП</w:t>
            </w:r>
            <w:proofErr w:type="gramEnd"/>
            <w:r w:rsidRPr="004E0D9F">
              <w:rPr>
                <w:color w:val="003366"/>
              </w:rPr>
              <w:t xml:space="preserve"> 371401001,</w:t>
            </w:r>
          </w:p>
          <w:p w14:paraId="5CC8F71B" w14:textId="77777777" w:rsidR="004721D6" w:rsidRPr="004E0D9F" w:rsidRDefault="004721D6" w:rsidP="00AB1F90">
            <w:pPr>
              <w:jc w:val="center"/>
              <w:rPr>
                <w:color w:val="003366"/>
              </w:rPr>
            </w:pPr>
            <w:r w:rsidRPr="004E0D9F">
              <w:rPr>
                <w:color w:val="003366"/>
              </w:rPr>
              <w:t xml:space="preserve">ОГРН 1023701625595, Тел./Факс (49352) 4-11-78, </w:t>
            </w:r>
            <w:proofErr w:type="spellStart"/>
            <w:r w:rsidRPr="004E0D9F">
              <w:rPr>
                <w:color w:val="003366"/>
              </w:rPr>
              <w:t>e-mail</w:t>
            </w:r>
            <w:proofErr w:type="spellEnd"/>
            <w:r w:rsidRPr="004E0D9F">
              <w:rPr>
                <w:color w:val="003366"/>
              </w:rPr>
              <w:t xml:space="preserve">: </w:t>
            </w:r>
            <w:hyperlink r:id="rId39" w:history="1">
              <w:r w:rsidRPr="004E0D9F">
                <w:rPr>
                  <w:rStyle w:val="a5"/>
                </w:rPr>
                <w:t>admin.komsomolsk@mail.ru</w:t>
              </w:r>
            </w:hyperlink>
          </w:p>
          <w:p w14:paraId="24BCAFA3" w14:textId="77777777" w:rsidR="004721D6" w:rsidRPr="004E0D9F" w:rsidRDefault="004721D6" w:rsidP="00AB1F90">
            <w:pPr>
              <w:rPr>
                <w:color w:val="003366"/>
                <w:sz w:val="28"/>
                <w:szCs w:val="28"/>
              </w:rPr>
            </w:pPr>
          </w:p>
        </w:tc>
      </w:tr>
      <w:tr w:rsidR="004721D6" w:rsidRPr="004E0D9F" w14:paraId="09E3E05F" w14:textId="77777777" w:rsidTr="00AB1F90">
        <w:tblPrEx>
          <w:tblBorders>
            <w:top w:val="none" w:sz="0" w:space="0" w:color="auto"/>
          </w:tblBorders>
        </w:tblPrEx>
        <w:trPr>
          <w:gridAfter w:val="1"/>
          <w:wAfter w:w="497" w:type="dxa"/>
          <w:trHeight w:val="415"/>
        </w:trPr>
        <w:tc>
          <w:tcPr>
            <w:tcW w:w="1582" w:type="dxa"/>
          </w:tcPr>
          <w:p w14:paraId="3165F758" w14:textId="77777777" w:rsidR="004721D6" w:rsidRPr="004E0D9F" w:rsidRDefault="004721D6" w:rsidP="00AB1F90">
            <w:pPr>
              <w:ind w:right="-108"/>
              <w:jc w:val="center"/>
              <w:rPr>
                <w:sz w:val="28"/>
                <w:szCs w:val="28"/>
              </w:rPr>
            </w:pPr>
          </w:p>
        </w:tc>
        <w:tc>
          <w:tcPr>
            <w:tcW w:w="360" w:type="dxa"/>
          </w:tcPr>
          <w:p w14:paraId="2FCEB779" w14:textId="77777777" w:rsidR="004721D6" w:rsidRPr="004E0D9F" w:rsidRDefault="004721D6" w:rsidP="00AB1F90">
            <w:pPr>
              <w:ind w:right="-108"/>
              <w:jc w:val="center"/>
              <w:rPr>
                <w:sz w:val="28"/>
                <w:szCs w:val="28"/>
              </w:rPr>
            </w:pPr>
          </w:p>
          <w:p w14:paraId="286161E5" w14:textId="77777777" w:rsidR="004721D6" w:rsidRPr="004E0D9F" w:rsidRDefault="004721D6" w:rsidP="00AB1F90">
            <w:pPr>
              <w:ind w:right="-108"/>
              <w:jc w:val="center"/>
            </w:pPr>
            <w:r w:rsidRPr="004E0D9F">
              <w:rPr>
                <w:sz w:val="28"/>
                <w:szCs w:val="28"/>
              </w:rPr>
              <w:t>«</w:t>
            </w:r>
          </w:p>
        </w:tc>
        <w:tc>
          <w:tcPr>
            <w:tcW w:w="610" w:type="dxa"/>
            <w:tcBorders>
              <w:bottom w:val="single" w:sz="4" w:space="0" w:color="auto"/>
            </w:tcBorders>
            <w:vAlign w:val="bottom"/>
          </w:tcPr>
          <w:p w14:paraId="3AF545DD" w14:textId="77777777" w:rsidR="004721D6" w:rsidRPr="004E0D9F" w:rsidRDefault="004721D6" w:rsidP="00AB1F90">
            <w:pPr>
              <w:ind w:right="-108"/>
              <w:rPr>
                <w:sz w:val="28"/>
                <w:szCs w:val="28"/>
                <w:lang w:val="en-US"/>
              </w:rPr>
            </w:pPr>
            <w:r w:rsidRPr="004E0D9F">
              <w:rPr>
                <w:sz w:val="28"/>
                <w:szCs w:val="28"/>
                <w:lang w:val="en-US"/>
              </w:rPr>
              <w:t>12</w:t>
            </w:r>
          </w:p>
        </w:tc>
        <w:tc>
          <w:tcPr>
            <w:tcW w:w="540" w:type="dxa"/>
            <w:vAlign w:val="bottom"/>
          </w:tcPr>
          <w:p w14:paraId="6E86078C" w14:textId="77777777" w:rsidR="004721D6" w:rsidRPr="004E0D9F" w:rsidRDefault="004721D6" w:rsidP="00AB1F90">
            <w:pPr>
              <w:ind w:left="-734" w:firstLine="720"/>
              <w:rPr>
                <w:sz w:val="28"/>
                <w:szCs w:val="28"/>
              </w:rPr>
            </w:pPr>
            <w:r w:rsidRPr="004E0D9F">
              <w:rPr>
                <w:sz w:val="28"/>
                <w:szCs w:val="28"/>
              </w:rPr>
              <w:t>»</w:t>
            </w:r>
          </w:p>
        </w:tc>
        <w:tc>
          <w:tcPr>
            <w:tcW w:w="1728" w:type="dxa"/>
            <w:tcBorders>
              <w:bottom w:val="single" w:sz="4" w:space="0" w:color="auto"/>
            </w:tcBorders>
            <w:vAlign w:val="bottom"/>
          </w:tcPr>
          <w:p w14:paraId="26DC8504" w14:textId="77777777" w:rsidR="004721D6" w:rsidRPr="004E0D9F" w:rsidRDefault="004721D6" w:rsidP="00AB1F90">
            <w:pPr>
              <w:jc w:val="center"/>
              <w:rPr>
                <w:sz w:val="28"/>
                <w:szCs w:val="28"/>
                <w:lang w:val="en-US"/>
              </w:rPr>
            </w:pPr>
            <w:r w:rsidRPr="004E0D9F">
              <w:rPr>
                <w:sz w:val="28"/>
                <w:szCs w:val="28"/>
                <w:lang w:val="en-US"/>
              </w:rPr>
              <w:t>05</w:t>
            </w:r>
          </w:p>
        </w:tc>
        <w:tc>
          <w:tcPr>
            <w:tcW w:w="1417" w:type="dxa"/>
            <w:vAlign w:val="bottom"/>
          </w:tcPr>
          <w:p w14:paraId="74E7A75E" w14:textId="77777777" w:rsidR="004721D6" w:rsidRPr="004E0D9F" w:rsidRDefault="004721D6" w:rsidP="00AB1F90">
            <w:pPr>
              <w:rPr>
                <w:sz w:val="28"/>
                <w:szCs w:val="28"/>
              </w:rPr>
            </w:pPr>
            <w:r w:rsidRPr="004E0D9F">
              <w:rPr>
                <w:sz w:val="28"/>
                <w:szCs w:val="28"/>
              </w:rPr>
              <w:t>2026г.  №</w:t>
            </w:r>
          </w:p>
        </w:tc>
        <w:tc>
          <w:tcPr>
            <w:tcW w:w="1038" w:type="dxa"/>
            <w:tcBorders>
              <w:left w:val="nil"/>
              <w:bottom w:val="single" w:sz="4" w:space="0" w:color="auto"/>
            </w:tcBorders>
            <w:vAlign w:val="bottom"/>
          </w:tcPr>
          <w:p w14:paraId="760CB4D6" w14:textId="77777777" w:rsidR="004721D6" w:rsidRPr="004E0D9F" w:rsidRDefault="004721D6" w:rsidP="00AB1F90">
            <w:pPr>
              <w:jc w:val="center"/>
              <w:rPr>
                <w:sz w:val="28"/>
                <w:szCs w:val="28"/>
                <w:lang w:val="en-US"/>
              </w:rPr>
            </w:pPr>
            <w:r w:rsidRPr="004E0D9F">
              <w:rPr>
                <w:sz w:val="28"/>
                <w:szCs w:val="28"/>
                <w:lang w:val="en-US"/>
              </w:rPr>
              <w:t>87</w:t>
            </w:r>
          </w:p>
        </w:tc>
        <w:tc>
          <w:tcPr>
            <w:tcW w:w="520" w:type="dxa"/>
            <w:tcBorders>
              <w:left w:val="nil"/>
            </w:tcBorders>
            <w:vAlign w:val="bottom"/>
          </w:tcPr>
          <w:p w14:paraId="608260F7" w14:textId="77777777" w:rsidR="004721D6" w:rsidRPr="004E0D9F" w:rsidRDefault="004721D6" w:rsidP="00AB1F90">
            <w:pPr>
              <w:jc w:val="center"/>
              <w:rPr>
                <w:sz w:val="28"/>
                <w:szCs w:val="28"/>
              </w:rPr>
            </w:pPr>
          </w:p>
        </w:tc>
        <w:tc>
          <w:tcPr>
            <w:tcW w:w="780" w:type="dxa"/>
            <w:tcBorders>
              <w:left w:val="nil"/>
            </w:tcBorders>
            <w:vAlign w:val="bottom"/>
          </w:tcPr>
          <w:p w14:paraId="04CEBAE0" w14:textId="77777777" w:rsidR="004721D6" w:rsidRPr="004E0D9F" w:rsidRDefault="004721D6" w:rsidP="00AB1F90">
            <w:pPr>
              <w:jc w:val="center"/>
            </w:pPr>
          </w:p>
        </w:tc>
      </w:tr>
    </w:tbl>
    <w:p w14:paraId="06234A72" w14:textId="77777777" w:rsidR="004721D6" w:rsidRPr="004E0D9F" w:rsidRDefault="004721D6" w:rsidP="004721D6">
      <w:pPr>
        <w:ind w:firstLine="720"/>
        <w:jc w:val="center"/>
        <w:rPr>
          <w:sz w:val="28"/>
          <w:szCs w:val="28"/>
        </w:rPr>
      </w:pPr>
    </w:p>
    <w:p w14:paraId="12EBB828" w14:textId="77777777" w:rsidR="004721D6" w:rsidRPr="004E0D9F" w:rsidRDefault="004721D6" w:rsidP="004721D6">
      <w:pPr>
        <w:jc w:val="center"/>
        <w:rPr>
          <w:b/>
          <w:sz w:val="28"/>
          <w:szCs w:val="28"/>
        </w:rPr>
      </w:pPr>
      <w:r w:rsidRPr="004E0D9F">
        <w:rPr>
          <w:b/>
          <w:sz w:val="28"/>
          <w:szCs w:val="28"/>
        </w:rPr>
        <w:t xml:space="preserve">Об исполнении бюджета Комсомольского городского поселения </w:t>
      </w:r>
    </w:p>
    <w:p w14:paraId="7804879B" w14:textId="77777777" w:rsidR="004721D6" w:rsidRPr="004E0D9F" w:rsidRDefault="004721D6" w:rsidP="004721D6">
      <w:pPr>
        <w:jc w:val="center"/>
        <w:rPr>
          <w:b/>
          <w:sz w:val="28"/>
          <w:szCs w:val="28"/>
        </w:rPr>
      </w:pPr>
      <w:r w:rsidRPr="004E0D9F">
        <w:rPr>
          <w:b/>
          <w:sz w:val="28"/>
          <w:szCs w:val="28"/>
        </w:rPr>
        <w:t>за 1 квартал 2026 года</w:t>
      </w:r>
    </w:p>
    <w:p w14:paraId="60D34489" w14:textId="77777777" w:rsidR="004721D6" w:rsidRPr="004E0D9F" w:rsidRDefault="004721D6" w:rsidP="004721D6">
      <w:pPr>
        <w:rPr>
          <w:b/>
          <w:sz w:val="28"/>
          <w:szCs w:val="28"/>
        </w:rPr>
      </w:pPr>
    </w:p>
    <w:p w14:paraId="23F92618" w14:textId="77777777" w:rsidR="004721D6" w:rsidRPr="004E0D9F" w:rsidRDefault="004721D6" w:rsidP="004721D6">
      <w:pPr>
        <w:ind w:firstLine="720"/>
        <w:jc w:val="both"/>
        <w:rPr>
          <w:bCs/>
          <w:sz w:val="28"/>
          <w:szCs w:val="28"/>
        </w:rPr>
      </w:pPr>
      <w:r w:rsidRPr="004E0D9F">
        <w:rPr>
          <w:bCs/>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w:t>
      </w:r>
      <w:r w:rsidRPr="004E0D9F">
        <w:rPr>
          <w:sz w:val="28"/>
          <w:szCs w:val="28"/>
        </w:rPr>
        <w:t>Положением о бюджетном процессе в Комсомольском городском поселении, утвержденным решением Совета Комсомольского городского поселения от 28.08.2014 №353</w:t>
      </w:r>
      <w:r w:rsidRPr="004E0D9F">
        <w:rPr>
          <w:bCs/>
          <w:sz w:val="28"/>
          <w:szCs w:val="28"/>
        </w:rPr>
        <w:t xml:space="preserve"> и в целях регулирования бюджетных  правоотношений</w:t>
      </w:r>
      <w:r w:rsidRPr="004E0D9F">
        <w:rPr>
          <w:bCs/>
          <w:sz w:val="32"/>
          <w:szCs w:val="28"/>
        </w:rPr>
        <w:t xml:space="preserve">, </w:t>
      </w:r>
      <w:r w:rsidRPr="004E0D9F">
        <w:rPr>
          <w:bCs/>
          <w:sz w:val="28"/>
          <w:szCs w:val="28"/>
        </w:rPr>
        <w:t xml:space="preserve">Администрация Комсомольского муниципального района </w:t>
      </w:r>
      <w:r w:rsidRPr="004E0D9F">
        <w:rPr>
          <w:b/>
          <w:bCs/>
          <w:sz w:val="28"/>
          <w:szCs w:val="28"/>
        </w:rPr>
        <w:t>постановляет</w:t>
      </w:r>
      <w:r w:rsidRPr="004E0D9F">
        <w:rPr>
          <w:bCs/>
          <w:sz w:val="28"/>
          <w:szCs w:val="28"/>
        </w:rPr>
        <w:t>:</w:t>
      </w:r>
    </w:p>
    <w:p w14:paraId="283736E5" w14:textId="77777777" w:rsidR="004721D6" w:rsidRPr="004E0D9F" w:rsidRDefault="004721D6" w:rsidP="004721D6">
      <w:pPr>
        <w:numPr>
          <w:ilvl w:val="0"/>
          <w:numId w:val="33"/>
        </w:numPr>
        <w:jc w:val="both"/>
        <w:rPr>
          <w:sz w:val="28"/>
        </w:rPr>
      </w:pPr>
      <w:r w:rsidRPr="004E0D9F">
        <w:rPr>
          <w:sz w:val="28"/>
        </w:rPr>
        <w:t xml:space="preserve">Утвердить отчет об исполнении бюджета Комсомольского городского поселения за 1 квартал 2026 года по доходам в сумме             21 803 905,20 руб., по расходам в сумме 33 586 995,37 руб., </w:t>
      </w:r>
      <w:r w:rsidRPr="004E0D9F">
        <w:rPr>
          <w:sz w:val="28"/>
          <w:szCs w:val="28"/>
        </w:rPr>
        <w:t xml:space="preserve">с превышением расходов над доходами (дефицит бюджета) в сумме 11 783 090,17 руб., </w:t>
      </w:r>
      <w:r w:rsidRPr="004E0D9F">
        <w:rPr>
          <w:sz w:val="28"/>
        </w:rPr>
        <w:t>согласно приложениям 1, 2, 3, 4, 5 к настоящему постановлению.</w:t>
      </w:r>
    </w:p>
    <w:p w14:paraId="6941B04D" w14:textId="77777777" w:rsidR="004721D6" w:rsidRPr="004E0D9F" w:rsidRDefault="004721D6" w:rsidP="004721D6">
      <w:pPr>
        <w:numPr>
          <w:ilvl w:val="0"/>
          <w:numId w:val="33"/>
        </w:numPr>
        <w:ind w:left="0" w:firstLine="1080"/>
        <w:jc w:val="both"/>
        <w:rPr>
          <w:sz w:val="28"/>
        </w:rPr>
      </w:pPr>
      <w:r w:rsidRPr="004E0D9F">
        <w:rPr>
          <w:sz w:val="28"/>
        </w:rPr>
        <w:t>Разместить настоящее постановление на официальном сайте органов местного самоуправления Комсомольского муниципального района в сети «Интернет».</w:t>
      </w:r>
    </w:p>
    <w:p w14:paraId="18157442" w14:textId="77777777" w:rsidR="004721D6" w:rsidRPr="004E0D9F" w:rsidRDefault="004721D6" w:rsidP="004721D6">
      <w:pPr>
        <w:numPr>
          <w:ilvl w:val="0"/>
          <w:numId w:val="33"/>
        </w:numPr>
        <w:ind w:left="0" w:firstLine="1080"/>
        <w:jc w:val="both"/>
        <w:rPr>
          <w:sz w:val="28"/>
        </w:rPr>
      </w:pPr>
      <w:r w:rsidRPr="004E0D9F">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14:paraId="0A19CC3D" w14:textId="77777777" w:rsidR="004721D6" w:rsidRPr="004E0D9F" w:rsidRDefault="004721D6" w:rsidP="004721D6">
      <w:pPr>
        <w:numPr>
          <w:ilvl w:val="0"/>
          <w:numId w:val="33"/>
        </w:numPr>
        <w:tabs>
          <w:tab w:val="left" w:pos="851"/>
        </w:tabs>
        <w:ind w:left="0" w:firstLine="1080"/>
        <w:jc w:val="both"/>
        <w:rPr>
          <w:b/>
        </w:rPr>
      </w:pPr>
      <w:r w:rsidRPr="004E0D9F">
        <w:rPr>
          <w:sz w:val="28"/>
        </w:rPr>
        <w:lastRenderedPageBreak/>
        <w:t>Настоящее постановление вступает в силу с момента подписания.</w:t>
      </w:r>
    </w:p>
    <w:p w14:paraId="1ABD05D9" w14:textId="77777777" w:rsidR="004721D6" w:rsidRPr="004E0D9F" w:rsidRDefault="004721D6" w:rsidP="004721D6">
      <w:pPr>
        <w:ind w:firstLine="709"/>
        <w:jc w:val="both"/>
      </w:pPr>
    </w:p>
    <w:p w14:paraId="60960675" w14:textId="77777777" w:rsidR="004721D6" w:rsidRPr="004E0D9F" w:rsidRDefault="004721D6" w:rsidP="004721D6">
      <w:pPr>
        <w:ind w:firstLine="709"/>
        <w:jc w:val="both"/>
      </w:pPr>
    </w:p>
    <w:p w14:paraId="7682B248" w14:textId="77777777" w:rsidR="004721D6" w:rsidRPr="004E0D9F" w:rsidRDefault="004721D6" w:rsidP="004721D6">
      <w:pPr>
        <w:ind w:firstLine="709"/>
        <w:jc w:val="both"/>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4721D6" w:rsidRPr="004E0D9F" w14:paraId="1613990C" w14:textId="77777777" w:rsidTr="00AB1F90">
        <w:tc>
          <w:tcPr>
            <w:tcW w:w="9286" w:type="dxa"/>
            <w:tcBorders>
              <w:top w:val="nil"/>
              <w:left w:val="nil"/>
              <w:bottom w:val="nil"/>
              <w:right w:val="nil"/>
            </w:tcBorders>
          </w:tcPr>
          <w:p w14:paraId="0EFE770F" w14:textId="77777777" w:rsidR="004721D6" w:rsidRPr="004E0D9F" w:rsidRDefault="004721D6" w:rsidP="00AB1F90">
            <w:pPr>
              <w:jc w:val="both"/>
              <w:rPr>
                <w:b/>
                <w:sz w:val="28"/>
                <w:szCs w:val="28"/>
              </w:rPr>
            </w:pPr>
            <w:r w:rsidRPr="004E0D9F">
              <w:rPr>
                <w:b/>
                <w:sz w:val="28"/>
                <w:szCs w:val="28"/>
              </w:rPr>
              <w:t xml:space="preserve">Глава Комсомольского </w:t>
            </w:r>
          </w:p>
          <w:p w14:paraId="532A3A83" w14:textId="77777777" w:rsidR="004721D6" w:rsidRPr="004E0D9F" w:rsidRDefault="004721D6" w:rsidP="00AB1F90">
            <w:pPr>
              <w:jc w:val="both"/>
              <w:rPr>
                <w:b/>
                <w:sz w:val="28"/>
                <w:szCs w:val="28"/>
              </w:rPr>
            </w:pPr>
            <w:r w:rsidRPr="004E0D9F">
              <w:rPr>
                <w:b/>
                <w:sz w:val="28"/>
                <w:szCs w:val="28"/>
              </w:rPr>
              <w:t xml:space="preserve">муниципального </w:t>
            </w:r>
            <w:proofErr w:type="gramStart"/>
            <w:r w:rsidRPr="004E0D9F">
              <w:rPr>
                <w:b/>
                <w:sz w:val="28"/>
                <w:szCs w:val="28"/>
              </w:rPr>
              <w:t xml:space="preserve">района:   </w:t>
            </w:r>
            <w:proofErr w:type="gramEnd"/>
            <w:r w:rsidRPr="004E0D9F">
              <w:rPr>
                <w:b/>
                <w:sz w:val="28"/>
                <w:szCs w:val="28"/>
              </w:rPr>
              <w:t xml:space="preserve">                                             </w:t>
            </w:r>
            <w:proofErr w:type="spellStart"/>
            <w:r w:rsidRPr="004E0D9F">
              <w:rPr>
                <w:b/>
                <w:sz w:val="28"/>
                <w:szCs w:val="28"/>
              </w:rPr>
              <w:t>О.В.Бузулуцкая</w:t>
            </w:r>
            <w:proofErr w:type="spellEnd"/>
          </w:p>
        </w:tc>
      </w:tr>
    </w:tbl>
    <w:p w14:paraId="08E31297" w14:textId="77777777" w:rsidR="004721D6" w:rsidRPr="004E0D9F" w:rsidRDefault="004721D6" w:rsidP="004721D6">
      <w:pPr>
        <w:sectPr w:rsidR="004721D6" w:rsidRPr="004E0D9F" w:rsidSect="002172E0">
          <w:pgSz w:w="11906" w:h="16838"/>
          <w:pgMar w:top="709" w:right="1276" w:bottom="1134" w:left="1560" w:header="709" w:footer="709" w:gutter="0"/>
          <w:cols w:space="708"/>
          <w:docGrid w:linePitch="360"/>
        </w:sectPr>
      </w:pPr>
    </w:p>
    <w:tbl>
      <w:tblPr>
        <w:tblW w:w="14850" w:type="dxa"/>
        <w:tblLook w:val="04A0" w:firstRow="1" w:lastRow="0" w:firstColumn="1" w:lastColumn="0" w:noHBand="0" w:noVBand="1"/>
      </w:tblPr>
      <w:tblGrid>
        <w:gridCol w:w="3100"/>
        <w:gridCol w:w="6080"/>
        <w:gridCol w:w="1900"/>
        <w:gridCol w:w="2069"/>
        <w:gridCol w:w="1701"/>
      </w:tblGrid>
      <w:tr w:rsidR="004721D6" w:rsidRPr="004E0D9F" w14:paraId="0E012E58" w14:textId="77777777" w:rsidTr="00AB1F90">
        <w:trPr>
          <w:trHeight w:val="900"/>
        </w:trPr>
        <w:tc>
          <w:tcPr>
            <w:tcW w:w="3100" w:type="dxa"/>
            <w:tcBorders>
              <w:top w:val="nil"/>
              <w:left w:val="nil"/>
              <w:bottom w:val="nil"/>
              <w:right w:val="nil"/>
            </w:tcBorders>
            <w:shd w:val="clear" w:color="000000" w:fill="FFFFFF"/>
            <w:noWrap/>
            <w:vAlign w:val="bottom"/>
            <w:hideMark/>
          </w:tcPr>
          <w:p w14:paraId="0A4CEB4C" w14:textId="77777777" w:rsidR="004721D6" w:rsidRPr="004E0D9F" w:rsidRDefault="004721D6" w:rsidP="00AB1F90">
            <w:r w:rsidRPr="004E0D9F">
              <w:lastRenderedPageBreak/>
              <w:t> </w:t>
            </w:r>
          </w:p>
        </w:tc>
        <w:tc>
          <w:tcPr>
            <w:tcW w:w="6080" w:type="dxa"/>
            <w:tcBorders>
              <w:top w:val="nil"/>
              <w:left w:val="nil"/>
              <w:bottom w:val="nil"/>
              <w:right w:val="nil"/>
            </w:tcBorders>
            <w:shd w:val="clear" w:color="auto" w:fill="auto"/>
            <w:noWrap/>
            <w:vAlign w:val="bottom"/>
            <w:hideMark/>
          </w:tcPr>
          <w:p w14:paraId="43EB7E2D" w14:textId="77777777" w:rsidR="004721D6" w:rsidRPr="004E0D9F" w:rsidRDefault="004721D6" w:rsidP="00AB1F90"/>
        </w:tc>
        <w:tc>
          <w:tcPr>
            <w:tcW w:w="5670" w:type="dxa"/>
            <w:gridSpan w:val="3"/>
            <w:tcBorders>
              <w:top w:val="nil"/>
              <w:left w:val="nil"/>
              <w:bottom w:val="nil"/>
              <w:right w:val="nil"/>
            </w:tcBorders>
            <w:shd w:val="clear" w:color="000000" w:fill="FFFFFF"/>
            <w:hideMark/>
          </w:tcPr>
          <w:p w14:paraId="3C546DB3" w14:textId="77777777" w:rsidR="004721D6" w:rsidRPr="004E0D9F" w:rsidRDefault="004721D6" w:rsidP="00AB1F90">
            <w:pPr>
              <w:jc w:val="right"/>
              <w:rPr>
                <w:sz w:val="22"/>
                <w:szCs w:val="22"/>
              </w:rPr>
            </w:pPr>
            <w:r w:rsidRPr="004E0D9F">
              <w:rPr>
                <w:sz w:val="22"/>
                <w:szCs w:val="22"/>
              </w:rPr>
              <w:t>Приложение №1                                                                                               к постановлению Администрации Комсомольского муниципального района</w:t>
            </w:r>
          </w:p>
        </w:tc>
      </w:tr>
      <w:tr w:rsidR="004721D6" w:rsidRPr="004E0D9F" w14:paraId="6BF28139" w14:textId="77777777" w:rsidTr="00AB1F90">
        <w:trPr>
          <w:trHeight w:val="492"/>
        </w:trPr>
        <w:tc>
          <w:tcPr>
            <w:tcW w:w="9180" w:type="dxa"/>
            <w:gridSpan w:val="2"/>
            <w:tcBorders>
              <w:top w:val="nil"/>
              <w:left w:val="nil"/>
              <w:bottom w:val="nil"/>
              <w:right w:val="nil"/>
            </w:tcBorders>
            <w:shd w:val="clear" w:color="auto" w:fill="auto"/>
            <w:noWrap/>
            <w:vAlign w:val="bottom"/>
            <w:hideMark/>
          </w:tcPr>
          <w:p w14:paraId="5E5B8FED" w14:textId="77777777" w:rsidR="004721D6" w:rsidRPr="004E0D9F" w:rsidRDefault="004721D6" w:rsidP="00AB1F90">
            <w:pPr>
              <w:jc w:val="right"/>
              <w:rPr>
                <w:sz w:val="22"/>
                <w:szCs w:val="22"/>
              </w:rPr>
            </w:pPr>
          </w:p>
        </w:tc>
        <w:tc>
          <w:tcPr>
            <w:tcW w:w="1900" w:type="dxa"/>
            <w:tcBorders>
              <w:top w:val="nil"/>
              <w:left w:val="nil"/>
              <w:bottom w:val="nil"/>
              <w:right w:val="nil"/>
            </w:tcBorders>
            <w:shd w:val="clear" w:color="auto" w:fill="auto"/>
            <w:noWrap/>
            <w:vAlign w:val="bottom"/>
            <w:hideMark/>
          </w:tcPr>
          <w:p w14:paraId="79AD6C82" w14:textId="77777777" w:rsidR="004721D6" w:rsidRPr="004E0D9F" w:rsidRDefault="004721D6" w:rsidP="00AB1F90">
            <w:pPr>
              <w:jc w:val="right"/>
            </w:pPr>
          </w:p>
        </w:tc>
        <w:tc>
          <w:tcPr>
            <w:tcW w:w="3770" w:type="dxa"/>
            <w:gridSpan w:val="2"/>
            <w:tcBorders>
              <w:top w:val="nil"/>
              <w:left w:val="nil"/>
              <w:bottom w:val="nil"/>
              <w:right w:val="nil"/>
            </w:tcBorders>
            <w:shd w:val="clear" w:color="auto" w:fill="auto"/>
            <w:noWrap/>
            <w:hideMark/>
          </w:tcPr>
          <w:p w14:paraId="0D28A945" w14:textId="77777777" w:rsidR="004721D6" w:rsidRPr="004E0D9F" w:rsidRDefault="004721D6" w:rsidP="00AB1F90">
            <w:pPr>
              <w:jc w:val="right"/>
              <w:rPr>
                <w:sz w:val="22"/>
                <w:szCs w:val="22"/>
              </w:rPr>
            </w:pPr>
            <w:proofErr w:type="gramStart"/>
            <w:r w:rsidRPr="004E0D9F">
              <w:rPr>
                <w:sz w:val="22"/>
                <w:szCs w:val="22"/>
              </w:rPr>
              <w:t>от  12.05.2026г.</w:t>
            </w:r>
            <w:proofErr w:type="gramEnd"/>
            <w:r w:rsidRPr="004E0D9F">
              <w:rPr>
                <w:sz w:val="22"/>
                <w:szCs w:val="22"/>
              </w:rPr>
              <w:t xml:space="preserve"> №87</w:t>
            </w:r>
          </w:p>
        </w:tc>
      </w:tr>
      <w:tr w:rsidR="004721D6" w:rsidRPr="004E0D9F" w14:paraId="2C265E5C" w14:textId="77777777" w:rsidTr="00AB1F90">
        <w:trPr>
          <w:trHeight w:val="829"/>
        </w:trPr>
        <w:tc>
          <w:tcPr>
            <w:tcW w:w="14850" w:type="dxa"/>
            <w:gridSpan w:val="5"/>
            <w:tcBorders>
              <w:top w:val="nil"/>
              <w:left w:val="nil"/>
              <w:bottom w:val="nil"/>
              <w:right w:val="nil"/>
            </w:tcBorders>
            <w:shd w:val="clear" w:color="auto" w:fill="auto"/>
            <w:hideMark/>
          </w:tcPr>
          <w:p w14:paraId="51545AA5" w14:textId="77777777" w:rsidR="004721D6" w:rsidRPr="004E0D9F" w:rsidRDefault="004721D6" w:rsidP="00AB1F90">
            <w:pPr>
              <w:jc w:val="center"/>
              <w:rPr>
                <w:b/>
                <w:bCs/>
                <w:sz w:val="28"/>
                <w:szCs w:val="28"/>
              </w:rPr>
            </w:pPr>
            <w:r w:rsidRPr="004E0D9F">
              <w:rPr>
                <w:b/>
                <w:bCs/>
                <w:sz w:val="28"/>
                <w:szCs w:val="28"/>
              </w:rPr>
              <w:t>Доходы бюджета Комсомольского городского поселения по кодам классификации                                                                                                                                                   доходов бюджетов за 1 квартал 2026 год</w:t>
            </w:r>
          </w:p>
        </w:tc>
      </w:tr>
      <w:tr w:rsidR="004721D6" w:rsidRPr="004E0D9F" w14:paraId="67C08B96" w14:textId="77777777" w:rsidTr="00AB1F90">
        <w:trPr>
          <w:trHeight w:val="330"/>
        </w:trPr>
        <w:tc>
          <w:tcPr>
            <w:tcW w:w="3100" w:type="dxa"/>
            <w:tcBorders>
              <w:top w:val="nil"/>
              <w:left w:val="nil"/>
              <w:bottom w:val="nil"/>
              <w:right w:val="nil"/>
            </w:tcBorders>
            <w:shd w:val="clear" w:color="auto" w:fill="auto"/>
            <w:noWrap/>
            <w:vAlign w:val="bottom"/>
            <w:hideMark/>
          </w:tcPr>
          <w:p w14:paraId="56FEB0E8" w14:textId="77777777" w:rsidR="004721D6" w:rsidRPr="004E0D9F" w:rsidRDefault="004721D6" w:rsidP="00AB1F90">
            <w:pPr>
              <w:jc w:val="center"/>
              <w:rPr>
                <w:b/>
                <w:bCs/>
                <w:sz w:val="28"/>
                <w:szCs w:val="28"/>
              </w:rPr>
            </w:pPr>
          </w:p>
        </w:tc>
        <w:tc>
          <w:tcPr>
            <w:tcW w:w="6080" w:type="dxa"/>
            <w:tcBorders>
              <w:top w:val="nil"/>
              <w:left w:val="nil"/>
              <w:bottom w:val="nil"/>
              <w:right w:val="nil"/>
            </w:tcBorders>
            <w:shd w:val="clear" w:color="auto" w:fill="auto"/>
            <w:noWrap/>
            <w:vAlign w:val="bottom"/>
            <w:hideMark/>
          </w:tcPr>
          <w:p w14:paraId="03D5AB0C" w14:textId="77777777" w:rsidR="004721D6" w:rsidRPr="004E0D9F" w:rsidRDefault="004721D6" w:rsidP="00AB1F90"/>
        </w:tc>
        <w:tc>
          <w:tcPr>
            <w:tcW w:w="1900" w:type="dxa"/>
            <w:tcBorders>
              <w:top w:val="nil"/>
              <w:left w:val="nil"/>
              <w:bottom w:val="nil"/>
              <w:right w:val="nil"/>
            </w:tcBorders>
            <w:shd w:val="clear" w:color="auto" w:fill="auto"/>
            <w:noWrap/>
            <w:vAlign w:val="bottom"/>
            <w:hideMark/>
          </w:tcPr>
          <w:p w14:paraId="370F9B04" w14:textId="77777777" w:rsidR="004721D6" w:rsidRPr="004E0D9F" w:rsidRDefault="004721D6" w:rsidP="00AB1F90"/>
        </w:tc>
        <w:tc>
          <w:tcPr>
            <w:tcW w:w="2069" w:type="dxa"/>
            <w:tcBorders>
              <w:top w:val="nil"/>
              <w:left w:val="nil"/>
              <w:bottom w:val="nil"/>
              <w:right w:val="nil"/>
            </w:tcBorders>
            <w:shd w:val="clear" w:color="auto" w:fill="auto"/>
            <w:noWrap/>
            <w:vAlign w:val="bottom"/>
            <w:hideMark/>
          </w:tcPr>
          <w:p w14:paraId="6CBAB002" w14:textId="77777777" w:rsidR="004721D6" w:rsidRPr="004E0D9F" w:rsidRDefault="004721D6" w:rsidP="00AB1F90"/>
        </w:tc>
        <w:tc>
          <w:tcPr>
            <w:tcW w:w="1701" w:type="dxa"/>
            <w:tcBorders>
              <w:top w:val="nil"/>
              <w:left w:val="nil"/>
              <w:bottom w:val="nil"/>
              <w:right w:val="nil"/>
            </w:tcBorders>
            <w:shd w:val="clear" w:color="auto" w:fill="auto"/>
            <w:noWrap/>
            <w:vAlign w:val="bottom"/>
            <w:hideMark/>
          </w:tcPr>
          <w:p w14:paraId="50FF2879" w14:textId="77777777" w:rsidR="004721D6" w:rsidRPr="004E0D9F" w:rsidRDefault="004721D6" w:rsidP="00AB1F90">
            <w:pPr>
              <w:jc w:val="right"/>
              <w:rPr>
                <w:sz w:val="22"/>
                <w:szCs w:val="22"/>
              </w:rPr>
            </w:pPr>
            <w:r w:rsidRPr="004E0D9F">
              <w:rPr>
                <w:sz w:val="22"/>
                <w:szCs w:val="22"/>
              </w:rPr>
              <w:t>руб.</w:t>
            </w:r>
          </w:p>
        </w:tc>
      </w:tr>
      <w:tr w:rsidR="004721D6" w:rsidRPr="004E0D9F" w14:paraId="421FB762" w14:textId="77777777" w:rsidTr="00AB1F90">
        <w:trPr>
          <w:trHeight w:val="645"/>
        </w:trPr>
        <w:tc>
          <w:tcPr>
            <w:tcW w:w="31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0B7ED54" w14:textId="77777777" w:rsidR="004721D6" w:rsidRPr="004E0D9F" w:rsidRDefault="004721D6" w:rsidP="00AB1F90">
            <w:pPr>
              <w:rPr>
                <w:b/>
                <w:bCs/>
              </w:rPr>
            </w:pPr>
            <w:r w:rsidRPr="004E0D9F">
              <w:rPr>
                <w:b/>
                <w:bCs/>
              </w:rPr>
              <w:t>Код бюджетной классификации</w:t>
            </w:r>
          </w:p>
        </w:tc>
        <w:tc>
          <w:tcPr>
            <w:tcW w:w="6080" w:type="dxa"/>
            <w:tcBorders>
              <w:top w:val="single" w:sz="8" w:space="0" w:color="auto"/>
              <w:left w:val="nil"/>
              <w:bottom w:val="single" w:sz="8" w:space="0" w:color="auto"/>
              <w:right w:val="single" w:sz="4" w:space="0" w:color="auto"/>
            </w:tcBorders>
            <w:shd w:val="clear" w:color="auto" w:fill="auto"/>
            <w:vAlign w:val="center"/>
            <w:hideMark/>
          </w:tcPr>
          <w:p w14:paraId="0B18A8AE" w14:textId="77777777" w:rsidR="004721D6" w:rsidRPr="004E0D9F" w:rsidRDefault="004721D6" w:rsidP="00AB1F90">
            <w:pPr>
              <w:jc w:val="center"/>
              <w:rPr>
                <w:b/>
                <w:bCs/>
              </w:rPr>
            </w:pPr>
            <w:r w:rsidRPr="004E0D9F">
              <w:rPr>
                <w:b/>
                <w:bCs/>
              </w:rPr>
              <w:t>Наименование доходов</w:t>
            </w:r>
          </w:p>
        </w:tc>
        <w:tc>
          <w:tcPr>
            <w:tcW w:w="1900" w:type="dxa"/>
            <w:tcBorders>
              <w:top w:val="single" w:sz="8" w:space="0" w:color="auto"/>
              <w:left w:val="nil"/>
              <w:bottom w:val="single" w:sz="8" w:space="0" w:color="auto"/>
              <w:right w:val="single" w:sz="4" w:space="0" w:color="auto"/>
            </w:tcBorders>
            <w:shd w:val="clear" w:color="auto" w:fill="auto"/>
            <w:vAlign w:val="center"/>
            <w:hideMark/>
          </w:tcPr>
          <w:p w14:paraId="4C0BC3AC" w14:textId="77777777" w:rsidR="004721D6" w:rsidRPr="004E0D9F" w:rsidRDefault="004721D6" w:rsidP="00AB1F90">
            <w:pPr>
              <w:jc w:val="center"/>
              <w:rPr>
                <w:b/>
                <w:bCs/>
              </w:rPr>
            </w:pPr>
            <w:r w:rsidRPr="004E0D9F">
              <w:rPr>
                <w:b/>
                <w:bCs/>
              </w:rPr>
              <w:t>План</w:t>
            </w:r>
          </w:p>
        </w:tc>
        <w:tc>
          <w:tcPr>
            <w:tcW w:w="2069" w:type="dxa"/>
            <w:tcBorders>
              <w:top w:val="single" w:sz="8" w:space="0" w:color="auto"/>
              <w:left w:val="nil"/>
              <w:bottom w:val="single" w:sz="8" w:space="0" w:color="auto"/>
              <w:right w:val="single" w:sz="4" w:space="0" w:color="auto"/>
            </w:tcBorders>
            <w:shd w:val="clear" w:color="auto" w:fill="auto"/>
            <w:vAlign w:val="center"/>
            <w:hideMark/>
          </w:tcPr>
          <w:p w14:paraId="7A5E7A9E" w14:textId="77777777" w:rsidR="004721D6" w:rsidRPr="004E0D9F" w:rsidRDefault="004721D6" w:rsidP="00AB1F90">
            <w:pPr>
              <w:jc w:val="center"/>
              <w:rPr>
                <w:b/>
                <w:bCs/>
              </w:rPr>
            </w:pPr>
            <w:r w:rsidRPr="004E0D9F">
              <w:rPr>
                <w:b/>
                <w:bCs/>
              </w:rPr>
              <w:t>Исполнение</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1592F723" w14:textId="77777777" w:rsidR="004721D6" w:rsidRPr="004E0D9F" w:rsidRDefault="004721D6" w:rsidP="00AB1F90">
            <w:pPr>
              <w:jc w:val="center"/>
              <w:rPr>
                <w:b/>
                <w:bCs/>
              </w:rPr>
            </w:pPr>
            <w:r w:rsidRPr="004E0D9F">
              <w:rPr>
                <w:b/>
                <w:bCs/>
              </w:rPr>
              <w:t>%</w:t>
            </w:r>
          </w:p>
        </w:tc>
      </w:tr>
      <w:tr w:rsidR="004721D6" w:rsidRPr="004E0D9F" w14:paraId="471DD709" w14:textId="77777777" w:rsidTr="00AB1F90">
        <w:trPr>
          <w:trHeight w:val="315"/>
        </w:trPr>
        <w:tc>
          <w:tcPr>
            <w:tcW w:w="3100" w:type="dxa"/>
            <w:tcBorders>
              <w:top w:val="nil"/>
              <w:left w:val="single" w:sz="8" w:space="0" w:color="auto"/>
              <w:bottom w:val="single" w:sz="4" w:space="0" w:color="auto"/>
              <w:right w:val="single" w:sz="4" w:space="0" w:color="auto"/>
            </w:tcBorders>
            <w:shd w:val="clear" w:color="000000" w:fill="FFFFFF"/>
            <w:hideMark/>
          </w:tcPr>
          <w:p w14:paraId="55CAF0E2" w14:textId="77777777" w:rsidR="004721D6" w:rsidRPr="004E0D9F" w:rsidRDefault="004721D6" w:rsidP="00AB1F90">
            <w:pPr>
              <w:rPr>
                <w:b/>
                <w:bCs/>
              </w:rPr>
            </w:pPr>
            <w:r w:rsidRPr="004E0D9F">
              <w:rPr>
                <w:b/>
                <w:bCs/>
              </w:rPr>
              <w:t>000 100 00000 00 0000 000</w:t>
            </w:r>
          </w:p>
        </w:tc>
        <w:tc>
          <w:tcPr>
            <w:tcW w:w="6080" w:type="dxa"/>
            <w:tcBorders>
              <w:top w:val="nil"/>
              <w:left w:val="nil"/>
              <w:bottom w:val="single" w:sz="4" w:space="0" w:color="auto"/>
              <w:right w:val="single" w:sz="4" w:space="0" w:color="auto"/>
            </w:tcBorders>
            <w:shd w:val="clear" w:color="auto" w:fill="auto"/>
            <w:hideMark/>
          </w:tcPr>
          <w:p w14:paraId="6587F67A" w14:textId="77777777" w:rsidR="004721D6" w:rsidRPr="004E0D9F" w:rsidRDefault="004721D6" w:rsidP="00AB1F90">
            <w:pPr>
              <w:rPr>
                <w:b/>
                <w:bCs/>
              </w:rPr>
            </w:pPr>
            <w:r w:rsidRPr="004E0D9F">
              <w:rPr>
                <w:b/>
                <w:bCs/>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hideMark/>
          </w:tcPr>
          <w:p w14:paraId="2C078123" w14:textId="77777777" w:rsidR="004721D6" w:rsidRPr="004E0D9F" w:rsidRDefault="004721D6" w:rsidP="00AB1F90">
            <w:pPr>
              <w:jc w:val="right"/>
              <w:rPr>
                <w:b/>
                <w:bCs/>
              </w:rPr>
            </w:pPr>
            <w:r w:rsidRPr="004E0D9F">
              <w:rPr>
                <w:b/>
                <w:bCs/>
              </w:rPr>
              <w:t>86 481 309,47</w:t>
            </w:r>
          </w:p>
        </w:tc>
        <w:tc>
          <w:tcPr>
            <w:tcW w:w="2069" w:type="dxa"/>
            <w:tcBorders>
              <w:top w:val="nil"/>
              <w:left w:val="nil"/>
              <w:bottom w:val="single" w:sz="4" w:space="0" w:color="auto"/>
              <w:right w:val="single" w:sz="4" w:space="0" w:color="auto"/>
            </w:tcBorders>
            <w:shd w:val="clear" w:color="auto" w:fill="auto"/>
            <w:hideMark/>
          </w:tcPr>
          <w:p w14:paraId="36F1D4E3" w14:textId="77777777" w:rsidR="004721D6" w:rsidRPr="004E0D9F" w:rsidRDefault="004721D6" w:rsidP="00AB1F90">
            <w:pPr>
              <w:jc w:val="right"/>
              <w:rPr>
                <w:b/>
                <w:bCs/>
              </w:rPr>
            </w:pPr>
            <w:r w:rsidRPr="004E0D9F">
              <w:rPr>
                <w:b/>
                <w:bCs/>
              </w:rPr>
              <w:t>15 539 417,20</w:t>
            </w:r>
          </w:p>
        </w:tc>
        <w:tc>
          <w:tcPr>
            <w:tcW w:w="1701" w:type="dxa"/>
            <w:tcBorders>
              <w:top w:val="nil"/>
              <w:left w:val="nil"/>
              <w:bottom w:val="single" w:sz="4" w:space="0" w:color="auto"/>
              <w:right w:val="single" w:sz="4" w:space="0" w:color="auto"/>
            </w:tcBorders>
            <w:shd w:val="clear" w:color="auto" w:fill="auto"/>
            <w:hideMark/>
          </w:tcPr>
          <w:p w14:paraId="7680D2A4" w14:textId="77777777" w:rsidR="004721D6" w:rsidRPr="004E0D9F" w:rsidRDefault="004721D6" w:rsidP="00AB1F90">
            <w:pPr>
              <w:jc w:val="right"/>
              <w:rPr>
                <w:b/>
                <w:bCs/>
              </w:rPr>
            </w:pPr>
            <w:r w:rsidRPr="004E0D9F">
              <w:rPr>
                <w:b/>
                <w:bCs/>
              </w:rPr>
              <w:t>18,0%</w:t>
            </w:r>
          </w:p>
        </w:tc>
      </w:tr>
      <w:tr w:rsidR="004721D6" w:rsidRPr="004E0D9F" w14:paraId="7DF2F42A"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5ECF5F0A" w14:textId="77777777" w:rsidR="004721D6" w:rsidRPr="004E0D9F" w:rsidRDefault="004721D6" w:rsidP="00AB1F90">
            <w:pPr>
              <w:rPr>
                <w:b/>
                <w:bCs/>
              </w:rPr>
            </w:pPr>
            <w:r w:rsidRPr="004E0D9F">
              <w:rPr>
                <w:b/>
                <w:bCs/>
              </w:rPr>
              <w:t>000 101 00000 00 0000 000</w:t>
            </w:r>
          </w:p>
        </w:tc>
        <w:tc>
          <w:tcPr>
            <w:tcW w:w="6080" w:type="dxa"/>
            <w:tcBorders>
              <w:top w:val="nil"/>
              <w:left w:val="nil"/>
              <w:bottom w:val="single" w:sz="4" w:space="0" w:color="auto"/>
              <w:right w:val="single" w:sz="4" w:space="0" w:color="auto"/>
            </w:tcBorders>
            <w:shd w:val="clear" w:color="auto" w:fill="auto"/>
            <w:hideMark/>
          </w:tcPr>
          <w:p w14:paraId="547DFC9D" w14:textId="77777777" w:rsidR="004721D6" w:rsidRPr="004E0D9F" w:rsidRDefault="004721D6" w:rsidP="00AB1F90">
            <w:pPr>
              <w:rPr>
                <w:b/>
                <w:bCs/>
              </w:rPr>
            </w:pPr>
            <w:r w:rsidRPr="004E0D9F">
              <w:rPr>
                <w:b/>
                <w:bCs/>
              </w:rPr>
              <w:t>Налоги на прибыль, доходы</w:t>
            </w:r>
          </w:p>
        </w:tc>
        <w:tc>
          <w:tcPr>
            <w:tcW w:w="1900" w:type="dxa"/>
            <w:tcBorders>
              <w:top w:val="nil"/>
              <w:left w:val="nil"/>
              <w:bottom w:val="single" w:sz="4" w:space="0" w:color="auto"/>
              <w:right w:val="single" w:sz="4" w:space="0" w:color="auto"/>
            </w:tcBorders>
            <w:shd w:val="clear" w:color="auto" w:fill="auto"/>
            <w:hideMark/>
          </w:tcPr>
          <w:p w14:paraId="00510827" w14:textId="77777777" w:rsidR="004721D6" w:rsidRPr="004E0D9F" w:rsidRDefault="004721D6" w:rsidP="00AB1F90">
            <w:pPr>
              <w:jc w:val="right"/>
              <w:rPr>
                <w:b/>
                <w:bCs/>
              </w:rPr>
            </w:pPr>
            <w:r w:rsidRPr="004E0D9F">
              <w:rPr>
                <w:b/>
                <w:bCs/>
              </w:rPr>
              <w:t>79 222 170,00</w:t>
            </w:r>
          </w:p>
        </w:tc>
        <w:tc>
          <w:tcPr>
            <w:tcW w:w="2069" w:type="dxa"/>
            <w:tcBorders>
              <w:top w:val="nil"/>
              <w:left w:val="nil"/>
              <w:bottom w:val="single" w:sz="4" w:space="0" w:color="auto"/>
              <w:right w:val="single" w:sz="4" w:space="0" w:color="auto"/>
            </w:tcBorders>
            <w:shd w:val="clear" w:color="auto" w:fill="auto"/>
            <w:hideMark/>
          </w:tcPr>
          <w:p w14:paraId="3FB26FF9" w14:textId="77777777" w:rsidR="004721D6" w:rsidRPr="004E0D9F" w:rsidRDefault="004721D6" w:rsidP="00AB1F90">
            <w:pPr>
              <w:jc w:val="right"/>
              <w:rPr>
                <w:b/>
                <w:bCs/>
              </w:rPr>
            </w:pPr>
            <w:r w:rsidRPr="004E0D9F">
              <w:rPr>
                <w:b/>
                <w:bCs/>
              </w:rPr>
              <w:t>14 907 468,37</w:t>
            </w:r>
          </w:p>
        </w:tc>
        <w:tc>
          <w:tcPr>
            <w:tcW w:w="1701" w:type="dxa"/>
            <w:tcBorders>
              <w:top w:val="nil"/>
              <w:left w:val="nil"/>
              <w:bottom w:val="single" w:sz="4" w:space="0" w:color="auto"/>
              <w:right w:val="single" w:sz="4" w:space="0" w:color="auto"/>
            </w:tcBorders>
            <w:shd w:val="clear" w:color="auto" w:fill="auto"/>
            <w:hideMark/>
          </w:tcPr>
          <w:p w14:paraId="3B7E78F4" w14:textId="77777777" w:rsidR="004721D6" w:rsidRPr="004E0D9F" w:rsidRDefault="004721D6" w:rsidP="00AB1F90">
            <w:pPr>
              <w:jc w:val="right"/>
              <w:rPr>
                <w:b/>
                <w:bCs/>
              </w:rPr>
            </w:pPr>
            <w:r w:rsidRPr="004E0D9F">
              <w:rPr>
                <w:b/>
                <w:bCs/>
              </w:rPr>
              <w:t>18,8%</w:t>
            </w:r>
          </w:p>
        </w:tc>
      </w:tr>
      <w:tr w:rsidR="004721D6" w:rsidRPr="004E0D9F" w14:paraId="6DF0C011"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6C8DF30E" w14:textId="77777777" w:rsidR="004721D6" w:rsidRPr="004E0D9F" w:rsidRDefault="004721D6" w:rsidP="00AB1F90">
            <w:pPr>
              <w:rPr>
                <w:b/>
                <w:bCs/>
                <w:i/>
                <w:iCs/>
              </w:rPr>
            </w:pPr>
            <w:r w:rsidRPr="004E0D9F">
              <w:rPr>
                <w:b/>
                <w:bCs/>
                <w:i/>
                <w:iCs/>
              </w:rPr>
              <w:t>000 101 02000 01 0000 110</w:t>
            </w:r>
          </w:p>
        </w:tc>
        <w:tc>
          <w:tcPr>
            <w:tcW w:w="6080" w:type="dxa"/>
            <w:tcBorders>
              <w:top w:val="nil"/>
              <w:left w:val="nil"/>
              <w:bottom w:val="single" w:sz="4" w:space="0" w:color="auto"/>
              <w:right w:val="single" w:sz="4" w:space="0" w:color="auto"/>
            </w:tcBorders>
            <w:shd w:val="clear" w:color="auto" w:fill="auto"/>
            <w:hideMark/>
          </w:tcPr>
          <w:p w14:paraId="1CB24D69" w14:textId="77777777" w:rsidR="004721D6" w:rsidRPr="004E0D9F" w:rsidRDefault="004721D6" w:rsidP="00AB1F90">
            <w:pPr>
              <w:rPr>
                <w:b/>
                <w:bCs/>
                <w:i/>
                <w:iCs/>
              </w:rPr>
            </w:pPr>
            <w:r w:rsidRPr="004E0D9F">
              <w:rPr>
                <w:b/>
                <w:bCs/>
                <w:i/>
                <w:iCs/>
              </w:rPr>
              <w:t>Налог на доходы физических лиц</w:t>
            </w:r>
          </w:p>
        </w:tc>
        <w:tc>
          <w:tcPr>
            <w:tcW w:w="1900" w:type="dxa"/>
            <w:tcBorders>
              <w:top w:val="nil"/>
              <w:left w:val="nil"/>
              <w:bottom w:val="single" w:sz="4" w:space="0" w:color="auto"/>
              <w:right w:val="single" w:sz="4" w:space="0" w:color="auto"/>
            </w:tcBorders>
            <w:shd w:val="clear" w:color="auto" w:fill="auto"/>
            <w:hideMark/>
          </w:tcPr>
          <w:p w14:paraId="7F506937" w14:textId="77777777" w:rsidR="004721D6" w:rsidRPr="004E0D9F" w:rsidRDefault="004721D6" w:rsidP="00AB1F90">
            <w:pPr>
              <w:jc w:val="right"/>
              <w:rPr>
                <w:b/>
                <w:bCs/>
                <w:i/>
                <w:iCs/>
              </w:rPr>
            </w:pPr>
            <w:r w:rsidRPr="004E0D9F">
              <w:rPr>
                <w:b/>
                <w:bCs/>
                <w:i/>
                <w:iCs/>
              </w:rPr>
              <w:t>79 222 170,00</w:t>
            </w:r>
          </w:p>
        </w:tc>
        <w:tc>
          <w:tcPr>
            <w:tcW w:w="2069" w:type="dxa"/>
            <w:tcBorders>
              <w:top w:val="nil"/>
              <w:left w:val="nil"/>
              <w:bottom w:val="single" w:sz="4" w:space="0" w:color="auto"/>
              <w:right w:val="single" w:sz="4" w:space="0" w:color="auto"/>
            </w:tcBorders>
            <w:shd w:val="clear" w:color="auto" w:fill="auto"/>
            <w:hideMark/>
          </w:tcPr>
          <w:p w14:paraId="4AE16C66" w14:textId="77777777" w:rsidR="004721D6" w:rsidRPr="004E0D9F" w:rsidRDefault="004721D6" w:rsidP="00AB1F90">
            <w:pPr>
              <w:jc w:val="right"/>
              <w:rPr>
                <w:b/>
                <w:bCs/>
                <w:i/>
                <w:iCs/>
              </w:rPr>
            </w:pPr>
            <w:r w:rsidRPr="004E0D9F">
              <w:rPr>
                <w:b/>
                <w:bCs/>
                <w:i/>
                <w:iCs/>
              </w:rPr>
              <w:t>14 907 468,37</w:t>
            </w:r>
          </w:p>
        </w:tc>
        <w:tc>
          <w:tcPr>
            <w:tcW w:w="1701" w:type="dxa"/>
            <w:tcBorders>
              <w:top w:val="nil"/>
              <w:left w:val="nil"/>
              <w:bottom w:val="single" w:sz="4" w:space="0" w:color="auto"/>
              <w:right w:val="single" w:sz="4" w:space="0" w:color="auto"/>
            </w:tcBorders>
            <w:shd w:val="clear" w:color="auto" w:fill="auto"/>
            <w:hideMark/>
          </w:tcPr>
          <w:p w14:paraId="450863FD" w14:textId="77777777" w:rsidR="004721D6" w:rsidRPr="004E0D9F" w:rsidRDefault="004721D6" w:rsidP="00AB1F90">
            <w:pPr>
              <w:jc w:val="right"/>
              <w:rPr>
                <w:b/>
                <w:bCs/>
              </w:rPr>
            </w:pPr>
            <w:r w:rsidRPr="004E0D9F">
              <w:rPr>
                <w:b/>
                <w:bCs/>
              </w:rPr>
              <w:t>18,8%</w:t>
            </w:r>
          </w:p>
        </w:tc>
      </w:tr>
      <w:tr w:rsidR="004721D6" w:rsidRPr="004E0D9F" w14:paraId="2F336755" w14:textId="77777777" w:rsidTr="00AB1F90">
        <w:trPr>
          <w:trHeight w:val="70"/>
        </w:trPr>
        <w:tc>
          <w:tcPr>
            <w:tcW w:w="3100" w:type="dxa"/>
            <w:tcBorders>
              <w:top w:val="nil"/>
              <w:left w:val="single" w:sz="8" w:space="0" w:color="auto"/>
              <w:bottom w:val="single" w:sz="4" w:space="0" w:color="auto"/>
              <w:right w:val="single" w:sz="4" w:space="0" w:color="auto"/>
            </w:tcBorders>
            <w:shd w:val="clear" w:color="auto" w:fill="auto"/>
            <w:hideMark/>
          </w:tcPr>
          <w:p w14:paraId="4805403D" w14:textId="77777777" w:rsidR="004721D6" w:rsidRPr="004E0D9F" w:rsidRDefault="004721D6" w:rsidP="00AB1F90">
            <w:pPr>
              <w:rPr>
                <w:i/>
                <w:iCs/>
              </w:rPr>
            </w:pPr>
            <w:r w:rsidRPr="004E0D9F">
              <w:rPr>
                <w:i/>
                <w:iCs/>
              </w:rPr>
              <w:t>000 101 02010 01 0000 110</w:t>
            </w:r>
          </w:p>
        </w:tc>
        <w:tc>
          <w:tcPr>
            <w:tcW w:w="6080" w:type="dxa"/>
            <w:tcBorders>
              <w:top w:val="nil"/>
              <w:left w:val="nil"/>
              <w:bottom w:val="single" w:sz="4" w:space="0" w:color="auto"/>
              <w:right w:val="single" w:sz="4" w:space="0" w:color="auto"/>
            </w:tcBorders>
            <w:shd w:val="clear" w:color="auto" w:fill="auto"/>
            <w:hideMark/>
          </w:tcPr>
          <w:p w14:paraId="0C7E4BF0" w14:textId="77777777" w:rsidR="004721D6" w:rsidRPr="004E0D9F" w:rsidRDefault="004721D6" w:rsidP="00AB1F90">
            <w:pPr>
              <w:spacing w:after="240"/>
              <w:rPr>
                <w:i/>
                <w:iCs/>
              </w:rPr>
            </w:pPr>
            <w:r w:rsidRPr="004E0D9F">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4E0D9F">
              <w:rPr>
                <w:i/>
                <w:iCs/>
              </w:rPr>
              <w:br/>
            </w:r>
          </w:p>
        </w:tc>
        <w:tc>
          <w:tcPr>
            <w:tcW w:w="1900" w:type="dxa"/>
            <w:tcBorders>
              <w:top w:val="nil"/>
              <w:left w:val="nil"/>
              <w:bottom w:val="single" w:sz="4" w:space="0" w:color="auto"/>
              <w:right w:val="single" w:sz="4" w:space="0" w:color="auto"/>
            </w:tcBorders>
            <w:shd w:val="clear" w:color="auto" w:fill="auto"/>
            <w:hideMark/>
          </w:tcPr>
          <w:p w14:paraId="6433FF9E" w14:textId="77777777" w:rsidR="004721D6" w:rsidRPr="004E0D9F" w:rsidRDefault="004721D6" w:rsidP="00AB1F90">
            <w:pPr>
              <w:jc w:val="right"/>
              <w:rPr>
                <w:i/>
                <w:iCs/>
              </w:rPr>
            </w:pPr>
            <w:r w:rsidRPr="004E0D9F">
              <w:rPr>
                <w:i/>
                <w:iCs/>
              </w:rPr>
              <w:t>76 000 000,00</w:t>
            </w:r>
          </w:p>
        </w:tc>
        <w:tc>
          <w:tcPr>
            <w:tcW w:w="2069" w:type="dxa"/>
            <w:tcBorders>
              <w:top w:val="nil"/>
              <w:left w:val="nil"/>
              <w:bottom w:val="single" w:sz="4" w:space="0" w:color="auto"/>
              <w:right w:val="single" w:sz="4" w:space="0" w:color="auto"/>
            </w:tcBorders>
            <w:shd w:val="clear" w:color="auto" w:fill="auto"/>
            <w:hideMark/>
          </w:tcPr>
          <w:p w14:paraId="39E22A8A" w14:textId="77777777" w:rsidR="004721D6" w:rsidRPr="004E0D9F" w:rsidRDefault="004721D6" w:rsidP="00AB1F90">
            <w:pPr>
              <w:jc w:val="right"/>
              <w:rPr>
                <w:i/>
                <w:iCs/>
              </w:rPr>
            </w:pPr>
            <w:r w:rsidRPr="004E0D9F">
              <w:rPr>
                <w:i/>
                <w:iCs/>
              </w:rPr>
              <w:t>14 543 111,66</w:t>
            </w:r>
          </w:p>
        </w:tc>
        <w:tc>
          <w:tcPr>
            <w:tcW w:w="1701" w:type="dxa"/>
            <w:tcBorders>
              <w:top w:val="nil"/>
              <w:left w:val="nil"/>
              <w:bottom w:val="single" w:sz="4" w:space="0" w:color="auto"/>
              <w:right w:val="single" w:sz="4" w:space="0" w:color="auto"/>
            </w:tcBorders>
            <w:shd w:val="clear" w:color="auto" w:fill="auto"/>
            <w:hideMark/>
          </w:tcPr>
          <w:p w14:paraId="3486B751" w14:textId="77777777" w:rsidR="004721D6" w:rsidRPr="004E0D9F" w:rsidRDefault="004721D6" w:rsidP="00AB1F90">
            <w:pPr>
              <w:jc w:val="right"/>
              <w:rPr>
                <w:b/>
                <w:bCs/>
              </w:rPr>
            </w:pPr>
            <w:r w:rsidRPr="004E0D9F">
              <w:rPr>
                <w:b/>
                <w:bCs/>
              </w:rPr>
              <w:t>19,1%</w:t>
            </w:r>
          </w:p>
        </w:tc>
      </w:tr>
      <w:tr w:rsidR="004721D6" w:rsidRPr="004E0D9F" w14:paraId="1C9363FB" w14:textId="77777777" w:rsidTr="00AB1F90">
        <w:trPr>
          <w:trHeight w:val="4725"/>
        </w:trPr>
        <w:tc>
          <w:tcPr>
            <w:tcW w:w="3100" w:type="dxa"/>
            <w:tcBorders>
              <w:top w:val="nil"/>
              <w:left w:val="single" w:sz="8" w:space="0" w:color="auto"/>
              <w:bottom w:val="single" w:sz="4" w:space="0" w:color="auto"/>
              <w:right w:val="single" w:sz="4" w:space="0" w:color="auto"/>
            </w:tcBorders>
            <w:shd w:val="clear" w:color="auto" w:fill="auto"/>
            <w:hideMark/>
          </w:tcPr>
          <w:p w14:paraId="620FF79A" w14:textId="77777777" w:rsidR="004721D6" w:rsidRPr="004E0D9F" w:rsidRDefault="004721D6" w:rsidP="00AB1F90">
            <w:r w:rsidRPr="004E0D9F">
              <w:lastRenderedPageBreak/>
              <w:t>182 101 02010 01 0000 110</w:t>
            </w:r>
          </w:p>
        </w:tc>
        <w:tc>
          <w:tcPr>
            <w:tcW w:w="6080" w:type="dxa"/>
            <w:tcBorders>
              <w:top w:val="nil"/>
              <w:left w:val="nil"/>
              <w:bottom w:val="single" w:sz="4" w:space="0" w:color="auto"/>
              <w:right w:val="single" w:sz="4" w:space="0" w:color="auto"/>
            </w:tcBorders>
            <w:shd w:val="clear" w:color="auto" w:fill="auto"/>
            <w:hideMark/>
          </w:tcPr>
          <w:p w14:paraId="199AB2FA" w14:textId="77777777" w:rsidR="004721D6" w:rsidRPr="004E0D9F" w:rsidRDefault="004721D6" w:rsidP="00AB1F90">
            <w:pPr>
              <w:spacing w:after="240"/>
            </w:pPr>
            <w:r w:rsidRPr="004E0D9F">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4E0D9F">
              <w:br/>
            </w:r>
          </w:p>
        </w:tc>
        <w:tc>
          <w:tcPr>
            <w:tcW w:w="1900" w:type="dxa"/>
            <w:tcBorders>
              <w:top w:val="nil"/>
              <w:left w:val="nil"/>
              <w:bottom w:val="single" w:sz="4" w:space="0" w:color="auto"/>
              <w:right w:val="single" w:sz="4" w:space="0" w:color="auto"/>
            </w:tcBorders>
            <w:shd w:val="clear" w:color="auto" w:fill="auto"/>
            <w:hideMark/>
          </w:tcPr>
          <w:p w14:paraId="5ED0E71A" w14:textId="77777777" w:rsidR="004721D6" w:rsidRPr="004E0D9F" w:rsidRDefault="004721D6" w:rsidP="00AB1F90">
            <w:pPr>
              <w:jc w:val="right"/>
            </w:pPr>
            <w:r w:rsidRPr="004E0D9F">
              <w:t>76 000 000,00</w:t>
            </w:r>
          </w:p>
        </w:tc>
        <w:tc>
          <w:tcPr>
            <w:tcW w:w="2069" w:type="dxa"/>
            <w:tcBorders>
              <w:top w:val="nil"/>
              <w:left w:val="nil"/>
              <w:bottom w:val="single" w:sz="4" w:space="0" w:color="auto"/>
              <w:right w:val="single" w:sz="4" w:space="0" w:color="auto"/>
            </w:tcBorders>
            <w:shd w:val="clear" w:color="auto" w:fill="auto"/>
            <w:hideMark/>
          </w:tcPr>
          <w:p w14:paraId="0F3EB8D3" w14:textId="77777777" w:rsidR="004721D6" w:rsidRPr="004E0D9F" w:rsidRDefault="004721D6" w:rsidP="00AB1F90">
            <w:pPr>
              <w:jc w:val="right"/>
            </w:pPr>
            <w:r w:rsidRPr="004E0D9F">
              <w:t>14 543 111,66</w:t>
            </w:r>
          </w:p>
        </w:tc>
        <w:tc>
          <w:tcPr>
            <w:tcW w:w="1701" w:type="dxa"/>
            <w:tcBorders>
              <w:top w:val="nil"/>
              <w:left w:val="nil"/>
              <w:bottom w:val="single" w:sz="4" w:space="0" w:color="auto"/>
              <w:right w:val="single" w:sz="4" w:space="0" w:color="auto"/>
            </w:tcBorders>
            <w:shd w:val="clear" w:color="auto" w:fill="auto"/>
            <w:hideMark/>
          </w:tcPr>
          <w:p w14:paraId="74452B19" w14:textId="77777777" w:rsidR="004721D6" w:rsidRPr="004E0D9F" w:rsidRDefault="004721D6" w:rsidP="00AB1F90">
            <w:pPr>
              <w:jc w:val="right"/>
              <w:rPr>
                <w:b/>
                <w:bCs/>
              </w:rPr>
            </w:pPr>
            <w:r w:rsidRPr="004E0D9F">
              <w:rPr>
                <w:b/>
                <w:bCs/>
              </w:rPr>
              <w:t>19,1%</w:t>
            </w:r>
          </w:p>
        </w:tc>
      </w:tr>
      <w:tr w:rsidR="004721D6" w:rsidRPr="004E0D9F" w14:paraId="2D4EDC06" w14:textId="77777777" w:rsidTr="00AB1F90">
        <w:trPr>
          <w:trHeight w:val="2937"/>
        </w:trPr>
        <w:tc>
          <w:tcPr>
            <w:tcW w:w="3100" w:type="dxa"/>
            <w:tcBorders>
              <w:top w:val="nil"/>
              <w:left w:val="single" w:sz="8" w:space="0" w:color="auto"/>
              <w:bottom w:val="single" w:sz="4" w:space="0" w:color="auto"/>
              <w:right w:val="single" w:sz="4" w:space="0" w:color="auto"/>
            </w:tcBorders>
            <w:shd w:val="clear" w:color="auto" w:fill="auto"/>
            <w:noWrap/>
            <w:hideMark/>
          </w:tcPr>
          <w:p w14:paraId="5D6F5E70" w14:textId="77777777" w:rsidR="004721D6" w:rsidRPr="004E0D9F" w:rsidRDefault="004721D6" w:rsidP="00AB1F90">
            <w:pPr>
              <w:rPr>
                <w:i/>
                <w:iCs/>
              </w:rPr>
            </w:pPr>
            <w:proofErr w:type="gramStart"/>
            <w:r w:rsidRPr="004E0D9F">
              <w:rPr>
                <w:i/>
                <w:iCs/>
              </w:rPr>
              <w:t>000  101</w:t>
            </w:r>
            <w:proofErr w:type="gramEnd"/>
            <w:r w:rsidRPr="004E0D9F">
              <w:rPr>
                <w:i/>
                <w:iCs/>
              </w:rPr>
              <w:t xml:space="preserve"> 02020 01 0000 110</w:t>
            </w:r>
          </w:p>
        </w:tc>
        <w:tc>
          <w:tcPr>
            <w:tcW w:w="6080" w:type="dxa"/>
            <w:tcBorders>
              <w:top w:val="nil"/>
              <w:left w:val="nil"/>
              <w:bottom w:val="single" w:sz="4" w:space="0" w:color="auto"/>
              <w:right w:val="single" w:sz="4" w:space="0" w:color="auto"/>
            </w:tcBorders>
            <w:shd w:val="clear" w:color="auto" w:fill="auto"/>
            <w:hideMark/>
          </w:tcPr>
          <w:p w14:paraId="1486C8C1" w14:textId="77777777" w:rsidR="004721D6" w:rsidRPr="004E0D9F" w:rsidRDefault="004721D6" w:rsidP="00AB1F90">
            <w:pPr>
              <w:rPr>
                <w:i/>
                <w:iCs/>
              </w:rPr>
            </w:pPr>
            <w:r w:rsidRPr="004E0D9F">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11D05454" w14:textId="77777777" w:rsidR="004721D6" w:rsidRPr="004E0D9F" w:rsidRDefault="004721D6" w:rsidP="00AB1F90">
            <w:pPr>
              <w:jc w:val="right"/>
              <w:rPr>
                <w:i/>
                <w:iCs/>
              </w:rPr>
            </w:pPr>
            <w:r w:rsidRPr="004E0D9F">
              <w:rPr>
                <w:i/>
                <w:iCs/>
              </w:rPr>
              <w:t>407 250,00</w:t>
            </w:r>
          </w:p>
        </w:tc>
        <w:tc>
          <w:tcPr>
            <w:tcW w:w="2069" w:type="dxa"/>
            <w:tcBorders>
              <w:top w:val="nil"/>
              <w:left w:val="nil"/>
              <w:bottom w:val="single" w:sz="4" w:space="0" w:color="auto"/>
              <w:right w:val="single" w:sz="4" w:space="0" w:color="auto"/>
            </w:tcBorders>
            <w:shd w:val="clear" w:color="auto" w:fill="auto"/>
            <w:hideMark/>
          </w:tcPr>
          <w:p w14:paraId="003FE78C" w14:textId="77777777" w:rsidR="004721D6" w:rsidRPr="004E0D9F" w:rsidRDefault="004721D6" w:rsidP="00AB1F90">
            <w:pPr>
              <w:jc w:val="right"/>
              <w:rPr>
                <w:i/>
                <w:iCs/>
              </w:rPr>
            </w:pPr>
            <w:r w:rsidRPr="004E0D9F">
              <w:rPr>
                <w:i/>
                <w:iCs/>
              </w:rPr>
              <w:t>0,00</w:t>
            </w:r>
          </w:p>
        </w:tc>
        <w:tc>
          <w:tcPr>
            <w:tcW w:w="1701" w:type="dxa"/>
            <w:tcBorders>
              <w:top w:val="nil"/>
              <w:left w:val="nil"/>
              <w:bottom w:val="single" w:sz="4" w:space="0" w:color="auto"/>
              <w:right w:val="single" w:sz="4" w:space="0" w:color="auto"/>
            </w:tcBorders>
            <w:shd w:val="clear" w:color="auto" w:fill="auto"/>
            <w:hideMark/>
          </w:tcPr>
          <w:p w14:paraId="2EA28ED9" w14:textId="77777777" w:rsidR="004721D6" w:rsidRPr="004E0D9F" w:rsidRDefault="004721D6" w:rsidP="00AB1F90">
            <w:pPr>
              <w:jc w:val="right"/>
              <w:rPr>
                <w:b/>
                <w:bCs/>
              </w:rPr>
            </w:pPr>
            <w:r w:rsidRPr="004E0D9F">
              <w:rPr>
                <w:b/>
                <w:bCs/>
              </w:rPr>
              <w:t>0,0%</w:t>
            </w:r>
          </w:p>
        </w:tc>
      </w:tr>
      <w:tr w:rsidR="004721D6" w:rsidRPr="004E0D9F" w14:paraId="0BB7E844" w14:textId="77777777" w:rsidTr="00AB1F90">
        <w:trPr>
          <w:trHeight w:val="3244"/>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455B9517" w14:textId="77777777" w:rsidR="004721D6" w:rsidRPr="004E0D9F" w:rsidRDefault="004721D6" w:rsidP="00AB1F90">
            <w:proofErr w:type="gramStart"/>
            <w:r w:rsidRPr="004E0D9F">
              <w:lastRenderedPageBreak/>
              <w:t>182  101</w:t>
            </w:r>
            <w:proofErr w:type="gramEnd"/>
            <w:r w:rsidRPr="004E0D9F">
              <w:t xml:space="preserve"> 02020 01 0000 110</w:t>
            </w:r>
          </w:p>
        </w:tc>
        <w:tc>
          <w:tcPr>
            <w:tcW w:w="6080" w:type="dxa"/>
            <w:tcBorders>
              <w:top w:val="single" w:sz="4" w:space="0" w:color="auto"/>
              <w:left w:val="nil"/>
              <w:bottom w:val="single" w:sz="4" w:space="0" w:color="auto"/>
              <w:right w:val="single" w:sz="4" w:space="0" w:color="auto"/>
            </w:tcBorders>
            <w:shd w:val="clear" w:color="auto" w:fill="auto"/>
            <w:hideMark/>
          </w:tcPr>
          <w:p w14:paraId="6573750F" w14:textId="77777777" w:rsidR="004721D6" w:rsidRPr="004E0D9F" w:rsidRDefault="004721D6" w:rsidP="00AB1F90">
            <w:pPr>
              <w:spacing w:after="240"/>
            </w:pPr>
            <w:r w:rsidRPr="004E0D9F">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single" w:sz="4" w:space="0" w:color="auto"/>
              <w:left w:val="nil"/>
              <w:bottom w:val="single" w:sz="4" w:space="0" w:color="auto"/>
              <w:right w:val="single" w:sz="4" w:space="0" w:color="auto"/>
            </w:tcBorders>
            <w:shd w:val="clear" w:color="000000" w:fill="FFFFFF"/>
            <w:hideMark/>
          </w:tcPr>
          <w:p w14:paraId="195EBB42" w14:textId="77777777" w:rsidR="004721D6" w:rsidRPr="004E0D9F" w:rsidRDefault="004721D6" w:rsidP="00AB1F90">
            <w:pPr>
              <w:jc w:val="right"/>
            </w:pPr>
            <w:r w:rsidRPr="004E0D9F">
              <w:t>407 250,00</w:t>
            </w:r>
          </w:p>
        </w:tc>
        <w:tc>
          <w:tcPr>
            <w:tcW w:w="2069" w:type="dxa"/>
            <w:tcBorders>
              <w:top w:val="single" w:sz="4" w:space="0" w:color="auto"/>
              <w:left w:val="nil"/>
              <w:bottom w:val="single" w:sz="4" w:space="0" w:color="auto"/>
              <w:right w:val="single" w:sz="4" w:space="0" w:color="auto"/>
            </w:tcBorders>
            <w:shd w:val="clear" w:color="auto" w:fill="auto"/>
            <w:hideMark/>
          </w:tcPr>
          <w:p w14:paraId="6242A1A6" w14:textId="77777777" w:rsidR="004721D6" w:rsidRPr="004E0D9F" w:rsidRDefault="004721D6" w:rsidP="00AB1F90">
            <w:pPr>
              <w:jc w:val="right"/>
            </w:pPr>
            <w:r w:rsidRPr="004E0D9F">
              <w:t>0,00</w:t>
            </w:r>
          </w:p>
        </w:tc>
        <w:tc>
          <w:tcPr>
            <w:tcW w:w="1701" w:type="dxa"/>
            <w:tcBorders>
              <w:top w:val="single" w:sz="4" w:space="0" w:color="auto"/>
              <w:left w:val="nil"/>
              <w:bottom w:val="single" w:sz="4" w:space="0" w:color="auto"/>
              <w:right w:val="single" w:sz="4" w:space="0" w:color="auto"/>
            </w:tcBorders>
            <w:shd w:val="clear" w:color="auto" w:fill="auto"/>
            <w:hideMark/>
          </w:tcPr>
          <w:p w14:paraId="314052DE" w14:textId="77777777" w:rsidR="004721D6" w:rsidRPr="004E0D9F" w:rsidRDefault="004721D6" w:rsidP="00AB1F90">
            <w:pPr>
              <w:jc w:val="right"/>
              <w:rPr>
                <w:b/>
                <w:bCs/>
              </w:rPr>
            </w:pPr>
            <w:r w:rsidRPr="004E0D9F">
              <w:rPr>
                <w:b/>
                <w:bCs/>
              </w:rPr>
              <w:t>0,0%</w:t>
            </w:r>
          </w:p>
        </w:tc>
      </w:tr>
      <w:tr w:rsidR="004721D6" w:rsidRPr="004E0D9F" w14:paraId="1FA775E2" w14:textId="77777777" w:rsidTr="00AB1F90">
        <w:trPr>
          <w:trHeight w:val="2682"/>
        </w:trPr>
        <w:tc>
          <w:tcPr>
            <w:tcW w:w="3100" w:type="dxa"/>
            <w:tcBorders>
              <w:top w:val="nil"/>
              <w:left w:val="single" w:sz="8" w:space="0" w:color="auto"/>
              <w:bottom w:val="single" w:sz="4" w:space="0" w:color="auto"/>
              <w:right w:val="single" w:sz="4" w:space="0" w:color="auto"/>
            </w:tcBorders>
            <w:shd w:val="clear" w:color="auto" w:fill="auto"/>
            <w:hideMark/>
          </w:tcPr>
          <w:p w14:paraId="29563579" w14:textId="77777777" w:rsidR="004721D6" w:rsidRPr="004E0D9F" w:rsidRDefault="004721D6" w:rsidP="00AB1F90">
            <w:pPr>
              <w:rPr>
                <w:i/>
                <w:iCs/>
              </w:rPr>
            </w:pPr>
            <w:r w:rsidRPr="004E0D9F">
              <w:rPr>
                <w:i/>
                <w:iCs/>
              </w:rPr>
              <w:t>000 101 02030 01 0000 110</w:t>
            </w:r>
          </w:p>
        </w:tc>
        <w:tc>
          <w:tcPr>
            <w:tcW w:w="6080" w:type="dxa"/>
            <w:tcBorders>
              <w:top w:val="nil"/>
              <w:left w:val="nil"/>
              <w:bottom w:val="single" w:sz="4" w:space="0" w:color="auto"/>
              <w:right w:val="single" w:sz="4" w:space="0" w:color="auto"/>
            </w:tcBorders>
            <w:shd w:val="clear" w:color="auto" w:fill="auto"/>
            <w:hideMark/>
          </w:tcPr>
          <w:p w14:paraId="6B4E2258" w14:textId="77777777" w:rsidR="004721D6" w:rsidRPr="004E0D9F" w:rsidRDefault="004721D6" w:rsidP="00AB1F90">
            <w:pPr>
              <w:spacing w:after="240"/>
              <w:rPr>
                <w:i/>
                <w:iCs/>
              </w:rPr>
            </w:pPr>
            <w:r w:rsidRPr="004E0D9F">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2F887D6F" w14:textId="77777777" w:rsidR="004721D6" w:rsidRPr="004E0D9F" w:rsidRDefault="004721D6" w:rsidP="00AB1F90">
            <w:pPr>
              <w:jc w:val="right"/>
              <w:rPr>
                <w:i/>
                <w:iCs/>
              </w:rPr>
            </w:pPr>
            <w:r w:rsidRPr="004E0D9F">
              <w:rPr>
                <w:i/>
                <w:iCs/>
              </w:rPr>
              <w:t>490 000,00</w:t>
            </w:r>
          </w:p>
        </w:tc>
        <w:tc>
          <w:tcPr>
            <w:tcW w:w="2069" w:type="dxa"/>
            <w:tcBorders>
              <w:top w:val="nil"/>
              <w:left w:val="nil"/>
              <w:bottom w:val="single" w:sz="4" w:space="0" w:color="auto"/>
              <w:right w:val="single" w:sz="4" w:space="0" w:color="auto"/>
            </w:tcBorders>
            <w:shd w:val="clear" w:color="auto" w:fill="auto"/>
            <w:hideMark/>
          </w:tcPr>
          <w:p w14:paraId="2240E1B8" w14:textId="77777777" w:rsidR="004721D6" w:rsidRPr="004E0D9F" w:rsidRDefault="004721D6" w:rsidP="00AB1F90">
            <w:pPr>
              <w:jc w:val="right"/>
              <w:rPr>
                <w:i/>
                <w:iCs/>
              </w:rPr>
            </w:pPr>
            <w:r w:rsidRPr="004E0D9F">
              <w:rPr>
                <w:i/>
                <w:iCs/>
              </w:rPr>
              <w:t>70 184,27</w:t>
            </w:r>
          </w:p>
        </w:tc>
        <w:tc>
          <w:tcPr>
            <w:tcW w:w="1701" w:type="dxa"/>
            <w:tcBorders>
              <w:top w:val="nil"/>
              <w:left w:val="nil"/>
              <w:bottom w:val="single" w:sz="4" w:space="0" w:color="auto"/>
              <w:right w:val="single" w:sz="4" w:space="0" w:color="auto"/>
            </w:tcBorders>
            <w:shd w:val="clear" w:color="auto" w:fill="auto"/>
            <w:hideMark/>
          </w:tcPr>
          <w:p w14:paraId="2E2013E1" w14:textId="77777777" w:rsidR="004721D6" w:rsidRPr="004E0D9F" w:rsidRDefault="004721D6" w:rsidP="00AB1F90">
            <w:pPr>
              <w:jc w:val="right"/>
              <w:rPr>
                <w:b/>
                <w:bCs/>
              </w:rPr>
            </w:pPr>
            <w:r w:rsidRPr="004E0D9F">
              <w:rPr>
                <w:b/>
                <w:bCs/>
              </w:rPr>
              <w:t>14,3%</w:t>
            </w:r>
          </w:p>
        </w:tc>
      </w:tr>
      <w:tr w:rsidR="004721D6" w:rsidRPr="004E0D9F" w14:paraId="1E6B5958" w14:textId="77777777" w:rsidTr="00AB1F90">
        <w:trPr>
          <w:trHeight w:val="2569"/>
        </w:trPr>
        <w:tc>
          <w:tcPr>
            <w:tcW w:w="3100" w:type="dxa"/>
            <w:tcBorders>
              <w:top w:val="nil"/>
              <w:left w:val="single" w:sz="8" w:space="0" w:color="auto"/>
              <w:bottom w:val="single" w:sz="4" w:space="0" w:color="auto"/>
              <w:right w:val="single" w:sz="4" w:space="0" w:color="auto"/>
            </w:tcBorders>
            <w:shd w:val="clear" w:color="auto" w:fill="auto"/>
            <w:hideMark/>
          </w:tcPr>
          <w:p w14:paraId="76621C17" w14:textId="77777777" w:rsidR="004721D6" w:rsidRPr="004E0D9F" w:rsidRDefault="004721D6" w:rsidP="00AB1F90">
            <w:r w:rsidRPr="004E0D9F">
              <w:t>182 101 02030 01 0000 110</w:t>
            </w:r>
          </w:p>
        </w:tc>
        <w:tc>
          <w:tcPr>
            <w:tcW w:w="6080" w:type="dxa"/>
            <w:tcBorders>
              <w:top w:val="nil"/>
              <w:left w:val="nil"/>
              <w:bottom w:val="single" w:sz="4" w:space="0" w:color="auto"/>
              <w:right w:val="single" w:sz="4" w:space="0" w:color="auto"/>
            </w:tcBorders>
            <w:shd w:val="clear" w:color="auto" w:fill="auto"/>
            <w:hideMark/>
          </w:tcPr>
          <w:p w14:paraId="2CDC9904" w14:textId="77777777" w:rsidR="004721D6" w:rsidRPr="004E0D9F" w:rsidRDefault="004721D6" w:rsidP="00AB1F90">
            <w:pPr>
              <w:spacing w:after="240"/>
            </w:pPr>
            <w:r w:rsidRPr="004E0D9F">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25E6EF45" w14:textId="77777777" w:rsidR="004721D6" w:rsidRPr="004E0D9F" w:rsidRDefault="004721D6" w:rsidP="00AB1F90">
            <w:pPr>
              <w:jc w:val="right"/>
            </w:pPr>
            <w:r w:rsidRPr="004E0D9F">
              <w:t>490 000,00</w:t>
            </w:r>
          </w:p>
        </w:tc>
        <w:tc>
          <w:tcPr>
            <w:tcW w:w="2069" w:type="dxa"/>
            <w:tcBorders>
              <w:top w:val="nil"/>
              <w:left w:val="nil"/>
              <w:bottom w:val="single" w:sz="4" w:space="0" w:color="auto"/>
              <w:right w:val="single" w:sz="4" w:space="0" w:color="auto"/>
            </w:tcBorders>
            <w:shd w:val="clear" w:color="auto" w:fill="auto"/>
            <w:hideMark/>
          </w:tcPr>
          <w:p w14:paraId="2775E21D" w14:textId="77777777" w:rsidR="004721D6" w:rsidRPr="004E0D9F" w:rsidRDefault="004721D6" w:rsidP="00AB1F90">
            <w:pPr>
              <w:jc w:val="right"/>
            </w:pPr>
            <w:r w:rsidRPr="004E0D9F">
              <w:t>70 184,27</w:t>
            </w:r>
          </w:p>
        </w:tc>
        <w:tc>
          <w:tcPr>
            <w:tcW w:w="1701" w:type="dxa"/>
            <w:tcBorders>
              <w:top w:val="nil"/>
              <w:left w:val="nil"/>
              <w:bottom w:val="single" w:sz="4" w:space="0" w:color="auto"/>
              <w:right w:val="single" w:sz="4" w:space="0" w:color="auto"/>
            </w:tcBorders>
            <w:shd w:val="clear" w:color="auto" w:fill="auto"/>
            <w:hideMark/>
          </w:tcPr>
          <w:p w14:paraId="70704747" w14:textId="77777777" w:rsidR="004721D6" w:rsidRPr="004E0D9F" w:rsidRDefault="004721D6" w:rsidP="00AB1F90">
            <w:pPr>
              <w:jc w:val="right"/>
              <w:rPr>
                <w:b/>
                <w:bCs/>
              </w:rPr>
            </w:pPr>
            <w:r w:rsidRPr="004E0D9F">
              <w:rPr>
                <w:b/>
                <w:bCs/>
              </w:rPr>
              <w:t>14,3%</w:t>
            </w:r>
          </w:p>
        </w:tc>
      </w:tr>
      <w:tr w:rsidR="004721D6" w:rsidRPr="004E0D9F" w14:paraId="6B5AA853" w14:textId="77777777" w:rsidTr="00AB1F90">
        <w:trPr>
          <w:trHeight w:val="4378"/>
        </w:trPr>
        <w:tc>
          <w:tcPr>
            <w:tcW w:w="3100" w:type="dxa"/>
            <w:tcBorders>
              <w:top w:val="nil"/>
              <w:left w:val="single" w:sz="8" w:space="0" w:color="auto"/>
              <w:bottom w:val="single" w:sz="4" w:space="0" w:color="auto"/>
              <w:right w:val="single" w:sz="4" w:space="0" w:color="auto"/>
            </w:tcBorders>
            <w:shd w:val="clear" w:color="auto" w:fill="auto"/>
            <w:hideMark/>
          </w:tcPr>
          <w:p w14:paraId="174F43D6" w14:textId="77777777" w:rsidR="004721D6" w:rsidRPr="004E0D9F" w:rsidRDefault="004721D6" w:rsidP="00AB1F90">
            <w:pPr>
              <w:rPr>
                <w:i/>
                <w:iCs/>
              </w:rPr>
            </w:pPr>
            <w:r w:rsidRPr="004E0D9F">
              <w:rPr>
                <w:i/>
                <w:iCs/>
              </w:rPr>
              <w:lastRenderedPageBreak/>
              <w:t>000 1 01 02080 01 0000 110</w:t>
            </w:r>
          </w:p>
        </w:tc>
        <w:tc>
          <w:tcPr>
            <w:tcW w:w="6080" w:type="dxa"/>
            <w:tcBorders>
              <w:top w:val="nil"/>
              <w:left w:val="nil"/>
              <w:bottom w:val="single" w:sz="4" w:space="0" w:color="auto"/>
              <w:right w:val="single" w:sz="4" w:space="0" w:color="auto"/>
            </w:tcBorders>
            <w:shd w:val="clear" w:color="auto" w:fill="auto"/>
            <w:hideMark/>
          </w:tcPr>
          <w:p w14:paraId="56EA2B6D" w14:textId="77777777" w:rsidR="004721D6" w:rsidRPr="004E0D9F" w:rsidRDefault="004721D6" w:rsidP="00AB1F90">
            <w:pPr>
              <w:rPr>
                <w:i/>
                <w:iCs/>
              </w:rPr>
            </w:pPr>
            <w:r w:rsidRPr="004E0D9F">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r w:rsidRPr="004E0D9F">
              <w:rPr>
                <w:i/>
                <w:iCs/>
              </w:rPr>
              <w:br w:type="page"/>
            </w:r>
          </w:p>
        </w:tc>
        <w:tc>
          <w:tcPr>
            <w:tcW w:w="1900" w:type="dxa"/>
            <w:tcBorders>
              <w:top w:val="nil"/>
              <w:left w:val="nil"/>
              <w:bottom w:val="single" w:sz="4" w:space="0" w:color="auto"/>
              <w:right w:val="single" w:sz="4" w:space="0" w:color="auto"/>
            </w:tcBorders>
            <w:shd w:val="clear" w:color="000000" w:fill="FFFFFF"/>
            <w:hideMark/>
          </w:tcPr>
          <w:p w14:paraId="7090E7C3" w14:textId="77777777" w:rsidR="004721D6" w:rsidRPr="004E0D9F" w:rsidRDefault="004721D6" w:rsidP="00AB1F90">
            <w:pPr>
              <w:jc w:val="right"/>
              <w:rPr>
                <w:i/>
                <w:iCs/>
              </w:rPr>
            </w:pPr>
            <w:r w:rsidRPr="004E0D9F">
              <w:rPr>
                <w:i/>
                <w:iCs/>
              </w:rPr>
              <w:t>1 006 720,00</w:t>
            </w:r>
          </w:p>
        </w:tc>
        <w:tc>
          <w:tcPr>
            <w:tcW w:w="2069" w:type="dxa"/>
            <w:tcBorders>
              <w:top w:val="nil"/>
              <w:left w:val="nil"/>
              <w:bottom w:val="single" w:sz="4" w:space="0" w:color="auto"/>
              <w:right w:val="single" w:sz="4" w:space="0" w:color="auto"/>
            </w:tcBorders>
            <w:shd w:val="clear" w:color="auto" w:fill="auto"/>
            <w:hideMark/>
          </w:tcPr>
          <w:p w14:paraId="021804A7" w14:textId="77777777" w:rsidR="004721D6" w:rsidRPr="004E0D9F" w:rsidRDefault="004721D6" w:rsidP="00AB1F90">
            <w:pPr>
              <w:jc w:val="right"/>
              <w:rPr>
                <w:i/>
                <w:iCs/>
              </w:rPr>
            </w:pPr>
            <w:r w:rsidRPr="004E0D9F">
              <w:rPr>
                <w:i/>
                <w:iCs/>
              </w:rPr>
              <w:t>-13 058,76</w:t>
            </w:r>
          </w:p>
        </w:tc>
        <w:tc>
          <w:tcPr>
            <w:tcW w:w="1701" w:type="dxa"/>
            <w:tcBorders>
              <w:top w:val="nil"/>
              <w:left w:val="nil"/>
              <w:bottom w:val="single" w:sz="4" w:space="0" w:color="auto"/>
              <w:right w:val="single" w:sz="4" w:space="0" w:color="auto"/>
            </w:tcBorders>
            <w:shd w:val="clear" w:color="auto" w:fill="auto"/>
            <w:hideMark/>
          </w:tcPr>
          <w:p w14:paraId="6E7721DA" w14:textId="77777777" w:rsidR="004721D6" w:rsidRPr="004E0D9F" w:rsidRDefault="004721D6" w:rsidP="00AB1F90">
            <w:pPr>
              <w:jc w:val="right"/>
              <w:rPr>
                <w:b/>
                <w:bCs/>
              </w:rPr>
            </w:pPr>
            <w:r w:rsidRPr="004E0D9F">
              <w:rPr>
                <w:b/>
                <w:bCs/>
              </w:rPr>
              <w:t>-1,3%</w:t>
            </w:r>
          </w:p>
        </w:tc>
      </w:tr>
      <w:tr w:rsidR="004721D6" w:rsidRPr="004E0D9F" w14:paraId="3C12FE8B" w14:textId="77777777" w:rsidTr="00AB1F90">
        <w:trPr>
          <w:trHeight w:val="976"/>
        </w:trPr>
        <w:tc>
          <w:tcPr>
            <w:tcW w:w="3100" w:type="dxa"/>
            <w:tcBorders>
              <w:top w:val="nil"/>
              <w:left w:val="single" w:sz="8" w:space="0" w:color="auto"/>
              <w:bottom w:val="single" w:sz="4" w:space="0" w:color="auto"/>
              <w:right w:val="single" w:sz="4" w:space="0" w:color="auto"/>
            </w:tcBorders>
            <w:shd w:val="clear" w:color="auto" w:fill="auto"/>
            <w:hideMark/>
          </w:tcPr>
          <w:p w14:paraId="0FF859F0" w14:textId="77777777" w:rsidR="004721D6" w:rsidRPr="004E0D9F" w:rsidRDefault="004721D6" w:rsidP="00AB1F90">
            <w:r w:rsidRPr="004E0D9F">
              <w:t>182 1 01 02080 01 1000 110</w:t>
            </w:r>
          </w:p>
        </w:tc>
        <w:tc>
          <w:tcPr>
            <w:tcW w:w="6080" w:type="dxa"/>
            <w:tcBorders>
              <w:top w:val="nil"/>
              <w:left w:val="nil"/>
              <w:bottom w:val="single" w:sz="4" w:space="0" w:color="auto"/>
              <w:right w:val="single" w:sz="4" w:space="0" w:color="auto"/>
            </w:tcBorders>
            <w:shd w:val="clear" w:color="auto" w:fill="auto"/>
            <w:hideMark/>
          </w:tcPr>
          <w:p w14:paraId="459F0150" w14:textId="77777777" w:rsidR="004721D6" w:rsidRPr="004E0D9F" w:rsidRDefault="004721D6" w:rsidP="00AB1F90">
            <w:pPr>
              <w:spacing w:after="240"/>
            </w:pPr>
            <w:r w:rsidRPr="004E0D9F">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w:t>
            </w:r>
            <w:r w:rsidRPr="004E0D9F">
              <w:lastRenderedPageBreak/>
              <w:t>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00022B97" w14:textId="77777777" w:rsidR="004721D6" w:rsidRPr="004E0D9F" w:rsidRDefault="004721D6" w:rsidP="00AB1F90">
            <w:pPr>
              <w:jc w:val="right"/>
            </w:pPr>
            <w:r w:rsidRPr="004E0D9F">
              <w:lastRenderedPageBreak/>
              <w:t>1 006 720,00</w:t>
            </w:r>
          </w:p>
        </w:tc>
        <w:tc>
          <w:tcPr>
            <w:tcW w:w="2069" w:type="dxa"/>
            <w:tcBorders>
              <w:top w:val="nil"/>
              <w:left w:val="nil"/>
              <w:bottom w:val="single" w:sz="4" w:space="0" w:color="auto"/>
              <w:right w:val="single" w:sz="4" w:space="0" w:color="auto"/>
            </w:tcBorders>
            <w:shd w:val="clear" w:color="auto" w:fill="auto"/>
            <w:hideMark/>
          </w:tcPr>
          <w:p w14:paraId="6E4EE4F1" w14:textId="77777777" w:rsidR="004721D6" w:rsidRPr="004E0D9F" w:rsidRDefault="004721D6" w:rsidP="00AB1F90">
            <w:pPr>
              <w:jc w:val="right"/>
            </w:pPr>
            <w:r w:rsidRPr="004E0D9F">
              <w:t>-13 058,76</w:t>
            </w:r>
          </w:p>
        </w:tc>
        <w:tc>
          <w:tcPr>
            <w:tcW w:w="1701" w:type="dxa"/>
            <w:tcBorders>
              <w:top w:val="nil"/>
              <w:left w:val="nil"/>
              <w:bottom w:val="single" w:sz="4" w:space="0" w:color="auto"/>
              <w:right w:val="single" w:sz="4" w:space="0" w:color="auto"/>
            </w:tcBorders>
            <w:shd w:val="clear" w:color="auto" w:fill="auto"/>
            <w:hideMark/>
          </w:tcPr>
          <w:p w14:paraId="63B1EE62" w14:textId="77777777" w:rsidR="004721D6" w:rsidRPr="004E0D9F" w:rsidRDefault="004721D6" w:rsidP="00AB1F90">
            <w:pPr>
              <w:jc w:val="right"/>
              <w:rPr>
                <w:b/>
                <w:bCs/>
              </w:rPr>
            </w:pPr>
            <w:r w:rsidRPr="004E0D9F">
              <w:rPr>
                <w:b/>
                <w:bCs/>
              </w:rPr>
              <w:t>-1,3%</w:t>
            </w:r>
          </w:p>
        </w:tc>
      </w:tr>
      <w:tr w:rsidR="004721D6" w:rsidRPr="004E0D9F" w14:paraId="75F5C86D" w14:textId="77777777" w:rsidTr="00AB1F90">
        <w:trPr>
          <w:trHeight w:val="409"/>
        </w:trPr>
        <w:tc>
          <w:tcPr>
            <w:tcW w:w="3100" w:type="dxa"/>
            <w:tcBorders>
              <w:top w:val="nil"/>
              <w:left w:val="single" w:sz="8" w:space="0" w:color="auto"/>
              <w:bottom w:val="single" w:sz="4" w:space="0" w:color="auto"/>
              <w:right w:val="single" w:sz="4" w:space="0" w:color="auto"/>
            </w:tcBorders>
            <w:shd w:val="clear" w:color="auto" w:fill="auto"/>
            <w:hideMark/>
          </w:tcPr>
          <w:p w14:paraId="3FBBE546" w14:textId="77777777" w:rsidR="004721D6" w:rsidRPr="004E0D9F" w:rsidRDefault="004721D6" w:rsidP="00AB1F90">
            <w:pPr>
              <w:rPr>
                <w:i/>
                <w:iCs/>
              </w:rPr>
            </w:pPr>
            <w:r w:rsidRPr="004E0D9F">
              <w:rPr>
                <w:i/>
                <w:iCs/>
              </w:rPr>
              <w:t>000 1 01 02130 01 0000 110</w:t>
            </w:r>
          </w:p>
        </w:tc>
        <w:tc>
          <w:tcPr>
            <w:tcW w:w="6080" w:type="dxa"/>
            <w:tcBorders>
              <w:top w:val="nil"/>
              <w:left w:val="nil"/>
              <w:bottom w:val="single" w:sz="4" w:space="0" w:color="auto"/>
              <w:right w:val="single" w:sz="4" w:space="0" w:color="auto"/>
            </w:tcBorders>
            <w:shd w:val="clear" w:color="auto" w:fill="auto"/>
            <w:hideMark/>
          </w:tcPr>
          <w:p w14:paraId="265792E9" w14:textId="77777777" w:rsidR="004721D6" w:rsidRPr="004E0D9F" w:rsidRDefault="004721D6" w:rsidP="00AB1F90">
            <w:pPr>
              <w:spacing w:after="240"/>
              <w:rPr>
                <w:i/>
                <w:iCs/>
              </w:rPr>
            </w:pPr>
            <w:r w:rsidRPr="004E0D9F">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08ABBE61" w14:textId="77777777" w:rsidR="004721D6" w:rsidRPr="004E0D9F" w:rsidRDefault="004721D6" w:rsidP="00AB1F90">
            <w:pPr>
              <w:jc w:val="right"/>
              <w:rPr>
                <w:i/>
                <w:iCs/>
              </w:rPr>
            </w:pPr>
            <w:r w:rsidRPr="004E0D9F">
              <w:rPr>
                <w:i/>
                <w:iCs/>
              </w:rPr>
              <w:t>1 006 200,00</w:t>
            </w:r>
          </w:p>
        </w:tc>
        <w:tc>
          <w:tcPr>
            <w:tcW w:w="2069" w:type="dxa"/>
            <w:tcBorders>
              <w:top w:val="nil"/>
              <w:left w:val="nil"/>
              <w:bottom w:val="single" w:sz="4" w:space="0" w:color="auto"/>
              <w:right w:val="single" w:sz="4" w:space="0" w:color="auto"/>
            </w:tcBorders>
            <w:shd w:val="clear" w:color="auto" w:fill="auto"/>
            <w:hideMark/>
          </w:tcPr>
          <w:p w14:paraId="3FB33886" w14:textId="77777777" w:rsidR="004721D6" w:rsidRPr="004E0D9F" w:rsidRDefault="004721D6" w:rsidP="00AB1F90">
            <w:pPr>
              <w:jc w:val="right"/>
              <w:rPr>
                <w:i/>
                <w:iCs/>
              </w:rPr>
            </w:pPr>
            <w:r w:rsidRPr="004E0D9F">
              <w:rPr>
                <w:i/>
                <w:iCs/>
              </w:rPr>
              <w:t>307 125,00</w:t>
            </w:r>
          </w:p>
        </w:tc>
        <w:tc>
          <w:tcPr>
            <w:tcW w:w="1701" w:type="dxa"/>
            <w:tcBorders>
              <w:top w:val="nil"/>
              <w:left w:val="nil"/>
              <w:bottom w:val="single" w:sz="4" w:space="0" w:color="auto"/>
              <w:right w:val="single" w:sz="4" w:space="0" w:color="auto"/>
            </w:tcBorders>
            <w:shd w:val="clear" w:color="auto" w:fill="auto"/>
            <w:hideMark/>
          </w:tcPr>
          <w:p w14:paraId="598C49BD" w14:textId="77777777" w:rsidR="004721D6" w:rsidRPr="004E0D9F" w:rsidRDefault="004721D6" w:rsidP="00AB1F90">
            <w:pPr>
              <w:jc w:val="right"/>
              <w:rPr>
                <w:b/>
                <w:bCs/>
              </w:rPr>
            </w:pPr>
            <w:r w:rsidRPr="004E0D9F">
              <w:rPr>
                <w:b/>
                <w:bCs/>
              </w:rPr>
              <w:t>30,5%</w:t>
            </w:r>
          </w:p>
        </w:tc>
      </w:tr>
      <w:tr w:rsidR="004721D6" w:rsidRPr="004E0D9F" w14:paraId="2AA35D37" w14:textId="77777777" w:rsidTr="00AB1F90">
        <w:trPr>
          <w:trHeight w:val="1917"/>
        </w:trPr>
        <w:tc>
          <w:tcPr>
            <w:tcW w:w="3100" w:type="dxa"/>
            <w:tcBorders>
              <w:top w:val="nil"/>
              <w:left w:val="single" w:sz="8" w:space="0" w:color="auto"/>
              <w:bottom w:val="single" w:sz="4" w:space="0" w:color="auto"/>
              <w:right w:val="single" w:sz="4" w:space="0" w:color="auto"/>
            </w:tcBorders>
            <w:shd w:val="clear" w:color="auto" w:fill="auto"/>
            <w:hideMark/>
          </w:tcPr>
          <w:p w14:paraId="7116E598" w14:textId="77777777" w:rsidR="004721D6" w:rsidRPr="004E0D9F" w:rsidRDefault="004721D6" w:rsidP="00AB1F90">
            <w:r w:rsidRPr="004E0D9F">
              <w:lastRenderedPageBreak/>
              <w:t>182 1 01 02130 01 0000 110</w:t>
            </w:r>
          </w:p>
        </w:tc>
        <w:tc>
          <w:tcPr>
            <w:tcW w:w="6080" w:type="dxa"/>
            <w:tcBorders>
              <w:top w:val="nil"/>
              <w:left w:val="nil"/>
              <w:bottom w:val="single" w:sz="4" w:space="0" w:color="auto"/>
              <w:right w:val="single" w:sz="4" w:space="0" w:color="auto"/>
            </w:tcBorders>
            <w:shd w:val="clear" w:color="auto" w:fill="auto"/>
            <w:hideMark/>
          </w:tcPr>
          <w:p w14:paraId="1672FCEB" w14:textId="77777777" w:rsidR="004721D6" w:rsidRPr="004E0D9F" w:rsidRDefault="004721D6" w:rsidP="00AB1F90">
            <w:pPr>
              <w:spacing w:after="240"/>
            </w:pPr>
            <w:r w:rsidRPr="004E0D9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545D9138" w14:textId="77777777" w:rsidR="004721D6" w:rsidRPr="004E0D9F" w:rsidRDefault="004721D6" w:rsidP="00AB1F90">
            <w:pPr>
              <w:jc w:val="right"/>
            </w:pPr>
            <w:r w:rsidRPr="004E0D9F">
              <w:t>1 006 200,00</w:t>
            </w:r>
          </w:p>
        </w:tc>
        <w:tc>
          <w:tcPr>
            <w:tcW w:w="2069" w:type="dxa"/>
            <w:tcBorders>
              <w:top w:val="nil"/>
              <w:left w:val="nil"/>
              <w:bottom w:val="single" w:sz="4" w:space="0" w:color="auto"/>
              <w:right w:val="single" w:sz="4" w:space="0" w:color="auto"/>
            </w:tcBorders>
            <w:shd w:val="clear" w:color="auto" w:fill="auto"/>
            <w:hideMark/>
          </w:tcPr>
          <w:p w14:paraId="249906FC" w14:textId="77777777" w:rsidR="004721D6" w:rsidRPr="004E0D9F" w:rsidRDefault="004721D6" w:rsidP="00AB1F90">
            <w:pPr>
              <w:jc w:val="right"/>
            </w:pPr>
            <w:r w:rsidRPr="004E0D9F">
              <w:t>307 125,00</w:t>
            </w:r>
          </w:p>
        </w:tc>
        <w:tc>
          <w:tcPr>
            <w:tcW w:w="1701" w:type="dxa"/>
            <w:tcBorders>
              <w:top w:val="nil"/>
              <w:left w:val="nil"/>
              <w:bottom w:val="single" w:sz="4" w:space="0" w:color="auto"/>
              <w:right w:val="single" w:sz="4" w:space="0" w:color="auto"/>
            </w:tcBorders>
            <w:shd w:val="clear" w:color="auto" w:fill="auto"/>
            <w:hideMark/>
          </w:tcPr>
          <w:p w14:paraId="1DADABC5" w14:textId="77777777" w:rsidR="004721D6" w:rsidRPr="004E0D9F" w:rsidRDefault="004721D6" w:rsidP="00AB1F90">
            <w:pPr>
              <w:jc w:val="right"/>
              <w:rPr>
                <w:b/>
                <w:bCs/>
              </w:rPr>
            </w:pPr>
            <w:r w:rsidRPr="004E0D9F">
              <w:rPr>
                <w:b/>
                <w:bCs/>
              </w:rPr>
              <w:t>30,5%</w:t>
            </w:r>
          </w:p>
        </w:tc>
      </w:tr>
      <w:tr w:rsidR="004721D6" w:rsidRPr="004E0D9F" w14:paraId="3B9E5BFB" w14:textId="77777777" w:rsidTr="00AB1F90">
        <w:trPr>
          <w:trHeight w:val="2074"/>
        </w:trPr>
        <w:tc>
          <w:tcPr>
            <w:tcW w:w="3100" w:type="dxa"/>
            <w:tcBorders>
              <w:top w:val="nil"/>
              <w:left w:val="single" w:sz="8" w:space="0" w:color="auto"/>
              <w:bottom w:val="single" w:sz="4" w:space="0" w:color="auto"/>
              <w:right w:val="single" w:sz="4" w:space="0" w:color="auto"/>
            </w:tcBorders>
            <w:shd w:val="clear" w:color="auto" w:fill="auto"/>
            <w:hideMark/>
          </w:tcPr>
          <w:p w14:paraId="583BC6BE" w14:textId="77777777" w:rsidR="004721D6" w:rsidRPr="004E0D9F" w:rsidRDefault="004721D6" w:rsidP="00AB1F90">
            <w:pPr>
              <w:rPr>
                <w:i/>
                <w:iCs/>
              </w:rPr>
            </w:pPr>
            <w:r w:rsidRPr="004E0D9F">
              <w:rPr>
                <w:i/>
                <w:iCs/>
              </w:rPr>
              <w:t>000 1 01 02140 01 0000 110</w:t>
            </w:r>
          </w:p>
        </w:tc>
        <w:tc>
          <w:tcPr>
            <w:tcW w:w="6080" w:type="dxa"/>
            <w:tcBorders>
              <w:top w:val="nil"/>
              <w:left w:val="nil"/>
              <w:bottom w:val="single" w:sz="4" w:space="0" w:color="auto"/>
              <w:right w:val="single" w:sz="4" w:space="0" w:color="auto"/>
            </w:tcBorders>
            <w:shd w:val="clear" w:color="auto" w:fill="auto"/>
            <w:hideMark/>
          </w:tcPr>
          <w:p w14:paraId="084456F8" w14:textId="77777777" w:rsidR="004721D6" w:rsidRPr="004E0D9F" w:rsidRDefault="004721D6" w:rsidP="00AB1F90">
            <w:pPr>
              <w:rPr>
                <w:i/>
                <w:iCs/>
              </w:rPr>
            </w:pPr>
            <w:r w:rsidRPr="004E0D9F">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40C929CE" w14:textId="77777777" w:rsidR="004721D6" w:rsidRPr="004E0D9F" w:rsidRDefault="004721D6" w:rsidP="00AB1F90">
            <w:pPr>
              <w:jc w:val="right"/>
              <w:rPr>
                <w:i/>
                <w:iCs/>
              </w:rPr>
            </w:pPr>
            <w:r w:rsidRPr="004E0D9F">
              <w:rPr>
                <w:i/>
                <w:iCs/>
              </w:rPr>
              <w:t>205 000,00</w:t>
            </w:r>
          </w:p>
        </w:tc>
        <w:tc>
          <w:tcPr>
            <w:tcW w:w="2069" w:type="dxa"/>
            <w:tcBorders>
              <w:top w:val="nil"/>
              <w:left w:val="nil"/>
              <w:bottom w:val="single" w:sz="4" w:space="0" w:color="auto"/>
              <w:right w:val="single" w:sz="4" w:space="0" w:color="auto"/>
            </w:tcBorders>
            <w:shd w:val="clear" w:color="auto" w:fill="auto"/>
            <w:hideMark/>
          </w:tcPr>
          <w:p w14:paraId="0055A925" w14:textId="77777777" w:rsidR="004721D6" w:rsidRPr="004E0D9F" w:rsidRDefault="004721D6" w:rsidP="00AB1F90">
            <w:pPr>
              <w:jc w:val="right"/>
              <w:rPr>
                <w:i/>
                <w:iCs/>
              </w:rPr>
            </w:pPr>
            <w:r w:rsidRPr="004E0D9F">
              <w:rPr>
                <w:i/>
                <w:iCs/>
              </w:rPr>
              <w:t>0,00</w:t>
            </w:r>
          </w:p>
        </w:tc>
        <w:tc>
          <w:tcPr>
            <w:tcW w:w="1701" w:type="dxa"/>
            <w:tcBorders>
              <w:top w:val="nil"/>
              <w:left w:val="nil"/>
              <w:bottom w:val="single" w:sz="4" w:space="0" w:color="auto"/>
              <w:right w:val="single" w:sz="4" w:space="0" w:color="auto"/>
            </w:tcBorders>
            <w:shd w:val="clear" w:color="auto" w:fill="auto"/>
            <w:hideMark/>
          </w:tcPr>
          <w:p w14:paraId="714693BB" w14:textId="77777777" w:rsidR="004721D6" w:rsidRPr="004E0D9F" w:rsidRDefault="004721D6" w:rsidP="00AB1F90">
            <w:pPr>
              <w:jc w:val="right"/>
              <w:rPr>
                <w:b/>
                <w:bCs/>
              </w:rPr>
            </w:pPr>
            <w:r w:rsidRPr="004E0D9F">
              <w:rPr>
                <w:b/>
                <w:bCs/>
              </w:rPr>
              <w:t>0,0%</w:t>
            </w:r>
          </w:p>
        </w:tc>
      </w:tr>
      <w:tr w:rsidR="004721D6" w:rsidRPr="004E0D9F" w14:paraId="01496B55" w14:textId="77777777" w:rsidTr="00AB1F90">
        <w:trPr>
          <w:trHeight w:val="1917"/>
        </w:trPr>
        <w:tc>
          <w:tcPr>
            <w:tcW w:w="3100" w:type="dxa"/>
            <w:tcBorders>
              <w:top w:val="nil"/>
              <w:left w:val="single" w:sz="8" w:space="0" w:color="auto"/>
              <w:bottom w:val="single" w:sz="4" w:space="0" w:color="auto"/>
              <w:right w:val="single" w:sz="4" w:space="0" w:color="auto"/>
            </w:tcBorders>
            <w:shd w:val="clear" w:color="auto" w:fill="auto"/>
            <w:hideMark/>
          </w:tcPr>
          <w:p w14:paraId="453B7563" w14:textId="77777777" w:rsidR="004721D6" w:rsidRPr="004E0D9F" w:rsidRDefault="004721D6" w:rsidP="00AB1F90">
            <w:r w:rsidRPr="004E0D9F">
              <w:t>182 1 01 02140 01 0000 110</w:t>
            </w:r>
          </w:p>
        </w:tc>
        <w:tc>
          <w:tcPr>
            <w:tcW w:w="6080" w:type="dxa"/>
            <w:tcBorders>
              <w:top w:val="nil"/>
              <w:left w:val="nil"/>
              <w:bottom w:val="single" w:sz="4" w:space="0" w:color="auto"/>
              <w:right w:val="single" w:sz="4" w:space="0" w:color="auto"/>
            </w:tcBorders>
            <w:shd w:val="clear" w:color="auto" w:fill="auto"/>
            <w:hideMark/>
          </w:tcPr>
          <w:p w14:paraId="15134291" w14:textId="77777777" w:rsidR="004721D6" w:rsidRPr="004E0D9F" w:rsidRDefault="004721D6" w:rsidP="00AB1F90">
            <w:r w:rsidRPr="004E0D9F">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00" w:type="dxa"/>
            <w:tcBorders>
              <w:top w:val="nil"/>
              <w:left w:val="nil"/>
              <w:bottom w:val="single" w:sz="4" w:space="0" w:color="auto"/>
              <w:right w:val="single" w:sz="4" w:space="0" w:color="auto"/>
            </w:tcBorders>
            <w:shd w:val="clear" w:color="000000" w:fill="FFFFFF"/>
            <w:hideMark/>
          </w:tcPr>
          <w:p w14:paraId="1EED61DC" w14:textId="77777777" w:rsidR="004721D6" w:rsidRPr="004E0D9F" w:rsidRDefault="004721D6" w:rsidP="00AB1F90">
            <w:pPr>
              <w:jc w:val="right"/>
            </w:pPr>
            <w:r w:rsidRPr="004E0D9F">
              <w:t>205 000,00</w:t>
            </w:r>
          </w:p>
        </w:tc>
        <w:tc>
          <w:tcPr>
            <w:tcW w:w="2069" w:type="dxa"/>
            <w:tcBorders>
              <w:top w:val="nil"/>
              <w:left w:val="nil"/>
              <w:bottom w:val="single" w:sz="4" w:space="0" w:color="auto"/>
              <w:right w:val="single" w:sz="4" w:space="0" w:color="auto"/>
            </w:tcBorders>
            <w:shd w:val="clear" w:color="auto" w:fill="auto"/>
            <w:hideMark/>
          </w:tcPr>
          <w:p w14:paraId="13CFFCB5"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2D1E5FAE" w14:textId="77777777" w:rsidR="004721D6" w:rsidRPr="004E0D9F" w:rsidRDefault="004721D6" w:rsidP="00AB1F90">
            <w:pPr>
              <w:jc w:val="right"/>
              <w:rPr>
                <w:b/>
                <w:bCs/>
              </w:rPr>
            </w:pPr>
            <w:r w:rsidRPr="004E0D9F">
              <w:rPr>
                <w:b/>
                <w:bCs/>
              </w:rPr>
              <w:t>0,0%</w:t>
            </w:r>
          </w:p>
        </w:tc>
      </w:tr>
      <w:tr w:rsidR="004721D6" w:rsidRPr="004E0D9F" w14:paraId="3B977F03" w14:textId="77777777" w:rsidTr="00AB1F90">
        <w:trPr>
          <w:trHeight w:val="5367"/>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8A75C8A" w14:textId="77777777" w:rsidR="004721D6" w:rsidRPr="004E0D9F" w:rsidRDefault="004721D6" w:rsidP="00AB1F90">
            <w:pPr>
              <w:rPr>
                <w:i/>
                <w:iCs/>
              </w:rPr>
            </w:pPr>
            <w:r w:rsidRPr="004E0D9F">
              <w:rPr>
                <w:i/>
                <w:iCs/>
              </w:rPr>
              <w:lastRenderedPageBreak/>
              <w:t>000 1 01 02150 01 0000 110</w:t>
            </w:r>
          </w:p>
        </w:tc>
        <w:tc>
          <w:tcPr>
            <w:tcW w:w="6080" w:type="dxa"/>
            <w:tcBorders>
              <w:top w:val="single" w:sz="4" w:space="0" w:color="auto"/>
              <w:left w:val="nil"/>
              <w:bottom w:val="single" w:sz="4" w:space="0" w:color="auto"/>
              <w:right w:val="single" w:sz="4" w:space="0" w:color="auto"/>
            </w:tcBorders>
            <w:shd w:val="clear" w:color="auto" w:fill="auto"/>
            <w:hideMark/>
          </w:tcPr>
          <w:p w14:paraId="479610F8" w14:textId="77777777" w:rsidR="004721D6" w:rsidRPr="004E0D9F" w:rsidRDefault="004721D6" w:rsidP="00AB1F90">
            <w:pPr>
              <w:rPr>
                <w:i/>
                <w:iCs/>
              </w:rPr>
            </w:pPr>
            <w:r w:rsidRPr="004E0D9F">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6315E29E" w14:textId="77777777" w:rsidR="004721D6" w:rsidRPr="004E0D9F" w:rsidRDefault="004721D6" w:rsidP="00AB1F90">
            <w:pPr>
              <w:jc w:val="right"/>
              <w:rPr>
                <w:i/>
                <w:iCs/>
              </w:rPr>
            </w:pPr>
            <w:r w:rsidRPr="004E0D9F">
              <w:rPr>
                <w:i/>
                <w:iCs/>
              </w:rPr>
              <w:t>107 000,00</w:t>
            </w:r>
          </w:p>
        </w:tc>
        <w:tc>
          <w:tcPr>
            <w:tcW w:w="2069" w:type="dxa"/>
            <w:tcBorders>
              <w:top w:val="single" w:sz="4" w:space="0" w:color="auto"/>
              <w:left w:val="nil"/>
              <w:bottom w:val="single" w:sz="4" w:space="0" w:color="auto"/>
              <w:right w:val="single" w:sz="4" w:space="0" w:color="auto"/>
            </w:tcBorders>
            <w:shd w:val="clear" w:color="000000" w:fill="FFFFFF"/>
            <w:hideMark/>
          </w:tcPr>
          <w:p w14:paraId="59A3B026" w14:textId="77777777" w:rsidR="004721D6" w:rsidRPr="004E0D9F" w:rsidRDefault="004721D6" w:rsidP="00AB1F90">
            <w:pPr>
              <w:jc w:val="right"/>
              <w:rPr>
                <w:i/>
                <w:iCs/>
              </w:rPr>
            </w:pPr>
            <w:r w:rsidRPr="004E0D9F">
              <w:rPr>
                <w:i/>
                <w:iCs/>
              </w:rPr>
              <w:t>0,00</w:t>
            </w:r>
          </w:p>
        </w:tc>
        <w:tc>
          <w:tcPr>
            <w:tcW w:w="1701" w:type="dxa"/>
            <w:tcBorders>
              <w:top w:val="single" w:sz="4" w:space="0" w:color="auto"/>
              <w:left w:val="nil"/>
              <w:bottom w:val="single" w:sz="4" w:space="0" w:color="auto"/>
              <w:right w:val="single" w:sz="4" w:space="0" w:color="auto"/>
            </w:tcBorders>
            <w:shd w:val="clear" w:color="auto" w:fill="auto"/>
            <w:hideMark/>
          </w:tcPr>
          <w:p w14:paraId="77A97918" w14:textId="77777777" w:rsidR="004721D6" w:rsidRPr="004E0D9F" w:rsidRDefault="004721D6" w:rsidP="00AB1F90">
            <w:pPr>
              <w:jc w:val="right"/>
              <w:rPr>
                <w:b/>
                <w:bCs/>
              </w:rPr>
            </w:pPr>
            <w:r w:rsidRPr="004E0D9F">
              <w:rPr>
                <w:b/>
                <w:bCs/>
              </w:rPr>
              <w:t>0,0%</w:t>
            </w:r>
          </w:p>
        </w:tc>
      </w:tr>
      <w:tr w:rsidR="004721D6" w:rsidRPr="004E0D9F" w14:paraId="3F6A45A1" w14:textId="77777777" w:rsidTr="00AB1F90">
        <w:trPr>
          <w:trHeight w:val="5258"/>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3DF06224" w14:textId="77777777" w:rsidR="004721D6" w:rsidRPr="004E0D9F" w:rsidRDefault="004721D6" w:rsidP="00AB1F90">
            <w:r w:rsidRPr="004E0D9F">
              <w:lastRenderedPageBreak/>
              <w:t>182 1 01 02150 01 0000 110</w:t>
            </w:r>
          </w:p>
        </w:tc>
        <w:tc>
          <w:tcPr>
            <w:tcW w:w="6080" w:type="dxa"/>
            <w:tcBorders>
              <w:top w:val="single" w:sz="4" w:space="0" w:color="auto"/>
              <w:left w:val="nil"/>
              <w:bottom w:val="single" w:sz="4" w:space="0" w:color="auto"/>
              <w:right w:val="single" w:sz="4" w:space="0" w:color="auto"/>
            </w:tcBorders>
            <w:shd w:val="clear" w:color="auto" w:fill="auto"/>
            <w:hideMark/>
          </w:tcPr>
          <w:p w14:paraId="49F1E6EE" w14:textId="77777777" w:rsidR="004721D6" w:rsidRPr="004E0D9F" w:rsidRDefault="004721D6" w:rsidP="00AB1F90">
            <w:r w:rsidRPr="004E0D9F">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00" w:type="dxa"/>
            <w:tcBorders>
              <w:top w:val="single" w:sz="4" w:space="0" w:color="auto"/>
              <w:left w:val="nil"/>
              <w:bottom w:val="single" w:sz="4" w:space="0" w:color="auto"/>
              <w:right w:val="single" w:sz="4" w:space="0" w:color="auto"/>
            </w:tcBorders>
            <w:shd w:val="clear" w:color="000000" w:fill="FFFFFF"/>
            <w:hideMark/>
          </w:tcPr>
          <w:p w14:paraId="603508DB" w14:textId="77777777" w:rsidR="004721D6" w:rsidRPr="004E0D9F" w:rsidRDefault="004721D6" w:rsidP="00AB1F90">
            <w:pPr>
              <w:jc w:val="right"/>
            </w:pPr>
            <w:r w:rsidRPr="004E0D9F">
              <w:t>107 000,00</w:t>
            </w:r>
          </w:p>
        </w:tc>
        <w:tc>
          <w:tcPr>
            <w:tcW w:w="2069" w:type="dxa"/>
            <w:tcBorders>
              <w:top w:val="single" w:sz="4" w:space="0" w:color="auto"/>
              <w:left w:val="nil"/>
              <w:bottom w:val="single" w:sz="4" w:space="0" w:color="auto"/>
              <w:right w:val="single" w:sz="4" w:space="0" w:color="auto"/>
            </w:tcBorders>
            <w:shd w:val="clear" w:color="auto" w:fill="auto"/>
            <w:hideMark/>
          </w:tcPr>
          <w:p w14:paraId="6DA1B5F0" w14:textId="77777777" w:rsidR="004721D6" w:rsidRPr="004E0D9F" w:rsidRDefault="004721D6" w:rsidP="00AB1F90">
            <w:pPr>
              <w:jc w:val="right"/>
            </w:pPr>
            <w:r w:rsidRPr="004E0D9F">
              <w:t>0,00</w:t>
            </w:r>
          </w:p>
        </w:tc>
        <w:tc>
          <w:tcPr>
            <w:tcW w:w="1701" w:type="dxa"/>
            <w:tcBorders>
              <w:top w:val="single" w:sz="4" w:space="0" w:color="auto"/>
              <w:left w:val="nil"/>
              <w:bottom w:val="single" w:sz="4" w:space="0" w:color="auto"/>
              <w:right w:val="single" w:sz="4" w:space="0" w:color="auto"/>
            </w:tcBorders>
            <w:shd w:val="clear" w:color="auto" w:fill="auto"/>
            <w:hideMark/>
          </w:tcPr>
          <w:p w14:paraId="6FCDA61B" w14:textId="77777777" w:rsidR="004721D6" w:rsidRPr="004E0D9F" w:rsidRDefault="004721D6" w:rsidP="00AB1F90">
            <w:pPr>
              <w:jc w:val="right"/>
              <w:rPr>
                <w:b/>
                <w:bCs/>
              </w:rPr>
            </w:pPr>
            <w:r w:rsidRPr="004E0D9F">
              <w:rPr>
                <w:b/>
                <w:bCs/>
              </w:rPr>
              <w:t>0,0%</w:t>
            </w:r>
          </w:p>
        </w:tc>
      </w:tr>
      <w:tr w:rsidR="004721D6" w:rsidRPr="004E0D9F" w14:paraId="76DFBB94" w14:textId="77777777" w:rsidTr="00AB1F90">
        <w:trPr>
          <w:trHeight w:val="1005"/>
        </w:trPr>
        <w:tc>
          <w:tcPr>
            <w:tcW w:w="3100" w:type="dxa"/>
            <w:tcBorders>
              <w:top w:val="nil"/>
              <w:left w:val="single" w:sz="8" w:space="0" w:color="auto"/>
              <w:bottom w:val="single" w:sz="4" w:space="0" w:color="auto"/>
              <w:right w:val="single" w:sz="4" w:space="0" w:color="auto"/>
            </w:tcBorders>
            <w:shd w:val="clear" w:color="auto" w:fill="auto"/>
            <w:hideMark/>
          </w:tcPr>
          <w:p w14:paraId="6AFE1A03" w14:textId="77777777" w:rsidR="004721D6" w:rsidRPr="004E0D9F" w:rsidRDefault="004721D6" w:rsidP="00AB1F90">
            <w:pPr>
              <w:rPr>
                <w:i/>
                <w:iCs/>
              </w:rPr>
            </w:pPr>
            <w:r w:rsidRPr="004E0D9F">
              <w:rPr>
                <w:i/>
                <w:iCs/>
              </w:rPr>
              <w:t>000 101 02210 01 0000 110</w:t>
            </w:r>
          </w:p>
        </w:tc>
        <w:tc>
          <w:tcPr>
            <w:tcW w:w="6080" w:type="dxa"/>
            <w:tcBorders>
              <w:top w:val="nil"/>
              <w:left w:val="nil"/>
              <w:bottom w:val="single" w:sz="4" w:space="0" w:color="auto"/>
              <w:right w:val="single" w:sz="4" w:space="0" w:color="auto"/>
            </w:tcBorders>
            <w:shd w:val="clear" w:color="auto" w:fill="auto"/>
            <w:hideMark/>
          </w:tcPr>
          <w:p w14:paraId="3138CDD7" w14:textId="77777777" w:rsidR="004721D6" w:rsidRPr="004E0D9F" w:rsidRDefault="004721D6" w:rsidP="00AB1F90">
            <w:pPr>
              <w:rPr>
                <w:i/>
                <w:iCs/>
              </w:rPr>
            </w:pPr>
            <w:r w:rsidRPr="004E0D9F">
              <w:rPr>
                <w:i/>
                <w:iC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00" w:type="dxa"/>
            <w:tcBorders>
              <w:top w:val="nil"/>
              <w:left w:val="nil"/>
              <w:bottom w:val="single" w:sz="4" w:space="0" w:color="auto"/>
              <w:right w:val="single" w:sz="4" w:space="0" w:color="auto"/>
            </w:tcBorders>
            <w:shd w:val="clear" w:color="auto" w:fill="auto"/>
            <w:hideMark/>
          </w:tcPr>
          <w:p w14:paraId="6B3D888B" w14:textId="77777777" w:rsidR="004721D6" w:rsidRPr="004E0D9F" w:rsidRDefault="004721D6" w:rsidP="00AB1F90">
            <w:pPr>
              <w:jc w:val="right"/>
            </w:pPr>
            <w:r w:rsidRPr="004E0D9F">
              <w:t>0,00</w:t>
            </w:r>
          </w:p>
        </w:tc>
        <w:tc>
          <w:tcPr>
            <w:tcW w:w="2069" w:type="dxa"/>
            <w:tcBorders>
              <w:top w:val="nil"/>
              <w:left w:val="nil"/>
              <w:bottom w:val="single" w:sz="4" w:space="0" w:color="auto"/>
              <w:right w:val="single" w:sz="4" w:space="0" w:color="auto"/>
            </w:tcBorders>
            <w:shd w:val="clear" w:color="auto" w:fill="auto"/>
            <w:hideMark/>
          </w:tcPr>
          <w:p w14:paraId="32AC3BBA" w14:textId="77777777" w:rsidR="004721D6" w:rsidRPr="004E0D9F" w:rsidRDefault="004721D6" w:rsidP="00AB1F90">
            <w:pPr>
              <w:jc w:val="right"/>
            </w:pPr>
            <w:r w:rsidRPr="004E0D9F">
              <w:t>106,20</w:t>
            </w:r>
          </w:p>
        </w:tc>
        <w:tc>
          <w:tcPr>
            <w:tcW w:w="1701" w:type="dxa"/>
            <w:tcBorders>
              <w:top w:val="nil"/>
              <w:left w:val="nil"/>
              <w:bottom w:val="single" w:sz="4" w:space="0" w:color="auto"/>
              <w:right w:val="single" w:sz="4" w:space="0" w:color="auto"/>
            </w:tcBorders>
            <w:shd w:val="clear" w:color="auto" w:fill="auto"/>
            <w:hideMark/>
          </w:tcPr>
          <w:p w14:paraId="147C1289" w14:textId="77777777" w:rsidR="004721D6" w:rsidRPr="004E0D9F" w:rsidRDefault="004721D6" w:rsidP="00AB1F90">
            <w:pPr>
              <w:jc w:val="right"/>
              <w:rPr>
                <w:b/>
                <w:bCs/>
              </w:rPr>
            </w:pPr>
            <w:r w:rsidRPr="004E0D9F">
              <w:rPr>
                <w:b/>
                <w:bCs/>
              </w:rPr>
              <w:t>0,0%</w:t>
            </w:r>
          </w:p>
        </w:tc>
      </w:tr>
      <w:tr w:rsidR="004721D6" w:rsidRPr="004E0D9F" w14:paraId="7BA6E9FF" w14:textId="77777777" w:rsidTr="00AB1F90">
        <w:trPr>
          <w:trHeight w:val="1114"/>
        </w:trPr>
        <w:tc>
          <w:tcPr>
            <w:tcW w:w="3100" w:type="dxa"/>
            <w:tcBorders>
              <w:top w:val="nil"/>
              <w:left w:val="single" w:sz="8" w:space="0" w:color="auto"/>
              <w:bottom w:val="single" w:sz="4" w:space="0" w:color="auto"/>
              <w:right w:val="single" w:sz="4" w:space="0" w:color="auto"/>
            </w:tcBorders>
            <w:shd w:val="clear" w:color="auto" w:fill="auto"/>
            <w:hideMark/>
          </w:tcPr>
          <w:p w14:paraId="002C043F" w14:textId="77777777" w:rsidR="004721D6" w:rsidRPr="004E0D9F" w:rsidRDefault="004721D6" w:rsidP="00AB1F90">
            <w:r w:rsidRPr="004E0D9F">
              <w:t>182 101 02210 01 0000 110</w:t>
            </w:r>
          </w:p>
        </w:tc>
        <w:tc>
          <w:tcPr>
            <w:tcW w:w="6080" w:type="dxa"/>
            <w:tcBorders>
              <w:top w:val="nil"/>
              <w:left w:val="nil"/>
              <w:bottom w:val="single" w:sz="4" w:space="0" w:color="auto"/>
              <w:right w:val="single" w:sz="4" w:space="0" w:color="auto"/>
            </w:tcBorders>
            <w:shd w:val="clear" w:color="auto" w:fill="auto"/>
            <w:hideMark/>
          </w:tcPr>
          <w:p w14:paraId="33AB9285" w14:textId="77777777" w:rsidR="004721D6" w:rsidRPr="004E0D9F" w:rsidRDefault="004721D6" w:rsidP="00AB1F90">
            <w:r w:rsidRPr="004E0D9F">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00" w:type="dxa"/>
            <w:tcBorders>
              <w:top w:val="nil"/>
              <w:left w:val="nil"/>
              <w:bottom w:val="single" w:sz="4" w:space="0" w:color="auto"/>
              <w:right w:val="single" w:sz="4" w:space="0" w:color="auto"/>
            </w:tcBorders>
            <w:shd w:val="clear" w:color="000000" w:fill="FFFFFF"/>
            <w:hideMark/>
          </w:tcPr>
          <w:p w14:paraId="5820C38B" w14:textId="77777777" w:rsidR="004721D6" w:rsidRPr="004E0D9F" w:rsidRDefault="004721D6" w:rsidP="00AB1F90">
            <w:pPr>
              <w:jc w:val="right"/>
            </w:pPr>
            <w:r w:rsidRPr="004E0D9F">
              <w:t>0,00</w:t>
            </w:r>
          </w:p>
        </w:tc>
        <w:tc>
          <w:tcPr>
            <w:tcW w:w="2069" w:type="dxa"/>
            <w:tcBorders>
              <w:top w:val="nil"/>
              <w:left w:val="nil"/>
              <w:bottom w:val="single" w:sz="4" w:space="0" w:color="auto"/>
              <w:right w:val="single" w:sz="4" w:space="0" w:color="auto"/>
            </w:tcBorders>
            <w:shd w:val="clear" w:color="auto" w:fill="auto"/>
            <w:hideMark/>
          </w:tcPr>
          <w:p w14:paraId="7BFAA1CE" w14:textId="77777777" w:rsidR="004721D6" w:rsidRPr="004E0D9F" w:rsidRDefault="004721D6" w:rsidP="00AB1F90">
            <w:pPr>
              <w:jc w:val="right"/>
            </w:pPr>
            <w:r w:rsidRPr="004E0D9F">
              <w:t>106,20</w:t>
            </w:r>
          </w:p>
        </w:tc>
        <w:tc>
          <w:tcPr>
            <w:tcW w:w="1701" w:type="dxa"/>
            <w:tcBorders>
              <w:top w:val="nil"/>
              <w:left w:val="nil"/>
              <w:bottom w:val="single" w:sz="4" w:space="0" w:color="auto"/>
              <w:right w:val="single" w:sz="4" w:space="0" w:color="auto"/>
            </w:tcBorders>
            <w:shd w:val="clear" w:color="auto" w:fill="auto"/>
            <w:hideMark/>
          </w:tcPr>
          <w:p w14:paraId="591E54C5" w14:textId="77777777" w:rsidR="004721D6" w:rsidRPr="004E0D9F" w:rsidRDefault="004721D6" w:rsidP="00AB1F90">
            <w:pPr>
              <w:jc w:val="right"/>
              <w:rPr>
                <w:b/>
                <w:bCs/>
              </w:rPr>
            </w:pPr>
            <w:r w:rsidRPr="004E0D9F">
              <w:rPr>
                <w:b/>
                <w:bCs/>
              </w:rPr>
              <w:t>0,0%</w:t>
            </w:r>
          </w:p>
        </w:tc>
      </w:tr>
      <w:tr w:rsidR="004721D6" w:rsidRPr="004E0D9F" w14:paraId="394F79BC" w14:textId="77777777" w:rsidTr="00AB1F90">
        <w:trPr>
          <w:trHeight w:val="630"/>
        </w:trPr>
        <w:tc>
          <w:tcPr>
            <w:tcW w:w="3100" w:type="dxa"/>
            <w:tcBorders>
              <w:top w:val="single" w:sz="4" w:space="0" w:color="auto"/>
              <w:left w:val="single" w:sz="4" w:space="0" w:color="auto"/>
              <w:bottom w:val="single" w:sz="4" w:space="0" w:color="auto"/>
              <w:right w:val="single" w:sz="4" w:space="0" w:color="auto"/>
            </w:tcBorders>
            <w:shd w:val="clear" w:color="auto" w:fill="auto"/>
            <w:noWrap/>
            <w:hideMark/>
          </w:tcPr>
          <w:p w14:paraId="4D6BD312" w14:textId="77777777" w:rsidR="004721D6" w:rsidRPr="004E0D9F" w:rsidRDefault="004721D6" w:rsidP="00AB1F90">
            <w:pPr>
              <w:rPr>
                <w:b/>
                <w:bCs/>
              </w:rPr>
            </w:pPr>
            <w:r w:rsidRPr="004E0D9F">
              <w:rPr>
                <w:b/>
                <w:bCs/>
              </w:rPr>
              <w:t>000 103 00000 00 0000 00</w:t>
            </w:r>
          </w:p>
        </w:tc>
        <w:tc>
          <w:tcPr>
            <w:tcW w:w="6080" w:type="dxa"/>
            <w:tcBorders>
              <w:top w:val="single" w:sz="4" w:space="0" w:color="auto"/>
              <w:left w:val="nil"/>
              <w:bottom w:val="single" w:sz="4" w:space="0" w:color="auto"/>
              <w:right w:val="single" w:sz="4" w:space="0" w:color="auto"/>
            </w:tcBorders>
            <w:shd w:val="clear" w:color="000000" w:fill="FFFFFF"/>
            <w:hideMark/>
          </w:tcPr>
          <w:p w14:paraId="3C8D480F" w14:textId="77777777" w:rsidR="004721D6" w:rsidRPr="004E0D9F" w:rsidRDefault="004721D6" w:rsidP="00AB1F90">
            <w:pPr>
              <w:rPr>
                <w:b/>
                <w:bCs/>
              </w:rPr>
            </w:pPr>
            <w:r w:rsidRPr="004E0D9F">
              <w:rPr>
                <w:b/>
                <w:bCs/>
              </w:rPr>
              <w:t>Налоги, товары, (работы, услуги) реализуемые на территории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13123E38" w14:textId="77777777" w:rsidR="004721D6" w:rsidRPr="004E0D9F" w:rsidRDefault="004721D6" w:rsidP="00AB1F90">
            <w:pPr>
              <w:jc w:val="right"/>
              <w:rPr>
                <w:b/>
                <w:bCs/>
              </w:rPr>
            </w:pPr>
            <w:r w:rsidRPr="004E0D9F">
              <w:rPr>
                <w:b/>
                <w:bCs/>
              </w:rPr>
              <w:t>1 703 400,00</w:t>
            </w:r>
          </w:p>
        </w:tc>
        <w:tc>
          <w:tcPr>
            <w:tcW w:w="2069" w:type="dxa"/>
            <w:tcBorders>
              <w:top w:val="single" w:sz="4" w:space="0" w:color="auto"/>
              <w:left w:val="nil"/>
              <w:bottom w:val="single" w:sz="4" w:space="0" w:color="auto"/>
              <w:right w:val="single" w:sz="4" w:space="0" w:color="auto"/>
            </w:tcBorders>
            <w:shd w:val="clear" w:color="000000" w:fill="FFFFFF"/>
            <w:hideMark/>
          </w:tcPr>
          <w:p w14:paraId="3DE9AADC" w14:textId="77777777" w:rsidR="004721D6" w:rsidRPr="004E0D9F" w:rsidRDefault="004721D6" w:rsidP="00AB1F90">
            <w:pPr>
              <w:jc w:val="right"/>
              <w:rPr>
                <w:b/>
                <w:bCs/>
              </w:rPr>
            </w:pPr>
            <w:r w:rsidRPr="004E0D9F">
              <w:rPr>
                <w:b/>
                <w:bCs/>
              </w:rPr>
              <w:t>388 030,62</w:t>
            </w:r>
          </w:p>
        </w:tc>
        <w:tc>
          <w:tcPr>
            <w:tcW w:w="1701" w:type="dxa"/>
            <w:tcBorders>
              <w:top w:val="single" w:sz="4" w:space="0" w:color="auto"/>
              <w:left w:val="nil"/>
              <w:bottom w:val="single" w:sz="4" w:space="0" w:color="auto"/>
              <w:right w:val="single" w:sz="4" w:space="0" w:color="auto"/>
            </w:tcBorders>
            <w:shd w:val="clear" w:color="auto" w:fill="auto"/>
            <w:hideMark/>
          </w:tcPr>
          <w:p w14:paraId="484C7C75" w14:textId="77777777" w:rsidR="004721D6" w:rsidRPr="004E0D9F" w:rsidRDefault="004721D6" w:rsidP="00AB1F90">
            <w:pPr>
              <w:jc w:val="right"/>
              <w:rPr>
                <w:b/>
                <w:bCs/>
              </w:rPr>
            </w:pPr>
            <w:r w:rsidRPr="004E0D9F">
              <w:rPr>
                <w:b/>
                <w:bCs/>
              </w:rPr>
              <w:t>22,8%</w:t>
            </w:r>
          </w:p>
        </w:tc>
      </w:tr>
      <w:tr w:rsidR="004721D6" w:rsidRPr="004E0D9F" w14:paraId="56466651" w14:textId="77777777" w:rsidTr="00AB1F90">
        <w:trPr>
          <w:trHeight w:val="1298"/>
        </w:trPr>
        <w:tc>
          <w:tcPr>
            <w:tcW w:w="3100" w:type="dxa"/>
            <w:tcBorders>
              <w:top w:val="nil"/>
              <w:left w:val="single" w:sz="8" w:space="0" w:color="auto"/>
              <w:bottom w:val="single" w:sz="4" w:space="0" w:color="auto"/>
              <w:right w:val="single" w:sz="4" w:space="0" w:color="auto"/>
            </w:tcBorders>
            <w:shd w:val="clear" w:color="auto" w:fill="auto"/>
            <w:noWrap/>
            <w:hideMark/>
          </w:tcPr>
          <w:p w14:paraId="38FDE3FC" w14:textId="77777777" w:rsidR="004721D6" w:rsidRPr="004E0D9F" w:rsidRDefault="004721D6" w:rsidP="00AB1F90">
            <w:pPr>
              <w:rPr>
                <w:i/>
                <w:iCs/>
              </w:rPr>
            </w:pPr>
            <w:r w:rsidRPr="004E0D9F">
              <w:rPr>
                <w:i/>
                <w:iCs/>
              </w:rPr>
              <w:lastRenderedPageBreak/>
              <w:t>000 103 02230 01 0000 110</w:t>
            </w:r>
          </w:p>
        </w:tc>
        <w:tc>
          <w:tcPr>
            <w:tcW w:w="6080" w:type="dxa"/>
            <w:tcBorders>
              <w:top w:val="nil"/>
              <w:left w:val="nil"/>
              <w:bottom w:val="single" w:sz="4" w:space="0" w:color="auto"/>
              <w:right w:val="single" w:sz="4" w:space="0" w:color="auto"/>
            </w:tcBorders>
            <w:shd w:val="clear" w:color="auto" w:fill="auto"/>
            <w:hideMark/>
          </w:tcPr>
          <w:p w14:paraId="7F200758" w14:textId="77777777" w:rsidR="004721D6" w:rsidRPr="004E0D9F" w:rsidRDefault="004721D6" w:rsidP="00AB1F90">
            <w:pPr>
              <w:rPr>
                <w:i/>
                <w:iCs/>
              </w:rPr>
            </w:pPr>
            <w:r w:rsidRPr="004E0D9F">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0AC6C225" w14:textId="77777777" w:rsidR="004721D6" w:rsidRPr="004E0D9F" w:rsidRDefault="004721D6" w:rsidP="00AB1F90">
            <w:pPr>
              <w:jc w:val="right"/>
              <w:rPr>
                <w:i/>
                <w:iCs/>
              </w:rPr>
            </w:pPr>
            <w:r w:rsidRPr="004E0D9F">
              <w:rPr>
                <w:i/>
                <w:iCs/>
              </w:rPr>
              <w:t>882 300,00</w:t>
            </w:r>
          </w:p>
        </w:tc>
        <w:tc>
          <w:tcPr>
            <w:tcW w:w="2069" w:type="dxa"/>
            <w:tcBorders>
              <w:top w:val="nil"/>
              <w:left w:val="nil"/>
              <w:bottom w:val="single" w:sz="4" w:space="0" w:color="auto"/>
              <w:right w:val="single" w:sz="4" w:space="0" w:color="auto"/>
            </w:tcBorders>
            <w:shd w:val="clear" w:color="auto" w:fill="auto"/>
            <w:hideMark/>
          </w:tcPr>
          <w:p w14:paraId="0612ACA2" w14:textId="77777777" w:rsidR="004721D6" w:rsidRPr="004E0D9F" w:rsidRDefault="004721D6" w:rsidP="00AB1F90">
            <w:pPr>
              <w:jc w:val="right"/>
              <w:rPr>
                <w:i/>
                <w:iCs/>
              </w:rPr>
            </w:pPr>
            <w:r w:rsidRPr="004E0D9F">
              <w:rPr>
                <w:i/>
                <w:iCs/>
              </w:rPr>
              <w:t>192 703,97</w:t>
            </w:r>
          </w:p>
        </w:tc>
        <w:tc>
          <w:tcPr>
            <w:tcW w:w="1701" w:type="dxa"/>
            <w:tcBorders>
              <w:top w:val="nil"/>
              <w:left w:val="nil"/>
              <w:bottom w:val="single" w:sz="4" w:space="0" w:color="auto"/>
              <w:right w:val="single" w:sz="4" w:space="0" w:color="auto"/>
            </w:tcBorders>
            <w:shd w:val="clear" w:color="auto" w:fill="auto"/>
            <w:hideMark/>
          </w:tcPr>
          <w:p w14:paraId="15757641" w14:textId="77777777" w:rsidR="004721D6" w:rsidRPr="004E0D9F" w:rsidRDefault="004721D6" w:rsidP="00AB1F90">
            <w:pPr>
              <w:jc w:val="right"/>
              <w:rPr>
                <w:b/>
                <w:bCs/>
              </w:rPr>
            </w:pPr>
            <w:r w:rsidRPr="004E0D9F">
              <w:rPr>
                <w:b/>
                <w:bCs/>
              </w:rPr>
              <w:t>21,8%</w:t>
            </w:r>
          </w:p>
        </w:tc>
      </w:tr>
      <w:tr w:rsidR="004721D6" w:rsidRPr="004E0D9F" w14:paraId="0B93F54F" w14:textId="77777777" w:rsidTr="00AB1F90">
        <w:trPr>
          <w:trHeight w:val="1283"/>
        </w:trPr>
        <w:tc>
          <w:tcPr>
            <w:tcW w:w="3100" w:type="dxa"/>
            <w:tcBorders>
              <w:top w:val="nil"/>
              <w:left w:val="single" w:sz="8" w:space="0" w:color="auto"/>
              <w:bottom w:val="single" w:sz="4" w:space="0" w:color="auto"/>
              <w:right w:val="single" w:sz="4" w:space="0" w:color="auto"/>
            </w:tcBorders>
            <w:shd w:val="clear" w:color="auto" w:fill="auto"/>
            <w:noWrap/>
            <w:hideMark/>
          </w:tcPr>
          <w:p w14:paraId="65D00EEF" w14:textId="77777777" w:rsidR="004721D6" w:rsidRPr="004E0D9F" w:rsidRDefault="004721D6" w:rsidP="00AB1F90">
            <w:r w:rsidRPr="004E0D9F">
              <w:t>000 103 02230 01 0000 110</w:t>
            </w:r>
          </w:p>
        </w:tc>
        <w:tc>
          <w:tcPr>
            <w:tcW w:w="6080" w:type="dxa"/>
            <w:tcBorders>
              <w:top w:val="nil"/>
              <w:left w:val="nil"/>
              <w:bottom w:val="single" w:sz="4" w:space="0" w:color="auto"/>
              <w:right w:val="single" w:sz="4" w:space="0" w:color="auto"/>
            </w:tcBorders>
            <w:shd w:val="clear" w:color="auto" w:fill="auto"/>
            <w:hideMark/>
          </w:tcPr>
          <w:p w14:paraId="79D9DB09" w14:textId="77777777" w:rsidR="004721D6" w:rsidRPr="004E0D9F" w:rsidRDefault="004721D6" w:rsidP="00AB1F90">
            <w:r w:rsidRPr="004E0D9F">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35B4DDE8" w14:textId="77777777" w:rsidR="004721D6" w:rsidRPr="004E0D9F" w:rsidRDefault="004721D6" w:rsidP="00AB1F90">
            <w:pPr>
              <w:jc w:val="right"/>
            </w:pPr>
            <w:r w:rsidRPr="004E0D9F">
              <w:t>882 300,00</w:t>
            </w:r>
          </w:p>
        </w:tc>
        <w:tc>
          <w:tcPr>
            <w:tcW w:w="2069" w:type="dxa"/>
            <w:tcBorders>
              <w:top w:val="nil"/>
              <w:left w:val="nil"/>
              <w:bottom w:val="single" w:sz="4" w:space="0" w:color="auto"/>
              <w:right w:val="single" w:sz="4" w:space="0" w:color="auto"/>
            </w:tcBorders>
            <w:shd w:val="clear" w:color="auto" w:fill="auto"/>
            <w:hideMark/>
          </w:tcPr>
          <w:p w14:paraId="76B1EE03" w14:textId="77777777" w:rsidR="004721D6" w:rsidRPr="004E0D9F" w:rsidRDefault="004721D6" w:rsidP="00AB1F90">
            <w:pPr>
              <w:jc w:val="right"/>
            </w:pPr>
            <w:r w:rsidRPr="004E0D9F">
              <w:t>192 703,97</w:t>
            </w:r>
          </w:p>
        </w:tc>
        <w:tc>
          <w:tcPr>
            <w:tcW w:w="1701" w:type="dxa"/>
            <w:tcBorders>
              <w:top w:val="nil"/>
              <w:left w:val="nil"/>
              <w:bottom w:val="single" w:sz="4" w:space="0" w:color="auto"/>
              <w:right w:val="single" w:sz="4" w:space="0" w:color="auto"/>
            </w:tcBorders>
            <w:shd w:val="clear" w:color="auto" w:fill="auto"/>
            <w:hideMark/>
          </w:tcPr>
          <w:p w14:paraId="2304D60A" w14:textId="77777777" w:rsidR="004721D6" w:rsidRPr="004E0D9F" w:rsidRDefault="004721D6" w:rsidP="00AB1F90">
            <w:pPr>
              <w:jc w:val="right"/>
              <w:rPr>
                <w:b/>
                <w:bCs/>
              </w:rPr>
            </w:pPr>
            <w:r w:rsidRPr="004E0D9F">
              <w:rPr>
                <w:b/>
                <w:bCs/>
              </w:rPr>
              <w:t>21,8%</w:t>
            </w:r>
          </w:p>
        </w:tc>
      </w:tr>
      <w:tr w:rsidR="004721D6" w:rsidRPr="004E0D9F" w14:paraId="01425CA2" w14:textId="77777777" w:rsidTr="00AB1F90">
        <w:trPr>
          <w:trHeight w:val="2205"/>
        </w:trPr>
        <w:tc>
          <w:tcPr>
            <w:tcW w:w="3100" w:type="dxa"/>
            <w:tcBorders>
              <w:top w:val="nil"/>
              <w:left w:val="single" w:sz="8" w:space="0" w:color="auto"/>
              <w:bottom w:val="single" w:sz="4" w:space="0" w:color="auto"/>
              <w:right w:val="single" w:sz="4" w:space="0" w:color="auto"/>
            </w:tcBorders>
            <w:shd w:val="clear" w:color="auto" w:fill="auto"/>
            <w:hideMark/>
          </w:tcPr>
          <w:p w14:paraId="4636899A" w14:textId="77777777" w:rsidR="004721D6" w:rsidRPr="004E0D9F" w:rsidRDefault="004721D6" w:rsidP="00AB1F90">
            <w:r w:rsidRPr="004E0D9F">
              <w:t>182 1 03 02231 01 0000 110</w:t>
            </w:r>
          </w:p>
        </w:tc>
        <w:tc>
          <w:tcPr>
            <w:tcW w:w="6080" w:type="dxa"/>
            <w:tcBorders>
              <w:top w:val="nil"/>
              <w:left w:val="nil"/>
              <w:bottom w:val="single" w:sz="4" w:space="0" w:color="auto"/>
              <w:right w:val="single" w:sz="4" w:space="0" w:color="auto"/>
            </w:tcBorders>
            <w:shd w:val="clear" w:color="auto" w:fill="auto"/>
            <w:hideMark/>
          </w:tcPr>
          <w:p w14:paraId="3549B1BC" w14:textId="77777777" w:rsidR="004721D6" w:rsidRPr="004E0D9F" w:rsidRDefault="004721D6" w:rsidP="00AB1F90">
            <w:pPr>
              <w:jc w:val="both"/>
              <w:rPr>
                <w:sz w:val="22"/>
                <w:szCs w:val="22"/>
              </w:rPr>
            </w:pPr>
            <w:r w:rsidRPr="004E0D9F">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000000" w:fill="FFFFFF"/>
            <w:hideMark/>
          </w:tcPr>
          <w:p w14:paraId="67345C80" w14:textId="77777777" w:rsidR="004721D6" w:rsidRPr="004E0D9F" w:rsidRDefault="004721D6" w:rsidP="00AB1F90">
            <w:pPr>
              <w:jc w:val="right"/>
            </w:pPr>
            <w:r w:rsidRPr="004E0D9F">
              <w:t>882 300,00</w:t>
            </w:r>
          </w:p>
        </w:tc>
        <w:tc>
          <w:tcPr>
            <w:tcW w:w="2069" w:type="dxa"/>
            <w:tcBorders>
              <w:top w:val="nil"/>
              <w:left w:val="nil"/>
              <w:bottom w:val="single" w:sz="4" w:space="0" w:color="auto"/>
              <w:right w:val="single" w:sz="4" w:space="0" w:color="auto"/>
            </w:tcBorders>
            <w:shd w:val="clear" w:color="auto" w:fill="auto"/>
            <w:hideMark/>
          </w:tcPr>
          <w:p w14:paraId="5ECD8738" w14:textId="77777777" w:rsidR="004721D6" w:rsidRPr="004E0D9F" w:rsidRDefault="004721D6" w:rsidP="00AB1F90">
            <w:pPr>
              <w:jc w:val="right"/>
            </w:pPr>
            <w:r w:rsidRPr="004E0D9F">
              <w:t>192 703,97</w:t>
            </w:r>
          </w:p>
        </w:tc>
        <w:tc>
          <w:tcPr>
            <w:tcW w:w="1701" w:type="dxa"/>
            <w:tcBorders>
              <w:top w:val="nil"/>
              <w:left w:val="nil"/>
              <w:bottom w:val="single" w:sz="4" w:space="0" w:color="auto"/>
              <w:right w:val="single" w:sz="4" w:space="0" w:color="auto"/>
            </w:tcBorders>
            <w:shd w:val="clear" w:color="auto" w:fill="auto"/>
            <w:hideMark/>
          </w:tcPr>
          <w:p w14:paraId="0DC95EB1" w14:textId="77777777" w:rsidR="004721D6" w:rsidRPr="004E0D9F" w:rsidRDefault="004721D6" w:rsidP="00AB1F90">
            <w:pPr>
              <w:jc w:val="right"/>
              <w:rPr>
                <w:b/>
                <w:bCs/>
              </w:rPr>
            </w:pPr>
            <w:r w:rsidRPr="004E0D9F">
              <w:rPr>
                <w:b/>
                <w:bCs/>
              </w:rPr>
              <w:t>21,8%</w:t>
            </w:r>
          </w:p>
        </w:tc>
      </w:tr>
      <w:tr w:rsidR="004721D6" w:rsidRPr="004E0D9F" w14:paraId="56BD3AF5" w14:textId="77777777" w:rsidTr="00AB1F90">
        <w:trPr>
          <w:trHeight w:val="1602"/>
        </w:trPr>
        <w:tc>
          <w:tcPr>
            <w:tcW w:w="3100" w:type="dxa"/>
            <w:tcBorders>
              <w:top w:val="nil"/>
              <w:left w:val="single" w:sz="8" w:space="0" w:color="auto"/>
              <w:bottom w:val="single" w:sz="4" w:space="0" w:color="auto"/>
              <w:right w:val="single" w:sz="4" w:space="0" w:color="auto"/>
            </w:tcBorders>
            <w:shd w:val="clear" w:color="auto" w:fill="auto"/>
            <w:noWrap/>
            <w:hideMark/>
          </w:tcPr>
          <w:p w14:paraId="69E86C65" w14:textId="77777777" w:rsidR="004721D6" w:rsidRPr="004E0D9F" w:rsidRDefault="004721D6" w:rsidP="00AB1F90">
            <w:pPr>
              <w:rPr>
                <w:i/>
                <w:iCs/>
              </w:rPr>
            </w:pPr>
            <w:r w:rsidRPr="004E0D9F">
              <w:rPr>
                <w:i/>
                <w:iCs/>
              </w:rPr>
              <w:t>000 103 02240 01 0000 110</w:t>
            </w:r>
          </w:p>
        </w:tc>
        <w:tc>
          <w:tcPr>
            <w:tcW w:w="6080" w:type="dxa"/>
            <w:tcBorders>
              <w:top w:val="nil"/>
              <w:left w:val="nil"/>
              <w:bottom w:val="single" w:sz="4" w:space="0" w:color="auto"/>
              <w:right w:val="single" w:sz="4" w:space="0" w:color="auto"/>
            </w:tcBorders>
            <w:shd w:val="clear" w:color="auto" w:fill="auto"/>
            <w:hideMark/>
          </w:tcPr>
          <w:p w14:paraId="14934BB7" w14:textId="77777777" w:rsidR="004721D6" w:rsidRPr="004E0D9F" w:rsidRDefault="004721D6" w:rsidP="00AB1F90">
            <w:pPr>
              <w:rPr>
                <w:i/>
                <w:iCs/>
              </w:rPr>
            </w:pPr>
            <w:r w:rsidRPr="004E0D9F">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71CC756F" w14:textId="77777777" w:rsidR="004721D6" w:rsidRPr="004E0D9F" w:rsidRDefault="004721D6" w:rsidP="00AB1F90">
            <w:pPr>
              <w:jc w:val="right"/>
              <w:rPr>
                <w:i/>
                <w:iCs/>
              </w:rPr>
            </w:pPr>
            <w:r w:rsidRPr="004E0D9F">
              <w:rPr>
                <w:i/>
                <w:iCs/>
              </w:rPr>
              <w:t>4 200,00</w:t>
            </w:r>
          </w:p>
        </w:tc>
        <w:tc>
          <w:tcPr>
            <w:tcW w:w="2069" w:type="dxa"/>
            <w:tcBorders>
              <w:top w:val="nil"/>
              <w:left w:val="nil"/>
              <w:bottom w:val="single" w:sz="4" w:space="0" w:color="auto"/>
              <w:right w:val="single" w:sz="4" w:space="0" w:color="auto"/>
            </w:tcBorders>
            <w:shd w:val="clear" w:color="auto" w:fill="auto"/>
            <w:hideMark/>
          </w:tcPr>
          <w:p w14:paraId="4BC207E1" w14:textId="77777777" w:rsidR="004721D6" w:rsidRPr="004E0D9F" w:rsidRDefault="004721D6" w:rsidP="00AB1F90">
            <w:pPr>
              <w:jc w:val="right"/>
              <w:rPr>
                <w:i/>
                <w:iCs/>
              </w:rPr>
            </w:pPr>
            <w:r w:rsidRPr="004E0D9F">
              <w:rPr>
                <w:i/>
                <w:iCs/>
              </w:rPr>
              <w:t>872,73</w:t>
            </w:r>
          </w:p>
        </w:tc>
        <w:tc>
          <w:tcPr>
            <w:tcW w:w="1701" w:type="dxa"/>
            <w:tcBorders>
              <w:top w:val="nil"/>
              <w:left w:val="nil"/>
              <w:bottom w:val="single" w:sz="4" w:space="0" w:color="auto"/>
              <w:right w:val="single" w:sz="4" w:space="0" w:color="auto"/>
            </w:tcBorders>
            <w:shd w:val="clear" w:color="auto" w:fill="auto"/>
            <w:hideMark/>
          </w:tcPr>
          <w:p w14:paraId="6DB51395" w14:textId="77777777" w:rsidR="004721D6" w:rsidRPr="004E0D9F" w:rsidRDefault="004721D6" w:rsidP="00AB1F90">
            <w:pPr>
              <w:jc w:val="right"/>
              <w:rPr>
                <w:b/>
                <w:bCs/>
              </w:rPr>
            </w:pPr>
            <w:r w:rsidRPr="004E0D9F">
              <w:rPr>
                <w:b/>
                <w:bCs/>
              </w:rPr>
              <w:t>20,8%</w:t>
            </w:r>
          </w:p>
        </w:tc>
      </w:tr>
      <w:tr w:rsidR="004721D6" w:rsidRPr="004E0D9F" w14:paraId="0B57127B" w14:textId="77777777" w:rsidTr="00AB1F90">
        <w:trPr>
          <w:trHeight w:val="1643"/>
        </w:trPr>
        <w:tc>
          <w:tcPr>
            <w:tcW w:w="3100" w:type="dxa"/>
            <w:tcBorders>
              <w:top w:val="nil"/>
              <w:left w:val="single" w:sz="8" w:space="0" w:color="auto"/>
              <w:bottom w:val="single" w:sz="4" w:space="0" w:color="auto"/>
              <w:right w:val="single" w:sz="4" w:space="0" w:color="auto"/>
            </w:tcBorders>
            <w:shd w:val="clear" w:color="auto" w:fill="auto"/>
            <w:noWrap/>
            <w:hideMark/>
          </w:tcPr>
          <w:p w14:paraId="348B9E59" w14:textId="77777777" w:rsidR="004721D6" w:rsidRPr="004E0D9F" w:rsidRDefault="004721D6" w:rsidP="00AB1F90">
            <w:r w:rsidRPr="004E0D9F">
              <w:t>000 103 02240 01 0000 110</w:t>
            </w:r>
          </w:p>
        </w:tc>
        <w:tc>
          <w:tcPr>
            <w:tcW w:w="6080" w:type="dxa"/>
            <w:tcBorders>
              <w:top w:val="nil"/>
              <w:left w:val="nil"/>
              <w:bottom w:val="single" w:sz="4" w:space="0" w:color="auto"/>
              <w:right w:val="single" w:sz="4" w:space="0" w:color="auto"/>
            </w:tcBorders>
            <w:shd w:val="clear" w:color="auto" w:fill="auto"/>
            <w:hideMark/>
          </w:tcPr>
          <w:p w14:paraId="6B4691E6" w14:textId="77777777" w:rsidR="004721D6" w:rsidRPr="004E0D9F" w:rsidRDefault="004721D6" w:rsidP="00AB1F90">
            <w:r w:rsidRPr="004E0D9F">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0D580F08" w14:textId="77777777" w:rsidR="004721D6" w:rsidRPr="004E0D9F" w:rsidRDefault="004721D6" w:rsidP="00AB1F90">
            <w:pPr>
              <w:jc w:val="right"/>
            </w:pPr>
            <w:r w:rsidRPr="004E0D9F">
              <w:t>4 200,00</w:t>
            </w:r>
          </w:p>
        </w:tc>
        <w:tc>
          <w:tcPr>
            <w:tcW w:w="2069" w:type="dxa"/>
            <w:tcBorders>
              <w:top w:val="nil"/>
              <w:left w:val="nil"/>
              <w:bottom w:val="single" w:sz="4" w:space="0" w:color="auto"/>
              <w:right w:val="single" w:sz="4" w:space="0" w:color="auto"/>
            </w:tcBorders>
            <w:shd w:val="clear" w:color="000000" w:fill="FFFFFF"/>
            <w:hideMark/>
          </w:tcPr>
          <w:p w14:paraId="06455DBB" w14:textId="77777777" w:rsidR="004721D6" w:rsidRPr="004E0D9F" w:rsidRDefault="004721D6" w:rsidP="00AB1F90">
            <w:pPr>
              <w:jc w:val="right"/>
            </w:pPr>
            <w:r w:rsidRPr="004E0D9F">
              <w:t>872,73</w:t>
            </w:r>
          </w:p>
        </w:tc>
        <w:tc>
          <w:tcPr>
            <w:tcW w:w="1701" w:type="dxa"/>
            <w:tcBorders>
              <w:top w:val="nil"/>
              <w:left w:val="nil"/>
              <w:bottom w:val="single" w:sz="4" w:space="0" w:color="auto"/>
              <w:right w:val="single" w:sz="4" w:space="0" w:color="auto"/>
            </w:tcBorders>
            <w:shd w:val="clear" w:color="auto" w:fill="auto"/>
            <w:hideMark/>
          </w:tcPr>
          <w:p w14:paraId="2E298EC6" w14:textId="77777777" w:rsidR="004721D6" w:rsidRPr="004E0D9F" w:rsidRDefault="004721D6" w:rsidP="00AB1F90">
            <w:pPr>
              <w:jc w:val="right"/>
              <w:rPr>
                <w:b/>
                <w:bCs/>
              </w:rPr>
            </w:pPr>
            <w:r w:rsidRPr="004E0D9F">
              <w:rPr>
                <w:b/>
                <w:bCs/>
              </w:rPr>
              <w:t>20,8%</w:t>
            </w:r>
          </w:p>
        </w:tc>
      </w:tr>
      <w:tr w:rsidR="004721D6" w:rsidRPr="004E0D9F" w14:paraId="5930BB54" w14:textId="77777777" w:rsidTr="00AB1F90">
        <w:trPr>
          <w:trHeight w:val="1298"/>
        </w:trPr>
        <w:tc>
          <w:tcPr>
            <w:tcW w:w="3100" w:type="dxa"/>
            <w:tcBorders>
              <w:top w:val="nil"/>
              <w:left w:val="single" w:sz="8" w:space="0" w:color="auto"/>
              <w:bottom w:val="single" w:sz="4" w:space="0" w:color="auto"/>
              <w:right w:val="single" w:sz="4" w:space="0" w:color="auto"/>
            </w:tcBorders>
            <w:shd w:val="clear" w:color="auto" w:fill="auto"/>
            <w:hideMark/>
          </w:tcPr>
          <w:p w14:paraId="266CB647" w14:textId="77777777" w:rsidR="004721D6" w:rsidRPr="004E0D9F" w:rsidRDefault="004721D6" w:rsidP="00AB1F90">
            <w:r w:rsidRPr="004E0D9F">
              <w:lastRenderedPageBreak/>
              <w:t>182 1 03 02241 01 0000 110</w:t>
            </w:r>
          </w:p>
        </w:tc>
        <w:tc>
          <w:tcPr>
            <w:tcW w:w="6080" w:type="dxa"/>
            <w:tcBorders>
              <w:top w:val="nil"/>
              <w:left w:val="nil"/>
              <w:bottom w:val="single" w:sz="4" w:space="0" w:color="auto"/>
              <w:right w:val="single" w:sz="4" w:space="0" w:color="auto"/>
            </w:tcBorders>
            <w:shd w:val="clear" w:color="auto" w:fill="auto"/>
            <w:hideMark/>
          </w:tcPr>
          <w:p w14:paraId="3399811C" w14:textId="77777777" w:rsidR="004721D6" w:rsidRPr="004E0D9F" w:rsidRDefault="004721D6" w:rsidP="00AB1F90">
            <w:pPr>
              <w:jc w:val="both"/>
              <w:rPr>
                <w:sz w:val="22"/>
                <w:szCs w:val="22"/>
              </w:rPr>
            </w:pPr>
            <w:r w:rsidRPr="004E0D9F">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000000" w:fill="FFFFFF"/>
            <w:hideMark/>
          </w:tcPr>
          <w:p w14:paraId="22FAD54F" w14:textId="77777777" w:rsidR="004721D6" w:rsidRPr="004E0D9F" w:rsidRDefault="004721D6" w:rsidP="00AB1F90">
            <w:pPr>
              <w:jc w:val="right"/>
            </w:pPr>
            <w:r w:rsidRPr="004E0D9F">
              <w:t>4 200,00</w:t>
            </w:r>
          </w:p>
        </w:tc>
        <w:tc>
          <w:tcPr>
            <w:tcW w:w="2069" w:type="dxa"/>
            <w:tcBorders>
              <w:top w:val="nil"/>
              <w:left w:val="nil"/>
              <w:bottom w:val="single" w:sz="4" w:space="0" w:color="auto"/>
              <w:right w:val="single" w:sz="4" w:space="0" w:color="auto"/>
            </w:tcBorders>
            <w:shd w:val="clear" w:color="auto" w:fill="auto"/>
            <w:hideMark/>
          </w:tcPr>
          <w:p w14:paraId="0BD5EBC7" w14:textId="77777777" w:rsidR="004721D6" w:rsidRPr="004E0D9F" w:rsidRDefault="004721D6" w:rsidP="00AB1F90">
            <w:pPr>
              <w:jc w:val="right"/>
            </w:pPr>
            <w:r w:rsidRPr="004E0D9F">
              <w:t>872,73</w:t>
            </w:r>
          </w:p>
        </w:tc>
        <w:tc>
          <w:tcPr>
            <w:tcW w:w="1701" w:type="dxa"/>
            <w:tcBorders>
              <w:top w:val="nil"/>
              <w:left w:val="nil"/>
              <w:bottom w:val="single" w:sz="4" w:space="0" w:color="auto"/>
              <w:right w:val="single" w:sz="4" w:space="0" w:color="auto"/>
            </w:tcBorders>
            <w:shd w:val="clear" w:color="auto" w:fill="auto"/>
            <w:hideMark/>
          </w:tcPr>
          <w:p w14:paraId="28C2EDFD" w14:textId="77777777" w:rsidR="004721D6" w:rsidRPr="004E0D9F" w:rsidRDefault="004721D6" w:rsidP="00AB1F90">
            <w:pPr>
              <w:jc w:val="right"/>
              <w:rPr>
                <w:b/>
                <w:bCs/>
              </w:rPr>
            </w:pPr>
            <w:r w:rsidRPr="004E0D9F">
              <w:rPr>
                <w:b/>
                <w:bCs/>
              </w:rPr>
              <w:t>20,8%</w:t>
            </w:r>
          </w:p>
        </w:tc>
      </w:tr>
      <w:tr w:rsidR="004721D6" w:rsidRPr="004E0D9F" w14:paraId="5690B1FA" w14:textId="77777777" w:rsidTr="00AB1F90">
        <w:trPr>
          <w:trHeight w:val="1467"/>
        </w:trPr>
        <w:tc>
          <w:tcPr>
            <w:tcW w:w="3100" w:type="dxa"/>
            <w:tcBorders>
              <w:top w:val="nil"/>
              <w:left w:val="single" w:sz="8" w:space="0" w:color="auto"/>
              <w:bottom w:val="single" w:sz="4" w:space="0" w:color="auto"/>
              <w:right w:val="single" w:sz="4" w:space="0" w:color="auto"/>
            </w:tcBorders>
            <w:shd w:val="clear" w:color="auto" w:fill="auto"/>
            <w:noWrap/>
            <w:hideMark/>
          </w:tcPr>
          <w:p w14:paraId="3D8F7D1A" w14:textId="77777777" w:rsidR="004721D6" w:rsidRPr="004E0D9F" w:rsidRDefault="004721D6" w:rsidP="00AB1F90">
            <w:pPr>
              <w:rPr>
                <w:i/>
                <w:iCs/>
              </w:rPr>
            </w:pPr>
            <w:r w:rsidRPr="004E0D9F">
              <w:rPr>
                <w:i/>
                <w:iCs/>
              </w:rPr>
              <w:t>000 103 02250 01 0000 110</w:t>
            </w:r>
          </w:p>
        </w:tc>
        <w:tc>
          <w:tcPr>
            <w:tcW w:w="6080" w:type="dxa"/>
            <w:tcBorders>
              <w:top w:val="nil"/>
              <w:left w:val="nil"/>
              <w:bottom w:val="single" w:sz="4" w:space="0" w:color="auto"/>
              <w:right w:val="single" w:sz="4" w:space="0" w:color="auto"/>
            </w:tcBorders>
            <w:shd w:val="clear" w:color="auto" w:fill="auto"/>
            <w:hideMark/>
          </w:tcPr>
          <w:p w14:paraId="44BF2463" w14:textId="77777777" w:rsidR="004721D6" w:rsidRPr="004E0D9F" w:rsidRDefault="004721D6" w:rsidP="00AB1F90">
            <w:pPr>
              <w:spacing w:after="240"/>
              <w:rPr>
                <w:i/>
                <w:iCs/>
              </w:rPr>
            </w:pPr>
            <w:r w:rsidRPr="004E0D9F">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73E3D0EA" w14:textId="77777777" w:rsidR="004721D6" w:rsidRPr="004E0D9F" w:rsidRDefault="004721D6" w:rsidP="00AB1F90">
            <w:pPr>
              <w:jc w:val="right"/>
              <w:rPr>
                <w:i/>
                <w:iCs/>
              </w:rPr>
            </w:pPr>
            <w:r w:rsidRPr="004E0D9F">
              <w:rPr>
                <w:i/>
                <w:iCs/>
              </w:rPr>
              <w:t>882 100,00</w:t>
            </w:r>
          </w:p>
        </w:tc>
        <w:tc>
          <w:tcPr>
            <w:tcW w:w="2069" w:type="dxa"/>
            <w:tcBorders>
              <w:top w:val="nil"/>
              <w:left w:val="nil"/>
              <w:bottom w:val="single" w:sz="4" w:space="0" w:color="auto"/>
              <w:right w:val="single" w:sz="4" w:space="0" w:color="auto"/>
            </w:tcBorders>
            <w:shd w:val="clear" w:color="auto" w:fill="auto"/>
            <w:hideMark/>
          </w:tcPr>
          <w:p w14:paraId="05D290E1" w14:textId="77777777" w:rsidR="004721D6" w:rsidRPr="004E0D9F" w:rsidRDefault="004721D6" w:rsidP="00AB1F90">
            <w:pPr>
              <w:jc w:val="right"/>
              <w:rPr>
                <w:i/>
                <w:iCs/>
              </w:rPr>
            </w:pPr>
            <w:r w:rsidRPr="004E0D9F">
              <w:rPr>
                <w:i/>
                <w:iCs/>
              </w:rPr>
              <w:t>213 482,09</w:t>
            </w:r>
          </w:p>
        </w:tc>
        <w:tc>
          <w:tcPr>
            <w:tcW w:w="1701" w:type="dxa"/>
            <w:tcBorders>
              <w:top w:val="nil"/>
              <w:left w:val="nil"/>
              <w:bottom w:val="single" w:sz="4" w:space="0" w:color="auto"/>
              <w:right w:val="single" w:sz="4" w:space="0" w:color="auto"/>
            </w:tcBorders>
            <w:shd w:val="clear" w:color="auto" w:fill="auto"/>
            <w:hideMark/>
          </w:tcPr>
          <w:p w14:paraId="7A0CC28E" w14:textId="77777777" w:rsidR="004721D6" w:rsidRPr="004E0D9F" w:rsidRDefault="004721D6" w:rsidP="00AB1F90">
            <w:pPr>
              <w:jc w:val="right"/>
              <w:rPr>
                <w:b/>
                <w:bCs/>
              </w:rPr>
            </w:pPr>
            <w:r w:rsidRPr="004E0D9F">
              <w:rPr>
                <w:b/>
                <w:bCs/>
              </w:rPr>
              <w:t>24,2%</w:t>
            </w:r>
          </w:p>
        </w:tc>
      </w:tr>
      <w:tr w:rsidR="004721D6" w:rsidRPr="004E0D9F" w14:paraId="7141B461" w14:textId="77777777" w:rsidTr="00AB1F90">
        <w:trPr>
          <w:trHeight w:val="1309"/>
        </w:trPr>
        <w:tc>
          <w:tcPr>
            <w:tcW w:w="3100" w:type="dxa"/>
            <w:tcBorders>
              <w:top w:val="nil"/>
              <w:left w:val="single" w:sz="8" w:space="0" w:color="auto"/>
              <w:bottom w:val="single" w:sz="4" w:space="0" w:color="auto"/>
              <w:right w:val="single" w:sz="4" w:space="0" w:color="auto"/>
            </w:tcBorders>
            <w:shd w:val="clear" w:color="auto" w:fill="auto"/>
            <w:noWrap/>
            <w:hideMark/>
          </w:tcPr>
          <w:p w14:paraId="0808AF59" w14:textId="77777777" w:rsidR="004721D6" w:rsidRPr="004E0D9F" w:rsidRDefault="004721D6" w:rsidP="00AB1F90">
            <w:r w:rsidRPr="004E0D9F">
              <w:t>000 103 02250 01 0000 110</w:t>
            </w:r>
          </w:p>
        </w:tc>
        <w:tc>
          <w:tcPr>
            <w:tcW w:w="6080" w:type="dxa"/>
            <w:tcBorders>
              <w:top w:val="nil"/>
              <w:left w:val="nil"/>
              <w:bottom w:val="single" w:sz="4" w:space="0" w:color="auto"/>
              <w:right w:val="single" w:sz="4" w:space="0" w:color="auto"/>
            </w:tcBorders>
            <w:shd w:val="clear" w:color="auto" w:fill="auto"/>
            <w:hideMark/>
          </w:tcPr>
          <w:p w14:paraId="503B8F8B" w14:textId="77777777" w:rsidR="004721D6" w:rsidRPr="004E0D9F" w:rsidRDefault="004721D6" w:rsidP="00AB1F90">
            <w:pPr>
              <w:spacing w:after="240"/>
            </w:pPr>
            <w:r w:rsidRPr="004E0D9F">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17FEB9C4" w14:textId="77777777" w:rsidR="004721D6" w:rsidRPr="004E0D9F" w:rsidRDefault="004721D6" w:rsidP="00AB1F90">
            <w:pPr>
              <w:jc w:val="right"/>
            </w:pPr>
            <w:r w:rsidRPr="004E0D9F">
              <w:t>882 100,00</w:t>
            </w:r>
          </w:p>
        </w:tc>
        <w:tc>
          <w:tcPr>
            <w:tcW w:w="2069" w:type="dxa"/>
            <w:tcBorders>
              <w:top w:val="nil"/>
              <w:left w:val="nil"/>
              <w:bottom w:val="single" w:sz="4" w:space="0" w:color="auto"/>
              <w:right w:val="single" w:sz="4" w:space="0" w:color="auto"/>
            </w:tcBorders>
            <w:shd w:val="clear" w:color="auto" w:fill="auto"/>
            <w:hideMark/>
          </w:tcPr>
          <w:p w14:paraId="222947C2" w14:textId="77777777" w:rsidR="004721D6" w:rsidRPr="004E0D9F" w:rsidRDefault="004721D6" w:rsidP="00AB1F90">
            <w:pPr>
              <w:jc w:val="right"/>
            </w:pPr>
            <w:r w:rsidRPr="004E0D9F">
              <w:t>213 482,09</w:t>
            </w:r>
          </w:p>
        </w:tc>
        <w:tc>
          <w:tcPr>
            <w:tcW w:w="1701" w:type="dxa"/>
            <w:tcBorders>
              <w:top w:val="nil"/>
              <w:left w:val="nil"/>
              <w:bottom w:val="single" w:sz="4" w:space="0" w:color="auto"/>
              <w:right w:val="single" w:sz="4" w:space="0" w:color="auto"/>
            </w:tcBorders>
            <w:shd w:val="clear" w:color="auto" w:fill="auto"/>
            <w:hideMark/>
          </w:tcPr>
          <w:p w14:paraId="24B28FC1" w14:textId="77777777" w:rsidR="004721D6" w:rsidRPr="004E0D9F" w:rsidRDefault="004721D6" w:rsidP="00AB1F90">
            <w:pPr>
              <w:jc w:val="right"/>
              <w:rPr>
                <w:b/>
                <w:bCs/>
              </w:rPr>
            </w:pPr>
            <w:r w:rsidRPr="004E0D9F">
              <w:rPr>
                <w:b/>
                <w:bCs/>
              </w:rPr>
              <w:t>24,2%</w:t>
            </w:r>
          </w:p>
        </w:tc>
      </w:tr>
      <w:tr w:rsidR="004721D6" w:rsidRPr="004E0D9F" w14:paraId="430CAF4B" w14:textId="77777777" w:rsidTr="00AB1F90">
        <w:trPr>
          <w:trHeight w:val="2003"/>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00B1E235" w14:textId="77777777" w:rsidR="004721D6" w:rsidRPr="004E0D9F" w:rsidRDefault="004721D6" w:rsidP="00AB1F90">
            <w:r w:rsidRPr="004E0D9F">
              <w:t>182 1 03 02251 01 0000 110</w:t>
            </w:r>
          </w:p>
        </w:tc>
        <w:tc>
          <w:tcPr>
            <w:tcW w:w="6080" w:type="dxa"/>
            <w:tcBorders>
              <w:top w:val="single" w:sz="4" w:space="0" w:color="auto"/>
              <w:left w:val="nil"/>
              <w:bottom w:val="single" w:sz="4" w:space="0" w:color="auto"/>
              <w:right w:val="single" w:sz="4" w:space="0" w:color="auto"/>
            </w:tcBorders>
            <w:shd w:val="clear" w:color="auto" w:fill="auto"/>
            <w:hideMark/>
          </w:tcPr>
          <w:p w14:paraId="433FAD32" w14:textId="77777777" w:rsidR="004721D6" w:rsidRPr="004E0D9F" w:rsidRDefault="004721D6" w:rsidP="00AB1F90">
            <w:pPr>
              <w:jc w:val="both"/>
              <w:rPr>
                <w:sz w:val="22"/>
                <w:szCs w:val="22"/>
              </w:rPr>
            </w:pPr>
            <w:r w:rsidRPr="004E0D9F">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single" w:sz="4" w:space="0" w:color="auto"/>
              <w:left w:val="nil"/>
              <w:bottom w:val="single" w:sz="4" w:space="0" w:color="auto"/>
              <w:right w:val="single" w:sz="4" w:space="0" w:color="auto"/>
            </w:tcBorders>
            <w:shd w:val="clear" w:color="000000" w:fill="FFFFFF"/>
            <w:hideMark/>
          </w:tcPr>
          <w:p w14:paraId="7CE43BDE" w14:textId="77777777" w:rsidR="004721D6" w:rsidRPr="004E0D9F" w:rsidRDefault="004721D6" w:rsidP="00AB1F90">
            <w:pPr>
              <w:jc w:val="right"/>
            </w:pPr>
            <w:r w:rsidRPr="004E0D9F">
              <w:t>882 100,00</w:t>
            </w:r>
          </w:p>
        </w:tc>
        <w:tc>
          <w:tcPr>
            <w:tcW w:w="2069" w:type="dxa"/>
            <w:tcBorders>
              <w:top w:val="single" w:sz="4" w:space="0" w:color="auto"/>
              <w:left w:val="nil"/>
              <w:bottom w:val="single" w:sz="4" w:space="0" w:color="auto"/>
              <w:right w:val="single" w:sz="4" w:space="0" w:color="auto"/>
            </w:tcBorders>
            <w:shd w:val="clear" w:color="auto" w:fill="auto"/>
            <w:hideMark/>
          </w:tcPr>
          <w:p w14:paraId="5AD99DBF" w14:textId="77777777" w:rsidR="004721D6" w:rsidRPr="004E0D9F" w:rsidRDefault="004721D6" w:rsidP="00AB1F90">
            <w:pPr>
              <w:jc w:val="right"/>
            </w:pPr>
            <w:r w:rsidRPr="004E0D9F">
              <w:t>213 482,09</w:t>
            </w:r>
          </w:p>
        </w:tc>
        <w:tc>
          <w:tcPr>
            <w:tcW w:w="1701" w:type="dxa"/>
            <w:tcBorders>
              <w:top w:val="single" w:sz="4" w:space="0" w:color="auto"/>
              <w:left w:val="nil"/>
              <w:bottom w:val="single" w:sz="4" w:space="0" w:color="auto"/>
              <w:right w:val="single" w:sz="4" w:space="0" w:color="auto"/>
            </w:tcBorders>
            <w:shd w:val="clear" w:color="auto" w:fill="auto"/>
            <w:hideMark/>
          </w:tcPr>
          <w:p w14:paraId="69858A04" w14:textId="77777777" w:rsidR="004721D6" w:rsidRPr="004E0D9F" w:rsidRDefault="004721D6" w:rsidP="00AB1F90">
            <w:pPr>
              <w:jc w:val="right"/>
              <w:rPr>
                <w:b/>
                <w:bCs/>
              </w:rPr>
            </w:pPr>
            <w:r w:rsidRPr="004E0D9F">
              <w:rPr>
                <w:b/>
                <w:bCs/>
              </w:rPr>
              <w:t>24,2%</w:t>
            </w:r>
          </w:p>
        </w:tc>
      </w:tr>
      <w:tr w:rsidR="004721D6" w:rsidRPr="004E0D9F" w14:paraId="1A72192C" w14:textId="77777777" w:rsidTr="00AB1F90">
        <w:trPr>
          <w:trHeight w:val="1373"/>
        </w:trPr>
        <w:tc>
          <w:tcPr>
            <w:tcW w:w="3100" w:type="dxa"/>
            <w:tcBorders>
              <w:top w:val="nil"/>
              <w:left w:val="single" w:sz="8" w:space="0" w:color="auto"/>
              <w:bottom w:val="single" w:sz="4" w:space="0" w:color="auto"/>
              <w:right w:val="single" w:sz="4" w:space="0" w:color="auto"/>
            </w:tcBorders>
            <w:shd w:val="clear" w:color="auto" w:fill="auto"/>
            <w:noWrap/>
            <w:hideMark/>
          </w:tcPr>
          <w:p w14:paraId="58ADA30A" w14:textId="77777777" w:rsidR="004721D6" w:rsidRPr="004E0D9F" w:rsidRDefault="004721D6" w:rsidP="00AB1F90">
            <w:pPr>
              <w:rPr>
                <w:i/>
                <w:iCs/>
              </w:rPr>
            </w:pPr>
            <w:r w:rsidRPr="004E0D9F">
              <w:rPr>
                <w:i/>
                <w:iCs/>
              </w:rPr>
              <w:t xml:space="preserve"> 000 103 02260 01 0000 110</w:t>
            </w:r>
          </w:p>
        </w:tc>
        <w:tc>
          <w:tcPr>
            <w:tcW w:w="6080" w:type="dxa"/>
            <w:tcBorders>
              <w:top w:val="nil"/>
              <w:left w:val="nil"/>
              <w:bottom w:val="single" w:sz="4" w:space="0" w:color="auto"/>
              <w:right w:val="single" w:sz="4" w:space="0" w:color="auto"/>
            </w:tcBorders>
            <w:shd w:val="clear" w:color="auto" w:fill="auto"/>
            <w:hideMark/>
          </w:tcPr>
          <w:p w14:paraId="1854ABD3" w14:textId="77777777" w:rsidR="004721D6" w:rsidRPr="004E0D9F" w:rsidRDefault="004721D6" w:rsidP="00AB1F90">
            <w:pPr>
              <w:rPr>
                <w:i/>
                <w:iCs/>
              </w:rPr>
            </w:pPr>
            <w:r w:rsidRPr="004E0D9F">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4E0D9F">
              <w:rPr>
                <w:i/>
                <w:iCs/>
              </w:rPr>
              <w:br w:type="page"/>
            </w:r>
            <w:r w:rsidRPr="004E0D9F">
              <w:rPr>
                <w:i/>
                <w:iCs/>
              </w:rPr>
              <w:br w:type="page"/>
            </w:r>
          </w:p>
        </w:tc>
        <w:tc>
          <w:tcPr>
            <w:tcW w:w="1900" w:type="dxa"/>
            <w:tcBorders>
              <w:top w:val="nil"/>
              <w:left w:val="nil"/>
              <w:bottom w:val="single" w:sz="4" w:space="0" w:color="auto"/>
              <w:right w:val="single" w:sz="4" w:space="0" w:color="auto"/>
            </w:tcBorders>
            <w:shd w:val="clear" w:color="000000" w:fill="FFFFFF"/>
            <w:hideMark/>
          </w:tcPr>
          <w:p w14:paraId="0350746E" w14:textId="77777777" w:rsidR="004721D6" w:rsidRPr="004E0D9F" w:rsidRDefault="004721D6" w:rsidP="00AB1F90">
            <w:pPr>
              <w:jc w:val="right"/>
              <w:rPr>
                <w:i/>
                <w:iCs/>
              </w:rPr>
            </w:pPr>
            <w:r w:rsidRPr="004E0D9F">
              <w:rPr>
                <w:i/>
                <w:iCs/>
              </w:rPr>
              <w:t>-65 200,00</w:t>
            </w:r>
          </w:p>
        </w:tc>
        <w:tc>
          <w:tcPr>
            <w:tcW w:w="2069" w:type="dxa"/>
            <w:tcBorders>
              <w:top w:val="nil"/>
              <w:left w:val="nil"/>
              <w:bottom w:val="single" w:sz="4" w:space="0" w:color="auto"/>
              <w:right w:val="single" w:sz="4" w:space="0" w:color="auto"/>
            </w:tcBorders>
            <w:shd w:val="clear" w:color="000000" w:fill="FFFFFF"/>
            <w:hideMark/>
          </w:tcPr>
          <w:p w14:paraId="408F4AF8" w14:textId="77777777" w:rsidR="004721D6" w:rsidRPr="004E0D9F" w:rsidRDefault="004721D6" w:rsidP="00AB1F90">
            <w:pPr>
              <w:jc w:val="right"/>
              <w:rPr>
                <w:i/>
                <w:iCs/>
              </w:rPr>
            </w:pPr>
            <w:r w:rsidRPr="004E0D9F">
              <w:rPr>
                <w:i/>
                <w:iCs/>
              </w:rPr>
              <w:t>-19 028,17</w:t>
            </w:r>
          </w:p>
        </w:tc>
        <w:tc>
          <w:tcPr>
            <w:tcW w:w="1701" w:type="dxa"/>
            <w:tcBorders>
              <w:top w:val="nil"/>
              <w:left w:val="nil"/>
              <w:bottom w:val="single" w:sz="4" w:space="0" w:color="auto"/>
              <w:right w:val="single" w:sz="4" w:space="0" w:color="auto"/>
            </w:tcBorders>
            <w:shd w:val="clear" w:color="auto" w:fill="auto"/>
            <w:hideMark/>
          </w:tcPr>
          <w:p w14:paraId="543BEFF9" w14:textId="77777777" w:rsidR="004721D6" w:rsidRPr="004E0D9F" w:rsidRDefault="004721D6" w:rsidP="00AB1F90">
            <w:pPr>
              <w:jc w:val="right"/>
              <w:rPr>
                <w:b/>
                <w:bCs/>
              </w:rPr>
            </w:pPr>
            <w:r w:rsidRPr="004E0D9F">
              <w:rPr>
                <w:b/>
                <w:bCs/>
              </w:rPr>
              <w:t>29,2%</w:t>
            </w:r>
          </w:p>
        </w:tc>
      </w:tr>
      <w:tr w:rsidR="004721D6" w:rsidRPr="004E0D9F" w14:paraId="6165BE20" w14:textId="77777777" w:rsidTr="00AB1F90">
        <w:trPr>
          <w:trHeight w:val="1429"/>
        </w:trPr>
        <w:tc>
          <w:tcPr>
            <w:tcW w:w="3100" w:type="dxa"/>
            <w:tcBorders>
              <w:top w:val="nil"/>
              <w:left w:val="single" w:sz="8" w:space="0" w:color="auto"/>
              <w:bottom w:val="single" w:sz="4" w:space="0" w:color="auto"/>
              <w:right w:val="single" w:sz="4" w:space="0" w:color="auto"/>
            </w:tcBorders>
            <w:shd w:val="clear" w:color="auto" w:fill="auto"/>
            <w:noWrap/>
            <w:hideMark/>
          </w:tcPr>
          <w:p w14:paraId="263C6E2D" w14:textId="77777777" w:rsidR="004721D6" w:rsidRPr="004E0D9F" w:rsidRDefault="004721D6" w:rsidP="00AB1F90">
            <w:r w:rsidRPr="004E0D9F">
              <w:lastRenderedPageBreak/>
              <w:t xml:space="preserve"> 000 103 02260 01 0000 110</w:t>
            </w:r>
          </w:p>
        </w:tc>
        <w:tc>
          <w:tcPr>
            <w:tcW w:w="6080" w:type="dxa"/>
            <w:tcBorders>
              <w:top w:val="nil"/>
              <w:left w:val="nil"/>
              <w:bottom w:val="single" w:sz="4" w:space="0" w:color="auto"/>
              <w:right w:val="single" w:sz="4" w:space="0" w:color="auto"/>
            </w:tcBorders>
            <w:shd w:val="clear" w:color="auto" w:fill="auto"/>
            <w:hideMark/>
          </w:tcPr>
          <w:p w14:paraId="775B68DF" w14:textId="77777777" w:rsidR="004721D6" w:rsidRPr="004E0D9F" w:rsidRDefault="004721D6" w:rsidP="00AB1F90">
            <w:pPr>
              <w:spacing w:after="240"/>
            </w:pPr>
            <w:r w:rsidRPr="004E0D9F">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tcBorders>
              <w:top w:val="nil"/>
              <w:left w:val="nil"/>
              <w:bottom w:val="single" w:sz="4" w:space="0" w:color="auto"/>
              <w:right w:val="single" w:sz="4" w:space="0" w:color="auto"/>
            </w:tcBorders>
            <w:shd w:val="clear" w:color="000000" w:fill="FFFFFF"/>
            <w:hideMark/>
          </w:tcPr>
          <w:p w14:paraId="08D31984" w14:textId="77777777" w:rsidR="004721D6" w:rsidRPr="004E0D9F" w:rsidRDefault="004721D6" w:rsidP="00AB1F90">
            <w:pPr>
              <w:jc w:val="right"/>
            </w:pPr>
            <w:r w:rsidRPr="004E0D9F">
              <w:t>-65 200,00</w:t>
            </w:r>
          </w:p>
        </w:tc>
        <w:tc>
          <w:tcPr>
            <w:tcW w:w="2069" w:type="dxa"/>
            <w:tcBorders>
              <w:top w:val="nil"/>
              <w:left w:val="nil"/>
              <w:bottom w:val="single" w:sz="4" w:space="0" w:color="auto"/>
              <w:right w:val="single" w:sz="4" w:space="0" w:color="auto"/>
            </w:tcBorders>
            <w:shd w:val="clear" w:color="000000" w:fill="FFFFFF"/>
            <w:hideMark/>
          </w:tcPr>
          <w:p w14:paraId="2586A303" w14:textId="77777777" w:rsidR="004721D6" w:rsidRPr="004E0D9F" w:rsidRDefault="004721D6" w:rsidP="00AB1F90">
            <w:pPr>
              <w:jc w:val="right"/>
            </w:pPr>
            <w:r w:rsidRPr="004E0D9F">
              <w:t>-19 028,17</w:t>
            </w:r>
          </w:p>
        </w:tc>
        <w:tc>
          <w:tcPr>
            <w:tcW w:w="1701" w:type="dxa"/>
            <w:tcBorders>
              <w:top w:val="nil"/>
              <w:left w:val="nil"/>
              <w:bottom w:val="single" w:sz="4" w:space="0" w:color="auto"/>
              <w:right w:val="single" w:sz="4" w:space="0" w:color="auto"/>
            </w:tcBorders>
            <w:shd w:val="clear" w:color="auto" w:fill="auto"/>
            <w:hideMark/>
          </w:tcPr>
          <w:p w14:paraId="39287D90" w14:textId="77777777" w:rsidR="004721D6" w:rsidRPr="004E0D9F" w:rsidRDefault="004721D6" w:rsidP="00AB1F90">
            <w:pPr>
              <w:jc w:val="right"/>
              <w:rPr>
                <w:b/>
                <w:bCs/>
              </w:rPr>
            </w:pPr>
            <w:r w:rsidRPr="004E0D9F">
              <w:rPr>
                <w:b/>
                <w:bCs/>
              </w:rPr>
              <w:t>29,2%</w:t>
            </w:r>
          </w:p>
        </w:tc>
      </w:tr>
      <w:tr w:rsidR="004721D6" w:rsidRPr="004E0D9F" w14:paraId="33C50777" w14:textId="77777777" w:rsidTr="00AB1F90">
        <w:trPr>
          <w:trHeight w:val="2003"/>
        </w:trPr>
        <w:tc>
          <w:tcPr>
            <w:tcW w:w="3100" w:type="dxa"/>
            <w:tcBorders>
              <w:top w:val="nil"/>
              <w:left w:val="single" w:sz="8" w:space="0" w:color="auto"/>
              <w:bottom w:val="single" w:sz="4" w:space="0" w:color="auto"/>
              <w:right w:val="single" w:sz="4" w:space="0" w:color="auto"/>
            </w:tcBorders>
            <w:shd w:val="clear" w:color="auto" w:fill="auto"/>
            <w:hideMark/>
          </w:tcPr>
          <w:p w14:paraId="173BB00A" w14:textId="77777777" w:rsidR="004721D6" w:rsidRPr="004E0D9F" w:rsidRDefault="004721D6" w:rsidP="00AB1F90">
            <w:r w:rsidRPr="004E0D9F">
              <w:t>182 1 03 02261 01 0000 110</w:t>
            </w:r>
          </w:p>
        </w:tc>
        <w:tc>
          <w:tcPr>
            <w:tcW w:w="6080" w:type="dxa"/>
            <w:tcBorders>
              <w:top w:val="nil"/>
              <w:left w:val="nil"/>
              <w:bottom w:val="single" w:sz="4" w:space="0" w:color="auto"/>
              <w:right w:val="single" w:sz="4" w:space="0" w:color="auto"/>
            </w:tcBorders>
            <w:shd w:val="clear" w:color="auto" w:fill="auto"/>
            <w:hideMark/>
          </w:tcPr>
          <w:p w14:paraId="67DD1E03" w14:textId="77777777" w:rsidR="004721D6" w:rsidRPr="004E0D9F" w:rsidRDefault="004721D6" w:rsidP="00AB1F90">
            <w:pPr>
              <w:jc w:val="both"/>
            </w:pPr>
            <w:r w:rsidRPr="004E0D9F">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0" w:type="dxa"/>
            <w:tcBorders>
              <w:top w:val="nil"/>
              <w:left w:val="nil"/>
              <w:bottom w:val="single" w:sz="4" w:space="0" w:color="auto"/>
              <w:right w:val="single" w:sz="4" w:space="0" w:color="auto"/>
            </w:tcBorders>
            <w:shd w:val="clear" w:color="000000" w:fill="FFFFFF"/>
            <w:hideMark/>
          </w:tcPr>
          <w:p w14:paraId="28D543A4" w14:textId="77777777" w:rsidR="004721D6" w:rsidRPr="004E0D9F" w:rsidRDefault="004721D6" w:rsidP="00AB1F90">
            <w:pPr>
              <w:jc w:val="right"/>
            </w:pPr>
            <w:r w:rsidRPr="004E0D9F">
              <w:t>-65 200,00</w:t>
            </w:r>
          </w:p>
        </w:tc>
        <w:tc>
          <w:tcPr>
            <w:tcW w:w="2069" w:type="dxa"/>
            <w:tcBorders>
              <w:top w:val="nil"/>
              <w:left w:val="nil"/>
              <w:bottom w:val="single" w:sz="4" w:space="0" w:color="auto"/>
              <w:right w:val="single" w:sz="4" w:space="0" w:color="auto"/>
            </w:tcBorders>
            <w:shd w:val="clear" w:color="auto" w:fill="auto"/>
            <w:hideMark/>
          </w:tcPr>
          <w:p w14:paraId="1890A94C" w14:textId="77777777" w:rsidR="004721D6" w:rsidRPr="004E0D9F" w:rsidRDefault="004721D6" w:rsidP="00AB1F90">
            <w:pPr>
              <w:jc w:val="right"/>
            </w:pPr>
            <w:r w:rsidRPr="004E0D9F">
              <w:t>-19 028,17</w:t>
            </w:r>
          </w:p>
        </w:tc>
        <w:tc>
          <w:tcPr>
            <w:tcW w:w="1701" w:type="dxa"/>
            <w:tcBorders>
              <w:top w:val="nil"/>
              <w:left w:val="nil"/>
              <w:bottom w:val="single" w:sz="4" w:space="0" w:color="auto"/>
              <w:right w:val="single" w:sz="4" w:space="0" w:color="auto"/>
            </w:tcBorders>
            <w:shd w:val="clear" w:color="auto" w:fill="auto"/>
            <w:hideMark/>
          </w:tcPr>
          <w:p w14:paraId="00BB7D5D" w14:textId="77777777" w:rsidR="004721D6" w:rsidRPr="004E0D9F" w:rsidRDefault="004721D6" w:rsidP="00AB1F90">
            <w:pPr>
              <w:jc w:val="right"/>
              <w:rPr>
                <w:b/>
                <w:bCs/>
              </w:rPr>
            </w:pPr>
            <w:r w:rsidRPr="004E0D9F">
              <w:rPr>
                <w:b/>
                <w:bCs/>
              </w:rPr>
              <w:t>29,2%</w:t>
            </w:r>
          </w:p>
        </w:tc>
      </w:tr>
      <w:tr w:rsidR="004721D6" w:rsidRPr="004E0D9F" w14:paraId="13F48F1A" w14:textId="77777777" w:rsidTr="00AB1F90">
        <w:trPr>
          <w:trHeight w:val="52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8BC404B" w14:textId="77777777" w:rsidR="004721D6" w:rsidRPr="004E0D9F" w:rsidRDefault="004721D6" w:rsidP="00AB1F90">
            <w:pPr>
              <w:rPr>
                <w:b/>
                <w:bCs/>
              </w:rPr>
            </w:pPr>
            <w:r w:rsidRPr="004E0D9F">
              <w:rPr>
                <w:b/>
                <w:bCs/>
              </w:rPr>
              <w:t>000 106 00000 00 0000 000</w:t>
            </w:r>
          </w:p>
        </w:tc>
        <w:tc>
          <w:tcPr>
            <w:tcW w:w="6080" w:type="dxa"/>
            <w:tcBorders>
              <w:top w:val="single" w:sz="4" w:space="0" w:color="auto"/>
              <w:left w:val="nil"/>
              <w:bottom w:val="single" w:sz="4" w:space="0" w:color="auto"/>
              <w:right w:val="single" w:sz="4" w:space="0" w:color="auto"/>
            </w:tcBorders>
            <w:shd w:val="clear" w:color="auto" w:fill="auto"/>
            <w:hideMark/>
          </w:tcPr>
          <w:p w14:paraId="58FB36FA" w14:textId="77777777" w:rsidR="004721D6" w:rsidRPr="004E0D9F" w:rsidRDefault="004721D6" w:rsidP="00AB1F90">
            <w:pPr>
              <w:rPr>
                <w:b/>
                <w:bCs/>
              </w:rPr>
            </w:pPr>
            <w:r w:rsidRPr="004E0D9F">
              <w:rPr>
                <w:b/>
                <w:bCs/>
              </w:rPr>
              <w:t>Налоги на имущество</w:t>
            </w:r>
          </w:p>
        </w:tc>
        <w:tc>
          <w:tcPr>
            <w:tcW w:w="1900" w:type="dxa"/>
            <w:tcBorders>
              <w:top w:val="single" w:sz="4" w:space="0" w:color="auto"/>
              <w:left w:val="nil"/>
              <w:bottom w:val="single" w:sz="4" w:space="0" w:color="auto"/>
              <w:right w:val="single" w:sz="4" w:space="0" w:color="auto"/>
            </w:tcBorders>
            <w:shd w:val="clear" w:color="000000" w:fill="FFFFFF"/>
            <w:hideMark/>
          </w:tcPr>
          <w:p w14:paraId="38790015" w14:textId="77777777" w:rsidR="004721D6" w:rsidRPr="004E0D9F" w:rsidRDefault="004721D6" w:rsidP="00AB1F90">
            <w:pPr>
              <w:jc w:val="right"/>
              <w:rPr>
                <w:b/>
                <w:bCs/>
              </w:rPr>
            </w:pPr>
            <w:r w:rsidRPr="004E0D9F">
              <w:rPr>
                <w:b/>
                <w:bCs/>
              </w:rPr>
              <w:t>3 292 000,00</w:t>
            </w:r>
          </w:p>
        </w:tc>
        <w:tc>
          <w:tcPr>
            <w:tcW w:w="2069" w:type="dxa"/>
            <w:tcBorders>
              <w:top w:val="single" w:sz="4" w:space="0" w:color="auto"/>
              <w:left w:val="nil"/>
              <w:bottom w:val="single" w:sz="4" w:space="0" w:color="auto"/>
              <w:right w:val="single" w:sz="4" w:space="0" w:color="auto"/>
            </w:tcBorders>
            <w:shd w:val="clear" w:color="000000" w:fill="FFFFFF"/>
            <w:hideMark/>
          </w:tcPr>
          <w:p w14:paraId="1504ECF7" w14:textId="77777777" w:rsidR="004721D6" w:rsidRPr="004E0D9F" w:rsidRDefault="004721D6" w:rsidP="00AB1F90">
            <w:pPr>
              <w:jc w:val="right"/>
              <w:rPr>
                <w:b/>
                <w:bCs/>
              </w:rPr>
            </w:pPr>
            <w:r w:rsidRPr="004E0D9F">
              <w:rPr>
                <w:b/>
                <w:bCs/>
              </w:rPr>
              <w:t>-87 470,16</w:t>
            </w:r>
          </w:p>
        </w:tc>
        <w:tc>
          <w:tcPr>
            <w:tcW w:w="1701" w:type="dxa"/>
            <w:tcBorders>
              <w:top w:val="single" w:sz="4" w:space="0" w:color="auto"/>
              <w:left w:val="nil"/>
              <w:bottom w:val="single" w:sz="4" w:space="0" w:color="auto"/>
              <w:right w:val="single" w:sz="4" w:space="0" w:color="auto"/>
            </w:tcBorders>
            <w:shd w:val="clear" w:color="auto" w:fill="auto"/>
            <w:hideMark/>
          </w:tcPr>
          <w:p w14:paraId="79037035" w14:textId="77777777" w:rsidR="004721D6" w:rsidRPr="004E0D9F" w:rsidRDefault="004721D6" w:rsidP="00AB1F90">
            <w:pPr>
              <w:jc w:val="right"/>
              <w:rPr>
                <w:b/>
                <w:bCs/>
              </w:rPr>
            </w:pPr>
            <w:r w:rsidRPr="004E0D9F">
              <w:rPr>
                <w:b/>
                <w:bCs/>
              </w:rPr>
              <w:t>-2,7%</w:t>
            </w:r>
          </w:p>
        </w:tc>
      </w:tr>
      <w:tr w:rsidR="004721D6" w:rsidRPr="004E0D9F" w14:paraId="459F7CA4" w14:textId="77777777" w:rsidTr="00AB1F90">
        <w:trPr>
          <w:trHeight w:val="522"/>
        </w:trPr>
        <w:tc>
          <w:tcPr>
            <w:tcW w:w="3100" w:type="dxa"/>
            <w:tcBorders>
              <w:top w:val="nil"/>
              <w:left w:val="single" w:sz="8" w:space="0" w:color="auto"/>
              <w:bottom w:val="single" w:sz="4" w:space="0" w:color="auto"/>
              <w:right w:val="single" w:sz="4" w:space="0" w:color="auto"/>
            </w:tcBorders>
            <w:shd w:val="clear" w:color="auto" w:fill="auto"/>
            <w:hideMark/>
          </w:tcPr>
          <w:p w14:paraId="28229703" w14:textId="77777777" w:rsidR="004721D6" w:rsidRPr="004E0D9F" w:rsidRDefault="004721D6" w:rsidP="00AB1F90">
            <w:pPr>
              <w:rPr>
                <w:b/>
                <w:bCs/>
              </w:rPr>
            </w:pPr>
            <w:r w:rsidRPr="004E0D9F">
              <w:rPr>
                <w:b/>
                <w:bCs/>
              </w:rPr>
              <w:t>000 106 01000 00 0000 110</w:t>
            </w:r>
          </w:p>
        </w:tc>
        <w:tc>
          <w:tcPr>
            <w:tcW w:w="6080" w:type="dxa"/>
            <w:tcBorders>
              <w:top w:val="nil"/>
              <w:left w:val="nil"/>
              <w:bottom w:val="single" w:sz="4" w:space="0" w:color="auto"/>
              <w:right w:val="single" w:sz="4" w:space="0" w:color="auto"/>
            </w:tcBorders>
            <w:shd w:val="clear" w:color="auto" w:fill="auto"/>
            <w:hideMark/>
          </w:tcPr>
          <w:p w14:paraId="52081B44" w14:textId="77777777" w:rsidR="004721D6" w:rsidRPr="004E0D9F" w:rsidRDefault="004721D6" w:rsidP="00AB1F90">
            <w:pPr>
              <w:rPr>
                <w:b/>
                <w:bCs/>
              </w:rPr>
            </w:pPr>
            <w:r w:rsidRPr="004E0D9F">
              <w:rPr>
                <w:b/>
                <w:bCs/>
              </w:rPr>
              <w:t xml:space="preserve"> Налог на имущество физических лиц</w:t>
            </w:r>
          </w:p>
        </w:tc>
        <w:tc>
          <w:tcPr>
            <w:tcW w:w="1900" w:type="dxa"/>
            <w:tcBorders>
              <w:top w:val="nil"/>
              <w:left w:val="nil"/>
              <w:bottom w:val="single" w:sz="4" w:space="0" w:color="auto"/>
              <w:right w:val="single" w:sz="4" w:space="0" w:color="auto"/>
            </w:tcBorders>
            <w:shd w:val="clear" w:color="000000" w:fill="FFFFFF"/>
            <w:hideMark/>
          </w:tcPr>
          <w:p w14:paraId="1C0ADCFE" w14:textId="77777777" w:rsidR="004721D6" w:rsidRPr="004E0D9F" w:rsidRDefault="004721D6" w:rsidP="00AB1F90">
            <w:pPr>
              <w:jc w:val="right"/>
              <w:rPr>
                <w:b/>
                <w:bCs/>
              </w:rPr>
            </w:pPr>
            <w:r w:rsidRPr="004E0D9F">
              <w:rPr>
                <w:b/>
                <w:bCs/>
              </w:rPr>
              <w:t>2 058 000,00</w:t>
            </w:r>
          </w:p>
        </w:tc>
        <w:tc>
          <w:tcPr>
            <w:tcW w:w="2069" w:type="dxa"/>
            <w:tcBorders>
              <w:top w:val="nil"/>
              <w:left w:val="nil"/>
              <w:bottom w:val="single" w:sz="4" w:space="0" w:color="auto"/>
              <w:right w:val="single" w:sz="4" w:space="0" w:color="auto"/>
            </w:tcBorders>
            <w:shd w:val="clear" w:color="000000" w:fill="FFFFFF"/>
            <w:hideMark/>
          </w:tcPr>
          <w:p w14:paraId="67CCB538" w14:textId="77777777" w:rsidR="004721D6" w:rsidRPr="004E0D9F" w:rsidRDefault="004721D6" w:rsidP="00AB1F90">
            <w:pPr>
              <w:jc w:val="right"/>
              <w:rPr>
                <w:b/>
                <w:bCs/>
              </w:rPr>
            </w:pPr>
            <w:r w:rsidRPr="004E0D9F">
              <w:rPr>
                <w:b/>
                <w:bCs/>
              </w:rPr>
              <w:t>-159 604,57</w:t>
            </w:r>
          </w:p>
        </w:tc>
        <w:tc>
          <w:tcPr>
            <w:tcW w:w="1701" w:type="dxa"/>
            <w:tcBorders>
              <w:top w:val="nil"/>
              <w:left w:val="nil"/>
              <w:bottom w:val="single" w:sz="4" w:space="0" w:color="auto"/>
              <w:right w:val="single" w:sz="4" w:space="0" w:color="auto"/>
            </w:tcBorders>
            <w:shd w:val="clear" w:color="auto" w:fill="auto"/>
            <w:hideMark/>
          </w:tcPr>
          <w:p w14:paraId="335100FB" w14:textId="77777777" w:rsidR="004721D6" w:rsidRPr="004E0D9F" w:rsidRDefault="004721D6" w:rsidP="00AB1F90">
            <w:pPr>
              <w:jc w:val="right"/>
              <w:rPr>
                <w:b/>
                <w:bCs/>
              </w:rPr>
            </w:pPr>
            <w:r w:rsidRPr="004E0D9F">
              <w:rPr>
                <w:b/>
                <w:bCs/>
              </w:rPr>
              <w:t>-7,8%</w:t>
            </w:r>
          </w:p>
        </w:tc>
      </w:tr>
      <w:tr w:rsidR="004721D6" w:rsidRPr="004E0D9F" w14:paraId="24933D4F" w14:textId="77777777" w:rsidTr="00AB1F90">
        <w:trPr>
          <w:trHeight w:val="923"/>
        </w:trPr>
        <w:tc>
          <w:tcPr>
            <w:tcW w:w="3100" w:type="dxa"/>
            <w:tcBorders>
              <w:top w:val="nil"/>
              <w:left w:val="single" w:sz="8" w:space="0" w:color="auto"/>
              <w:bottom w:val="single" w:sz="4" w:space="0" w:color="auto"/>
              <w:right w:val="single" w:sz="4" w:space="0" w:color="auto"/>
            </w:tcBorders>
            <w:shd w:val="clear" w:color="auto" w:fill="auto"/>
            <w:hideMark/>
          </w:tcPr>
          <w:p w14:paraId="127D8928" w14:textId="77777777" w:rsidR="004721D6" w:rsidRPr="004E0D9F" w:rsidRDefault="004721D6" w:rsidP="00AB1F90">
            <w:pPr>
              <w:rPr>
                <w:i/>
                <w:iCs/>
              </w:rPr>
            </w:pPr>
            <w:r w:rsidRPr="004E0D9F">
              <w:rPr>
                <w:i/>
                <w:iCs/>
              </w:rPr>
              <w:t>000 106 01030 13 0000 110</w:t>
            </w:r>
          </w:p>
        </w:tc>
        <w:tc>
          <w:tcPr>
            <w:tcW w:w="6080" w:type="dxa"/>
            <w:tcBorders>
              <w:top w:val="nil"/>
              <w:left w:val="nil"/>
              <w:bottom w:val="single" w:sz="4" w:space="0" w:color="auto"/>
              <w:right w:val="single" w:sz="4" w:space="0" w:color="auto"/>
            </w:tcBorders>
            <w:shd w:val="clear" w:color="auto" w:fill="auto"/>
            <w:hideMark/>
          </w:tcPr>
          <w:p w14:paraId="75037462" w14:textId="77777777" w:rsidR="004721D6" w:rsidRPr="004E0D9F" w:rsidRDefault="004721D6" w:rsidP="00AB1F90">
            <w:pPr>
              <w:rPr>
                <w:i/>
                <w:iCs/>
              </w:rPr>
            </w:pPr>
            <w:r w:rsidRPr="004E0D9F">
              <w:rPr>
                <w:i/>
                <w:iCs/>
              </w:rPr>
              <w:t xml:space="preserve"> Налог на имущество физических лиц, взимаемый по ставкам, применяемым к объектам </w:t>
            </w:r>
            <w:proofErr w:type="gramStart"/>
            <w:r w:rsidRPr="004E0D9F">
              <w:rPr>
                <w:i/>
                <w:iCs/>
              </w:rPr>
              <w:t>налогообложения,  расположенным</w:t>
            </w:r>
            <w:proofErr w:type="gramEnd"/>
            <w:r w:rsidRPr="004E0D9F">
              <w:rPr>
                <w:i/>
                <w:iCs/>
              </w:rPr>
              <w:t xml:space="preserve">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2094BDED" w14:textId="77777777" w:rsidR="004721D6" w:rsidRPr="004E0D9F" w:rsidRDefault="004721D6" w:rsidP="00AB1F90">
            <w:pPr>
              <w:jc w:val="right"/>
              <w:rPr>
                <w:i/>
                <w:iCs/>
              </w:rPr>
            </w:pPr>
            <w:r w:rsidRPr="004E0D9F">
              <w:rPr>
                <w:i/>
                <w:iCs/>
              </w:rPr>
              <w:t>2 058 000,00</w:t>
            </w:r>
          </w:p>
        </w:tc>
        <w:tc>
          <w:tcPr>
            <w:tcW w:w="2069" w:type="dxa"/>
            <w:tcBorders>
              <w:top w:val="nil"/>
              <w:left w:val="nil"/>
              <w:bottom w:val="single" w:sz="4" w:space="0" w:color="auto"/>
              <w:right w:val="single" w:sz="4" w:space="0" w:color="auto"/>
            </w:tcBorders>
            <w:shd w:val="clear" w:color="auto" w:fill="auto"/>
            <w:hideMark/>
          </w:tcPr>
          <w:p w14:paraId="0546FD5A" w14:textId="77777777" w:rsidR="004721D6" w:rsidRPr="004E0D9F" w:rsidRDefault="004721D6" w:rsidP="00AB1F90">
            <w:pPr>
              <w:jc w:val="right"/>
              <w:rPr>
                <w:i/>
                <w:iCs/>
              </w:rPr>
            </w:pPr>
            <w:r w:rsidRPr="004E0D9F">
              <w:rPr>
                <w:i/>
                <w:iCs/>
              </w:rPr>
              <w:t>-159 604,57</w:t>
            </w:r>
          </w:p>
        </w:tc>
        <w:tc>
          <w:tcPr>
            <w:tcW w:w="1701" w:type="dxa"/>
            <w:tcBorders>
              <w:top w:val="nil"/>
              <w:left w:val="nil"/>
              <w:bottom w:val="single" w:sz="4" w:space="0" w:color="auto"/>
              <w:right w:val="single" w:sz="4" w:space="0" w:color="auto"/>
            </w:tcBorders>
            <w:shd w:val="clear" w:color="auto" w:fill="auto"/>
            <w:hideMark/>
          </w:tcPr>
          <w:p w14:paraId="0F72076B" w14:textId="77777777" w:rsidR="004721D6" w:rsidRPr="004E0D9F" w:rsidRDefault="004721D6" w:rsidP="00AB1F90">
            <w:pPr>
              <w:jc w:val="right"/>
              <w:rPr>
                <w:b/>
                <w:bCs/>
              </w:rPr>
            </w:pPr>
            <w:r w:rsidRPr="004E0D9F">
              <w:rPr>
                <w:b/>
                <w:bCs/>
              </w:rPr>
              <w:t>-7,8%</w:t>
            </w:r>
          </w:p>
        </w:tc>
      </w:tr>
      <w:tr w:rsidR="004721D6" w:rsidRPr="004E0D9F" w14:paraId="788DBB3D" w14:textId="77777777" w:rsidTr="00AB1F90">
        <w:trPr>
          <w:trHeight w:val="1088"/>
        </w:trPr>
        <w:tc>
          <w:tcPr>
            <w:tcW w:w="3100" w:type="dxa"/>
            <w:tcBorders>
              <w:top w:val="nil"/>
              <w:left w:val="single" w:sz="8" w:space="0" w:color="auto"/>
              <w:bottom w:val="single" w:sz="4" w:space="0" w:color="auto"/>
              <w:right w:val="single" w:sz="4" w:space="0" w:color="auto"/>
            </w:tcBorders>
            <w:shd w:val="clear" w:color="auto" w:fill="auto"/>
            <w:hideMark/>
          </w:tcPr>
          <w:p w14:paraId="3FA3C455" w14:textId="77777777" w:rsidR="004721D6" w:rsidRPr="004E0D9F" w:rsidRDefault="004721D6" w:rsidP="00AB1F90">
            <w:r w:rsidRPr="004E0D9F">
              <w:t>182 106 01030 13 0000 110</w:t>
            </w:r>
          </w:p>
        </w:tc>
        <w:tc>
          <w:tcPr>
            <w:tcW w:w="6080" w:type="dxa"/>
            <w:tcBorders>
              <w:top w:val="nil"/>
              <w:left w:val="nil"/>
              <w:bottom w:val="single" w:sz="4" w:space="0" w:color="auto"/>
              <w:right w:val="single" w:sz="4" w:space="0" w:color="auto"/>
            </w:tcBorders>
            <w:shd w:val="clear" w:color="auto" w:fill="auto"/>
            <w:hideMark/>
          </w:tcPr>
          <w:p w14:paraId="08AFD968" w14:textId="77777777" w:rsidR="004721D6" w:rsidRPr="004E0D9F" w:rsidRDefault="004721D6" w:rsidP="00AB1F90">
            <w:r w:rsidRPr="004E0D9F">
              <w:t xml:space="preserve"> Налог на имущество физических лиц, взимаемый по ставкам, применяемым к объектам </w:t>
            </w:r>
            <w:proofErr w:type="gramStart"/>
            <w:r w:rsidRPr="004E0D9F">
              <w:t>налогообложения,  расположенным</w:t>
            </w:r>
            <w:proofErr w:type="gramEnd"/>
            <w:r w:rsidRPr="004E0D9F">
              <w:t xml:space="preserve">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5D342D2B" w14:textId="77777777" w:rsidR="004721D6" w:rsidRPr="004E0D9F" w:rsidRDefault="004721D6" w:rsidP="00AB1F90">
            <w:pPr>
              <w:jc w:val="right"/>
            </w:pPr>
            <w:r w:rsidRPr="004E0D9F">
              <w:t>2 058 000,00</w:t>
            </w:r>
          </w:p>
        </w:tc>
        <w:tc>
          <w:tcPr>
            <w:tcW w:w="2069" w:type="dxa"/>
            <w:tcBorders>
              <w:top w:val="nil"/>
              <w:left w:val="nil"/>
              <w:bottom w:val="single" w:sz="4" w:space="0" w:color="auto"/>
              <w:right w:val="single" w:sz="4" w:space="0" w:color="auto"/>
            </w:tcBorders>
            <w:shd w:val="clear" w:color="auto" w:fill="auto"/>
            <w:hideMark/>
          </w:tcPr>
          <w:p w14:paraId="35B5A1EA" w14:textId="77777777" w:rsidR="004721D6" w:rsidRPr="004E0D9F" w:rsidRDefault="004721D6" w:rsidP="00AB1F90">
            <w:pPr>
              <w:jc w:val="right"/>
            </w:pPr>
            <w:r w:rsidRPr="004E0D9F">
              <w:t>-159 604,57</w:t>
            </w:r>
          </w:p>
        </w:tc>
        <w:tc>
          <w:tcPr>
            <w:tcW w:w="1701" w:type="dxa"/>
            <w:tcBorders>
              <w:top w:val="nil"/>
              <w:left w:val="nil"/>
              <w:bottom w:val="single" w:sz="4" w:space="0" w:color="auto"/>
              <w:right w:val="single" w:sz="4" w:space="0" w:color="auto"/>
            </w:tcBorders>
            <w:shd w:val="clear" w:color="auto" w:fill="auto"/>
            <w:hideMark/>
          </w:tcPr>
          <w:p w14:paraId="141158F0" w14:textId="77777777" w:rsidR="004721D6" w:rsidRPr="004E0D9F" w:rsidRDefault="004721D6" w:rsidP="00AB1F90">
            <w:pPr>
              <w:jc w:val="right"/>
              <w:rPr>
                <w:b/>
                <w:bCs/>
              </w:rPr>
            </w:pPr>
            <w:r w:rsidRPr="004E0D9F">
              <w:rPr>
                <w:b/>
                <w:bCs/>
              </w:rPr>
              <w:t>-7,8%</w:t>
            </w:r>
          </w:p>
        </w:tc>
      </w:tr>
      <w:tr w:rsidR="004721D6" w:rsidRPr="004E0D9F" w14:paraId="43483C86"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7054FB02" w14:textId="77777777" w:rsidR="004721D6" w:rsidRPr="004E0D9F" w:rsidRDefault="004721D6" w:rsidP="00AB1F90">
            <w:pPr>
              <w:rPr>
                <w:b/>
                <w:bCs/>
              </w:rPr>
            </w:pPr>
            <w:r w:rsidRPr="004E0D9F">
              <w:rPr>
                <w:b/>
                <w:bCs/>
              </w:rPr>
              <w:t>000 106 06000 00 0000 110</w:t>
            </w:r>
          </w:p>
        </w:tc>
        <w:tc>
          <w:tcPr>
            <w:tcW w:w="6080" w:type="dxa"/>
            <w:tcBorders>
              <w:top w:val="nil"/>
              <w:left w:val="nil"/>
              <w:bottom w:val="single" w:sz="4" w:space="0" w:color="auto"/>
              <w:right w:val="single" w:sz="4" w:space="0" w:color="auto"/>
            </w:tcBorders>
            <w:shd w:val="clear" w:color="auto" w:fill="auto"/>
            <w:hideMark/>
          </w:tcPr>
          <w:p w14:paraId="072E72A4" w14:textId="77777777" w:rsidR="004721D6" w:rsidRPr="004E0D9F" w:rsidRDefault="004721D6" w:rsidP="00AB1F90">
            <w:pPr>
              <w:rPr>
                <w:b/>
                <w:bCs/>
              </w:rPr>
            </w:pPr>
            <w:r w:rsidRPr="004E0D9F">
              <w:rPr>
                <w:b/>
                <w:bCs/>
              </w:rPr>
              <w:t>Земельный налог</w:t>
            </w:r>
          </w:p>
        </w:tc>
        <w:tc>
          <w:tcPr>
            <w:tcW w:w="1900" w:type="dxa"/>
            <w:tcBorders>
              <w:top w:val="nil"/>
              <w:left w:val="nil"/>
              <w:bottom w:val="single" w:sz="4" w:space="0" w:color="auto"/>
              <w:right w:val="single" w:sz="4" w:space="0" w:color="auto"/>
            </w:tcBorders>
            <w:shd w:val="clear" w:color="000000" w:fill="FFFFFF"/>
            <w:hideMark/>
          </w:tcPr>
          <w:p w14:paraId="1BF0BB3F" w14:textId="77777777" w:rsidR="004721D6" w:rsidRPr="004E0D9F" w:rsidRDefault="004721D6" w:rsidP="00AB1F90">
            <w:pPr>
              <w:jc w:val="right"/>
              <w:rPr>
                <w:b/>
                <w:bCs/>
              </w:rPr>
            </w:pPr>
            <w:r w:rsidRPr="004E0D9F">
              <w:rPr>
                <w:b/>
                <w:bCs/>
              </w:rPr>
              <w:t>1 234 000,00</w:t>
            </w:r>
          </w:p>
        </w:tc>
        <w:tc>
          <w:tcPr>
            <w:tcW w:w="2069" w:type="dxa"/>
            <w:tcBorders>
              <w:top w:val="nil"/>
              <w:left w:val="nil"/>
              <w:bottom w:val="single" w:sz="4" w:space="0" w:color="auto"/>
              <w:right w:val="single" w:sz="4" w:space="0" w:color="auto"/>
            </w:tcBorders>
            <w:shd w:val="clear" w:color="000000" w:fill="FFFFFF"/>
            <w:hideMark/>
          </w:tcPr>
          <w:p w14:paraId="7D4C262B" w14:textId="77777777" w:rsidR="004721D6" w:rsidRPr="004E0D9F" w:rsidRDefault="004721D6" w:rsidP="00AB1F90">
            <w:pPr>
              <w:jc w:val="right"/>
              <w:rPr>
                <w:b/>
                <w:bCs/>
              </w:rPr>
            </w:pPr>
            <w:r w:rsidRPr="004E0D9F">
              <w:rPr>
                <w:b/>
                <w:bCs/>
              </w:rPr>
              <w:t>72 134,41</w:t>
            </w:r>
          </w:p>
        </w:tc>
        <w:tc>
          <w:tcPr>
            <w:tcW w:w="1701" w:type="dxa"/>
            <w:tcBorders>
              <w:top w:val="nil"/>
              <w:left w:val="nil"/>
              <w:bottom w:val="single" w:sz="4" w:space="0" w:color="auto"/>
              <w:right w:val="single" w:sz="4" w:space="0" w:color="auto"/>
            </w:tcBorders>
            <w:shd w:val="clear" w:color="auto" w:fill="auto"/>
            <w:hideMark/>
          </w:tcPr>
          <w:p w14:paraId="6D6127FE" w14:textId="77777777" w:rsidR="004721D6" w:rsidRPr="004E0D9F" w:rsidRDefault="004721D6" w:rsidP="00AB1F90">
            <w:pPr>
              <w:jc w:val="right"/>
              <w:rPr>
                <w:b/>
                <w:bCs/>
              </w:rPr>
            </w:pPr>
            <w:r w:rsidRPr="004E0D9F">
              <w:rPr>
                <w:b/>
                <w:bCs/>
              </w:rPr>
              <w:t>5,8%</w:t>
            </w:r>
          </w:p>
        </w:tc>
      </w:tr>
      <w:tr w:rsidR="004721D6" w:rsidRPr="004E0D9F" w14:paraId="10247BF9"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4546C742" w14:textId="77777777" w:rsidR="004721D6" w:rsidRPr="004E0D9F" w:rsidRDefault="004721D6" w:rsidP="00AB1F90">
            <w:pPr>
              <w:rPr>
                <w:b/>
                <w:bCs/>
                <w:i/>
                <w:iCs/>
              </w:rPr>
            </w:pPr>
            <w:r w:rsidRPr="004E0D9F">
              <w:rPr>
                <w:b/>
                <w:bCs/>
                <w:i/>
                <w:iCs/>
              </w:rPr>
              <w:t>000 106 06030 00 0000 110</w:t>
            </w:r>
          </w:p>
        </w:tc>
        <w:tc>
          <w:tcPr>
            <w:tcW w:w="6080" w:type="dxa"/>
            <w:tcBorders>
              <w:top w:val="nil"/>
              <w:left w:val="nil"/>
              <w:bottom w:val="single" w:sz="4" w:space="0" w:color="auto"/>
              <w:right w:val="single" w:sz="4" w:space="0" w:color="auto"/>
            </w:tcBorders>
            <w:shd w:val="clear" w:color="auto" w:fill="auto"/>
            <w:hideMark/>
          </w:tcPr>
          <w:p w14:paraId="4756FC01" w14:textId="77777777" w:rsidR="004721D6" w:rsidRPr="004E0D9F" w:rsidRDefault="004721D6" w:rsidP="00AB1F90">
            <w:pPr>
              <w:rPr>
                <w:b/>
                <w:bCs/>
                <w:i/>
                <w:iCs/>
              </w:rPr>
            </w:pPr>
            <w:r w:rsidRPr="004E0D9F">
              <w:rPr>
                <w:b/>
                <w:bCs/>
                <w:i/>
                <w:iCs/>
              </w:rPr>
              <w:t>Земельный налог с организаций</w:t>
            </w:r>
          </w:p>
        </w:tc>
        <w:tc>
          <w:tcPr>
            <w:tcW w:w="1900" w:type="dxa"/>
            <w:tcBorders>
              <w:top w:val="nil"/>
              <w:left w:val="nil"/>
              <w:bottom w:val="single" w:sz="4" w:space="0" w:color="auto"/>
              <w:right w:val="single" w:sz="4" w:space="0" w:color="auto"/>
            </w:tcBorders>
            <w:shd w:val="clear" w:color="000000" w:fill="FFFFFF"/>
            <w:hideMark/>
          </w:tcPr>
          <w:p w14:paraId="6F0E81B6" w14:textId="77777777" w:rsidR="004721D6" w:rsidRPr="004E0D9F" w:rsidRDefault="004721D6" w:rsidP="00AB1F90">
            <w:pPr>
              <w:jc w:val="right"/>
              <w:rPr>
                <w:b/>
                <w:bCs/>
                <w:i/>
                <w:iCs/>
              </w:rPr>
            </w:pPr>
            <w:r w:rsidRPr="004E0D9F">
              <w:rPr>
                <w:b/>
                <w:bCs/>
                <w:i/>
                <w:iCs/>
              </w:rPr>
              <w:t>705 000,00</w:t>
            </w:r>
          </w:p>
        </w:tc>
        <w:tc>
          <w:tcPr>
            <w:tcW w:w="2069" w:type="dxa"/>
            <w:tcBorders>
              <w:top w:val="nil"/>
              <w:left w:val="nil"/>
              <w:bottom w:val="single" w:sz="4" w:space="0" w:color="auto"/>
              <w:right w:val="single" w:sz="4" w:space="0" w:color="auto"/>
            </w:tcBorders>
            <w:shd w:val="clear" w:color="000000" w:fill="FFFFFF"/>
            <w:hideMark/>
          </w:tcPr>
          <w:p w14:paraId="1A930AAC" w14:textId="77777777" w:rsidR="004721D6" w:rsidRPr="004E0D9F" w:rsidRDefault="004721D6" w:rsidP="00AB1F90">
            <w:pPr>
              <w:jc w:val="right"/>
              <w:rPr>
                <w:b/>
                <w:bCs/>
                <w:i/>
                <w:iCs/>
              </w:rPr>
            </w:pPr>
            <w:r w:rsidRPr="004E0D9F">
              <w:rPr>
                <w:b/>
                <w:bCs/>
                <w:i/>
                <w:iCs/>
              </w:rPr>
              <w:t>65 436,00</w:t>
            </w:r>
          </w:p>
        </w:tc>
        <w:tc>
          <w:tcPr>
            <w:tcW w:w="1701" w:type="dxa"/>
            <w:tcBorders>
              <w:top w:val="nil"/>
              <w:left w:val="nil"/>
              <w:bottom w:val="single" w:sz="4" w:space="0" w:color="auto"/>
              <w:right w:val="single" w:sz="4" w:space="0" w:color="auto"/>
            </w:tcBorders>
            <w:shd w:val="clear" w:color="auto" w:fill="auto"/>
            <w:hideMark/>
          </w:tcPr>
          <w:p w14:paraId="160D1D29" w14:textId="77777777" w:rsidR="004721D6" w:rsidRPr="004E0D9F" w:rsidRDefault="004721D6" w:rsidP="00AB1F90">
            <w:pPr>
              <w:jc w:val="right"/>
              <w:rPr>
                <w:b/>
                <w:bCs/>
              </w:rPr>
            </w:pPr>
            <w:r w:rsidRPr="004E0D9F">
              <w:rPr>
                <w:b/>
                <w:bCs/>
              </w:rPr>
              <w:t>9,3%</w:t>
            </w:r>
          </w:p>
        </w:tc>
      </w:tr>
      <w:tr w:rsidR="004721D6" w:rsidRPr="004E0D9F" w14:paraId="469F315B"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62B4BD45" w14:textId="77777777" w:rsidR="004721D6" w:rsidRPr="004E0D9F" w:rsidRDefault="004721D6" w:rsidP="00AB1F90">
            <w:pPr>
              <w:rPr>
                <w:i/>
                <w:iCs/>
              </w:rPr>
            </w:pPr>
            <w:r w:rsidRPr="004E0D9F">
              <w:rPr>
                <w:i/>
                <w:iCs/>
              </w:rPr>
              <w:t>000 106 06033 13 0000 110</w:t>
            </w:r>
          </w:p>
        </w:tc>
        <w:tc>
          <w:tcPr>
            <w:tcW w:w="6080" w:type="dxa"/>
            <w:tcBorders>
              <w:top w:val="nil"/>
              <w:left w:val="nil"/>
              <w:bottom w:val="single" w:sz="4" w:space="0" w:color="auto"/>
              <w:right w:val="single" w:sz="4" w:space="0" w:color="auto"/>
            </w:tcBorders>
            <w:shd w:val="clear" w:color="auto" w:fill="auto"/>
            <w:hideMark/>
          </w:tcPr>
          <w:p w14:paraId="4ACDFAA6" w14:textId="77777777" w:rsidR="004721D6" w:rsidRPr="004E0D9F" w:rsidRDefault="004721D6" w:rsidP="00AB1F90">
            <w:pPr>
              <w:rPr>
                <w:i/>
                <w:iCs/>
              </w:rPr>
            </w:pPr>
            <w:r w:rsidRPr="004E0D9F">
              <w:rPr>
                <w:i/>
                <w:iCs/>
              </w:rPr>
              <w:t xml:space="preserve">Земельный налог с организаций, </w:t>
            </w:r>
            <w:proofErr w:type="gramStart"/>
            <w:r w:rsidRPr="004E0D9F">
              <w:rPr>
                <w:i/>
                <w:iCs/>
              </w:rPr>
              <w:t>обладающих  земельным</w:t>
            </w:r>
            <w:proofErr w:type="gramEnd"/>
            <w:r w:rsidRPr="004E0D9F">
              <w:rPr>
                <w:i/>
                <w:iCs/>
              </w:rPr>
              <w:t xml:space="preserve">  участком, расположенных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5B159270" w14:textId="77777777" w:rsidR="004721D6" w:rsidRPr="004E0D9F" w:rsidRDefault="004721D6" w:rsidP="00AB1F90">
            <w:pPr>
              <w:jc w:val="right"/>
              <w:rPr>
                <w:i/>
                <w:iCs/>
              </w:rPr>
            </w:pPr>
            <w:r w:rsidRPr="004E0D9F">
              <w:rPr>
                <w:i/>
                <w:iCs/>
              </w:rPr>
              <w:t>705 000,00</w:t>
            </w:r>
          </w:p>
        </w:tc>
        <w:tc>
          <w:tcPr>
            <w:tcW w:w="2069" w:type="dxa"/>
            <w:tcBorders>
              <w:top w:val="nil"/>
              <w:left w:val="nil"/>
              <w:bottom w:val="single" w:sz="4" w:space="0" w:color="auto"/>
              <w:right w:val="single" w:sz="4" w:space="0" w:color="auto"/>
            </w:tcBorders>
            <w:shd w:val="clear" w:color="000000" w:fill="FFFFFF"/>
            <w:hideMark/>
          </w:tcPr>
          <w:p w14:paraId="659FAE3F" w14:textId="77777777" w:rsidR="004721D6" w:rsidRPr="004E0D9F" w:rsidRDefault="004721D6" w:rsidP="00AB1F90">
            <w:pPr>
              <w:jc w:val="right"/>
              <w:rPr>
                <w:i/>
                <w:iCs/>
              </w:rPr>
            </w:pPr>
            <w:r w:rsidRPr="004E0D9F">
              <w:rPr>
                <w:i/>
                <w:iCs/>
              </w:rPr>
              <w:t>65 436,00</w:t>
            </w:r>
          </w:p>
        </w:tc>
        <w:tc>
          <w:tcPr>
            <w:tcW w:w="1701" w:type="dxa"/>
            <w:tcBorders>
              <w:top w:val="nil"/>
              <w:left w:val="nil"/>
              <w:bottom w:val="single" w:sz="4" w:space="0" w:color="auto"/>
              <w:right w:val="single" w:sz="4" w:space="0" w:color="auto"/>
            </w:tcBorders>
            <w:shd w:val="clear" w:color="auto" w:fill="auto"/>
            <w:hideMark/>
          </w:tcPr>
          <w:p w14:paraId="39ECA5BE" w14:textId="77777777" w:rsidR="004721D6" w:rsidRPr="004E0D9F" w:rsidRDefault="004721D6" w:rsidP="00AB1F90">
            <w:pPr>
              <w:jc w:val="right"/>
              <w:rPr>
                <w:b/>
                <w:bCs/>
              </w:rPr>
            </w:pPr>
            <w:r w:rsidRPr="004E0D9F">
              <w:rPr>
                <w:b/>
                <w:bCs/>
              </w:rPr>
              <w:t>9,3%</w:t>
            </w:r>
          </w:p>
        </w:tc>
      </w:tr>
      <w:tr w:rsidR="004721D6" w:rsidRPr="004E0D9F" w14:paraId="03963C92"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643546E6" w14:textId="77777777" w:rsidR="004721D6" w:rsidRPr="004E0D9F" w:rsidRDefault="004721D6" w:rsidP="00AB1F90">
            <w:r w:rsidRPr="004E0D9F">
              <w:t>182 106 06033 13 0000 110</w:t>
            </w:r>
          </w:p>
        </w:tc>
        <w:tc>
          <w:tcPr>
            <w:tcW w:w="6080" w:type="dxa"/>
            <w:tcBorders>
              <w:top w:val="nil"/>
              <w:left w:val="nil"/>
              <w:bottom w:val="single" w:sz="4" w:space="0" w:color="auto"/>
              <w:right w:val="single" w:sz="4" w:space="0" w:color="auto"/>
            </w:tcBorders>
            <w:shd w:val="clear" w:color="auto" w:fill="auto"/>
            <w:hideMark/>
          </w:tcPr>
          <w:p w14:paraId="6AEDD366" w14:textId="77777777" w:rsidR="004721D6" w:rsidRPr="004E0D9F" w:rsidRDefault="004721D6" w:rsidP="00AB1F90">
            <w:r w:rsidRPr="004E0D9F">
              <w:t xml:space="preserve">Земельный налог с организаций, </w:t>
            </w:r>
            <w:proofErr w:type="gramStart"/>
            <w:r w:rsidRPr="004E0D9F">
              <w:t>обладающих  земельным</w:t>
            </w:r>
            <w:proofErr w:type="gramEnd"/>
            <w:r w:rsidRPr="004E0D9F">
              <w:t xml:space="preserve">  участком, расположенных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40D3D4D5" w14:textId="77777777" w:rsidR="004721D6" w:rsidRPr="004E0D9F" w:rsidRDefault="004721D6" w:rsidP="00AB1F90">
            <w:pPr>
              <w:jc w:val="right"/>
            </w:pPr>
            <w:r w:rsidRPr="004E0D9F">
              <w:t>705 000,00</w:t>
            </w:r>
          </w:p>
        </w:tc>
        <w:tc>
          <w:tcPr>
            <w:tcW w:w="2069" w:type="dxa"/>
            <w:tcBorders>
              <w:top w:val="nil"/>
              <w:left w:val="nil"/>
              <w:bottom w:val="single" w:sz="4" w:space="0" w:color="auto"/>
              <w:right w:val="single" w:sz="4" w:space="0" w:color="auto"/>
            </w:tcBorders>
            <w:shd w:val="clear" w:color="auto" w:fill="auto"/>
            <w:hideMark/>
          </w:tcPr>
          <w:p w14:paraId="1998D50F" w14:textId="77777777" w:rsidR="004721D6" w:rsidRPr="004E0D9F" w:rsidRDefault="004721D6" w:rsidP="00AB1F90">
            <w:pPr>
              <w:jc w:val="right"/>
            </w:pPr>
            <w:r w:rsidRPr="004E0D9F">
              <w:t>65 436,00</w:t>
            </w:r>
          </w:p>
        </w:tc>
        <w:tc>
          <w:tcPr>
            <w:tcW w:w="1701" w:type="dxa"/>
            <w:tcBorders>
              <w:top w:val="nil"/>
              <w:left w:val="nil"/>
              <w:bottom w:val="single" w:sz="4" w:space="0" w:color="auto"/>
              <w:right w:val="single" w:sz="4" w:space="0" w:color="auto"/>
            </w:tcBorders>
            <w:shd w:val="clear" w:color="auto" w:fill="auto"/>
            <w:hideMark/>
          </w:tcPr>
          <w:p w14:paraId="17326696" w14:textId="77777777" w:rsidR="004721D6" w:rsidRPr="004E0D9F" w:rsidRDefault="004721D6" w:rsidP="00AB1F90">
            <w:pPr>
              <w:jc w:val="right"/>
              <w:rPr>
                <w:b/>
                <w:bCs/>
              </w:rPr>
            </w:pPr>
            <w:r w:rsidRPr="004E0D9F">
              <w:rPr>
                <w:b/>
                <w:bCs/>
              </w:rPr>
              <w:t>9,3%</w:t>
            </w:r>
          </w:p>
        </w:tc>
      </w:tr>
      <w:tr w:rsidR="004721D6" w:rsidRPr="004E0D9F" w14:paraId="36B944A5"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359E69BB" w14:textId="77777777" w:rsidR="004721D6" w:rsidRPr="004E0D9F" w:rsidRDefault="004721D6" w:rsidP="00AB1F90">
            <w:pPr>
              <w:rPr>
                <w:b/>
                <w:bCs/>
                <w:i/>
                <w:iCs/>
              </w:rPr>
            </w:pPr>
            <w:r w:rsidRPr="004E0D9F">
              <w:rPr>
                <w:b/>
                <w:bCs/>
                <w:i/>
                <w:iCs/>
              </w:rPr>
              <w:lastRenderedPageBreak/>
              <w:t>000 106 06040 00 0000 110</w:t>
            </w:r>
          </w:p>
        </w:tc>
        <w:tc>
          <w:tcPr>
            <w:tcW w:w="6080" w:type="dxa"/>
            <w:tcBorders>
              <w:top w:val="nil"/>
              <w:left w:val="nil"/>
              <w:bottom w:val="single" w:sz="4" w:space="0" w:color="auto"/>
              <w:right w:val="single" w:sz="4" w:space="0" w:color="auto"/>
            </w:tcBorders>
            <w:shd w:val="clear" w:color="auto" w:fill="auto"/>
            <w:hideMark/>
          </w:tcPr>
          <w:p w14:paraId="194B09B8" w14:textId="77777777" w:rsidR="004721D6" w:rsidRPr="004E0D9F" w:rsidRDefault="004721D6" w:rsidP="00AB1F90">
            <w:pPr>
              <w:rPr>
                <w:b/>
                <w:bCs/>
                <w:i/>
                <w:iCs/>
              </w:rPr>
            </w:pPr>
            <w:r w:rsidRPr="004E0D9F">
              <w:rPr>
                <w:b/>
                <w:bCs/>
                <w:i/>
                <w:iCs/>
              </w:rPr>
              <w:t>Земельный налог с физических лиц</w:t>
            </w:r>
          </w:p>
        </w:tc>
        <w:tc>
          <w:tcPr>
            <w:tcW w:w="1900" w:type="dxa"/>
            <w:tcBorders>
              <w:top w:val="nil"/>
              <w:left w:val="nil"/>
              <w:bottom w:val="single" w:sz="4" w:space="0" w:color="auto"/>
              <w:right w:val="single" w:sz="4" w:space="0" w:color="auto"/>
            </w:tcBorders>
            <w:shd w:val="clear" w:color="000000" w:fill="FFFFFF"/>
            <w:hideMark/>
          </w:tcPr>
          <w:p w14:paraId="6EC0A910" w14:textId="77777777" w:rsidR="004721D6" w:rsidRPr="004E0D9F" w:rsidRDefault="004721D6" w:rsidP="00AB1F90">
            <w:pPr>
              <w:jc w:val="right"/>
              <w:rPr>
                <w:b/>
                <w:bCs/>
                <w:i/>
                <w:iCs/>
              </w:rPr>
            </w:pPr>
            <w:r w:rsidRPr="004E0D9F">
              <w:rPr>
                <w:b/>
                <w:bCs/>
                <w:i/>
                <w:iCs/>
              </w:rPr>
              <w:t>529 000,00</w:t>
            </w:r>
          </w:p>
        </w:tc>
        <w:tc>
          <w:tcPr>
            <w:tcW w:w="2069" w:type="dxa"/>
            <w:tcBorders>
              <w:top w:val="nil"/>
              <w:left w:val="nil"/>
              <w:bottom w:val="single" w:sz="4" w:space="0" w:color="auto"/>
              <w:right w:val="single" w:sz="4" w:space="0" w:color="auto"/>
            </w:tcBorders>
            <w:shd w:val="clear" w:color="000000" w:fill="FFFFFF"/>
            <w:hideMark/>
          </w:tcPr>
          <w:p w14:paraId="7022C71E" w14:textId="77777777" w:rsidR="004721D6" w:rsidRPr="004E0D9F" w:rsidRDefault="004721D6" w:rsidP="00AB1F90">
            <w:pPr>
              <w:jc w:val="right"/>
              <w:rPr>
                <w:b/>
                <w:bCs/>
                <w:i/>
                <w:iCs/>
              </w:rPr>
            </w:pPr>
            <w:r w:rsidRPr="004E0D9F">
              <w:rPr>
                <w:b/>
                <w:bCs/>
                <w:i/>
                <w:iCs/>
              </w:rPr>
              <w:t>6 698,41</w:t>
            </w:r>
          </w:p>
        </w:tc>
        <w:tc>
          <w:tcPr>
            <w:tcW w:w="1701" w:type="dxa"/>
            <w:tcBorders>
              <w:top w:val="nil"/>
              <w:left w:val="nil"/>
              <w:bottom w:val="single" w:sz="4" w:space="0" w:color="auto"/>
              <w:right w:val="single" w:sz="4" w:space="0" w:color="auto"/>
            </w:tcBorders>
            <w:shd w:val="clear" w:color="auto" w:fill="auto"/>
            <w:hideMark/>
          </w:tcPr>
          <w:p w14:paraId="013DB0EE" w14:textId="77777777" w:rsidR="004721D6" w:rsidRPr="004E0D9F" w:rsidRDefault="004721D6" w:rsidP="00AB1F90">
            <w:pPr>
              <w:jc w:val="right"/>
              <w:rPr>
                <w:b/>
                <w:bCs/>
              </w:rPr>
            </w:pPr>
            <w:r w:rsidRPr="004E0D9F">
              <w:rPr>
                <w:b/>
                <w:bCs/>
              </w:rPr>
              <w:t>1,3%</w:t>
            </w:r>
          </w:p>
        </w:tc>
      </w:tr>
      <w:tr w:rsidR="004721D6" w:rsidRPr="004E0D9F" w14:paraId="2F9AE965" w14:textId="77777777" w:rsidTr="00AB1F90">
        <w:trPr>
          <w:trHeight w:val="672"/>
        </w:trPr>
        <w:tc>
          <w:tcPr>
            <w:tcW w:w="3100" w:type="dxa"/>
            <w:tcBorders>
              <w:top w:val="nil"/>
              <w:left w:val="single" w:sz="8" w:space="0" w:color="auto"/>
              <w:bottom w:val="single" w:sz="4" w:space="0" w:color="auto"/>
              <w:right w:val="single" w:sz="4" w:space="0" w:color="auto"/>
            </w:tcBorders>
            <w:shd w:val="clear" w:color="auto" w:fill="auto"/>
            <w:hideMark/>
          </w:tcPr>
          <w:p w14:paraId="7C8B51E5" w14:textId="77777777" w:rsidR="004721D6" w:rsidRPr="004E0D9F" w:rsidRDefault="004721D6" w:rsidP="00AB1F90">
            <w:pPr>
              <w:rPr>
                <w:i/>
                <w:iCs/>
              </w:rPr>
            </w:pPr>
            <w:r w:rsidRPr="004E0D9F">
              <w:rPr>
                <w:i/>
                <w:iCs/>
              </w:rPr>
              <w:t>000 106 06043 13 0000 110</w:t>
            </w:r>
          </w:p>
        </w:tc>
        <w:tc>
          <w:tcPr>
            <w:tcW w:w="6080" w:type="dxa"/>
            <w:tcBorders>
              <w:top w:val="nil"/>
              <w:left w:val="nil"/>
              <w:bottom w:val="single" w:sz="4" w:space="0" w:color="auto"/>
              <w:right w:val="single" w:sz="4" w:space="0" w:color="auto"/>
            </w:tcBorders>
            <w:shd w:val="clear" w:color="auto" w:fill="auto"/>
            <w:hideMark/>
          </w:tcPr>
          <w:p w14:paraId="07D1AF56" w14:textId="77777777" w:rsidR="004721D6" w:rsidRPr="004E0D9F" w:rsidRDefault="004721D6" w:rsidP="00AB1F90">
            <w:pPr>
              <w:rPr>
                <w:i/>
                <w:iCs/>
              </w:rPr>
            </w:pPr>
            <w:r w:rsidRPr="004E0D9F">
              <w:rPr>
                <w:i/>
                <w:iCs/>
              </w:rPr>
              <w:t xml:space="preserve">Земельный </w:t>
            </w:r>
            <w:proofErr w:type="gramStart"/>
            <w:r w:rsidRPr="004E0D9F">
              <w:rPr>
                <w:i/>
                <w:iCs/>
              </w:rPr>
              <w:t>налог  с</w:t>
            </w:r>
            <w:proofErr w:type="gramEnd"/>
            <w:r w:rsidRPr="004E0D9F">
              <w:rPr>
                <w:i/>
                <w:iCs/>
              </w:rPr>
              <w:t xml:space="preserve"> физических  лиц, обладающих  земельным  участком,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12403483" w14:textId="77777777" w:rsidR="004721D6" w:rsidRPr="004E0D9F" w:rsidRDefault="004721D6" w:rsidP="00AB1F90">
            <w:pPr>
              <w:jc w:val="right"/>
              <w:rPr>
                <w:i/>
                <w:iCs/>
              </w:rPr>
            </w:pPr>
            <w:r w:rsidRPr="004E0D9F">
              <w:rPr>
                <w:i/>
                <w:iCs/>
              </w:rPr>
              <w:t>529 000,00</w:t>
            </w:r>
          </w:p>
        </w:tc>
        <w:tc>
          <w:tcPr>
            <w:tcW w:w="2069" w:type="dxa"/>
            <w:tcBorders>
              <w:top w:val="nil"/>
              <w:left w:val="nil"/>
              <w:bottom w:val="single" w:sz="4" w:space="0" w:color="auto"/>
              <w:right w:val="single" w:sz="4" w:space="0" w:color="auto"/>
            </w:tcBorders>
            <w:shd w:val="clear" w:color="auto" w:fill="auto"/>
            <w:hideMark/>
          </w:tcPr>
          <w:p w14:paraId="442B36E5" w14:textId="77777777" w:rsidR="004721D6" w:rsidRPr="004E0D9F" w:rsidRDefault="004721D6" w:rsidP="00AB1F90">
            <w:pPr>
              <w:jc w:val="right"/>
              <w:rPr>
                <w:i/>
                <w:iCs/>
              </w:rPr>
            </w:pPr>
            <w:r w:rsidRPr="004E0D9F">
              <w:rPr>
                <w:i/>
                <w:iCs/>
              </w:rPr>
              <w:t>6 698,41</w:t>
            </w:r>
          </w:p>
        </w:tc>
        <w:tc>
          <w:tcPr>
            <w:tcW w:w="1701" w:type="dxa"/>
            <w:tcBorders>
              <w:top w:val="nil"/>
              <w:left w:val="nil"/>
              <w:bottom w:val="single" w:sz="4" w:space="0" w:color="auto"/>
              <w:right w:val="single" w:sz="4" w:space="0" w:color="auto"/>
            </w:tcBorders>
            <w:shd w:val="clear" w:color="auto" w:fill="auto"/>
            <w:hideMark/>
          </w:tcPr>
          <w:p w14:paraId="48E5B699" w14:textId="77777777" w:rsidR="004721D6" w:rsidRPr="004E0D9F" w:rsidRDefault="004721D6" w:rsidP="00AB1F90">
            <w:pPr>
              <w:jc w:val="right"/>
              <w:rPr>
                <w:b/>
                <w:bCs/>
              </w:rPr>
            </w:pPr>
            <w:r w:rsidRPr="004E0D9F">
              <w:rPr>
                <w:b/>
                <w:bCs/>
              </w:rPr>
              <w:t>1,3%</w:t>
            </w:r>
          </w:p>
        </w:tc>
      </w:tr>
      <w:tr w:rsidR="004721D6" w:rsidRPr="004E0D9F" w14:paraId="68C2F7FA" w14:textId="77777777" w:rsidTr="00AB1F90">
        <w:trPr>
          <w:trHeight w:val="870"/>
        </w:trPr>
        <w:tc>
          <w:tcPr>
            <w:tcW w:w="3100" w:type="dxa"/>
            <w:tcBorders>
              <w:top w:val="nil"/>
              <w:left w:val="single" w:sz="8" w:space="0" w:color="auto"/>
              <w:bottom w:val="single" w:sz="4" w:space="0" w:color="auto"/>
              <w:right w:val="single" w:sz="4" w:space="0" w:color="auto"/>
            </w:tcBorders>
            <w:shd w:val="clear" w:color="auto" w:fill="auto"/>
            <w:hideMark/>
          </w:tcPr>
          <w:p w14:paraId="64F88B0D" w14:textId="77777777" w:rsidR="004721D6" w:rsidRPr="004E0D9F" w:rsidRDefault="004721D6" w:rsidP="00AB1F90">
            <w:r w:rsidRPr="004E0D9F">
              <w:t>182 106 06043 13 0000 110</w:t>
            </w:r>
          </w:p>
        </w:tc>
        <w:tc>
          <w:tcPr>
            <w:tcW w:w="6080" w:type="dxa"/>
            <w:tcBorders>
              <w:top w:val="nil"/>
              <w:left w:val="nil"/>
              <w:bottom w:val="single" w:sz="4" w:space="0" w:color="auto"/>
              <w:right w:val="single" w:sz="4" w:space="0" w:color="auto"/>
            </w:tcBorders>
            <w:shd w:val="clear" w:color="auto" w:fill="auto"/>
            <w:hideMark/>
          </w:tcPr>
          <w:p w14:paraId="2DFB56E1" w14:textId="77777777" w:rsidR="004721D6" w:rsidRPr="004E0D9F" w:rsidRDefault="004721D6" w:rsidP="00AB1F90">
            <w:r w:rsidRPr="004E0D9F">
              <w:t xml:space="preserve">Земельный </w:t>
            </w:r>
            <w:proofErr w:type="gramStart"/>
            <w:r w:rsidRPr="004E0D9F">
              <w:t>налог  с</w:t>
            </w:r>
            <w:proofErr w:type="gramEnd"/>
            <w:r w:rsidRPr="004E0D9F">
              <w:t xml:space="preserve"> физических  лиц, обладающих  земельным  участком, расположенным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1E40B175" w14:textId="77777777" w:rsidR="004721D6" w:rsidRPr="004E0D9F" w:rsidRDefault="004721D6" w:rsidP="00AB1F90">
            <w:pPr>
              <w:jc w:val="right"/>
            </w:pPr>
            <w:r w:rsidRPr="004E0D9F">
              <w:t>529 000,00</w:t>
            </w:r>
          </w:p>
        </w:tc>
        <w:tc>
          <w:tcPr>
            <w:tcW w:w="2069" w:type="dxa"/>
            <w:tcBorders>
              <w:top w:val="nil"/>
              <w:left w:val="nil"/>
              <w:bottom w:val="single" w:sz="4" w:space="0" w:color="auto"/>
              <w:right w:val="single" w:sz="4" w:space="0" w:color="auto"/>
            </w:tcBorders>
            <w:shd w:val="clear" w:color="auto" w:fill="auto"/>
            <w:hideMark/>
          </w:tcPr>
          <w:p w14:paraId="32E4A66D" w14:textId="77777777" w:rsidR="004721D6" w:rsidRPr="004E0D9F" w:rsidRDefault="004721D6" w:rsidP="00AB1F90">
            <w:pPr>
              <w:jc w:val="right"/>
            </w:pPr>
            <w:r w:rsidRPr="004E0D9F">
              <w:t>6 698,41</w:t>
            </w:r>
          </w:p>
        </w:tc>
        <w:tc>
          <w:tcPr>
            <w:tcW w:w="1701" w:type="dxa"/>
            <w:tcBorders>
              <w:top w:val="nil"/>
              <w:left w:val="nil"/>
              <w:bottom w:val="single" w:sz="4" w:space="0" w:color="auto"/>
              <w:right w:val="single" w:sz="4" w:space="0" w:color="auto"/>
            </w:tcBorders>
            <w:shd w:val="clear" w:color="auto" w:fill="auto"/>
            <w:hideMark/>
          </w:tcPr>
          <w:p w14:paraId="08D18409" w14:textId="77777777" w:rsidR="004721D6" w:rsidRPr="004E0D9F" w:rsidRDefault="004721D6" w:rsidP="00AB1F90">
            <w:pPr>
              <w:jc w:val="right"/>
              <w:rPr>
                <w:b/>
                <w:bCs/>
              </w:rPr>
            </w:pPr>
            <w:r w:rsidRPr="004E0D9F">
              <w:rPr>
                <w:b/>
                <w:bCs/>
              </w:rPr>
              <w:t>1,3%</w:t>
            </w:r>
          </w:p>
        </w:tc>
      </w:tr>
      <w:tr w:rsidR="004721D6" w:rsidRPr="004E0D9F" w14:paraId="1C7EE2DF" w14:textId="77777777" w:rsidTr="00AB1F90">
        <w:trPr>
          <w:trHeight w:val="694"/>
        </w:trPr>
        <w:tc>
          <w:tcPr>
            <w:tcW w:w="3100" w:type="dxa"/>
            <w:tcBorders>
              <w:top w:val="nil"/>
              <w:left w:val="single" w:sz="8" w:space="0" w:color="auto"/>
              <w:bottom w:val="single" w:sz="4" w:space="0" w:color="auto"/>
              <w:right w:val="single" w:sz="4" w:space="0" w:color="auto"/>
            </w:tcBorders>
            <w:shd w:val="clear" w:color="000000" w:fill="FFFFFF"/>
            <w:hideMark/>
          </w:tcPr>
          <w:p w14:paraId="1AB02031" w14:textId="77777777" w:rsidR="004721D6" w:rsidRPr="004E0D9F" w:rsidRDefault="004721D6" w:rsidP="00AB1F90">
            <w:pPr>
              <w:rPr>
                <w:b/>
                <w:bCs/>
              </w:rPr>
            </w:pPr>
            <w:r w:rsidRPr="004E0D9F">
              <w:rPr>
                <w:b/>
                <w:bCs/>
              </w:rPr>
              <w:t>000 11100000 00 0000 000</w:t>
            </w:r>
          </w:p>
        </w:tc>
        <w:tc>
          <w:tcPr>
            <w:tcW w:w="6080" w:type="dxa"/>
            <w:tcBorders>
              <w:top w:val="nil"/>
              <w:left w:val="nil"/>
              <w:bottom w:val="single" w:sz="4" w:space="0" w:color="auto"/>
              <w:right w:val="single" w:sz="4" w:space="0" w:color="auto"/>
            </w:tcBorders>
            <w:shd w:val="clear" w:color="000000" w:fill="FFFFFF"/>
            <w:hideMark/>
          </w:tcPr>
          <w:p w14:paraId="71CFC0A1" w14:textId="77777777" w:rsidR="004721D6" w:rsidRPr="004E0D9F" w:rsidRDefault="004721D6" w:rsidP="00AB1F90">
            <w:pPr>
              <w:rPr>
                <w:b/>
                <w:bCs/>
              </w:rPr>
            </w:pPr>
            <w:r w:rsidRPr="004E0D9F">
              <w:rPr>
                <w:b/>
                <w:bCs/>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000000" w:fill="FFFFFF"/>
            <w:hideMark/>
          </w:tcPr>
          <w:p w14:paraId="4A1DCF9B" w14:textId="77777777" w:rsidR="004721D6" w:rsidRPr="004E0D9F" w:rsidRDefault="004721D6" w:rsidP="00AB1F90">
            <w:pPr>
              <w:jc w:val="right"/>
              <w:rPr>
                <w:b/>
                <w:bCs/>
              </w:rPr>
            </w:pPr>
            <w:r w:rsidRPr="004E0D9F">
              <w:rPr>
                <w:b/>
                <w:bCs/>
              </w:rPr>
              <w:t>1 613 234,00</w:t>
            </w:r>
          </w:p>
        </w:tc>
        <w:tc>
          <w:tcPr>
            <w:tcW w:w="2069" w:type="dxa"/>
            <w:tcBorders>
              <w:top w:val="nil"/>
              <w:left w:val="nil"/>
              <w:bottom w:val="single" w:sz="4" w:space="0" w:color="auto"/>
              <w:right w:val="single" w:sz="4" w:space="0" w:color="auto"/>
            </w:tcBorders>
            <w:shd w:val="clear" w:color="000000" w:fill="FFFFFF"/>
            <w:hideMark/>
          </w:tcPr>
          <w:p w14:paraId="74B25588" w14:textId="77777777" w:rsidR="004721D6" w:rsidRPr="004E0D9F" w:rsidRDefault="004721D6" w:rsidP="00AB1F90">
            <w:pPr>
              <w:jc w:val="right"/>
              <w:rPr>
                <w:b/>
                <w:bCs/>
              </w:rPr>
            </w:pPr>
            <w:r w:rsidRPr="004E0D9F">
              <w:rPr>
                <w:b/>
                <w:bCs/>
              </w:rPr>
              <w:t>325 201,19</w:t>
            </w:r>
          </w:p>
        </w:tc>
        <w:tc>
          <w:tcPr>
            <w:tcW w:w="1701" w:type="dxa"/>
            <w:tcBorders>
              <w:top w:val="nil"/>
              <w:left w:val="nil"/>
              <w:bottom w:val="single" w:sz="4" w:space="0" w:color="auto"/>
              <w:right w:val="single" w:sz="4" w:space="0" w:color="auto"/>
            </w:tcBorders>
            <w:shd w:val="clear" w:color="auto" w:fill="auto"/>
            <w:hideMark/>
          </w:tcPr>
          <w:p w14:paraId="788835A5" w14:textId="77777777" w:rsidR="004721D6" w:rsidRPr="004E0D9F" w:rsidRDefault="004721D6" w:rsidP="00AB1F90">
            <w:pPr>
              <w:jc w:val="right"/>
              <w:rPr>
                <w:b/>
                <w:bCs/>
              </w:rPr>
            </w:pPr>
            <w:r w:rsidRPr="004E0D9F">
              <w:rPr>
                <w:b/>
                <w:bCs/>
              </w:rPr>
              <w:t>20,2%</w:t>
            </w:r>
          </w:p>
        </w:tc>
      </w:tr>
      <w:tr w:rsidR="004721D6" w:rsidRPr="004E0D9F" w14:paraId="06EA199E" w14:textId="77777777" w:rsidTr="00AB1F90">
        <w:trPr>
          <w:trHeight w:val="1575"/>
        </w:trPr>
        <w:tc>
          <w:tcPr>
            <w:tcW w:w="3100" w:type="dxa"/>
            <w:tcBorders>
              <w:top w:val="nil"/>
              <w:left w:val="single" w:sz="8" w:space="0" w:color="auto"/>
              <w:bottom w:val="single" w:sz="4" w:space="0" w:color="auto"/>
              <w:right w:val="single" w:sz="4" w:space="0" w:color="auto"/>
            </w:tcBorders>
            <w:shd w:val="clear" w:color="auto" w:fill="auto"/>
            <w:hideMark/>
          </w:tcPr>
          <w:p w14:paraId="4AD23617" w14:textId="77777777" w:rsidR="004721D6" w:rsidRPr="004E0D9F" w:rsidRDefault="004721D6" w:rsidP="00AB1F90">
            <w:pPr>
              <w:rPr>
                <w:b/>
                <w:bCs/>
              </w:rPr>
            </w:pPr>
            <w:r w:rsidRPr="004E0D9F">
              <w:rPr>
                <w:b/>
                <w:bCs/>
              </w:rPr>
              <w:t>000 111 05000 00 0000 120</w:t>
            </w:r>
          </w:p>
        </w:tc>
        <w:tc>
          <w:tcPr>
            <w:tcW w:w="6080" w:type="dxa"/>
            <w:tcBorders>
              <w:top w:val="nil"/>
              <w:left w:val="nil"/>
              <w:bottom w:val="single" w:sz="4" w:space="0" w:color="auto"/>
              <w:right w:val="single" w:sz="4" w:space="0" w:color="auto"/>
            </w:tcBorders>
            <w:shd w:val="clear" w:color="auto" w:fill="auto"/>
            <w:hideMark/>
          </w:tcPr>
          <w:p w14:paraId="7D71E938" w14:textId="77777777" w:rsidR="004721D6" w:rsidRPr="004E0D9F" w:rsidRDefault="004721D6" w:rsidP="00AB1F90">
            <w:pPr>
              <w:jc w:val="both"/>
              <w:rPr>
                <w:b/>
                <w:bCs/>
                <w:sz w:val="22"/>
                <w:szCs w:val="22"/>
              </w:rPr>
            </w:pPr>
            <w:r w:rsidRPr="004E0D9F">
              <w:rPr>
                <w:b/>
                <w:bCs/>
                <w:sz w:val="22"/>
                <w:szCs w:val="22"/>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4E0D9F">
              <w:rPr>
                <w:b/>
                <w:bCs/>
                <w:sz w:val="22"/>
                <w:szCs w:val="22"/>
              </w:rPr>
              <w:t>имущества  (</w:t>
            </w:r>
            <w:proofErr w:type="gramEnd"/>
            <w:r w:rsidRPr="004E0D9F">
              <w:rPr>
                <w:b/>
                <w:bCs/>
                <w:sz w:val="22"/>
                <w:szCs w:val="22"/>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00" w:type="dxa"/>
            <w:tcBorders>
              <w:top w:val="nil"/>
              <w:left w:val="nil"/>
              <w:bottom w:val="single" w:sz="4" w:space="0" w:color="auto"/>
              <w:right w:val="single" w:sz="4" w:space="0" w:color="auto"/>
            </w:tcBorders>
            <w:shd w:val="clear" w:color="000000" w:fill="FFFFFF"/>
            <w:hideMark/>
          </w:tcPr>
          <w:p w14:paraId="160CF385" w14:textId="77777777" w:rsidR="004721D6" w:rsidRPr="004E0D9F" w:rsidRDefault="004721D6" w:rsidP="00AB1F90">
            <w:pPr>
              <w:jc w:val="right"/>
              <w:rPr>
                <w:b/>
                <w:bCs/>
              </w:rPr>
            </w:pPr>
            <w:r w:rsidRPr="004E0D9F">
              <w:rPr>
                <w:b/>
                <w:bCs/>
              </w:rPr>
              <w:t>1 359 410,00</w:t>
            </w:r>
          </w:p>
        </w:tc>
        <w:tc>
          <w:tcPr>
            <w:tcW w:w="2069" w:type="dxa"/>
            <w:tcBorders>
              <w:top w:val="nil"/>
              <w:left w:val="nil"/>
              <w:bottom w:val="single" w:sz="4" w:space="0" w:color="auto"/>
              <w:right w:val="single" w:sz="4" w:space="0" w:color="auto"/>
            </w:tcBorders>
            <w:shd w:val="clear" w:color="000000" w:fill="FFFFFF"/>
            <w:hideMark/>
          </w:tcPr>
          <w:p w14:paraId="09E6F7A2" w14:textId="77777777" w:rsidR="004721D6" w:rsidRPr="004E0D9F" w:rsidRDefault="004721D6" w:rsidP="00AB1F90">
            <w:pPr>
              <w:jc w:val="right"/>
              <w:rPr>
                <w:b/>
                <w:bCs/>
              </w:rPr>
            </w:pPr>
            <w:r w:rsidRPr="004E0D9F">
              <w:rPr>
                <w:b/>
                <w:bCs/>
              </w:rPr>
              <w:t>293 742,27</w:t>
            </w:r>
          </w:p>
        </w:tc>
        <w:tc>
          <w:tcPr>
            <w:tcW w:w="1701" w:type="dxa"/>
            <w:tcBorders>
              <w:top w:val="nil"/>
              <w:left w:val="nil"/>
              <w:bottom w:val="single" w:sz="4" w:space="0" w:color="auto"/>
              <w:right w:val="single" w:sz="4" w:space="0" w:color="auto"/>
            </w:tcBorders>
            <w:shd w:val="clear" w:color="auto" w:fill="auto"/>
            <w:hideMark/>
          </w:tcPr>
          <w:p w14:paraId="7CB6ABCF" w14:textId="77777777" w:rsidR="004721D6" w:rsidRPr="004E0D9F" w:rsidRDefault="004721D6" w:rsidP="00AB1F90">
            <w:pPr>
              <w:jc w:val="right"/>
              <w:rPr>
                <w:b/>
                <w:bCs/>
              </w:rPr>
            </w:pPr>
            <w:r w:rsidRPr="004E0D9F">
              <w:rPr>
                <w:b/>
                <w:bCs/>
              </w:rPr>
              <w:t>21,6%</w:t>
            </w:r>
          </w:p>
        </w:tc>
      </w:tr>
      <w:tr w:rsidR="004721D6" w:rsidRPr="004E0D9F" w14:paraId="208172F9" w14:textId="77777777" w:rsidTr="00AB1F90">
        <w:trPr>
          <w:trHeight w:val="1208"/>
        </w:trPr>
        <w:tc>
          <w:tcPr>
            <w:tcW w:w="3100" w:type="dxa"/>
            <w:tcBorders>
              <w:top w:val="nil"/>
              <w:left w:val="single" w:sz="8" w:space="0" w:color="auto"/>
              <w:bottom w:val="single" w:sz="4" w:space="0" w:color="auto"/>
              <w:right w:val="single" w:sz="4" w:space="0" w:color="auto"/>
            </w:tcBorders>
            <w:shd w:val="clear" w:color="auto" w:fill="auto"/>
            <w:hideMark/>
          </w:tcPr>
          <w:p w14:paraId="5DE567C9" w14:textId="77777777" w:rsidR="004721D6" w:rsidRPr="004E0D9F" w:rsidRDefault="004721D6" w:rsidP="00AB1F90">
            <w:pPr>
              <w:rPr>
                <w:b/>
                <w:bCs/>
                <w:i/>
                <w:iCs/>
              </w:rPr>
            </w:pPr>
            <w:r w:rsidRPr="004E0D9F">
              <w:rPr>
                <w:b/>
                <w:bCs/>
                <w:i/>
                <w:iCs/>
              </w:rPr>
              <w:t>000 111 05010 00 0000 120</w:t>
            </w:r>
          </w:p>
        </w:tc>
        <w:tc>
          <w:tcPr>
            <w:tcW w:w="6080" w:type="dxa"/>
            <w:tcBorders>
              <w:top w:val="nil"/>
              <w:left w:val="nil"/>
              <w:bottom w:val="single" w:sz="4" w:space="0" w:color="auto"/>
              <w:right w:val="single" w:sz="4" w:space="0" w:color="auto"/>
            </w:tcBorders>
            <w:shd w:val="clear" w:color="auto" w:fill="auto"/>
            <w:hideMark/>
          </w:tcPr>
          <w:p w14:paraId="44CB7C5C" w14:textId="77777777" w:rsidR="004721D6" w:rsidRPr="004E0D9F" w:rsidRDefault="004721D6" w:rsidP="00AB1F90">
            <w:pPr>
              <w:jc w:val="both"/>
              <w:rPr>
                <w:b/>
                <w:bCs/>
                <w:i/>
                <w:iCs/>
                <w:sz w:val="22"/>
                <w:szCs w:val="22"/>
              </w:rPr>
            </w:pPr>
            <w:r w:rsidRPr="004E0D9F">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000000" w:fill="FFFFFF"/>
            <w:hideMark/>
          </w:tcPr>
          <w:p w14:paraId="4D6EB64E" w14:textId="77777777" w:rsidR="004721D6" w:rsidRPr="004E0D9F" w:rsidRDefault="004721D6" w:rsidP="00AB1F90">
            <w:pPr>
              <w:jc w:val="right"/>
              <w:rPr>
                <w:b/>
                <w:bCs/>
                <w:i/>
                <w:iCs/>
              </w:rPr>
            </w:pPr>
            <w:r w:rsidRPr="004E0D9F">
              <w:rPr>
                <w:b/>
                <w:bCs/>
                <w:i/>
                <w:iCs/>
              </w:rPr>
              <w:t>1 340 000,00</w:t>
            </w:r>
          </w:p>
        </w:tc>
        <w:tc>
          <w:tcPr>
            <w:tcW w:w="2069" w:type="dxa"/>
            <w:tcBorders>
              <w:top w:val="nil"/>
              <w:left w:val="nil"/>
              <w:bottom w:val="single" w:sz="4" w:space="0" w:color="auto"/>
              <w:right w:val="single" w:sz="4" w:space="0" w:color="auto"/>
            </w:tcBorders>
            <w:shd w:val="clear" w:color="000000" w:fill="FFFFFF"/>
            <w:hideMark/>
          </w:tcPr>
          <w:p w14:paraId="2B54A2DB" w14:textId="77777777" w:rsidR="004721D6" w:rsidRPr="004E0D9F" w:rsidRDefault="004721D6" w:rsidP="00AB1F90">
            <w:pPr>
              <w:jc w:val="right"/>
              <w:rPr>
                <w:b/>
                <w:bCs/>
                <w:i/>
                <w:iCs/>
              </w:rPr>
            </w:pPr>
            <w:r w:rsidRPr="004E0D9F">
              <w:rPr>
                <w:b/>
                <w:bCs/>
                <w:i/>
                <w:iCs/>
              </w:rPr>
              <w:t>293 742,27</w:t>
            </w:r>
          </w:p>
        </w:tc>
        <w:tc>
          <w:tcPr>
            <w:tcW w:w="1701" w:type="dxa"/>
            <w:tcBorders>
              <w:top w:val="nil"/>
              <w:left w:val="nil"/>
              <w:bottom w:val="single" w:sz="4" w:space="0" w:color="auto"/>
              <w:right w:val="single" w:sz="4" w:space="0" w:color="auto"/>
            </w:tcBorders>
            <w:shd w:val="clear" w:color="auto" w:fill="auto"/>
            <w:hideMark/>
          </w:tcPr>
          <w:p w14:paraId="68F88133" w14:textId="77777777" w:rsidR="004721D6" w:rsidRPr="004E0D9F" w:rsidRDefault="004721D6" w:rsidP="00AB1F90">
            <w:pPr>
              <w:jc w:val="right"/>
              <w:rPr>
                <w:b/>
                <w:bCs/>
              </w:rPr>
            </w:pPr>
            <w:r w:rsidRPr="004E0D9F">
              <w:rPr>
                <w:b/>
                <w:bCs/>
              </w:rPr>
              <w:t>21,9%</w:t>
            </w:r>
          </w:p>
        </w:tc>
      </w:tr>
      <w:tr w:rsidR="004721D6" w:rsidRPr="004E0D9F" w14:paraId="450FC514" w14:textId="77777777" w:rsidTr="00AB1F90">
        <w:trPr>
          <w:trHeight w:val="1332"/>
        </w:trPr>
        <w:tc>
          <w:tcPr>
            <w:tcW w:w="3100" w:type="dxa"/>
            <w:tcBorders>
              <w:top w:val="nil"/>
              <w:left w:val="single" w:sz="8" w:space="0" w:color="auto"/>
              <w:bottom w:val="single" w:sz="4" w:space="0" w:color="auto"/>
              <w:right w:val="single" w:sz="4" w:space="0" w:color="auto"/>
            </w:tcBorders>
            <w:shd w:val="clear" w:color="auto" w:fill="auto"/>
            <w:hideMark/>
          </w:tcPr>
          <w:p w14:paraId="21246E16" w14:textId="77777777" w:rsidR="004721D6" w:rsidRPr="004E0D9F" w:rsidRDefault="004721D6" w:rsidP="00AB1F90">
            <w:pPr>
              <w:rPr>
                <w:i/>
                <w:iCs/>
              </w:rPr>
            </w:pPr>
            <w:r w:rsidRPr="004E0D9F">
              <w:rPr>
                <w:i/>
                <w:iCs/>
              </w:rPr>
              <w:t>000 111 05013 13 0000 120</w:t>
            </w:r>
          </w:p>
        </w:tc>
        <w:tc>
          <w:tcPr>
            <w:tcW w:w="6080" w:type="dxa"/>
            <w:tcBorders>
              <w:top w:val="nil"/>
              <w:left w:val="nil"/>
              <w:bottom w:val="single" w:sz="4" w:space="0" w:color="auto"/>
              <w:right w:val="single" w:sz="4" w:space="0" w:color="auto"/>
            </w:tcBorders>
            <w:shd w:val="clear" w:color="auto" w:fill="auto"/>
            <w:hideMark/>
          </w:tcPr>
          <w:p w14:paraId="0D9FFB3E" w14:textId="77777777" w:rsidR="004721D6" w:rsidRPr="004E0D9F" w:rsidRDefault="004721D6" w:rsidP="00AB1F90">
            <w:pPr>
              <w:rPr>
                <w:i/>
                <w:iCs/>
              </w:rPr>
            </w:pPr>
            <w:r w:rsidRPr="004E0D9F">
              <w:rPr>
                <w:i/>
                <w:iCs/>
              </w:rPr>
              <w:t xml:space="preserve">  Доходы, получаемые в виде арендной платы за </w:t>
            </w:r>
            <w:proofErr w:type="gramStart"/>
            <w:r w:rsidRPr="004E0D9F">
              <w:rPr>
                <w:i/>
                <w:iCs/>
              </w:rPr>
              <w:t>земельные  участки</w:t>
            </w:r>
            <w:proofErr w:type="gramEnd"/>
            <w:r w:rsidRPr="004E0D9F">
              <w:rPr>
                <w:i/>
                <w:iC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000000" w:fill="FFFFFF"/>
            <w:hideMark/>
          </w:tcPr>
          <w:p w14:paraId="4D76244F" w14:textId="77777777" w:rsidR="004721D6" w:rsidRPr="004E0D9F" w:rsidRDefault="004721D6" w:rsidP="00AB1F90">
            <w:pPr>
              <w:jc w:val="right"/>
              <w:rPr>
                <w:i/>
                <w:iCs/>
              </w:rPr>
            </w:pPr>
            <w:r w:rsidRPr="004E0D9F">
              <w:rPr>
                <w:i/>
                <w:iCs/>
              </w:rPr>
              <w:t>1 340 000,00</w:t>
            </w:r>
          </w:p>
        </w:tc>
        <w:tc>
          <w:tcPr>
            <w:tcW w:w="2069" w:type="dxa"/>
            <w:tcBorders>
              <w:top w:val="nil"/>
              <w:left w:val="nil"/>
              <w:bottom w:val="single" w:sz="4" w:space="0" w:color="auto"/>
              <w:right w:val="single" w:sz="4" w:space="0" w:color="auto"/>
            </w:tcBorders>
            <w:shd w:val="clear" w:color="000000" w:fill="FFFFFF"/>
            <w:hideMark/>
          </w:tcPr>
          <w:p w14:paraId="485BB9AC" w14:textId="77777777" w:rsidR="004721D6" w:rsidRPr="004E0D9F" w:rsidRDefault="004721D6" w:rsidP="00AB1F90">
            <w:pPr>
              <w:jc w:val="right"/>
              <w:rPr>
                <w:i/>
                <w:iCs/>
              </w:rPr>
            </w:pPr>
            <w:r w:rsidRPr="004E0D9F">
              <w:rPr>
                <w:i/>
                <w:iCs/>
              </w:rPr>
              <w:t>293 742,27</w:t>
            </w:r>
          </w:p>
        </w:tc>
        <w:tc>
          <w:tcPr>
            <w:tcW w:w="1701" w:type="dxa"/>
            <w:tcBorders>
              <w:top w:val="nil"/>
              <w:left w:val="nil"/>
              <w:bottom w:val="single" w:sz="4" w:space="0" w:color="auto"/>
              <w:right w:val="single" w:sz="4" w:space="0" w:color="auto"/>
            </w:tcBorders>
            <w:shd w:val="clear" w:color="auto" w:fill="auto"/>
            <w:hideMark/>
          </w:tcPr>
          <w:p w14:paraId="01EEE690" w14:textId="77777777" w:rsidR="004721D6" w:rsidRPr="004E0D9F" w:rsidRDefault="004721D6" w:rsidP="00AB1F90">
            <w:pPr>
              <w:jc w:val="right"/>
              <w:rPr>
                <w:b/>
                <w:bCs/>
              </w:rPr>
            </w:pPr>
            <w:r w:rsidRPr="004E0D9F">
              <w:rPr>
                <w:b/>
                <w:bCs/>
              </w:rPr>
              <w:t>21,9%</w:t>
            </w:r>
          </w:p>
        </w:tc>
      </w:tr>
      <w:tr w:rsidR="004721D6" w:rsidRPr="004E0D9F" w14:paraId="0DD3ECD0" w14:textId="77777777" w:rsidTr="00AB1F90">
        <w:trPr>
          <w:trHeight w:val="1467"/>
        </w:trPr>
        <w:tc>
          <w:tcPr>
            <w:tcW w:w="3100" w:type="dxa"/>
            <w:tcBorders>
              <w:top w:val="nil"/>
              <w:left w:val="single" w:sz="8" w:space="0" w:color="auto"/>
              <w:bottom w:val="single" w:sz="4" w:space="0" w:color="auto"/>
              <w:right w:val="single" w:sz="4" w:space="0" w:color="auto"/>
            </w:tcBorders>
            <w:shd w:val="clear" w:color="auto" w:fill="auto"/>
            <w:hideMark/>
          </w:tcPr>
          <w:p w14:paraId="090874E6" w14:textId="77777777" w:rsidR="004721D6" w:rsidRPr="004E0D9F" w:rsidRDefault="004721D6" w:rsidP="00AB1F90">
            <w:r w:rsidRPr="004E0D9F">
              <w:t>062 111 05013 13 0000 120</w:t>
            </w:r>
          </w:p>
        </w:tc>
        <w:tc>
          <w:tcPr>
            <w:tcW w:w="6080" w:type="dxa"/>
            <w:tcBorders>
              <w:top w:val="nil"/>
              <w:left w:val="nil"/>
              <w:bottom w:val="single" w:sz="4" w:space="0" w:color="auto"/>
              <w:right w:val="single" w:sz="4" w:space="0" w:color="auto"/>
            </w:tcBorders>
            <w:shd w:val="clear" w:color="auto" w:fill="auto"/>
            <w:hideMark/>
          </w:tcPr>
          <w:p w14:paraId="247963DD" w14:textId="77777777" w:rsidR="004721D6" w:rsidRPr="004E0D9F" w:rsidRDefault="004721D6" w:rsidP="00AB1F90">
            <w:r w:rsidRPr="004E0D9F">
              <w:t xml:space="preserve">  Доходы, получаемые в виде арендной платы за </w:t>
            </w:r>
            <w:proofErr w:type="gramStart"/>
            <w:r w:rsidRPr="004E0D9F">
              <w:t>земельные  участки</w:t>
            </w:r>
            <w:proofErr w:type="gramEnd"/>
            <w:r w:rsidRPr="004E0D9F">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000000" w:fill="FFFFFF"/>
            <w:hideMark/>
          </w:tcPr>
          <w:p w14:paraId="5FF8D3A0" w14:textId="77777777" w:rsidR="004721D6" w:rsidRPr="004E0D9F" w:rsidRDefault="004721D6" w:rsidP="00AB1F90">
            <w:pPr>
              <w:jc w:val="right"/>
            </w:pPr>
            <w:r w:rsidRPr="004E0D9F">
              <w:t>1 340 000,00</w:t>
            </w:r>
          </w:p>
        </w:tc>
        <w:tc>
          <w:tcPr>
            <w:tcW w:w="2069" w:type="dxa"/>
            <w:tcBorders>
              <w:top w:val="nil"/>
              <w:left w:val="nil"/>
              <w:bottom w:val="single" w:sz="4" w:space="0" w:color="auto"/>
              <w:right w:val="single" w:sz="4" w:space="0" w:color="auto"/>
            </w:tcBorders>
            <w:shd w:val="clear" w:color="auto" w:fill="auto"/>
            <w:hideMark/>
          </w:tcPr>
          <w:p w14:paraId="67DB7FC2" w14:textId="77777777" w:rsidR="004721D6" w:rsidRPr="004E0D9F" w:rsidRDefault="004721D6" w:rsidP="00AB1F90">
            <w:pPr>
              <w:jc w:val="right"/>
            </w:pPr>
            <w:r w:rsidRPr="004E0D9F">
              <w:t>293 742,27</w:t>
            </w:r>
          </w:p>
        </w:tc>
        <w:tc>
          <w:tcPr>
            <w:tcW w:w="1701" w:type="dxa"/>
            <w:tcBorders>
              <w:top w:val="nil"/>
              <w:left w:val="nil"/>
              <w:bottom w:val="single" w:sz="4" w:space="0" w:color="auto"/>
              <w:right w:val="single" w:sz="4" w:space="0" w:color="auto"/>
            </w:tcBorders>
            <w:shd w:val="clear" w:color="auto" w:fill="auto"/>
            <w:hideMark/>
          </w:tcPr>
          <w:p w14:paraId="6AC11F20" w14:textId="77777777" w:rsidR="004721D6" w:rsidRPr="004E0D9F" w:rsidRDefault="004721D6" w:rsidP="00AB1F90">
            <w:pPr>
              <w:jc w:val="right"/>
              <w:rPr>
                <w:b/>
                <w:bCs/>
              </w:rPr>
            </w:pPr>
            <w:r w:rsidRPr="004E0D9F">
              <w:rPr>
                <w:b/>
                <w:bCs/>
              </w:rPr>
              <w:t>21,9%</w:t>
            </w:r>
          </w:p>
        </w:tc>
      </w:tr>
      <w:tr w:rsidR="004721D6" w:rsidRPr="004E0D9F" w14:paraId="2EEBF4D4" w14:textId="77777777" w:rsidTr="00AB1F90">
        <w:trPr>
          <w:trHeight w:val="1617"/>
        </w:trPr>
        <w:tc>
          <w:tcPr>
            <w:tcW w:w="3100" w:type="dxa"/>
            <w:tcBorders>
              <w:top w:val="nil"/>
              <w:left w:val="single" w:sz="8" w:space="0" w:color="auto"/>
              <w:bottom w:val="single" w:sz="4" w:space="0" w:color="auto"/>
              <w:right w:val="single" w:sz="4" w:space="0" w:color="auto"/>
            </w:tcBorders>
            <w:shd w:val="clear" w:color="auto" w:fill="auto"/>
            <w:hideMark/>
          </w:tcPr>
          <w:p w14:paraId="1630A767" w14:textId="77777777" w:rsidR="004721D6" w:rsidRPr="004E0D9F" w:rsidRDefault="004721D6" w:rsidP="00AB1F90">
            <w:pPr>
              <w:rPr>
                <w:b/>
                <w:bCs/>
                <w:i/>
                <w:iCs/>
              </w:rPr>
            </w:pPr>
            <w:r w:rsidRPr="004E0D9F">
              <w:rPr>
                <w:b/>
                <w:bCs/>
                <w:i/>
                <w:iCs/>
              </w:rPr>
              <w:lastRenderedPageBreak/>
              <w:t>000 111 05020 00 0000 120</w:t>
            </w:r>
          </w:p>
        </w:tc>
        <w:tc>
          <w:tcPr>
            <w:tcW w:w="6080" w:type="dxa"/>
            <w:tcBorders>
              <w:top w:val="nil"/>
              <w:left w:val="nil"/>
              <w:bottom w:val="single" w:sz="4" w:space="0" w:color="auto"/>
              <w:right w:val="single" w:sz="4" w:space="0" w:color="auto"/>
            </w:tcBorders>
            <w:shd w:val="clear" w:color="auto" w:fill="auto"/>
            <w:hideMark/>
          </w:tcPr>
          <w:p w14:paraId="6392EAF7" w14:textId="77777777" w:rsidR="004721D6" w:rsidRPr="004E0D9F" w:rsidRDefault="004721D6" w:rsidP="00AB1F90">
            <w:pPr>
              <w:rPr>
                <w:b/>
                <w:bCs/>
                <w:i/>
                <w:iCs/>
              </w:rPr>
            </w:pPr>
            <w:r w:rsidRPr="004E0D9F">
              <w:rPr>
                <w:b/>
                <w:bCs/>
                <w:i/>
                <w:iCs/>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proofErr w:type="gramStart"/>
            <w:r w:rsidRPr="004E0D9F">
              <w:rPr>
                <w:b/>
                <w:bCs/>
                <w:i/>
                <w:iCs/>
              </w:rPr>
              <w:t>участков  бюджетных</w:t>
            </w:r>
            <w:proofErr w:type="gramEnd"/>
            <w:r w:rsidRPr="004E0D9F">
              <w:rPr>
                <w:b/>
                <w:bCs/>
                <w:i/>
                <w:iCs/>
              </w:rPr>
              <w:t xml:space="preserve"> и автономных учреждений)</w:t>
            </w:r>
          </w:p>
        </w:tc>
        <w:tc>
          <w:tcPr>
            <w:tcW w:w="1900" w:type="dxa"/>
            <w:tcBorders>
              <w:top w:val="nil"/>
              <w:left w:val="nil"/>
              <w:bottom w:val="single" w:sz="4" w:space="0" w:color="auto"/>
              <w:right w:val="single" w:sz="4" w:space="0" w:color="auto"/>
            </w:tcBorders>
            <w:shd w:val="clear" w:color="000000" w:fill="FFFFFF"/>
            <w:hideMark/>
          </w:tcPr>
          <w:p w14:paraId="164CE9B0" w14:textId="77777777" w:rsidR="004721D6" w:rsidRPr="004E0D9F" w:rsidRDefault="004721D6" w:rsidP="00AB1F90">
            <w:pPr>
              <w:jc w:val="right"/>
              <w:rPr>
                <w:b/>
                <w:bCs/>
                <w:i/>
                <w:iCs/>
              </w:rPr>
            </w:pPr>
            <w:r w:rsidRPr="004E0D9F">
              <w:rPr>
                <w:b/>
                <w:bCs/>
                <w:i/>
                <w:iCs/>
              </w:rPr>
              <w:t>19 410,00</w:t>
            </w:r>
          </w:p>
        </w:tc>
        <w:tc>
          <w:tcPr>
            <w:tcW w:w="2069" w:type="dxa"/>
            <w:tcBorders>
              <w:top w:val="nil"/>
              <w:left w:val="nil"/>
              <w:bottom w:val="single" w:sz="4" w:space="0" w:color="auto"/>
              <w:right w:val="single" w:sz="4" w:space="0" w:color="auto"/>
            </w:tcBorders>
            <w:shd w:val="clear" w:color="000000" w:fill="FFFFFF"/>
            <w:hideMark/>
          </w:tcPr>
          <w:p w14:paraId="1FADC441" w14:textId="77777777" w:rsidR="004721D6" w:rsidRPr="004E0D9F" w:rsidRDefault="004721D6" w:rsidP="00AB1F90">
            <w:pPr>
              <w:jc w:val="right"/>
              <w:rPr>
                <w:b/>
                <w:bCs/>
                <w:i/>
                <w:iCs/>
              </w:rPr>
            </w:pPr>
            <w:r w:rsidRPr="004E0D9F">
              <w:rPr>
                <w:b/>
                <w:bCs/>
                <w:i/>
                <w:iCs/>
              </w:rPr>
              <w:t>0,00</w:t>
            </w:r>
          </w:p>
        </w:tc>
        <w:tc>
          <w:tcPr>
            <w:tcW w:w="1701" w:type="dxa"/>
            <w:tcBorders>
              <w:top w:val="nil"/>
              <w:left w:val="nil"/>
              <w:bottom w:val="single" w:sz="4" w:space="0" w:color="auto"/>
              <w:right w:val="single" w:sz="4" w:space="0" w:color="auto"/>
            </w:tcBorders>
            <w:shd w:val="clear" w:color="auto" w:fill="auto"/>
            <w:hideMark/>
          </w:tcPr>
          <w:p w14:paraId="684EB7BE" w14:textId="77777777" w:rsidR="004721D6" w:rsidRPr="004E0D9F" w:rsidRDefault="004721D6" w:rsidP="00AB1F90">
            <w:pPr>
              <w:jc w:val="right"/>
              <w:rPr>
                <w:b/>
                <w:bCs/>
              </w:rPr>
            </w:pPr>
            <w:r w:rsidRPr="004E0D9F">
              <w:rPr>
                <w:b/>
                <w:bCs/>
              </w:rPr>
              <w:t>0,0%</w:t>
            </w:r>
          </w:p>
        </w:tc>
      </w:tr>
      <w:tr w:rsidR="004721D6" w:rsidRPr="004E0D9F" w14:paraId="6A150325" w14:textId="77777777" w:rsidTr="00AB1F90">
        <w:trPr>
          <w:trHeight w:val="1602"/>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D1C25B6" w14:textId="77777777" w:rsidR="004721D6" w:rsidRPr="004E0D9F" w:rsidRDefault="004721D6" w:rsidP="00AB1F90">
            <w:pPr>
              <w:rPr>
                <w:i/>
                <w:iCs/>
              </w:rPr>
            </w:pPr>
            <w:r w:rsidRPr="004E0D9F">
              <w:rPr>
                <w:i/>
                <w:iCs/>
              </w:rPr>
              <w:t>000 111 05025 13 0000 120</w:t>
            </w:r>
          </w:p>
        </w:tc>
        <w:tc>
          <w:tcPr>
            <w:tcW w:w="6080" w:type="dxa"/>
            <w:tcBorders>
              <w:top w:val="single" w:sz="4" w:space="0" w:color="auto"/>
              <w:left w:val="nil"/>
              <w:bottom w:val="single" w:sz="4" w:space="0" w:color="auto"/>
              <w:right w:val="single" w:sz="4" w:space="0" w:color="auto"/>
            </w:tcBorders>
            <w:shd w:val="clear" w:color="auto" w:fill="auto"/>
            <w:hideMark/>
          </w:tcPr>
          <w:p w14:paraId="2BDF6F8A" w14:textId="77777777" w:rsidR="004721D6" w:rsidRPr="004E0D9F" w:rsidRDefault="004721D6" w:rsidP="00AB1F90">
            <w:pPr>
              <w:rPr>
                <w:i/>
                <w:iCs/>
              </w:rPr>
            </w:pPr>
            <w:r w:rsidRPr="004E0D9F">
              <w:rPr>
                <w:i/>
                <w:iC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4E0D9F">
              <w:rPr>
                <w:i/>
                <w:iCs/>
              </w:rPr>
              <w:t>собственности  городских</w:t>
            </w:r>
            <w:proofErr w:type="gramEnd"/>
            <w:r w:rsidRPr="004E0D9F">
              <w:rPr>
                <w:i/>
                <w:iCs/>
              </w:rPr>
              <w:t xml:space="preserve"> поселений (за исключением земельных участков муниципальных бюджетных и автономных учреждений)</w:t>
            </w:r>
          </w:p>
        </w:tc>
        <w:tc>
          <w:tcPr>
            <w:tcW w:w="1900" w:type="dxa"/>
            <w:tcBorders>
              <w:top w:val="single" w:sz="4" w:space="0" w:color="auto"/>
              <w:left w:val="nil"/>
              <w:bottom w:val="single" w:sz="4" w:space="0" w:color="auto"/>
              <w:right w:val="single" w:sz="4" w:space="0" w:color="auto"/>
            </w:tcBorders>
            <w:shd w:val="clear" w:color="000000" w:fill="FFFFFF"/>
            <w:hideMark/>
          </w:tcPr>
          <w:p w14:paraId="35C6D25B" w14:textId="77777777" w:rsidR="004721D6" w:rsidRPr="004E0D9F" w:rsidRDefault="004721D6" w:rsidP="00AB1F90">
            <w:pPr>
              <w:jc w:val="right"/>
              <w:rPr>
                <w:i/>
                <w:iCs/>
              </w:rPr>
            </w:pPr>
            <w:r w:rsidRPr="004E0D9F">
              <w:rPr>
                <w:i/>
                <w:iCs/>
              </w:rPr>
              <w:t>19 410,00</w:t>
            </w:r>
          </w:p>
        </w:tc>
        <w:tc>
          <w:tcPr>
            <w:tcW w:w="2069" w:type="dxa"/>
            <w:tcBorders>
              <w:top w:val="single" w:sz="4" w:space="0" w:color="auto"/>
              <w:left w:val="nil"/>
              <w:bottom w:val="single" w:sz="4" w:space="0" w:color="auto"/>
              <w:right w:val="single" w:sz="4" w:space="0" w:color="auto"/>
            </w:tcBorders>
            <w:shd w:val="clear" w:color="auto" w:fill="auto"/>
            <w:hideMark/>
          </w:tcPr>
          <w:p w14:paraId="2780C301" w14:textId="77777777" w:rsidR="004721D6" w:rsidRPr="004E0D9F" w:rsidRDefault="004721D6" w:rsidP="00AB1F90">
            <w:pPr>
              <w:jc w:val="right"/>
              <w:rPr>
                <w:i/>
                <w:iCs/>
              </w:rPr>
            </w:pPr>
            <w:r w:rsidRPr="004E0D9F">
              <w:rPr>
                <w:i/>
                <w:iCs/>
              </w:rPr>
              <w:t>0,00</w:t>
            </w:r>
          </w:p>
        </w:tc>
        <w:tc>
          <w:tcPr>
            <w:tcW w:w="1701" w:type="dxa"/>
            <w:tcBorders>
              <w:top w:val="single" w:sz="4" w:space="0" w:color="auto"/>
              <w:left w:val="nil"/>
              <w:bottom w:val="single" w:sz="4" w:space="0" w:color="auto"/>
              <w:right w:val="single" w:sz="4" w:space="0" w:color="auto"/>
            </w:tcBorders>
            <w:shd w:val="clear" w:color="auto" w:fill="auto"/>
            <w:hideMark/>
          </w:tcPr>
          <w:p w14:paraId="11C5BDF4" w14:textId="77777777" w:rsidR="004721D6" w:rsidRPr="004E0D9F" w:rsidRDefault="004721D6" w:rsidP="00AB1F90">
            <w:pPr>
              <w:jc w:val="right"/>
              <w:rPr>
                <w:b/>
                <w:bCs/>
              </w:rPr>
            </w:pPr>
            <w:r w:rsidRPr="004E0D9F">
              <w:rPr>
                <w:b/>
                <w:bCs/>
              </w:rPr>
              <w:t>0,0%</w:t>
            </w:r>
          </w:p>
        </w:tc>
      </w:tr>
      <w:tr w:rsidR="004721D6" w:rsidRPr="004E0D9F" w14:paraId="7AF13D95" w14:textId="77777777" w:rsidTr="00AB1F90">
        <w:trPr>
          <w:trHeight w:val="1669"/>
        </w:trPr>
        <w:tc>
          <w:tcPr>
            <w:tcW w:w="3100" w:type="dxa"/>
            <w:tcBorders>
              <w:top w:val="nil"/>
              <w:left w:val="single" w:sz="8" w:space="0" w:color="auto"/>
              <w:bottom w:val="single" w:sz="4" w:space="0" w:color="auto"/>
              <w:right w:val="single" w:sz="4" w:space="0" w:color="auto"/>
            </w:tcBorders>
            <w:shd w:val="clear" w:color="auto" w:fill="auto"/>
            <w:hideMark/>
          </w:tcPr>
          <w:p w14:paraId="4326838C" w14:textId="77777777" w:rsidR="004721D6" w:rsidRPr="004E0D9F" w:rsidRDefault="004721D6" w:rsidP="00AB1F90">
            <w:r w:rsidRPr="004E0D9F">
              <w:t>062 111 05025 13 0000 120</w:t>
            </w:r>
          </w:p>
        </w:tc>
        <w:tc>
          <w:tcPr>
            <w:tcW w:w="6080" w:type="dxa"/>
            <w:tcBorders>
              <w:top w:val="nil"/>
              <w:left w:val="nil"/>
              <w:bottom w:val="single" w:sz="4" w:space="0" w:color="auto"/>
              <w:right w:val="single" w:sz="4" w:space="0" w:color="auto"/>
            </w:tcBorders>
            <w:shd w:val="clear" w:color="auto" w:fill="auto"/>
            <w:hideMark/>
          </w:tcPr>
          <w:p w14:paraId="37917B49" w14:textId="77777777" w:rsidR="004721D6" w:rsidRPr="004E0D9F" w:rsidRDefault="004721D6" w:rsidP="00AB1F90">
            <w:r w:rsidRPr="004E0D9F">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4E0D9F">
              <w:t>собственности  городских</w:t>
            </w:r>
            <w:proofErr w:type="gramEnd"/>
            <w:r w:rsidRPr="004E0D9F">
              <w:t xml:space="preserve"> поселений (за исключением земельных участков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000000" w:fill="FFFFFF"/>
            <w:hideMark/>
          </w:tcPr>
          <w:p w14:paraId="633368CC" w14:textId="77777777" w:rsidR="004721D6" w:rsidRPr="004E0D9F" w:rsidRDefault="004721D6" w:rsidP="00AB1F90">
            <w:pPr>
              <w:jc w:val="right"/>
            </w:pPr>
            <w:r w:rsidRPr="004E0D9F">
              <w:t>19 410,00</w:t>
            </w:r>
          </w:p>
        </w:tc>
        <w:tc>
          <w:tcPr>
            <w:tcW w:w="2069" w:type="dxa"/>
            <w:tcBorders>
              <w:top w:val="nil"/>
              <w:left w:val="nil"/>
              <w:bottom w:val="single" w:sz="4" w:space="0" w:color="auto"/>
              <w:right w:val="single" w:sz="4" w:space="0" w:color="auto"/>
            </w:tcBorders>
            <w:shd w:val="clear" w:color="auto" w:fill="auto"/>
            <w:hideMark/>
          </w:tcPr>
          <w:p w14:paraId="46484CAD"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5EB25845" w14:textId="77777777" w:rsidR="004721D6" w:rsidRPr="004E0D9F" w:rsidRDefault="004721D6" w:rsidP="00AB1F90">
            <w:pPr>
              <w:jc w:val="right"/>
              <w:rPr>
                <w:b/>
                <w:bCs/>
              </w:rPr>
            </w:pPr>
            <w:r w:rsidRPr="004E0D9F">
              <w:rPr>
                <w:b/>
                <w:bCs/>
              </w:rPr>
              <w:t>0,0%</w:t>
            </w:r>
          </w:p>
        </w:tc>
      </w:tr>
      <w:tr w:rsidR="004721D6" w:rsidRPr="004E0D9F" w14:paraId="7EC56044" w14:textId="77777777" w:rsidTr="00AB1F90">
        <w:trPr>
          <w:trHeight w:val="1324"/>
        </w:trPr>
        <w:tc>
          <w:tcPr>
            <w:tcW w:w="3100" w:type="dxa"/>
            <w:tcBorders>
              <w:top w:val="nil"/>
              <w:left w:val="single" w:sz="8" w:space="0" w:color="auto"/>
              <w:bottom w:val="single" w:sz="4" w:space="0" w:color="auto"/>
              <w:right w:val="single" w:sz="4" w:space="0" w:color="auto"/>
            </w:tcBorders>
            <w:shd w:val="clear" w:color="auto" w:fill="auto"/>
            <w:hideMark/>
          </w:tcPr>
          <w:p w14:paraId="13D47A43" w14:textId="77777777" w:rsidR="004721D6" w:rsidRPr="004E0D9F" w:rsidRDefault="004721D6" w:rsidP="00AB1F90">
            <w:pPr>
              <w:rPr>
                <w:b/>
                <w:bCs/>
                <w:i/>
                <w:iCs/>
              </w:rPr>
            </w:pPr>
            <w:r w:rsidRPr="004E0D9F">
              <w:rPr>
                <w:b/>
                <w:bCs/>
                <w:i/>
                <w:iCs/>
              </w:rPr>
              <w:t>000 1 11 09000 00 0000 120</w:t>
            </w:r>
          </w:p>
        </w:tc>
        <w:tc>
          <w:tcPr>
            <w:tcW w:w="6080" w:type="dxa"/>
            <w:tcBorders>
              <w:top w:val="nil"/>
              <w:left w:val="nil"/>
              <w:bottom w:val="single" w:sz="4" w:space="0" w:color="auto"/>
              <w:right w:val="single" w:sz="4" w:space="0" w:color="auto"/>
            </w:tcBorders>
            <w:shd w:val="clear" w:color="auto" w:fill="auto"/>
            <w:hideMark/>
          </w:tcPr>
          <w:p w14:paraId="59631D00" w14:textId="77777777" w:rsidR="004721D6" w:rsidRPr="004E0D9F" w:rsidRDefault="004721D6" w:rsidP="00AB1F90">
            <w:pPr>
              <w:rPr>
                <w:b/>
                <w:bCs/>
                <w:i/>
                <w:iCs/>
              </w:rPr>
            </w:pPr>
            <w:r w:rsidRPr="004E0D9F">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4E0D9F">
              <w:rPr>
                <w:b/>
                <w:bCs/>
                <w:i/>
                <w:iCs/>
              </w:rPr>
              <w:t>и  автономных</w:t>
            </w:r>
            <w:proofErr w:type="gramEnd"/>
            <w:r w:rsidRPr="004E0D9F">
              <w:rPr>
                <w:b/>
                <w:bCs/>
                <w:i/>
                <w:iCs/>
              </w:rPr>
              <w:t xml:space="preserve"> учреждений, а также имущества государственных и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000000" w:fill="FFFFFF"/>
            <w:hideMark/>
          </w:tcPr>
          <w:p w14:paraId="4A5C7FD6" w14:textId="77777777" w:rsidR="004721D6" w:rsidRPr="004E0D9F" w:rsidRDefault="004721D6" w:rsidP="00AB1F90">
            <w:pPr>
              <w:jc w:val="right"/>
              <w:rPr>
                <w:b/>
                <w:bCs/>
                <w:i/>
                <w:iCs/>
              </w:rPr>
            </w:pPr>
            <w:r w:rsidRPr="004E0D9F">
              <w:rPr>
                <w:b/>
                <w:bCs/>
                <w:i/>
                <w:iCs/>
              </w:rPr>
              <w:t>253 824,00</w:t>
            </w:r>
          </w:p>
        </w:tc>
        <w:tc>
          <w:tcPr>
            <w:tcW w:w="2069" w:type="dxa"/>
            <w:tcBorders>
              <w:top w:val="nil"/>
              <w:left w:val="nil"/>
              <w:bottom w:val="single" w:sz="4" w:space="0" w:color="auto"/>
              <w:right w:val="single" w:sz="4" w:space="0" w:color="auto"/>
            </w:tcBorders>
            <w:shd w:val="clear" w:color="000000" w:fill="FFFFFF"/>
            <w:hideMark/>
          </w:tcPr>
          <w:p w14:paraId="59A111BA" w14:textId="77777777" w:rsidR="004721D6" w:rsidRPr="004E0D9F" w:rsidRDefault="004721D6" w:rsidP="00AB1F90">
            <w:pPr>
              <w:jc w:val="right"/>
              <w:rPr>
                <w:b/>
                <w:bCs/>
                <w:i/>
                <w:iCs/>
              </w:rPr>
            </w:pPr>
            <w:r w:rsidRPr="004E0D9F">
              <w:rPr>
                <w:b/>
                <w:bCs/>
                <w:i/>
                <w:iCs/>
              </w:rPr>
              <w:t>31 458,92</w:t>
            </w:r>
          </w:p>
        </w:tc>
        <w:tc>
          <w:tcPr>
            <w:tcW w:w="1701" w:type="dxa"/>
            <w:tcBorders>
              <w:top w:val="nil"/>
              <w:left w:val="nil"/>
              <w:bottom w:val="single" w:sz="4" w:space="0" w:color="auto"/>
              <w:right w:val="single" w:sz="4" w:space="0" w:color="auto"/>
            </w:tcBorders>
            <w:shd w:val="clear" w:color="auto" w:fill="auto"/>
            <w:hideMark/>
          </w:tcPr>
          <w:p w14:paraId="1331F65F" w14:textId="77777777" w:rsidR="004721D6" w:rsidRPr="004E0D9F" w:rsidRDefault="004721D6" w:rsidP="00AB1F90">
            <w:pPr>
              <w:jc w:val="right"/>
              <w:rPr>
                <w:b/>
                <w:bCs/>
              </w:rPr>
            </w:pPr>
            <w:r w:rsidRPr="004E0D9F">
              <w:rPr>
                <w:b/>
                <w:bCs/>
              </w:rPr>
              <w:t>12,4%</w:t>
            </w:r>
          </w:p>
        </w:tc>
      </w:tr>
      <w:tr w:rsidR="004721D6" w:rsidRPr="004E0D9F" w14:paraId="5D3B5A94" w14:textId="77777777" w:rsidTr="00AB1F90">
        <w:trPr>
          <w:trHeight w:val="1354"/>
        </w:trPr>
        <w:tc>
          <w:tcPr>
            <w:tcW w:w="3100" w:type="dxa"/>
            <w:tcBorders>
              <w:top w:val="nil"/>
              <w:left w:val="single" w:sz="8" w:space="0" w:color="auto"/>
              <w:bottom w:val="single" w:sz="4" w:space="0" w:color="auto"/>
              <w:right w:val="single" w:sz="4" w:space="0" w:color="auto"/>
            </w:tcBorders>
            <w:shd w:val="clear" w:color="auto" w:fill="auto"/>
            <w:hideMark/>
          </w:tcPr>
          <w:p w14:paraId="750B1506" w14:textId="77777777" w:rsidR="004721D6" w:rsidRPr="004E0D9F" w:rsidRDefault="004721D6" w:rsidP="00AB1F90">
            <w:pPr>
              <w:rPr>
                <w:i/>
                <w:iCs/>
              </w:rPr>
            </w:pPr>
            <w:r w:rsidRPr="004E0D9F">
              <w:rPr>
                <w:i/>
                <w:iCs/>
              </w:rPr>
              <w:t>000 1 11 09040 00 0000 120</w:t>
            </w:r>
          </w:p>
        </w:tc>
        <w:tc>
          <w:tcPr>
            <w:tcW w:w="6080" w:type="dxa"/>
            <w:tcBorders>
              <w:top w:val="nil"/>
              <w:left w:val="nil"/>
              <w:bottom w:val="single" w:sz="4" w:space="0" w:color="auto"/>
              <w:right w:val="single" w:sz="4" w:space="0" w:color="auto"/>
            </w:tcBorders>
            <w:shd w:val="clear" w:color="auto" w:fill="auto"/>
            <w:hideMark/>
          </w:tcPr>
          <w:p w14:paraId="45327EFD" w14:textId="77777777" w:rsidR="004721D6" w:rsidRPr="004E0D9F" w:rsidRDefault="004721D6" w:rsidP="00AB1F90">
            <w:pPr>
              <w:rPr>
                <w:i/>
                <w:iCs/>
              </w:rPr>
            </w:pPr>
            <w:r w:rsidRPr="004E0D9F">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000000" w:fill="FFFFFF"/>
            <w:hideMark/>
          </w:tcPr>
          <w:p w14:paraId="3D3E9AD5" w14:textId="77777777" w:rsidR="004721D6" w:rsidRPr="004E0D9F" w:rsidRDefault="004721D6" w:rsidP="00AB1F90">
            <w:pPr>
              <w:jc w:val="right"/>
              <w:rPr>
                <w:i/>
                <w:iCs/>
              </w:rPr>
            </w:pPr>
            <w:r w:rsidRPr="004E0D9F">
              <w:rPr>
                <w:i/>
                <w:iCs/>
              </w:rPr>
              <w:t>253 824,00</w:t>
            </w:r>
          </w:p>
        </w:tc>
        <w:tc>
          <w:tcPr>
            <w:tcW w:w="2069" w:type="dxa"/>
            <w:tcBorders>
              <w:top w:val="nil"/>
              <w:left w:val="nil"/>
              <w:bottom w:val="single" w:sz="4" w:space="0" w:color="auto"/>
              <w:right w:val="single" w:sz="4" w:space="0" w:color="auto"/>
            </w:tcBorders>
            <w:shd w:val="clear" w:color="auto" w:fill="auto"/>
            <w:hideMark/>
          </w:tcPr>
          <w:p w14:paraId="25C6BEF0" w14:textId="77777777" w:rsidR="004721D6" w:rsidRPr="004E0D9F" w:rsidRDefault="004721D6" w:rsidP="00AB1F90">
            <w:pPr>
              <w:jc w:val="right"/>
              <w:rPr>
                <w:i/>
                <w:iCs/>
              </w:rPr>
            </w:pPr>
            <w:r w:rsidRPr="004E0D9F">
              <w:rPr>
                <w:i/>
                <w:iCs/>
              </w:rPr>
              <w:t>31 458,92</w:t>
            </w:r>
          </w:p>
        </w:tc>
        <w:tc>
          <w:tcPr>
            <w:tcW w:w="1701" w:type="dxa"/>
            <w:tcBorders>
              <w:top w:val="nil"/>
              <w:left w:val="nil"/>
              <w:bottom w:val="single" w:sz="4" w:space="0" w:color="auto"/>
              <w:right w:val="single" w:sz="4" w:space="0" w:color="auto"/>
            </w:tcBorders>
            <w:shd w:val="clear" w:color="auto" w:fill="auto"/>
            <w:hideMark/>
          </w:tcPr>
          <w:p w14:paraId="5497C3B2" w14:textId="77777777" w:rsidR="004721D6" w:rsidRPr="004E0D9F" w:rsidRDefault="004721D6" w:rsidP="00AB1F90">
            <w:pPr>
              <w:jc w:val="right"/>
              <w:rPr>
                <w:b/>
                <w:bCs/>
              </w:rPr>
            </w:pPr>
            <w:r w:rsidRPr="004E0D9F">
              <w:rPr>
                <w:b/>
                <w:bCs/>
              </w:rPr>
              <w:t>12,4%</w:t>
            </w:r>
          </w:p>
        </w:tc>
      </w:tr>
      <w:tr w:rsidR="004721D6" w:rsidRPr="004E0D9F" w14:paraId="2273B3D2" w14:textId="77777777" w:rsidTr="00AB1F90">
        <w:trPr>
          <w:trHeight w:val="994"/>
        </w:trPr>
        <w:tc>
          <w:tcPr>
            <w:tcW w:w="3100" w:type="dxa"/>
            <w:tcBorders>
              <w:top w:val="nil"/>
              <w:left w:val="single" w:sz="8" w:space="0" w:color="auto"/>
              <w:bottom w:val="single" w:sz="4" w:space="0" w:color="auto"/>
              <w:right w:val="single" w:sz="4" w:space="0" w:color="auto"/>
            </w:tcBorders>
            <w:shd w:val="clear" w:color="auto" w:fill="auto"/>
            <w:hideMark/>
          </w:tcPr>
          <w:p w14:paraId="490ED494" w14:textId="77777777" w:rsidR="004721D6" w:rsidRPr="004E0D9F" w:rsidRDefault="004721D6" w:rsidP="00AB1F90">
            <w:r w:rsidRPr="004E0D9F">
              <w:t>062 1 11 09045 13 0000 120</w:t>
            </w:r>
          </w:p>
        </w:tc>
        <w:tc>
          <w:tcPr>
            <w:tcW w:w="6080" w:type="dxa"/>
            <w:tcBorders>
              <w:top w:val="nil"/>
              <w:left w:val="nil"/>
              <w:bottom w:val="single" w:sz="4" w:space="0" w:color="auto"/>
              <w:right w:val="single" w:sz="4" w:space="0" w:color="auto"/>
            </w:tcBorders>
            <w:shd w:val="clear" w:color="auto" w:fill="auto"/>
            <w:hideMark/>
          </w:tcPr>
          <w:p w14:paraId="58FE126C" w14:textId="77777777" w:rsidR="004721D6" w:rsidRPr="004E0D9F" w:rsidRDefault="004721D6" w:rsidP="00AB1F90">
            <w:r w:rsidRPr="004E0D9F">
              <w:t xml:space="preserve">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w:t>
            </w:r>
            <w:r w:rsidRPr="004E0D9F">
              <w:lastRenderedPageBreak/>
              <w:t>имущества муниципальных унитарных предприятий, в том числе казенных)</w:t>
            </w:r>
          </w:p>
        </w:tc>
        <w:tc>
          <w:tcPr>
            <w:tcW w:w="1900" w:type="dxa"/>
            <w:tcBorders>
              <w:top w:val="nil"/>
              <w:left w:val="nil"/>
              <w:bottom w:val="single" w:sz="4" w:space="0" w:color="auto"/>
              <w:right w:val="single" w:sz="4" w:space="0" w:color="auto"/>
            </w:tcBorders>
            <w:shd w:val="clear" w:color="000000" w:fill="FFFFFF"/>
            <w:hideMark/>
          </w:tcPr>
          <w:p w14:paraId="26159F37" w14:textId="77777777" w:rsidR="004721D6" w:rsidRPr="004E0D9F" w:rsidRDefault="004721D6" w:rsidP="00AB1F90">
            <w:pPr>
              <w:jc w:val="right"/>
            </w:pPr>
            <w:r w:rsidRPr="004E0D9F">
              <w:lastRenderedPageBreak/>
              <w:t>253 824,00</w:t>
            </w:r>
          </w:p>
        </w:tc>
        <w:tc>
          <w:tcPr>
            <w:tcW w:w="2069" w:type="dxa"/>
            <w:tcBorders>
              <w:top w:val="nil"/>
              <w:left w:val="nil"/>
              <w:bottom w:val="single" w:sz="4" w:space="0" w:color="auto"/>
              <w:right w:val="single" w:sz="4" w:space="0" w:color="auto"/>
            </w:tcBorders>
            <w:shd w:val="clear" w:color="auto" w:fill="auto"/>
            <w:hideMark/>
          </w:tcPr>
          <w:p w14:paraId="2689BCA0" w14:textId="77777777" w:rsidR="004721D6" w:rsidRPr="004E0D9F" w:rsidRDefault="004721D6" w:rsidP="00AB1F90">
            <w:pPr>
              <w:jc w:val="right"/>
            </w:pPr>
            <w:r w:rsidRPr="004E0D9F">
              <w:t>31 458,92</w:t>
            </w:r>
          </w:p>
        </w:tc>
        <w:tc>
          <w:tcPr>
            <w:tcW w:w="1701" w:type="dxa"/>
            <w:tcBorders>
              <w:top w:val="nil"/>
              <w:left w:val="nil"/>
              <w:bottom w:val="single" w:sz="4" w:space="0" w:color="auto"/>
              <w:right w:val="single" w:sz="4" w:space="0" w:color="auto"/>
            </w:tcBorders>
            <w:shd w:val="clear" w:color="auto" w:fill="auto"/>
            <w:hideMark/>
          </w:tcPr>
          <w:p w14:paraId="0D161015" w14:textId="77777777" w:rsidR="004721D6" w:rsidRPr="004E0D9F" w:rsidRDefault="004721D6" w:rsidP="00AB1F90">
            <w:pPr>
              <w:jc w:val="right"/>
              <w:rPr>
                <w:b/>
                <w:bCs/>
              </w:rPr>
            </w:pPr>
            <w:r w:rsidRPr="004E0D9F">
              <w:rPr>
                <w:b/>
                <w:bCs/>
              </w:rPr>
              <w:t>12,4%</w:t>
            </w:r>
          </w:p>
        </w:tc>
      </w:tr>
      <w:tr w:rsidR="004721D6" w:rsidRPr="004E0D9F" w14:paraId="2222D1F9" w14:textId="77777777" w:rsidTr="00AB1F90">
        <w:trPr>
          <w:trHeight w:val="409"/>
        </w:trPr>
        <w:tc>
          <w:tcPr>
            <w:tcW w:w="3100" w:type="dxa"/>
            <w:tcBorders>
              <w:top w:val="nil"/>
              <w:left w:val="single" w:sz="8" w:space="0" w:color="auto"/>
              <w:bottom w:val="single" w:sz="4" w:space="0" w:color="auto"/>
              <w:right w:val="single" w:sz="4" w:space="0" w:color="auto"/>
            </w:tcBorders>
            <w:shd w:val="clear" w:color="000000" w:fill="FFFFFF"/>
            <w:hideMark/>
          </w:tcPr>
          <w:p w14:paraId="4BC64FFD" w14:textId="77777777" w:rsidR="004721D6" w:rsidRPr="004E0D9F" w:rsidRDefault="004721D6" w:rsidP="00AB1F90">
            <w:pPr>
              <w:rPr>
                <w:b/>
                <w:bCs/>
              </w:rPr>
            </w:pPr>
            <w:r w:rsidRPr="004E0D9F">
              <w:rPr>
                <w:b/>
                <w:bCs/>
              </w:rPr>
              <w:t>000 113 00000 00 0000 000</w:t>
            </w:r>
          </w:p>
        </w:tc>
        <w:tc>
          <w:tcPr>
            <w:tcW w:w="6080" w:type="dxa"/>
            <w:tcBorders>
              <w:top w:val="nil"/>
              <w:left w:val="nil"/>
              <w:bottom w:val="single" w:sz="4" w:space="0" w:color="auto"/>
              <w:right w:val="single" w:sz="4" w:space="0" w:color="auto"/>
            </w:tcBorders>
            <w:shd w:val="clear" w:color="000000" w:fill="FFFFFF"/>
            <w:hideMark/>
          </w:tcPr>
          <w:p w14:paraId="11F76871" w14:textId="77777777" w:rsidR="004721D6" w:rsidRPr="004E0D9F" w:rsidRDefault="004721D6" w:rsidP="00AB1F90">
            <w:pPr>
              <w:rPr>
                <w:b/>
                <w:bCs/>
                <w:i/>
                <w:iCs/>
              </w:rPr>
            </w:pPr>
            <w:r w:rsidRPr="004E0D9F">
              <w:rPr>
                <w:b/>
                <w:bCs/>
                <w:i/>
                <w:iCs/>
              </w:rPr>
              <w:t>ДОХОДЫ ОТ ОКАЗАНИЯ ПЛАТНЫХ УСЛУГ И КОМПЕНСАЦИИ ЗАТРАТ ГОСУДАРСТВА</w:t>
            </w:r>
          </w:p>
        </w:tc>
        <w:tc>
          <w:tcPr>
            <w:tcW w:w="1900" w:type="dxa"/>
            <w:tcBorders>
              <w:top w:val="nil"/>
              <w:left w:val="nil"/>
              <w:bottom w:val="single" w:sz="4" w:space="0" w:color="auto"/>
              <w:right w:val="single" w:sz="4" w:space="0" w:color="auto"/>
            </w:tcBorders>
            <w:shd w:val="clear" w:color="000000" w:fill="FFFFFF"/>
            <w:hideMark/>
          </w:tcPr>
          <w:p w14:paraId="5B6E6E1F" w14:textId="77777777" w:rsidR="004721D6" w:rsidRPr="004E0D9F" w:rsidRDefault="004721D6" w:rsidP="00AB1F90">
            <w:pPr>
              <w:jc w:val="right"/>
              <w:rPr>
                <w:b/>
                <w:bCs/>
              </w:rPr>
            </w:pPr>
            <w:r w:rsidRPr="004E0D9F">
              <w:rPr>
                <w:b/>
                <w:bCs/>
              </w:rPr>
              <w:t>5 000,00</w:t>
            </w:r>
          </w:p>
        </w:tc>
        <w:tc>
          <w:tcPr>
            <w:tcW w:w="2069" w:type="dxa"/>
            <w:tcBorders>
              <w:top w:val="nil"/>
              <w:left w:val="nil"/>
              <w:bottom w:val="single" w:sz="4" w:space="0" w:color="auto"/>
              <w:right w:val="single" w:sz="4" w:space="0" w:color="auto"/>
            </w:tcBorders>
            <w:shd w:val="clear" w:color="000000" w:fill="FFFFFF"/>
            <w:hideMark/>
          </w:tcPr>
          <w:p w14:paraId="36838882" w14:textId="77777777" w:rsidR="004721D6" w:rsidRPr="004E0D9F" w:rsidRDefault="004721D6" w:rsidP="00AB1F90">
            <w:pPr>
              <w:jc w:val="right"/>
              <w:rPr>
                <w:b/>
                <w:bCs/>
              </w:rPr>
            </w:pPr>
            <w:r w:rsidRPr="004E0D9F">
              <w:rPr>
                <w:b/>
                <w:bCs/>
              </w:rPr>
              <w:t>3 250,00</w:t>
            </w:r>
          </w:p>
        </w:tc>
        <w:tc>
          <w:tcPr>
            <w:tcW w:w="1701" w:type="dxa"/>
            <w:tcBorders>
              <w:top w:val="nil"/>
              <w:left w:val="nil"/>
              <w:bottom w:val="single" w:sz="4" w:space="0" w:color="auto"/>
              <w:right w:val="single" w:sz="4" w:space="0" w:color="auto"/>
            </w:tcBorders>
            <w:shd w:val="clear" w:color="auto" w:fill="auto"/>
            <w:hideMark/>
          </w:tcPr>
          <w:p w14:paraId="6F18B69F" w14:textId="77777777" w:rsidR="004721D6" w:rsidRPr="004E0D9F" w:rsidRDefault="004721D6" w:rsidP="00AB1F90">
            <w:pPr>
              <w:jc w:val="right"/>
              <w:rPr>
                <w:b/>
                <w:bCs/>
              </w:rPr>
            </w:pPr>
            <w:r w:rsidRPr="004E0D9F">
              <w:rPr>
                <w:b/>
                <w:bCs/>
              </w:rPr>
              <w:t>65,0%</w:t>
            </w:r>
          </w:p>
        </w:tc>
      </w:tr>
      <w:tr w:rsidR="004721D6" w:rsidRPr="004E0D9F" w14:paraId="238BD76A" w14:textId="77777777" w:rsidTr="00AB1F90">
        <w:trPr>
          <w:trHeight w:val="45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2CDDF9A0" w14:textId="77777777" w:rsidR="004721D6" w:rsidRPr="004E0D9F" w:rsidRDefault="004721D6" w:rsidP="00AB1F90">
            <w:pPr>
              <w:rPr>
                <w:b/>
                <w:bCs/>
              </w:rPr>
            </w:pPr>
            <w:r w:rsidRPr="004E0D9F">
              <w:rPr>
                <w:b/>
                <w:bCs/>
              </w:rPr>
              <w:t>000 113 01000 00 0000 130</w:t>
            </w:r>
          </w:p>
        </w:tc>
        <w:tc>
          <w:tcPr>
            <w:tcW w:w="6080" w:type="dxa"/>
            <w:tcBorders>
              <w:top w:val="single" w:sz="4" w:space="0" w:color="auto"/>
              <w:left w:val="nil"/>
              <w:bottom w:val="single" w:sz="4" w:space="0" w:color="auto"/>
              <w:right w:val="single" w:sz="4" w:space="0" w:color="auto"/>
            </w:tcBorders>
            <w:shd w:val="clear" w:color="auto" w:fill="auto"/>
            <w:hideMark/>
          </w:tcPr>
          <w:p w14:paraId="5ABE437E" w14:textId="77777777" w:rsidR="004721D6" w:rsidRPr="004E0D9F" w:rsidRDefault="004721D6" w:rsidP="00AB1F90">
            <w:pPr>
              <w:rPr>
                <w:b/>
                <w:bCs/>
                <w:i/>
                <w:iCs/>
              </w:rPr>
            </w:pPr>
            <w:r w:rsidRPr="004E0D9F">
              <w:rPr>
                <w:b/>
                <w:bCs/>
                <w:i/>
                <w:iCs/>
              </w:rPr>
              <w:t xml:space="preserve">Доходы от оказания платных услуг </w:t>
            </w:r>
            <w:proofErr w:type="gramStart"/>
            <w:r w:rsidRPr="004E0D9F">
              <w:rPr>
                <w:b/>
                <w:bCs/>
                <w:i/>
                <w:iCs/>
              </w:rPr>
              <w:t>( работ</w:t>
            </w:r>
            <w:proofErr w:type="gramEnd"/>
            <w:r w:rsidRPr="004E0D9F">
              <w:rPr>
                <w:b/>
                <w:bCs/>
                <w:i/>
                <w:iCs/>
              </w:rPr>
              <w:t>)</w:t>
            </w:r>
          </w:p>
        </w:tc>
        <w:tc>
          <w:tcPr>
            <w:tcW w:w="1900" w:type="dxa"/>
            <w:tcBorders>
              <w:top w:val="single" w:sz="4" w:space="0" w:color="auto"/>
              <w:left w:val="nil"/>
              <w:bottom w:val="single" w:sz="4" w:space="0" w:color="auto"/>
              <w:right w:val="single" w:sz="4" w:space="0" w:color="auto"/>
            </w:tcBorders>
            <w:shd w:val="clear" w:color="000000" w:fill="FFFFFF"/>
            <w:hideMark/>
          </w:tcPr>
          <w:p w14:paraId="503026D8" w14:textId="77777777" w:rsidR="004721D6" w:rsidRPr="004E0D9F" w:rsidRDefault="004721D6" w:rsidP="00AB1F90">
            <w:pPr>
              <w:jc w:val="right"/>
              <w:rPr>
                <w:b/>
                <w:bCs/>
                <w:i/>
                <w:iCs/>
              </w:rPr>
            </w:pPr>
            <w:r w:rsidRPr="004E0D9F">
              <w:rPr>
                <w:b/>
                <w:bCs/>
                <w:i/>
                <w:iCs/>
              </w:rPr>
              <w:t>5 000,00</w:t>
            </w:r>
          </w:p>
        </w:tc>
        <w:tc>
          <w:tcPr>
            <w:tcW w:w="2069" w:type="dxa"/>
            <w:tcBorders>
              <w:top w:val="single" w:sz="4" w:space="0" w:color="auto"/>
              <w:left w:val="nil"/>
              <w:bottom w:val="single" w:sz="4" w:space="0" w:color="auto"/>
              <w:right w:val="single" w:sz="4" w:space="0" w:color="auto"/>
            </w:tcBorders>
            <w:shd w:val="clear" w:color="000000" w:fill="FFFFFF"/>
            <w:hideMark/>
          </w:tcPr>
          <w:p w14:paraId="624EFFCA" w14:textId="77777777" w:rsidR="004721D6" w:rsidRPr="004E0D9F" w:rsidRDefault="004721D6" w:rsidP="00AB1F90">
            <w:pPr>
              <w:jc w:val="right"/>
              <w:rPr>
                <w:b/>
                <w:bCs/>
                <w:i/>
                <w:iCs/>
              </w:rPr>
            </w:pPr>
            <w:r w:rsidRPr="004E0D9F">
              <w:rPr>
                <w:b/>
                <w:bCs/>
                <w:i/>
                <w:iCs/>
              </w:rPr>
              <w:t>3 250,00</w:t>
            </w:r>
          </w:p>
        </w:tc>
        <w:tc>
          <w:tcPr>
            <w:tcW w:w="1701" w:type="dxa"/>
            <w:tcBorders>
              <w:top w:val="single" w:sz="4" w:space="0" w:color="auto"/>
              <w:left w:val="nil"/>
              <w:bottom w:val="single" w:sz="4" w:space="0" w:color="auto"/>
              <w:right w:val="single" w:sz="4" w:space="0" w:color="auto"/>
            </w:tcBorders>
            <w:shd w:val="clear" w:color="auto" w:fill="auto"/>
            <w:hideMark/>
          </w:tcPr>
          <w:p w14:paraId="0BB7C1A0" w14:textId="77777777" w:rsidR="004721D6" w:rsidRPr="004E0D9F" w:rsidRDefault="004721D6" w:rsidP="00AB1F90">
            <w:pPr>
              <w:jc w:val="right"/>
              <w:rPr>
                <w:b/>
                <w:bCs/>
              </w:rPr>
            </w:pPr>
            <w:r w:rsidRPr="004E0D9F">
              <w:rPr>
                <w:b/>
                <w:bCs/>
              </w:rPr>
              <w:t>65,0%</w:t>
            </w:r>
          </w:p>
        </w:tc>
      </w:tr>
      <w:tr w:rsidR="004721D6" w:rsidRPr="004E0D9F" w14:paraId="69F54BB2" w14:textId="77777777" w:rsidTr="00AB1F90">
        <w:trPr>
          <w:trHeight w:val="394"/>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46D3D181" w14:textId="77777777" w:rsidR="004721D6" w:rsidRPr="004E0D9F" w:rsidRDefault="004721D6" w:rsidP="00AB1F90">
            <w:r w:rsidRPr="004E0D9F">
              <w:t>000 113 01990 00 0000 130</w:t>
            </w:r>
          </w:p>
        </w:tc>
        <w:tc>
          <w:tcPr>
            <w:tcW w:w="6080" w:type="dxa"/>
            <w:tcBorders>
              <w:top w:val="single" w:sz="4" w:space="0" w:color="auto"/>
              <w:left w:val="nil"/>
              <w:bottom w:val="single" w:sz="4" w:space="0" w:color="auto"/>
              <w:right w:val="single" w:sz="4" w:space="0" w:color="auto"/>
            </w:tcBorders>
            <w:shd w:val="clear" w:color="auto" w:fill="auto"/>
            <w:hideMark/>
          </w:tcPr>
          <w:p w14:paraId="47190D17" w14:textId="77777777" w:rsidR="004721D6" w:rsidRPr="004E0D9F" w:rsidRDefault="004721D6" w:rsidP="00AB1F90">
            <w:r w:rsidRPr="004E0D9F">
              <w:t xml:space="preserve">Прочие доходы от оказания платных услуг </w:t>
            </w:r>
            <w:proofErr w:type="gramStart"/>
            <w:r w:rsidRPr="004E0D9F">
              <w:t>( работ</w:t>
            </w:r>
            <w:proofErr w:type="gramEnd"/>
            <w:r w:rsidRPr="004E0D9F">
              <w:t>)</w:t>
            </w:r>
          </w:p>
        </w:tc>
        <w:tc>
          <w:tcPr>
            <w:tcW w:w="1900" w:type="dxa"/>
            <w:tcBorders>
              <w:top w:val="single" w:sz="4" w:space="0" w:color="auto"/>
              <w:left w:val="nil"/>
              <w:bottom w:val="single" w:sz="4" w:space="0" w:color="auto"/>
              <w:right w:val="single" w:sz="4" w:space="0" w:color="auto"/>
            </w:tcBorders>
            <w:shd w:val="clear" w:color="000000" w:fill="FFFFFF"/>
            <w:hideMark/>
          </w:tcPr>
          <w:p w14:paraId="27181348" w14:textId="77777777" w:rsidR="004721D6" w:rsidRPr="004E0D9F" w:rsidRDefault="004721D6" w:rsidP="00AB1F90">
            <w:pPr>
              <w:jc w:val="right"/>
            </w:pPr>
            <w:r w:rsidRPr="004E0D9F">
              <w:t>5 000,00</w:t>
            </w:r>
          </w:p>
        </w:tc>
        <w:tc>
          <w:tcPr>
            <w:tcW w:w="2069" w:type="dxa"/>
            <w:tcBorders>
              <w:top w:val="single" w:sz="4" w:space="0" w:color="auto"/>
              <w:left w:val="nil"/>
              <w:bottom w:val="single" w:sz="4" w:space="0" w:color="auto"/>
              <w:right w:val="single" w:sz="4" w:space="0" w:color="auto"/>
            </w:tcBorders>
            <w:shd w:val="clear" w:color="000000" w:fill="FFFFFF"/>
            <w:hideMark/>
          </w:tcPr>
          <w:p w14:paraId="61A88885" w14:textId="77777777" w:rsidR="004721D6" w:rsidRPr="004E0D9F" w:rsidRDefault="004721D6" w:rsidP="00AB1F90">
            <w:pPr>
              <w:jc w:val="right"/>
            </w:pPr>
            <w:r w:rsidRPr="004E0D9F">
              <w:t>3 250,00</w:t>
            </w:r>
          </w:p>
        </w:tc>
        <w:tc>
          <w:tcPr>
            <w:tcW w:w="1701" w:type="dxa"/>
            <w:tcBorders>
              <w:top w:val="single" w:sz="4" w:space="0" w:color="auto"/>
              <w:left w:val="nil"/>
              <w:bottom w:val="single" w:sz="4" w:space="0" w:color="auto"/>
              <w:right w:val="single" w:sz="4" w:space="0" w:color="auto"/>
            </w:tcBorders>
            <w:shd w:val="clear" w:color="auto" w:fill="auto"/>
            <w:hideMark/>
          </w:tcPr>
          <w:p w14:paraId="198A4E94" w14:textId="77777777" w:rsidR="004721D6" w:rsidRPr="004E0D9F" w:rsidRDefault="004721D6" w:rsidP="00AB1F90">
            <w:pPr>
              <w:jc w:val="right"/>
              <w:rPr>
                <w:b/>
                <w:bCs/>
              </w:rPr>
            </w:pPr>
            <w:r w:rsidRPr="004E0D9F">
              <w:rPr>
                <w:b/>
                <w:bCs/>
              </w:rPr>
              <w:t>65,0%</w:t>
            </w:r>
          </w:p>
        </w:tc>
      </w:tr>
      <w:tr w:rsidR="004721D6" w:rsidRPr="004E0D9F" w14:paraId="5C7293C5" w14:textId="77777777" w:rsidTr="00AB1F90">
        <w:trPr>
          <w:trHeight w:val="788"/>
        </w:trPr>
        <w:tc>
          <w:tcPr>
            <w:tcW w:w="3100" w:type="dxa"/>
            <w:tcBorders>
              <w:top w:val="nil"/>
              <w:left w:val="single" w:sz="8" w:space="0" w:color="auto"/>
              <w:bottom w:val="single" w:sz="4" w:space="0" w:color="auto"/>
              <w:right w:val="single" w:sz="4" w:space="0" w:color="auto"/>
            </w:tcBorders>
            <w:shd w:val="clear" w:color="auto" w:fill="auto"/>
            <w:hideMark/>
          </w:tcPr>
          <w:p w14:paraId="0265D3E5" w14:textId="77777777" w:rsidR="004721D6" w:rsidRPr="004E0D9F" w:rsidRDefault="004721D6" w:rsidP="00AB1F90">
            <w:pPr>
              <w:rPr>
                <w:i/>
                <w:iCs/>
              </w:rPr>
            </w:pPr>
            <w:r w:rsidRPr="004E0D9F">
              <w:rPr>
                <w:i/>
                <w:iCs/>
              </w:rPr>
              <w:t>000 113 01995 13 0000 130</w:t>
            </w:r>
          </w:p>
        </w:tc>
        <w:tc>
          <w:tcPr>
            <w:tcW w:w="6080" w:type="dxa"/>
            <w:tcBorders>
              <w:top w:val="nil"/>
              <w:left w:val="nil"/>
              <w:bottom w:val="single" w:sz="4" w:space="0" w:color="auto"/>
              <w:right w:val="single" w:sz="4" w:space="0" w:color="auto"/>
            </w:tcBorders>
            <w:shd w:val="clear" w:color="auto" w:fill="auto"/>
            <w:hideMark/>
          </w:tcPr>
          <w:p w14:paraId="177E9EB5" w14:textId="77777777" w:rsidR="004721D6" w:rsidRPr="004E0D9F" w:rsidRDefault="004721D6" w:rsidP="00AB1F90">
            <w:pPr>
              <w:rPr>
                <w:i/>
                <w:iCs/>
              </w:rPr>
            </w:pPr>
            <w:r w:rsidRPr="004E0D9F">
              <w:rPr>
                <w:i/>
                <w:iCs/>
              </w:rPr>
              <w:t xml:space="preserve">Прочие доходы от оказания платных </w:t>
            </w:r>
            <w:proofErr w:type="gramStart"/>
            <w:r w:rsidRPr="004E0D9F">
              <w:rPr>
                <w:i/>
                <w:iCs/>
              </w:rPr>
              <w:t>услуг  (</w:t>
            </w:r>
            <w:proofErr w:type="gramEnd"/>
            <w:r w:rsidRPr="004E0D9F">
              <w:rPr>
                <w:i/>
                <w:iCs/>
              </w:rPr>
              <w:t xml:space="preserve">работ)  получателями средств бюджетов городских  поселений  </w:t>
            </w:r>
          </w:p>
        </w:tc>
        <w:tc>
          <w:tcPr>
            <w:tcW w:w="1900" w:type="dxa"/>
            <w:tcBorders>
              <w:top w:val="nil"/>
              <w:left w:val="nil"/>
              <w:bottom w:val="single" w:sz="4" w:space="0" w:color="auto"/>
              <w:right w:val="single" w:sz="4" w:space="0" w:color="auto"/>
            </w:tcBorders>
            <w:shd w:val="clear" w:color="000000" w:fill="FFFFFF"/>
            <w:hideMark/>
          </w:tcPr>
          <w:p w14:paraId="6F9B472B" w14:textId="77777777" w:rsidR="004721D6" w:rsidRPr="004E0D9F" w:rsidRDefault="004721D6" w:rsidP="00AB1F90">
            <w:pPr>
              <w:jc w:val="right"/>
              <w:rPr>
                <w:i/>
                <w:iCs/>
              </w:rPr>
            </w:pPr>
            <w:r w:rsidRPr="004E0D9F">
              <w:rPr>
                <w:i/>
                <w:iCs/>
              </w:rPr>
              <w:t>5 000,00</w:t>
            </w:r>
          </w:p>
        </w:tc>
        <w:tc>
          <w:tcPr>
            <w:tcW w:w="2069" w:type="dxa"/>
            <w:tcBorders>
              <w:top w:val="nil"/>
              <w:left w:val="nil"/>
              <w:bottom w:val="single" w:sz="4" w:space="0" w:color="auto"/>
              <w:right w:val="single" w:sz="4" w:space="0" w:color="auto"/>
            </w:tcBorders>
            <w:shd w:val="clear" w:color="000000" w:fill="FFFFFF"/>
            <w:hideMark/>
          </w:tcPr>
          <w:p w14:paraId="33061D0E" w14:textId="77777777" w:rsidR="004721D6" w:rsidRPr="004E0D9F" w:rsidRDefault="004721D6" w:rsidP="00AB1F90">
            <w:pPr>
              <w:jc w:val="right"/>
              <w:rPr>
                <w:i/>
                <w:iCs/>
              </w:rPr>
            </w:pPr>
            <w:r w:rsidRPr="004E0D9F">
              <w:rPr>
                <w:i/>
                <w:iCs/>
              </w:rPr>
              <w:t>3 250,00</w:t>
            </w:r>
          </w:p>
        </w:tc>
        <w:tc>
          <w:tcPr>
            <w:tcW w:w="1701" w:type="dxa"/>
            <w:tcBorders>
              <w:top w:val="nil"/>
              <w:left w:val="nil"/>
              <w:bottom w:val="single" w:sz="4" w:space="0" w:color="auto"/>
              <w:right w:val="single" w:sz="4" w:space="0" w:color="auto"/>
            </w:tcBorders>
            <w:shd w:val="clear" w:color="auto" w:fill="auto"/>
            <w:hideMark/>
          </w:tcPr>
          <w:p w14:paraId="0C95733D" w14:textId="77777777" w:rsidR="004721D6" w:rsidRPr="004E0D9F" w:rsidRDefault="004721D6" w:rsidP="00AB1F90">
            <w:pPr>
              <w:jc w:val="right"/>
              <w:rPr>
                <w:b/>
                <w:bCs/>
              </w:rPr>
            </w:pPr>
            <w:r w:rsidRPr="004E0D9F">
              <w:rPr>
                <w:b/>
                <w:bCs/>
              </w:rPr>
              <w:t>65,0%</w:t>
            </w:r>
          </w:p>
        </w:tc>
      </w:tr>
      <w:tr w:rsidR="004721D6" w:rsidRPr="004E0D9F" w14:paraId="6BD71FC4" w14:textId="77777777" w:rsidTr="00AB1F90">
        <w:trPr>
          <w:trHeight w:val="938"/>
        </w:trPr>
        <w:tc>
          <w:tcPr>
            <w:tcW w:w="3100" w:type="dxa"/>
            <w:tcBorders>
              <w:top w:val="nil"/>
              <w:left w:val="single" w:sz="8" w:space="0" w:color="auto"/>
              <w:bottom w:val="single" w:sz="4" w:space="0" w:color="auto"/>
              <w:right w:val="single" w:sz="4" w:space="0" w:color="auto"/>
            </w:tcBorders>
            <w:shd w:val="clear" w:color="auto" w:fill="auto"/>
            <w:hideMark/>
          </w:tcPr>
          <w:p w14:paraId="329BD7A4" w14:textId="77777777" w:rsidR="004721D6" w:rsidRPr="004E0D9F" w:rsidRDefault="004721D6" w:rsidP="00AB1F90">
            <w:r w:rsidRPr="004E0D9F">
              <w:t>054 113 01995 13 0002 130</w:t>
            </w:r>
          </w:p>
        </w:tc>
        <w:tc>
          <w:tcPr>
            <w:tcW w:w="6080" w:type="dxa"/>
            <w:tcBorders>
              <w:top w:val="nil"/>
              <w:left w:val="nil"/>
              <w:bottom w:val="single" w:sz="4" w:space="0" w:color="auto"/>
              <w:right w:val="single" w:sz="4" w:space="0" w:color="auto"/>
            </w:tcBorders>
            <w:shd w:val="clear" w:color="auto" w:fill="auto"/>
            <w:hideMark/>
          </w:tcPr>
          <w:p w14:paraId="1FAC77B6" w14:textId="77777777" w:rsidR="004721D6" w:rsidRPr="004E0D9F" w:rsidRDefault="004721D6" w:rsidP="00AB1F90">
            <w:r w:rsidRPr="004E0D9F">
              <w:t xml:space="preserve">Прочие доходы от оказания платных </w:t>
            </w:r>
            <w:proofErr w:type="gramStart"/>
            <w:r w:rsidRPr="004E0D9F">
              <w:t>услуг  (</w:t>
            </w:r>
            <w:proofErr w:type="gramEnd"/>
            <w:r w:rsidRPr="004E0D9F">
              <w:t xml:space="preserve">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00" w:type="dxa"/>
            <w:tcBorders>
              <w:top w:val="nil"/>
              <w:left w:val="nil"/>
              <w:bottom w:val="single" w:sz="4" w:space="0" w:color="auto"/>
              <w:right w:val="single" w:sz="4" w:space="0" w:color="auto"/>
            </w:tcBorders>
            <w:shd w:val="clear" w:color="000000" w:fill="FFFFFF"/>
            <w:hideMark/>
          </w:tcPr>
          <w:p w14:paraId="36793F62" w14:textId="77777777" w:rsidR="004721D6" w:rsidRPr="004E0D9F" w:rsidRDefault="004721D6" w:rsidP="00AB1F90">
            <w:pPr>
              <w:jc w:val="right"/>
            </w:pPr>
            <w:r w:rsidRPr="004E0D9F">
              <w:t>5 000,00</w:t>
            </w:r>
          </w:p>
        </w:tc>
        <w:tc>
          <w:tcPr>
            <w:tcW w:w="2069" w:type="dxa"/>
            <w:tcBorders>
              <w:top w:val="nil"/>
              <w:left w:val="nil"/>
              <w:bottom w:val="single" w:sz="4" w:space="0" w:color="auto"/>
              <w:right w:val="single" w:sz="4" w:space="0" w:color="auto"/>
            </w:tcBorders>
            <w:shd w:val="clear" w:color="auto" w:fill="auto"/>
            <w:hideMark/>
          </w:tcPr>
          <w:p w14:paraId="64816A44" w14:textId="77777777" w:rsidR="004721D6" w:rsidRPr="004E0D9F" w:rsidRDefault="004721D6" w:rsidP="00AB1F90">
            <w:pPr>
              <w:jc w:val="right"/>
            </w:pPr>
            <w:r w:rsidRPr="004E0D9F">
              <w:t>3 250,00</w:t>
            </w:r>
          </w:p>
        </w:tc>
        <w:tc>
          <w:tcPr>
            <w:tcW w:w="1701" w:type="dxa"/>
            <w:tcBorders>
              <w:top w:val="nil"/>
              <w:left w:val="nil"/>
              <w:bottom w:val="single" w:sz="4" w:space="0" w:color="auto"/>
              <w:right w:val="single" w:sz="4" w:space="0" w:color="auto"/>
            </w:tcBorders>
            <w:shd w:val="clear" w:color="auto" w:fill="auto"/>
            <w:hideMark/>
          </w:tcPr>
          <w:p w14:paraId="53D6A079" w14:textId="77777777" w:rsidR="004721D6" w:rsidRPr="004E0D9F" w:rsidRDefault="004721D6" w:rsidP="00AB1F90">
            <w:pPr>
              <w:jc w:val="right"/>
              <w:rPr>
                <w:b/>
                <w:bCs/>
              </w:rPr>
            </w:pPr>
            <w:r w:rsidRPr="004E0D9F">
              <w:rPr>
                <w:b/>
                <w:bCs/>
              </w:rPr>
              <w:t>65,0%</w:t>
            </w:r>
          </w:p>
        </w:tc>
      </w:tr>
      <w:tr w:rsidR="004721D6" w:rsidRPr="004E0D9F" w14:paraId="7D531EB8"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36EA8BEE" w14:textId="77777777" w:rsidR="004721D6" w:rsidRPr="004E0D9F" w:rsidRDefault="004721D6" w:rsidP="00AB1F90">
            <w:pPr>
              <w:rPr>
                <w:b/>
                <w:bCs/>
              </w:rPr>
            </w:pPr>
            <w:r w:rsidRPr="004E0D9F">
              <w:rPr>
                <w:b/>
                <w:bCs/>
              </w:rPr>
              <w:t>000 114 00000 00 0000 000</w:t>
            </w:r>
          </w:p>
        </w:tc>
        <w:tc>
          <w:tcPr>
            <w:tcW w:w="6080" w:type="dxa"/>
            <w:tcBorders>
              <w:top w:val="nil"/>
              <w:left w:val="nil"/>
              <w:bottom w:val="single" w:sz="4" w:space="0" w:color="auto"/>
              <w:right w:val="single" w:sz="4" w:space="0" w:color="auto"/>
            </w:tcBorders>
            <w:shd w:val="clear" w:color="auto" w:fill="auto"/>
            <w:hideMark/>
          </w:tcPr>
          <w:p w14:paraId="5F06E853" w14:textId="77777777" w:rsidR="004721D6" w:rsidRPr="004E0D9F" w:rsidRDefault="004721D6" w:rsidP="00AB1F90">
            <w:pPr>
              <w:rPr>
                <w:b/>
                <w:bCs/>
              </w:rPr>
            </w:pPr>
            <w:r w:rsidRPr="004E0D9F">
              <w:rPr>
                <w:b/>
                <w:bCs/>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000000" w:fill="FFFFFF"/>
            <w:hideMark/>
          </w:tcPr>
          <w:p w14:paraId="270BA134" w14:textId="77777777" w:rsidR="004721D6" w:rsidRPr="004E0D9F" w:rsidRDefault="004721D6" w:rsidP="00AB1F90">
            <w:pPr>
              <w:jc w:val="right"/>
              <w:rPr>
                <w:b/>
                <w:bCs/>
              </w:rPr>
            </w:pPr>
            <w:r w:rsidRPr="004E0D9F">
              <w:rPr>
                <w:b/>
                <w:bCs/>
              </w:rPr>
              <w:t>100 000,00</w:t>
            </w:r>
          </w:p>
        </w:tc>
        <w:tc>
          <w:tcPr>
            <w:tcW w:w="2069" w:type="dxa"/>
            <w:tcBorders>
              <w:top w:val="nil"/>
              <w:left w:val="nil"/>
              <w:bottom w:val="single" w:sz="4" w:space="0" w:color="auto"/>
              <w:right w:val="single" w:sz="4" w:space="0" w:color="auto"/>
            </w:tcBorders>
            <w:shd w:val="clear" w:color="000000" w:fill="FFFFFF"/>
            <w:hideMark/>
          </w:tcPr>
          <w:p w14:paraId="043414B2" w14:textId="77777777" w:rsidR="004721D6" w:rsidRPr="004E0D9F" w:rsidRDefault="004721D6" w:rsidP="00AB1F90">
            <w:pPr>
              <w:jc w:val="right"/>
              <w:rPr>
                <w:b/>
                <w:bCs/>
              </w:rPr>
            </w:pPr>
            <w:r w:rsidRPr="004E0D9F">
              <w:rPr>
                <w:b/>
                <w:bCs/>
              </w:rPr>
              <w:t>2 937,18</w:t>
            </w:r>
          </w:p>
        </w:tc>
        <w:tc>
          <w:tcPr>
            <w:tcW w:w="1701" w:type="dxa"/>
            <w:tcBorders>
              <w:top w:val="nil"/>
              <w:left w:val="nil"/>
              <w:bottom w:val="single" w:sz="4" w:space="0" w:color="auto"/>
              <w:right w:val="single" w:sz="4" w:space="0" w:color="auto"/>
            </w:tcBorders>
            <w:shd w:val="clear" w:color="auto" w:fill="auto"/>
            <w:hideMark/>
          </w:tcPr>
          <w:p w14:paraId="5D0AAB1B" w14:textId="77777777" w:rsidR="004721D6" w:rsidRPr="004E0D9F" w:rsidRDefault="004721D6" w:rsidP="00AB1F90">
            <w:pPr>
              <w:jc w:val="right"/>
              <w:rPr>
                <w:b/>
                <w:bCs/>
              </w:rPr>
            </w:pPr>
            <w:r w:rsidRPr="004E0D9F">
              <w:rPr>
                <w:b/>
                <w:bCs/>
              </w:rPr>
              <w:t>2,9%</w:t>
            </w:r>
          </w:p>
        </w:tc>
      </w:tr>
      <w:tr w:rsidR="004721D6" w:rsidRPr="004E0D9F" w14:paraId="6FB69125"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78CE78F8" w14:textId="77777777" w:rsidR="004721D6" w:rsidRPr="004E0D9F" w:rsidRDefault="004721D6" w:rsidP="00AB1F90">
            <w:pPr>
              <w:rPr>
                <w:b/>
                <w:bCs/>
                <w:i/>
                <w:iCs/>
              </w:rPr>
            </w:pPr>
            <w:r w:rsidRPr="004E0D9F">
              <w:rPr>
                <w:b/>
                <w:bCs/>
                <w:i/>
                <w:iCs/>
              </w:rPr>
              <w:t>000 114 06000 00 0000 430</w:t>
            </w:r>
          </w:p>
        </w:tc>
        <w:tc>
          <w:tcPr>
            <w:tcW w:w="6080" w:type="dxa"/>
            <w:tcBorders>
              <w:top w:val="nil"/>
              <w:left w:val="nil"/>
              <w:bottom w:val="single" w:sz="4" w:space="0" w:color="auto"/>
              <w:right w:val="single" w:sz="4" w:space="0" w:color="auto"/>
            </w:tcBorders>
            <w:shd w:val="clear" w:color="auto" w:fill="auto"/>
            <w:hideMark/>
          </w:tcPr>
          <w:p w14:paraId="2403B350" w14:textId="77777777" w:rsidR="004721D6" w:rsidRPr="004E0D9F" w:rsidRDefault="004721D6" w:rsidP="00AB1F90">
            <w:pPr>
              <w:rPr>
                <w:b/>
                <w:bCs/>
                <w:i/>
                <w:iCs/>
              </w:rPr>
            </w:pPr>
            <w:r w:rsidRPr="004E0D9F">
              <w:rPr>
                <w:b/>
                <w:bCs/>
                <w:i/>
                <w:iCs/>
              </w:rPr>
              <w:t>Доходы от продажи земельных участков, находящихся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000000" w:fill="FFFFFF"/>
            <w:hideMark/>
          </w:tcPr>
          <w:p w14:paraId="3D02C939" w14:textId="77777777" w:rsidR="004721D6" w:rsidRPr="004E0D9F" w:rsidRDefault="004721D6" w:rsidP="00AB1F90">
            <w:pPr>
              <w:jc w:val="right"/>
              <w:rPr>
                <w:b/>
                <w:bCs/>
                <w:i/>
                <w:iCs/>
              </w:rPr>
            </w:pPr>
            <w:r w:rsidRPr="004E0D9F">
              <w:rPr>
                <w:b/>
                <w:bCs/>
                <w:i/>
                <w:iCs/>
              </w:rPr>
              <w:t>100 000,00</w:t>
            </w:r>
          </w:p>
        </w:tc>
        <w:tc>
          <w:tcPr>
            <w:tcW w:w="2069" w:type="dxa"/>
            <w:tcBorders>
              <w:top w:val="nil"/>
              <w:left w:val="nil"/>
              <w:bottom w:val="single" w:sz="4" w:space="0" w:color="auto"/>
              <w:right w:val="single" w:sz="4" w:space="0" w:color="auto"/>
            </w:tcBorders>
            <w:shd w:val="clear" w:color="000000" w:fill="FFFFFF"/>
            <w:hideMark/>
          </w:tcPr>
          <w:p w14:paraId="2EEE5C49" w14:textId="77777777" w:rsidR="004721D6" w:rsidRPr="004E0D9F" w:rsidRDefault="004721D6" w:rsidP="00AB1F90">
            <w:pPr>
              <w:jc w:val="right"/>
              <w:rPr>
                <w:b/>
                <w:bCs/>
                <w:i/>
                <w:iCs/>
              </w:rPr>
            </w:pPr>
            <w:r w:rsidRPr="004E0D9F">
              <w:rPr>
                <w:b/>
                <w:bCs/>
                <w:i/>
                <w:iCs/>
              </w:rPr>
              <w:t>2 937,18</w:t>
            </w:r>
          </w:p>
        </w:tc>
        <w:tc>
          <w:tcPr>
            <w:tcW w:w="1701" w:type="dxa"/>
            <w:tcBorders>
              <w:top w:val="nil"/>
              <w:left w:val="nil"/>
              <w:bottom w:val="single" w:sz="4" w:space="0" w:color="auto"/>
              <w:right w:val="single" w:sz="4" w:space="0" w:color="auto"/>
            </w:tcBorders>
            <w:shd w:val="clear" w:color="auto" w:fill="auto"/>
            <w:hideMark/>
          </w:tcPr>
          <w:p w14:paraId="0957286D" w14:textId="77777777" w:rsidR="004721D6" w:rsidRPr="004E0D9F" w:rsidRDefault="004721D6" w:rsidP="00AB1F90">
            <w:pPr>
              <w:jc w:val="right"/>
              <w:rPr>
                <w:b/>
                <w:bCs/>
              </w:rPr>
            </w:pPr>
            <w:r w:rsidRPr="004E0D9F">
              <w:rPr>
                <w:b/>
                <w:bCs/>
              </w:rPr>
              <w:t>2,9%</w:t>
            </w:r>
          </w:p>
        </w:tc>
      </w:tr>
      <w:tr w:rsidR="004721D6" w:rsidRPr="004E0D9F" w14:paraId="6F1B3A9F" w14:textId="77777777" w:rsidTr="00AB1F90">
        <w:trPr>
          <w:trHeight w:val="945"/>
        </w:trPr>
        <w:tc>
          <w:tcPr>
            <w:tcW w:w="3100" w:type="dxa"/>
            <w:tcBorders>
              <w:top w:val="nil"/>
              <w:left w:val="single" w:sz="8" w:space="0" w:color="auto"/>
              <w:bottom w:val="single" w:sz="4" w:space="0" w:color="auto"/>
              <w:right w:val="single" w:sz="4" w:space="0" w:color="auto"/>
            </w:tcBorders>
            <w:shd w:val="clear" w:color="auto" w:fill="auto"/>
            <w:hideMark/>
          </w:tcPr>
          <w:p w14:paraId="49EB3772" w14:textId="77777777" w:rsidR="004721D6" w:rsidRPr="004E0D9F" w:rsidRDefault="004721D6" w:rsidP="00AB1F90">
            <w:r w:rsidRPr="004E0D9F">
              <w:t>050 114 06013 13 0000 430</w:t>
            </w:r>
          </w:p>
        </w:tc>
        <w:tc>
          <w:tcPr>
            <w:tcW w:w="6080" w:type="dxa"/>
            <w:tcBorders>
              <w:top w:val="nil"/>
              <w:left w:val="nil"/>
              <w:bottom w:val="single" w:sz="4" w:space="0" w:color="auto"/>
              <w:right w:val="single" w:sz="4" w:space="0" w:color="auto"/>
            </w:tcBorders>
            <w:shd w:val="clear" w:color="auto" w:fill="auto"/>
            <w:hideMark/>
          </w:tcPr>
          <w:p w14:paraId="5FBAE5C1" w14:textId="77777777" w:rsidR="004721D6" w:rsidRPr="004E0D9F" w:rsidRDefault="004721D6" w:rsidP="00AB1F90">
            <w:r w:rsidRPr="004E0D9F">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200D190C" w14:textId="77777777" w:rsidR="004721D6" w:rsidRPr="004E0D9F" w:rsidRDefault="004721D6" w:rsidP="00AB1F90">
            <w:pPr>
              <w:jc w:val="right"/>
            </w:pPr>
            <w:r w:rsidRPr="004E0D9F">
              <w:t>0,00</w:t>
            </w:r>
          </w:p>
        </w:tc>
        <w:tc>
          <w:tcPr>
            <w:tcW w:w="2069" w:type="dxa"/>
            <w:tcBorders>
              <w:top w:val="nil"/>
              <w:left w:val="nil"/>
              <w:bottom w:val="single" w:sz="4" w:space="0" w:color="auto"/>
              <w:right w:val="single" w:sz="4" w:space="0" w:color="auto"/>
            </w:tcBorders>
            <w:shd w:val="clear" w:color="auto" w:fill="auto"/>
            <w:hideMark/>
          </w:tcPr>
          <w:p w14:paraId="3186A578"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1586CAB5" w14:textId="77777777" w:rsidR="004721D6" w:rsidRPr="004E0D9F" w:rsidRDefault="004721D6" w:rsidP="00AB1F90">
            <w:pPr>
              <w:jc w:val="right"/>
              <w:rPr>
                <w:b/>
                <w:bCs/>
              </w:rPr>
            </w:pPr>
            <w:r w:rsidRPr="004E0D9F">
              <w:rPr>
                <w:b/>
                <w:bCs/>
              </w:rPr>
              <w:t>0,0%</w:t>
            </w:r>
          </w:p>
        </w:tc>
      </w:tr>
      <w:tr w:rsidR="004721D6" w:rsidRPr="004E0D9F" w14:paraId="2821001D" w14:textId="77777777" w:rsidTr="00AB1F90">
        <w:trPr>
          <w:trHeight w:val="964"/>
        </w:trPr>
        <w:tc>
          <w:tcPr>
            <w:tcW w:w="3100" w:type="dxa"/>
            <w:tcBorders>
              <w:top w:val="nil"/>
              <w:left w:val="single" w:sz="8" w:space="0" w:color="auto"/>
              <w:bottom w:val="single" w:sz="4" w:space="0" w:color="auto"/>
              <w:right w:val="single" w:sz="4" w:space="0" w:color="auto"/>
            </w:tcBorders>
            <w:shd w:val="clear" w:color="auto" w:fill="auto"/>
            <w:hideMark/>
          </w:tcPr>
          <w:p w14:paraId="02A4E0CC" w14:textId="77777777" w:rsidR="004721D6" w:rsidRPr="004E0D9F" w:rsidRDefault="004721D6" w:rsidP="00AB1F90">
            <w:r w:rsidRPr="004E0D9F">
              <w:t>062 114 06013 13 0000 430</w:t>
            </w:r>
          </w:p>
        </w:tc>
        <w:tc>
          <w:tcPr>
            <w:tcW w:w="6080" w:type="dxa"/>
            <w:tcBorders>
              <w:top w:val="nil"/>
              <w:left w:val="nil"/>
              <w:bottom w:val="single" w:sz="4" w:space="0" w:color="auto"/>
              <w:right w:val="single" w:sz="4" w:space="0" w:color="auto"/>
            </w:tcBorders>
            <w:shd w:val="clear" w:color="auto" w:fill="auto"/>
            <w:hideMark/>
          </w:tcPr>
          <w:p w14:paraId="0A50AF7B" w14:textId="77777777" w:rsidR="004721D6" w:rsidRPr="004E0D9F" w:rsidRDefault="004721D6" w:rsidP="00AB1F90">
            <w:r w:rsidRPr="004E0D9F">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00" w:type="dxa"/>
            <w:tcBorders>
              <w:top w:val="nil"/>
              <w:left w:val="nil"/>
              <w:bottom w:val="single" w:sz="4" w:space="0" w:color="auto"/>
              <w:right w:val="single" w:sz="4" w:space="0" w:color="auto"/>
            </w:tcBorders>
            <w:shd w:val="clear" w:color="000000" w:fill="FFFFFF"/>
            <w:hideMark/>
          </w:tcPr>
          <w:p w14:paraId="5468AC18" w14:textId="77777777" w:rsidR="004721D6" w:rsidRPr="004E0D9F" w:rsidRDefault="004721D6" w:rsidP="00AB1F90">
            <w:pPr>
              <w:jc w:val="right"/>
            </w:pPr>
            <w:r w:rsidRPr="004E0D9F">
              <w:t>100 000,00</w:t>
            </w:r>
          </w:p>
        </w:tc>
        <w:tc>
          <w:tcPr>
            <w:tcW w:w="2069" w:type="dxa"/>
            <w:tcBorders>
              <w:top w:val="nil"/>
              <w:left w:val="nil"/>
              <w:bottom w:val="single" w:sz="4" w:space="0" w:color="auto"/>
              <w:right w:val="single" w:sz="4" w:space="0" w:color="auto"/>
            </w:tcBorders>
            <w:shd w:val="clear" w:color="auto" w:fill="auto"/>
            <w:hideMark/>
          </w:tcPr>
          <w:p w14:paraId="4E9EFE35" w14:textId="77777777" w:rsidR="004721D6" w:rsidRPr="004E0D9F" w:rsidRDefault="004721D6" w:rsidP="00AB1F90">
            <w:pPr>
              <w:jc w:val="right"/>
            </w:pPr>
            <w:r w:rsidRPr="004E0D9F">
              <w:t>2 937,18</w:t>
            </w:r>
          </w:p>
        </w:tc>
        <w:tc>
          <w:tcPr>
            <w:tcW w:w="1701" w:type="dxa"/>
            <w:tcBorders>
              <w:top w:val="nil"/>
              <w:left w:val="nil"/>
              <w:bottom w:val="single" w:sz="4" w:space="0" w:color="auto"/>
              <w:right w:val="single" w:sz="4" w:space="0" w:color="auto"/>
            </w:tcBorders>
            <w:shd w:val="clear" w:color="auto" w:fill="auto"/>
            <w:hideMark/>
          </w:tcPr>
          <w:p w14:paraId="448B1E94" w14:textId="77777777" w:rsidR="004721D6" w:rsidRPr="004E0D9F" w:rsidRDefault="004721D6" w:rsidP="00AB1F90">
            <w:pPr>
              <w:jc w:val="right"/>
              <w:rPr>
                <w:b/>
                <w:bCs/>
              </w:rPr>
            </w:pPr>
            <w:r w:rsidRPr="004E0D9F">
              <w:rPr>
                <w:b/>
                <w:bCs/>
              </w:rPr>
              <w:t>2,9%</w:t>
            </w:r>
          </w:p>
        </w:tc>
      </w:tr>
      <w:tr w:rsidR="004721D6" w:rsidRPr="004E0D9F" w14:paraId="0EA49289" w14:textId="77777777" w:rsidTr="00AB1F90">
        <w:trPr>
          <w:trHeight w:val="522"/>
        </w:trPr>
        <w:tc>
          <w:tcPr>
            <w:tcW w:w="3100" w:type="dxa"/>
            <w:tcBorders>
              <w:top w:val="nil"/>
              <w:left w:val="single" w:sz="8" w:space="0" w:color="auto"/>
              <w:bottom w:val="single" w:sz="4" w:space="0" w:color="auto"/>
              <w:right w:val="single" w:sz="4" w:space="0" w:color="auto"/>
            </w:tcBorders>
            <w:shd w:val="clear" w:color="auto" w:fill="auto"/>
            <w:hideMark/>
          </w:tcPr>
          <w:p w14:paraId="150E250A" w14:textId="77777777" w:rsidR="004721D6" w:rsidRPr="004E0D9F" w:rsidRDefault="004721D6" w:rsidP="00AB1F90">
            <w:pPr>
              <w:rPr>
                <w:b/>
                <w:bCs/>
              </w:rPr>
            </w:pPr>
            <w:r w:rsidRPr="004E0D9F">
              <w:rPr>
                <w:b/>
                <w:bCs/>
              </w:rPr>
              <w:t>000 1 16 00000 00 0000 000</w:t>
            </w:r>
          </w:p>
        </w:tc>
        <w:tc>
          <w:tcPr>
            <w:tcW w:w="6080" w:type="dxa"/>
            <w:tcBorders>
              <w:top w:val="nil"/>
              <w:left w:val="nil"/>
              <w:bottom w:val="single" w:sz="4" w:space="0" w:color="auto"/>
              <w:right w:val="single" w:sz="4" w:space="0" w:color="auto"/>
            </w:tcBorders>
            <w:shd w:val="clear" w:color="auto" w:fill="auto"/>
            <w:hideMark/>
          </w:tcPr>
          <w:p w14:paraId="5AAFB591" w14:textId="77777777" w:rsidR="004721D6" w:rsidRPr="004E0D9F" w:rsidRDefault="004721D6" w:rsidP="00AB1F90">
            <w:pPr>
              <w:jc w:val="both"/>
              <w:rPr>
                <w:b/>
                <w:bCs/>
              </w:rPr>
            </w:pPr>
            <w:r w:rsidRPr="004E0D9F">
              <w:rPr>
                <w:b/>
                <w:bCs/>
              </w:rPr>
              <w:t>ШТРАФЫ, САНКЦИИ, ВОЗМЕЩЕНИЕ УЩЕРБА</w:t>
            </w:r>
          </w:p>
        </w:tc>
        <w:tc>
          <w:tcPr>
            <w:tcW w:w="1900" w:type="dxa"/>
            <w:tcBorders>
              <w:top w:val="nil"/>
              <w:left w:val="nil"/>
              <w:bottom w:val="single" w:sz="4" w:space="0" w:color="auto"/>
              <w:right w:val="single" w:sz="4" w:space="0" w:color="auto"/>
            </w:tcBorders>
            <w:shd w:val="clear" w:color="auto" w:fill="auto"/>
            <w:hideMark/>
          </w:tcPr>
          <w:p w14:paraId="21D559B7" w14:textId="77777777" w:rsidR="004721D6" w:rsidRPr="004E0D9F" w:rsidRDefault="004721D6" w:rsidP="00AB1F90">
            <w:pPr>
              <w:jc w:val="right"/>
              <w:rPr>
                <w:b/>
                <w:bCs/>
              </w:rPr>
            </w:pPr>
            <w:r w:rsidRPr="004E0D9F">
              <w:rPr>
                <w:b/>
                <w:bCs/>
              </w:rPr>
              <w:t>0,00</w:t>
            </w:r>
          </w:p>
        </w:tc>
        <w:tc>
          <w:tcPr>
            <w:tcW w:w="2069" w:type="dxa"/>
            <w:tcBorders>
              <w:top w:val="nil"/>
              <w:left w:val="nil"/>
              <w:bottom w:val="single" w:sz="4" w:space="0" w:color="auto"/>
              <w:right w:val="single" w:sz="4" w:space="0" w:color="auto"/>
            </w:tcBorders>
            <w:shd w:val="clear" w:color="auto" w:fill="auto"/>
            <w:hideMark/>
          </w:tcPr>
          <w:p w14:paraId="10DF7363" w14:textId="77777777" w:rsidR="004721D6" w:rsidRPr="004E0D9F" w:rsidRDefault="004721D6" w:rsidP="00AB1F90">
            <w:pPr>
              <w:jc w:val="right"/>
              <w:rPr>
                <w:b/>
                <w:bCs/>
              </w:rPr>
            </w:pPr>
            <w:r w:rsidRPr="004E0D9F">
              <w:rPr>
                <w:b/>
                <w:bCs/>
              </w:rPr>
              <w:t>0,00</w:t>
            </w:r>
          </w:p>
        </w:tc>
        <w:tc>
          <w:tcPr>
            <w:tcW w:w="1701" w:type="dxa"/>
            <w:tcBorders>
              <w:top w:val="nil"/>
              <w:left w:val="nil"/>
              <w:bottom w:val="single" w:sz="4" w:space="0" w:color="auto"/>
              <w:right w:val="single" w:sz="4" w:space="0" w:color="auto"/>
            </w:tcBorders>
            <w:shd w:val="clear" w:color="auto" w:fill="auto"/>
            <w:hideMark/>
          </w:tcPr>
          <w:p w14:paraId="675A4F64" w14:textId="77777777" w:rsidR="004721D6" w:rsidRPr="004E0D9F" w:rsidRDefault="004721D6" w:rsidP="00AB1F90">
            <w:pPr>
              <w:jc w:val="right"/>
              <w:rPr>
                <w:b/>
                <w:bCs/>
              </w:rPr>
            </w:pPr>
            <w:r w:rsidRPr="004E0D9F">
              <w:rPr>
                <w:b/>
                <w:bCs/>
              </w:rPr>
              <w:t>0,0%</w:t>
            </w:r>
          </w:p>
        </w:tc>
      </w:tr>
      <w:tr w:rsidR="004721D6" w:rsidRPr="004E0D9F" w14:paraId="69D030C0" w14:textId="77777777" w:rsidTr="00AB1F90">
        <w:trPr>
          <w:trHeight w:val="409"/>
        </w:trPr>
        <w:tc>
          <w:tcPr>
            <w:tcW w:w="3100" w:type="dxa"/>
            <w:tcBorders>
              <w:top w:val="nil"/>
              <w:left w:val="single" w:sz="8" w:space="0" w:color="auto"/>
              <w:bottom w:val="single" w:sz="4" w:space="0" w:color="auto"/>
              <w:right w:val="single" w:sz="4" w:space="0" w:color="auto"/>
            </w:tcBorders>
            <w:shd w:val="clear" w:color="auto" w:fill="auto"/>
            <w:hideMark/>
          </w:tcPr>
          <w:p w14:paraId="5A965820" w14:textId="77777777" w:rsidR="004721D6" w:rsidRPr="004E0D9F" w:rsidRDefault="004721D6" w:rsidP="00AB1F90">
            <w:pPr>
              <w:rPr>
                <w:b/>
                <w:bCs/>
                <w:i/>
                <w:iCs/>
              </w:rPr>
            </w:pPr>
            <w:r w:rsidRPr="004E0D9F">
              <w:rPr>
                <w:b/>
                <w:bCs/>
                <w:i/>
                <w:iCs/>
              </w:rPr>
              <w:t>000 116 07010 00 0000 140</w:t>
            </w:r>
          </w:p>
        </w:tc>
        <w:tc>
          <w:tcPr>
            <w:tcW w:w="6080" w:type="dxa"/>
            <w:tcBorders>
              <w:top w:val="nil"/>
              <w:left w:val="nil"/>
              <w:bottom w:val="single" w:sz="4" w:space="0" w:color="auto"/>
              <w:right w:val="single" w:sz="4" w:space="0" w:color="auto"/>
            </w:tcBorders>
            <w:shd w:val="clear" w:color="auto" w:fill="auto"/>
            <w:hideMark/>
          </w:tcPr>
          <w:p w14:paraId="54BFB2F8" w14:textId="77777777" w:rsidR="004721D6" w:rsidRPr="004E0D9F" w:rsidRDefault="004721D6" w:rsidP="00AB1F90">
            <w:pPr>
              <w:rPr>
                <w:b/>
                <w:bCs/>
                <w:i/>
                <w:iCs/>
              </w:rPr>
            </w:pPr>
            <w:r w:rsidRPr="004E0D9F">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0" w:type="dxa"/>
            <w:tcBorders>
              <w:top w:val="nil"/>
              <w:left w:val="nil"/>
              <w:bottom w:val="single" w:sz="4" w:space="0" w:color="auto"/>
              <w:right w:val="single" w:sz="4" w:space="0" w:color="auto"/>
            </w:tcBorders>
            <w:shd w:val="clear" w:color="auto" w:fill="auto"/>
            <w:hideMark/>
          </w:tcPr>
          <w:p w14:paraId="5941AAC9" w14:textId="77777777" w:rsidR="004721D6" w:rsidRPr="004E0D9F" w:rsidRDefault="004721D6" w:rsidP="00AB1F90">
            <w:pPr>
              <w:jc w:val="right"/>
              <w:rPr>
                <w:b/>
                <w:bCs/>
                <w:i/>
                <w:iCs/>
              </w:rPr>
            </w:pPr>
            <w:r w:rsidRPr="004E0D9F">
              <w:rPr>
                <w:b/>
                <w:bCs/>
                <w:i/>
                <w:iCs/>
              </w:rPr>
              <w:t>0,00</w:t>
            </w:r>
          </w:p>
        </w:tc>
        <w:tc>
          <w:tcPr>
            <w:tcW w:w="2069" w:type="dxa"/>
            <w:tcBorders>
              <w:top w:val="nil"/>
              <w:left w:val="nil"/>
              <w:bottom w:val="single" w:sz="4" w:space="0" w:color="auto"/>
              <w:right w:val="single" w:sz="4" w:space="0" w:color="auto"/>
            </w:tcBorders>
            <w:shd w:val="clear" w:color="auto" w:fill="auto"/>
            <w:hideMark/>
          </w:tcPr>
          <w:p w14:paraId="4741C0ED" w14:textId="77777777" w:rsidR="004721D6" w:rsidRPr="004E0D9F" w:rsidRDefault="004721D6" w:rsidP="00AB1F90">
            <w:pPr>
              <w:jc w:val="right"/>
              <w:rPr>
                <w:b/>
                <w:bCs/>
                <w:i/>
                <w:iCs/>
              </w:rPr>
            </w:pPr>
            <w:r w:rsidRPr="004E0D9F">
              <w:rPr>
                <w:b/>
                <w:bCs/>
                <w:i/>
                <w:iCs/>
              </w:rPr>
              <w:t>0,00</w:t>
            </w:r>
          </w:p>
        </w:tc>
        <w:tc>
          <w:tcPr>
            <w:tcW w:w="1701" w:type="dxa"/>
            <w:tcBorders>
              <w:top w:val="nil"/>
              <w:left w:val="nil"/>
              <w:bottom w:val="single" w:sz="4" w:space="0" w:color="auto"/>
              <w:right w:val="single" w:sz="4" w:space="0" w:color="auto"/>
            </w:tcBorders>
            <w:shd w:val="clear" w:color="auto" w:fill="auto"/>
            <w:hideMark/>
          </w:tcPr>
          <w:p w14:paraId="4093311E" w14:textId="77777777" w:rsidR="004721D6" w:rsidRPr="004E0D9F" w:rsidRDefault="004721D6" w:rsidP="00AB1F90">
            <w:pPr>
              <w:jc w:val="right"/>
              <w:rPr>
                <w:b/>
                <w:bCs/>
              </w:rPr>
            </w:pPr>
            <w:r w:rsidRPr="004E0D9F">
              <w:rPr>
                <w:b/>
                <w:bCs/>
              </w:rPr>
              <w:t>0,0%</w:t>
            </w:r>
          </w:p>
        </w:tc>
      </w:tr>
      <w:tr w:rsidR="004721D6" w:rsidRPr="004E0D9F" w14:paraId="03EB9E69" w14:textId="77777777" w:rsidTr="00AB1F90">
        <w:trPr>
          <w:trHeight w:val="1020"/>
        </w:trPr>
        <w:tc>
          <w:tcPr>
            <w:tcW w:w="3100" w:type="dxa"/>
            <w:tcBorders>
              <w:top w:val="single" w:sz="4" w:space="0" w:color="auto"/>
              <w:left w:val="single" w:sz="4" w:space="0" w:color="auto"/>
              <w:bottom w:val="single" w:sz="4" w:space="0" w:color="auto"/>
              <w:right w:val="single" w:sz="4" w:space="0" w:color="auto"/>
            </w:tcBorders>
            <w:shd w:val="clear" w:color="auto" w:fill="auto"/>
            <w:hideMark/>
          </w:tcPr>
          <w:p w14:paraId="72EB2251" w14:textId="77777777" w:rsidR="004721D6" w:rsidRPr="004E0D9F" w:rsidRDefault="004721D6" w:rsidP="00AB1F90">
            <w:r w:rsidRPr="004E0D9F">
              <w:lastRenderedPageBreak/>
              <w:t>062 116 07010 13 0000 140</w:t>
            </w:r>
          </w:p>
        </w:tc>
        <w:tc>
          <w:tcPr>
            <w:tcW w:w="6080" w:type="dxa"/>
            <w:tcBorders>
              <w:top w:val="single" w:sz="4" w:space="0" w:color="auto"/>
              <w:left w:val="single" w:sz="4" w:space="0" w:color="auto"/>
              <w:bottom w:val="single" w:sz="4" w:space="0" w:color="auto"/>
              <w:right w:val="single" w:sz="4" w:space="0" w:color="auto"/>
            </w:tcBorders>
            <w:shd w:val="clear" w:color="auto" w:fill="auto"/>
            <w:hideMark/>
          </w:tcPr>
          <w:p w14:paraId="41908532" w14:textId="77777777" w:rsidR="004721D6" w:rsidRPr="004E0D9F" w:rsidRDefault="004721D6" w:rsidP="00AB1F90">
            <w:r w:rsidRPr="004E0D9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6052AE19" w14:textId="77777777" w:rsidR="004721D6" w:rsidRPr="004E0D9F" w:rsidRDefault="004721D6" w:rsidP="00AB1F90">
            <w:pPr>
              <w:jc w:val="right"/>
            </w:pPr>
            <w:r w:rsidRPr="004E0D9F">
              <w:t>0,00</w:t>
            </w:r>
          </w:p>
        </w:tc>
        <w:tc>
          <w:tcPr>
            <w:tcW w:w="2069" w:type="dxa"/>
            <w:tcBorders>
              <w:top w:val="single" w:sz="4" w:space="0" w:color="auto"/>
              <w:left w:val="single" w:sz="4" w:space="0" w:color="auto"/>
              <w:bottom w:val="single" w:sz="4" w:space="0" w:color="auto"/>
              <w:right w:val="single" w:sz="4" w:space="0" w:color="auto"/>
            </w:tcBorders>
            <w:shd w:val="clear" w:color="auto" w:fill="auto"/>
            <w:hideMark/>
          </w:tcPr>
          <w:p w14:paraId="5EEDD43D" w14:textId="77777777" w:rsidR="004721D6" w:rsidRPr="004E0D9F" w:rsidRDefault="004721D6" w:rsidP="00AB1F90">
            <w:pPr>
              <w:jc w:val="right"/>
            </w:pPr>
            <w:r w:rsidRPr="004E0D9F">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4F41C39" w14:textId="77777777" w:rsidR="004721D6" w:rsidRPr="004E0D9F" w:rsidRDefault="004721D6" w:rsidP="00AB1F90">
            <w:pPr>
              <w:jc w:val="right"/>
              <w:rPr>
                <w:b/>
                <w:bCs/>
              </w:rPr>
            </w:pPr>
            <w:r w:rsidRPr="004E0D9F">
              <w:rPr>
                <w:b/>
                <w:bCs/>
              </w:rPr>
              <w:t>0,0%</w:t>
            </w:r>
          </w:p>
        </w:tc>
      </w:tr>
      <w:tr w:rsidR="004721D6" w:rsidRPr="004E0D9F" w14:paraId="2D3940BF"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0128E49C" w14:textId="77777777" w:rsidR="004721D6" w:rsidRPr="004E0D9F" w:rsidRDefault="004721D6" w:rsidP="00AB1F90">
            <w:pPr>
              <w:rPr>
                <w:b/>
                <w:bCs/>
              </w:rPr>
            </w:pPr>
            <w:r w:rsidRPr="004E0D9F">
              <w:rPr>
                <w:b/>
                <w:bCs/>
              </w:rPr>
              <w:t>000 117 00000 00 0000 000</w:t>
            </w:r>
          </w:p>
        </w:tc>
        <w:tc>
          <w:tcPr>
            <w:tcW w:w="6080" w:type="dxa"/>
            <w:tcBorders>
              <w:top w:val="nil"/>
              <w:left w:val="nil"/>
              <w:bottom w:val="single" w:sz="4" w:space="0" w:color="auto"/>
              <w:right w:val="single" w:sz="4" w:space="0" w:color="auto"/>
            </w:tcBorders>
            <w:shd w:val="clear" w:color="auto" w:fill="auto"/>
            <w:hideMark/>
          </w:tcPr>
          <w:p w14:paraId="18D6EC92" w14:textId="77777777" w:rsidR="004721D6" w:rsidRPr="004E0D9F" w:rsidRDefault="004721D6" w:rsidP="00AB1F90">
            <w:pPr>
              <w:rPr>
                <w:b/>
                <w:bCs/>
              </w:rPr>
            </w:pPr>
            <w:r w:rsidRPr="004E0D9F">
              <w:rPr>
                <w:b/>
                <w:bCs/>
              </w:rPr>
              <w:t>ПРОЧИЕ НЕНАЛОГОВЫЕ ДОХОДЫ</w:t>
            </w:r>
          </w:p>
        </w:tc>
        <w:tc>
          <w:tcPr>
            <w:tcW w:w="1900" w:type="dxa"/>
            <w:tcBorders>
              <w:top w:val="nil"/>
              <w:left w:val="nil"/>
              <w:bottom w:val="single" w:sz="4" w:space="0" w:color="auto"/>
              <w:right w:val="single" w:sz="4" w:space="0" w:color="auto"/>
            </w:tcBorders>
            <w:shd w:val="clear" w:color="auto" w:fill="auto"/>
            <w:hideMark/>
          </w:tcPr>
          <w:p w14:paraId="083E63DA" w14:textId="77777777" w:rsidR="004721D6" w:rsidRPr="004E0D9F" w:rsidRDefault="004721D6" w:rsidP="00AB1F90">
            <w:pPr>
              <w:jc w:val="right"/>
              <w:rPr>
                <w:b/>
                <w:bCs/>
              </w:rPr>
            </w:pPr>
            <w:r w:rsidRPr="004E0D9F">
              <w:rPr>
                <w:b/>
                <w:bCs/>
              </w:rPr>
              <w:t>545 505,47</w:t>
            </w:r>
          </w:p>
        </w:tc>
        <w:tc>
          <w:tcPr>
            <w:tcW w:w="2069" w:type="dxa"/>
            <w:tcBorders>
              <w:top w:val="nil"/>
              <w:left w:val="nil"/>
              <w:bottom w:val="single" w:sz="4" w:space="0" w:color="auto"/>
              <w:right w:val="single" w:sz="4" w:space="0" w:color="auto"/>
            </w:tcBorders>
            <w:shd w:val="clear" w:color="auto" w:fill="auto"/>
            <w:hideMark/>
          </w:tcPr>
          <w:p w14:paraId="5C8953C2" w14:textId="77777777" w:rsidR="004721D6" w:rsidRPr="004E0D9F" w:rsidRDefault="004721D6" w:rsidP="00AB1F90">
            <w:pPr>
              <w:jc w:val="right"/>
              <w:rPr>
                <w:b/>
                <w:bCs/>
              </w:rPr>
            </w:pPr>
            <w:r w:rsidRPr="004E0D9F">
              <w:rPr>
                <w:b/>
                <w:bCs/>
              </w:rPr>
              <w:t>0,00</w:t>
            </w:r>
          </w:p>
        </w:tc>
        <w:tc>
          <w:tcPr>
            <w:tcW w:w="1701" w:type="dxa"/>
            <w:tcBorders>
              <w:top w:val="nil"/>
              <w:left w:val="nil"/>
              <w:bottom w:val="single" w:sz="4" w:space="0" w:color="auto"/>
              <w:right w:val="single" w:sz="4" w:space="0" w:color="auto"/>
            </w:tcBorders>
            <w:shd w:val="clear" w:color="auto" w:fill="auto"/>
            <w:hideMark/>
          </w:tcPr>
          <w:p w14:paraId="1B5F2C75" w14:textId="77777777" w:rsidR="004721D6" w:rsidRPr="004E0D9F" w:rsidRDefault="004721D6" w:rsidP="00AB1F90">
            <w:pPr>
              <w:jc w:val="right"/>
              <w:rPr>
                <w:b/>
                <w:bCs/>
              </w:rPr>
            </w:pPr>
            <w:r w:rsidRPr="004E0D9F">
              <w:rPr>
                <w:b/>
                <w:bCs/>
              </w:rPr>
              <w:t>0,0%</w:t>
            </w:r>
          </w:p>
        </w:tc>
      </w:tr>
      <w:tr w:rsidR="004721D6" w:rsidRPr="004E0D9F" w14:paraId="6DC841D4" w14:textId="77777777" w:rsidTr="00AB1F90">
        <w:trPr>
          <w:trHeight w:val="327"/>
        </w:trPr>
        <w:tc>
          <w:tcPr>
            <w:tcW w:w="3100" w:type="dxa"/>
            <w:tcBorders>
              <w:top w:val="nil"/>
              <w:left w:val="single" w:sz="8" w:space="0" w:color="auto"/>
              <w:bottom w:val="single" w:sz="4" w:space="0" w:color="auto"/>
              <w:right w:val="single" w:sz="4" w:space="0" w:color="auto"/>
            </w:tcBorders>
            <w:shd w:val="clear" w:color="auto" w:fill="auto"/>
            <w:hideMark/>
          </w:tcPr>
          <w:p w14:paraId="0875BABA" w14:textId="77777777" w:rsidR="004721D6" w:rsidRPr="004E0D9F" w:rsidRDefault="004721D6" w:rsidP="00AB1F90">
            <w:pPr>
              <w:rPr>
                <w:b/>
                <w:bCs/>
                <w:i/>
                <w:iCs/>
              </w:rPr>
            </w:pPr>
            <w:r w:rsidRPr="004E0D9F">
              <w:rPr>
                <w:b/>
                <w:bCs/>
                <w:i/>
                <w:iCs/>
              </w:rPr>
              <w:t>062 117 15030 13 0000 150</w:t>
            </w:r>
          </w:p>
        </w:tc>
        <w:tc>
          <w:tcPr>
            <w:tcW w:w="6080" w:type="dxa"/>
            <w:tcBorders>
              <w:top w:val="nil"/>
              <w:left w:val="nil"/>
              <w:bottom w:val="nil"/>
              <w:right w:val="nil"/>
            </w:tcBorders>
            <w:shd w:val="clear" w:color="auto" w:fill="auto"/>
            <w:hideMark/>
          </w:tcPr>
          <w:p w14:paraId="27893528" w14:textId="77777777" w:rsidR="004721D6" w:rsidRPr="004E0D9F" w:rsidRDefault="004721D6" w:rsidP="00AB1F90">
            <w:pPr>
              <w:rPr>
                <w:b/>
                <w:bCs/>
                <w:i/>
                <w:iCs/>
                <w:color w:val="22272F"/>
              </w:rPr>
            </w:pPr>
            <w:r w:rsidRPr="004E0D9F">
              <w:rPr>
                <w:b/>
                <w:bCs/>
                <w:i/>
                <w:iCs/>
                <w:color w:val="22272F"/>
              </w:rPr>
              <w:t>Инициативные платежи, зачисляемые в бюджеты городских поселений</w:t>
            </w:r>
          </w:p>
        </w:tc>
        <w:tc>
          <w:tcPr>
            <w:tcW w:w="1900" w:type="dxa"/>
            <w:tcBorders>
              <w:top w:val="nil"/>
              <w:left w:val="single" w:sz="4" w:space="0" w:color="auto"/>
              <w:bottom w:val="single" w:sz="4" w:space="0" w:color="auto"/>
              <w:right w:val="single" w:sz="4" w:space="0" w:color="auto"/>
            </w:tcBorders>
            <w:shd w:val="clear" w:color="auto" w:fill="auto"/>
            <w:hideMark/>
          </w:tcPr>
          <w:p w14:paraId="55C9133A" w14:textId="77777777" w:rsidR="004721D6" w:rsidRPr="004E0D9F" w:rsidRDefault="004721D6" w:rsidP="00AB1F90">
            <w:pPr>
              <w:jc w:val="right"/>
              <w:rPr>
                <w:b/>
                <w:bCs/>
                <w:i/>
                <w:iCs/>
              </w:rPr>
            </w:pPr>
            <w:r w:rsidRPr="004E0D9F">
              <w:rPr>
                <w:b/>
                <w:bCs/>
                <w:i/>
                <w:iCs/>
              </w:rPr>
              <w:t>545 505,47</w:t>
            </w:r>
          </w:p>
        </w:tc>
        <w:tc>
          <w:tcPr>
            <w:tcW w:w="2069" w:type="dxa"/>
            <w:tcBorders>
              <w:top w:val="nil"/>
              <w:left w:val="nil"/>
              <w:bottom w:val="single" w:sz="4" w:space="0" w:color="auto"/>
              <w:right w:val="single" w:sz="4" w:space="0" w:color="auto"/>
            </w:tcBorders>
            <w:shd w:val="clear" w:color="auto" w:fill="auto"/>
            <w:hideMark/>
          </w:tcPr>
          <w:p w14:paraId="1DF36DCA" w14:textId="77777777" w:rsidR="004721D6" w:rsidRPr="004E0D9F" w:rsidRDefault="004721D6" w:rsidP="00AB1F90">
            <w:pPr>
              <w:jc w:val="right"/>
              <w:rPr>
                <w:b/>
                <w:bCs/>
                <w:i/>
                <w:iCs/>
              </w:rPr>
            </w:pPr>
            <w:r w:rsidRPr="004E0D9F">
              <w:rPr>
                <w:b/>
                <w:bCs/>
                <w:i/>
                <w:iCs/>
              </w:rPr>
              <w:t>0,00</w:t>
            </w:r>
          </w:p>
        </w:tc>
        <w:tc>
          <w:tcPr>
            <w:tcW w:w="1701" w:type="dxa"/>
            <w:tcBorders>
              <w:top w:val="nil"/>
              <w:left w:val="nil"/>
              <w:bottom w:val="single" w:sz="4" w:space="0" w:color="auto"/>
              <w:right w:val="single" w:sz="4" w:space="0" w:color="auto"/>
            </w:tcBorders>
            <w:shd w:val="clear" w:color="auto" w:fill="auto"/>
            <w:hideMark/>
          </w:tcPr>
          <w:p w14:paraId="1EC7B06F" w14:textId="77777777" w:rsidR="004721D6" w:rsidRPr="004E0D9F" w:rsidRDefault="004721D6" w:rsidP="00AB1F90">
            <w:pPr>
              <w:jc w:val="right"/>
              <w:rPr>
                <w:b/>
                <w:bCs/>
              </w:rPr>
            </w:pPr>
            <w:r w:rsidRPr="004E0D9F">
              <w:rPr>
                <w:b/>
                <w:bCs/>
              </w:rPr>
              <w:t>0,0%</w:t>
            </w:r>
          </w:p>
        </w:tc>
      </w:tr>
      <w:tr w:rsidR="004721D6" w:rsidRPr="004E0D9F" w14:paraId="47EE7873" w14:textId="77777777" w:rsidTr="00AB1F90">
        <w:trPr>
          <w:trHeight w:val="1114"/>
        </w:trPr>
        <w:tc>
          <w:tcPr>
            <w:tcW w:w="3100" w:type="dxa"/>
            <w:tcBorders>
              <w:top w:val="nil"/>
              <w:left w:val="single" w:sz="8" w:space="0" w:color="auto"/>
              <w:bottom w:val="single" w:sz="4" w:space="0" w:color="auto"/>
              <w:right w:val="single" w:sz="4" w:space="0" w:color="auto"/>
            </w:tcBorders>
            <w:shd w:val="clear" w:color="auto" w:fill="auto"/>
            <w:hideMark/>
          </w:tcPr>
          <w:p w14:paraId="36924200" w14:textId="77777777" w:rsidR="004721D6" w:rsidRPr="004E0D9F" w:rsidRDefault="004721D6" w:rsidP="00AB1F90">
            <w:r w:rsidRPr="004E0D9F">
              <w:t>062 117 15030 13 0001 150</w:t>
            </w:r>
          </w:p>
        </w:tc>
        <w:tc>
          <w:tcPr>
            <w:tcW w:w="6080" w:type="dxa"/>
            <w:tcBorders>
              <w:top w:val="single" w:sz="4" w:space="0" w:color="auto"/>
              <w:left w:val="nil"/>
              <w:bottom w:val="single" w:sz="4" w:space="0" w:color="auto"/>
              <w:right w:val="single" w:sz="4" w:space="0" w:color="auto"/>
            </w:tcBorders>
            <w:shd w:val="clear" w:color="auto" w:fill="auto"/>
            <w:hideMark/>
          </w:tcPr>
          <w:p w14:paraId="23FAC7B4" w14:textId="77777777" w:rsidR="004721D6" w:rsidRPr="004E0D9F" w:rsidRDefault="004721D6" w:rsidP="00AB1F90">
            <w:pPr>
              <w:rPr>
                <w:color w:val="22272F"/>
              </w:rPr>
            </w:pPr>
            <w:r w:rsidRPr="004E0D9F">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Колганова, д.38)</w:t>
            </w:r>
          </w:p>
        </w:tc>
        <w:tc>
          <w:tcPr>
            <w:tcW w:w="1900" w:type="dxa"/>
            <w:tcBorders>
              <w:top w:val="nil"/>
              <w:left w:val="nil"/>
              <w:bottom w:val="single" w:sz="4" w:space="0" w:color="auto"/>
              <w:right w:val="single" w:sz="4" w:space="0" w:color="auto"/>
            </w:tcBorders>
            <w:shd w:val="clear" w:color="auto" w:fill="auto"/>
            <w:hideMark/>
          </w:tcPr>
          <w:p w14:paraId="66CC05BA" w14:textId="77777777" w:rsidR="004721D6" w:rsidRPr="004E0D9F" w:rsidRDefault="004721D6" w:rsidP="00AB1F90">
            <w:pPr>
              <w:jc w:val="right"/>
            </w:pPr>
            <w:r w:rsidRPr="004E0D9F">
              <w:t>113 053,62</w:t>
            </w:r>
          </w:p>
        </w:tc>
        <w:tc>
          <w:tcPr>
            <w:tcW w:w="2069" w:type="dxa"/>
            <w:tcBorders>
              <w:top w:val="nil"/>
              <w:left w:val="nil"/>
              <w:bottom w:val="single" w:sz="4" w:space="0" w:color="auto"/>
              <w:right w:val="single" w:sz="4" w:space="0" w:color="auto"/>
            </w:tcBorders>
            <w:shd w:val="clear" w:color="auto" w:fill="auto"/>
            <w:hideMark/>
          </w:tcPr>
          <w:p w14:paraId="3C049965"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177D95F4" w14:textId="77777777" w:rsidR="004721D6" w:rsidRPr="004E0D9F" w:rsidRDefault="004721D6" w:rsidP="00AB1F90">
            <w:pPr>
              <w:jc w:val="right"/>
              <w:rPr>
                <w:b/>
                <w:bCs/>
              </w:rPr>
            </w:pPr>
            <w:r w:rsidRPr="004E0D9F">
              <w:rPr>
                <w:b/>
                <w:bCs/>
              </w:rPr>
              <w:t>0,0%</w:t>
            </w:r>
          </w:p>
        </w:tc>
      </w:tr>
      <w:tr w:rsidR="004721D6" w:rsidRPr="004E0D9F" w14:paraId="3C4FC3F5" w14:textId="77777777" w:rsidTr="00AB1F90">
        <w:trPr>
          <w:trHeight w:val="1174"/>
        </w:trPr>
        <w:tc>
          <w:tcPr>
            <w:tcW w:w="3100" w:type="dxa"/>
            <w:tcBorders>
              <w:top w:val="nil"/>
              <w:left w:val="single" w:sz="8" w:space="0" w:color="auto"/>
              <w:bottom w:val="single" w:sz="4" w:space="0" w:color="auto"/>
              <w:right w:val="single" w:sz="4" w:space="0" w:color="auto"/>
            </w:tcBorders>
            <w:shd w:val="clear" w:color="auto" w:fill="auto"/>
            <w:hideMark/>
          </w:tcPr>
          <w:p w14:paraId="228FA035" w14:textId="77777777" w:rsidR="004721D6" w:rsidRPr="004E0D9F" w:rsidRDefault="004721D6" w:rsidP="00AB1F90">
            <w:r w:rsidRPr="004E0D9F">
              <w:t>062 117 15030 13 0003 150</w:t>
            </w:r>
          </w:p>
        </w:tc>
        <w:tc>
          <w:tcPr>
            <w:tcW w:w="6080" w:type="dxa"/>
            <w:tcBorders>
              <w:top w:val="nil"/>
              <w:left w:val="nil"/>
              <w:bottom w:val="single" w:sz="4" w:space="0" w:color="auto"/>
              <w:right w:val="single" w:sz="4" w:space="0" w:color="auto"/>
            </w:tcBorders>
            <w:shd w:val="clear" w:color="auto" w:fill="auto"/>
            <w:hideMark/>
          </w:tcPr>
          <w:p w14:paraId="7B01CF37" w14:textId="77777777" w:rsidR="004721D6" w:rsidRPr="004E0D9F" w:rsidRDefault="004721D6" w:rsidP="00AB1F90">
            <w:pPr>
              <w:rPr>
                <w:color w:val="22272F"/>
              </w:rPr>
            </w:pPr>
            <w:r w:rsidRPr="004E0D9F">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д.2)</w:t>
            </w:r>
          </w:p>
        </w:tc>
        <w:tc>
          <w:tcPr>
            <w:tcW w:w="1900" w:type="dxa"/>
            <w:tcBorders>
              <w:top w:val="nil"/>
              <w:left w:val="nil"/>
              <w:bottom w:val="single" w:sz="4" w:space="0" w:color="auto"/>
              <w:right w:val="single" w:sz="4" w:space="0" w:color="auto"/>
            </w:tcBorders>
            <w:shd w:val="clear" w:color="auto" w:fill="auto"/>
            <w:hideMark/>
          </w:tcPr>
          <w:p w14:paraId="0F777981" w14:textId="77777777" w:rsidR="004721D6" w:rsidRPr="004E0D9F" w:rsidRDefault="004721D6" w:rsidP="00AB1F90">
            <w:pPr>
              <w:jc w:val="right"/>
            </w:pPr>
            <w:r w:rsidRPr="004E0D9F">
              <w:t>98 964,42</w:t>
            </w:r>
          </w:p>
        </w:tc>
        <w:tc>
          <w:tcPr>
            <w:tcW w:w="2069" w:type="dxa"/>
            <w:tcBorders>
              <w:top w:val="nil"/>
              <w:left w:val="nil"/>
              <w:bottom w:val="single" w:sz="4" w:space="0" w:color="auto"/>
              <w:right w:val="single" w:sz="4" w:space="0" w:color="auto"/>
            </w:tcBorders>
            <w:shd w:val="clear" w:color="auto" w:fill="auto"/>
            <w:hideMark/>
          </w:tcPr>
          <w:p w14:paraId="757CFB8A"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56CAC761" w14:textId="77777777" w:rsidR="004721D6" w:rsidRPr="004E0D9F" w:rsidRDefault="004721D6" w:rsidP="00AB1F90">
            <w:pPr>
              <w:jc w:val="right"/>
              <w:rPr>
                <w:b/>
                <w:bCs/>
              </w:rPr>
            </w:pPr>
            <w:r w:rsidRPr="004E0D9F">
              <w:rPr>
                <w:b/>
                <w:bCs/>
              </w:rPr>
              <w:t>0,0%</w:t>
            </w:r>
          </w:p>
        </w:tc>
      </w:tr>
      <w:tr w:rsidR="004721D6" w:rsidRPr="004E0D9F" w14:paraId="111D552D" w14:textId="77777777" w:rsidTr="00AB1F90">
        <w:trPr>
          <w:trHeight w:val="1103"/>
        </w:trPr>
        <w:tc>
          <w:tcPr>
            <w:tcW w:w="3100" w:type="dxa"/>
            <w:tcBorders>
              <w:top w:val="nil"/>
              <w:left w:val="single" w:sz="8" w:space="0" w:color="auto"/>
              <w:bottom w:val="single" w:sz="4" w:space="0" w:color="auto"/>
              <w:right w:val="single" w:sz="4" w:space="0" w:color="auto"/>
            </w:tcBorders>
            <w:shd w:val="clear" w:color="auto" w:fill="auto"/>
            <w:hideMark/>
          </w:tcPr>
          <w:p w14:paraId="5B1D612C" w14:textId="77777777" w:rsidR="004721D6" w:rsidRPr="004E0D9F" w:rsidRDefault="004721D6" w:rsidP="00AB1F90">
            <w:r w:rsidRPr="004E0D9F">
              <w:t>062 117 15030 13 0004 150</w:t>
            </w:r>
          </w:p>
        </w:tc>
        <w:tc>
          <w:tcPr>
            <w:tcW w:w="6080" w:type="dxa"/>
            <w:tcBorders>
              <w:top w:val="nil"/>
              <w:left w:val="nil"/>
              <w:bottom w:val="single" w:sz="4" w:space="0" w:color="auto"/>
              <w:right w:val="single" w:sz="4" w:space="0" w:color="auto"/>
            </w:tcBorders>
            <w:shd w:val="clear" w:color="auto" w:fill="auto"/>
            <w:hideMark/>
          </w:tcPr>
          <w:p w14:paraId="1125C6A7" w14:textId="77777777" w:rsidR="004721D6" w:rsidRPr="004E0D9F" w:rsidRDefault="004721D6" w:rsidP="00AB1F90">
            <w:pPr>
              <w:rPr>
                <w:color w:val="22272F"/>
              </w:rPr>
            </w:pPr>
            <w:r w:rsidRPr="004E0D9F">
              <w:rPr>
                <w:color w:val="22272F"/>
              </w:rPr>
              <w:t>Инициативные платежи, зачисляемые в бюджеты городских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c>
          <w:tcPr>
            <w:tcW w:w="1900" w:type="dxa"/>
            <w:tcBorders>
              <w:top w:val="nil"/>
              <w:left w:val="nil"/>
              <w:bottom w:val="single" w:sz="4" w:space="0" w:color="auto"/>
              <w:right w:val="single" w:sz="4" w:space="0" w:color="auto"/>
            </w:tcBorders>
            <w:shd w:val="clear" w:color="auto" w:fill="auto"/>
            <w:hideMark/>
          </w:tcPr>
          <w:p w14:paraId="7142BD32" w14:textId="77777777" w:rsidR="004721D6" w:rsidRPr="004E0D9F" w:rsidRDefault="004721D6" w:rsidP="00AB1F90">
            <w:pPr>
              <w:jc w:val="right"/>
            </w:pPr>
            <w:r w:rsidRPr="004E0D9F">
              <w:t>119 459,98</w:t>
            </w:r>
          </w:p>
        </w:tc>
        <w:tc>
          <w:tcPr>
            <w:tcW w:w="2069" w:type="dxa"/>
            <w:tcBorders>
              <w:top w:val="nil"/>
              <w:left w:val="nil"/>
              <w:bottom w:val="single" w:sz="4" w:space="0" w:color="auto"/>
              <w:right w:val="single" w:sz="4" w:space="0" w:color="auto"/>
            </w:tcBorders>
            <w:shd w:val="clear" w:color="auto" w:fill="auto"/>
            <w:hideMark/>
          </w:tcPr>
          <w:p w14:paraId="286120C6"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31331E47" w14:textId="77777777" w:rsidR="004721D6" w:rsidRPr="004E0D9F" w:rsidRDefault="004721D6" w:rsidP="00AB1F90">
            <w:pPr>
              <w:jc w:val="right"/>
              <w:rPr>
                <w:b/>
                <w:bCs/>
              </w:rPr>
            </w:pPr>
            <w:r w:rsidRPr="004E0D9F">
              <w:rPr>
                <w:b/>
                <w:bCs/>
              </w:rPr>
              <w:t>0,0%</w:t>
            </w:r>
          </w:p>
        </w:tc>
      </w:tr>
      <w:tr w:rsidR="004721D6" w:rsidRPr="004E0D9F" w14:paraId="492A8541" w14:textId="77777777" w:rsidTr="00AB1F90">
        <w:trPr>
          <w:trHeight w:val="1260"/>
        </w:trPr>
        <w:tc>
          <w:tcPr>
            <w:tcW w:w="3100" w:type="dxa"/>
            <w:tcBorders>
              <w:top w:val="nil"/>
              <w:left w:val="single" w:sz="8" w:space="0" w:color="auto"/>
              <w:bottom w:val="single" w:sz="4" w:space="0" w:color="auto"/>
              <w:right w:val="single" w:sz="4" w:space="0" w:color="auto"/>
            </w:tcBorders>
            <w:shd w:val="clear" w:color="auto" w:fill="auto"/>
            <w:hideMark/>
          </w:tcPr>
          <w:p w14:paraId="2D59487C" w14:textId="77777777" w:rsidR="004721D6" w:rsidRPr="004E0D9F" w:rsidRDefault="004721D6" w:rsidP="00AB1F90">
            <w:r w:rsidRPr="004E0D9F">
              <w:t>062 1 17 15030 13 0005 150</w:t>
            </w:r>
          </w:p>
        </w:tc>
        <w:tc>
          <w:tcPr>
            <w:tcW w:w="6080" w:type="dxa"/>
            <w:tcBorders>
              <w:top w:val="nil"/>
              <w:left w:val="nil"/>
              <w:bottom w:val="single" w:sz="4" w:space="0" w:color="auto"/>
              <w:right w:val="single" w:sz="4" w:space="0" w:color="auto"/>
            </w:tcBorders>
            <w:shd w:val="clear" w:color="auto" w:fill="auto"/>
            <w:hideMark/>
          </w:tcPr>
          <w:p w14:paraId="553E8C2C" w14:textId="77777777" w:rsidR="004721D6" w:rsidRPr="004E0D9F" w:rsidRDefault="004721D6" w:rsidP="00AB1F90">
            <w:pPr>
              <w:rPr>
                <w:color w:val="22272F"/>
              </w:rPr>
            </w:pPr>
            <w:r w:rsidRPr="004E0D9F">
              <w:rPr>
                <w:color w:val="22272F"/>
              </w:rPr>
              <w:t>Инициативные платежи, зачисляемые в бюджеты городских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c>
          <w:tcPr>
            <w:tcW w:w="1900" w:type="dxa"/>
            <w:tcBorders>
              <w:top w:val="nil"/>
              <w:left w:val="nil"/>
              <w:bottom w:val="single" w:sz="4" w:space="0" w:color="auto"/>
              <w:right w:val="single" w:sz="4" w:space="0" w:color="auto"/>
            </w:tcBorders>
            <w:shd w:val="clear" w:color="auto" w:fill="auto"/>
            <w:hideMark/>
          </w:tcPr>
          <w:p w14:paraId="5B9446A1" w14:textId="77777777" w:rsidR="004721D6" w:rsidRPr="004E0D9F" w:rsidRDefault="004721D6" w:rsidP="00AB1F90">
            <w:pPr>
              <w:jc w:val="right"/>
            </w:pPr>
            <w:r w:rsidRPr="004E0D9F">
              <w:t>114 785,42</w:t>
            </w:r>
          </w:p>
        </w:tc>
        <w:tc>
          <w:tcPr>
            <w:tcW w:w="2069" w:type="dxa"/>
            <w:tcBorders>
              <w:top w:val="nil"/>
              <w:left w:val="nil"/>
              <w:bottom w:val="single" w:sz="4" w:space="0" w:color="auto"/>
              <w:right w:val="single" w:sz="4" w:space="0" w:color="auto"/>
            </w:tcBorders>
            <w:shd w:val="clear" w:color="auto" w:fill="auto"/>
            <w:hideMark/>
          </w:tcPr>
          <w:p w14:paraId="626675BD"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0FBFB90B" w14:textId="77777777" w:rsidR="004721D6" w:rsidRPr="004E0D9F" w:rsidRDefault="004721D6" w:rsidP="00AB1F90">
            <w:pPr>
              <w:jc w:val="right"/>
              <w:rPr>
                <w:b/>
                <w:bCs/>
              </w:rPr>
            </w:pPr>
            <w:r w:rsidRPr="004E0D9F">
              <w:rPr>
                <w:b/>
                <w:bCs/>
              </w:rPr>
              <w:t>0,0%</w:t>
            </w:r>
          </w:p>
        </w:tc>
      </w:tr>
      <w:tr w:rsidR="004721D6" w:rsidRPr="004E0D9F" w14:paraId="393A8F78" w14:textId="77777777" w:rsidTr="00AB1F90">
        <w:trPr>
          <w:trHeight w:val="923"/>
        </w:trPr>
        <w:tc>
          <w:tcPr>
            <w:tcW w:w="3100" w:type="dxa"/>
            <w:tcBorders>
              <w:top w:val="nil"/>
              <w:left w:val="single" w:sz="8" w:space="0" w:color="auto"/>
              <w:bottom w:val="single" w:sz="4" w:space="0" w:color="auto"/>
              <w:right w:val="single" w:sz="4" w:space="0" w:color="auto"/>
            </w:tcBorders>
            <w:shd w:val="clear" w:color="auto" w:fill="auto"/>
            <w:hideMark/>
          </w:tcPr>
          <w:p w14:paraId="7F46F988" w14:textId="77777777" w:rsidR="004721D6" w:rsidRPr="004E0D9F" w:rsidRDefault="004721D6" w:rsidP="00AB1F90">
            <w:r w:rsidRPr="004E0D9F">
              <w:t>062 1 17 15030 13 0006 150</w:t>
            </w:r>
          </w:p>
        </w:tc>
        <w:tc>
          <w:tcPr>
            <w:tcW w:w="6080" w:type="dxa"/>
            <w:tcBorders>
              <w:top w:val="nil"/>
              <w:left w:val="nil"/>
              <w:bottom w:val="single" w:sz="4" w:space="0" w:color="auto"/>
              <w:right w:val="single" w:sz="4" w:space="0" w:color="auto"/>
            </w:tcBorders>
            <w:shd w:val="clear" w:color="auto" w:fill="auto"/>
            <w:hideMark/>
          </w:tcPr>
          <w:p w14:paraId="60DFDE53" w14:textId="77777777" w:rsidR="004721D6" w:rsidRPr="004E0D9F" w:rsidRDefault="004721D6" w:rsidP="00AB1F90">
            <w:pPr>
              <w:rPr>
                <w:color w:val="22272F"/>
              </w:rPr>
            </w:pPr>
            <w:r w:rsidRPr="004E0D9F">
              <w:rPr>
                <w:color w:val="22272F"/>
              </w:rPr>
              <w:t>Инициативные платежи, зачисляемые в бюджеты городских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c>
          <w:tcPr>
            <w:tcW w:w="1900" w:type="dxa"/>
            <w:tcBorders>
              <w:top w:val="nil"/>
              <w:left w:val="nil"/>
              <w:bottom w:val="single" w:sz="4" w:space="0" w:color="auto"/>
              <w:right w:val="single" w:sz="4" w:space="0" w:color="auto"/>
            </w:tcBorders>
            <w:shd w:val="clear" w:color="auto" w:fill="auto"/>
            <w:hideMark/>
          </w:tcPr>
          <w:p w14:paraId="0761032D" w14:textId="77777777" w:rsidR="004721D6" w:rsidRPr="004E0D9F" w:rsidRDefault="004721D6" w:rsidP="00AB1F90">
            <w:pPr>
              <w:jc w:val="right"/>
            </w:pPr>
            <w:r w:rsidRPr="004E0D9F">
              <w:t>99 242,03</w:t>
            </w:r>
          </w:p>
        </w:tc>
        <w:tc>
          <w:tcPr>
            <w:tcW w:w="2069" w:type="dxa"/>
            <w:tcBorders>
              <w:top w:val="nil"/>
              <w:left w:val="nil"/>
              <w:bottom w:val="single" w:sz="4" w:space="0" w:color="auto"/>
              <w:right w:val="single" w:sz="4" w:space="0" w:color="auto"/>
            </w:tcBorders>
            <w:shd w:val="clear" w:color="auto" w:fill="auto"/>
            <w:hideMark/>
          </w:tcPr>
          <w:p w14:paraId="2FC393D7"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7D0B654F" w14:textId="77777777" w:rsidR="004721D6" w:rsidRPr="004E0D9F" w:rsidRDefault="004721D6" w:rsidP="00AB1F90">
            <w:pPr>
              <w:jc w:val="right"/>
              <w:rPr>
                <w:b/>
                <w:bCs/>
              </w:rPr>
            </w:pPr>
            <w:r w:rsidRPr="004E0D9F">
              <w:rPr>
                <w:b/>
                <w:bCs/>
              </w:rPr>
              <w:t>0,0%</w:t>
            </w:r>
          </w:p>
        </w:tc>
      </w:tr>
      <w:tr w:rsidR="004721D6" w:rsidRPr="004E0D9F" w14:paraId="0F28CD68" w14:textId="77777777" w:rsidTr="00AB1F90">
        <w:trPr>
          <w:trHeight w:val="315"/>
        </w:trPr>
        <w:tc>
          <w:tcPr>
            <w:tcW w:w="3100" w:type="dxa"/>
            <w:tcBorders>
              <w:top w:val="nil"/>
              <w:left w:val="single" w:sz="8" w:space="0" w:color="auto"/>
              <w:bottom w:val="single" w:sz="4" w:space="0" w:color="auto"/>
              <w:right w:val="single" w:sz="4" w:space="0" w:color="auto"/>
            </w:tcBorders>
            <w:shd w:val="clear" w:color="000000" w:fill="FFFFFF"/>
            <w:hideMark/>
          </w:tcPr>
          <w:p w14:paraId="169ECD88" w14:textId="77777777" w:rsidR="004721D6" w:rsidRPr="004E0D9F" w:rsidRDefault="004721D6" w:rsidP="00AB1F90">
            <w:pPr>
              <w:rPr>
                <w:b/>
                <w:bCs/>
              </w:rPr>
            </w:pPr>
            <w:r w:rsidRPr="004E0D9F">
              <w:rPr>
                <w:b/>
                <w:bCs/>
              </w:rPr>
              <w:t>000 200 00000 00 0000 000</w:t>
            </w:r>
          </w:p>
        </w:tc>
        <w:tc>
          <w:tcPr>
            <w:tcW w:w="6080" w:type="dxa"/>
            <w:tcBorders>
              <w:top w:val="nil"/>
              <w:left w:val="nil"/>
              <w:bottom w:val="single" w:sz="4" w:space="0" w:color="auto"/>
              <w:right w:val="single" w:sz="4" w:space="0" w:color="auto"/>
            </w:tcBorders>
            <w:shd w:val="clear" w:color="000000" w:fill="FFFFFF"/>
            <w:hideMark/>
          </w:tcPr>
          <w:p w14:paraId="653F9333" w14:textId="77777777" w:rsidR="004721D6" w:rsidRPr="004E0D9F" w:rsidRDefault="004721D6" w:rsidP="00AB1F90">
            <w:pPr>
              <w:rPr>
                <w:b/>
                <w:bCs/>
              </w:rPr>
            </w:pPr>
            <w:proofErr w:type="gramStart"/>
            <w:r w:rsidRPr="004E0D9F">
              <w:rPr>
                <w:b/>
                <w:bCs/>
              </w:rPr>
              <w:t>БЕЗВОЗМЕЗДНЫЕ  ПОСТУПЛЕНИЯ</w:t>
            </w:r>
            <w:proofErr w:type="gramEnd"/>
            <w:r w:rsidRPr="004E0D9F">
              <w:rPr>
                <w:b/>
                <w:bCs/>
              </w:rPr>
              <w:t xml:space="preserve">  </w:t>
            </w:r>
          </w:p>
        </w:tc>
        <w:tc>
          <w:tcPr>
            <w:tcW w:w="1900" w:type="dxa"/>
            <w:tcBorders>
              <w:top w:val="nil"/>
              <w:left w:val="nil"/>
              <w:bottom w:val="single" w:sz="4" w:space="0" w:color="auto"/>
              <w:right w:val="single" w:sz="4" w:space="0" w:color="auto"/>
            </w:tcBorders>
            <w:shd w:val="clear" w:color="000000" w:fill="FFFFFF"/>
            <w:hideMark/>
          </w:tcPr>
          <w:p w14:paraId="52FEFF97" w14:textId="77777777" w:rsidR="004721D6" w:rsidRPr="004E0D9F" w:rsidRDefault="004721D6" w:rsidP="00AB1F90">
            <w:pPr>
              <w:jc w:val="right"/>
              <w:rPr>
                <w:b/>
                <w:bCs/>
              </w:rPr>
            </w:pPr>
            <w:r w:rsidRPr="004E0D9F">
              <w:rPr>
                <w:b/>
                <w:bCs/>
              </w:rPr>
              <w:t>90 400 358,94</w:t>
            </w:r>
          </w:p>
        </w:tc>
        <w:tc>
          <w:tcPr>
            <w:tcW w:w="2069" w:type="dxa"/>
            <w:tcBorders>
              <w:top w:val="nil"/>
              <w:left w:val="nil"/>
              <w:bottom w:val="single" w:sz="4" w:space="0" w:color="auto"/>
              <w:right w:val="single" w:sz="4" w:space="0" w:color="auto"/>
            </w:tcBorders>
            <w:shd w:val="clear" w:color="000000" w:fill="FFFFFF"/>
            <w:hideMark/>
          </w:tcPr>
          <w:p w14:paraId="1BA02B8F" w14:textId="77777777" w:rsidR="004721D6" w:rsidRPr="004E0D9F" w:rsidRDefault="004721D6" w:rsidP="00AB1F90">
            <w:pPr>
              <w:jc w:val="right"/>
              <w:rPr>
                <w:b/>
                <w:bCs/>
              </w:rPr>
            </w:pPr>
            <w:r w:rsidRPr="004E0D9F">
              <w:rPr>
                <w:b/>
                <w:bCs/>
              </w:rPr>
              <w:t>6 264 488,00</w:t>
            </w:r>
          </w:p>
        </w:tc>
        <w:tc>
          <w:tcPr>
            <w:tcW w:w="1701" w:type="dxa"/>
            <w:tcBorders>
              <w:top w:val="nil"/>
              <w:left w:val="nil"/>
              <w:bottom w:val="single" w:sz="4" w:space="0" w:color="auto"/>
              <w:right w:val="single" w:sz="4" w:space="0" w:color="auto"/>
            </w:tcBorders>
            <w:shd w:val="clear" w:color="auto" w:fill="auto"/>
            <w:hideMark/>
          </w:tcPr>
          <w:p w14:paraId="6AB3CF69" w14:textId="77777777" w:rsidR="004721D6" w:rsidRPr="004E0D9F" w:rsidRDefault="004721D6" w:rsidP="00AB1F90">
            <w:pPr>
              <w:jc w:val="right"/>
              <w:rPr>
                <w:b/>
                <w:bCs/>
              </w:rPr>
            </w:pPr>
            <w:r w:rsidRPr="004E0D9F">
              <w:rPr>
                <w:b/>
                <w:bCs/>
              </w:rPr>
              <w:t>6,9%</w:t>
            </w:r>
          </w:p>
        </w:tc>
      </w:tr>
      <w:tr w:rsidR="004721D6" w:rsidRPr="004E0D9F" w14:paraId="62CFB1F7" w14:textId="77777777" w:rsidTr="00AB1F90">
        <w:trPr>
          <w:trHeight w:val="510"/>
        </w:trPr>
        <w:tc>
          <w:tcPr>
            <w:tcW w:w="3100" w:type="dxa"/>
            <w:tcBorders>
              <w:top w:val="nil"/>
              <w:left w:val="single" w:sz="8" w:space="0" w:color="auto"/>
              <w:bottom w:val="single" w:sz="4" w:space="0" w:color="auto"/>
              <w:right w:val="single" w:sz="4" w:space="0" w:color="auto"/>
            </w:tcBorders>
            <w:shd w:val="clear" w:color="auto" w:fill="auto"/>
            <w:hideMark/>
          </w:tcPr>
          <w:p w14:paraId="2B5CD597" w14:textId="77777777" w:rsidR="004721D6" w:rsidRPr="004E0D9F" w:rsidRDefault="004721D6" w:rsidP="00AB1F90">
            <w:pPr>
              <w:rPr>
                <w:b/>
                <w:bCs/>
              </w:rPr>
            </w:pPr>
            <w:r w:rsidRPr="004E0D9F">
              <w:rPr>
                <w:b/>
                <w:bCs/>
              </w:rPr>
              <w:t>000 202 00000 00 0000 150</w:t>
            </w:r>
          </w:p>
        </w:tc>
        <w:tc>
          <w:tcPr>
            <w:tcW w:w="6080" w:type="dxa"/>
            <w:tcBorders>
              <w:top w:val="nil"/>
              <w:left w:val="nil"/>
              <w:bottom w:val="single" w:sz="4" w:space="0" w:color="auto"/>
              <w:right w:val="single" w:sz="4" w:space="0" w:color="auto"/>
            </w:tcBorders>
            <w:shd w:val="clear" w:color="auto" w:fill="auto"/>
            <w:hideMark/>
          </w:tcPr>
          <w:p w14:paraId="237ACE49" w14:textId="77777777" w:rsidR="004721D6" w:rsidRPr="004E0D9F" w:rsidRDefault="004721D6" w:rsidP="00AB1F90">
            <w:pPr>
              <w:rPr>
                <w:b/>
                <w:bCs/>
              </w:rPr>
            </w:pPr>
            <w:r w:rsidRPr="004E0D9F">
              <w:rPr>
                <w:b/>
                <w:bCs/>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hideMark/>
          </w:tcPr>
          <w:p w14:paraId="3948847C" w14:textId="77777777" w:rsidR="004721D6" w:rsidRPr="004E0D9F" w:rsidRDefault="004721D6" w:rsidP="00AB1F90">
            <w:pPr>
              <w:jc w:val="right"/>
              <w:rPr>
                <w:b/>
                <w:bCs/>
                <w:i/>
                <w:iCs/>
              </w:rPr>
            </w:pPr>
            <w:r w:rsidRPr="004E0D9F">
              <w:rPr>
                <w:b/>
                <w:bCs/>
                <w:i/>
                <w:iCs/>
              </w:rPr>
              <w:t>90 400 358,94</w:t>
            </w:r>
          </w:p>
        </w:tc>
        <w:tc>
          <w:tcPr>
            <w:tcW w:w="2069" w:type="dxa"/>
            <w:tcBorders>
              <w:top w:val="nil"/>
              <w:left w:val="nil"/>
              <w:bottom w:val="single" w:sz="4" w:space="0" w:color="auto"/>
              <w:right w:val="single" w:sz="4" w:space="0" w:color="auto"/>
            </w:tcBorders>
            <w:shd w:val="clear" w:color="auto" w:fill="auto"/>
            <w:hideMark/>
          </w:tcPr>
          <w:p w14:paraId="2E0F6B34" w14:textId="77777777" w:rsidR="004721D6" w:rsidRPr="004E0D9F" w:rsidRDefault="004721D6" w:rsidP="00AB1F90">
            <w:pPr>
              <w:jc w:val="right"/>
              <w:rPr>
                <w:b/>
                <w:bCs/>
                <w:i/>
                <w:iCs/>
              </w:rPr>
            </w:pPr>
            <w:r w:rsidRPr="004E0D9F">
              <w:rPr>
                <w:b/>
                <w:bCs/>
                <w:i/>
                <w:iCs/>
              </w:rPr>
              <w:t>6 264 488,00</w:t>
            </w:r>
          </w:p>
        </w:tc>
        <w:tc>
          <w:tcPr>
            <w:tcW w:w="1701" w:type="dxa"/>
            <w:tcBorders>
              <w:top w:val="nil"/>
              <w:left w:val="nil"/>
              <w:bottom w:val="single" w:sz="4" w:space="0" w:color="auto"/>
              <w:right w:val="single" w:sz="4" w:space="0" w:color="auto"/>
            </w:tcBorders>
            <w:shd w:val="clear" w:color="auto" w:fill="auto"/>
            <w:hideMark/>
          </w:tcPr>
          <w:p w14:paraId="209081C9" w14:textId="77777777" w:rsidR="004721D6" w:rsidRPr="004E0D9F" w:rsidRDefault="004721D6" w:rsidP="00AB1F90">
            <w:pPr>
              <w:jc w:val="right"/>
              <w:rPr>
                <w:b/>
                <w:bCs/>
              </w:rPr>
            </w:pPr>
            <w:r w:rsidRPr="004E0D9F">
              <w:rPr>
                <w:b/>
                <w:bCs/>
              </w:rPr>
              <w:t>6,9%</w:t>
            </w:r>
          </w:p>
        </w:tc>
      </w:tr>
      <w:tr w:rsidR="004721D6" w:rsidRPr="004E0D9F" w14:paraId="4F5A20BF"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54EB488A" w14:textId="77777777" w:rsidR="004721D6" w:rsidRPr="004E0D9F" w:rsidRDefault="004721D6" w:rsidP="00AB1F90">
            <w:pPr>
              <w:rPr>
                <w:b/>
                <w:bCs/>
                <w:i/>
                <w:iCs/>
              </w:rPr>
            </w:pPr>
            <w:r w:rsidRPr="004E0D9F">
              <w:rPr>
                <w:b/>
                <w:bCs/>
                <w:i/>
                <w:iCs/>
              </w:rPr>
              <w:lastRenderedPageBreak/>
              <w:t>000 202 10000 00 0000 150</w:t>
            </w:r>
          </w:p>
        </w:tc>
        <w:tc>
          <w:tcPr>
            <w:tcW w:w="6080" w:type="dxa"/>
            <w:tcBorders>
              <w:top w:val="nil"/>
              <w:left w:val="nil"/>
              <w:bottom w:val="single" w:sz="4" w:space="0" w:color="auto"/>
              <w:right w:val="single" w:sz="4" w:space="0" w:color="auto"/>
            </w:tcBorders>
            <w:shd w:val="clear" w:color="auto" w:fill="auto"/>
            <w:hideMark/>
          </w:tcPr>
          <w:p w14:paraId="614AC0FB" w14:textId="77777777" w:rsidR="004721D6" w:rsidRPr="004E0D9F" w:rsidRDefault="004721D6" w:rsidP="00AB1F90">
            <w:pPr>
              <w:rPr>
                <w:b/>
                <w:bCs/>
                <w:i/>
                <w:iCs/>
              </w:rPr>
            </w:pPr>
            <w:r w:rsidRPr="004E0D9F">
              <w:rPr>
                <w:b/>
                <w:bCs/>
                <w:i/>
                <w:iCs/>
              </w:rPr>
              <w:t xml:space="preserve">Дотации бюджетам бюджетной системы Российской Федерации </w:t>
            </w:r>
          </w:p>
        </w:tc>
        <w:tc>
          <w:tcPr>
            <w:tcW w:w="1900" w:type="dxa"/>
            <w:tcBorders>
              <w:top w:val="nil"/>
              <w:left w:val="nil"/>
              <w:bottom w:val="single" w:sz="4" w:space="0" w:color="auto"/>
              <w:right w:val="single" w:sz="4" w:space="0" w:color="auto"/>
            </w:tcBorders>
            <w:shd w:val="clear" w:color="auto" w:fill="auto"/>
            <w:hideMark/>
          </w:tcPr>
          <w:p w14:paraId="0BDA37C7" w14:textId="77777777" w:rsidR="004721D6" w:rsidRPr="004E0D9F" w:rsidRDefault="004721D6" w:rsidP="00AB1F90">
            <w:pPr>
              <w:jc w:val="right"/>
              <w:rPr>
                <w:b/>
                <w:bCs/>
                <w:i/>
                <w:iCs/>
              </w:rPr>
            </w:pPr>
            <w:r w:rsidRPr="004E0D9F">
              <w:rPr>
                <w:b/>
                <w:bCs/>
                <w:i/>
                <w:iCs/>
              </w:rPr>
              <w:t>23 057 960,54</w:t>
            </w:r>
          </w:p>
        </w:tc>
        <w:tc>
          <w:tcPr>
            <w:tcW w:w="2069" w:type="dxa"/>
            <w:tcBorders>
              <w:top w:val="nil"/>
              <w:left w:val="nil"/>
              <w:bottom w:val="single" w:sz="4" w:space="0" w:color="auto"/>
              <w:right w:val="single" w:sz="4" w:space="0" w:color="auto"/>
            </w:tcBorders>
            <w:shd w:val="clear" w:color="auto" w:fill="auto"/>
            <w:hideMark/>
          </w:tcPr>
          <w:p w14:paraId="4D9A718F" w14:textId="77777777" w:rsidR="004721D6" w:rsidRPr="004E0D9F" w:rsidRDefault="004721D6" w:rsidP="00AB1F90">
            <w:pPr>
              <w:jc w:val="right"/>
              <w:rPr>
                <w:b/>
                <w:bCs/>
                <w:i/>
                <w:iCs/>
              </w:rPr>
            </w:pPr>
            <w:r w:rsidRPr="004E0D9F">
              <w:rPr>
                <w:b/>
                <w:bCs/>
                <w:i/>
                <w:iCs/>
              </w:rPr>
              <w:t>5 764 488,00</w:t>
            </w:r>
          </w:p>
        </w:tc>
        <w:tc>
          <w:tcPr>
            <w:tcW w:w="1701" w:type="dxa"/>
            <w:tcBorders>
              <w:top w:val="nil"/>
              <w:left w:val="nil"/>
              <w:bottom w:val="single" w:sz="4" w:space="0" w:color="auto"/>
              <w:right w:val="single" w:sz="4" w:space="0" w:color="auto"/>
            </w:tcBorders>
            <w:shd w:val="clear" w:color="auto" w:fill="auto"/>
            <w:hideMark/>
          </w:tcPr>
          <w:p w14:paraId="3903517E" w14:textId="77777777" w:rsidR="004721D6" w:rsidRPr="004E0D9F" w:rsidRDefault="004721D6" w:rsidP="00AB1F90">
            <w:pPr>
              <w:jc w:val="right"/>
              <w:rPr>
                <w:b/>
                <w:bCs/>
              </w:rPr>
            </w:pPr>
            <w:r w:rsidRPr="004E0D9F">
              <w:rPr>
                <w:b/>
                <w:bCs/>
              </w:rPr>
              <w:t>25,0%</w:t>
            </w:r>
          </w:p>
        </w:tc>
      </w:tr>
      <w:tr w:rsidR="004721D6" w:rsidRPr="004E0D9F" w14:paraId="66AEBF5C" w14:textId="77777777" w:rsidTr="00AB1F90">
        <w:trPr>
          <w:trHeight w:val="315"/>
        </w:trPr>
        <w:tc>
          <w:tcPr>
            <w:tcW w:w="3100" w:type="dxa"/>
            <w:tcBorders>
              <w:top w:val="nil"/>
              <w:left w:val="single" w:sz="8" w:space="0" w:color="auto"/>
              <w:bottom w:val="single" w:sz="4" w:space="0" w:color="auto"/>
              <w:right w:val="single" w:sz="4" w:space="0" w:color="auto"/>
            </w:tcBorders>
            <w:shd w:val="clear" w:color="auto" w:fill="auto"/>
            <w:hideMark/>
          </w:tcPr>
          <w:p w14:paraId="4FA70E49" w14:textId="77777777" w:rsidR="004721D6" w:rsidRPr="004E0D9F" w:rsidRDefault="004721D6" w:rsidP="00AB1F90">
            <w:pPr>
              <w:rPr>
                <w:i/>
                <w:iCs/>
              </w:rPr>
            </w:pPr>
            <w:r w:rsidRPr="004E0D9F">
              <w:rPr>
                <w:i/>
                <w:iCs/>
              </w:rPr>
              <w:t>000 202 15001 00 0000 150</w:t>
            </w:r>
          </w:p>
        </w:tc>
        <w:tc>
          <w:tcPr>
            <w:tcW w:w="6080" w:type="dxa"/>
            <w:tcBorders>
              <w:top w:val="nil"/>
              <w:left w:val="nil"/>
              <w:bottom w:val="single" w:sz="4" w:space="0" w:color="auto"/>
              <w:right w:val="single" w:sz="4" w:space="0" w:color="auto"/>
            </w:tcBorders>
            <w:shd w:val="clear" w:color="auto" w:fill="auto"/>
            <w:hideMark/>
          </w:tcPr>
          <w:p w14:paraId="56DBEA9F" w14:textId="77777777" w:rsidR="004721D6" w:rsidRPr="004E0D9F" w:rsidRDefault="004721D6" w:rsidP="00AB1F90">
            <w:pPr>
              <w:rPr>
                <w:i/>
                <w:iCs/>
              </w:rPr>
            </w:pPr>
            <w:r w:rsidRPr="004E0D9F">
              <w:rPr>
                <w:i/>
                <w:iCs/>
              </w:rPr>
              <w:t xml:space="preserve">Дотации на </w:t>
            </w:r>
            <w:proofErr w:type="gramStart"/>
            <w:r w:rsidRPr="004E0D9F">
              <w:rPr>
                <w:i/>
                <w:iCs/>
              </w:rPr>
              <w:t>выравнивание  бюджетной</w:t>
            </w:r>
            <w:proofErr w:type="gramEnd"/>
            <w:r w:rsidRPr="004E0D9F">
              <w:rPr>
                <w:i/>
                <w:iCs/>
              </w:rPr>
              <w:t xml:space="preserve"> обеспеченности</w:t>
            </w:r>
          </w:p>
        </w:tc>
        <w:tc>
          <w:tcPr>
            <w:tcW w:w="1900" w:type="dxa"/>
            <w:tcBorders>
              <w:top w:val="nil"/>
              <w:left w:val="nil"/>
              <w:bottom w:val="single" w:sz="4" w:space="0" w:color="auto"/>
              <w:right w:val="single" w:sz="4" w:space="0" w:color="auto"/>
            </w:tcBorders>
            <w:shd w:val="clear" w:color="auto" w:fill="auto"/>
            <w:hideMark/>
          </w:tcPr>
          <w:p w14:paraId="4DC4C960" w14:textId="77777777" w:rsidR="004721D6" w:rsidRPr="004E0D9F" w:rsidRDefault="004721D6" w:rsidP="00AB1F90">
            <w:pPr>
              <w:jc w:val="right"/>
              <w:rPr>
                <w:i/>
                <w:iCs/>
              </w:rPr>
            </w:pPr>
            <w:r w:rsidRPr="004E0D9F">
              <w:rPr>
                <w:i/>
                <w:iCs/>
              </w:rPr>
              <w:t>10 126 100,00</w:t>
            </w:r>
          </w:p>
        </w:tc>
        <w:tc>
          <w:tcPr>
            <w:tcW w:w="2069" w:type="dxa"/>
            <w:tcBorders>
              <w:top w:val="nil"/>
              <w:left w:val="nil"/>
              <w:bottom w:val="single" w:sz="4" w:space="0" w:color="auto"/>
              <w:right w:val="single" w:sz="4" w:space="0" w:color="auto"/>
            </w:tcBorders>
            <w:shd w:val="clear" w:color="auto" w:fill="auto"/>
            <w:hideMark/>
          </w:tcPr>
          <w:p w14:paraId="116E4C22" w14:textId="77777777" w:rsidR="004721D6" w:rsidRPr="004E0D9F" w:rsidRDefault="004721D6" w:rsidP="00AB1F90">
            <w:pPr>
              <w:jc w:val="right"/>
              <w:rPr>
                <w:i/>
                <w:iCs/>
              </w:rPr>
            </w:pPr>
            <w:r w:rsidRPr="004E0D9F">
              <w:rPr>
                <w:i/>
                <w:iCs/>
              </w:rPr>
              <w:t>2 531 523,00</w:t>
            </w:r>
          </w:p>
        </w:tc>
        <w:tc>
          <w:tcPr>
            <w:tcW w:w="1701" w:type="dxa"/>
            <w:tcBorders>
              <w:top w:val="nil"/>
              <w:left w:val="nil"/>
              <w:bottom w:val="single" w:sz="4" w:space="0" w:color="auto"/>
              <w:right w:val="single" w:sz="4" w:space="0" w:color="auto"/>
            </w:tcBorders>
            <w:shd w:val="clear" w:color="auto" w:fill="auto"/>
            <w:hideMark/>
          </w:tcPr>
          <w:p w14:paraId="4F6B692D" w14:textId="77777777" w:rsidR="004721D6" w:rsidRPr="004E0D9F" w:rsidRDefault="004721D6" w:rsidP="00AB1F90">
            <w:pPr>
              <w:jc w:val="right"/>
              <w:rPr>
                <w:b/>
                <w:bCs/>
              </w:rPr>
            </w:pPr>
            <w:r w:rsidRPr="004E0D9F">
              <w:rPr>
                <w:b/>
                <w:bCs/>
              </w:rPr>
              <w:t>25,0%</w:t>
            </w:r>
          </w:p>
        </w:tc>
      </w:tr>
      <w:tr w:rsidR="004721D6" w:rsidRPr="004E0D9F" w14:paraId="27E4466A" w14:textId="77777777" w:rsidTr="00AB1F90">
        <w:trPr>
          <w:trHeight w:val="788"/>
        </w:trPr>
        <w:tc>
          <w:tcPr>
            <w:tcW w:w="3100" w:type="dxa"/>
            <w:tcBorders>
              <w:top w:val="nil"/>
              <w:left w:val="single" w:sz="8" w:space="0" w:color="auto"/>
              <w:bottom w:val="single" w:sz="4" w:space="0" w:color="auto"/>
              <w:right w:val="single" w:sz="4" w:space="0" w:color="auto"/>
            </w:tcBorders>
            <w:shd w:val="clear" w:color="auto" w:fill="auto"/>
            <w:hideMark/>
          </w:tcPr>
          <w:p w14:paraId="58F0085C" w14:textId="77777777" w:rsidR="004721D6" w:rsidRPr="004E0D9F" w:rsidRDefault="004721D6" w:rsidP="00AB1F90">
            <w:r w:rsidRPr="004E0D9F">
              <w:t>000 202 15001 13 0000 150</w:t>
            </w:r>
          </w:p>
        </w:tc>
        <w:tc>
          <w:tcPr>
            <w:tcW w:w="6080" w:type="dxa"/>
            <w:tcBorders>
              <w:top w:val="nil"/>
              <w:left w:val="nil"/>
              <w:bottom w:val="single" w:sz="4" w:space="0" w:color="auto"/>
              <w:right w:val="single" w:sz="4" w:space="0" w:color="auto"/>
            </w:tcBorders>
            <w:shd w:val="clear" w:color="auto" w:fill="auto"/>
            <w:hideMark/>
          </w:tcPr>
          <w:p w14:paraId="0B7D8665" w14:textId="77777777" w:rsidR="004721D6" w:rsidRPr="004E0D9F" w:rsidRDefault="004721D6" w:rsidP="00AB1F90">
            <w:r w:rsidRPr="004E0D9F">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nil"/>
              <w:left w:val="nil"/>
              <w:bottom w:val="single" w:sz="4" w:space="0" w:color="auto"/>
              <w:right w:val="single" w:sz="4" w:space="0" w:color="auto"/>
            </w:tcBorders>
            <w:shd w:val="clear" w:color="auto" w:fill="auto"/>
            <w:hideMark/>
          </w:tcPr>
          <w:p w14:paraId="6999836A" w14:textId="77777777" w:rsidR="004721D6" w:rsidRPr="004E0D9F" w:rsidRDefault="004721D6" w:rsidP="00AB1F90">
            <w:pPr>
              <w:jc w:val="right"/>
            </w:pPr>
            <w:r w:rsidRPr="004E0D9F">
              <w:t>10 126 100,00</w:t>
            </w:r>
          </w:p>
        </w:tc>
        <w:tc>
          <w:tcPr>
            <w:tcW w:w="2069" w:type="dxa"/>
            <w:tcBorders>
              <w:top w:val="nil"/>
              <w:left w:val="nil"/>
              <w:bottom w:val="single" w:sz="4" w:space="0" w:color="auto"/>
              <w:right w:val="single" w:sz="4" w:space="0" w:color="auto"/>
            </w:tcBorders>
            <w:shd w:val="clear" w:color="auto" w:fill="auto"/>
            <w:hideMark/>
          </w:tcPr>
          <w:p w14:paraId="41537896" w14:textId="77777777" w:rsidR="004721D6" w:rsidRPr="004E0D9F" w:rsidRDefault="004721D6" w:rsidP="00AB1F90">
            <w:pPr>
              <w:jc w:val="right"/>
            </w:pPr>
            <w:r w:rsidRPr="004E0D9F">
              <w:t>2 531 523,00</w:t>
            </w:r>
          </w:p>
        </w:tc>
        <w:tc>
          <w:tcPr>
            <w:tcW w:w="1701" w:type="dxa"/>
            <w:tcBorders>
              <w:top w:val="nil"/>
              <w:left w:val="nil"/>
              <w:bottom w:val="single" w:sz="4" w:space="0" w:color="auto"/>
              <w:right w:val="single" w:sz="4" w:space="0" w:color="auto"/>
            </w:tcBorders>
            <w:shd w:val="clear" w:color="auto" w:fill="auto"/>
            <w:hideMark/>
          </w:tcPr>
          <w:p w14:paraId="3A45EEBB" w14:textId="77777777" w:rsidR="004721D6" w:rsidRPr="004E0D9F" w:rsidRDefault="004721D6" w:rsidP="00AB1F90">
            <w:pPr>
              <w:jc w:val="right"/>
              <w:rPr>
                <w:b/>
                <w:bCs/>
              </w:rPr>
            </w:pPr>
            <w:r w:rsidRPr="004E0D9F">
              <w:rPr>
                <w:b/>
                <w:bCs/>
              </w:rPr>
              <w:t>25,0%</w:t>
            </w:r>
          </w:p>
        </w:tc>
      </w:tr>
      <w:tr w:rsidR="004721D6" w:rsidRPr="004E0D9F" w14:paraId="5F1068FE" w14:textId="77777777" w:rsidTr="00AB1F90">
        <w:trPr>
          <w:trHeight w:val="803"/>
        </w:trPr>
        <w:tc>
          <w:tcPr>
            <w:tcW w:w="3100" w:type="dxa"/>
            <w:tcBorders>
              <w:top w:val="nil"/>
              <w:left w:val="single" w:sz="8" w:space="0" w:color="auto"/>
              <w:bottom w:val="single" w:sz="4" w:space="0" w:color="auto"/>
              <w:right w:val="single" w:sz="4" w:space="0" w:color="auto"/>
            </w:tcBorders>
            <w:shd w:val="clear" w:color="auto" w:fill="auto"/>
            <w:hideMark/>
          </w:tcPr>
          <w:p w14:paraId="7B6E191C" w14:textId="77777777" w:rsidR="004721D6" w:rsidRPr="004E0D9F" w:rsidRDefault="004721D6" w:rsidP="00AB1F90">
            <w:r w:rsidRPr="004E0D9F">
              <w:t>061 202 15001 13 0000 150</w:t>
            </w:r>
          </w:p>
        </w:tc>
        <w:tc>
          <w:tcPr>
            <w:tcW w:w="6080" w:type="dxa"/>
            <w:tcBorders>
              <w:top w:val="nil"/>
              <w:left w:val="nil"/>
              <w:bottom w:val="single" w:sz="4" w:space="0" w:color="auto"/>
              <w:right w:val="single" w:sz="4" w:space="0" w:color="auto"/>
            </w:tcBorders>
            <w:shd w:val="clear" w:color="auto" w:fill="auto"/>
            <w:hideMark/>
          </w:tcPr>
          <w:p w14:paraId="49C647C0" w14:textId="77777777" w:rsidR="004721D6" w:rsidRPr="004E0D9F" w:rsidRDefault="004721D6" w:rsidP="00AB1F90">
            <w:r w:rsidRPr="004E0D9F">
              <w:t>Дотации бюджетам городских поселений на выравнивание бюджетной обеспеченности из бюджета субъекта Российской Федерации</w:t>
            </w:r>
          </w:p>
        </w:tc>
        <w:tc>
          <w:tcPr>
            <w:tcW w:w="1900" w:type="dxa"/>
            <w:tcBorders>
              <w:top w:val="nil"/>
              <w:left w:val="nil"/>
              <w:bottom w:val="single" w:sz="4" w:space="0" w:color="auto"/>
              <w:right w:val="single" w:sz="4" w:space="0" w:color="auto"/>
            </w:tcBorders>
            <w:shd w:val="clear" w:color="auto" w:fill="auto"/>
            <w:hideMark/>
          </w:tcPr>
          <w:p w14:paraId="56BB5EE6" w14:textId="77777777" w:rsidR="004721D6" w:rsidRPr="004E0D9F" w:rsidRDefault="004721D6" w:rsidP="00AB1F90">
            <w:pPr>
              <w:jc w:val="right"/>
            </w:pPr>
            <w:r w:rsidRPr="004E0D9F">
              <w:t>10 126 100,00</w:t>
            </w:r>
          </w:p>
        </w:tc>
        <w:tc>
          <w:tcPr>
            <w:tcW w:w="2069" w:type="dxa"/>
            <w:tcBorders>
              <w:top w:val="nil"/>
              <w:left w:val="nil"/>
              <w:bottom w:val="single" w:sz="4" w:space="0" w:color="auto"/>
              <w:right w:val="single" w:sz="4" w:space="0" w:color="auto"/>
            </w:tcBorders>
            <w:shd w:val="clear" w:color="auto" w:fill="auto"/>
            <w:hideMark/>
          </w:tcPr>
          <w:p w14:paraId="6D3488B3" w14:textId="77777777" w:rsidR="004721D6" w:rsidRPr="004E0D9F" w:rsidRDefault="004721D6" w:rsidP="00AB1F90">
            <w:pPr>
              <w:jc w:val="right"/>
            </w:pPr>
            <w:r w:rsidRPr="004E0D9F">
              <w:t>2 531 523,00</w:t>
            </w:r>
          </w:p>
        </w:tc>
        <w:tc>
          <w:tcPr>
            <w:tcW w:w="1701" w:type="dxa"/>
            <w:tcBorders>
              <w:top w:val="nil"/>
              <w:left w:val="nil"/>
              <w:bottom w:val="single" w:sz="4" w:space="0" w:color="auto"/>
              <w:right w:val="single" w:sz="4" w:space="0" w:color="auto"/>
            </w:tcBorders>
            <w:shd w:val="clear" w:color="auto" w:fill="auto"/>
            <w:hideMark/>
          </w:tcPr>
          <w:p w14:paraId="136D317E" w14:textId="77777777" w:rsidR="004721D6" w:rsidRPr="004E0D9F" w:rsidRDefault="004721D6" w:rsidP="00AB1F90">
            <w:pPr>
              <w:jc w:val="right"/>
              <w:rPr>
                <w:b/>
                <w:bCs/>
              </w:rPr>
            </w:pPr>
            <w:r w:rsidRPr="004E0D9F">
              <w:rPr>
                <w:b/>
                <w:bCs/>
              </w:rPr>
              <w:t>25,0%</w:t>
            </w:r>
          </w:p>
        </w:tc>
      </w:tr>
      <w:tr w:rsidR="004721D6" w:rsidRPr="004E0D9F" w14:paraId="14CC2E66"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1398B749" w14:textId="77777777" w:rsidR="004721D6" w:rsidRPr="004E0D9F" w:rsidRDefault="004721D6" w:rsidP="00AB1F90">
            <w:pPr>
              <w:rPr>
                <w:b/>
                <w:bCs/>
                <w:i/>
                <w:iCs/>
              </w:rPr>
            </w:pPr>
            <w:r w:rsidRPr="004E0D9F">
              <w:rPr>
                <w:b/>
                <w:bCs/>
                <w:i/>
                <w:iCs/>
              </w:rPr>
              <w:t>000 2 02 15002 00 0000 150</w:t>
            </w:r>
          </w:p>
        </w:tc>
        <w:tc>
          <w:tcPr>
            <w:tcW w:w="6080" w:type="dxa"/>
            <w:tcBorders>
              <w:top w:val="nil"/>
              <w:left w:val="nil"/>
              <w:bottom w:val="single" w:sz="4" w:space="0" w:color="auto"/>
              <w:right w:val="single" w:sz="4" w:space="0" w:color="auto"/>
            </w:tcBorders>
            <w:shd w:val="clear" w:color="auto" w:fill="auto"/>
            <w:hideMark/>
          </w:tcPr>
          <w:p w14:paraId="64BC2B48" w14:textId="77777777" w:rsidR="004721D6" w:rsidRPr="004E0D9F" w:rsidRDefault="004721D6" w:rsidP="00AB1F90">
            <w:pPr>
              <w:rPr>
                <w:b/>
                <w:bCs/>
                <w:i/>
                <w:iCs/>
              </w:rPr>
            </w:pPr>
            <w:r w:rsidRPr="004E0D9F">
              <w:rPr>
                <w:b/>
                <w:bCs/>
                <w:i/>
                <w:iCs/>
              </w:rPr>
              <w:t>Дотации бюджетам на поддержку мер по обеспечению сбалансированности бюджетов</w:t>
            </w:r>
          </w:p>
        </w:tc>
        <w:tc>
          <w:tcPr>
            <w:tcW w:w="1900" w:type="dxa"/>
            <w:tcBorders>
              <w:top w:val="nil"/>
              <w:left w:val="nil"/>
              <w:bottom w:val="single" w:sz="4" w:space="0" w:color="auto"/>
              <w:right w:val="single" w:sz="4" w:space="0" w:color="auto"/>
            </w:tcBorders>
            <w:shd w:val="clear" w:color="auto" w:fill="auto"/>
            <w:hideMark/>
          </w:tcPr>
          <w:p w14:paraId="21D5591A" w14:textId="77777777" w:rsidR="004721D6" w:rsidRPr="004E0D9F" w:rsidRDefault="004721D6" w:rsidP="00AB1F90">
            <w:pPr>
              <w:jc w:val="right"/>
              <w:rPr>
                <w:b/>
                <w:bCs/>
                <w:i/>
                <w:iCs/>
              </w:rPr>
            </w:pPr>
            <w:r w:rsidRPr="004E0D9F">
              <w:rPr>
                <w:b/>
                <w:bCs/>
                <w:i/>
                <w:iCs/>
              </w:rPr>
              <w:t>0,00</w:t>
            </w:r>
          </w:p>
        </w:tc>
        <w:tc>
          <w:tcPr>
            <w:tcW w:w="2069" w:type="dxa"/>
            <w:tcBorders>
              <w:top w:val="nil"/>
              <w:left w:val="nil"/>
              <w:bottom w:val="single" w:sz="4" w:space="0" w:color="auto"/>
              <w:right w:val="single" w:sz="4" w:space="0" w:color="auto"/>
            </w:tcBorders>
            <w:shd w:val="clear" w:color="auto" w:fill="auto"/>
            <w:hideMark/>
          </w:tcPr>
          <w:p w14:paraId="10C7FC29" w14:textId="77777777" w:rsidR="004721D6" w:rsidRPr="004E0D9F" w:rsidRDefault="004721D6" w:rsidP="00AB1F90">
            <w:pPr>
              <w:jc w:val="right"/>
              <w:rPr>
                <w:b/>
                <w:bCs/>
                <w:i/>
                <w:iCs/>
              </w:rPr>
            </w:pPr>
            <w:r w:rsidRPr="004E0D9F">
              <w:rPr>
                <w:b/>
                <w:bCs/>
                <w:i/>
                <w:iCs/>
              </w:rPr>
              <w:t>0,00</w:t>
            </w:r>
          </w:p>
        </w:tc>
        <w:tc>
          <w:tcPr>
            <w:tcW w:w="1701" w:type="dxa"/>
            <w:tcBorders>
              <w:top w:val="nil"/>
              <w:left w:val="nil"/>
              <w:bottom w:val="single" w:sz="4" w:space="0" w:color="auto"/>
              <w:right w:val="single" w:sz="4" w:space="0" w:color="auto"/>
            </w:tcBorders>
            <w:shd w:val="clear" w:color="auto" w:fill="auto"/>
            <w:hideMark/>
          </w:tcPr>
          <w:p w14:paraId="63216FD5" w14:textId="77777777" w:rsidR="004721D6" w:rsidRPr="004E0D9F" w:rsidRDefault="004721D6" w:rsidP="00AB1F90">
            <w:pPr>
              <w:jc w:val="right"/>
              <w:rPr>
                <w:b/>
                <w:bCs/>
              </w:rPr>
            </w:pPr>
            <w:r w:rsidRPr="004E0D9F">
              <w:rPr>
                <w:b/>
                <w:bCs/>
              </w:rPr>
              <w:t>0,0%</w:t>
            </w:r>
          </w:p>
        </w:tc>
      </w:tr>
      <w:tr w:rsidR="004721D6" w:rsidRPr="004E0D9F" w14:paraId="1343DBF0"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781CC7BB" w14:textId="77777777" w:rsidR="004721D6" w:rsidRPr="004E0D9F" w:rsidRDefault="004721D6" w:rsidP="00AB1F90">
            <w:r w:rsidRPr="004E0D9F">
              <w:t>061 2 02 15002 13 0000 150</w:t>
            </w:r>
          </w:p>
        </w:tc>
        <w:tc>
          <w:tcPr>
            <w:tcW w:w="6080" w:type="dxa"/>
            <w:tcBorders>
              <w:top w:val="nil"/>
              <w:left w:val="nil"/>
              <w:bottom w:val="single" w:sz="4" w:space="0" w:color="auto"/>
              <w:right w:val="single" w:sz="4" w:space="0" w:color="auto"/>
            </w:tcBorders>
            <w:shd w:val="clear" w:color="auto" w:fill="auto"/>
            <w:hideMark/>
          </w:tcPr>
          <w:p w14:paraId="0327587C" w14:textId="77777777" w:rsidR="004721D6" w:rsidRPr="004E0D9F" w:rsidRDefault="004721D6" w:rsidP="00AB1F90">
            <w:pPr>
              <w:jc w:val="both"/>
            </w:pPr>
            <w:r w:rsidRPr="004E0D9F">
              <w:t>Дотации бюджетам   городских поселений на поддержку мер по обеспечению сбалансированности бюджетов</w:t>
            </w:r>
          </w:p>
        </w:tc>
        <w:tc>
          <w:tcPr>
            <w:tcW w:w="1900" w:type="dxa"/>
            <w:tcBorders>
              <w:top w:val="nil"/>
              <w:left w:val="nil"/>
              <w:bottom w:val="single" w:sz="4" w:space="0" w:color="auto"/>
              <w:right w:val="single" w:sz="4" w:space="0" w:color="auto"/>
            </w:tcBorders>
            <w:shd w:val="clear" w:color="auto" w:fill="auto"/>
            <w:hideMark/>
          </w:tcPr>
          <w:p w14:paraId="177A30CA" w14:textId="77777777" w:rsidR="004721D6" w:rsidRPr="004E0D9F" w:rsidRDefault="004721D6" w:rsidP="00AB1F90">
            <w:pPr>
              <w:jc w:val="right"/>
            </w:pPr>
            <w:r w:rsidRPr="004E0D9F">
              <w:t>0,00</w:t>
            </w:r>
          </w:p>
        </w:tc>
        <w:tc>
          <w:tcPr>
            <w:tcW w:w="2069" w:type="dxa"/>
            <w:tcBorders>
              <w:top w:val="nil"/>
              <w:left w:val="nil"/>
              <w:bottom w:val="single" w:sz="4" w:space="0" w:color="auto"/>
              <w:right w:val="single" w:sz="4" w:space="0" w:color="auto"/>
            </w:tcBorders>
            <w:shd w:val="clear" w:color="auto" w:fill="auto"/>
            <w:hideMark/>
          </w:tcPr>
          <w:p w14:paraId="45AE8183"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52AB5E0C" w14:textId="77777777" w:rsidR="004721D6" w:rsidRPr="004E0D9F" w:rsidRDefault="004721D6" w:rsidP="00AB1F90">
            <w:pPr>
              <w:jc w:val="right"/>
              <w:rPr>
                <w:b/>
                <w:bCs/>
              </w:rPr>
            </w:pPr>
            <w:r w:rsidRPr="004E0D9F">
              <w:rPr>
                <w:b/>
                <w:bCs/>
              </w:rPr>
              <w:t>0,0%</w:t>
            </w:r>
          </w:p>
        </w:tc>
      </w:tr>
      <w:tr w:rsidR="004721D6" w:rsidRPr="004E0D9F" w14:paraId="54E009A9" w14:textId="77777777" w:rsidTr="00AB1F90">
        <w:trPr>
          <w:trHeight w:val="1047"/>
        </w:trPr>
        <w:tc>
          <w:tcPr>
            <w:tcW w:w="3100" w:type="dxa"/>
            <w:tcBorders>
              <w:top w:val="nil"/>
              <w:left w:val="single" w:sz="8" w:space="0" w:color="auto"/>
              <w:bottom w:val="single" w:sz="4" w:space="0" w:color="auto"/>
              <w:right w:val="single" w:sz="4" w:space="0" w:color="auto"/>
            </w:tcBorders>
            <w:shd w:val="clear" w:color="auto" w:fill="auto"/>
            <w:hideMark/>
          </w:tcPr>
          <w:p w14:paraId="2D59370B" w14:textId="77777777" w:rsidR="004721D6" w:rsidRPr="004E0D9F" w:rsidRDefault="004721D6" w:rsidP="00AB1F90">
            <w:pPr>
              <w:rPr>
                <w:b/>
                <w:bCs/>
                <w:i/>
                <w:iCs/>
              </w:rPr>
            </w:pPr>
            <w:r w:rsidRPr="004E0D9F">
              <w:rPr>
                <w:b/>
                <w:bCs/>
                <w:i/>
                <w:iCs/>
              </w:rPr>
              <w:t>000 2 02 15009 00 0000 150</w:t>
            </w:r>
          </w:p>
        </w:tc>
        <w:tc>
          <w:tcPr>
            <w:tcW w:w="6080" w:type="dxa"/>
            <w:tcBorders>
              <w:top w:val="nil"/>
              <w:left w:val="nil"/>
              <w:bottom w:val="nil"/>
              <w:right w:val="single" w:sz="4" w:space="0" w:color="auto"/>
            </w:tcBorders>
            <w:shd w:val="clear" w:color="auto" w:fill="auto"/>
            <w:hideMark/>
          </w:tcPr>
          <w:p w14:paraId="52A164F5" w14:textId="77777777" w:rsidR="004721D6" w:rsidRPr="004E0D9F" w:rsidRDefault="004721D6" w:rsidP="00AB1F90">
            <w:pPr>
              <w:jc w:val="both"/>
              <w:rPr>
                <w:b/>
                <w:bCs/>
                <w:i/>
                <w:iCs/>
              </w:rPr>
            </w:pPr>
            <w:r w:rsidRPr="004E0D9F">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900" w:type="dxa"/>
            <w:tcBorders>
              <w:top w:val="nil"/>
              <w:left w:val="nil"/>
              <w:bottom w:val="single" w:sz="4" w:space="0" w:color="auto"/>
              <w:right w:val="single" w:sz="4" w:space="0" w:color="auto"/>
            </w:tcBorders>
            <w:shd w:val="clear" w:color="auto" w:fill="auto"/>
            <w:hideMark/>
          </w:tcPr>
          <w:p w14:paraId="14AADB2E" w14:textId="77777777" w:rsidR="004721D6" w:rsidRPr="004E0D9F" w:rsidRDefault="004721D6" w:rsidP="00AB1F90">
            <w:pPr>
              <w:jc w:val="right"/>
              <w:rPr>
                <w:b/>
                <w:bCs/>
                <w:i/>
                <w:iCs/>
              </w:rPr>
            </w:pPr>
            <w:r w:rsidRPr="004E0D9F">
              <w:rPr>
                <w:b/>
                <w:bCs/>
                <w:i/>
                <w:iCs/>
              </w:rPr>
              <w:t>12 931 860,54</w:t>
            </w:r>
          </w:p>
        </w:tc>
        <w:tc>
          <w:tcPr>
            <w:tcW w:w="2069" w:type="dxa"/>
            <w:tcBorders>
              <w:top w:val="nil"/>
              <w:left w:val="nil"/>
              <w:bottom w:val="single" w:sz="4" w:space="0" w:color="auto"/>
              <w:right w:val="single" w:sz="4" w:space="0" w:color="auto"/>
            </w:tcBorders>
            <w:shd w:val="clear" w:color="auto" w:fill="auto"/>
            <w:hideMark/>
          </w:tcPr>
          <w:p w14:paraId="79A734D2" w14:textId="77777777" w:rsidR="004721D6" w:rsidRPr="004E0D9F" w:rsidRDefault="004721D6" w:rsidP="00AB1F90">
            <w:pPr>
              <w:jc w:val="right"/>
              <w:rPr>
                <w:b/>
                <w:bCs/>
                <w:i/>
                <w:iCs/>
              </w:rPr>
            </w:pPr>
            <w:r w:rsidRPr="004E0D9F">
              <w:rPr>
                <w:b/>
                <w:bCs/>
                <w:i/>
                <w:iCs/>
              </w:rPr>
              <w:t>3 232 965,00</w:t>
            </w:r>
          </w:p>
        </w:tc>
        <w:tc>
          <w:tcPr>
            <w:tcW w:w="1701" w:type="dxa"/>
            <w:tcBorders>
              <w:top w:val="nil"/>
              <w:left w:val="nil"/>
              <w:bottom w:val="single" w:sz="4" w:space="0" w:color="auto"/>
              <w:right w:val="single" w:sz="4" w:space="0" w:color="auto"/>
            </w:tcBorders>
            <w:shd w:val="clear" w:color="auto" w:fill="auto"/>
            <w:hideMark/>
          </w:tcPr>
          <w:p w14:paraId="1EA25693" w14:textId="77777777" w:rsidR="004721D6" w:rsidRPr="004E0D9F" w:rsidRDefault="004721D6" w:rsidP="00AB1F90">
            <w:pPr>
              <w:jc w:val="right"/>
              <w:rPr>
                <w:b/>
                <w:bCs/>
              </w:rPr>
            </w:pPr>
            <w:r w:rsidRPr="004E0D9F">
              <w:rPr>
                <w:b/>
                <w:bCs/>
              </w:rPr>
              <w:t>25,0%</w:t>
            </w:r>
          </w:p>
        </w:tc>
      </w:tr>
      <w:tr w:rsidR="004721D6" w:rsidRPr="004E0D9F" w14:paraId="3AF648F8" w14:textId="77777777" w:rsidTr="00AB1F90">
        <w:trPr>
          <w:trHeight w:val="994"/>
        </w:trPr>
        <w:tc>
          <w:tcPr>
            <w:tcW w:w="3100" w:type="dxa"/>
            <w:tcBorders>
              <w:top w:val="nil"/>
              <w:left w:val="single" w:sz="8" w:space="0" w:color="auto"/>
              <w:bottom w:val="single" w:sz="4" w:space="0" w:color="auto"/>
              <w:right w:val="single" w:sz="4" w:space="0" w:color="auto"/>
            </w:tcBorders>
            <w:shd w:val="clear" w:color="auto" w:fill="auto"/>
            <w:hideMark/>
          </w:tcPr>
          <w:p w14:paraId="31DF8471" w14:textId="77777777" w:rsidR="004721D6" w:rsidRPr="004E0D9F" w:rsidRDefault="004721D6" w:rsidP="00AB1F90">
            <w:r w:rsidRPr="004E0D9F">
              <w:t>061 2 02 15009 13 0000 150</w:t>
            </w:r>
          </w:p>
        </w:tc>
        <w:tc>
          <w:tcPr>
            <w:tcW w:w="6080" w:type="dxa"/>
            <w:tcBorders>
              <w:top w:val="single" w:sz="4" w:space="0" w:color="auto"/>
              <w:left w:val="nil"/>
              <w:bottom w:val="nil"/>
              <w:right w:val="single" w:sz="4" w:space="0" w:color="auto"/>
            </w:tcBorders>
            <w:shd w:val="clear" w:color="auto" w:fill="auto"/>
            <w:hideMark/>
          </w:tcPr>
          <w:p w14:paraId="66E8BA0A" w14:textId="77777777" w:rsidR="004721D6" w:rsidRPr="004E0D9F" w:rsidRDefault="004721D6" w:rsidP="00AB1F90">
            <w:pPr>
              <w:jc w:val="both"/>
            </w:pPr>
            <w:r w:rsidRPr="004E0D9F">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900" w:type="dxa"/>
            <w:tcBorders>
              <w:top w:val="nil"/>
              <w:left w:val="nil"/>
              <w:bottom w:val="single" w:sz="4" w:space="0" w:color="auto"/>
              <w:right w:val="single" w:sz="4" w:space="0" w:color="auto"/>
            </w:tcBorders>
            <w:shd w:val="clear" w:color="auto" w:fill="auto"/>
            <w:hideMark/>
          </w:tcPr>
          <w:p w14:paraId="09360D6B" w14:textId="77777777" w:rsidR="004721D6" w:rsidRPr="004E0D9F" w:rsidRDefault="004721D6" w:rsidP="00AB1F90">
            <w:pPr>
              <w:jc w:val="right"/>
            </w:pPr>
            <w:r w:rsidRPr="004E0D9F">
              <w:t>12 931 860,54</w:t>
            </w:r>
          </w:p>
        </w:tc>
        <w:tc>
          <w:tcPr>
            <w:tcW w:w="2069" w:type="dxa"/>
            <w:tcBorders>
              <w:top w:val="nil"/>
              <w:left w:val="nil"/>
              <w:bottom w:val="single" w:sz="4" w:space="0" w:color="auto"/>
              <w:right w:val="single" w:sz="4" w:space="0" w:color="auto"/>
            </w:tcBorders>
            <w:shd w:val="clear" w:color="auto" w:fill="auto"/>
            <w:hideMark/>
          </w:tcPr>
          <w:p w14:paraId="79AD780B" w14:textId="77777777" w:rsidR="004721D6" w:rsidRPr="004E0D9F" w:rsidRDefault="004721D6" w:rsidP="00AB1F90">
            <w:pPr>
              <w:jc w:val="right"/>
            </w:pPr>
            <w:r w:rsidRPr="004E0D9F">
              <w:t>3 232 965,00</w:t>
            </w:r>
          </w:p>
        </w:tc>
        <w:tc>
          <w:tcPr>
            <w:tcW w:w="1701" w:type="dxa"/>
            <w:tcBorders>
              <w:top w:val="nil"/>
              <w:left w:val="nil"/>
              <w:bottom w:val="single" w:sz="4" w:space="0" w:color="auto"/>
              <w:right w:val="single" w:sz="4" w:space="0" w:color="auto"/>
            </w:tcBorders>
            <w:shd w:val="clear" w:color="auto" w:fill="auto"/>
            <w:hideMark/>
          </w:tcPr>
          <w:p w14:paraId="0EE3245A" w14:textId="77777777" w:rsidR="004721D6" w:rsidRPr="004E0D9F" w:rsidRDefault="004721D6" w:rsidP="00AB1F90">
            <w:pPr>
              <w:jc w:val="right"/>
              <w:rPr>
                <w:b/>
                <w:bCs/>
              </w:rPr>
            </w:pPr>
            <w:r w:rsidRPr="004E0D9F">
              <w:rPr>
                <w:b/>
                <w:bCs/>
              </w:rPr>
              <w:t>25,0%</w:t>
            </w:r>
          </w:p>
        </w:tc>
      </w:tr>
      <w:tr w:rsidR="004721D6" w:rsidRPr="004E0D9F" w14:paraId="45525A4C" w14:textId="77777777" w:rsidTr="00AB1F90">
        <w:trPr>
          <w:trHeight w:val="630"/>
        </w:trPr>
        <w:tc>
          <w:tcPr>
            <w:tcW w:w="3100" w:type="dxa"/>
            <w:tcBorders>
              <w:top w:val="nil"/>
              <w:left w:val="single" w:sz="8" w:space="0" w:color="auto"/>
              <w:bottom w:val="single" w:sz="4" w:space="0" w:color="auto"/>
              <w:right w:val="single" w:sz="4" w:space="0" w:color="auto"/>
            </w:tcBorders>
            <w:shd w:val="clear" w:color="auto" w:fill="auto"/>
            <w:hideMark/>
          </w:tcPr>
          <w:p w14:paraId="155A1562" w14:textId="77777777" w:rsidR="004721D6" w:rsidRPr="004E0D9F" w:rsidRDefault="004721D6" w:rsidP="00AB1F90">
            <w:pPr>
              <w:rPr>
                <w:b/>
                <w:bCs/>
                <w:i/>
                <w:iCs/>
              </w:rPr>
            </w:pPr>
            <w:r w:rsidRPr="004E0D9F">
              <w:rPr>
                <w:b/>
                <w:bCs/>
                <w:i/>
                <w:iCs/>
              </w:rPr>
              <w:t>000 202 20000 00 0000 150</w:t>
            </w:r>
          </w:p>
        </w:tc>
        <w:tc>
          <w:tcPr>
            <w:tcW w:w="6080" w:type="dxa"/>
            <w:tcBorders>
              <w:top w:val="single" w:sz="4" w:space="0" w:color="auto"/>
              <w:left w:val="nil"/>
              <w:bottom w:val="single" w:sz="4" w:space="0" w:color="auto"/>
              <w:right w:val="single" w:sz="4" w:space="0" w:color="auto"/>
            </w:tcBorders>
            <w:shd w:val="clear" w:color="auto" w:fill="auto"/>
            <w:hideMark/>
          </w:tcPr>
          <w:p w14:paraId="3BF3086C" w14:textId="77777777" w:rsidR="004721D6" w:rsidRPr="004E0D9F" w:rsidRDefault="004721D6" w:rsidP="00AB1F90">
            <w:pPr>
              <w:jc w:val="both"/>
              <w:rPr>
                <w:b/>
                <w:bCs/>
                <w:i/>
                <w:iCs/>
              </w:rPr>
            </w:pPr>
            <w:r w:rsidRPr="004E0D9F">
              <w:rPr>
                <w:b/>
                <w:bCs/>
                <w:i/>
                <w:iCs/>
              </w:rPr>
              <w:t>Субсидии бюджетам бюджетной системы Российской Федерации (межбюджетные субсидии)</w:t>
            </w:r>
          </w:p>
        </w:tc>
        <w:tc>
          <w:tcPr>
            <w:tcW w:w="1900" w:type="dxa"/>
            <w:tcBorders>
              <w:top w:val="nil"/>
              <w:left w:val="nil"/>
              <w:bottom w:val="single" w:sz="4" w:space="0" w:color="auto"/>
              <w:right w:val="single" w:sz="4" w:space="0" w:color="auto"/>
            </w:tcBorders>
            <w:shd w:val="clear" w:color="auto" w:fill="auto"/>
            <w:hideMark/>
          </w:tcPr>
          <w:p w14:paraId="7596FD6F" w14:textId="77777777" w:rsidR="004721D6" w:rsidRPr="004E0D9F" w:rsidRDefault="004721D6" w:rsidP="00AB1F90">
            <w:pPr>
              <w:jc w:val="right"/>
              <w:rPr>
                <w:b/>
                <w:bCs/>
                <w:i/>
                <w:iCs/>
              </w:rPr>
            </w:pPr>
            <w:r w:rsidRPr="004E0D9F">
              <w:rPr>
                <w:b/>
                <w:bCs/>
                <w:i/>
                <w:iCs/>
              </w:rPr>
              <w:t>67 342 398,40</w:t>
            </w:r>
          </w:p>
        </w:tc>
        <w:tc>
          <w:tcPr>
            <w:tcW w:w="2069" w:type="dxa"/>
            <w:tcBorders>
              <w:top w:val="nil"/>
              <w:left w:val="nil"/>
              <w:bottom w:val="single" w:sz="4" w:space="0" w:color="auto"/>
              <w:right w:val="single" w:sz="4" w:space="0" w:color="auto"/>
            </w:tcBorders>
            <w:shd w:val="clear" w:color="auto" w:fill="auto"/>
            <w:hideMark/>
          </w:tcPr>
          <w:p w14:paraId="3C85823C" w14:textId="77777777" w:rsidR="004721D6" w:rsidRPr="004E0D9F" w:rsidRDefault="004721D6" w:rsidP="00AB1F90">
            <w:pPr>
              <w:jc w:val="right"/>
              <w:rPr>
                <w:b/>
                <w:bCs/>
                <w:i/>
                <w:iCs/>
              </w:rPr>
            </w:pPr>
            <w:r w:rsidRPr="004E0D9F">
              <w:rPr>
                <w:b/>
                <w:bCs/>
                <w:i/>
                <w:iCs/>
              </w:rPr>
              <w:t>500 000,00</w:t>
            </w:r>
          </w:p>
        </w:tc>
        <w:tc>
          <w:tcPr>
            <w:tcW w:w="1701" w:type="dxa"/>
            <w:tcBorders>
              <w:top w:val="nil"/>
              <w:left w:val="nil"/>
              <w:bottom w:val="single" w:sz="4" w:space="0" w:color="auto"/>
              <w:right w:val="single" w:sz="4" w:space="0" w:color="auto"/>
            </w:tcBorders>
            <w:shd w:val="clear" w:color="auto" w:fill="auto"/>
            <w:hideMark/>
          </w:tcPr>
          <w:p w14:paraId="68E21BD3" w14:textId="77777777" w:rsidR="004721D6" w:rsidRPr="004E0D9F" w:rsidRDefault="004721D6" w:rsidP="00AB1F90">
            <w:pPr>
              <w:jc w:val="right"/>
              <w:rPr>
                <w:b/>
                <w:bCs/>
              </w:rPr>
            </w:pPr>
            <w:r w:rsidRPr="004E0D9F">
              <w:rPr>
                <w:b/>
                <w:bCs/>
              </w:rPr>
              <w:t>0,7%</w:t>
            </w:r>
          </w:p>
        </w:tc>
      </w:tr>
      <w:tr w:rsidR="004721D6" w:rsidRPr="004E0D9F" w14:paraId="73073435" w14:textId="77777777" w:rsidTr="00AB1F90">
        <w:trPr>
          <w:trHeight w:val="612"/>
        </w:trPr>
        <w:tc>
          <w:tcPr>
            <w:tcW w:w="3100" w:type="dxa"/>
            <w:tcBorders>
              <w:top w:val="nil"/>
              <w:left w:val="single" w:sz="8" w:space="0" w:color="auto"/>
              <w:bottom w:val="single" w:sz="4" w:space="0" w:color="auto"/>
              <w:right w:val="single" w:sz="4" w:space="0" w:color="auto"/>
            </w:tcBorders>
            <w:shd w:val="clear" w:color="auto" w:fill="auto"/>
            <w:hideMark/>
          </w:tcPr>
          <w:p w14:paraId="035EFDFD" w14:textId="77777777" w:rsidR="004721D6" w:rsidRPr="004E0D9F" w:rsidRDefault="004721D6" w:rsidP="00AB1F90">
            <w:pPr>
              <w:rPr>
                <w:b/>
                <w:bCs/>
                <w:i/>
                <w:iCs/>
              </w:rPr>
            </w:pPr>
            <w:r w:rsidRPr="004E0D9F">
              <w:rPr>
                <w:b/>
                <w:bCs/>
                <w:i/>
                <w:iCs/>
              </w:rPr>
              <w:t>000 2 02 20216 00 0000 150</w:t>
            </w:r>
          </w:p>
        </w:tc>
        <w:tc>
          <w:tcPr>
            <w:tcW w:w="6080" w:type="dxa"/>
            <w:tcBorders>
              <w:top w:val="single" w:sz="4" w:space="0" w:color="auto"/>
              <w:left w:val="single" w:sz="4" w:space="0" w:color="auto"/>
              <w:bottom w:val="single" w:sz="4" w:space="0" w:color="auto"/>
              <w:right w:val="single" w:sz="4" w:space="0" w:color="auto"/>
            </w:tcBorders>
            <w:shd w:val="clear" w:color="auto" w:fill="auto"/>
            <w:hideMark/>
          </w:tcPr>
          <w:p w14:paraId="6E42875C" w14:textId="77777777" w:rsidR="004721D6" w:rsidRPr="004E0D9F" w:rsidRDefault="004721D6" w:rsidP="00AB1F90">
            <w:pPr>
              <w:rPr>
                <w:b/>
                <w:bCs/>
                <w:i/>
                <w:iCs/>
              </w:rPr>
            </w:pPr>
            <w:r w:rsidRPr="004E0D9F">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single" w:sz="4" w:space="0" w:color="auto"/>
              <w:bottom w:val="single" w:sz="4" w:space="0" w:color="auto"/>
              <w:right w:val="single" w:sz="4" w:space="0" w:color="auto"/>
            </w:tcBorders>
            <w:shd w:val="clear" w:color="auto" w:fill="auto"/>
            <w:hideMark/>
          </w:tcPr>
          <w:p w14:paraId="094FB3F6" w14:textId="77777777" w:rsidR="004721D6" w:rsidRPr="004E0D9F" w:rsidRDefault="004721D6" w:rsidP="00AB1F90">
            <w:pPr>
              <w:jc w:val="right"/>
              <w:rPr>
                <w:b/>
                <w:bCs/>
                <w:i/>
                <w:iCs/>
              </w:rPr>
            </w:pPr>
            <w:r w:rsidRPr="004E0D9F">
              <w:rPr>
                <w:b/>
                <w:bCs/>
                <w:i/>
                <w:iCs/>
              </w:rPr>
              <w:t>11 381 992,80</w:t>
            </w:r>
          </w:p>
        </w:tc>
        <w:tc>
          <w:tcPr>
            <w:tcW w:w="2069" w:type="dxa"/>
            <w:tcBorders>
              <w:top w:val="single" w:sz="4" w:space="0" w:color="auto"/>
              <w:left w:val="single" w:sz="4" w:space="0" w:color="auto"/>
              <w:bottom w:val="single" w:sz="4" w:space="0" w:color="auto"/>
              <w:right w:val="single" w:sz="4" w:space="0" w:color="auto"/>
            </w:tcBorders>
            <w:shd w:val="clear" w:color="auto" w:fill="auto"/>
            <w:hideMark/>
          </w:tcPr>
          <w:p w14:paraId="51B78842" w14:textId="77777777" w:rsidR="004721D6" w:rsidRPr="004E0D9F" w:rsidRDefault="004721D6" w:rsidP="00AB1F90">
            <w:pPr>
              <w:jc w:val="right"/>
              <w:rPr>
                <w:b/>
                <w:bCs/>
                <w:i/>
                <w:iCs/>
              </w:rPr>
            </w:pPr>
            <w:r w:rsidRPr="004E0D9F">
              <w:rPr>
                <w:b/>
                <w:bCs/>
                <w:i/>
                <w:iCs/>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8F3260B" w14:textId="77777777" w:rsidR="004721D6" w:rsidRPr="004E0D9F" w:rsidRDefault="004721D6" w:rsidP="00AB1F90">
            <w:pPr>
              <w:jc w:val="right"/>
              <w:rPr>
                <w:b/>
                <w:bCs/>
              </w:rPr>
            </w:pPr>
            <w:r w:rsidRPr="004E0D9F">
              <w:rPr>
                <w:b/>
                <w:bCs/>
              </w:rPr>
              <w:t>0,0%</w:t>
            </w:r>
          </w:p>
        </w:tc>
      </w:tr>
      <w:tr w:rsidR="004721D6" w:rsidRPr="004E0D9F" w14:paraId="52CF876A" w14:textId="77777777" w:rsidTr="00AB1F90">
        <w:trPr>
          <w:trHeight w:val="1778"/>
        </w:trPr>
        <w:tc>
          <w:tcPr>
            <w:tcW w:w="3100" w:type="dxa"/>
            <w:tcBorders>
              <w:top w:val="nil"/>
              <w:left w:val="single" w:sz="8" w:space="0" w:color="auto"/>
              <w:bottom w:val="single" w:sz="4" w:space="0" w:color="auto"/>
              <w:right w:val="nil"/>
            </w:tcBorders>
            <w:shd w:val="clear" w:color="auto" w:fill="auto"/>
            <w:hideMark/>
          </w:tcPr>
          <w:p w14:paraId="766AC8A4" w14:textId="77777777" w:rsidR="004721D6" w:rsidRPr="004E0D9F" w:rsidRDefault="004721D6" w:rsidP="00AB1F90">
            <w:r w:rsidRPr="004E0D9F">
              <w:lastRenderedPageBreak/>
              <w:t>061 2 02 20216 13 0000 150</w:t>
            </w:r>
          </w:p>
        </w:tc>
        <w:tc>
          <w:tcPr>
            <w:tcW w:w="6080" w:type="dxa"/>
            <w:tcBorders>
              <w:top w:val="single" w:sz="4" w:space="0" w:color="auto"/>
              <w:left w:val="single" w:sz="4" w:space="0" w:color="auto"/>
              <w:bottom w:val="single" w:sz="4" w:space="0" w:color="auto"/>
              <w:right w:val="single" w:sz="4" w:space="0" w:color="auto"/>
            </w:tcBorders>
            <w:shd w:val="clear" w:color="auto" w:fill="auto"/>
            <w:hideMark/>
          </w:tcPr>
          <w:p w14:paraId="79A0314A" w14:textId="77777777" w:rsidR="004721D6" w:rsidRPr="004E0D9F" w:rsidRDefault="004721D6" w:rsidP="00AB1F90">
            <w:r w:rsidRPr="004E0D9F">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00" w:type="dxa"/>
            <w:tcBorders>
              <w:top w:val="single" w:sz="4" w:space="0" w:color="auto"/>
              <w:left w:val="nil"/>
              <w:bottom w:val="single" w:sz="4" w:space="0" w:color="auto"/>
              <w:right w:val="nil"/>
            </w:tcBorders>
            <w:shd w:val="clear" w:color="auto" w:fill="auto"/>
            <w:hideMark/>
          </w:tcPr>
          <w:p w14:paraId="118FCB83" w14:textId="77777777" w:rsidR="004721D6" w:rsidRPr="004E0D9F" w:rsidRDefault="004721D6" w:rsidP="00AB1F90">
            <w:pPr>
              <w:jc w:val="right"/>
            </w:pPr>
            <w:r w:rsidRPr="004E0D9F">
              <w:t>11 381 992,80</w:t>
            </w:r>
          </w:p>
        </w:tc>
        <w:tc>
          <w:tcPr>
            <w:tcW w:w="2069" w:type="dxa"/>
            <w:tcBorders>
              <w:top w:val="single" w:sz="4" w:space="0" w:color="auto"/>
              <w:left w:val="single" w:sz="4" w:space="0" w:color="auto"/>
              <w:bottom w:val="single" w:sz="4" w:space="0" w:color="auto"/>
              <w:right w:val="nil"/>
            </w:tcBorders>
            <w:shd w:val="clear" w:color="auto" w:fill="auto"/>
            <w:hideMark/>
          </w:tcPr>
          <w:p w14:paraId="547F1C28" w14:textId="77777777" w:rsidR="004721D6" w:rsidRPr="004E0D9F" w:rsidRDefault="004721D6" w:rsidP="00AB1F90">
            <w:pPr>
              <w:jc w:val="right"/>
            </w:pPr>
            <w:r w:rsidRPr="004E0D9F">
              <w:t>0,00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B6813E2" w14:textId="77777777" w:rsidR="004721D6" w:rsidRPr="004E0D9F" w:rsidRDefault="004721D6" w:rsidP="00AB1F90">
            <w:pPr>
              <w:jc w:val="right"/>
              <w:rPr>
                <w:b/>
                <w:bCs/>
              </w:rPr>
            </w:pPr>
            <w:r w:rsidRPr="004E0D9F">
              <w:rPr>
                <w:b/>
                <w:bCs/>
              </w:rPr>
              <w:t>0,0%</w:t>
            </w:r>
          </w:p>
        </w:tc>
      </w:tr>
      <w:tr w:rsidR="004721D6" w:rsidRPr="004E0D9F" w14:paraId="1E4AFD7D" w14:textId="77777777" w:rsidTr="00AB1F90">
        <w:trPr>
          <w:trHeight w:val="855"/>
        </w:trPr>
        <w:tc>
          <w:tcPr>
            <w:tcW w:w="3100" w:type="dxa"/>
            <w:tcBorders>
              <w:top w:val="nil"/>
              <w:left w:val="single" w:sz="8" w:space="0" w:color="auto"/>
              <w:bottom w:val="single" w:sz="4" w:space="0" w:color="auto"/>
              <w:right w:val="nil"/>
            </w:tcBorders>
            <w:shd w:val="clear" w:color="auto" w:fill="auto"/>
            <w:hideMark/>
          </w:tcPr>
          <w:p w14:paraId="7E8ABDD4" w14:textId="77777777" w:rsidR="004721D6" w:rsidRPr="004E0D9F" w:rsidRDefault="004721D6" w:rsidP="00AB1F90">
            <w:pPr>
              <w:rPr>
                <w:b/>
                <w:bCs/>
                <w:i/>
                <w:iCs/>
              </w:rPr>
            </w:pPr>
            <w:r w:rsidRPr="004E0D9F">
              <w:rPr>
                <w:b/>
                <w:bCs/>
                <w:i/>
                <w:iCs/>
              </w:rPr>
              <w:t>000 2 02 25154 00 0000 150</w:t>
            </w:r>
          </w:p>
        </w:tc>
        <w:tc>
          <w:tcPr>
            <w:tcW w:w="6080" w:type="dxa"/>
            <w:tcBorders>
              <w:top w:val="nil"/>
              <w:left w:val="single" w:sz="4" w:space="0" w:color="auto"/>
              <w:bottom w:val="single" w:sz="4" w:space="0" w:color="auto"/>
              <w:right w:val="single" w:sz="4" w:space="0" w:color="auto"/>
            </w:tcBorders>
            <w:shd w:val="clear" w:color="auto" w:fill="auto"/>
            <w:hideMark/>
          </w:tcPr>
          <w:p w14:paraId="2BA1636E" w14:textId="77777777" w:rsidR="004721D6" w:rsidRPr="004E0D9F" w:rsidRDefault="004721D6" w:rsidP="00AB1F90">
            <w:pPr>
              <w:rPr>
                <w:b/>
                <w:bCs/>
                <w:i/>
                <w:iCs/>
              </w:rPr>
            </w:pPr>
            <w:r w:rsidRPr="004E0D9F">
              <w:rPr>
                <w:b/>
                <w:bCs/>
                <w:i/>
                <w:iCs/>
              </w:rPr>
              <w:t>Субсидии бюджетам городских поселений на реализацию мероприятий по модернизации коммунальной инфраструктуры</w:t>
            </w:r>
          </w:p>
        </w:tc>
        <w:tc>
          <w:tcPr>
            <w:tcW w:w="1900" w:type="dxa"/>
            <w:tcBorders>
              <w:top w:val="nil"/>
              <w:left w:val="nil"/>
              <w:bottom w:val="single" w:sz="4" w:space="0" w:color="auto"/>
              <w:right w:val="nil"/>
            </w:tcBorders>
            <w:shd w:val="clear" w:color="auto" w:fill="auto"/>
            <w:hideMark/>
          </w:tcPr>
          <w:p w14:paraId="69703EB6" w14:textId="77777777" w:rsidR="004721D6" w:rsidRPr="004E0D9F" w:rsidRDefault="004721D6" w:rsidP="00AB1F90">
            <w:pPr>
              <w:jc w:val="right"/>
              <w:rPr>
                <w:b/>
                <w:bCs/>
                <w:i/>
                <w:iCs/>
              </w:rPr>
            </w:pPr>
            <w:r w:rsidRPr="004E0D9F">
              <w:rPr>
                <w:b/>
                <w:bCs/>
                <w:i/>
                <w:iCs/>
              </w:rPr>
              <w:t>42 583 469,60</w:t>
            </w:r>
          </w:p>
        </w:tc>
        <w:tc>
          <w:tcPr>
            <w:tcW w:w="2069" w:type="dxa"/>
            <w:tcBorders>
              <w:top w:val="nil"/>
              <w:left w:val="single" w:sz="4" w:space="0" w:color="auto"/>
              <w:bottom w:val="single" w:sz="4" w:space="0" w:color="auto"/>
              <w:right w:val="nil"/>
            </w:tcBorders>
            <w:shd w:val="clear" w:color="auto" w:fill="auto"/>
            <w:hideMark/>
          </w:tcPr>
          <w:p w14:paraId="1222BE76" w14:textId="77777777" w:rsidR="004721D6" w:rsidRPr="004E0D9F" w:rsidRDefault="004721D6" w:rsidP="00AB1F90">
            <w:pPr>
              <w:jc w:val="right"/>
              <w:rPr>
                <w:b/>
                <w:bCs/>
                <w:i/>
                <w:iCs/>
              </w:rPr>
            </w:pPr>
            <w:r w:rsidRPr="004E0D9F">
              <w:rPr>
                <w:b/>
                <w:bCs/>
                <w:i/>
                <w:iCs/>
              </w:rPr>
              <w:t>0,00</w:t>
            </w:r>
          </w:p>
        </w:tc>
        <w:tc>
          <w:tcPr>
            <w:tcW w:w="1701" w:type="dxa"/>
            <w:tcBorders>
              <w:top w:val="nil"/>
              <w:left w:val="single" w:sz="4" w:space="0" w:color="auto"/>
              <w:bottom w:val="single" w:sz="4" w:space="0" w:color="auto"/>
              <w:right w:val="single" w:sz="4" w:space="0" w:color="auto"/>
            </w:tcBorders>
            <w:shd w:val="clear" w:color="auto" w:fill="auto"/>
            <w:hideMark/>
          </w:tcPr>
          <w:p w14:paraId="59F16F63" w14:textId="77777777" w:rsidR="004721D6" w:rsidRPr="004E0D9F" w:rsidRDefault="004721D6" w:rsidP="00AB1F90">
            <w:pPr>
              <w:jc w:val="right"/>
              <w:rPr>
                <w:b/>
                <w:bCs/>
              </w:rPr>
            </w:pPr>
            <w:r w:rsidRPr="004E0D9F">
              <w:rPr>
                <w:b/>
                <w:bCs/>
              </w:rPr>
              <w:t>0,0%</w:t>
            </w:r>
          </w:p>
        </w:tc>
      </w:tr>
      <w:tr w:rsidR="004721D6" w:rsidRPr="004E0D9F" w14:paraId="0DB26366" w14:textId="77777777" w:rsidTr="00AB1F90">
        <w:trPr>
          <w:trHeight w:val="762"/>
        </w:trPr>
        <w:tc>
          <w:tcPr>
            <w:tcW w:w="3100" w:type="dxa"/>
            <w:tcBorders>
              <w:top w:val="nil"/>
              <w:left w:val="single" w:sz="8" w:space="0" w:color="auto"/>
              <w:bottom w:val="single" w:sz="4" w:space="0" w:color="auto"/>
              <w:right w:val="nil"/>
            </w:tcBorders>
            <w:shd w:val="clear" w:color="auto" w:fill="auto"/>
            <w:hideMark/>
          </w:tcPr>
          <w:p w14:paraId="3DEB53B1" w14:textId="77777777" w:rsidR="004721D6" w:rsidRPr="004E0D9F" w:rsidRDefault="004721D6" w:rsidP="00AB1F90">
            <w:r w:rsidRPr="004E0D9F">
              <w:t>061 2 02 25154 13 0000 150</w:t>
            </w:r>
          </w:p>
        </w:tc>
        <w:tc>
          <w:tcPr>
            <w:tcW w:w="6080" w:type="dxa"/>
            <w:tcBorders>
              <w:top w:val="nil"/>
              <w:left w:val="single" w:sz="4" w:space="0" w:color="auto"/>
              <w:bottom w:val="single" w:sz="4" w:space="0" w:color="auto"/>
              <w:right w:val="single" w:sz="4" w:space="0" w:color="auto"/>
            </w:tcBorders>
            <w:shd w:val="clear" w:color="auto" w:fill="auto"/>
            <w:hideMark/>
          </w:tcPr>
          <w:p w14:paraId="07F67862" w14:textId="77777777" w:rsidR="004721D6" w:rsidRPr="004E0D9F" w:rsidRDefault="004721D6" w:rsidP="00AB1F90">
            <w:r w:rsidRPr="004E0D9F">
              <w:t>Субсидии бюджетам городских поселений на реализацию мероприятий по модернизации коммунальной инфраструктуры</w:t>
            </w:r>
          </w:p>
        </w:tc>
        <w:tc>
          <w:tcPr>
            <w:tcW w:w="1900" w:type="dxa"/>
            <w:tcBorders>
              <w:top w:val="nil"/>
              <w:left w:val="nil"/>
              <w:bottom w:val="single" w:sz="4" w:space="0" w:color="auto"/>
              <w:right w:val="nil"/>
            </w:tcBorders>
            <w:shd w:val="clear" w:color="auto" w:fill="auto"/>
            <w:hideMark/>
          </w:tcPr>
          <w:p w14:paraId="1574FB3B" w14:textId="77777777" w:rsidR="004721D6" w:rsidRPr="004E0D9F" w:rsidRDefault="004721D6" w:rsidP="00AB1F90">
            <w:pPr>
              <w:jc w:val="right"/>
            </w:pPr>
            <w:r w:rsidRPr="004E0D9F">
              <w:t>42 583 469,60</w:t>
            </w:r>
          </w:p>
        </w:tc>
        <w:tc>
          <w:tcPr>
            <w:tcW w:w="2069" w:type="dxa"/>
            <w:tcBorders>
              <w:top w:val="nil"/>
              <w:left w:val="single" w:sz="4" w:space="0" w:color="auto"/>
              <w:bottom w:val="single" w:sz="4" w:space="0" w:color="auto"/>
              <w:right w:val="single" w:sz="4" w:space="0" w:color="auto"/>
            </w:tcBorders>
            <w:shd w:val="clear" w:color="auto" w:fill="auto"/>
            <w:hideMark/>
          </w:tcPr>
          <w:p w14:paraId="43D6BFAE"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2084475C" w14:textId="77777777" w:rsidR="004721D6" w:rsidRPr="004E0D9F" w:rsidRDefault="004721D6" w:rsidP="00AB1F90">
            <w:pPr>
              <w:jc w:val="right"/>
              <w:rPr>
                <w:b/>
                <w:bCs/>
              </w:rPr>
            </w:pPr>
            <w:r w:rsidRPr="004E0D9F">
              <w:rPr>
                <w:b/>
                <w:bCs/>
              </w:rPr>
              <w:t>0,0%</w:t>
            </w:r>
          </w:p>
        </w:tc>
      </w:tr>
      <w:tr w:rsidR="004721D6" w:rsidRPr="004E0D9F" w14:paraId="602AD048" w14:textId="77777777" w:rsidTr="00AB1F90">
        <w:trPr>
          <w:trHeight w:val="1283"/>
        </w:trPr>
        <w:tc>
          <w:tcPr>
            <w:tcW w:w="3100" w:type="dxa"/>
            <w:tcBorders>
              <w:top w:val="nil"/>
              <w:left w:val="single" w:sz="8" w:space="0" w:color="auto"/>
              <w:bottom w:val="single" w:sz="4" w:space="0" w:color="auto"/>
              <w:right w:val="nil"/>
            </w:tcBorders>
            <w:shd w:val="clear" w:color="auto" w:fill="auto"/>
            <w:hideMark/>
          </w:tcPr>
          <w:p w14:paraId="0F9C04C4" w14:textId="77777777" w:rsidR="004721D6" w:rsidRPr="004E0D9F" w:rsidRDefault="004721D6" w:rsidP="00AB1F90">
            <w:pPr>
              <w:rPr>
                <w:b/>
                <w:bCs/>
                <w:i/>
                <w:iCs/>
              </w:rPr>
            </w:pPr>
            <w:r w:rsidRPr="004E0D9F">
              <w:rPr>
                <w:b/>
                <w:bCs/>
                <w:i/>
                <w:iCs/>
              </w:rPr>
              <w:t>000 2 02 25467 00 0000 150</w:t>
            </w:r>
          </w:p>
        </w:tc>
        <w:tc>
          <w:tcPr>
            <w:tcW w:w="6080" w:type="dxa"/>
            <w:tcBorders>
              <w:top w:val="nil"/>
              <w:left w:val="single" w:sz="4" w:space="0" w:color="auto"/>
              <w:bottom w:val="single" w:sz="4" w:space="0" w:color="auto"/>
              <w:right w:val="single" w:sz="4" w:space="0" w:color="auto"/>
            </w:tcBorders>
            <w:shd w:val="clear" w:color="auto" w:fill="auto"/>
            <w:hideMark/>
          </w:tcPr>
          <w:p w14:paraId="6F6F9C55" w14:textId="77777777" w:rsidR="004721D6" w:rsidRPr="004E0D9F" w:rsidRDefault="004721D6" w:rsidP="00AB1F90">
            <w:pPr>
              <w:rPr>
                <w:b/>
                <w:bCs/>
                <w:i/>
                <w:iCs/>
              </w:rPr>
            </w:pPr>
            <w:r w:rsidRPr="004E0D9F">
              <w:rPr>
                <w:b/>
                <w:bCs/>
                <w:i/>
                <w:iCs/>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0" w:type="dxa"/>
            <w:tcBorders>
              <w:top w:val="nil"/>
              <w:left w:val="nil"/>
              <w:bottom w:val="single" w:sz="4" w:space="0" w:color="auto"/>
              <w:right w:val="nil"/>
            </w:tcBorders>
            <w:shd w:val="clear" w:color="auto" w:fill="auto"/>
            <w:hideMark/>
          </w:tcPr>
          <w:p w14:paraId="27CD4D82" w14:textId="77777777" w:rsidR="004721D6" w:rsidRPr="004E0D9F" w:rsidRDefault="004721D6" w:rsidP="00AB1F90">
            <w:pPr>
              <w:jc w:val="right"/>
              <w:rPr>
                <w:b/>
                <w:bCs/>
                <w:i/>
                <w:iCs/>
              </w:rPr>
            </w:pPr>
            <w:r w:rsidRPr="004E0D9F">
              <w:rPr>
                <w:b/>
                <w:bCs/>
                <w:i/>
                <w:iCs/>
              </w:rPr>
              <w:t>500 000,00</w:t>
            </w:r>
          </w:p>
        </w:tc>
        <w:tc>
          <w:tcPr>
            <w:tcW w:w="2069" w:type="dxa"/>
            <w:tcBorders>
              <w:top w:val="nil"/>
              <w:left w:val="single" w:sz="4" w:space="0" w:color="auto"/>
              <w:bottom w:val="single" w:sz="4" w:space="0" w:color="auto"/>
              <w:right w:val="nil"/>
            </w:tcBorders>
            <w:shd w:val="clear" w:color="auto" w:fill="auto"/>
            <w:hideMark/>
          </w:tcPr>
          <w:p w14:paraId="0A234BF9" w14:textId="77777777" w:rsidR="004721D6" w:rsidRPr="004E0D9F" w:rsidRDefault="004721D6" w:rsidP="00AB1F90">
            <w:pPr>
              <w:jc w:val="right"/>
              <w:rPr>
                <w:b/>
                <w:bCs/>
                <w:i/>
                <w:iCs/>
              </w:rPr>
            </w:pPr>
            <w:r w:rsidRPr="004E0D9F">
              <w:rPr>
                <w:b/>
                <w:bCs/>
                <w:i/>
                <w:iCs/>
              </w:rPr>
              <w:t>500 000,00</w:t>
            </w:r>
          </w:p>
        </w:tc>
        <w:tc>
          <w:tcPr>
            <w:tcW w:w="1701" w:type="dxa"/>
            <w:tcBorders>
              <w:top w:val="nil"/>
              <w:left w:val="single" w:sz="4" w:space="0" w:color="auto"/>
              <w:bottom w:val="single" w:sz="4" w:space="0" w:color="auto"/>
              <w:right w:val="single" w:sz="4" w:space="0" w:color="auto"/>
            </w:tcBorders>
            <w:shd w:val="clear" w:color="auto" w:fill="auto"/>
            <w:hideMark/>
          </w:tcPr>
          <w:p w14:paraId="07263779" w14:textId="77777777" w:rsidR="004721D6" w:rsidRPr="004E0D9F" w:rsidRDefault="004721D6" w:rsidP="00AB1F90">
            <w:pPr>
              <w:jc w:val="right"/>
              <w:rPr>
                <w:b/>
                <w:bCs/>
              </w:rPr>
            </w:pPr>
            <w:r w:rsidRPr="004E0D9F">
              <w:rPr>
                <w:b/>
                <w:bCs/>
              </w:rPr>
              <w:t>100,0%</w:t>
            </w:r>
          </w:p>
        </w:tc>
      </w:tr>
      <w:tr w:rsidR="004721D6" w:rsidRPr="004E0D9F" w14:paraId="20DD12C7" w14:textId="77777777" w:rsidTr="00AB1F90">
        <w:trPr>
          <w:trHeight w:val="1283"/>
        </w:trPr>
        <w:tc>
          <w:tcPr>
            <w:tcW w:w="3100" w:type="dxa"/>
            <w:tcBorders>
              <w:top w:val="nil"/>
              <w:left w:val="single" w:sz="8" w:space="0" w:color="auto"/>
              <w:bottom w:val="single" w:sz="4" w:space="0" w:color="auto"/>
              <w:right w:val="nil"/>
            </w:tcBorders>
            <w:shd w:val="clear" w:color="auto" w:fill="auto"/>
            <w:hideMark/>
          </w:tcPr>
          <w:p w14:paraId="65854441" w14:textId="77777777" w:rsidR="004721D6" w:rsidRPr="004E0D9F" w:rsidRDefault="004721D6" w:rsidP="00AB1F90">
            <w:r w:rsidRPr="004E0D9F">
              <w:t>061 2 02 25467 13 0000 150</w:t>
            </w:r>
          </w:p>
        </w:tc>
        <w:tc>
          <w:tcPr>
            <w:tcW w:w="6080" w:type="dxa"/>
            <w:tcBorders>
              <w:top w:val="nil"/>
              <w:left w:val="single" w:sz="4" w:space="0" w:color="auto"/>
              <w:bottom w:val="single" w:sz="4" w:space="0" w:color="auto"/>
              <w:right w:val="single" w:sz="4" w:space="0" w:color="auto"/>
            </w:tcBorders>
            <w:shd w:val="clear" w:color="auto" w:fill="auto"/>
            <w:hideMark/>
          </w:tcPr>
          <w:p w14:paraId="4498533F" w14:textId="77777777" w:rsidR="004721D6" w:rsidRPr="004E0D9F" w:rsidRDefault="004721D6" w:rsidP="00AB1F90">
            <w:r w:rsidRPr="004E0D9F">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0" w:type="dxa"/>
            <w:tcBorders>
              <w:top w:val="nil"/>
              <w:left w:val="nil"/>
              <w:bottom w:val="single" w:sz="4" w:space="0" w:color="auto"/>
              <w:right w:val="nil"/>
            </w:tcBorders>
            <w:shd w:val="clear" w:color="auto" w:fill="auto"/>
            <w:hideMark/>
          </w:tcPr>
          <w:p w14:paraId="22BE655D" w14:textId="77777777" w:rsidR="004721D6" w:rsidRPr="004E0D9F" w:rsidRDefault="004721D6" w:rsidP="00AB1F90">
            <w:pPr>
              <w:jc w:val="right"/>
            </w:pPr>
            <w:r w:rsidRPr="004E0D9F">
              <w:t>500 000,00</w:t>
            </w:r>
          </w:p>
        </w:tc>
        <w:tc>
          <w:tcPr>
            <w:tcW w:w="2069" w:type="dxa"/>
            <w:tcBorders>
              <w:top w:val="nil"/>
              <w:left w:val="single" w:sz="4" w:space="0" w:color="auto"/>
              <w:bottom w:val="single" w:sz="4" w:space="0" w:color="auto"/>
              <w:right w:val="single" w:sz="4" w:space="0" w:color="auto"/>
            </w:tcBorders>
            <w:shd w:val="clear" w:color="auto" w:fill="auto"/>
            <w:hideMark/>
          </w:tcPr>
          <w:p w14:paraId="7D437394" w14:textId="77777777" w:rsidR="004721D6" w:rsidRPr="004E0D9F" w:rsidRDefault="004721D6" w:rsidP="00AB1F90">
            <w:pPr>
              <w:jc w:val="right"/>
            </w:pPr>
            <w:r w:rsidRPr="004E0D9F">
              <w:t>500 000,00</w:t>
            </w:r>
          </w:p>
        </w:tc>
        <w:tc>
          <w:tcPr>
            <w:tcW w:w="1701" w:type="dxa"/>
            <w:tcBorders>
              <w:top w:val="nil"/>
              <w:left w:val="nil"/>
              <w:bottom w:val="single" w:sz="4" w:space="0" w:color="auto"/>
              <w:right w:val="single" w:sz="4" w:space="0" w:color="auto"/>
            </w:tcBorders>
            <w:shd w:val="clear" w:color="auto" w:fill="auto"/>
            <w:hideMark/>
          </w:tcPr>
          <w:p w14:paraId="1FB5E9F5" w14:textId="77777777" w:rsidR="004721D6" w:rsidRPr="004E0D9F" w:rsidRDefault="004721D6" w:rsidP="00AB1F90">
            <w:pPr>
              <w:jc w:val="right"/>
              <w:rPr>
                <w:b/>
                <w:bCs/>
              </w:rPr>
            </w:pPr>
            <w:r w:rsidRPr="004E0D9F">
              <w:rPr>
                <w:b/>
                <w:bCs/>
              </w:rPr>
              <w:t>100,0%</w:t>
            </w:r>
          </w:p>
        </w:tc>
      </w:tr>
      <w:tr w:rsidR="004721D6" w:rsidRPr="004E0D9F" w14:paraId="3475820E" w14:textId="77777777" w:rsidTr="00AB1F90">
        <w:trPr>
          <w:trHeight w:val="488"/>
        </w:trPr>
        <w:tc>
          <w:tcPr>
            <w:tcW w:w="3100" w:type="dxa"/>
            <w:tcBorders>
              <w:top w:val="nil"/>
              <w:left w:val="single" w:sz="8" w:space="0" w:color="auto"/>
              <w:bottom w:val="single" w:sz="4" w:space="0" w:color="auto"/>
              <w:right w:val="single" w:sz="4" w:space="0" w:color="auto"/>
            </w:tcBorders>
            <w:shd w:val="clear" w:color="auto" w:fill="auto"/>
            <w:hideMark/>
          </w:tcPr>
          <w:p w14:paraId="5C262DAA" w14:textId="77777777" w:rsidR="004721D6" w:rsidRPr="004E0D9F" w:rsidRDefault="004721D6" w:rsidP="00AB1F90">
            <w:pPr>
              <w:rPr>
                <w:b/>
                <w:bCs/>
                <w:i/>
                <w:iCs/>
              </w:rPr>
            </w:pPr>
            <w:r w:rsidRPr="004E0D9F">
              <w:rPr>
                <w:b/>
                <w:bCs/>
                <w:i/>
                <w:iCs/>
              </w:rPr>
              <w:t>000 202 29999 00 0000 150</w:t>
            </w:r>
          </w:p>
        </w:tc>
        <w:tc>
          <w:tcPr>
            <w:tcW w:w="6080" w:type="dxa"/>
            <w:tcBorders>
              <w:top w:val="nil"/>
              <w:left w:val="nil"/>
              <w:bottom w:val="single" w:sz="4" w:space="0" w:color="auto"/>
              <w:right w:val="single" w:sz="4" w:space="0" w:color="auto"/>
            </w:tcBorders>
            <w:shd w:val="clear" w:color="auto" w:fill="auto"/>
            <w:hideMark/>
          </w:tcPr>
          <w:p w14:paraId="3FB2B6A3" w14:textId="77777777" w:rsidR="004721D6" w:rsidRPr="004E0D9F" w:rsidRDefault="004721D6" w:rsidP="00AB1F90">
            <w:pPr>
              <w:jc w:val="both"/>
              <w:rPr>
                <w:b/>
                <w:bCs/>
                <w:i/>
                <w:iCs/>
              </w:rPr>
            </w:pPr>
            <w:r w:rsidRPr="004E0D9F">
              <w:rPr>
                <w:b/>
                <w:bCs/>
                <w:i/>
                <w:iCs/>
              </w:rPr>
              <w:t>Прочие субсидии</w:t>
            </w:r>
          </w:p>
        </w:tc>
        <w:tc>
          <w:tcPr>
            <w:tcW w:w="1900" w:type="dxa"/>
            <w:tcBorders>
              <w:top w:val="nil"/>
              <w:left w:val="nil"/>
              <w:bottom w:val="single" w:sz="4" w:space="0" w:color="auto"/>
              <w:right w:val="single" w:sz="4" w:space="0" w:color="auto"/>
            </w:tcBorders>
            <w:shd w:val="clear" w:color="auto" w:fill="auto"/>
            <w:hideMark/>
          </w:tcPr>
          <w:p w14:paraId="461569ED" w14:textId="77777777" w:rsidR="004721D6" w:rsidRPr="004E0D9F" w:rsidRDefault="004721D6" w:rsidP="00AB1F90">
            <w:pPr>
              <w:jc w:val="right"/>
              <w:rPr>
                <w:b/>
                <w:bCs/>
                <w:i/>
                <w:iCs/>
              </w:rPr>
            </w:pPr>
            <w:r w:rsidRPr="004E0D9F">
              <w:rPr>
                <w:b/>
                <w:bCs/>
                <w:i/>
                <w:iCs/>
              </w:rPr>
              <w:t>12 876 936,00</w:t>
            </w:r>
          </w:p>
        </w:tc>
        <w:tc>
          <w:tcPr>
            <w:tcW w:w="2069" w:type="dxa"/>
            <w:tcBorders>
              <w:top w:val="nil"/>
              <w:left w:val="nil"/>
              <w:bottom w:val="single" w:sz="4" w:space="0" w:color="auto"/>
              <w:right w:val="single" w:sz="4" w:space="0" w:color="auto"/>
            </w:tcBorders>
            <w:shd w:val="clear" w:color="auto" w:fill="auto"/>
            <w:hideMark/>
          </w:tcPr>
          <w:p w14:paraId="3E8D735A" w14:textId="77777777" w:rsidR="004721D6" w:rsidRPr="004E0D9F" w:rsidRDefault="004721D6" w:rsidP="00AB1F90">
            <w:pPr>
              <w:jc w:val="right"/>
              <w:rPr>
                <w:b/>
                <w:bCs/>
                <w:i/>
                <w:iCs/>
              </w:rPr>
            </w:pPr>
            <w:r w:rsidRPr="004E0D9F">
              <w:rPr>
                <w:b/>
                <w:bCs/>
                <w:i/>
                <w:iCs/>
              </w:rPr>
              <w:t>0,00</w:t>
            </w:r>
          </w:p>
        </w:tc>
        <w:tc>
          <w:tcPr>
            <w:tcW w:w="1701" w:type="dxa"/>
            <w:tcBorders>
              <w:top w:val="nil"/>
              <w:left w:val="nil"/>
              <w:bottom w:val="single" w:sz="4" w:space="0" w:color="auto"/>
              <w:right w:val="single" w:sz="4" w:space="0" w:color="auto"/>
            </w:tcBorders>
            <w:shd w:val="clear" w:color="auto" w:fill="auto"/>
            <w:hideMark/>
          </w:tcPr>
          <w:p w14:paraId="538F1DC2" w14:textId="77777777" w:rsidR="004721D6" w:rsidRPr="004E0D9F" w:rsidRDefault="004721D6" w:rsidP="00AB1F90">
            <w:pPr>
              <w:jc w:val="right"/>
              <w:rPr>
                <w:b/>
                <w:bCs/>
              </w:rPr>
            </w:pPr>
            <w:r w:rsidRPr="004E0D9F">
              <w:rPr>
                <w:b/>
                <w:bCs/>
              </w:rPr>
              <w:t>0,0%</w:t>
            </w:r>
          </w:p>
        </w:tc>
      </w:tr>
      <w:tr w:rsidR="004721D6" w:rsidRPr="004E0D9F" w14:paraId="7579E769" w14:textId="77777777" w:rsidTr="00AB1F90">
        <w:trPr>
          <w:trHeight w:val="488"/>
        </w:trPr>
        <w:tc>
          <w:tcPr>
            <w:tcW w:w="3100" w:type="dxa"/>
            <w:tcBorders>
              <w:top w:val="nil"/>
              <w:left w:val="single" w:sz="8" w:space="0" w:color="auto"/>
              <w:bottom w:val="single" w:sz="4" w:space="0" w:color="auto"/>
              <w:right w:val="single" w:sz="4" w:space="0" w:color="auto"/>
            </w:tcBorders>
            <w:shd w:val="clear" w:color="auto" w:fill="auto"/>
            <w:hideMark/>
          </w:tcPr>
          <w:p w14:paraId="1B0B201D" w14:textId="77777777" w:rsidR="004721D6" w:rsidRPr="004E0D9F" w:rsidRDefault="004721D6" w:rsidP="00AB1F90">
            <w:pPr>
              <w:rPr>
                <w:i/>
                <w:iCs/>
              </w:rPr>
            </w:pPr>
            <w:r w:rsidRPr="004E0D9F">
              <w:rPr>
                <w:i/>
                <w:iCs/>
              </w:rPr>
              <w:t>000 202 29999 13 0000 150</w:t>
            </w:r>
          </w:p>
        </w:tc>
        <w:tc>
          <w:tcPr>
            <w:tcW w:w="6080" w:type="dxa"/>
            <w:tcBorders>
              <w:top w:val="nil"/>
              <w:left w:val="nil"/>
              <w:bottom w:val="single" w:sz="4" w:space="0" w:color="auto"/>
              <w:right w:val="single" w:sz="4" w:space="0" w:color="auto"/>
            </w:tcBorders>
            <w:shd w:val="clear" w:color="auto" w:fill="auto"/>
            <w:hideMark/>
          </w:tcPr>
          <w:p w14:paraId="14DBC7E3" w14:textId="77777777" w:rsidR="004721D6" w:rsidRPr="004E0D9F" w:rsidRDefault="004721D6" w:rsidP="00AB1F90">
            <w:pPr>
              <w:rPr>
                <w:i/>
                <w:iCs/>
              </w:rPr>
            </w:pPr>
            <w:r w:rsidRPr="004E0D9F">
              <w:rPr>
                <w:i/>
                <w:iCs/>
              </w:rPr>
              <w:t>Прочие субсидии бюджетам городских поселений</w:t>
            </w:r>
          </w:p>
        </w:tc>
        <w:tc>
          <w:tcPr>
            <w:tcW w:w="1900" w:type="dxa"/>
            <w:tcBorders>
              <w:top w:val="nil"/>
              <w:left w:val="nil"/>
              <w:bottom w:val="single" w:sz="4" w:space="0" w:color="auto"/>
              <w:right w:val="single" w:sz="4" w:space="0" w:color="auto"/>
            </w:tcBorders>
            <w:shd w:val="clear" w:color="auto" w:fill="auto"/>
            <w:hideMark/>
          </w:tcPr>
          <w:p w14:paraId="4E9010A7" w14:textId="77777777" w:rsidR="004721D6" w:rsidRPr="004E0D9F" w:rsidRDefault="004721D6" w:rsidP="00AB1F90">
            <w:pPr>
              <w:jc w:val="right"/>
              <w:rPr>
                <w:i/>
                <w:iCs/>
              </w:rPr>
            </w:pPr>
            <w:r w:rsidRPr="004E0D9F">
              <w:rPr>
                <w:i/>
                <w:iCs/>
              </w:rPr>
              <w:t>12 876 936,00</w:t>
            </w:r>
          </w:p>
        </w:tc>
        <w:tc>
          <w:tcPr>
            <w:tcW w:w="2069" w:type="dxa"/>
            <w:tcBorders>
              <w:top w:val="nil"/>
              <w:left w:val="nil"/>
              <w:bottom w:val="single" w:sz="4" w:space="0" w:color="auto"/>
              <w:right w:val="single" w:sz="4" w:space="0" w:color="auto"/>
            </w:tcBorders>
            <w:shd w:val="clear" w:color="auto" w:fill="auto"/>
            <w:hideMark/>
          </w:tcPr>
          <w:p w14:paraId="07DBB18F" w14:textId="77777777" w:rsidR="004721D6" w:rsidRPr="004E0D9F" w:rsidRDefault="004721D6" w:rsidP="00AB1F90">
            <w:pPr>
              <w:jc w:val="right"/>
              <w:rPr>
                <w:i/>
                <w:iCs/>
              </w:rPr>
            </w:pPr>
            <w:r w:rsidRPr="004E0D9F">
              <w:rPr>
                <w:i/>
                <w:iCs/>
              </w:rPr>
              <w:t>0,00</w:t>
            </w:r>
          </w:p>
        </w:tc>
        <w:tc>
          <w:tcPr>
            <w:tcW w:w="1701" w:type="dxa"/>
            <w:tcBorders>
              <w:top w:val="nil"/>
              <w:left w:val="nil"/>
              <w:bottom w:val="single" w:sz="4" w:space="0" w:color="auto"/>
              <w:right w:val="single" w:sz="4" w:space="0" w:color="auto"/>
            </w:tcBorders>
            <w:shd w:val="clear" w:color="auto" w:fill="auto"/>
            <w:hideMark/>
          </w:tcPr>
          <w:p w14:paraId="12377B17" w14:textId="77777777" w:rsidR="004721D6" w:rsidRPr="004E0D9F" w:rsidRDefault="004721D6" w:rsidP="00AB1F90">
            <w:pPr>
              <w:jc w:val="right"/>
              <w:rPr>
                <w:b/>
                <w:bCs/>
              </w:rPr>
            </w:pPr>
            <w:r w:rsidRPr="004E0D9F">
              <w:rPr>
                <w:b/>
                <w:bCs/>
              </w:rPr>
              <w:t>0,0%</w:t>
            </w:r>
          </w:p>
        </w:tc>
      </w:tr>
      <w:tr w:rsidR="004721D6" w:rsidRPr="004E0D9F" w14:paraId="39AAB617" w14:textId="77777777" w:rsidTr="00AB1F90">
        <w:trPr>
          <w:trHeight w:val="330"/>
        </w:trPr>
        <w:tc>
          <w:tcPr>
            <w:tcW w:w="3100" w:type="dxa"/>
            <w:tcBorders>
              <w:top w:val="nil"/>
              <w:left w:val="single" w:sz="8" w:space="0" w:color="auto"/>
              <w:bottom w:val="nil"/>
              <w:right w:val="single" w:sz="4" w:space="0" w:color="auto"/>
            </w:tcBorders>
            <w:shd w:val="clear" w:color="auto" w:fill="auto"/>
            <w:hideMark/>
          </w:tcPr>
          <w:p w14:paraId="60AFA0FA" w14:textId="77777777" w:rsidR="004721D6" w:rsidRPr="004E0D9F" w:rsidRDefault="004721D6" w:rsidP="00AB1F90">
            <w:r w:rsidRPr="004E0D9F">
              <w:t>061 202 29999 13 0000 150</w:t>
            </w:r>
          </w:p>
        </w:tc>
        <w:tc>
          <w:tcPr>
            <w:tcW w:w="6080" w:type="dxa"/>
            <w:tcBorders>
              <w:top w:val="nil"/>
              <w:left w:val="nil"/>
              <w:bottom w:val="nil"/>
              <w:right w:val="single" w:sz="4" w:space="0" w:color="auto"/>
            </w:tcBorders>
            <w:shd w:val="clear" w:color="auto" w:fill="auto"/>
            <w:hideMark/>
          </w:tcPr>
          <w:p w14:paraId="4CBF7E25" w14:textId="77777777" w:rsidR="004721D6" w:rsidRPr="004E0D9F" w:rsidRDefault="004721D6" w:rsidP="00AB1F90">
            <w:r w:rsidRPr="004E0D9F">
              <w:t>Прочие субсидии бюджетам городских поселений</w:t>
            </w:r>
          </w:p>
        </w:tc>
        <w:tc>
          <w:tcPr>
            <w:tcW w:w="1900" w:type="dxa"/>
            <w:tcBorders>
              <w:top w:val="nil"/>
              <w:left w:val="nil"/>
              <w:bottom w:val="nil"/>
              <w:right w:val="single" w:sz="4" w:space="0" w:color="auto"/>
            </w:tcBorders>
            <w:shd w:val="clear" w:color="auto" w:fill="auto"/>
            <w:hideMark/>
          </w:tcPr>
          <w:p w14:paraId="69573DC9" w14:textId="77777777" w:rsidR="004721D6" w:rsidRPr="004E0D9F" w:rsidRDefault="004721D6" w:rsidP="00AB1F90">
            <w:pPr>
              <w:jc w:val="right"/>
            </w:pPr>
            <w:r w:rsidRPr="004E0D9F">
              <w:t>12 876 936,00</w:t>
            </w:r>
          </w:p>
        </w:tc>
        <w:tc>
          <w:tcPr>
            <w:tcW w:w="2069" w:type="dxa"/>
            <w:tcBorders>
              <w:top w:val="nil"/>
              <w:left w:val="nil"/>
              <w:bottom w:val="single" w:sz="4" w:space="0" w:color="auto"/>
              <w:right w:val="single" w:sz="4" w:space="0" w:color="auto"/>
            </w:tcBorders>
            <w:shd w:val="clear" w:color="auto" w:fill="auto"/>
            <w:hideMark/>
          </w:tcPr>
          <w:p w14:paraId="52EA3AE2" w14:textId="77777777" w:rsidR="004721D6" w:rsidRPr="004E0D9F" w:rsidRDefault="004721D6" w:rsidP="00AB1F90">
            <w:pPr>
              <w:jc w:val="right"/>
            </w:pPr>
            <w:r w:rsidRPr="004E0D9F">
              <w:t>0,00</w:t>
            </w:r>
          </w:p>
        </w:tc>
        <w:tc>
          <w:tcPr>
            <w:tcW w:w="1701" w:type="dxa"/>
            <w:tcBorders>
              <w:top w:val="nil"/>
              <w:left w:val="nil"/>
              <w:bottom w:val="single" w:sz="4" w:space="0" w:color="auto"/>
              <w:right w:val="single" w:sz="4" w:space="0" w:color="auto"/>
            </w:tcBorders>
            <w:shd w:val="clear" w:color="auto" w:fill="auto"/>
            <w:hideMark/>
          </w:tcPr>
          <w:p w14:paraId="7EE1DB65" w14:textId="77777777" w:rsidR="004721D6" w:rsidRPr="004E0D9F" w:rsidRDefault="004721D6" w:rsidP="00AB1F90">
            <w:pPr>
              <w:jc w:val="right"/>
              <w:rPr>
                <w:b/>
                <w:bCs/>
              </w:rPr>
            </w:pPr>
            <w:r w:rsidRPr="004E0D9F">
              <w:rPr>
                <w:b/>
                <w:bCs/>
              </w:rPr>
              <w:t>0,0%</w:t>
            </w:r>
          </w:p>
        </w:tc>
      </w:tr>
      <w:tr w:rsidR="004721D6" w:rsidRPr="004E0D9F" w14:paraId="09382D0F" w14:textId="77777777" w:rsidTr="00AB1F90">
        <w:trPr>
          <w:trHeight w:val="60"/>
        </w:trPr>
        <w:tc>
          <w:tcPr>
            <w:tcW w:w="31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51868B2" w14:textId="77777777" w:rsidR="004721D6" w:rsidRPr="004E0D9F" w:rsidRDefault="004721D6" w:rsidP="00AB1F90">
            <w:r w:rsidRPr="004E0D9F">
              <w:t> </w:t>
            </w:r>
          </w:p>
        </w:tc>
        <w:tc>
          <w:tcPr>
            <w:tcW w:w="6080" w:type="dxa"/>
            <w:tcBorders>
              <w:top w:val="single" w:sz="8" w:space="0" w:color="auto"/>
              <w:left w:val="nil"/>
              <w:bottom w:val="single" w:sz="8" w:space="0" w:color="auto"/>
              <w:right w:val="single" w:sz="4" w:space="0" w:color="auto"/>
            </w:tcBorders>
            <w:shd w:val="clear" w:color="auto" w:fill="auto"/>
            <w:vAlign w:val="center"/>
            <w:hideMark/>
          </w:tcPr>
          <w:p w14:paraId="7475546B" w14:textId="77777777" w:rsidR="004721D6" w:rsidRPr="004E0D9F" w:rsidRDefault="004721D6" w:rsidP="00AB1F90">
            <w:pPr>
              <w:rPr>
                <w:b/>
                <w:bCs/>
                <w:i/>
                <w:iCs/>
              </w:rPr>
            </w:pPr>
            <w:r w:rsidRPr="004E0D9F">
              <w:rPr>
                <w:b/>
                <w:bCs/>
                <w:i/>
                <w:iCs/>
              </w:rPr>
              <w:t>ВСЕГО ДОХОДОВ</w:t>
            </w:r>
          </w:p>
        </w:tc>
        <w:tc>
          <w:tcPr>
            <w:tcW w:w="1900" w:type="dxa"/>
            <w:tcBorders>
              <w:top w:val="single" w:sz="8" w:space="0" w:color="auto"/>
              <w:left w:val="nil"/>
              <w:bottom w:val="single" w:sz="8" w:space="0" w:color="auto"/>
              <w:right w:val="single" w:sz="4" w:space="0" w:color="auto"/>
            </w:tcBorders>
            <w:shd w:val="clear" w:color="auto" w:fill="auto"/>
            <w:vAlign w:val="center"/>
            <w:hideMark/>
          </w:tcPr>
          <w:p w14:paraId="54349251" w14:textId="77777777" w:rsidR="004721D6" w:rsidRPr="004E0D9F" w:rsidRDefault="004721D6" w:rsidP="00AB1F90">
            <w:pPr>
              <w:jc w:val="right"/>
              <w:rPr>
                <w:b/>
                <w:bCs/>
              </w:rPr>
            </w:pPr>
            <w:r w:rsidRPr="004E0D9F">
              <w:rPr>
                <w:b/>
                <w:bCs/>
              </w:rPr>
              <w:t>176 881 668,41</w:t>
            </w:r>
          </w:p>
        </w:tc>
        <w:tc>
          <w:tcPr>
            <w:tcW w:w="2069" w:type="dxa"/>
            <w:tcBorders>
              <w:top w:val="single" w:sz="8" w:space="0" w:color="auto"/>
              <w:left w:val="nil"/>
              <w:bottom w:val="single" w:sz="8" w:space="0" w:color="auto"/>
              <w:right w:val="nil"/>
            </w:tcBorders>
            <w:shd w:val="clear" w:color="auto" w:fill="auto"/>
            <w:vAlign w:val="center"/>
            <w:hideMark/>
          </w:tcPr>
          <w:p w14:paraId="7FDE1A98" w14:textId="77777777" w:rsidR="004721D6" w:rsidRPr="004E0D9F" w:rsidRDefault="004721D6" w:rsidP="00AB1F90">
            <w:pPr>
              <w:jc w:val="right"/>
              <w:rPr>
                <w:b/>
                <w:bCs/>
              </w:rPr>
            </w:pPr>
            <w:r w:rsidRPr="004E0D9F">
              <w:rPr>
                <w:b/>
                <w:bCs/>
              </w:rPr>
              <w:t>21 803 905,20</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AF2C03" w14:textId="77777777" w:rsidR="004721D6" w:rsidRPr="004E0D9F" w:rsidRDefault="004721D6" w:rsidP="00AB1F90">
            <w:pPr>
              <w:jc w:val="right"/>
              <w:rPr>
                <w:b/>
                <w:bCs/>
              </w:rPr>
            </w:pPr>
            <w:r w:rsidRPr="004E0D9F">
              <w:rPr>
                <w:b/>
                <w:bCs/>
              </w:rPr>
              <w:t>12,3%</w:t>
            </w:r>
          </w:p>
        </w:tc>
      </w:tr>
      <w:tr w:rsidR="004721D6" w:rsidRPr="004E0D9F" w14:paraId="7F152DE6" w14:textId="77777777" w:rsidTr="00AB1F90">
        <w:trPr>
          <w:trHeight w:val="315"/>
        </w:trPr>
        <w:tc>
          <w:tcPr>
            <w:tcW w:w="3100" w:type="dxa"/>
            <w:tcBorders>
              <w:top w:val="nil"/>
              <w:left w:val="nil"/>
              <w:bottom w:val="nil"/>
              <w:right w:val="nil"/>
            </w:tcBorders>
            <w:shd w:val="clear" w:color="auto" w:fill="auto"/>
            <w:hideMark/>
          </w:tcPr>
          <w:p w14:paraId="4B25543E" w14:textId="77777777" w:rsidR="004721D6" w:rsidRPr="004E0D9F" w:rsidRDefault="004721D6" w:rsidP="00AB1F90">
            <w:pPr>
              <w:rPr>
                <w:b/>
                <w:bCs/>
              </w:rPr>
            </w:pPr>
          </w:p>
        </w:tc>
        <w:tc>
          <w:tcPr>
            <w:tcW w:w="6080" w:type="dxa"/>
            <w:tcBorders>
              <w:top w:val="nil"/>
              <w:left w:val="nil"/>
              <w:bottom w:val="nil"/>
              <w:right w:val="nil"/>
            </w:tcBorders>
            <w:shd w:val="clear" w:color="auto" w:fill="auto"/>
            <w:hideMark/>
          </w:tcPr>
          <w:p w14:paraId="721DA669" w14:textId="77777777" w:rsidR="004721D6" w:rsidRPr="004E0D9F" w:rsidRDefault="004721D6" w:rsidP="00AB1F90"/>
        </w:tc>
        <w:tc>
          <w:tcPr>
            <w:tcW w:w="1900" w:type="dxa"/>
            <w:tcBorders>
              <w:top w:val="nil"/>
              <w:left w:val="nil"/>
              <w:bottom w:val="nil"/>
              <w:right w:val="nil"/>
            </w:tcBorders>
            <w:shd w:val="clear" w:color="auto" w:fill="auto"/>
            <w:hideMark/>
          </w:tcPr>
          <w:p w14:paraId="76860CD1" w14:textId="77777777" w:rsidR="004721D6" w:rsidRPr="004E0D9F" w:rsidRDefault="004721D6" w:rsidP="00AB1F90"/>
        </w:tc>
        <w:tc>
          <w:tcPr>
            <w:tcW w:w="2069" w:type="dxa"/>
            <w:tcBorders>
              <w:top w:val="nil"/>
              <w:left w:val="nil"/>
              <w:bottom w:val="nil"/>
              <w:right w:val="nil"/>
            </w:tcBorders>
            <w:shd w:val="clear" w:color="auto" w:fill="auto"/>
            <w:hideMark/>
          </w:tcPr>
          <w:p w14:paraId="0FA6A5BD" w14:textId="77777777" w:rsidR="004721D6" w:rsidRPr="004E0D9F" w:rsidRDefault="004721D6" w:rsidP="00AB1F90">
            <w:pPr>
              <w:jc w:val="right"/>
            </w:pPr>
          </w:p>
        </w:tc>
        <w:tc>
          <w:tcPr>
            <w:tcW w:w="1701" w:type="dxa"/>
            <w:tcBorders>
              <w:top w:val="nil"/>
              <w:left w:val="nil"/>
              <w:bottom w:val="nil"/>
              <w:right w:val="nil"/>
            </w:tcBorders>
            <w:shd w:val="clear" w:color="auto" w:fill="auto"/>
            <w:hideMark/>
          </w:tcPr>
          <w:p w14:paraId="07310839" w14:textId="77777777" w:rsidR="004721D6" w:rsidRPr="004E0D9F" w:rsidRDefault="004721D6" w:rsidP="00AB1F90">
            <w:pPr>
              <w:jc w:val="right"/>
            </w:pPr>
          </w:p>
        </w:tc>
      </w:tr>
    </w:tbl>
    <w:p w14:paraId="6A8EBD6C" w14:textId="77777777" w:rsidR="004721D6" w:rsidRPr="004E0D9F" w:rsidRDefault="004721D6" w:rsidP="004721D6">
      <w:pPr>
        <w:jc w:val="both"/>
      </w:pPr>
    </w:p>
    <w:p w14:paraId="0105D598" w14:textId="77777777" w:rsidR="004721D6" w:rsidRPr="004E0D9F" w:rsidRDefault="004721D6" w:rsidP="004721D6">
      <w:pPr>
        <w:jc w:val="both"/>
      </w:pPr>
      <w:r w:rsidRPr="004E0D9F">
        <w:br w:type="page"/>
      </w:r>
    </w:p>
    <w:tbl>
      <w:tblPr>
        <w:tblW w:w="14875" w:type="dxa"/>
        <w:tblInd w:w="108" w:type="dxa"/>
        <w:tblLook w:val="04A0" w:firstRow="1" w:lastRow="0" w:firstColumn="1" w:lastColumn="0" w:noHBand="0" w:noVBand="1"/>
      </w:tblPr>
      <w:tblGrid>
        <w:gridCol w:w="3266"/>
        <w:gridCol w:w="1847"/>
        <w:gridCol w:w="929"/>
        <w:gridCol w:w="1020"/>
        <w:gridCol w:w="1874"/>
        <w:gridCol w:w="918"/>
        <w:gridCol w:w="1777"/>
        <w:gridCol w:w="1739"/>
        <w:gridCol w:w="1505"/>
        <w:gridCol w:w="7"/>
      </w:tblGrid>
      <w:tr w:rsidR="004721D6" w:rsidRPr="004E0D9F" w14:paraId="7414E0CC" w14:textId="77777777" w:rsidTr="00AB1F90">
        <w:trPr>
          <w:gridAfter w:val="1"/>
          <w:wAfter w:w="7" w:type="dxa"/>
          <w:trHeight w:val="315"/>
        </w:trPr>
        <w:tc>
          <w:tcPr>
            <w:tcW w:w="3261" w:type="dxa"/>
            <w:tcBorders>
              <w:top w:val="nil"/>
              <w:left w:val="nil"/>
              <w:bottom w:val="nil"/>
              <w:right w:val="nil"/>
            </w:tcBorders>
            <w:shd w:val="clear" w:color="000000" w:fill="FFFFFF"/>
            <w:noWrap/>
            <w:vAlign w:val="bottom"/>
            <w:hideMark/>
          </w:tcPr>
          <w:p w14:paraId="57DFD746" w14:textId="77777777" w:rsidR="004721D6" w:rsidRPr="004E0D9F" w:rsidRDefault="004721D6" w:rsidP="00AB1F90">
            <w:bookmarkStart w:id="7" w:name="RANGE!A1:I83"/>
            <w:r w:rsidRPr="004E0D9F">
              <w:lastRenderedPageBreak/>
              <w:t> </w:t>
            </w:r>
            <w:bookmarkEnd w:id="7"/>
          </w:p>
        </w:tc>
        <w:tc>
          <w:tcPr>
            <w:tcW w:w="1847" w:type="dxa"/>
            <w:tcBorders>
              <w:top w:val="nil"/>
              <w:left w:val="nil"/>
              <w:bottom w:val="nil"/>
              <w:right w:val="nil"/>
            </w:tcBorders>
            <w:shd w:val="clear" w:color="000000" w:fill="FFFFFF"/>
            <w:noWrap/>
            <w:vAlign w:val="center"/>
            <w:hideMark/>
          </w:tcPr>
          <w:p w14:paraId="415274F8"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noWrap/>
            <w:vAlign w:val="center"/>
            <w:hideMark/>
          </w:tcPr>
          <w:p w14:paraId="135E198D" w14:textId="77777777" w:rsidR="004721D6" w:rsidRPr="004E0D9F" w:rsidRDefault="004721D6" w:rsidP="00AB1F90">
            <w:r w:rsidRPr="004E0D9F">
              <w:t> </w:t>
            </w:r>
          </w:p>
        </w:tc>
        <w:tc>
          <w:tcPr>
            <w:tcW w:w="1020" w:type="dxa"/>
            <w:tcBorders>
              <w:top w:val="nil"/>
              <w:left w:val="nil"/>
              <w:bottom w:val="nil"/>
              <w:right w:val="nil"/>
            </w:tcBorders>
            <w:shd w:val="clear" w:color="000000" w:fill="FFFFFF"/>
            <w:noWrap/>
            <w:vAlign w:val="center"/>
            <w:hideMark/>
          </w:tcPr>
          <w:p w14:paraId="1C06E654" w14:textId="77777777" w:rsidR="004721D6" w:rsidRPr="004E0D9F" w:rsidRDefault="004721D6" w:rsidP="00AB1F90">
            <w:r w:rsidRPr="004E0D9F">
              <w:t> </w:t>
            </w:r>
          </w:p>
        </w:tc>
        <w:tc>
          <w:tcPr>
            <w:tcW w:w="1874" w:type="dxa"/>
            <w:tcBorders>
              <w:top w:val="nil"/>
              <w:left w:val="nil"/>
              <w:bottom w:val="nil"/>
              <w:right w:val="nil"/>
            </w:tcBorders>
            <w:shd w:val="clear" w:color="000000" w:fill="FFFFFF"/>
            <w:noWrap/>
            <w:vAlign w:val="center"/>
            <w:hideMark/>
          </w:tcPr>
          <w:p w14:paraId="4FBEEF85" w14:textId="77777777" w:rsidR="004721D6" w:rsidRPr="004E0D9F" w:rsidRDefault="004721D6" w:rsidP="00AB1F90">
            <w:pPr>
              <w:jc w:val="center"/>
            </w:pPr>
            <w:r w:rsidRPr="004E0D9F">
              <w:t> </w:t>
            </w:r>
          </w:p>
        </w:tc>
        <w:tc>
          <w:tcPr>
            <w:tcW w:w="916" w:type="dxa"/>
            <w:tcBorders>
              <w:top w:val="nil"/>
              <w:left w:val="nil"/>
              <w:bottom w:val="nil"/>
              <w:right w:val="nil"/>
            </w:tcBorders>
            <w:shd w:val="clear" w:color="000000" w:fill="FFFFFF"/>
            <w:noWrap/>
            <w:vAlign w:val="center"/>
            <w:hideMark/>
          </w:tcPr>
          <w:p w14:paraId="6AF79456" w14:textId="77777777" w:rsidR="004721D6" w:rsidRPr="004E0D9F" w:rsidRDefault="004721D6" w:rsidP="00AB1F90">
            <w:pPr>
              <w:jc w:val="right"/>
            </w:pPr>
            <w:r w:rsidRPr="004E0D9F">
              <w:t> </w:t>
            </w:r>
          </w:p>
        </w:tc>
        <w:tc>
          <w:tcPr>
            <w:tcW w:w="1777" w:type="dxa"/>
            <w:tcBorders>
              <w:top w:val="nil"/>
              <w:left w:val="nil"/>
              <w:bottom w:val="nil"/>
              <w:right w:val="nil"/>
            </w:tcBorders>
            <w:shd w:val="clear" w:color="000000" w:fill="FFFFFF"/>
            <w:noWrap/>
            <w:vAlign w:val="center"/>
            <w:hideMark/>
          </w:tcPr>
          <w:p w14:paraId="37028AF9" w14:textId="77777777" w:rsidR="004721D6" w:rsidRPr="004E0D9F" w:rsidRDefault="004721D6" w:rsidP="00AB1F90">
            <w:pPr>
              <w:jc w:val="right"/>
            </w:pPr>
            <w:r w:rsidRPr="004E0D9F">
              <w:t> </w:t>
            </w:r>
          </w:p>
        </w:tc>
        <w:tc>
          <w:tcPr>
            <w:tcW w:w="3244" w:type="dxa"/>
            <w:gridSpan w:val="2"/>
            <w:tcBorders>
              <w:top w:val="nil"/>
              <w:left w:val="nil"/>
              <w:bottom w:val="nil"/>
              <w:right w:val="nil"/>
            </w:tcBorders>
            <w:shd w:val="clear" w:color="000000" w:fill="FFFFFF"/>
            <w:noWrap/>
            <w:vAlign w:val="center"/>
            <w:hideMark/>
          </w:tcPr>
          <w:p w14:paraId="779A434D" w14:textId="77777777" w:rsidR="004721D6" w:rsidRPr="004E0D9F" w:rsidRDefault="004721D6" w:rsidP="00AB1F90">
            <w:pPr>
              <w:jc w:val="right"/>
            </w:pPr>
            <w:r w:rsidRPr="004E0D9F">
              <w:t>Приложение №2</w:t>
            </w:r>
          </w:p>
        </w:tc>
      </w:tr>
      <w:tr w:rsidR="004721D6" w:rsidRPr="004E0D9F" w14:paraId="6032F6BC" w14:textId="77777777" w:rsidTr="00AB1F90">
        <w:trPr>
          <w:trHeight w:val="315"/>
        </w:trPr>
        <w:tc>
          <w:tcPr>
            <w:tcW w:w="3261" w:type="dxa"/>
            <w:tcBorders>
              <w:top w:val="nil"/>
              <w:left w:val="nil"/>
              <w:bottom w:val="nil"/>
              <w:right w:val="nil"/>
            </w:tcBorders>
            <w:shd w:val="clear" w:color="000000" w:fill="FFFFFF"/>
            <w:noWrap/>
            <w:vAlign w:val="bottom"/>
            <w:hideMark/>
          </w:tcPr>
          <w:p w14:paraId="6000EDD0" w14:textId="77777777" w:rsidR="004721D6" w:rsidRPr="004E0D9F" w:rsidRDefault="004721D6" w:rsidP="00AB1F90">
            <w:r w:rsidRPr="004E0D9F">
              <w:t> </w:t>
            </w:r>
          </w:p>
        </w:tc>
        <w:tc>
          <w:tcPr>
            <w:tcW w:w="1847" w:type="dxa"/>
            <w:tcBorders>
              <w:top w:val="nil"/>
              <w:left w:val="nil"/>
              <w:bottom w:val="nil"/>
              <w:right w:val="nil"/>
            </w:tcBorders>
            <w:shd w:val="clear" w:color="000000" w:fill="FFFFFF"/>
            <w:noWrap/>
            <w:vAlign w:val="center"/>
            <w:hideMark/>
          </w:tcPr>
          <w:p w14:paraId="1EB04092"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noWrap/>
            <w:vAlign w:val="center"/>
            <w:hideMark/>
          </w:tcPr>
          <w:p w14:paraId="6AA9EC1D" w14:textId="77777777" w:rsidR="004721D6" w:rsidRPr="004E0D9F" w:rsidRDefault="004721D6" w:rsidP="00AB1F90">
            <w:r w:rsidRPr="004E0D9F">
              <w:t> </w:t>
            </w:r>
          </w:p>
        </w:tc>
        <w:tc>
          <w:tcPr>
            <w:tcW w:w="1020" w:type="dxa"/>
            <w:tcBorders>
              <w:top w:val="nil"/>
              <w:left w:val="nil"/>
              <w:bottom w:val="nil"/>
              <w:right w:val="nil"/>
            </w:tcBorders>
            <w:shd w:val="clear" w:color="000000" w:fill="FFFFFF"/>
            <w:noWrap/>
            <w:vAlign w:val="center"/>
            <w:hideMark/>
          </w:tcPr>
          <w:p w14:paraId="13D414E4" w14:textId="77777777" w:rsidR="004721D6" w:rsidRPr="004E0D9F" w:rsidRDefault="004721D6" w:rsidP="00AB1F90">
            <w:r w:rsidRPr="004E0D9F">
              <w:t> </w:t>
            </w:r>
          </w:p>
        </w:tc>
        <w:tc>
          <w:tcPr>
            <w:tcW w:w="1874" w:type="dxa"/>
            <w:tcBorders>
              <w:top w:val="nil"/>
              <w:left w:val="nil"/>
              <w:bottom w:val="nil"/>
              <w:right w:val="nil"/>
            </w:tcBorders>
            <w:shd w:val="clear" w:color="000000" w:fill="FFFFFF"/>
            <w:noWrap/>
            <w:vAlign w:val="center"/>
            <w:hideMark/>
          </w:tcPr>
          <w:p w14:paraId="4A322813" w14:textId="77777777" w:rsidR="004721D6" w:rsidRPr="004E0D9F" w:rsidRDefault="004721D6" w:rsidP="00AB1F90">
            <w:pPr>
              <w:jc w:val="center"/>
            </w:pPr>
            <w:r w:rsidRPr="004E0D9F">
              <w:t> </w:t>
            </w:r>
          </w:p>
        </w:tc>
        <w:tc>
          <w:tcPr>
            <w:tcW w:w="916" w:type="dxa"/>
            <w:tcBorders>
              <w:top w:val="nil"/>
              <w:left w:val="nil"/>
              <w:bottom w:val="nil"/>
              <w:right w:val="nil"/>
            </w:tcBorders>
            <w:shd w:val="clear" w:color="000000" w:fill="FFFFFF"/>
            <w:noWrap/>
            <w:vAlign w:val="center"/>
            <w:hideMark/>
          </w:tcPr>
          <w:p w14:paraId="0138320E" w14:textId="77777777" w:rsidR="004721D6" w:rsidRPr="004E0D9F" w:rsidRDefault="004721D6" w:rsidP="00AB1F90">
            <w:pPr>
              <w:jc w:val="right"/>
            </w:pPr>
            <w:r w:rsidRPr="004E0D9F">
              <w:t> </w:t>
            </w:r>
          </w:p>
        </w:tc>
        <w:tc>
          <w:tcPr>
            <w:tcW w:w="5028" w:type="dxa"/>
            <w:gridSpan w:val="4"/>
            <w:tcBorders>
              <w:top w:val="nil"/>
              <w:left w:val="nil"/>
              <w:bottom w:val="nil"/>
              <w:right w:val="nil"/>
            </w:tcBorders>
            <w:shd w:val="clear" w:color="000000" w:fill="FFFFFF"/>
            <w:noWrap/>
            <w:vAlign w:val="center"/>
            <w:hideMark/>
          </w:tcPr>
          <w:p w14:paraId="63E4EBB2" w14:textId="77777777" w:rsidR="004721D6" w:rsidRPr="004E0D9F" w:rsidRDefault="004721D6" w:rsidP="00AB1F90">
            <w:pPr>
              <w:jc w:val="right"/>
            </w:pPr>
            <w:r w:rsidRPr="004E0D9F">
              <w:t>к постановлению Администрации</w:t>
            </w:r>
          </w:p>
        </w:tc>
      </w:tr>
      <w:tr w:rsidR="004721D6" w:rsidRPr="004E0D9F" w14:paraId="5BEC03EF" w14:textId="77777777" w:rsidTr="00AB1F90">
        <w:trPr>
          <w:trHeight w:val="315"/>
        </w:trPr>
        <w:tc>
          <w:tcPr>
            <w:tcW w:w="3261" w:type="dxa"/>
            <w:tcBorders>
              <w:top w:val="nil"/>
              <w:left w:val="nil"/>
              <w:bottom w:val="nil"/>
              <w:right w:val="nil"/>
            </w:tcBorders>
            <w:shd w:val="clear" w:color="000000" w:fill="FFFFFF"/>
            <w:noWrap/>
            <w:vAlign w:val="bottom"/>
            <w:hideMark/>
          </w:tcPr>
          <w:p w14:paraId="1E308542" w14:textId="77777777" w:rsidR="004721D6" w:rsidRPr="004E0D9F" w:rsidRDefault="004721D6" w:rsidP="00AB1F90">
            <w:r w:rsidRPr="004E0D9F">
              <w:t> </w:t>
            </w:r>
          </w:p>
        </w:tc>
        <w:tc>
          <w:tcPr>
            <w:tcW w:w="1847" w:type="dxa"/>
            <w:tcBorders>
              <w:top w:val="nil"/>
              <w:left w:val="nil"/>
              <w:bottom w:val="nil"/>
              <w:right w:val="nil"/>
            </w:tcBorders>
            <w:shd w:val="clear" w:color="000000" w:fill="FFFFFF"/>
            <w:noWrap/>
            <w:vAlign w:val="center"/>
            <w:hideMark/>
          </w:tcPr>
          <w:p w14:paraId="4674EB39"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noWrap/>
            <w:vAlign w:val="center"/>
            <w:hideMark/>
          </w:tcPr>
          <w:p w14:paraId="0E70D708" w14:textId="77777777" w:rsidR="004721D6" w:rsidRPr="004E0D9F" w:rsidRDefault="004721D6" w:rsidP="00AB1F90">
            <w:r w:rsidRPr="004E0D9F">
              <w:t> </w:t>
            </w:r>
          </w:p>
        </w:tc>
        <w:tc>
          <w:tcPr>
            <w:tcW w:w="1020" w:type="dxa"/>
            <w:tcBorders>
              <w:top w:val="nil"/>
              <w:left w:val="nil"/>
              <w:bottom w:val="nil"/>
              <w:right w:val="nil"/>
            </w:tcBorders>
            <w:shd w:val="clear" w:color="000000" w:fill="FFFFFF"/>
            <w:noWrap/>
            <w:vAlign w:val="center"/>
            <w:hideMark/>
          </w:tcPr>
          <w:p w14:paraId="19F601E9" w14:textId="77777777" w:rsidR="004721D6" w:rsidRPr="004E0D9F" w:rsidRDefault="004721D6" w:rsidP="00AB1F90">
            <w:r w:rsidRPr="004E0D9F">
              <w:t> </w:t>
            </w:r>
          </w:p>
        </w:tc>
        <w:tc>
          <w:tcPr>
            <w:tcW w:w="1874" w:type="dxa"/>
            <w:tcBorders>
              <w:top w:val="nil"/>
              <w:left w:val="nil"/>
              <w:bottom w:val="nil"/>
              <w:right w:val="nil"/>
            </w:tcBorders>
            <w:shd w:val="clear" w:color="000000" w:fill="FFFFFF"/>
            <w:noWrap/>
            <w:vAlign w:val="center"/>
            <w:hideMark/>
          </w:tcPr>
          <w:p w14:paraId="0DB3FD5F" w14:textId="77777777" w:rsidR="004721D6" w:rsidRPr="004E0D9F" w:rsidRDefault="004721D6" w:rsidP="00AB1F90">
            <w:pPr>
              <w:jc w:val="center"/>
            </w:pPr>
            <w:r w:rsidRPr="004E0D9F">
              <w:t> </w:t>
            </w:r>
          </w:p>
        </w:tc>
        <w:tc>
          <w:tcPr>
            <w:tcW w:w="5944" w:type="dxa"/>
            <w:gridSpan w:val="5"/>
            <w:tcBorders>
              <w:top w:val="nil"/>
              <w:left w:val="nil"/>
              <w:bottom w:val="nil"/>
              <w:right w:val="nil"/>
            </w:tcBorders>
            <w:shd w:val="clear" w:color="000000" w:fill="FFFFFF"/>
            <w:noWrap/>
            <w:vAlign w:val="center"/>
            <w:hideMark/>
          </w:tcPr>
          <w:p w14:paraId="4D0BE20E" w14:textId="77777777" w:rsidR="004721D6" w:rsidRPr="004E0D9F" w:rsidRDefault="004721D6" w:rsidP="00AB1F90">
            <w:pPr>
              <w:jc w:val="right"/>
            </w:pPr>
            <w:r w:rsidRPr="004E0D9F">
              <w:t>Комсомольского муниципального района</w:t>
            </w:r>
          </w:p>
        </w:tc>
      </w:tr>
      <w:tr w:rsidR="004721D6" w:rsidRPr="004E0D9F" w14:paraId="2E4025BD" w14:textId="77777777" w:rsidTr="00AB1F90">
        <w:trPr>
          <w:trHeight w:val="315"/>
        </w:trPr>
        <w:tc>
          <w:tcPr>
            <w:tcW w:w="3261" w:type="dxa"/>
            <w:tcBorders>
              <w:top w:val="nil"/>
              <w:left w:val="nil"/>
              <w:bottom w:val="nil"/>
              <w:right w:val="nil"/>
            </w:tcBorders>
            <w:shd w:val="clear" w:color="000000" w:fill="FFFFFF"/>
            <w:noWrap/>
            <w:vAlign w:val="bottom"/>
            <w:hideMark/>
          </w:tcPr>
          <w:p w14:paraId="085FC14B" w14:textId="77777777" w:rsidR="004721D6" w:rsidRPr="004E0D9F" w:rsidRDefault="004721D6" w:rsidP="00AB1F90">
            <w:r w:rsidRPr="004E0D9F">
              <w:t> </w:t>
            </w:r>
          </w:p>
        </w:tc>
        <w:tc>
          <w:tcPr>
            <w:tcW w:w="1847" w:type="dxa"/>
            <w:tcBorders>
              <w:top w:val="nil"/>
              <w:left w:val="nil"/>
              <w:bottom w:val="nil"/>
              <w:right w:val="nil"/>
            </w:tcBorders>
            <w:shd w:val="clear" w:color="000000" w:fill="FFFFFF"/>
            <w:noWrap/>
            <w:vAlign w:val="center"/>
            <w:hideMark/>
          </w:tcPr>
          <w:p w14:paraId="5C870913"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noWrap/>
            <w:vAlign w:val="center"/>
            <w:hideMark/>
          </w:tcPr>
          <w:p w14:paraId="43740BE6" w14:textId="77777777" w:rsidR="004721D6" w:rsidRPr="004E0D9F" w:rsidRDefault="004721D6" w:rsidP="00AB1F90">
            <w:r w:rsidRPr="004E0D9F">
              <w:t> </w:t>
            </w:r>
          </w:p>
        </w:tc>
        <w:tc>
          <w:tcPr>
            <w:tcW w:w="1020" w:type="dxa"/>
            <w:tcBorders>
              <w:top w:val="nil"/>
              <w:left w:val="nil"/>
              <w:bottom w:val="nil"/>
              <w:right w:val="nil"/>
            </w:tcBorders>
            <w:shd w:val="clear" w:color="000000" w:fill="FFFFFF"/>
            <w:noWrap/>
            <w:vAlign w:val="center"/>
            <w:hideMark/>
          </w:tcPr>
          <w:p w14:paraId="55F942E8" w14:textId="77777777" w:rsidR="004721D6" w:rsidRPr="004E0D9F" w:rsidRDefault="004721D6" w:rsidP="00AB1F90">
            <w:r w:rsidRPr="004E0D9F">
              <w:t> </w:t>
            </w:r>
          </w:p>
        </w:tc>
        <w:tc>
          <w:tcPr>
            <w:tcW w:w="1874" w:type="dxa"/>
            <w:tcBorders>
              <w:top w:val="nil"/>
              <w:left w:val="nil"/>
              <w:bottom w:val="nil"/>
              <w:right w:val="nil"/>
            </w:tcBorders>
            <w:shd w:val="clear" w:color="000000" w:fill="FFFFFF"/>
            <w:noWrap/>
            <w:vAlign w:val="center"/>
            <w:hideMark/>
          </w:tcPr>
          <w:p w14:paraId="56889BA4" w14:textId="77777777" w:rsidR="004721D6" w:rsidRPr="004E0D9F" w:rsidRDefault="004721D6" w:rsidP="00AB1F90">
            <w:pPr>
              <w:jc w:val="center"/>
            </w:pPr>
            <w:r w:rsidRPr="004E0D9F">
              <w:t> </w:t>
            </w:r>
          </w:p>
        </w:tc>
        <w:tc>
          <w:tcPr>
            <w:tcW w:w="916" w:type="dxa"/>
            <w:tcBorders>
              <w:top w:val="nil"/>
              <w:left w:val="nil"/>
              <w:bottom w:val="nil"/>
              <w:right w:val="nil"/>
            </w:tcBorders>
            <w:shd w:val="clear" w:color="000000" w:fill="FFFFFF"/>
            <w:noWrap/>
            <w:vAlign w:val="center"/>
            <w:hideMark/>
          </w:tcPr>
          <w:p w14:paraId="51C7C8DB" w14:textId="77777777" w:rsidR="004721D6" w:rsidRPr="004E0D9F" w:rsidRDefault="004721D6" w:rsidP="00AB1F90">
            <w:pPr>
              <w:jc w:val="right"/>
            </w:pPr>
            <w:r w:rsidRPr="004E0D9F">
              <w:t> </w:t>
            </w:r>
          </w:p>
        </w:tc>
        <w:tc>
          <w:tcPr>
            <w:tcW w:w="5028" w:type="dxa"/>
            <w:gridSpan w:val="4"/>
            <w:tcBorders>
              <w:top w:val="nil"/>
              <w:left w:val="nil"/>
              <w:bottom w:val="nil"/>
              <w:right w:val="nil"/>
            </w:tcBorders>
            <w:shd w:val="clear" w:color="000000" w:fill="FFFFFF"/>
            <w:noWrap/>
            <w:vAlign w:val="center"/>
            <w:hideMark/>
          </w:tcPr>
          <w:p w14:paraId="78715112" w14:textId="77777777" w:rsidR="004721D6" w:rsidRPr="004E0D9F" w:rsidRDefault="004721D6" w:rsidP="00AB1F90">
            <w:pPr>
              <w:jc w:val="right"/>
            </w:pPr>
            <w:r w:rsidRPr="004E0D9F">
              <w:t xml:space="preserve">от 12.05.2026 </w:t>
            </w:r>
            <w:r w:rsidRPr="004E0D9F">
              <w:rPr>
                <w:u w:val="single"/>
              </w:rPr>
              <w:t>г.</w:t>
            </w:r>
            <w:r w:rsidRPr="004E0D9F">
              <w:t xml:space="preserve"> №87</w:t>
            </w:r>
          </w:p>
        </w:tc>
      </w:tr>
      <w:tr w:rsidR="004721D6" w:rsidRPr="004E0D9F" w14:paraId="5E8977F2" w14:textId="77777777" w:rsidTr="00AB1F90">
        <w:trPr>
          <w:gridAfter w:val="1"/>
          <w:wAfter w:w="7" w:type="dxa"/>
          <w:trHeight w:val="315"/>
        </w:trPr>
        <w:tc>
          <w:tcPr>
            <w:tcW w:w="3261" w:type="dxa"/>
            <w:tcBorders>
              <w:top w:val="nil"/>
              <w:left w:val="nil"/>
              <w:bottom w:val="nil"/>
              <w:right w:val="nil"/>
            </w:tcBorders>
            <w:shd w:val="clear" w:color="000000" w:fill="FFFFFF"/>
            <w:noWrap/>
            <w:vAlign w:val="bottom"/>
            <w:hideMark/>
          </w:tcPr>
          <w:p w14:paraId="6DF4836C" w14:textId="77777777" w:rsidR="004721D6" w:rsidRPr="004E0D9F" w:rsidRDefault="004721D6" w:rsidP="00AB1F90">
            <w:pPr>
              <w:ind w:firstLineChars="1500" w:firstLine="3000"/>
              <w:jc w:val="right"/>
            </w:pPr>
            <w:r w:rsidRPr="004E0D9F">
              <w:t> </w:t>
            </w:r>
          </w:p>
        </w:tc>
        <w:tc>
          <w:tcPr>
            <w:tcW w:w="1847" w:type="dxa"/>
            <w:tcBorders>
              <w:top w:val="nil"/>
              <w:left w:val="nil"/>
              <w:bottom w:val="nil"/>
              <w:right w:val="nil"/>
            </w:tcBorders>
            <w:shd w:val="clear" w:color="000000" w:fill="FFFFFF"/>
            <w:noWrap/>
            <w:vAlign w:val="center"/>
            <w:hideMark/>
          </w:tcPr>
          <w:p w14:paraId="5862B62D"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noWrap/>
            <w:vAlign w:val="center"/>
            <w:hideMark/>
          </w:tcPr>
          <w:p w14:paraId="5DF3C492" w14:textId="77777777" w:rsidR="004721D6" w:rsidRPr="004E0D9F" w:rsidRDefault="004721D6" w:rsidP="00AB1F90">
            <w:r w:rsidRPr="004E0D9F">
              <w:t> </w:t>
            </w:r>
          </w:p>
        </w:tc>
        <w:tc>
          <w:tcPr>
            <w:tcW w:w="1020" w:type="dxa"/>
            <w:tcBorders>
              <w:top w:val="nil"/>
              <w:left w:val="nil"/>
              <w:bottom w:val="nil"/>
              <w:right w:val="nil"/>
            </w:tcBorders>
            <w:shd w:val="clear" w:color="000000" w:fill="FFFFFF"/>
            <w:noWrap/>
            <w:vAlign w:val="center"/>
            <w:hideMark/>
          </w:tcPr>
          <w:p w14:paraId="6BC90847" w14:textId="77777777" w:rsidR="004721D6" w:rsidRPr="004E0D9F" w:rsidRDefault="004721D6" w:rsidP="00AB1F90">
            <w:r w:rsidRPr="004E0D9F">
              <w:t> </w:t>
            </w:r>
          </w:p>
        </w:tc>
        <w:tc>
          <w:tcPr>
            <w:tcW w:w="1874" w:type="dxa"/>
            <w:tcBorders>
              <w:top w:val="nil"/>
              <w:left w:val="nil"/>
              <w:bottom w:val="nil"/>
              <w:right w:val="nil"/>
            </w:tcBorders>
            <w:shd w:val="clear" w:color="000000" w:fill="FFFFFF"/>
            <w:noWrap/>
            <w:vAlign w:val="center"/>
            <w:hideMark/>
          </w:tcPr>
          <w:p w14:paraId="1A4F7392" w14:textId="77777777" w:rsidR="004721D6" w:rsidRPr="004E0D9F" w:rsidRDefault="004721D6" w:rsidP="00AB1F90">
            <w:pPr>
              <w:jc w:val="center"/>
            </w:pPr>
            <w:r w:rsidRPr="004E0D9F">
              <w:t> </w:t>
            </w:r>
          </w:p>
        </w:tc>
        <w:tc>
          <w:tcPr>
            <w:tcW w:w="916" w:type="dxa"/>
            <w:tcBorders>
              <w:top w:val="nil"/>
              <w:left w:val="nil"/>
              <w:bottom w:val="nil"/>
              <w:right w:val="nil"/>
            </w:tcBorders>
            <w:shd w:val="clear" w:color="000000" w:fill="FFFFFF"/>
            <w:noWrap/>
            <w:vAlign w:val="center"/>
            <w:hideMark/>
          </w:tcPr>
          <w:p w14:paraId="7511718A" w14:textId="77777777" w:rsidR="004721D6" w:rsidRPr="004E0D9F" w:rsidRDefault="004721D6" w:rsidP="00AB1F90">
            <w:pPr>
              <w:jc w:val="center"/>
            </w:pPr>
            <w:r w:rsidRPr="004E0D9F">
              <w:t> </w:t>
            </w:r>
          </w:p>
        </w:tc>
        <w:tc>
          <w:tcPr>
            <w:tcW w:w="1777" w:type="dxa"/>
            <w:tcBorders>
              <w:top w:val="nil"/>
              <w:left w:val="nil"/>
              <w:bottom w:val="nil"/>
              <w:right w:val="nil"/>
            </w:tcBorders>
            <w:shd w:val="clear" w:color="000000" w:fill="FFFFFF"/>
            <w:noWrap/>
            <w:vAlign w:val="center"/>
            <w:hideMark/>
          </w:tcPr>
          <w:p w14:paraId="393DC29B" w14:textId="77777777" w:rsidR="004721D6" w:rsidRPr="004E0D9F" w:rsidRDefault="004721D6" w:rsidP="00AB1F90">
            <w:pPr>
              <w:jc w:val="center"/>
            </w:pPr>
            <w:r w:rsidRPr="004E0D9F">
              <w:t> </w:t>
            </w:r>
          </w:p>
        </w:tc>
        <w:tc>
          <w:tcPr>
            <w:tcW w:w="1739" w:type="dxa"/>
            <w:tcBorders>
              <w:top w:val="nil"/>
              <w:left w:val="nil"/>
              <w:bottom w:val="nil"/>
              <w:right w:val="nil"/>
            </w:tcBorders>
            <w:shd w:val="clear" w:color="000000" w:fill="FFFFFF"/>
            <w:noWrap/>
            <w:vAlign w:val="center"/>
            <w:hideMark/>
          </w:tcPr>
          <w:p w14:paraId="115F775F" w14:textId="77777777" w:rsidR="004721D6" w:rsidRPr="004E0D9F" w:rsidRDefault="004721D6" w:rsidP="00AB1F90">
            <w:pPr>
              <w:jc w:val="center"/>
            </w:pPr>
            <w:r w:rsidRPr="004E0D9F">
              <w:t> </w:t>
            </w:r>
          </w:p>
        </w:tc>
        <w:tc>
          <w:tcPr>
            <w:tcW w:w="1505" w:type="dxa"/>
            <w:tcBorders>
              <w:top w:val="nil"/>
              <w:left w:val="nil"/>
              <w:bottom w:val="nil"/>
              <w:right w:val="nil"/>
            </w:tcBorders>
            <w:shd w:val="clear" w:color="000000" w:fill="FFFFFF"/>
            <w:noWrap/>
            <w:vAlign w:val="bottom"/>
            <w:hideMark/>
          </w:tcPr>
          <w:p w14:paraId="167340CB" w14:textId="77777777" w:rsidR="004721D6" w:rsidRPr="004E0D9F" w:rsidRDefault="004721D6" w:rsidP="00AB1F90">
            <w:r w:rsidRPr="004E0D9F">
              <w:t> </w:t>
            </w:r>
          </w:p>
        </w:tc>
      </w:tr>
      <w:tr w:rsidR="004721D6" w:rsidRPr="004E0D9F" w14:paraId="4A48E58C" w14:textId="77777777" w:rsidTr="00AB1F90">
        <w:trPr>
          <w:trHeight w:val="315"/>
        </w:trPr>
        <w:tc>
          <w:tcPr>
            <w:tcW w:w="14875" w:type="dxa"/>
            <w:gridSpan w:val="10"/>
            <w:tcBorders>
              <w:top w:val="nil"/>
              <w:left w:val="nil"/>
              <w:bottom w:val="nil"/>
              <w:right w:val="nil"/>
            </w:tcBorders>
            <w:shd w:val="clear" w:color="000000" w:fill="FFFFFF"/>
            <w:hideMark/>
          </w:tcPr>
          <w:p w14:paraId="5ACB74B3" w14:textId="77777777" w:rsidR="004721D6" w:rsidRPr="004E0D9F" w:rsidRDefault="004721D6" w:rsidP="00AB1F90">
            <w:pPr>
              <w:jc w:val="center"/>
              <w:rPr>
                <w:b/>
                <w:bCs/>
              </w:rPr>
            </w:pPr>
            <w:r w:rsidRPr="004E0D9F">
              <w:rPr>
                <w:b/>
                <w:bCs/>
              </w:rPr>
              <w:t>Ведомственная структура расходов бюджета Комсомольского городского поселения за 1 квартал 2026 года</w:t>
            </w:r>
          </w:p>
        </w:tc>
      </w:tr>
      <w:tr w:rsidR="004721D6" w:rsidRPr="004E0D9F" w14:paraId="6F3BF5C9" w14:textId="77777777" w:rsidTr="00AB1F90">
        <w:trPr>
          <w:gridAfter w:val="1"/>
          <w:wAfter w:w="7" w:type="dxa"/>
          <w:trHeight w:val="315"/>
        </w:trPr>
        <w:tc>
          <w:tcPr>
            <w:tcW w:w="3261" w:type="dxa"/>
            <w:tcBorders>
              <w:top w:val="nil"/>
              <w:left w:val="nil"/>
              <w:bottom w:val="nil"/>
              <w:right w:val="nil"/>
            </w:tcBorders>
            <w:shd w:val="clear" w:color="000000" w:fill="FFFFFF"/>
            <w:hideMark/>
          </w:tcPr>
          <w:p w14:paraId="699B02A0" w14:textId="77777777" w:rsidR="004721D6" w:rsidRPr="004E0D9F" w:rsidRDefault="004721D6" w:rsidP="00AB1F90">
            <w:r w:rsidRPr="004E0D9F">
              <w:t> </w:t>
            </w:r>
          </w:p>
        </w:tc>
        <w:tc>
          <w:tcPr>
            <w:tcW w:w="1847" w:type="dxa"/>
            <w:tcBorders>
              <w:top w:val="nil"/>
              <w:left w:val="nil"/>
              <w:bottom w:val="nil"/>
              <w:right w:val="nil"/>
            </w:tcBorders>
            <w:shd w:val="clear" w:color="000000" w:fill="FFFFFF"/>
            <w:vAlign w:val="center"/>
            <w:hideMark/>
          </w:tcPr>
          <w:p w14:paraId="7AC09B00" w14:textId="77777777" w:rsidR="004721D6" w:rsidRPr="004E0D9F" w:rsidRDefault="004721D6" w:rsidP="00AB1F90">
            <w:pPr>
              <w:jc w:val="center"/>
            </w:pPr>
            <w:r w:rsidRPr="004E0D9F">
              <w:t> </w:t>
            </w:r>
          </w:p>
        </w:tc>
        <w:tc>
          <w:tcPr>
            <w:tcW w:w="929" w:type="dxa"/>
            <w:tcBorders>
              <w:top w:val="nil"/>
              <w:left w:val="nil"/>
              <w:bottom w:val="nil"/>
              <w:right w:val="nil"/>
            </w:tcBorders>
            <w:shd w:val="clear" w:color="000000" w:fill="FFFFFF"/>
            <w:vAlign w:val="center"/>
            <w:hideMark/>
          </w:tcPr>
          <w:p w14:paraId="4A0737E6" w14:textId="77777777" w:rsidR="004721D6" w:rsidRPr="004E0D9F" w:rsidRDefault="004721D6" w:rsidP="00AB1F90">
            <w:r w:rsidRPr="004E0D9F">
              <w:t> </w:t>
            </w:r>
          </w:p>
        </w:tc>
        <w:tc>
          <w:tcPr>
            <w:tcW w:w="1020" w:type="dxa"/>
            <w:tcBorders>
              <w:top w:val="nil"/>
              <w:left w:val="nil"/>
              <w:bottom w:val="nil"/>
              <w:right w:val="nil"/>
            </w:tcBorders>
            <w:shd w:val="clear" w:color="000000" w:fill="FFFFFF"/>
            <w:vAlign w:val="center"/>
            <w:hideMark/>
          </w:tcPr>
          <w:p w14:paraId="11F857C9" w14:textId="77777777" w:rsidR="004721D6" w:rsidRPr="004E0D9F" w:rsidRDefault="004721D6" w:rsidP="00AB1F90">
            <w:r w:rsidRPr="004E0D9F">
              <w:t> </w:t>
            </w:r>
          </w:p>
        </w:tc>
        <w:tc>
          <w:tcPr>
            <w:tcW w:w="1874" w:type="dxa"/>
            <w:tcBorders>
              <w:top w:val="nil"/>
              <w:left w:val="nil"/>
              <w:bottom w:val="nil"/>
              <w:right w:val="nil"/>
            </w:tcBorders>
            <w:shd w:val="clear" w:color="000000" w:fill="FFFFFF"/>
            <w:vAlign w:val="center"/>
            <w:hideMark/>
          </w:tcPr>
          <w:p w14:paraId="7F4C7CB4" w14:textId="77777777" w:rsidR="004721D6" w:rsidRPr="004E0D9F" w:rsidRDefault="004721D6" w:rsidP="00AB1F90">
            <w:pPr>
              <w:jc w:val="center"/>
            </w:pPr>
            <w:r w:rsidRPr="004E0D9F">
              <w:t> </w:t>
            </w:r>
          </w:p>
        </w:tc>
        <w:tc>
          <w:tcPr>
            <w:tcW w:w="916" w:type="dxa"/>
            <w:tcBorders>
              <w:top w:val="nil"/>
              <w:left w:val="nil"/>
              <w:bottom w:val="nil"/>
              <w:right w:val="nil"/>
            </w:tcBorders>
            <w:shd w:val="clear" w:color="000000" w:fill="FFFFFF"/>
            <w:vAlign w:val="center"/>
            <w:hideMark/>
          </w:tcPr>
          <w:p w14:paraId="3458F88E" w14:textId="77777777" w:rsidR="004721D6" w:rsidRPr="004E0D9F" w:rsidRDefault="004721D6" w:rsidP="00AB1F90">
            <w:pPr>
              <w:jc w:val="center"/>
            </w:pPr>
            <w:r w:rsidRPr="004E0D9F">
              <w:t> </w:t>
            </w:r>
          </w:p>
        </w:tc>
        <w:tc>
          <w:tcPr>
            <w:tcW w:w="1777" w:type="dxa"/>
            <w:tcBorders>
              <w:top w:val="nil"/>
              <w:left w:val="nil"/>
              <w:bottom w:val="nil"/>
              <w:right w:val="nil"/>
            </w:tcBorders>
            <w:shd w:val="clear" w:color="000000" w:fill="FFFFFF"/>
            <w:vAlign w:val="center"/>
            <w:hideMark/>
          </w:tcPr>
          <w:p w14:paraId="54444078" w14:textId="77777777" w:rsidR="004721D6" w:rsidRPr="004E0D9F" w:rsidRDefault="004721D6" w:rsidP="00AB1F90">
            <w:pPr>
              <w:jc w:val="center"/>
            </w:pPr>
            <w:r w:rsidRPr="004E0D9F">
              <w:t> </w:t>
            </w:r>
          </w:p>
        </w:tc>
        <w:tc>
          <w:tcPr>
            <w:tcW w:w="1739" w:type="dxa"/>
            <w:tcBorders>
              <w:top w:val="nil"/>
              <w:left w:val="nil"/>
              <w:bottom w:val="nil"/>
              <w:right w:val="nil"/>
            </w:tcBorders>
            <w:shd w:val="clear" w:color="000000" w:fill="FFFFFF"/>
            <w:vAlign w:val="center"/>
            <w:hideMark/>
          </w:tcPr>
          <w:p w14:paraId="596A101D" w14:textId="77777777" w:rsidR="004721D6" w:rsidRPr="004E0D9F" w:rsidRDefault="004721D6" w:rsidP="00AB1F90">
            <w:pPr>
              <w:jc w:val="center"/>
            </w:pPr>
            <w:r w:rsidRPr="004E0D9F">
              <w:t> </w:t>
            </w:r>
          </w:p>
        </w:tc>
        <w:tc>
          <w:tcPr>
            <w:tcW w:w="1505" w:type="dxa"/>
            <w:tcBorders>
              <w:top w:val="nil"/>
              <w:left w:val="nil"/>
              <w:bottom w:val="nil"/>
              <w:right w:val="nil"/>
            </w:tcBorders>
            <w:shd w:val="clear" w:color="000000" w:fill="FFFFFF"/>
            <w:noWrap/>
            <w:vAlign w:val="bottom"/>
            <w:hideMark/>
          </w:tcPr>
          <w:p w14:paraId="54F8FE2D" w14:textId="77777777" w:rsidR="004721D6" w:rsidRPr="004E0D9F" w:rsidRDefault="004721D6" w:rsidP="00AB1F90">
            <w:r w:rsidRPr="004E0D9F">
              <w:t> </w:t>
            </w:r>
          </w:p>
        </w:tc>
      </w:tr>
      <w:tr w:rsidR="004721D6" w:rsidRPr="004E0D9F" w14:paraId="6E6615FE" w14:textId="77777777" w:rsidTr="00AB1F90">
        <w:trPr>
          <w:gridAfter w:val="1"/>
          <w:wAfter w:w="7" w:type="dxa"/>
          <w:trHeight w:val="1575"/>
        </w:trPr>
        <w:tc>
          <w:tcPr>
            <w:tcW w:w="3261" w:type="dxa"/>
            <w:tcBorders>
              <w:top w:val="single" w:sz="4" w:space="0" w:color="auto"/>
              <w:left w:val="single" w:sz="4" w:space="0" w:color="auto"/>
              <w:bottom w:val="nil"/>
              <w:right w:val="single" w:sz="4" w:space="0" w:color="auto"/>
            </w:tcBorders>
            <w:shd w:val="clear" w:color="auto" w:fill="auto"/>
            <w:vAlign w:val="center"/>
            <w:hideMark/>
          </w:tcPr>
          <w:p w14:paraId="6A51205F" w14:textId="77777777" w:rsidR="004721D6" w:rsidRPr="004E0D9F" w:rsidRDefault="004721D6" w:rsidP="00AB1F90">
            <w:pPr>
              <w:jc w:val="center"/>
              <w:rPr>
                <w:b/>
                <w:bCs/>
              </w:rPr>
            </w:pPr>
            <w:r w:rsidRPr="004E0D9F">
              <w:rPr>
                <w:b/>
                <w:bCs/>
              </w:rPr>
              <w:t>Наименование</w:t>
            </w:r>
          </w:p>
        </w:tc>
        <w:tc>
          <w:tcPr>
            <w:tcW w:w="1847" w:type="dxa"/>
            <w:tcBorders>
              <w:top w:val="single" w:sz="4" w:space="0" w:color="auto"/>
              <w:left w:val="nil"/>
              <w:bottom w:val="nil"/>
              <w:right w:val="single" w:sz="4" w:space="0" w:color="auto"/>
            </w:tcBorders>
            <w:shd w:val="clear" w:color="auto" w:fill="auto"/>
            <w:hideMark/>
          </w:tcPr>
          <w:p w14:paraId="4553BC32" w14:textId="77777777" w:rsidR="004721D6" w:rsidRPr="004E0D9F" w:rsidRDefault="004721D6" w:rsidP="00AB1F90">
            <w:pPr>
              <w:jc w:val="center"/>
              <w:rPr>
                <w:b/>
                <w:bCs/>
              </w:rPr>
            </w:pPr>
            <w:r w:rsidRPr="004E0D9F">
              <w:rPr>
                <w:b/>
                <w:bCs/>
              </w:rPr>
              <w:t>Код главного распорядителя</w:t>
            </w:r>
          </w:p>
        </w:tc>
        <w:tc>
          <w:tcPr>
            <w:tcW w:w="929" w:type="dxa"/>
            <w:tcBorders>
              <w:top w:val="single" w:sz="4" w:space="0" w:color="auto"/>
              <w:left w:val="nil"/>
              <w:bottom w:val="nil"/>
              <w:right w:val="single" w:sz="4" w:space="0" w:color="auto"/>
            </w:tcBorders>
            <w:shd w:val="clear" w:color="auto" w:fill="auto"/>
            <w:hideMark/>
          </w:tcPr>
          <w:p w14:paraId="3867A248" w14:textId="77777777" w:rsidR="004721D6" w:rsidRPr="004E0D9F" w:rsidRDefault="004721D6" w:rsidP="00AB1F90">
            <w:pPr>
              <w:jc w:val="center"/>
              <w:rPr>
                <w:b/>
                <w:bCs/>
              </w:rPr>
            </w:pPr>
            <w:r w:rsidRPr="004E0D9F">
              <w:rPr>
                <w:b/>
                <w:bCs/>
              </w:rPr>
              <w:t>раздел</w:t>
            </w:r>
          </w:p>
        </w:tc>
        <w:tc>
          <w:tcPr>
            <w:tcW w:w="1020" w:type="dxa"/>
            <w:tcBorders>
              <w:top w:val="single" w:sz="4" w:space="0" w:color="auto"/>
              <w:left w:val="nil"/>
              <w:bottom w:val="nil"/>
              <w:right w:val="single" w:sz="4" w:space="0" w:color="auto"/>
            </w:tcBorders>
            <w:shd w:val="clear" w:color="auto" w:fill="auto"/>
            <w:hideMark/>
          </w:tcPr>
          <w:p w14:paraId="7AC96F02" w14:textId="77777777" w:rsidR="004721D6" w:rsidRPr="004E0D9F" w:rsidRDefault="004721D6" w:rsidP="00AB1F90">
            <w:pPr>
              <w:jc w:val="center"/>
              <w:rPr>
                <w:b/>
                <w:bCs/>
              </w:rPr>
            </w:pPr>
            <w:proofErr w:type="spellStart"/>
            <w:r w:rsidRPr="004E0D9F">
              <w:rPr>
                <w:b/>
                <w:bCs/>
              </w:rPr>
              <w:t>Подраз</w:t>
            </w:r>
            <w:proofErr w:type="spellEnd"/>
            <w:r w:rsidRPr="004E0D9F">
              <w:rPr>
                <w:b/>
                <w:bCs/>
              </w:rPr>
              <w:t xml:space="preserve">    дел</w:t>
            </w:r>
          </w:p>
        </w:tc>
        <w:tc>
          <w:tcPr>
            <w:tcW w:w="1874" w:type="dxa"/>
            <w:tcBorders>
              <w:top w:val="single" w:sz="4" w:space="0" w:color="auto"/>
              <w:left w:val="nil"/>
              <w:bottom w:val="nil"/>
              <w:right w:val="single" w:sz="4" w:space="0" w:color="auto"/>
            </w:tcBorders>
            <w:shd w:val="clear" w:color="auto" w:fill="auto"/>
            <w:hideMark/>
          </w:tcPr>
          <w:p w14:paraId="1CB48B2D" w14:textId="77777777" w:rsidR="004721D6" w:rsidRPr="004E0D9F" w:rsidRDefault="004721D6" w:rsidP="00AB1F90">
            <w:pPr>
              <w:jc w:val="center"/>
              <w:rPr>
                <w:b/>
                <w:bCs/>
              </w:rPr>
            </w:pPr>
            <w:r w:rsidRPr="004E0D9F">
              <w:rPr>
                <w:b/>
                <w:bCs/>
              </w:rPr>
              <w:t>Целевая                    статья</w:t>
            </w:r>
          </w:p>
        </w:tc>
        <w:tc>
          <w:tcPr>
            <w:tcW w:w="916" w:type="dxa"/>
            <w:tcBorders>
              <w:top w:val="single" w:sz="4" w:space="0" w:color="auto"/>
              <w:left w:val="nil"/>
              <w:bottom w:val="nil"/>
              <w:right w:val="single" w:sz="4" w:space="0" w:color="auto"/>
            </w:tcBorders>
            <w:shd w:val="clear" w:color="auto" w:fill="auto"/>
            <w:hideMark/>
          </w:tcPr>
          <w:p w14:paraId="554C031B" w14:textId="77777777" w:rsidR="004721D6" w:rsidRPr="004E0D9F" w:rsidRDefault="004721D6" w:rsidP="00AB1F90">
            <w:pPr>
              <w:jc w:val="center"/>
              <w:rPr>
                <w:b/>
                <w:bCs/>
              </w:rPr>
            </w:pPr>
            <w:r w:rsidRPr="004E0D9F">
              <w:rPr>
                <w:b/>
                <w:bCs/>
              </w:rPr>
              <w:t>Вид                      расхода</w:t>
            </w:r>
          </w:p>
        </w:tc>
        <w:tc>
          <w:tcPr>
            <w:tcW w:w="1777" w:type="dxa"/>
            <w:tcBorders>
              <w:top w:val="single" w:sz="4" w:space="0" w:color="auto"/>
              <w:left w:val="nil"/>
              <w:bottom w:val="single" w:sz="4" w:space="0" w:color="auto"/>
              <w:right w:val="single" w:sz="4" w:space="0" w:color="auto"/>
            </w:tcBorders>
            <w:shd w:val="clear" w:color="auto" w:fill="auto"/>
            <w:hideMark/>
          </w:tcPr>
          <w:p w14:paraId="602000C4" w14:textId="77777777" w:rsidR="004721D6" w:rsidRPr="004E0D9F" w:rsidRDefault="004721D6" w:rsidP="00AB1F90">
            <w:pPr>
              <w:jc w:val="center"/>
              <w:rPr>
                <w:b/>
                <w:bCs/>
              </w:rPr>
            </w:pPr>
            <w:r w:rsidRPr="004E0D9F">
              <w:rPr>
                <w:b/>
                <w:bCs/>
              </w:rPr>
              <w:t>Сумма                  руб.</w:t>
            </w:r>
          </w:p>
        </w:tc>
        <w:tc>
          <w:tcPr>
            <w:tcW w:w="1739" w:type="dxa"/>
            <w:tcBorders>
              <w:top w:val="single" w:sz="4" w:space="0" w:color="auto"/>
              <w:left w:val="nil"/>
              <w:bottom w:val="single" w:sz="4" w:space="0" w:color="auto"/>
              <w:right w:val="single" w:sz="4" w:space="0" w:color="auto"/>
            </w:tcBorders>
            <w:shd w:val="clear" w:color="auto" w:fill="auto"/>
            <w:hideMark/>
          </w:tcPr>
          <w:p w14:paraId="46CA56DD" w14:textId="77777777" w:rsidR="004721D6" w:rsidRPr="004E0D9F" w:rsidRDefault="004721D6" w:rsidP="00AB1F90">
            <w:pPr>
              <w:jc w:val="center"/>
              <w:rPr>
                <w:b/>
                <w:bCs/>
              </w:rPr>
            </w:pPr>
            <w:r w:rsidRPr="004E0D9F">
              <w:rPr>
                <w:b/>
                <w:bCs/>
              </w:rPr>
              <w:t>Кассовое исполнение                 руб.</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5B733932" w14:textId="77777777" w:rsidR="004721D6" w:rsidRPr="004E0D9F" w:rsidRDefault="004721D6" w:rsidP="00AB1F90">
            <w:pPr>
              <w:jc w:val="center"/>
              <w:rPr>
                <w:b/>
                <w:bCs/>
              </w:rPr>
            </w:pPr>
            <w:r w:rsidRPr="004E0D9F">
              <w:rPr>
                <w:b/>
                <w:bCs/>
              </w:rPr>
              <w:t>% исполнения</w:t>
            </w:r>
          </w:p>
        </w:tc>
      </w:tr>
      <w:tr w:rsidR="004721D6" w:rsidRPr="004E0D9F" w14:paraId="3D7D9ECA" w14:textId="77777777" w:rsidTr="00AB1F90">
        <w:trPr>
          <w:gridAfter w:val="1"/>
          <w:wAfter w:w="7" w:type="dxa"/>
          <w:trHeight w:val="630"/>
        </w:trPr>
        <w:tc>
          <w:tcPr>
            <w:tcW w:w="3261" w:type="dxa"/>
            <w:tcBorders>
              <w:top w:val="single" w:sz="4" w:space="0" w:color="auto"/>
              <w:left w:val="single" w:sz="8" w:space="0" w:color="auto"/>
              <w:bottom w:val="single" w:sz="4" w:space="0" w:color="auto"/>
              <w:right w:val="single" w:sz="4" w:space="0" w:color="auto"/>
            </w:tcBorders>
            <w:shd w:val="clear" w:color="000000" w:fill="FFFF00"/>
            <w:hideMark/>
          </w:tcPr>
          <w:p w14:paraId="5D66A184" w14:textId="77777777" w:rsidR="004721D6" w:rsidRPr="004E0D9F" w:rsidRDefault="004721D6" w:rsidP="00AB1F90">
            <w:pPr>
              <w:rPr>
                <w:b/>
                <w:bCs/>
              </w:rPr>
            </w:pPr>
            <w:r w:rsidRPr="004E0D9F">
              <w:rPr>
                <w:b/>
                <w:bCs/>
              </w:rPr>
              <w:t>Финансовое управление Администрации Комсомольского муниципального района</w:t>
            </w:r>
          </w:p>
        </w:tc>
        <w:tc>
          <w:tcPr>
            <w:tcW w:w="1847" w:type="dxa"/>
            <w:tcBorders>
              <w:top w:val="single" w:sz="4" w:space="0" w:color="auto"/>
              <w:left w:val="nil"/>
              <w:bottom w:val="single" w:sz="4" w:space="0" w:color="auto"/>
              <w:right w:val="single" w:sz="4" w:space="0" w:color="auto"/>
            </w:tcBorders>
            <w:shd w:val="clear" w:color="000000" w:fill="FFFF00"/>
            <w:vAlign w:val="center"/>
            <w:hideMark/>
          </w:tcPr>
          <w:p w14:paraId="454F22B0" w14:textId="77777777" w:rsidR="004721D6" w:rsidRPr="004E0D9F" w:rsidRDefault="004721D6" w:rsidP="00AB1F90">
            <w:pPr>
              <w:jc w:val="center"/>
              <w:rPr>
                <w:b/>
                <w:bCs/>
              </w:rPr>
            </w:pPr>
            <w:r w:rsidRPr="004E0D9F">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07F29CB2" w14:textId="77777777" w:rsidR="004721D6" w:rsidRPr="004E0D9F" w:rsidRDefault="004721D6" w:rsidP="00AB1F90">
            <w:pPr>
              <w:jc w:val="center"/>
            </w:pPr>
            <w:r w:rsidRPr="004E0D9F">
              <w:t> </w:t>
            </w:r>
          </w:p>
        </w:tc>
        <w:tc>
          <w:tcPr>
            <w:tcW w:w="1020" w:type="dxa"/>
            <w:tcBorders>
              <w:top w:val="single" w:sz="4" w:space="0" w:color="auto"/>
              <w:left w:val="nil"/>
              <w:bottom w:val="single" w:sz="4" w:space="0" w:color="auto"/>
              <w:right w:val="single" w:sz="4" w:space="0" w:color="auto"/>
            </w:tcBorders>
            <w:shd w:val="clear" w:color="000000" w:fill="FFFF00"/>
            <w:vAlign w:val="center"/>
            <w:hideMark/>
          </w:tcPr>
          <w:p w14:paraId="01721B94" w14:textId="77777777" w:rsidR="004721D6" w:rsidRPr="004E0D9F" w:rsidRDefault="004721D6" w:rsidP="00AB1F90">
            <w:pPr>
              <w:jc w:val="center"/>
            </w:pPr>
            <w:r w:rsidRPr="004E0D9F">
              <w:t> </w:t>
            </w:r>
          </w:p>
        </w:tc>
        <w:tc>
          <w:tcPr>
            <w:tcW w:w="1874" w:type="dxa"/>
            <w:tcBorders>
              <w:top w:val="single" w:sz="4" w:space="0" w:color="auto"/>
              <w:left w:val="nil"/>
              <w:bottom w:val="single" w:sz="4" w:space="0" w:color="auto"/>
              <w:right w:val="single" w:sz="4" w:space="0" w:color="auto"/>
            </w:tcBorders>
            <w:shd w:val="clear" w:color="000000" w:fill="FFFF00"/>
            <w:noWrap/>
            <w:vAlign w:val="center"/>
            <w:hideMark/>
          </w:tcPr>
          <w:p w14:paraId="1198B81D" w14:textId="77777777" w:rsidR="004721D6" w:rsidRPr="004E0D9F" w:rsidRDefault="004721D6" w:rsidP="00AB1F90">
            <w:pPr>
              <w:jc w:val="center"/>
            </w:pPr>
            <w:r w:rsidRPr="004E0D9F">
              <w:t> </w:t>
            </w:r>
          </w:p>
        </w:tc>
        <w:tc>
          <w:tcPr>
            <w:tcW w:w="916" w:type="dxa"/>
            <w:tcBorders>
              <w:top w:val="single" w:sz="4" w:space="0" w:color="auto"/>
              <w:left w:val="nil"/>
              <w:bottom w:val="single" w:sz="4" w:space="0" w:color="auto"/>
              <w:right w:val="single" w:sz="4" w:space="0" w:color="auto"/>
            </w:tcBorders>
            <w:shd w:val="clear" w:color="000000" w:fill="FFFF00"/>
            <w:noWrap/>
            <w:vAlign w:val="center"/>
            <w:hideMark/>
          </w:tcPr>
          <w:p w14:paraId="2ADBDE9E" w14:textId="77777777" w:rsidR="004721D6" w:rsidRPr="004E0D9F" w:rsidRDefault="004721D6" w:rsidP="00AB1F90">
            <w:pPr>
              <w:jc w:val="center"/>
            </w:pPr>
            <w:r w:rsidRPr="004E0D9F">
              <w:t> </w:t>
            </w:r>
          </w:p>
        </w:tc>
        <w:tc>
          <w:tcPr>
            <w:tcW w:w="1777" w:type="dxa"/>
            <w:tcBorders>
              <w:top w:val="nil"/>
              <w:left w:val="nil"/>
              <w:bottom w:val="single" w:sz="4" w:space="0" w:color="auto"/>
              <w:right w:val="single" w:sz="4" w:space="0" w:color="auto"/>
            </w:tcBorders>
            <w:shd w:val="clear" w:color="000000" w:fill="FFFF00"/>
            <w:noWrap/>
            <w:vAlign w:val="center"/>
            <w:hideMark/>
          </w:tcPr>
          <w:p w14:paraId="4FF82D93" w14:textId="77777777" w:rsidR="004721D6" w:rsidRPr="004E0D9F" w:rsidRDefault="004721D6" w:rsidP="00AB1F90">
            <w:pPr>
              <w:jc w:val="center"/>
              <w:rPr>
                <w:b/>
                <w:bCs/>
              </w:rPr>
            </w:pPr>
            <w:r w:rsidRPr="004E0D9F">
              <w:rPr>
                <w:b/>
                <w:bCs/>
              </w:rPr>
              <w:t>45 176 005,78</w:t>
            </w:r>
          </w:p>
        </w:tc>
        <w:tc>
          <w:tcPr>
            <w:tcW w:w="1739" w:type="dxa"/>
            <w:tcBorders>
              <w:top w:val="nil"/>
              <w:left w:val="nil"/>
              <w:bottom w:val="single" w:sz="4" w:space="0" w:color="auto"/>
              <w:right w:val="single" w:sz="4" w:space="0" w:color="auto"/>
            </w:tcBorders>
            <w:shd w:val="clear" w:color="000000" w:fill="FFFF00"/>
            <w:noWrap/>
            <w:vAlign w:val="center"/>
            <w:hideMark/>
          </w:tcPr>
          <w:p w14:paraId="7EF93E3F" w14:textId="77777777" w:rsidR="004721D6" w:rsidRPr="004E0D9F" w:rsidRDefault="004721D6" w:rsidP="00AB1F90">
            <w:pPr>
              <w:jc w:val="center"/>
              <w:rPr>
                <w:b/>
                <w:bCs/>
              </w:rPr>
            </w:pPr>
            <w:r w:rsidRPr="004E0D9F">
              <w:rPr>
                <w:b/>
                <w:bCs/>
              </w:rPr>
              <w:t>12 608 082,95</w:t>
            </w:r>
          </w:p>
        </w:tc>
        <w:tc>
          <w:tcPr>
            <w:tcW w:w="1505" w:type="dxa"/>
            <w:tcBorders>
              <w:top w:val="nil"/>
              <w:left w:val="nil"/>
              <w:bottom w:val="single" w:sz="4" w:space="0" w:color="auto"/>
              <w:right w:val="single" w:sz="4" w:space="0" w:color="auto"/>
            </w:tcBorders>
            <w:shd w:val="clear" w:color="000000" w:fill="FFFF00"/>
            <w:noWrap/>
            <w:vAlign w:val="center"/>
            <w:hideMark/>
          </w:tcPr>
          <w:p w14:paraId="3AD5F751" w14:textId="77777777" w:rsidR="004721D6" w:rsidRPr="004E0D9F" w:rsidRDefault="004721D6" w:rsidP="00AB1F90">
            <w:pPr>
              <w:jc w:val="center"/>
              <w:rPr>
                <w:b/>
                <w:bCs/>
              </w:rPr>
            </w:pPr>
            <w:r w:rsidRPr="004E0D9F">
              <w:rPr>
                <w:b/>
                <w:bCs/>
              </w:rPr>
              <w:t>27,9%</w:t>
            </w:r>
          </w:p>
        </w:tc>
      </w:tr>
      <w:tr w:rsidR="004721D6" w:rsidRPr="004E0D9F" w14:paraId="2E4ED7B2" w14:textId="77777777" w:rsidTr="00AB1F90">
        <w:trPr>
          <w:gridAfter w:val="1"/>
          <w:wAfter w:w="7" w:type="dxa"/>
          <w:trHeight w:val="2134"/>
        </w:trPr>
        <w:tc>
          <w:tcPr>
            <w:tcW w:w="3261" w:type="dxa"/>
            <w:tcBorders>
              <w:top w:val="nil"/>
              <w:left w:val="single" w:sz="8" w:space="0" w:color="auto"/>
              <w:bottom w:val="single" w:sz="4" w:space="0" w:color="auto"/>
              <w:right w:val="single" w:sz="4" w:space="0" w:color="auto"/>
            </w:tcBorders>
            <w:shd w:val="clear" w:color="auto" w:fill="auto"/>
            <w:hideMark/>
          </w:tcPr>
          <w:p w14:paraId="17418659" w14:textId="77777777" w:rsidR="004721D6" w:rsidRPr="004E0D9F" w:rsidRDefault="004721D6" w:rsidP="00AB1F90">
            <w:r w:rsidRPr="004E0D9F">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4E0D9F">
              <w:t>соглашениями  на</w:t>
            </w:r>
            <w:proofErr w:type="gramEnd"/>
            <w:r w:rsidRPr="004E0D9F">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47CBCB70"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auto" w:fill="auto"/>
            <w:vAlign w:val="center"/>
            <w:hideMark/>
          </w:tcPr>
          <w:p w14:paraId="70486FFC" w14:textId="77777777" w:rsidR="004721D6" w:rsidRPr="004E0D9F" w:rsidRDefault="004721D6" w:rsidP="00AB1F90">
            <w:pPr>
              <w:jc w:val="center"/>
            </w:pPr>
            <w:r w:rsidRPr="004E0D9F">
              <w:t>05</w:t>
            </w:r>
          </w:p>
        </w:tc>
        <w:tc>
          <w:tcPr>
            <w:tcW w:w="1020" w:type="dxa"/>
            <w:tcBorders>
              <w:top w:val="nil"/>
              <w:left w:val="nil"/>
              <w:bottom w:val="single" w:sz="4" w:space="0" w:color="auto"/>
              <w:right w:val="single" w:sz="4" w:space="0" w:color="auto"/>
            </w:tcBorders>
            <w:shd w:val="clear" w:color="auto" w:fill="auto"/>
            <w:vAlign w:val="center"/>
            <w:hideMark/>
          </w:tcPr>
          <w:p w14:paraId="25FD10C2" w14:textId="77777777" w:rsidR="004721D6" w:rsidRPr="004E0D9F" w:rsidRDefault="004721D6" w:rsidP="00AB1F90">
            <w:pPr>
              <w:jc w:val="center"/>
            </w:pPr>
            <w:r w:rsidRPr="004E0D9F">
              <w:t>03</w:t>
            </w:r>
          </w:p>
        </w:tc>
        <w:tc>
          <w:tcPr>
            <w:tcW w:w="1874" w:type="dxa"/>
            <w:tcBorders>
              <w:top w:val="nil"/>
              <w:left w:val="nil"/>
              <w:bottom w:val="single" w:sz="4" w:space="0" w:color="auto"/>
              <w:right w:val="single" w:sz="4" w:space="0" w:color="auto"/>
            </w:tcBorders>
            <w:shd w:val="clear" w:color="auto" w:fill="auto"/>
            <w:noWrap/>
            <w:vAlign w:val="center"/>
            <w:hideMark/>
          </w:tcPr>
          <w:p w14:paraId="78789FD7" w14:textId="77777777" w:rsidR="004721D6" w:rsidRPr="004E0D9F" w:rsidRDefault="004721D6" w:rsidP="00AB1F90">
            <w:pPr>
              <w:jc w:val="center"/>
            </w:pPr>
            <w:r w:rsidRPr="004E0D9F">
              <w:t>40 9 00 G0080</w:t>
            </w:r>
          </w:p>
        </w:tc>
        <w:tc>
          <w:tcPr>
            <w:tcW w:w="916" w:type="dxa"/>
            <w:tcBorders>
              <w:top w:val="nil"/>
              <w:left w:val="nil"/>
              <w:bottom w:val="single" w:sz="4" w:space="0" w:color="auto"/>
              <w:right w:val="single" w:sz="4" w:space="0" w:color="auto"/>
            </w:tcBorders>
            <w:shd w:val="clear" w:color="auto" w:fill="auto"/>
            <w:noWrap/>
            <w:vAlign w:val="center"/>
            <w:hideMark/>
          </w:tcPr>
          <w:p w14:paraId="4698F23E"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7492072B" w14:textId="77777777" w:rsidR="004721D6" w:rsidRPr="004E0D9F" w:rsidRDefault="004721D6" w:rsidP="00AB1F90">
            <w:pPr>
              <w:jc w:val="center"/>
            </w:pPr>
            <w:r w:rsidRPr="004E0D9F">
              <w:t>481 500,00</w:t>
            </w:r>
          </w:p>
        </w:tc>
        <w:tc>
          <w:tcPr>
            <w:tcW w:w="1739" w:type="dxa"/>
            <w:tcBorders>
              <w:top w:val="nil"/>
              <w:left w:val="nil"/>
              <w:bottom w:val="single" w:sz="4" w:space="0" w:color="auto"/>
              <w:right w:val="single" w:sz="4" w:space="0" w:color="auto"/>
            </w:tcBorders>
            <w:shd w:val="clear" w:color="000000" w:fill="FFFFFF"/>
            <w:noWrap/>
            <w:vAlign w:val="center"/>
            <w:hideMark/>
          </w:tcPr>
          <w:p w14:paraId="2129E3E0" w14:textId="77777777" w:rsidR="004721D6" w:rsidRPr="004E0D9F" w:rsidRDefault="004721D6" w:rsidP="00AB1F90">
            <w:pPr>
              <w:jc w:val="center"/>
            </w:pPr>
            <w:r w:rsidRPr="004E0D9F">
              <w:t>59 748,88</w:t>
            </w:r>
          </w:p>
        </w:tc>
        <w:tc>
          <w:tcPr>
            <w:tcW w:w="1505" w:type="dxa"/>
            <w:tcBorders>
              <w:top w:val="nil"/>
              <w:left w:val="nil"/>
              <w:bottom w:val="single" w:sz="4" w:space="0" w:color="auto"/>
              <w:right w:val="single" w:sz="4" w:space="0" w:color="auto"/>
            </w:tcBorders>
            <w:shd w:val="clear" w:color="000000" w:fill="FFFFFF"/>
            <w:noWrap/>
            <w:vAlign w:val="center"/>
            <w:hideMark/>
          </w:tcPr>
          <w:p w14:paraId="5F17C78A" w14:textId="77777777" w:rsidR="004721D6" w:rsidRPr="004E0D9F" w:rsidRDefault="004721D6" w:rsidP="00AB1F90">
            <w:pPr>
              <w:jc w:val="center"/>
            </w:pPr>
            <w:r w:rsidRPr="004E0D9F">
              <w:t>12,4%</w:t>
            </w:r>
          </w:p>
        </w:tc>
      </w:tr>
      <w:tr w:rsidR="004721D6" w:rsidRPr="004E0D9F" w14:paraId="1C55ECE0" w14:textId="77777777" w:rsidTr="00AB1F90">
        <w:trPr>
          <w:gridAfter w:val="1"/>
          <w:wAfter w:w="7" w:type="dxa"/>
          <w:trHeight w:val="1935"/>
        </w:trPr>
        <w:tc>
          <w:tcPr>
            <w:tcW w:w="3261" w:type="dxa"/>
            <w:tcBorders>
              <w:top w:val="nil"/>
              <w:left w:val="single" w:sz="8" w:space="0" w:color="auto"/>
              <w:bottom w:val="single" w:sz="4" w:space="0" w:color="auto"/>
              <w:right w:val="single" w:sz="4" w:space="0" w:color="auto"/>
            </w:tcBorders>
            <w:shd w:val="clear" w:color="auto" w:fill="auto"/>
            <w:vAlign w:val="bottom"/>
            <w:hideMark/>
          </w:tcPr>
          <w:p w14:paraId="21B583FC" w14:textId="77777777" w:rsidR="004721D6" w:rsidRPr="004E0D9F" w:rsidRDefault="004721D6" w:rsidP="00AB1F90">
            <w:pPr>
              <w:jc w:val="both"/>
            </w:pPr>
            <w:r w:rsidRPr="004E0D9F">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7" w:type="dxa"/>
            <w:tcBorders>
              <w:top w:val="nil"/>
              <w:left w:val="nil"/>
              <w:bottom w:val="single" w:sz="4" w:space="0" w:color="auto"/>
              <w:right w:val="single" w:sz="4" w:space="0" w:color="auto"/>
            </w:tcBorders>
            <w:shd w:val="clear" w:color="000000" w:fill="FFFFFF"/>
            <w:vAlign w:val="center"/>
            <w:hideMark/>
          </w:tcPr>
          <w:p w14:paraId="4B95167D"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000000" w:fill="FFFFFF"/>
            <w:vAlign w:val="center"/>
            <w:hideMark/>
          </w:tcPr>
          <w:p w14:paraId="318C9F3D" w14:textId="77777777" w:rsidR="004721D6" w:rsidRPr="004E0D9F" w:rsidRDefault="004721D6" w:rsidP="00AB1F90">
            <w:pPr>
              <w:jc w:val="center"/>
            </w:pPr>
            <w:r w:rsidRPr="004E0D9F">
              <w:t>07</w:t>
            </w:r>
          </w:p>
        </w:tc>
        <w:tc>
          <w:tcPr>
            <w:tcW w:w="1020" w:type="dxa"/>
            <w:tcBorders>
              <w:top w:val="nil"/>
              <w:left w:val="nil"/>
              <w:bottom w:val="single" w:sz="4" w:space="0" w:color="auto"/>
              <w:right w:val="single" w:sz="4" w:space="0" w:color="auto"/>
            </w:tcBorders>
            <w:shd w:val="clear" w:color="000000" w:fill="FFFFFF"/>
            <w:vAlign w:val="center"/>
            <w:hideMark/>
          </w:tcPr>
          <w:p w14:paraId="7AC5BB3A" w14:textId="77777777" w:rsidR="004721D6" w:rsidRPr="004E0D9F" w:rsidRDefault="004721D6" w:rsidP="00AB1F90">
            <w:pPr>
              <w:jc w:val="center"/>
            </w:pPr>
            <w:r w:rsidRPr="004E0D9F">
              <w:t>09</w:t>
            </w:r>
          </w:p>
        </w:tc>
        <w:tc>
          <w:tcPr>
            <w:tcW w:w="1874" w:type="dxa"/>
            <w:tcBorders>
              <w:top w:val="nil"/>
              <w:left w:val="nil"/>
              <w:bottom w:val="single" w:sz="4" w:space="0" w:color="auto"/>
              <w:right w:val="single" w:sz="4" w:space="0" w:color="auto"/>
            </w:tcBorders>
            <w:shd w:val="clear" w:color="auto" w:fill="auto"/>
            <w:noWrap/>
            <w:vAlign w:val="center"/>
            <w:hideMark/>
          </w:tcPr>
          <w:p w14:paraId="0EAC98A2" w14:textId="77777777" w:rsidR="004721D6" w:rsidRPr="004E0D9F" w:rsidRDefault="004721D6" w:rsidP="00AB1F90">
            <w:pPr>
              <w:jc w:val="center"/>
            </w:pPr>
            <w:r w:rsidRPr="004E0D9F">
              <w:t>06 3 01 G0070</w:t>
            </w:r>
          </w:p>
        </w:tc>
        <w:tc>
          <w:tcPr>
            <w:tcW w:w="916" w:type="dxa"/>
            <w:tcBorders>
              <w:top w:val="nil"/>
              <w:left w:val="nil"/>
              <w:bottom w:val="single" w:sz="4" w:space="0" w:color="auto"/>
              <w:right w:val="single" w:sz="4" w:space="0" w:color="auto"/>
            </w:tcBorders>
            <w:shd w:val="clear" w:color="auto" w:fill="auto"/>
            <w:noWrap/>
            <w:vAlign w:val="center"/>
            <w:hideMark/>
          </w:tcPr>
          <w:p w14:paraId="0E683C5F"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4FE0C0DB" w14:textId="77777777" w:rsidR="004721D6" w:rsidRPr="004E0D9F" w:rsidRDefault="004721D6" w:rsidP="00AB1F90">
            <w:pPr>
              <w:jc w:val="center"/>
            </w:pPr>
            <w:r w:rsidRPr="004E0D9F">
              <w:t>652 100,00</w:t>
            </w:r>
          </w:p>
        </w:tc>
        <w:tc>
          <w:tcPr>
            <w:tcW w:w="1739" w:type="dxa"/>
            <w:tcBorders>
              <w:top w:val="nil"/>
              <w:left w:val="nil"/>
              <w:bottom w:val="single" w:sz="4" w:space="0" w:color="auto"/>
              <w:right w:val="single" w:sz="4" w:space="0" w:color="auto"/>
            </w:tcBorders>
            <w:shd w:val="clear" w:color="000000" w:fill="FFFFFF"/>
            <w:noWrap/>
            <w:vAlign w:val="center"/>
            <w:hideMark/>
          </w:tcPr>
          <w:p w14:paraId="7C53822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2AB5D26A" w14:textId="77777777" w:rsidR="004721D6" w:rsidRPr="004E0D9F" w:rsidRDefault="004721D6" w:rsidP="00AB1F90">
            <w:pPr>
              <w:jc w:val="center"/>
            </w:pPr>
            <w:r w:rsidRPr="004E0D9F">
              <w:t>0,0%</w:t>
            </w:r>
          </w:p>
        </w:tc>
      </w:tr>
      <w:tr w:rsidR="004721D6" w:rsidRPr="004E0D9F" w14:paraId="779B0A32" w14:textId="77777777" w:rsidTr="00AB1F90">
        <w:trPr>
          <w:gridAfter w:val="1"/>
          <w:wAfter w:w="7" w:type="dxa"/>
          <w:trHeight w:val="1875"/>
        </w:trPr>
        <w:tc>
          <w:tcPr>
            <w:tcW w:w="3261" w:type="dxa"/>
            <w:tcBorders>
              <w:top w:val="nil"/>
              <w:left w:val="single" w:sz="8" w:space="0" w:color="auto"/>
              <w:bottom w:val="nil"/>
              <w:right w:val="single" w:sz="4" w:space="0" w:color="auto"/>
            </w:tcBorders>
            <w:shd w:val="clear" w:color="auto" w:fill="auto"/>
            <w:hideMark/>
          </w:tcPr>
          <w:p w14:paraId="276D01FA"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1BF19AEE"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auto" w:fill="auto"/>
            <w:vAlign w:val="center"/>
            <w:hideMark/>
          </w:tcPr>
          <w:p w14:paraId="1ED15E66" w14:textId="77777777" w:rsidR="004721D6" w:rsidRPr="004E0D9F" w:rsidRDefault="004721D6" w:rsidP="00AB1F90">
            <w:pPr>
              <w:jc w:val="center"/>
            </w:pPr>
            <w:r w:rsidRPr="004E0D9F">
              <w:t>08</w:t>
            </w:r>
          </w:p>
        </w:tc>
        <w:tc>
          <w:tcPr>
            <w:tcW w:w="1020" w:type="dxa"/>
            <w:tcBorders>
              <w:top w:val="nil"/>
              <w:left w:val="nil"/>
              <w:bottom w:val="single" w:sz="4" w:space="0" w:color="auto"/>
              <w:right w:val="single" w:sz="4" w:space="0" w:color="auto"/>
            </w:tcBorders>
            <w:shd w:val="clear" w:color="auto" w:fill="auto"/>
            <w:vAlign w:val="center"/>
            <w:hideMark/>
          </w:tcPr>
          <w:p w14:paraId="611F42E6" w14:textId="77777777" w:rsidR="004721D6" w:rsidRPr="004E0D9F" w:rsidRDefault="004721D6" w:rsidP="00AB1F90">
            <w:pPr>
              <w:jc w:val="center"/>
            </w:pPr>
            <w:r w:rsidRPr="004E0D9F">
              <w:t>01</w:t>
            </w:r>
          </w:p>
        </w:tc>
        <w:tc>
          <w:tcPr>
            <w:tcW w:w="1874" w:type="dxa"/>
            <w:tcBorders>
              <w:top w:val="nil"/>
              <w:left w:val="nil"/>
              <w:bottom w:val="nil"/>
              <w:right w:val="single" w:sz="4" w:space="0" w:color="auto"/>
            </w:tcBorders>
            <w:shd w:val="clear" w:color="auto" w:fill="auto"/>
            <w:noWrap/>
            <w:vAlign w:val="center"/>
            <w:hideMark/>
          </w:tcPr>
          <w:p w14:paraId="07565537" w14:textId="77777777" w:rsidR="004721D6" w:rsidRPr="004E0D9F" w:rsidRDefault="004721D6" w:rsidP="00AB1F90">
            <w:pPr>
              <w:jc w:val="center"/>
            </w:pPr>
            <w:r w:rsidRPr="004E0D9F">
              <w:t>06 3 04 G0040</w:t>
            </w:r>
          </w:p>
        </w:tc>
        <w:tc>
          <w:tcPr>
            <w:tcW w:w="916" w:type="dxa"/>
            <w:tcBorders>
              <w:top w:val="nil"/>
              <w:left w:val="nil"/>
              <w:bottom w:val="single" w:sz="4" w:space="0" w:color="auto"/>
              <w:right w:val="single" w:sz="4" w:space="0" w:color="auto"/>
            </w:tcBorders>
            <w:shd w:val="clear" w:color="auto" w:fill="auto"/>
            <w:noWrap/>
            <w:vAlign w:val="center"/>
            <w:hideMark/>
          </w:tcPr>
          <w:p w14:paraId="160FC26D"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75A27FD9" w14:textId="77777777" w:rsidR="004721D6" w:rsidRPr="004E0D9F" w:rsidRDefault="004721D6" w:rsidP="00AB1F90">
            <w:pPr>
              <w:jc w:val="center"/>
            </w:pPr>
            <w:r w:rsidRPr="004E0D9F">
              <w:t>27 127 989,99</w:t>
            </w:r>
          </w:p>
        </w:tc>
        <w:tc>
          <w:tcPr>
            <w:tcW w:w="1739" w:type="dxa"/>
            <w:tcBorders>
              <w:top w:val="nil"/>
              <w:left w:val="nil"/>
              <w:bottom w:val="single" w:sz="4" w:space="0" w:color="auto"/>
              <w:right w:val="single" w:sz="4" w:space="0" w:color="auto"/>
            </w:tcBorders>
            <w:shd w:val="clear" w:color="000000" w:fill="FFFFFF"/>
            <w:noWrap/>
            <w:vAlign w:val="center"/>
            <w:hideMark/>
          </w:tcPr>
          <w:p w14:paraId="760FA722" w14:textId="77777777" w:rsidR="004721D6" w:rsidRPr="004E0D9F" w:rsidRDefault="004721D6" w:rsidP="00AB1F90">
            <w:pPr>
              <w:jc w:val="center"/>
            </w:pPr>
            <w:r w:rsidRPr="004E0D9F">
              <w:t>7 920 000,00</w:t>
            </w:r>
          </w:p>
        </w:tc>
        <w:tc>
          <w:tcPr>
            <w:tcW w:w="1505" w:type="dxa"/>
            <w:tcBorders>
              <w:top w:val="nil"/>
              <w:left w:val="nil"/>
              <w:bottom w:val="single" w:sz="4" w:space="0" w:color="auto"/>
              <w:right w:val="single" w:sz="4" w:space="0" w:color="auto"/>
            </w:tcBorders>
            <w:shd w:val="clear" w:color="000000" w:fill="FFFFFF"/>
            <w:noWrap/>
            <w:vAlign w:val="center"/>
            <w:hideMark/>
          </w:tcPr>
          <w:p w14:paraId="518BB491" w14:textId="77777777" w:rsidR="004721D6" w:rsidRPr="004E0D9F" w:rsidRDefault="004721D6" w:rsidP="00AB1F90">
            <w:pPr>
              <w:jc w:val="center"/>
            </w:pPr>
            <w:r w:rsidRPr="004E0D9F">
              <w:t>29,2%</w:t>
            </w:r>
          </w:p>
        </w:tc>
      </w:tr>
      <w:tr w:rsidR="004721D6" w:rsidRPr="004E0D9F" w14:paraId="43885E06" w14:textId="77777777" w:rsidTr="00AB1F90">
        <w:trPr>
          <w:gridAfter w:val="1"/>
          <w:wAfter w:w="7" w:type="dxa"/>
          <w:trHeight w:val="2535"/>
        </w:trPr>
        <w:tc>
          <w:tcPr>
            <w:tcW w:w="3261" w:type="dxa"/>
            <w:tcBorders>
              <w:top w:val="single" w:sz="4" w:space="0" w:color="auto"/>
              <w:left w:val="single" w:sz="8" w:space="0" w:color="auto"/>
              <w:bottom w:val="single" w:sz="4" w:space="0" w:color="auto"/>
              <w:right w:val="single" w:sz="4" w:space="0" w:color="auto"/>
            </w:tcBorders>
            <w:shd w:val="clear" w:color="auto" w:fill="auto"/>
            <w:hideMark/>
          </w:tcPr>
          <w:p w14:paraId="11E3131B"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4F60BEDC"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auto" w:fill="auto"/>
            <w:vAlign w:val="center"/>
            <w:hideMark/>
          </w:tcPr>
          <w:p w14:paraId="4D86E5C6" w14:textId="77777777" w:rsidR="004721D6" w:rsidRPr="004E0D9F" w:rsidRDefault="004721D6" w:rsidP="00AB1F90">
            <w:pPr>
              <w:jc w:val="center"/>
            </w:pPr>
            <w:r w:rsidRPr="004E0D9F">
              <w:t>08</w:t>
            </w:r>
          </w:p>
        </w:tc>
        <w:tc>
          <w:tcPr>
            <w:tcW w:w="1020" w:type="dxa"/>
            <w:tcBorders>
              <w:top w:val="nil"/>
              <w:left w:val="nil"/>
              <w:bottom w:val="single" w:sz="4" w:space="0" w:color="auto"/>
              <w:right w:val="single" w:sz="4" w:space="0" w:color="auto"/>
            </w:tcBorders>
            <w:shd w:val="clear" w:color="auto" w:fill="auto"/>
            <w:vAlign w:val="center"/>
            <w:hideMark/>
          </w:tcPr>
          <w:p w14:paraId="4B29AD54" w14:textId="77777777" w:rsidR="004721D6" w:rsidRPr="004E0D9F" w:rsidRDefault="004721D6" w:rsidP="00AB1F90">
            <w:pPr>
              <w:jc w:val="center"/>
            </w:pPr>
            <w:r w:rsidRPr="004E0D9F">
              <w:t>01</w:t>
            </w:r>
          </w:p>
        </w:tc>
        <w:tc>
          <w:tcPr>
            <w:tcW w:w="1874" w:type="dxa"/>
            <w:tcBorders>
              <w:top w:val="single" w:sz="4" w:space="0" w:color="auto"/>
              <w:left w:val="nil"/>
              <w:bottom w:val="single" w:sz="4" w:space="0" w:color="auto"/>
              <w:right w:val="single" w:sz="4" w:space="0" w:color="auto"/>
            </w:tcBorders>
            <w:shd w:val="clear" w:color="auto" w:fill="auto"/>
            <w:noWrap/>
            <w:vAlign w:val="center"/>
            <w:hideMark/>
          </w:tcPr>
          <w:p w14:paraId="18EB4589" w14:textId="77777777" w:rsidR="004721D6" w:rsidRPr="004E0D9F" w:rsidRDefault="004721D6" w:rsidP="00AB1F90">
            <w:pPr>
              <w:jc w:val="center"/>
            </w:pPr>
            <w:r w:rsidRPr="004E0D9F">
              <w:t>06 3 03 G0050</w:t>
            </w:r>
          </w:p>
        </w:tc>
        <w:tc>
          <w:tcPr>
            <w:tcW w:w="916" w:type="dxa"/>
            <w:tcBorders>
              <w:top w:val="nil"/>
              <w:left w:val="nil"/>
              <w:bottom w:val="single" w:sz="4" w:space="0" w:color="auto"/>
              <w:right w:val="single" w:sz="4" w:space="0" w:color="auto"/>
            </w:tcBorders>
            <w:shd w:val="clear" w:color="auto" w:fill="auto"/>
            <w:noWrap/>
            <w:vAlign w:val="center"/>
            <w:hideMark/>
          </w:tcPr>
          <w:p w14:paraId="14D76054"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25973BE7" w14:textId="77777777" w:rsidR="004721D6" w:rsidRPr="004E0D9F" w:rsidRDefault="004721D6" w:rsidP="00AB1F90">
            <w:pPr>
              <w:jc w:val="center"/>
            </w:pPr>
            <w:r w:rsidRPr="004E0D9F">
              <w:t>10 573 300,00</w:t>
            </w:r>
          </w:p>
        </w:tc>
        <w:tc>
          <w:tcPr>
            <w:tcW w:w="1739" w:type="dxa"/>
            <w:tcBorders>
              <w:top w:val="nil"/>
              <w:left w:val="nil"/>
              <w:bottom w:val="single" w:sz="4" w:space="0" w:color="auto"/>
              <w:right w:val="single" w:sz="4" w:space="0" w:color="auto"/>
            </w:tcBorders>
            <w:shd w:val="clear" w:color="000000" w:fill="FFFFFF"/>
            <w:noWrap/>
            <w:vAlign w:val="center"/>
            <w:hideMark/>
          </w:tcPr>
          <w:p w14:paraId="35E1C80A" w14:textId="77777777" w:rsidR="004721D6" w:rsidRPr="004E0D9F" w:rsidRDefault="004721D6" w:rsidP="00AB1F90">
            <w:pPr>
              <w:jc w:val="center"/>
            </w:pPr>
            <w:r w:rsidRPr="004E0D9F">
              <w:t>2 700 000,00</w:t>
            </w:r>
          </w:p>
        </w:tc>
        <w:tc>
          <w:tcPr>
            <w:tcW w:w="1505" w:type="dxa"/>
            <w:tcBorders>
              <w:top w:val="nil"/>
              <w:left w:val="nil"/>
              <w:bottom w:val="single" w:sz="4" w:space="0" w:color="auto"/>
              <w:right w:val="single" w:sz="4" w:space="0" w:color="auto"/>
            </w:tcBorders>
            <w:shd w:val="clear" w:color="000000" w:fill="FFFFFF"/>
            <w:noWrap/>
            <w:vAlign w:val="center"/>
            <w:hideMark/>
          </w:tcPr>
          <w:p w14:paraId="31C3E72C" w14:textId="77777777" w:rsidR="004721D6" w:rsidRPr="004E0D9F" w:rsidRDefault="004721D6" w:rsidP="00AB1F90">
            <w:pPr>
              <w:jc w:val="center"/>
            </w:pPr>
            <w:r w:rsidRPr="004E0D9F">
              <w:t>25,5%</w:t>
            </w:r>
          </w:p>
        </w:tc>
      </w:tr>
      <w:tr w:rsidR="004721D6" w:rsidRPr="004E0D9F" w14:paraId="652B367A" w14:textId="77777777" w:rsidTr="00AB1F90">
        <w:trPr>
          <w:gridAfter w:val="1"/>
          <w:wAfter w:w="7" w:type="dxa"/>
          <w:trHeight w:val="1497"/>
        </w:trPr>
        <w:tc>
          <w:tcPr>
            <w:tcW w:w="3261" w:type="dxa"/>
            <w:tcBorders>
              <w:top w:val="nil"/>
              <w:left w:val="single" w:sz="8" w:space="0" w:color="auto"/>
              <w:bottom w:val="nil"/>
              <w:right w:val="single" w:sz="4" w:space="0" w:color="auto"/>
            </w:tcBorders>
            <w:shd w:val="clear" w:color="auto" w:fill="auto"/>
            <w:hideMark/>
          </w:tcPr>
          <w:p w14:paraId="618BDA41" w14:textId="77777777" w:rsidR="004721D6" w:rsidRPr="004E0D9F" w:rsidRDefault="004721D6" w:rsidP="00AB1F90">
            <w:r w:rsidRPr="004E0D9F">
              <w:lastRenderedPageBreak/>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4E0D9F">
              <w:t>человек(</w:t>
            </w:r>
            <w:proofErr w:type="gramEnd"/>
            <w:r w:rsidRPr="004E0D9F">
              <w:t>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4D40D3CB" w14:textId="77777777" w:rsidR="004721D6" w:rsidRPr="004E0D9F" w:rsidRDefault="004721D6" w:rsidP="00AB1F90">
            <w:pPr>
              <w:jc w:val="center"/>
            </w:pPr>
            <w:r w:rsidRPr="004E0D9F">
              <w:t xml:space="preserve">061 </w:t>
            </w:r>
          </w:p>
        </w:tc>
        <w:tc>
          <w:tcPr>
            <w:tcW w:w="929" w:type="dxa"/>
            <w:tcBorders>
              <w:top w:val="nil"/>
              <w:left w:val="nil"/>
              <w:bottom w:val="single" w:sz="4" w:space="0" w:color="auto"/>
              <w:right w:val="single" w:sz="4" w:space="0" w:color="auto"/>
            </w:tcBorders>
            <w:shd w:val="clear" w:color="auto" w:fill="auto"/>
            <w:vAlign w:val="center"/>
            <w:hideMark/>
          </w:tcPr>
          <w:p w14:paraId="4B09E6F7" w14:textId="77777777" w:rsidR="004721D6" w:rsidRPr="004E0D9F" w:rsidRDefault="004721D6" w:rsidP="00AB1F90">
            <w:pPr>
              <w:jc w:val="center"/>
            </w:pPr>
            <w:r w:rsidRPr="004E0D9F">
              <w:t>08</w:t>
            </w:r>
          </w:p>
        </w:tc>
        <w:tc>
          <w:tcPr>
            <w:tcW w:w="1020" w:type="dxa"/>
            <w:tcBorders>
              <w:top w:val="nil"/>
              <w:left w:val="nil"/>
              <w:bottom w:val="single" w:sz="4" w:space="0" w:color="auto"/>
              <w:right w:val="single" w:sz="4" w:space="0" w:color="auto"/>
            </w:tcBorders>
            <w:shd w:val="clear" w:color="auto" w:fill="auto"/>
            <w:vAlign w:val="center"/>
            <w:hideMark/>
          </w:tcPr>
          <w:p w14:paraId="55EE71DD" w14:textId="77777777" w:rsidR="004721D6" w:rsidRPr="004E0D9F" w:rsidRDefault="004721D6" w:rsidP="00AB1F90">
            <w:pPr>
              <w:jc w:val="center"/>
            </w:pPr>
            <w:r w:rsidRPr="004E0D9F">
              <w:t>01</w:t>
            </w:r>
          </w:p>
        </w:tc>
        <w:tc>
          <w:tcPr>
            <w:tcW w:w="1874" w:type="dxa"/>
            <w:tcBorders>
              <w:top w:val="nil"/>
              <w:left w:val="nil"/>
              <w:bottom w:val="nil"/>
              <w:right w:val="single" w:sz="4" w:space="0" w:color="auto"/>
            </w:tcBorders>
            <w:shd w:val="clear" w:color="auto" w:fill="auto"/>
            <w:noWrap/>
            <w:vAlign w:val="center"/>
            <w:hideMark/>
          </w:tcPr>
          <w:p w14:paraId="379306D9" w14:textId="77777777" w:rsidR="004721D6" w:rsidRPr="004E0D9F" w:rsidRDefault="004721D6" w:rsidP="00AB1F90">
            <w:pPr>
              <w:jc w:val="center"/>
            </w:pPr>
            <w:r w:rsidRPr="004E0D9F">
              <w:t>06 3 04 L4670</w:t>
            </w:r>
          </w:p>
        </w:tc>
        <w:tc>
          <w:tcPr>
            <w:tcW w:w="916" w:type="dxa"/>
            <w:tcBorders>
              <w:top w:val="nil"/>
              <w:left w:val="nil"/>
              <w:bottom w:val="single" w:sz="4" w:space="0" w:color="auto"/>
              <w:right w:val="single" w:sz="4" w:space="0" w:color="auto"/>
            </w:tcBorders>
            <w:shd w:val="clear" w:color="auto" w:fill="auto"/>
            <w:noWrap/>
            <w:vAlign w:val="center"/>
            <w:hideMark/>
          </w:tcPr>
          <w:p w14:paraId="1E7A8B53"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5E3FB67C" w14:textId="77777777" w:rsidR="004721D6" w:rsidRPr="004E0D9F" w:rsidRDefault="004721D6" w:rsidP="00AB1F90">
            <w:pPr>
              <w:jc w:val="center"/>
            </w:pPr>
            <w:r w:rsidRPr="004E0D9F">
              <w:t>526 315,79</w:t>
            </w:r>
          </w:p>
        </w:tc>
        <w:tc>
          <w:tcPr>
            <w:tcW w:w="1739" w:type="dxa"/>
            <w:tcBorders>
              <w:top w:val="nil"/>
              <w:left w:val="nil"/>
              <w:bottom w:val="single" w:sz="4" w:space="0" w:color="auto"/>
              <w:right w:val="single" w:sz="4" w:space="0" w:color="auto"/>
            </w:tcBorders>
            <w:shd w:val="clear" w:color="000000" w:fill="FFFFFF"/>
            <w:noWrap/>
            <w:vAlign w:val="center"/>
            <w:hideMark/>
          </w:tcPr>
          <w:p w14:paraId="4D4889E3" w14:textId="77777777" w:rsidR="004721D6" w:rsidRPr="004E0D9F" w:rsidRDefault="004721D6" w:rsidP="00AB1F90">
            <w:pPr>
              <w:jc w:val="center"/>
            </w:pPr>
            <w:r w:rsidRPr="004E0D9F">
              <w:t>526 315,79</w:t>
            </w:r>
          </w:p>
        </w:tc>
        <w:tc>
          <w:tcPr>
            <w:tcW w:w="1505" w:type="dxa"/>
            <w:tcBorders>
              <w:top w:val="nil"/>
              <w:left w:val="nil"/>
              <w:bottom w:val="single" w:sz="4" w:space="0" w:color="auto"/>
              <w:right w:val="single" w:sz="4" w:space="0" w:color="auto"/>
            </w:tcBorders>
            <w:shd w:val="clear" w:color="000000" w:fill="FFFFFF"/>
            <w:noWrap/>
            <w:vAlign w:val="center"/>
            <w:hideMark/>
          </w:tcPr>
          <w:p w14:paraId="72DEB74F" w14:textId="77777777" w:rsidR="004721D6" w:rsidRPr="004E0D9F" w:rsidRDefault="004721D6" w:rsidP="00AB1F90">
            <w:pPr>
              <w:jc w:val="center"/>
            </w:pPr>
            <w:r w:rsidRPr="004E0D9F">
              <w:t>100,0%</w:t>
            </w:r>
          </w:p>
        </w:tc>
      </w:tr>
      <w:tr w:rsidR="004721D6" w:rsidRPr="004E0D9F" w14:paraId="54C0B3CF" w14:textId="77777777" w:rsidTr="00AB1F90">
        <w:trPr>
          <w:gridAfter w:val="1"/>
          <w:wAfter w:w="7" w:type="dxa"/>
          <w:trHeight w:val="1962"/>
        </w:trPr>
        <w:tc>
          <w:tcPr>
            <w:tcW w:w="3261" w:type="dxa"/>
            <w:tcBorders>
              <w:top w:val="single" w:sz="4" w:space="0" w:color="auto"/>
              <w:left w:val="single" w:sz="8" w:space="0" w:color="auto"/>
              <w:bottom w:val="nil"/>
              <w:right w:val="single" w:sz="4" w:space="0" w:color="auto"/>
            </w:tcBorders>
            <w:shd w:val="clear" w:color="auto" w:fill="auto"/>
            <w:hideMark/>
          </w:tcPr>
          <w:p w14:paraId="45D5CBFF"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35FFE222"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auto" w:fill="auto"/>
            <w:vAlign w:val="center"/>
            <w:hideMark/>
          </w:tcPr>
          <w:p w14:paraId="34930CCB" w14:textId="77777777" w:rsidR="004721D6" w:rsidRPr="004E0D9F" w:rsidRDefault="004721D6" w:rsidP="00AB1F90">
            <w:pPr>
              <w:jc w:val="center"/>
            </w:pPr>
            <w:r w:rsidRPr="004E0D9F">
              <w:t>08</w:t>
            </w:r>
          </w:p>
        </w:tc>
        <w:tc>
          <w:tcPr>
            <w:tcW w:w="1020" w:type="dxa"/>
            <w:tcBorders>
              <w:top w:val="nil"/>
              <w:left w:val="nil"/>
              <w:bottom w:val="single" w:sz="4" w:space="0" w:color="auto"/>
              <w:right w:val="single" w:sz="4" w:space="0" w:color="auto"/>
            </w:tcBorders>
            <w:shd w:val="clear" w:color="auto" w:fill="auto"/>
            <w:vAlign w:val="center"/>
            <w:hideMark/>
          </w:tcPr>
          <w:p w14:paraId="085E8471" w14:textId="77777777" w:rsidR="004721D6" w:rsidRPr="004E0D9F" w:rsidRDefault="004721D6" w:rsidP="00AB1F90">
            <w:pPr>
              <w:jc w:val="center"/>
            </w:pPr>
            <w:r w:rsidRPr="004E0D9F">
              <w:t>04</w:t>
            </w:r>
          </w:p>
        </w:tc>
        <w:tc>
          <w:tcPr>
            <w:tcW w:w="1874" w:type="dxa"/>
            <w:tcBorders>
              <w:top w:val="single" w:sz="4" w:space="0" w:color="auto"/>
              <w:left w:val="nil"/>
              <w:bottom w:val="nil"/>
              <w:right w:val="single" w:sz="4" w:space="0" w:color="auto"/>
            </w:tcBorders>
            <w:shd w:val="clear" w:color="auto" w:fill="auto"/>
            <w:noWrap/>
            <w:vAlign w:val="center"/>
            <w:hideMark/>
          </w:tcPr>
          <w:p w14:paraId="2D0B9B79" w14:textId="77777777" w:rsidR="004721D6" w:rsidRPr="004E0D9F" w:rsidRDefault="004721D6" w:rsidP="00AB1F90">
            <w:pPr>
              <w:jc w:val="center"/>
            </w:pPr>
            <w:r w:rsidRPr="004E0D9F">
              <w:t>06 3 04 G0040</w:t>
            </w:r>
          </w:p>
        </w:tc>
        <w:tc>
          <w:tcPr>
            <w:tcW w:w="916" w:type="dxa"/>
            <w:tcBorders>
              <w:top w:val="nil"/>
              <w:left w:val="nil"/>
              <w:bottom w:val="single" w:sz="4" w:space="0" w:color="auto"/>
              <w:right w:val="single" w:sz="4" w:space="0" w:color="auto"/>
            </w:tcBorders>
            <w:shd w:val="clear" w:color="auto" w:fill="auto"/>
            <w:noWrap/>
            <w:vAlign w:val="center"/>
            <w:hideMark/>
          </w:tcPr>
          <w:p w14:paraId="3158422E"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21EFB4A8" w14:textId="77777777" w:rsidR="004721D6" w:rsidRPr="004E0D9F" w:rsidRDefault="004721D6" w:rsidP="00AB1F90">
            <w:pPr>
              <w:jc w:val="center"/>
            </w:pPr>
            <w:r w:rsidRPr="004E0D9F">
              <w:t>5 387 000,00</w:t>
            </w:r>
          </w:p>
        </w:tc>
        <w:tc>
          <w:tcPr>
            <w:tcW w:w="1739" w:type="dxa"/>
            <w:tcBorders>
              <w:top w:val="nil"/>
              <w:left w:val="nil"/>
              <w:bottom w:val="single" w:sz="4" w:space="0" w:color="auto"/>
              <w:right w:val="single" w:sz="4" w:space="0" w:color="auto"/>
            </w:tcBorders>
            <w:shd w:val="clear" w:color="000000" w:fill="FFFFFF"/>
            <w:noWrap/>
            <w:vAlign w:val="center"/>
            <w:hideMark/>
          </w:tcPr>
          <w:p w14:paraId="03F251A0" w14:textId="77777777" w:rsidR="004721D6" w:rsidRPr="004E0D9F" w:rsidRDefault="004721D6" w:rsidP="00AB1F90">
            <w:pPr>
              <w:jc w:val="center"/>
            </w:pPr>
            <w:r w:rsidRPr="004E0D9F">
              <w:t>1 254 000,00</w:t>
            </w:r>
          </w:p>
        </w:tc>
        <w:tc>
          <w:tcPr>
            <w:tcW w:w="1505" w:type="dxa"/>
            <w:tcBorders>
              <w:top w:val="nil"/>
              <w:left w:val="nil"/>
              <w:bottom w:val="single" w:sz="4" w:space="0" w:color="auto"/>
              <w:right w:val="single" w:sz="4" w:space="0" w:color="auto"/>
            </w:tcBorders>
            <w:shd w:val="clear" w:color="000000" w:fill="FFFFFF"/>
            <w:noWrap/>
            <w:vAlign w:val="center"/>
            <w:hideMark/>
          </w:tcPr>
          <w:p w14:paraId="02320A45" w14:textId="77777777" w:rsidR="004721D6" w:rsidRPr="004E0D9F" w:rsidRDefault="004721D6" w:rsidP="00AB1F90">
            <w:pPr>
              <w:jc w:val="center"/>
            </w:pPr>
            <w:r w:rsidRPr="004E0D9F">
              <w:t>23,3%</w:t>
            </w:r>
          </w:p>
        </w:tc>
      </w:tr>
      <w:tr w:rsidR="004721D6" w:rsidRPr="004E0D9F" w14:paraId="24D42212" w14:textId="77777777" w:rsidTr="00AB1F90">
        <w:trPr>
          <w:gridAfter w:val="1"/>
          <w:wAfter w:w="7" w:type="dxa"/>
          <w:trHeight w:val="2295"/>
        </w:trPr>
        <w:tc>
          <w:tcPr>
            <w:tcW w:w="326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FBEF59F"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5BE1DB68" w14:textId="77777777" w:rsidR="004721D6" w:rsidRPr="004E0D9F" w:rsidRDefault="004721D6" w:rsidP="00AB1F90">
            <w:pPr>
              <w:jc w:val="center"/>
            </w:pPr>
            <w:r w:rsidRPr="004E0D9F">
              <w:t>061</w:t>
            </w:r>
          </w:p>
        </w:tc>
        <w:tc>
          <w:tcPr>
            <w:tcW w:w="929" w:type="dxa"/>
            <w:tcBorders>
              <w:top w:val="nil"/>
              <w:left w:val="nil"/>
              <w:bottom w:val="single" w:sz="4" w:space="0" w:color="auto"/>
              <w:right w:val="single" w:sz="4" w:space="0" w:color="auto"/>
            </w:tcBorders>
            <w:shd w:val="clear" w:color="auto" w:fill="auto"/>
            <w:vAlign w:val="center"/>
            <w:hideMark/>
          </w:tcPr>
          <w:p w14:paraId="02AB0E5C" w14:textId="77777777" w:rsidR="004721D6" w:rsidRPr="004E0D9F" w:rsidRDefault="004721D6" w:rsidP="00AB1F90">
            <w:pPr>
              <w:jc w:val="center"/>
            </w:pPr>
            <w:r w:rsidRPr="004E0D9F">
              <w:t>08</w:t>
            </w:r>
          </w:p>
        </w:tc>
        <w:tc>
          <w:tcPr>
            <w:tcW w:w="1020" w:type="dxa"/>
            <w:tcBorders>
              <w:top w:val="nil"/>
              <w:left w:val="nil"/>
              <w:bottom w:val="single" w:sz="4" w:space="0" w:color="auto"/>
              <w:right w:val="single" w:sz="4" w:space="0" w:color="auto"/>
            </w:tcBorders>
            <w:shd w:val="clear" w:color="auto" w:fill="auto"/>
            <w:vAlign w:val="center"/>
            <w:hideMark/>
          </w:tcPr>
          <w:p w14:paraId="77529046" w14:textId="77777777" w:rsidR="004721D6" w:rsidRPr="004E0D9F" w:rsidRDefault="004721D6" w:rsidP="00AB1F90">
            <w:pPr>
              <w:jc w:val="center"/>
            </w:pPr>
            <w:r w:rsidRPr="004E0D9F">
              <w:t>04</w:t>
            </w:r>
          </w:p>
        </w:tc>
        <w:tc>
          <w:tcPr>
            <w:tcW w:w="1874" w:type="dxa"/>
            <w:tcBorders>
              <w:top w:val="single" w:sz="4" w:space="0" w:color="auto"/>
              <w:left w:val="nil"/>
              <w:bottom w:val="single" w:sz="4" w:space="0" w:color="auto"/>
              <w:right w:val="single" w:sz="4" w:space="0" w:color="auto"/>
            </w:tcBorders>
            <w:shd w:val="clear" w:color="000000" w:fill="FFFFFF"/>
            <w:noWrap/>
            <w:vAlign w:val="center"/>
            <w:hideMark/>
          </w:tcPr>
          <w:p w14:paraId="3575B7C2" w14:textId="77777777" w:rsidR="004721D6" w:rsidRPr="004E0D9F" w:rsidRDefault="004721D6" w:rsidP="00AB1F90">
            <w:pPr>
              <w:jc w:val="center"/>
            </w:pPr>
            <w:r w:rsidRPr="004E0D9F">
              <w:t>06 3 04 G0090</w:t>
            </w:r>
          </w:p>
        </w:tc>
        <w:tc>
          <w:tcPr>
            <w:tcW w:w="916" w:type="dxa"/>
            <w:tcBorders>
              <w:top w:val="nil"/>
              <w:left w:val="nil"/>
              <w:bottom w:val="single" w:sz="4" w:space="0" w:color="auto"/>
              <w:right w:val="single" w:sz="4" w:space="0" w:color="auto"/>
            </w:tcBorders>
            <w:shd w:val="clear" w:color="auto" w:fill="auto"/>
            <w:noWrap/>
            <w:vAlign w:val="center"/>
            <w:hideMark/>
          </w:tcPr>
          <w:p w14:paraId="00174E4B"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19234B4C" w14:textId="77777777" w:rsidR="004721D6" w:rsidRPr="004E0D9F" w:rsidRDefault="004721D6" w:rsidP="00AB1F90">
            <w:pPr>
              <w:jc w:val="center"/>
            </w:pPr>
            <w:r w:rsidRPr="004E0D9F">
              <w:t>209 800,00</w:t>
            </w:r>
          </w:p>
        </w:tc>
        <w:tc>
          <w:tcPr>
            <w:tcW w:w="1739" w:type="dxa"/>
            <w:tcBorders>
              <w:top w:val="nil"/>
              <w:left w:val="nil"/>
              <w:bottom w:val="single" w:sz="4" w:space="0" w:color="auto"/>
              <w:right w:val="single" w:sz="4" w:space="0" w:color="auto"/>
            </w:tcBorders>
            <w:shd w:val="clear" w:color="000000" w:fill="FFFFFF"/>
            <w:noWrap/>
            <w:vAlign w:val="center"/>
            <w:hideMark/>
          </w:tcPr>
          <w:p w14:paraId="7A0C50FD" w14:textId="77777777" w:rsidR="004721D6" w:rsidRPr="004E0D9F" w:rsidRDefault="004721D6" w:rsidP="00AB1F90">
            <w:pPr>
              <w:jc w:val="center"/>
            </w:pPr>
            <w:r w:rsidRPr="004E0D9F">
              <w:t>138 018,28</w:t>
            </w:r>
          </w:p>
        </w:tc>
        <w:tc>
          <w:tcPr>
            <w:tcW w:w="1505" w:type="dxa"/>
            <w:tcBorders>
              <w:top w:val="nil"/>
              <w:left w:val="nil"/>
              <w:bottom w:val="single" w:sz="4" w:space="0" w:color="auto"/>
              <w:right w:val="single" w:sz="4" w:space="0" w:color="auto"/>
            </w:tcBorders>
            <w:shd w:val="clear" w:color="000000" w:fill="FFFFFF"/>
            <w:noWrap/>
            <w:vAlign w:val="center"/>
            <w:hideMark/>
          </w:tcPr>
          <w:p w14:paraId="458BF21D" w14:textId="77777777" w:rsidR="004721D6" w:rsidRPr="004E0D9F" w:rsidRDefault="004721D6" w:rsidP="00AB1F90">
            <w:pPr>
              <w:jc w:val="center"/>
            </w:pPr>
            <w:r w:rsidRPr="004E0D9F">
              <w:t>65,8%</w:t>
            </w:r>
          </w:p>
        </w:tc>
      </w:tr>
      <w:tr w:rsidR="004721D6" w:rsidRPr="004E0D9F" w14:paraId="35E0279A" w14:textId="77777777" w:rsidTr="00AB1F90">
        <w:trPr>
          <w:gridAfter w:val="1"/>
          <w:wAfter w:w="7" w:type="dxa"/>
          <w:trHeight w:val="2295"/>
        </w:trPr>
        <w:tc>
          <w:tcPr>
            <w:tcW w:w="3261" w:type="dxa"/>
            <w:tcBorders>
              <w:top w:val="nil"/>
              <w:left w:val="single" w:sz="8" w:space="0" w:color="auto"/>
              <w:bottom w:val="single" w:sz="4" w:space="0" w:color="auto"/>
              <w:right w:val="single" w:sz="4" w:space="0" w:color="auto"/>
            </w:tcBorders>
            <w:shd w:val="clear" w:color="auto" w:fill="auto"/>
            <w:vAlign w:val="bottom"/>
            <w:hideMark/>
          </w:tcPr>
          <w:p w14:paraId="792BD6B7" w14:textId="77777777" w:rsidR="004721D6" w:rsidRPr="004E0D9F" w:rsidRDefault="004721D6" w:rsidP="00AB1F90">
            <w:r w:rsidRPr="004E0D9F">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w:t>
            </w:r>
            <w:r w:rsidRPr="004E0D9F">
              <w:lastRenderedPageBreak/>
              <w:t>развития физкультуры и спорта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14:paraId="21D923F1" w14:textId="77777777" w:rsidR="004721D6" w:rsidRPr="004E0D9F" w:rsidRDefault="004721D6" w:rsidP="00AB1F90">
            <w:pPr>
              <w:jc w:val="center"/>
            </w:pPr>
            <w:r w:rsidRPr="004E0D9F">
              <w:lastRenderedPageBreak/>
              <w:t>061</w:t>
            </w:r>
          </w:p>
        </w:tc>
        <w:tc>
          <w:tcPr>
            <w:tcW w:w="929" w:type="dxa"/>
            <w:tcBorders>
              <w:top w:val="nil"/>
              <w:left w:val="nil"/>
              <w:bottom w:val="single" w:sz="4" w:space="0" w:color="auto"/>
              <w:right w:val="single" w:sz="4" w:space="0" w:color="auto"/>
            </w:tcBorders>
            <w:shd w:val="clear" w:color="auto" w:fill="auto"/>
            <w:vAlign w:val="center"/>
            <w:hideMark/>
          </w:tcPr>
          <w:p w14:paraId="224498F6" w14:textId="77777777" w:rsidR="004721D6" w:rsidRPr="004E0D9F" w:rsidRDefault="004721D6" w:rsidP="00AB1F90">
            <w:pPr>
              <w:jc w:val="center"/>
            </w:pPr>
            <w:r w:rsidRPr="004E0D9F">
              <w:t>11</w:t>
            </w:r>
          </w:p>
        </w:tc>
        <w:tc>
          <w:tcPr>
            <w:tcW w:w="1020" w:type="dxa"/>
            <w:tcBorders>
              <w:top w:val="nil"/>
              <w:left w:val="nil"/>
              <w:bottom w:val="single" w:sz="4" w:space="0" w:color="auto"/>
              <w:right w:val="single" w:sz="4" w:space="0" w:color="auto"/>
            </w:tcBorders>
            <w:shd w:val="clear" w:color="auto" w:fill="auto"/>
            <w:vAlign w:val="center"/>
            <w:hideMark/>
          </w:tcPr>
          <w:p w14:paraId="3CACE8FD" w14:textId="77777777" w:rsidR="004721D6" w:rsidRPr="004E0D9F" w:rsidRDefault="004721D6" w:rsidP="00AB1F90">
            <w:pPr>
              <w:jc w:val="center"/>
            </w:pPr>
            <w:r w:rsidRPr="004E0D9F">
              <w:t>01</w:t>
            </w:r>
          </w:p>
        </w:tc>
        <w:tc>
          <w:tcPr>
            <w:tcW w:w="1874" w:type="dxa"/>
            <w:tcBorders>
              <w:top w:val="nil"/>
              <w:left w:val="nil"/>
              <w:bottom w:val="single" w:sz="4" w:space="0" w:color="auto"/>
              <w:right w:val="single" w:sz="4" w:space="0" w:color="auto"/>
            </w:tcBorders>
            <w:shd w:val="clear" w:color="auto" w:fill="auto"/>
            <w:noWrap/>
            <w:vAlign w:val="center"/>
            <w:hideMark/>
          </w:tcPr>
          <w:p w14:paraId="507300A9" w14:textId="77777777" w:rsidR="004721D6" w:rsidRPr="004E0D9F" w:rsidRDefault="004721D6" w:rsidP="00AB1F90">
            <w:pPr>
              <w:jc w:val="center"/>
            </w:pPr>
            <w:r w:rsidRPr="004E0D9F">
              <w:t>06 3 02 G0100</w:t>
            </w:r>
          </w:p>
        </w:tc>
        <w:tc>
          <w:tcPr>
            <w:tcW w:w="916" w:type="dxa"/>
            <w:tcBorders>
              <w:top w:val="nil"/>
              <w:left w:val="nil"/>
              <w:bottom w:val="single" w:sz="4" w:space="0" w:color="auto"/>
              <w:right w:val="single" w:sz="4" w:space="0" w:color="auto"/>
            </w:tcBorders>
            <w:shd w:val="clear" w:color="auto" w:fill="auto"/>
            <w:noWrap/>
            <w:vAlign w:val="center"/>
            <w:hideMark/>
          </w:tcPr>
          <w:p w14:paraId="66ED298F" w14:textId="77777777" w:rsidR="004721D6" w:rsidRPr="004E0D9F" w:rsidRDefault="004721D6" w:rsidP="00AB1F90">
            <w:pPr>
              <w:jc w:val="center"/>
            </w:pPr>
            <w:r w:rsidRPr="004E0D9F">
              <w:t>500</w:t>
            </w:r>
          </w:p>
        </w:tc>
        <w:tc>
          <w:tcPr>
            <w:tcW w:w="1777" w:type="dxa"/>
            <w:tcBorders>
              <w:top w:val="nil"/>
              <w:left w:val="nil"/>
              <w:bottom w:val="single" w:sz="4" w:space="0" w:color="auto"/>
              <w:right w:val="single" w:sz="4" w:space="0" w:color="auto"/>
            </w:tcBorders>
            <w:shd w:val="clear" w:color="auto" w:fill="auto"/>
            <w:noWrap/>
            <w:vAlign w:val="center"/>
            <w:hideMark/>
          </w:tcPr>
          <w:p w14:paraId="33604ECF" w14:textId="77777777" w:rsidR="004721D6" w:rsidRPr="004E0D9F" w:rsidRDefault="004721D6" w:rsidP="00AB1F90">
            <w:pPr>
              <w:jc w:val="center"/>
            </w:pPr>
            <w:r w:rsidRPr="004E0D9F">
              <w:t>218 000,00</w:t>
            </w:r>
          </w:p>
        </w:tc>
        <w:tc>
          <w:tcPr>
            <w:tcW w:w="1739" w:type="dxa"/>
            <w:tcBorders>
              <w:top w:val="nil"/>
              <w:left w:val="nil"/>
              <w:bottom w:val="single" w:sz="4" w:space="0" w:color="auto"/>
              <w:right w:val="single" w:sz="4" w:space="0" w:color="auto"/>
            </w:tcBorders>
            <w:shd w:val="clear" w:color="000000" w:fill="FFFFFF"/>
            <w:noWrap/>
            <w:vAlign w:val="center"/>
            <w:hideMark/>
          </w:tcPr>
          <w:p w14:paraId="10BC1858" w14:textId="77777777" w:rsidR="004721D6" w:rsidRPr="004E0D9F" w:rsidRDefault="004721D6" w:rsidP="00AB1F90">
            <w:pPr>
              <w:jc w:val="center"/>
            </w:pPr>
            <w:r w:rsidRPr="004E0D9F">
              <w:t>10 000,00</w:t>
            </w:r>
          </w:p>
        </w:tc>
        <w:tc>
          <w:tcPr>
            <w:tcW w:w="1505" w:type="dxa"/>
            <w:tcBorders>
              <w:top w:val="nil"/>
              <w:left w:val="nil"/>
              <w:bottom w:val="single" w:sz="4" w:space="0" w:color="auto"/>
              <w:right w:val="single" w:sz="4" w:space="0" w:color="auto"/>
            </w:tcBorders>
            <w:shd w:val="clear" w:color="000000" w:fill="FFFFFF"/>
            <w:noWrap/>
            <w:vAlign w:val="center"/>
            <w:hideMark/>
          </w:tcPr>
          <w:p w14:paraId="1AFEA3D7" w14:textId="77777777" w:rsidR="004721D6" w:rsidRPr="004E0D9F" w:rsidRDefault="004721D6" w:rsidP="00AB1F90">
            <w:pPr>
              <w:jc w:val="center"/>
            </w:pPr>
            <w:r w:rsidRPr="004E0D9F">
              <w:t>4,6%</w:t>
            </w:r>
          </w:p>
        </w:tc>
      </w:tr>
      <w:tr w:rsidR="004721D6" w:rsidRPr="004E0D9F" w14:paraId="72939E40" w14:textId="77777777" w:rsidTr="00AB1F90">
        <w:trPr>
          <w:gridAfter w:val="1"/>
          <w:wAfter w:w="7" w:type="dxa"/>
          <w:trHeight w:val="720"/>
        </w:trPr>
        <w:tc>
          <w:tcPr>
            <w:tcW w:w="3261" w:type="dxa"/>
            <w:tcBorders>
              <w:top w:val="nil"/>
              <w:left w:val="single" w:sz="8" w:space="0" w:color="auto"/>
              <w:bottom w:val="single" w:sz="4" w:space="0" w:color="auto"/>
              <w:right w:val="single" w:sz="4" w:space="0" w:color="auto"/>
            </w:tcBorders>
            <w:shd w:val="clear" w:color="000000" w:fill="FFFF00"/>
            <w:vAlign w:val="center"/>
            <w:hideMark/>
          </w:tcPr>
          <w:p w14:paraId="735C1722" w14:textId="77777777" w:rsidR="004721D6" w:rsidRPr="004E0D9F" w:rsidRDefault="004721D6" w:rsidP="00AB1F90">
            <w:pPr>
              <w:rPr>
                <w:b/>
                <w:bCs/>
              </w:rPr>
            </w:pPr>
            <w:r w:rsidRPr="004E0D9F">
              <w:rPr>
                <w:b/>
                <w:bCs/>
              </w:rPr>
              <w:t xml:space="preserve">Администрация Комсомольского </w:t>
            </w:r>
            <w:proofErr w:type="gramStart"/>
            <w:r w:rsidRPr="004E0D9F">
              <w:rPr>
                <w:b/>
                <w:bCs/>
              </w:rPr>
              <w:t>муниципального  района</w:t>
            </w:r>
            <w:proofErr w:type="gramEnd"/>
            <w:r w:rsidRPr="004E0D9F">
              <w:rPr>
                <w:b/>
                <w:bCs/>
              </w:rPr>
              <w:t xml:space="preserve"> Ивановской области</w:t>
            </w:r>
          </w:p>
        </w:tc>
        <w:tc>
          <w:tcPr>
            <w:tcW w:w="1847" w:type="dxa"/>
            <w:tcBorders>
              <w:top w:val="single" w:sz="4" w:space="0" w:color="auto"/>
              <w:left w:val="nil"/>
              <w:bottom w:val="single" w:sz="4" w:space="0" w:color="auto"/>
              <w:right w:val="single" w:sz="4" w:space="0" w:color="auto"/>
            </w:tcBorders>
            <w:shd w:val="clear" w:color="000000" w:fill="FFFF00"/>
            <w:vAlign w:val="center"/>
            <w:hideMark/>
          </w:tcPr>
          <w:p w14:paraId="2EF06B8A" w14:textId="77777777" w:rsidR="004721D6" w:rsidRPr="004E0D9F" w:rsidRDefault="004721D6" w:rsidP="00AB1F90">
            <w:pPr>
              <w:jc w:val="center"/>
              <w:rPr>
                <w:b/>
                <w:bCs/>
              </w:rPr>
            </w:pPr>
            <w:r w:rsidRPr="004E0D9F">
              <w:rPr>
                <w:b/>
                <w:bCs/>
              </w:rPr>
              <w:t>062</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14:paraId="585A4E18" w14:textId="77777777" w:rsidR="004721D6" w:rsidRPr="004E0D9F" w:rsidRDefault="004721D6" w:rsidP="00AB1F90">
            <w:pPr>
              <w:jc w:val="center"/>
              <w:rPr>
                <w:b/>
                <w:bCs/>
              </w:rPr>
            </w:pPr>
            <w:r w:rsidRPr="004E0D9F">
              <w:rPr>
                <w:b/>
                <w:bCs/>
              </w:rPr>
              <w:t> </w:t>
            </w:r>
          </w:p>
        </w:tc>
        <w:tc>
          <w:tcPr>
            <w:tcW w:w="1020" w:type="dxa"/>
            <w:tcBorders>
              <w:top w:val="single" w:sz="4" w:space="0" w:color="auto"/>
              <w:left w:val="nil"/>
              <w:bottom w:val="single" w:sz="4" w:space="0" w:color="auto"/>
              <w:right w:val="single" w:sz="4" w:space="0" w:color="auto"/>
            </w:tcBorders>
            <w:shd w:val="clear" w:color="000000" w:fill="FFFF00"/>
            <w:vAlign w:val="center"/>
            <w:hideMark/>
          </w:tcPr>
          <w:p w14:paraId="1B72DB11" w14:textId="77777777" w:rsidR="004721D6" w:rsidRPr="004E0D9F" w:rsidRDefault="004721D6" w:rsidP="00AB1F90">
            <w:pPr>
              <w:jc w:val="center"/>
              <w:rPr>
                <w:b/>
                <w:bCs/>
              </w:rPr>
            </w:pPr>
            <w:r w:rsidRPr="004E0D9F">
              <w:rPr>
                <w:b/>
                <w:bCs/>
              </w:rPr>
              <w:t> </w:t>
            </w:r>
          </w:p>
        </w:tc>
        <w:tc>
          <w:tcPr>
            <w:tcW w:w="1874" w:type="dxa"/>
            <w:tcBorders>
              <w:top w:val="single" w:sz="4" w:space="0" w:color="auto"/>
              <w:left w:val="nil"/>
              <w:bottom w:val="single" w:sz="4" w:space="0" w:color="auto"/>
              <w:right w:val="single" w:sz="4" w:space="0" w:color="auto"/>
            </w:tcBorders>
            <w:shd w:val="clear" w:color="000000" w:fill="FFFF00"/>
            <w:noWrap/>
            <w:vAlign w:val="center"/>
            <w:hideMark/>
          </w:tcPr>
          <w:p w14:paraId="204AE7AE" w14:textId="77777777" w:rsidR="004721D6" w:rsidRPr="004E0D9F" w:rsidRDefault="004721D6" w:rsidP="00AB1F90">
            <w:pPr>
              <w:jc w:val="center"/>
              <w:rPr>
                <w:b/>
                <w:bCs/>
              </w:rPr>
            </w:pPr>
            <w:r w:rsidRPr="004E0D9F">
              <w:rPr>
                <w:b/>
                <w:bCs/>
              </w:rPr>
              <w:t> </w:t>
            </w:r>
          </w:p>
        </w:tc>
        <w:tc>
          <w:tcPr>
            <w:tcW w:w="916" w:type="dxa"/>
            <w:tcBorders>
              <w:top w:val="single" w:sz="4" w:space="0" w:color="auto"/>
              <w:left w:val="nil"/>
              <w:bottom w:val="single" w:sz="4" w:space="0" w:color="auto"/>
              <w:right w:val="single" w:sz="4" w:space="0" w:color="auto"/>
            </w:tcBorders>
            <w:shd w:val="clear" w:color="000000" w:fill="FFFF00"/>
            <w:noWrap/>
            <w:vAlign w:val="center"/>
            <w:hideMark/>
          </w:tcPr>
          <w:p w14:paraId="74A6C324" w14:textId="77777777" w:rsidR="004721D6" w:rsidRPr="004E0D9F" w:rsidRDefault="004721D6" w:rsidP="00AB1F90">
            <w:pPr>
              <w:jc w:val="center"/>
            </w:pPr>
            <w:r w:rsidRPr="004E0D9F">
              <w:t> </w:t>
            </w:r>
          </w:p>
        </w:tc>
        <w:tc>
          <w:tcPr>
            <w:tcW w:w="1777" w:type="dxa"/>
            <w:tcBorders>
              <w:top w:val="nil"/>
              <w:left w:val="nil"/>
              <w:bottom w:val="single" w:sz="4" w:space="0" w:color="auto"/>
              <w:right w:val="single" w:sz="4" w:space="0" w:color="auto"/>
            </w:tcBorders>
            <w:shd w:val="clear" w:color="000000" w:fill="FFFF00"/>
            <w:noWrap/>
            <w:vAlign w:val="center"/>
            <w:hideMark/>
          </w:tcPr>
          <w:p w14:paraId="3C99407A" w14:textId="77777777" w:rsidR="004721D6" w:rsidRPr="004E0D9F" w:rsidRDefault="004721D6" w:rsidP="00AB1F90">
            <w:pPr>
              <w:jc w:val="center"/>
              <w:rPr>
                <w:b/>
                <w:bCs/>
              </w:rPr>
            </w:pPr>
            <w:r w:rsidRPr="004E0D9F">
              <w:rPr>
                <w:b/>
                <w:bCs/>
              </w:rPr>
              <w:t>146 155 236,18</w:t>
            </w:r>
          </w:p>
        </w:tc>
        <w:tc>
          <w:tcPr>
            <w:tcW w:w="1739" w:type="dxa"/>
            <w:tcBorders>
              <w:top w:val="nil"/>
              <w:left w:val="nil"/>
              <w:bottom w:val="single" w:sz="4" w:space="0" w:color="auto"/>
              <w:right w:val="single" w:sz="4" w:space="0" w:color="auto"/>
            </w:tcBorders>
            <w:shd w:val="clear" w:color="000000" w:fill="FFFF00"/>
            <w:noWrap/>
            <w:vAlign w:val="center"/>
            <w:hideMark/>
          </w:tcPr>
          <w:p w14:paraId="5E4B60A9" w14:textId="77777777" w:rsidR="004721D6" w:rsidRPr="004E0D9F" w:rsidRDefault="004721D6" w:rsidP="00AB1F90">
            <w:pPr>
              <w:jc w:val="center"/>
              <w:rPr>
                <w:b/>
                <w:bCs/>
              </w:rPr>
            </w:pPr>
            <w:r w:rsidRPr="004E0D9F">
              <w:rPr>
                <w:b/>
                <w:bCs/>
              </w:rPr>
              <w:t>20 978 912,42</w:t>
            </w:r>
          </w:p>
        </w:tc>
        <w:tc>
          <w:tcPr>
            <w:tcW w:w="1505" w:type="dxa"/>
            <w:tcBorders>
              <w:top w:val="nil"/>
              <w:left w:val="nil"/>
              <w:bottom w:val="single" w:sz="4" w:space="0" w:color="auto"/>
              <w:right w:val="single" w:sz="4" w:space="0" w:color="auto"/>
            </w:tcBorders>
            <w:shd w:val="clear" w:color="000000" w:fill="FFFF00"/>
            <w:noWrap/>
            <w:vAlign w:val="center"/>
            <w:hideMark/>
          </w:tcPr>
          <w:p w14:paraId="0CC81328" w14:textId="77777777" w:rsidR="004721D6" w:rsidRPr="004E0D9F" w:rsidRDefault="004721D6" w:rsidP="00AB1F90">
            <w:pPr>
              <w:jc w:val="center"/>
              <w:rPr>
                <w:b/>
                <w:bCs/>
              </w:rPr>
            </w:pPr>
            <w:r w:rsidRPr="004E0D9F">
              <w:rPr>
                <w:b/>
                <w:bCs/>
              </w:rPr>
              <w:t>14,4%</w:t>
            </w:r>
          </w:p>
        </w:tc>
      </w:tr>
      <w:tr w:rsidR="004721D6" w:rsidRPr="004E0D9F" w14:paraId="3D0A8BFE" w14:textId="77777777" w:rsidTr="00AB1F90">
        <w:trPr>
          <w:gridAfter w:val="1"/>
          <w:wAfter w:w="7" w:type="dxa"/>
          <w:trHeight w:val="1380"/>
        </w:trPr>
        <w:tc>
          <w:tcPr>
            <w:tcW w:w="3261" w:type="dxa"/>
            <w:tcBorders>
              <w:top w:val="nil"/>
              <w:left w:val="single" w:sz="8" w:space="0" w:color="auto"/>
              <w:bottom w:val="single" w:sz="4" w:space="0" w:color="auto"/>
              <w:right w:val="single" w:sz="4" w:space="0" w:color="auto"/>
            </w:tcBorders>
            <w:shd w:val="clear" w:color="auto" w:fill="auto"/>
            <w:hideMark/>
          </w:tcPr>
          <w:p w14:paraId="242AEA59" w14:textId="77777777" w:rsidR="004721D6" w:rsidRPr="004E0D9F" w:rsidRDefault="004721D6" w:rsidP="00AB1F90">
            <w:r w:rsidRPr="004E0D9F">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D6D1DCB"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E1CB6D4"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2E9EEB29" w14:textId="77777777" w:rsidR="004721D6" w:rsidRPr="004E0D9F" w:rsidRDefault="004721D6" w:rsidP="00AB1F90">
            <w:pPr>
              <w:jc w:val="center"/>
            </w:pPr>
            <w:r w:rsidRPr="004E0D9F">
              <w:t>13</w:t>
            </w:r>
          </w:p>
        </w:tc>
        <w:tc>
          <w:tcPr>
            <w:tcW w:w="1874" w:type="dxa"/>
            <w:tcBorders>
              <w:top w:val="single" w:sz="4" w:space="0" w:color="auto"/>
              <w:left w:val="nil"/>
              <w:bottom w:val="single" w:sz="4" w:space="0" w:color="auto"/>
              <w:right w:val="single" w:sz="4" w:space="0" w:color="auto"/>
            </w:tcBorders>
            <w:shd w:val="clear" w:color="auto" w:fill="auto"/>
            <w:noWrap/>
            <w:vAlign w:val="center"/>
            <w:hideMark/>
          </w:tcPr>
          <w:p w14:paraId="21B05F62" w14:textId="77777777" w:rsidR="004721D6" w:rsidRPr="004E0D9F" w:rsidRDefault="004721D6" w:rsidP="00AB1F90">
            <w:pPr>
              <w:jc w:val="center"/>
            </w:pPr>
            <w:r w:rsidRPr="004E0D9F">
              <w:t>40 9 00 20340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06480421"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3D30B15" w14:textId="77777777" w:rsidR="004721D6" w:rsidRPr="004E0D9F" w:rsidRDefault="004721D6" w:rsidP="00AB1F90">
            <w:pPr>
              <w:jc w:val="center"/>
            </w:pPr>
            <w:r w:rsidRPr="004E0D9F">
              <w:t>30 000,00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225CD4B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5E59FB4C" w14:textId="77777777" w:rsidR="004721D6" w:rsidRPr="004E0D9F" w:rsidRDefault="004721D6" w:rsidP="00AB1F90">
            <w:pPr>
              <w:jc w:val="center"/>
            </w:pPr>
            <w:r w:rsidRPr="004E0D9F">
              <w:t>0,0%</w:t>
            </w:r>
          </w:p>
        </w:tc>
      </w:tr>
      <w:tr w:rsidR="004721D6" w:rsidRPr="004E0D9F" w14:paraId="2D04C1E9" w14:textId="77777777" w:rsidTr="00AB1F90">
        <w:trPr>
          <w:gridAfter w:val="1"/>
          <w:wAfter w:w="7" w:type="dxa"/>
          <w:trHeight w:val="979"/>
        </w:trPr>
        <w:tc>
          <w:tcPr>
            <w:tcW w:w="3261" w:type="dxa"/>
            <w:tcBorders>
              <w:top w:val="nil"/>
              <w:left w:val="single" w:sz="8" w:space="0" w:color="auto"/>
              <w:bottom w:val="single" w:sz="4" w:space="0" w:color="auto"/>
              <w:right w:val="single" w:sz="4" w:space="0" w:color="auto"/>
            </w:tcBorders>
            <w:shd w:val="clear" w:color="000000" w:fill="FFFFFF"/>
            <w:hideMark/>
          </w:tcPr>
          <w:p w14:paraId="58A97300" w14:textId="77777777" w:rsidR="004721D6" w:rsidRPr="004E0D9F" w:rsidRDefault="004721D6" w:rsidP="00AB1F90">
            <w:r w:rsidRPr="004E0D9F">
              <w:t xml:space="preserve">Организация и проведение мероприятий, связанных с государственными праздниками, юбилейными и памятными </w:t>
            </w:r>
            <w:proofErr w:type="gramStart"/>
            <w:r w:rsidRPr="004E0D9F">
              <w:t>датами  Комсомольского</w:t>
            </w:r>
            <w:proofErr w:type="gramEnd"/>
            <w:r w:rsidRPr="004E0D9F">
              <w:t xml:space="preserve">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7ADBE22"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5F641736"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1DDB4C02" w14:textId="77777777" w:rsidR="004721D6" w:rsidRPr="004E0D9F" w:rsidRDefault="004721D6" w:rsidP="00AB1F90">
            <w:pPr>
              <w:jc w:val="center"/>
            </w:pPr>
            <w:r w:rsidRPr="004E0D9F">
              <w:t>13</w:t>
            </w:r>
          </w:p>
        </w:tc>
        <w:tc>
          <w:tcPr>
            <w:tcW w:w="1874" w:type="dxa"/>
            <w:tcBorders>
              <w:top w:val="nil"/>
              <w:left w:val="nil"/>
              <w:bottom w:val="single" w:sz="4" w:space="0" w:color="auto"/>
              <w:right w:val="single" w:sz="4" w:space="0" w:color="auto"/>
            </w:tcBorders>
            <w:shd w:val="clear" w:color="auto" w:fill="auto"/>
            <w:noWrap/>
            <w:vAlign w:val="center"/>
            <w:hideMark/>
          </w:tcPr>
          <w:p w14:paraId="00FFB6F5" w14:textId="77777777" w:rsidR="004721D6" w:rsidRPr="004E0D9F" w:rsidRDefault="004721D6" w:rsidP="00AB1F90">
            <w:pPr>
              <w:jc w:val="center"/>
            </w:pPr>
            <w:r w:rsidRPr="004E0D9F">
              <w:t>40 9 00 20350</w:t>
            </w:r>
          </w:p>
        </w:tc>
        <w:tc>
          <w:tcPr>
            <w:tcW w:w="916" w:type="dxa"/>
            <w:tcBorders>
              <w:top w:val="nil"/>
              <w:left w:val="nil"/>
              <w:bottom w:val="single" w:sz="4" w:space="0" w:color="auto"/>
              <w:right w:val="single" w:sz="4" w:space="0" w:color="auto"/>
            </w:tcBorders>
            <w:shd w:val="clear" w:color="auto" w:fill="auto"/>
            <w:noWrap/>
            <w:vAlign w:val="center"/>
            <w:hideMark/>
          </w:tcPr>
          <w:p w14:paraId="6D1A7A64"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2BD640AC" w14:textId="77777777" w:rsidR="004721D6" w:rsidRPr="004E0D9F" w:rsidRDefault="004721D6" w:rsidP="00AB1F90">
            <w:pPr>
              <w:jc w:val="center"/>
            </w:pPr>
            <w:r w:rsidRPr="004E0D9F">
              <w:t>64 155,99</w:t>
            </w:r>
          </w:p>
        </w:tc>
        <w:tc>
          <w:tcPr>
            <w:tcW w:w="1739" w:type="dxa"/>
            <w:tcBorders>
              <w:top w:val="nil"/>
              <w:left w:val="nil"/>
              <w:bottom w:val="single" w:sz="4" w:space="0" w:color="auto"/>
              <w:right w:val="single" w:sz="4" w:space="0" w:color="auto"/>
            </w:tcBorders>
            <w:shd w:val="clear" w:color="000000" w:fill="FFFFFF"/>
            <w:noWrap/>
            <w:vAlign w:val="center"/>
            <w:hideMark/>
          </w:tcPr>
          <w:p w14:paraId="557BCC8B"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962C3F8" w14:textId="77777777" w:rsidR="004721D6" w:rsidRPr="004E0D9F" w:rsidRDefault="004721D6" w:rsidP="00AB1F90">
            <w:pPr>
              <w:jc w:val="center"/>
            </w:pPr>
            <w:r w:rsidRPr="004E0D9F">
              <w:t>0,0%</w:t>
            </w:r>
          </w:p>
        </w:tc>
      </w:tr>
      <w:tr w:rsidR="004721D6" w:rsidRPr="004E0D9F" w14:paraId="215BD3D1" w14:textId="77777777" w:rsidTr="00AB1F90">
        <w:trPr>
          <w:gridAfter w:val="1"/>
          <w:wAfter w:w="7" w:type="dxa"/>
          <w:trHeight w:val="1020"/>
        </w:trPr>
        <w:tc>
          <w:tcPr>
            <w:tcW w:w="3261" w:type="dxa"/>
            <w:tcBorders>
              <w:top w:val="nil"/>
              <w:left w:val="single" w:sz="8" w:space="0" w:color="auto"/>
              <w:bottom w:val="single" w:sz="4" w:space="0" w:color="auto"/>
              <w:right w:val="single" w:sz="4" w:space="0" w:color="auto"/>
            </w:tcBorders>
            <w:shd w:val="clear" w:color="auto" w:fill="auto"/>
            <w:hideMark/>
          </w:tcPr>
          <w:p w14:paraId="2A8FBFB1" w14:textId="77777777" w:rsidR="004721D6" w:rsidRPr="004E0D9F" w:rsidRDefault="004721D6" w:rsidP="00AB1F90">
            <w:r w:rsidRPr="004E0D9F">
              <w:t xml:space="preserve">Оплата членских взносов в ассоциацию "Совет муниципальных образований Ивановской </w:t>
            </w:r>
            <w:proofErr w:type="gramStart"/>
            <w:r w:rsidRPr="004E0D9F">
              <w:t>области  (</w:t>
            </w:r>
            <w:proofErr w:type="gramEnd"/>
            <w:r w:rsidRPr="004E0D9F">
              <w:t>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67B9BE0B"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5BBC968B"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6CE83792" w14:textId="77777777" w:rsidR="004721D6" w:rsidRPr="004E0D9F" w:rsidRDefault="004721D6" w:rsidP="00AB1F90">
            <w:pPr>
              <w:jc w:val="center"/>
            </w:pPr>
            <w:r w:rsidRPr="004E0D9F">
              <w:t>13</w:t>
            </w:r>
          </w:p>
        </w:tc>
        <w:tc>
          <w:tcPr>
            <w:tcW w:w="1874" w:type="dxa"/>
            <w:tcBorders>
              <w:top w:val="nil"/>
              <w:left w:val="nil"/>
              <w:bottom w:val="nil"/>
              <w:right w:val="single" w:sz="4" w:space="0" w:color="auto"/>
            </w:tcBorders>
            <w:shd w:val="clear" w:color="auto" w:fill="auto"/>
            <w:noWrap/>
            <w:vAlign w:val="center"/>
            <w:hideMark/>
          </w:tcPr>
          <w:p w14:paraId="23A8DD84" w14:textId="77777777" w:rsidR="004721D6" w:rsidRPr="004E0D9F" w:rsidRDefault="004721D6" w:rsidP="00AB1F90">
            <w:pPr>
              <w:jc w:val="center"/>
            </w:pPr>
            <w:r w:rsidRPr="004E0D9F">
              <w:t>40 9 00 20430</w:t>
            </w:r>
          </w:p>
        </w:tc>
        <w:tc>
          <w:tcPr>
            <w:tcW w:w="916" w:type="dxa"/>
            <w:tcBorders>
              <w:top w:val="nil"/>
              <w:left w:val="nil"/>
              <w:bottom w:val="nil"/>
              <w:right w:val="single" w:sz="4" w:space="0" w:color="auto"/>
            </w:tcBorders>
            <w:shd w:val="clear" w:color="auto" w:fill="auto"/>
            <w:noWrap/>
            <w:vAlign w:val="center"/>
            <w:hideMark/>
          </w:tcPr>
          <w:p w14:paraId="2046E600" w14:textId="77777777" w:rsidR="004721D6" w:rsidRPr="004E0D9F" w:rsidRDefault="004721D6" w:rsidP="00AB1F90">
            <w:pPr>
              <w:jc w:val="center"/>
            </w:pPr>
            <w:r w:rsidRPr="004E0D9F">
              <w:t>800</w:t>
            </w:r>
          </w:p>
        </w:tc>
        <w:tc>
          <w:tcPr>
            <w:tcW w:w="1777" w:type="dxa"/>
            <w:tcBorders>
              <w:top w:val="nil"/>
              <w:left w:val="nil"/>
              <w:bottom w:val="single" w:sz="4" w:space="0" w:color="auto"/>
              <w:right w:val="single" w:sz="4" w:space="0" w:color="auto"/>
            </w:tcBorders>
            <w:shd w:val="clear" w:color="auto" w:fill="auto"/>
            <w:noWrap/>
            <w:vAlign w:val="center"/>
            <w:hideMark/>
          </w:tcPr>
          <w:p w14:paraId="5AF247B2" w14:textId="77777777" w:rsidR="004721D6" w:rsidRPr="004E0D9F" w:rsidRDefault="004721D6" w:rsidP="00AB1F90">
            <w:pPr>
              <w:jc w:val="center"/>
            </w:pPr>
            <w:r w:rsidRPr="004E0D9F">
              <w:t>81 431,50</w:t>
            </w:r>
          </w:p>
        </w:tc>
        <w:tc>
          <w:tcPr>
            <w:tcW w:w="1739" w:type="dxa"/>
            <w:tcBorders>
              <w:top w:val="nil"/>
              <w:left w:val="nil"/>
              <w:bottom w:val="single" w:sz="4" w:space="0" w:color="auto"/>
              <w:right w:val="single" w:sz="4" w:space="0" w:color="auto"/>
            </w:tcBorders>
            <w:shd w:val="clear" w:color="000000" w:fill="FFFFFF"/>
            <w:noWrap/>
            <w:vAlign w:val="center"/>
            <w:hideMark/>
          </w:tcPr>
          <w:p w14:paraId="1BB54C43" w14:textId="77777777" w:rsidR="004721D6" w:rsidRPr="004E0D9F" w:rsidRDefault="004721D6" w:rsidP="00AB1F90">
            <w:pPr>
              <w:jc w:val="center"/>
            </w:pPr>
            <w:r w:rsidRPr="004E0D9F">
              <w:t>81 431,50</w:t>
            </w:r>
          </w:p>
        </w:tc>
        <w:tc>
          <w:tcPr>
            <w:tcW w:w="1505" w:type="dxa"/>
            <w:tcBorders>
              <w:top w:val="nil"/>
              <w:left w:val="nil"/>
              <w:bottom w:val="single" w:sz="4" w:space="0" w:color="auto"/>
              <w:right w:val="single" w:sz="4" w:space="0" w:color="auto"/>
            </w:tcBorders>
            <w:shd w:val="clear" w:color="000000" w:fill="FFFFFF"/>
            <w:noWrap/>
            <w:vAlign w:val="center"/>
            <w:hideMark/>
          </w:tcPr>
          <w:p w14:paraId="153B5C97" w14:textId="77777777" w:rsidR="004721D6" w:rsidRPr="004E0D9F" w:rsidRDefault="004721D6" w:rsidP="00AB1F90">
            <w:pPr>
              <w:jc w:val="center"/>
            </w:pPr>
            <w:r w:rsidRPr="004E0D9F">
              <w:t>100,0%</w:t>
            </w:r>
          </w:p>
        </w:tc>
      </w:tr>
      <w:tr w:rsidR="004721D6" w:rsidRPr="004E0D9F" w14:paraId="6BC0927F" w14:textId="77777777" w:rsidTr="00AB1F90">
        <w:trPr>
          <w:gridAfter w:val="1"/>
          <w:wAfter w:w="7" w:type="dxa"/>
          <w:trHeight w:val="1354"/>
        </w:trPr>
        <w:tc>
          <w:tcPr>
            <w:tcW w:w="3261" w:type="dxa"/>
            <w:tcBorders>
              <w:top w:val="nil"/>
              <w:left w:val="single" w:sz="8" w:space="0" w:color="auto"/>
              <w:bottom w:val="single" w:sz="4" w:space="0" w:color="auto"/>
              <w:right w:val="nil"/>
            </w:tcBorders>
            <w:shd w:val="clear" w:color="auto" w:fill="auto"/>
            <w:hideMark/>
          </w:tcPr>
          <w:p w14:paraId="5AD9ACED" w14:textId="77777777" w:rsidR="004721D6" w:rsidRPr="004E0D9F" w:rsidRDefault="004721D6" w:rsidP="00AB1F90">
            <w:r w:rsidRPr="004E0D9F">
              <w:lastRenderedPageBreak/>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4E0D9F">
              <w:t>области  (</w:t>
            </w:r>
            <w:proofErr w:type="gramEnd"/>
            <w:r w:rsidRPr="004E0D9F">
              <w:t>Закупка товаров, работ и услуг для государственных (муниципальных) нужд)</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6BCBDC2F"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06CAD9FC"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2F194308" w14:textId="77777777" w:rsidR="004721D6" w:rsidRPr="004E0D9F" w:rsidRDefault="004721D6" w:rsidP="00AB1F90">
            <w:pPr>
              <w:jc w:val="center"/>
            </w:pPr>
            <w:r w:rsidRPr="004E0D9F">
              <w:t>13</w:t>
            </w:r>
          </w:p>
        </w:tc>
        <w:tc>
          <w:tcPr>
            <w:tcW w:w="1874" w:type="dxa"/>
            <w:tcBorders>
              <w:top w:val="single" w:sz="4" w:space="0" w:color="auto"/>
              <w:left w:val="nil"/>
              <w:bottom w:val="nil"/>
              <w:right w:val="single" w:sz="4" w:space="0" w:color="auto"/>
            </w:tcBorders>
            <w:shd w:val="clear" w:color="auto" w:fill="auto"/>
            <w:noWrap/>
            <w:vAlign w:val="center"/>
            <w:hideMark/>
          </w:tcPr>
          <w:p w14:paraId="772D635E" w14:textId="77777777" w:rsidR="004721D6" w:rsidRPr="004E0D9F" w:rsidRDefault="004721D6" w:rsidP="00AB1F90">
            <w:pPr>
              <w:jc w:val="center"/>
            </w:pPr>
            <w:r w:rsidRPr="004E0D9F">
              <w:t>40 9 00 20960</w:t>
            </w:r>
          </w:p>
        </w:tc>
        <w:tc>
          <w:tcPr>
            <w:tcW w:w="916" w:type="dxa"/>
            <w:tcBorders>
              <w:top w:val="single" w:sz="4" w:space="0" w:color="auto"/>
              <w:left w:val="nil"/>
              <w:bottom w:val="nil"/>
              <w:right w:val="single" w:sz="4" w:space="0" w:color="auto"/>
            </w:tcBorders>
            <w:shd w:val="clear" w:color="auto" w:fill="auto"/>
            <w:noWrap/>
            <w:vAlign w:val="center"/>
            <w:hideMark/>
          </w:tcPr>
          <w:p w14:paraId="234A08B5"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A3CCF75" w14:textId="77777777" w:rsidR="004721D6" w:rsidRPr="004E0D9F" w:rsidRDefault="004721D6" w:rsidP="00AB1F90">
            <w:pPr>
              <w:jc w:val="center"/>
            </w:pPr>
            <w:r w:rsidRPr="004E0D9F">
              <w:t>140 000,00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39EFB530"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3C06CBAD" w14:textId="77777777" w:rsidR="004721D6" w:rsidRPr="004E0D9F" w:rsidRDefault="004721D6" w:rsidP="00AB1F90">
            <w:pPr>
              <w:jc w:val="center"/>
            </w:pPr>
            <w:r w:rsidRPr="004E0D9F">
              <w:t>0,0%</w:t>
            </w:r>
          </w:p>
        </w:tc>
      </w:tr>
      <w:tr w:rsidR="004721D6" w:rsidRPr="004E0D9F" w14:paraId="1802B418" w14:textId="77777777" w:rsidTr="00AB1F90">
        <w:trPr>
          <w:gridAfter w:val="1"/>
          <w:wAfter w:w="7" w:type="dxa"/>
          <w:trHeight w:val="1182"/>
        </w:trPr>
        <w:tc>
          <w:tcPr>
            <w:tcW w:w="3261" w:type="dxa"/>
            <w:tcBorders>
              <w:top w:val="nil"/>
              <w:left w:val="nil"/>
              <w:bottom w:val="nil"/>
              <w:right w:val="nil"/>
            </w:tcBorders>
            <w:shd w:val="clear" w:color="auto" w:fill="auto"/>
            <w:vAlign w:val="bottom"/>
            <w:hideMark/>
          </w:tcPr>
          <w:p w14:paraId="55C10C7E" w14:textId="77777777" w:rsidR="004721D6" w:rsidRPr="004E0D9F" w:rsidRDefault="004721D6" w:rsidP="00AB1F90">
            <w:r w:rsidRPr="004E0D9F">
              <w:t xml:space="preserve">Исполнение судебных актов </w:t>
            </w:r>
            <w:proofErr w:type="gramStart"/>
            <w:r w:rsidRPr="004E0D9F">
              <w:t>по  возмещению</w:t>
            </w:r>
            <w:proofErr w:type="gramEnd"/>
            <w:r w:rsidRPr="004E0D9F">
              <w:t xml:space="preserve">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6A092F70"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D6DCA94"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7801895F" w14:textId="77777777" w:rsidR="004721D6" w:rsidRPr="004E0D9F" w:rsidRDefault="004721D6" w:rsidP="00AB1F90">
            <w:pPr>
              <w:jc w:val="center"/>
            </w:pPr>
            <w:r w:rsidRPr="004E0D9F">
              <w:t>13</w:t>
            </w:r>
          </w:p>
        </w:tc>
        <w:tc>
          <w:tcPr>
            <w:tcW w:w="1874" w:type="dxa"/>
            <w:tcBorders>
              <w:top w:val="single" w:sz="4" w:space="0" w:color="auto"/>
              <w:left w:val="nil"/>
              <w:bottom w:val="nil"/>
              <w:right w:val="single" w:sz="4" w:space="0" w:color="auto"/>
            </w:tcBorders>
            <w:shd w:val="clear" w:color="auto" w:fill="auto"/>
            <w:noWrap/>
            <w:vAlign w:val="center"/>
            <w:hideMark/>
          </w:tcPr>
          <w:p w14:paraId="6DFFFA38" w14:textId="77777777" w:rsidR="004721D6" w:rsidRPr="004E0D9F" w:rsidRDefault="004721D6" w:rsidP="00AB1F90">
            <w:pPr>
              <w:jc w:val="center"/>
            </w:pPr>
            <w:r w:rsidRPr="004E0D9F">
              <w:t xml:space="preserve">40 9 00 90010 </w:t>
            </w:r>
          </w:p>
        </w:tc>
        <w:tc>
          <w:tcPr>
            <w:tcW w:w="916" w:type="dxa"/>
            <w:tcBorders>
              <w:top w:val="single" w:sz="4" w:space="0" w:color="auto"/>
              <w:left w:val="nil"/>
              <w:bottom w:val="nil"/>
              <w:right w:val="single" w:sz="4" w:space="0" w:color="auto"/>
            </w:tcBorders>
            <w:shd w:val="clear" w:color="auto" w:fill="auto"/>
            <w:noWrap/>
            <w:vAlign w:val="center"/>
            <w:hideMark/>
          </w:tcPr>
          <w:p w14:paraId="102F282A" w14:textId="77777777" w:rsidR="004721D6" w:rsidRPr="004E0D9F" w:rsidRDefault="004721D6" w:rsidP="00AB1F90">
            <w:pPr>
              <w:jc w:val="center"/>
            </w:pPr>
            <w:r w:rsidRPr="004E0D9F">
              <w:t>800</w:t>
            </w:r>
          </w:p>
        </w:tc>
        <w:tc>
          <w:tcPr>
            <w:tcW w:w="1777" w:type="dxa"/>
            <w:tcBorders>
              <w:top w:val="nil"/>
              <w:left w:val="nil"/>
              <w:bottom w:val="single" w:sz="4" w:space="0" w:color="auto"/>
              <w:right w:val="single" w:sz="4" w:space="0" w:color="auto"/>
            </w:tcBorders>
            <w:shd w:val="clear" w:color="auto" w:fill="auto"/>
            <w:noWrap/>
            <w:vAlign w:val="center"/>
            <w:hideMark/>
          </w:tcPr>
          <w:p w14:paraId="7C24836F" w14:textId="77777777" w:rsidR="004721D6" w:rsidRPr="004E0D9F" w:rsidRDefault="004721D6" w:rsidP="00AB1F90">
            <w:pPr>
              <w:jc w:val="center"/>
            </w:pPr>
            <w:r w:rsidRPr="004E0D9F">
              <w:t>499 398,55</w:t>
            </w:r>
          </w:p>
        </w:tc>
        <w:tc>
          <w:tcPr>
            <w:tcW w:w="1739" w:type="dxa"/>
            <w:tcBorders>
              <w:top w:val="nil"/>
              <w:left w:val="nil"/>
              <w:bottom w:val="single" w:sz="4" w:space="0" w:color="auto"/>
              <w:right w:val="single" w:sz="4" w:space="0" w:color="auto"/>
            </w:tcBorders>
            <w:shd w:val="clear" w:color="000000" w:fill="FFFFFF"/>
            <w:noWrap/>
            <w:vAlign w:val="center"/>
            <w:hideMark/>
          </w:tcPr>
          <w:p w14:paraId="1FD331A9"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424EF73" w14:textId="77777777" w:rsidR="004721D6" w:rsidRPr="004E0D9F" w:rsidRDefault="004721D6" w:rsidP="00AB1F90">
            <w:pPr>
              <w:jc w:val="center"/>
            </w:pPr>
            <w:r w:rsidRPr="004E0D9F">
              <w:t>0,0%</w:t>
            </w:r>
          </w:p>
        </w:tc>
      </w:tr>
      <w:tr w:rsidR="004721D6" w:rsidRPr="004E0D9F" w14:paraId="037A309E" w14:textId="77777777" w:rsidTr="00AB1F90">
        <w:trPr>
          <w:gridAfter w:val="1"/>
          <w:wAfter w:w="7" w:type="dxa"/>
          <w:trHeight w:val="1129"/>
        </w:trPr>
        <w:tc>
          <w:tcPr>
            <w:tcW w:w="326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AC3C1BA" w14:textId="77777777" w:rsidR="004721D6" w:rsidRPr="004E0D9F" w:rsidRDefault="004721D6" w:rsidP="00AB1F90">
            <w:r w:rsidRPr="004E0D9F">
              <w:t>Развитие и использование информационных технологий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2EBE194"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2E39988C" w14:textId="77777777" w:rsidR="004721D6" w:rsidRPr="004E0D9F" w:rsidRDefault="004721D6" w:rsidP="00AB1F90">
            <w:pPr>
              <w:jc w:val="center"/>
            </w:pPr>
            <w:r w:rsidRPr="004E0D9F">
              <w:t>01</w:t>
            </w:r>
          </w:p>
        </w:tc>
        <w:tc>
          <w:tcPr>
            <w:tcW w:w="1020" w:type="dxa"/>
            <w:tcBorders>
              <w:top w:val="nil"/>
              <w:left w:val="nil"/>
              <w:bottom w:val="single" w:sz="4" w:space="0" w:color="auto"/>
              <w:right w:val="single" w:sz="4" w:space="0" w:color="auto"/>
            </w:tcBorders>
            <w:shd w:val="clear" w:color="auto" w:fill="auto"/>
            <w:vAlign w:val="center"/>
            <w:hideMark/>
          </w:tcPr>
          <w:p w14:paraId="729E0C06" w14:textId="77777777" w:rsidR="004721D6" w:rsidRPr="004E0D9F" w:rsidRDefault="004721D6" w:rsidP="00AB1F90">
            <w:pPr>
              <w:jc w:val="center"/>
            </w:pPr>
            <w:r w:rsidRPr="004E0D9F">
              <w:t>13</w:t>
            </w:r>
          </w:p>
        </w:tc>
        <w:tc>
          <w:tcPr>
            <w:tcW w:w="1874" w:type="dxa"/>
            <w:tcBorders>
              <w:top w:val="single" w:sz="4" w:space="0" w:color="auto"/>
              <w:left w:val="nil"/>
              <w:bottom w:val="single" w:sz="4" w:space="0" w:color="auto"/>
              <w:right w:val="single" w:sz="4" w:space="0" w:color="auto"/>
            </w:tcBorders>
            <w:shd w:val="clear" w:color="auto" w:fill="auto"/>
            <w:noWrap/>
            <w:vAlign w:val="center"/>
            <w:hideMark/>
          </w:tcPr>
          <w:p w14:paraId="344038DE" w14:textId="77777777" w:rsidR="004721D6" w:rsidRPr="004E0D9F" w:rsidRDefault="004721D6" w:rsidP="00AB1F90">
            <w:pPr>
              <w:jc w:val="center"/>
            </w:pPr>
            <w:r w:rsidRPr="004E0D9F">
              <w:t>46 9 00 20640</w:t>
            </w:r>
          </w:p>
        </w:tc>
        <w:tc>
          <w:tcPr>
            <w:tcW w:w="916" w:type="dxa"/>
            <w:tcBorders>
              <w:top w:val="single" w:sz="4" w:space="0" w:color="auto"/>
              <w:left w:val="nil"/>
              <w:bottom w:val="single" w:sz="4" w:space="0" w:color="auto"/>
              <w:right w:val="single" w:sz="4" w:space="0" w:color="auto"/>
            </w:tcBorders>
            <w:shd w:val="clear" w:color="000000" w:fill="FFFFFF"/>
            <w:noWrap/>
            <w:vAlign w:val="center"/>
            <w:hideMark/>
          </w:tcPr>
          <w:p w14:paraId="1ED26BB3"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097A7DB5" w14:textId="77777777" w:rsidR="004721D6" w:rsidRPr="004E0D9F" w:rsidRDefault="004721D6" w:rsidP="00AB1F90">
            <w:pPr>
              <w:jc w:val="center"/>
            </w:pPr>
            <w:r w:rsidRPr="004E0D9F">
              <w:t>6 700,00</w:t>
            </w:r>
          </w:p>
        </w:tc>
        <w:tc>
          <w:tcPr>
            <w:tcW w:w="1739" w:type="dxa"/>
            <w:tcBorders>
              <w:top w:val="nil"/>
              <w:left w:val="nil"/>
              <w:bottom w:val="single" w:sz="4" w:space="0" w:color="auto"/>
              <w:right w:val="single" w:sz="4" w:space="0" w:color="auto"/>
            </w:tcBorders>
            <w:shd w:val="clear" w:color="000000" w:fill="FFFFFF"/>
            <w:noWrap/>
            <w:vAlign w:val="center"/>
            <w:hideMark/>
          </w:tcPr>
          <w:p w14:paraId="3B354DC3"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6F516D9" w14:textId="77777777" w:rsidR="004721D6" w:rsidRPr="004E0D9F" w:rsidRDefault="004721D6" w:rsidP="00AB1F90">
            <w:pPr>
              <w:jc w:val="center"/>
            </w:pPr>
            <w:r w:rsidRPr="004E0D9F">
              <w:t>0,0%</w:t>
            </w:r>
          </w:p>
        </w:tc>
      </w:tr>
      <w:tr w:rsidR="004721D6" w:rsidRPr="004E0D9F" w14:paraId="511E7AEF" w14:textId="77777777" w:rsidTr="00AB1F90">
        <w:trPr>
          <w:gridAfter w:val="1"/>
          <w:wAfter w:w="7" w:type="dxa"/>
          <w:trHeight w:val="1174"/>
        </w:trPr>
        <w:tc>
          <w:tcPr>
            <w:tcW w:w="3261" w:type="dxa"/>
            <w:tcBorders>
              <w:top w:val="nil"/>
              <w:left w:val="single" w:sz="8" w:space="0" w:color="auto"/>
              <w:bottom w:val="single" w:sz="4" w:space="0" w:color="auto"/>
              <w:right w:val="single" w:sz="4" w:space="0" w:color="auto"/>
            </w:tcBorders>
            <w:shd w:val="clear" w:color="auto" w:fill="auto"/>
            <w:hideMark/>
          </w:tcPr>
          <w:p w14:paraId="01A7D034" w14:textId="77777777" w:rsidR="004721D6" w:rsidRPr="004E0D9F" w:rsidRDefault="004721D6" w:rsidP="00AB1F90">
            <w:r w:rsidRPr="004E0D9F">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DEB1437"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5E7333BC" w14:textId="77777777" w:rsidR="004721D6" w:rsidRPr="004E0D9F" w:rsidRDefault="004721D6" w:rsidP="00AB1F90">
            <w:pPr>
              <w:jc w:val="center"/>
            </w:pPr>
            <w:r w:rsidRPr="004E0D9F">
              <w:t>03</w:t>
            </w:r>
          </w:p>
        </w:tc>
        <w:tc>
          <w:tcPr>
            <w:tcW w:w="1020" w:type="dxa"/>
            <w:tcBorders>
              <w:top w:val="nil"/>
              <w:left w:val="nil"/>
              <w:bottom w:val="single" w:sz="4" w:space="0" w:color="auto"/>
              <w:right w:val="single" w:sz="4" w:space="0" w:color="auto"/>
            </w:tcBorders>
            <w:shd w:val="clear" w:color="auto" w:fill="auto"/>
            <w:vAlign w:val="center"/>
            <w:hideMark/>
          </w:tcPr>
          <w:p w14:paraId="049489A8" w14:textId="77777777" w:rsidR="004721D6" w:rsidRPr="004E0D9F" w:rsidRDefault="004721D6" w:rsidP="00AB1F90">
            <w:pPr>
              <w:jc w:val="center"/>
            </w:pPr>
            <w:r w:rsidRPr="004E0D9F">
              <w:t>10</w:t>
            </w:r>
          </w:p>
        </w:tc>
        <w:tc>
          <w:tcPr>
            <w:tcW w:w="1874" w:type="dxa"/>
            <w:tcBorders>
              <w:top w:val="nil"/>
              <w:left w:val="nil"/>
              <w:bottom w:val="single" w:sz="4" w:space="0" w:color="auto"/>
              <w:right w:val="single" w:sz="4" w:space="0" w:color="auto"/>
            </w:tcBorders>
            <w:shd w:val="clear" w:color="auto" w:fill="auto"/>
            <w:noWrap/>
            <w:vAlign w:val="center"/>
            <w:hideMark/>
          </w:tcPr>
          <w:p w14:paraId="51719F70" w14:textId="77777777" w:rsidR="004721D6" w:rsidRPr="004E0D9F" w:rsidRDefault="004721D6" w:rsidP="00AB1F90">
            <w:pPr>
              <w:jc w:val="center"/>
            </w:pPr>
            <w:r w:rsidRPr="004E0D9F">
              <w:t>02 3 01 20940</w:t>
            </w:r>
          </w:p>
        </w:tc>
        <w:tc>
          <w:tcPr>
            <w:tcW w:w="916" w:type="dxa"/>
            <w:tcBorders>
              <w:top w:val="nil"/>
              <w:left w:val="nil"/>
              <w:bottom w:val="single" w:sz="4" w:space="0" w:color="auto"/>
              <w:right w:val="single" w:sz="4" w:space="0" w:color="auto"/>
            </w:tcBorders>
            <w:shd w:val="clear" w:color="auto" w:fill="auto"/>
            <w:vAlign w:val="center"/>
            <w:hideMark/>
          </w:tcPr>
          <w:p w14:paraId="0EFE6861"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vAlign w:val="center"/>
            <w:hideMark/>
          </w:tcPr>
          <w:p w14:paraId="50F6F8CD" w14:textId="77777777" w:rsidR="004721D6" w:rsidRPr="004E0D9F" w:rsidRDefault="004721D6" w:rsidP="00AB1F90">
            <w:pPr>
              <w:jc w:val="center"/>
            </w:pPr>
            <w:r w:rsidRPr="004E0D9F">
              <w:t>264 475,00</w:t>
            </w:r>
          </w:p>
        </w:tc>
        <w:tc>
          <w:tcPr>
            <w:tcW w:w="1739" w:type="dxa"/>
            <w:tcBorders>
              <w:top w:val="nil"/>
              <w:left w:val="nil"/>
              <w:bottom w:val="single" w:sz="4" w:space="0" w:color="auto"/>
              <w:right w:val="single" w:sz="4" w:space="0" w:color="auto"/>
            </w:tcBorders>
            <w:shd w:val="clear" w:color="000000" w:fill="FFFFFF"/>
            <w:noWrap/>
            <w:vAlign w:val="center"/>
            <w:hideMark/>
          </w:tcPr>
          <w:p w14:paraId="2DB3A6B7" w14:textId="77777777" w:rsidR="004721D6" w:rsidRPr="004E0D9F" w:rsidRDefault="004721D6" w:rsidP="00AB1F90">
            <w:pPr>
              <w:jc w:val="center"/>
            </w:pPr>
            <w:r w:rsidRPr="004E0D9F">
              <w:t>33 641,66</w:t>
            </w:r>
          </w:p>
        </w:tc>
        <w:tc>
          <w:tcPr>
            <w:tcW w:w="1505" w:type="dxa"/>
            <w:tcBorders>
              <w:top w:val="nil"/>
              <w:left w:val="nil"/>
              <w:bottom w:val="single" w:sz="4" w:space="0" w:color="auto"/>
              <w:right w:val="single" w:sz="4" w:space="0" w:color="auto"/>
            </w:tcBorders>
            <w:shd w:val="clear" w:color="000000" w:fill="FFFFFF"/>
            <w:noWrap/>
            <w:vAlign w:val="center"/>
            <w:hideMark/>
          </w:tcPr>
          <w:p w14:paraId="600F96F1" w14:textId="77777777" w:rsidR="004721D6" w:rsidRPr="004E0D9F" w:rsidRDefault="004721D6" w:rsidP="00AB1F90">
            <w:pPr>
              <w:jc w:val="center"/>
            </w:pPr>
            <w:r w:rsidRPr="004E0D9F">
              <w:t>12,7%</w:t>
            </w:r>
          </w:p>
        </w:tc>
      </w:tr>
      <w:tr w:rsidR="004721D6" w:rsidRPr="004E0D9F" w14:paraId="778351B5" w14:textId="77777777" w:rsidTr="00AB1F90">
        <w:trPr>
          <w:gridAfter w:val="1"/>
          <w:wAfter w:w="7" w:type="dxa"/>
          <w:trHeight w:val="1020"/>
        </w:trPr>
        <w:tc>
          <w:tcPr>
            <w:tcW w:w="3261" w:type="dxa"/>
            <w:tcBorders>
              <w:top w:val="nil"/>
              <w:left w:val="single" w:sz="8" w:space="0" w:color="auto"/>
              <w:bottom w:val="single" w:sz="4" w:space="0" w:color="auto"/>
              <w:right w:val="single" w:sz="4" w:space="0" w:color="auto"/>
            </w:tcBorders>
            <w:shd w:val="clear" w:color="000000" w:fill="FFFFFF"/>
            <w:noWrap/>
            <w:hideMark/>
          </w:tcPr>
          <w:p w14:paraId="195F056F" w14:textId="77777777" w:rsidR="004721D6" w:rsidRPr="004E0D9F" w:rsidRDefault="004721D6" w:rsidP="00AB1F90">
            <w:pPr>
              <w:jc w:val="both"/>
            </w:pPr>
            <w:r w:rsidRPr="004E0D9F">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D60284C"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1CF6D58F" w14:textId="77777777" w:rsidR="004721D6" w:rsidRPr="004E0D9F" w:rsidRDefault="004721D6" w:rsidP="00AB1F90">
            <w:pPr>
              <w:jc w:val="center"/>
            </w:pPr>
            <w:r w:rsidRPr="004E0D9F">
              <w:t>03</w:t>
            </w:r>
          </w:p>
        </w:tc>
        <w:tc>
          <w:tcPr>
            <w:tcW w:w="1020" w:type="dxa"/>
            <w:tcBorders>
              <w:top w:val="nil"/>
              <w:left w:val="nil"/>
              <w:bottom w:val="single" w:sz="4" w:space="0" w:color="auto"/>
              <w:right w:val="single" w:sz="4" w:space="0" w:color="auto"/>
            </w:tcBorders>
            <w:shd w:val="clear" w:color="auto" w:fill="auto"/>
            <w:vAlign w:val="center"/>
            <w:hideMark/>
          </w:tcPr>
          <w:p w14:paraId="446BA2CB" w14:textId="77777777" w:rsidR="004721D6" w:rsidRPr="004E0D9F" w:rsidRDefault="004721D6" w:rsidP="00AB1F90">
            <w:pPr>
              <w:jc w:val="center"/>
            </w:pPr>
            <w:r w:rsidRPr="004E0D9F">
              <w:t>10</w:t>
            </w:r>
          </w:p>
        </w:tc>
        <w:tc>
          <w:tcPr>
            <w:tcW w:w="1874" w:type="dxa"/>
            <w:tcBorders>
              <w:top w:val="nil"/>
              <w:left w:val="nil"/>
              <w:bottom w:val="single" w:sz="4" w:space="0" w:color="auto"/>
              <w:right w:val="single" w:sz="4" w:space="0" w:color="auto"/>
            </w:tcBorders>
            <w:shd w:val="clear" w:color="000000" w:fill="FFFFFF"/>
            <w:noWrap/>
            <w:vAlign w:val="center"/>
            <w:hideMark/>
          </w:tcPr>
          <w:p w14:paraId="70512966" w14:textId="77777777" w:rsidR="004721D6" w:rsidRPr="004E0D9F" w:rsidRDefault="004721D6" w:rsidP="00AB1F90">
            <w:pPr>
              <w:jc w:val="center"/>
            </w:pPr>
            <w:r w:rsidRPr="004E0D9F">
              <w:t>40 9 00 20810</w:t>
            </w:r>
          </w:p>
        </w:tc>
        <w:tc>
          <w:tcPr>
            <w:tcW w:w="916" w:type="dxa"/>
            <w:tcBorders>
              <w:top w:val="nil"/>
              <w:left w:val="nil"/>
              <w:bottom w:val="single" w:sz="4" w:space="0" w:color="auto"/>
              <w:right w:val="single" w:sz="4" w:space="0" w:color="auto"/>
            </w:tcBorders>
            <w:shd w:val="clear" w:color="000000" w:fill="FFFFFF"/>
            <w:noWrap/>
            <w:vAlign w:val="center"/>
            <w:hideMark/>
          </w:tcPr>
          <w:p w14:paraId="74AE1E38"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000000" w:fill="FFFFFF"/>
            <w:noWrap/>
            <w:vAlign w:val="center"/>
            <w:hideMark/>
          </w:tcPr>
          <w:p w14:paraId="56CA4766" w14:textId="77777777" w:rsidR="004721D6" w:rsidRPr="004E0D9F" w:rsidRDefault="004721D6" w:rsidP="00AB1F90">
            <w:pPr>
              <w:jc w:val="center"/>
            </w:pPr>
            <w:r w:rsidRPr="004E0D9F">
              <w:t>1 528 361,60</w:t>
            </w:r>
          </w:p>
        </w:tc>
        <w:tc>
          <w:tcPr>
            <w:tcW w:w="1739" w:type="dxa"/>
            <w:tcBorders>
              <w:top w:val="nil"/>
              <w:left w:val="nil"/>
              <w:bottom w:val="single" w:sz="4" w:space="0" w:color="auto"/>
              <w:right w:val="single" w:sz="4" w:space="0" w:color="auto"/>
            </w:tcBorders>
            <w:shd w:val="clear" w:color="000000" w:fill="FFFFFF"/>
            <w:noWrap/>
            <w:vAlign w:val="center"/>
            <w:hideMark/>
          </w:tcPr>
          <w:p w14:paraId="2921F40A" w14:textId="77777777" w:rsidR="004721D6" w:rsidRPr="004E0D9F" w:rsidRDefault="004721D6" w:rsidP="00AB1F90">
            <w:pPr>
              <w:jc w:val="center"/>
            </w:pPr>
            <w:r w:rsidRPr="004E0D9F">
              <w:t>312 786,54</w:t>
            </w:r>
          </w:p>
        </w:tc>
        <w:tc>
          <w:tcPr>
            <w:tcW w:w="1505" w:type="dxa"/>
            <w:tcBorders>
              <w:top w:val="nil"/>
              <w:left w:val="nil"/>
              <w:bottom w:val="single" w:sz="4" w:space="0" w:color="auto"/>
              <w:right w:val="single" w:sz="4" w:space="0" w:color="auto"/>
            </w:tcBorders>
            <w:shd w:val="clear" w:color="000000" w:fill="FFFFFF"/>
            <w:noWrap/>
            <w:vAlign w:val="center"/>
            <w:hideMark/>
          </w:tcPr>
          <w:p w14:paraId="169BF143" w14:textId="77777777" w:rsidR="004721D6" w:rsidRPr="004E0D9F" w:rsidRDefault="004721D6" w:rsidP="00AB1F90">
            <w:pPr>
              <w:jc w:val="center"/>
            </w:pPr>
            <w:r w:rsidRPr="004E0D9F">
              <w:t>20,5%</w:t>
            </w:r>
          </w:p>
        </w:tc>
      </w:tr>
      <w:tr w:rsidR="004721D6" w:rsidRPr="004E0D9F" w14:paraId="1BC725B9" w14:textId="77777777" w:rsidTr="00AB1F90">
        <w:trPr>
          <w:gridAfter w:val="1"/>
          <w:wAfter w:w="7" w:type="dxa"/>
          <w:trHeight w:val="1560"/>
        </w:trPr>
        <w:tc>
          <w:tcPr>
            <w:tcW w:w="3261" w:type="dxa"/>
            <w:tcBorders>
              <w:top w:val="nil"/>
              <w:left w:val="single" w:sz="8" w:space="0" w:color="auto"/>
              <w:bottom w:val="nil"/>
              <w:right w:val="single" w:sz="4" w:space="0" w:color="auto"/>
            </w:tcBorders>
            <w:shd w:val="clear" w:color="auto" w:fill="auto"/>
            <w:vAlign w:val="center"/>
            <w:hideMark/>
          </w:tcPr>
          <w:p w14:paraId="03E279B4" w14:textId="77777777" w:rsidR="004721D6" w:rsidRPr="004E0D9F" w:rsidRDefault="004721D6" w:rsidP="00AB1F90">
            <w:r w:rsidRPr="004E0D9F">
              <w:lastRenderedPageBreak/>
              <w:t xml:space="preserve">Мероприятия по </w:t>
            </w:r>
            <w:proofErr w:type="gramStart"/>
            <w:r w:rsidRPr="004E0D9F">
              <w:t>профилактике  и</w:t>
            </w:r>
            <w:proofErr w:type="gramEnd"/>
            <w:r w:rsidRPr="004E0D9F">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263A611"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63E68C13" w14:textId="77777777" w:rsidR="004721D6" w:rsidRPr="004E0D9F" w:rsidRDefault="004721D6" w:rsidP="00AB1F90">
            <w:pPr>
              <w:jc w:val="center"/>
            </w:pPr>
            <w:r w:rsidRPr="004E0D9F">
              <w:t>04</w:t>
            </w:r>
          </w:p>
        </w:tc>
        <w:tc>
          <w:tcPr>
            <w:tcW w:w="1020" w:type="dxa"/>
            <w:tcBorders>
              <w:top w:val="nil"/>
              <w:left w:val="nil"/>
              <w:bottom w:val="single" w:sz="4" w:space="0" w:color="auto"/>
              <w:right w:val="single" w:sz="4" w:space="0" w:color="auto"/>
            </w:tcBorders>
            <w:shd w:val="clear" w:color="auto" w:fill="auto"/>
            <w:vAlign w:val="center"/>
            <w:hideMark/>
          </w:tcPr>
          <w:p w14:paraId="1E98B40F" w14:textId="77777777" w:rsidR="004721D6" w:rsidRPr="004E0D9F" w:rsidRDefault="004721D6" w:rsidP="00AB1F90">
            <w:pPr>
              <w:jc w:val="center"/>
            </w:pPr>
            <w:r w:rsidRPr="004E0D9F">
              <w:t>09</w:t>
            </w:r>
          </w:p>
        </w:tc>
        <w:tc>
          <w:tcPr>
            <w:tcW w:w="1874" w:type="dxa"/>
            <w:tcBorders>
              <w:top w:val="nil"/>
              <w:left w:val="nil"/>
              <w:bottom w:val="nil"/>
              <w:right w:val="single" w:sz="4" w:space="0" w:color="auto"/>
            </w:tcBorders>
            <w:shd w:val="clear" w:color="auto" w:fill="auto"/>
            <w:noWrap/>
            <w:vAlign w:val="center"/>
            <w:hideMark/>
          </w:tcPr>
          <w:p w14:paraId="6340604A" w14:textId="77777777" w:rsidR="004721D6" w:rsidRPr="004E0D9F" w:rsidRDefault="004721D6" w:rsidP="00AB1F90">
            <w:pPr>
              <w:jc w:val="center"/>
            </w:pPr>
            <w:r w:rsidRPr="004E0D9F">
              <w:t>03 3 01 20080</w:t>
            </w:r>
          </w:p>
        </w:tc>
        <w:tc>
          <w:tcPr>
            <w:tcW w:w="916" w:type="dxa"/>
            <w:tcBorders>
              <w:top w:val="nil"/>
              <w:left w:val="nil"/>
              <w:bottom w:val="single" w:sz="4" w:space="0" w:color="auto"/>
              <w:right w:val="single" w:sz="4" w:space="0" w:color="auto"/>
            </w:tcBorders>
            <w:shd w:val="clear" w:color="auto" w:fill="auto"/>
            <w:noWrap/>
            <w:vAlign w:val="center"/>
            <w:hideMark/>
          </w:tcPr>
          <w:p w14:paraId="37BAE39B"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7BA7A4B" w14:textId="77777777" w:rsidR="004721D6" w:rsidRPr="004E0D9F" w:rsidRDefault="004721D6" w:rsidP="00AB1F90">
            <w:pPr>
              <w:jc w:val="center"/>
            </w:pPr>
            <w:r w:rsidRPr="004E0D9F">
              <w:t>20 826,00</w:t>
            </w:r>
          </w:p>
        </w:tc>
        <w:tc>
          <w:tcPr>
            <w:tcW w:w="1739" w:type="dxa"/>
            <w:tcBorders>
              <w:top w:val="nil"/>
              <w:left w:val="nil"/>
              <w:bottom w:val="single" w:sz="4" w:space="0" w:color="auto"/>
              <w:right w:val="single" w:sz="4" w:space="0" w:color="auto"/>
            </w:tcBorders>
            <w:shd w:val="clear" w:color="000000" w:fill="FFFFFF"/>
            <w:noWrap/>
            <w:vAlign w:val="center"/>
            <w:hideMark/>
          </w:tcPr>
          <w:p w14:paraId="67F23F93" w14:textId="77777777" w:rsidR="004721D6" w:rsidRPr="004E0D9F" w:rsidRDefault="004721D6" w:rsidP="00AB1F90">
            <w:pPr>
              <w:jc w:val="center"/>
            </w:pPr>
            <w:r w:rsidRPr="004E0D9F">
              <w:t>16 099,00</w:t>
            </w:r>
          </w:p>
        </w:tc>
        <w:tc>
          <w:tcPr>
            <w:tcW w:w="1505" w:type="dxa"/>
            <w:tcBorders>
              <w:top w:val="nil"/>
              <w:left w:val="nil"/>
              <w:bottom w:val="single" w:sz="4" w:space="0" w:color="auto"/>
              <w:right w:val="single" w:sz="4" w:space="0" w:color="auto"/>
            </w:tcBorders>
            <w:shd w:val="clear" w:color="000000" w:fill="FFFFFF"/>
            <w:noWrap/>
            <w:vAlign w:val="center"/>
            <w:hideMark/>
          </w:tcPr>
          <w:p w14:paraId="537DCA4F" w14:textId="77777777" w:rsidR="004721D6" w:rsidRPr="004E0D9F" w:rsidRDefault="004721D6" w:rsidP="00AB1F90">
            <w:pPr>
              <w:jc w:val="center"/>
            </w:pPr>
            <w:r w:rsidRPr="004E0D9F">
              <w:t>77,3%</w:t>
            </w:r>
          </w:p>
        </w:tc>
      </w:tr>
      <w:tr w:rsidR="004721D6" w:rsidRPr="004E0D9F" w14:paraId="5B9227EA" w14:textId="77777777" w:rsidTr="00AB1F90">
        <w:trPr>
          <w:gridAfter w:val="1"/>
          <w:wAfter w:w="7" w:type="dxa"/>
          <w:trHeight w:val="1609"/>
        </w:trPr>
        <w:tc>
          <w:tcPr>
            <w:tcW w:w="3261" w:type="dxa"/>
            <w:tcBorders>
              <w:top w:val="single" w:sz="4" w:space="0" w:color="auto"/>
              <w:left w:val="single" w:sz="8" w:space="0" w:color="auto"/>
              <w:bottom w:val="nil"/>
              <w:right w:val="single" w:sz="4" w:space="0" w:color="auto"/>
            </w:tcBorders>
            <w:shd w:val="clear" w:color="auto" w:fill="auto"/>
            <w:hideMark/>
          </w:tcPr>
          <w:p w14:paraId="41FEE8B3" w14:textId="77777777" w:rsidR="004721D6" w:rsidRPr="004E0D9F" w:rsidRDefault="004721D6" w:rsidP="00AB1F90">
            <w:r w:rsidRPr="004E0D9F">
              <w:t xml:space="preserve">Мероприятия по содержанию, </w:t>
            </w:r>
            <w:proofErr w:type="gramStart"/>
            <w:r w:rsidRPr="004E0D9F">
              <w:t>грейдированию  автомобильных</w:t>
            </w:r>
            <w:proofErr w:type="gramEnd"/>
            <w:r w:rsidRPr="004E0D9F">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B31E13C"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39A9C33" w14:textId="77777777" w:rsidR="004721D6" w:rsidRPr="004E0D9F" w:rsidRDefault="004721D6" w:rsidP="00AB1F90">
            <w:pPr>
              <w:jc w:val="center"/>
            </w:pPr>
            <w:r w:rsidRPr="004E0D9F">
              <w:t>04</w:t>
            </w:r>
          </w:p>
        </w:tc>
        <w:tc>
          <w:tcPr>
            <w:tcW w:w="1020" w:type="dxa"/>
            <w:tcBorders>
              <w:top w:val="nil"/>
              <w:left w:val="nil"/>
              <w:bottom w:val="single" w:sz="4" w:space="0" w:color="auto"/>
              <w:right w:val="single" w:sz="4" w:space="0" w:color="auto"/>
            </w:tcBorders>
            <w:shd w:val="clear" w:color="auto" w:fill="auto"/>
            <w:vAlign w:val="center"/>
            <w:hideMark/>
          </w:tcPr>
          <w:p w14:paraId="0D6755D4" w14:textId="77777777" w:rsidR="004721D6" w:rsidRPr="004E0D9F" w:rsidRDefault="004721D6" w:rsidP="00AB1F90">
            <w:pPr>
              <w:jc w:val="center"/>
            </w:pPr>
            <w:r w:rsidRPr="004E0D9F">
              <w:t>09</w:t>
            </w:r>
          </w:p>
        </w:tc>
        <w:tc>
          <w:tcPr>
            <w:tcW w:w="1874" w:type="dxa"/>
            <w:tcBorders>
              <w:top w:val="single" w:sz="4" w:space="0" w:color="auto"/>
              <w:left w:val="nil"/>
              <w:bottom w:val="nil"/>
              <w:right w:val="single" w:sz="4" w:space="0" w:color="auto"/>
            </w:tcBorders>
            <w:shd w:val="clear" w:color="auto" w:fill="auto"/>
            <w:noWrap/>
            <w:vAlign w:val="center"/>
            <w:hideMark/>
          </w:tcPr>
          <w:p w14:paraId="50545EE3" w14:textId="77777777" w:rsidR="004721D6" w:rsidRPr="004E0D9F" w:rsidRDefault="004721D6" w:rsidP="00AB1F90">
            <w:pPr>
              <w:jc w:val="center"/>
            </w:pPr>
            <w:r w:rsidRPr="004E0D9F">
              <w:t>03 3 02 9Д010</w:t>
            </w:r>
          </w:p>
        </w:tc>
        <w:tc>
          <w:tcPr>
            <w:tcW w:w="916" w:type="dxa"/>
            <w:tcBorders>
              <w:top w:val="nil"/>
              <w:left w:val="nil"/>
              <w:bottom w:val="single" w:sz="4" w:space="0" w:color="auto"/>
              <w:right w:val="single" w:sz="4" w:space="0" w:color="auto"/>
            </w:tcBorders>
            <w:shd w:val="clear" w:color="auto" w:fill="auto"/>
            <w:noWrap/>
            <w:vAlign w:val="center"/>
            <w:hideMark/>
          </w:tcPr>
          <w:p w14:paraId="4FC8FF22"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CF09EEE" w14:textId="77777777" w:rsidR="004721D6" w:rsidRPr="004E0D9F" w:rsidRDefault="004721D6" w:rsidP="00AB1F90">
            <w:pPr>
              <w:jc w:val="center"/>
            </w:pPr>
            <w:r w:rsidRPr="004E0D9F">
              <w:t>19 524 425,20</w:t>
            </w:r>
          </w:p>
        </w:tc>
        <w:tc>
          <w:tcPr>
            <w:tcW w:w="1739" w:type="dxa"/>
            <w:tcBorders>
              <w:top w:val="nil"/>
              <w:left w:val="nil"/>
              <w:bottom w:val="single" w:sz="4" w:space="0" w:color="auto"/>
              <w:right w:val="single" w:sz="4" w:space="0" w:color="auto"/>
            </w:tcBorders>
            <w:shd w:val="clear" w:color="000000" w:fill="FFFFFF"/>
            <w:noWrap/>
            <w:vAlign w:val="center"/>
            <w:hideMark/>
          </w:tcPr>
          <w:p w14:paraId="660DF9A9" w14:textId="77777777" w:rsidR="004721D6" w:rsidRPr="004E0D9F" w:rsidRDefault="004721D6" w:rsidP="00AB1F90">
            <w:pPr>
              <w:jc w:val="center"/>
            </w:pPr>
            <w:r w:rsidRPr="004E0D9F">
              <w:t>15 789 167,17</w:t>
            </w:r>
          </w:p>
        </w:tc>
        <w:tc>
          <w:tcPr>
            <w:tcW w:w="1505" w:type="dxa"/>
            <w:tcBorders>
              <w:top w:val="nil"/>
              <w:left w:val="nil"/>
              <w:bottom w:val="single" w:sz="4" w:space="0" w:color="auto"/>
              <w:right w:val="single" w:sz="4" w:space="0" w:color="auto"/>
            </w:tcBorders>
            <w:shd w:val="clear" w:color="000000" w:fill="FFFFFF"/>
            <w:noWrap/>
            <w:vAlign w:val="center"/>
            <w:hideMark/>
          </w:tcPr>
          <w:p w14:paraId="412FA322" w14:textId="77777777" w:rsidR="004721D6" w:rsidRPr="004E0D9F" w:rsidRDefault="004721D6" w:rsidP="00AB1F90">
            <w:pPr>
              <w:jc w:val="center"/>
            </w:pPr>
            <w:r w:rsidRPr="004E0D9F">
              <w:t>80,9%</w:t>
            </w:r>
          </w:p>
        </w:tc>
      </w:tr>
      <w:tr w:rsidR="004721D6" w:rsidRPr="004E0D9F" w14:paraId="5D01061B" w14:textId="77777777" w:rsidTr="00AB1F90">
        <w:trPr>
          <w:gridAfter w:val="1"/>
          <w:wAfter w:w="7" w:type="dxa"/>
          <w:trHeight w:val="1290"/>
        </w:trPr>
        <w:tc>
          <w:tcPr>
            <w:tcW w:w="3261" w:type="dxa"/>
            <w:tcBorders>
              <w:top w:val="single" w:sz="4" w:space="0" w:color="auto"/>
              <w:left w:val="single" w:sz="8" w:space="0" w:color="auto"/>
              <w:bottom w:val="single" w:sz="4" w:space="0" w:color="auto"/>
              <w:right w:val="single" w:sz="4" w:space="0" w:color="auto"/>
            </w:tcBorders>
            <w:shd w:val="clear" w:color="auto" w:fill="auto"/>
            <w:hideMark/>
          </w:tcPr>
          <w:p w14:paraId="111230AD" w14:textId="77777777" w:rsidR="004721D6" w:rsidRPr="004E0D9F" w:rsidRDefault="004721D6" w:rsidP="00AB1F90">
            <w:r w:rsidRPr="004E0D9F">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1E20936"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5787FE1C" w14:textId="77777777" w:rsidR="004721D6" w:rsidRPr="004E0D9F" w:rsidRDefault="004721D6" w:rsidP="00AB1F90">
            <w:pPr>
              <w:jc w:val="center"/>
            </w:pPr>
            <w:r w:rsidRPr="004E0D9F">
              <w:t>04</w:t>
            </w:r>
          </w:p>
        </w:tc>
        <w:tc>
          <w:tcPr>
            <w:tcW w:w="1020" w:type="dxa"/>
            <w:tcBorders>
              <w:top w:val="nil"/>
              <w:left w:val="nil"/>
              <w:bottom w:val="single" w:sz="4" w:space="0" w:color="auto"/>
              <w:right w:val="single" w:sz="4" w:space="0" w:color="auto"/>
            </w:tcBorders>
            <w:shd w:val="clear" w:color="auto" w:fill="auto"/>
            <w:vAlign w:val="center"/>
            <w:hideMark/>
          </w:tcPr>
          <w:p w14:paraId="172C596F" w14:textId="77777777" w:rsidR="004721D6" w:rsidRPr="004E0D9F" w:rsidRDefault="004721D6" w:rsidP="00AB1F90">
            <w:pPr>
              <w:jc w:val="center"/>
            </w:pPr>
            <w:r w:rsidRPr="004E0D9F">
              <w:t>09</w:t>
            </w:r>
          </w:p>
        </w:tc>
        <w:tc>
          <w:tcPr>
            <w:tcW w:w="1874" w:type="dxa"/>
            <w:tcBorders>
              <w:top w:val="single" w:sz="4" w:space="0" w:color="auto"/>
              <w:left w:val="nil"/>
              <w:bottom w:val="single" w:sz="4" w:space="0" w:color="auto"/>
              <w:right w:val="single" w:sz="4" w:space="0" w:color="auto"/>
            </w:tcBorders>
            <w:shd w:val="clear" w:color="auto" w:fill="auto"/>
            <w:noWrap/>
            <w:vAlign w:val="center"/>
            <w:hideMark/>
          </w:tcPr>
          <w:p w14:paraId="1B6FB8F7" w14:textId="77777777" w:rsidR="004721D6" w:rsidRPr="004E0D9F" w:rsidRDefault="004721D6" w:rsidP="00AB1F90">
            <w:pPr>
              <w:jc w:val="center"/>
            </w:pPr>
            <w:r w:rsidRPr="004E0D9F">
              <w:t>03 3 02 9Д011</w:t>
            </w:r>
          </w:p>
        </w:tc>
        <w:tc>
          <w:tcPr>
            <w:tcW w:w="916" w:type="dxa"/>
            <w:tcBorders>
              <w:top w:val="nil"/>
              <w:left w:val="nil"/>
              <w:bottom w:val="single" w:sz="4" w:space="0" w:color="auto"/>
              <w:right w:val="single" w:sz="4" w:space="0" w:color="auto"/>
            </w:tcBorders>
            <w:shd w:val="clear" w:color="auto" w:fill="auto"/>
            <w:noWrap/>
            <w:vAlign w:val="center"/>
            <w:hideMark/>
          </w:tcPr>
          <w:p w14:paraId="281793B4"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2B8A2E2B" w14:textId="77777777" w:rsidR="004721D6" w:rsidRPr="004E0D9F" w:rsidRDefault="004721D6" w:rsidP="00AB1F90">
            <w:pPr>
              <w:jc w:val="center"/>
            </w:pPr>
            <w:r w:rsidRPr="004E0D9F">
              <w:t>7 005 621,21</w:t>
            </w:r>
          </w:p>
        </w:tc>
        <w:tc>
          <w:tcPr>
            <w:tcW w:w="1739" w:type="dxa"/>
            <w:tcBorders>
              <w:top w:val="nil"/>
              <w:left w:val="nil"/>
              <w:bottom w:val="single" w:sz="4" w:space="0" w:color="auto"/>
              <w:right w:val="single" w:sz="4" w:space="0" w:color="auto"/>
            </w:tcBorders>
            <w:shd w:val="clear" w:color="000000" w:fill="FFFFFF"/>
            <w:noWrap/>
            <w:vAlign w:val="center"/>
            <w:hideMark/>
          </w:tcPr>
          <w:p w14:paraId="6F19EFED"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51163BCD" w14:textId="77777777" w:rsidR="004721D6" w:rsidRPr="004E0D9F" w:rsidRDefault="004721D6" w:rsidP="00AB1F90">
            <w:pPr>
              <w:jc w:val="center"/>
            </w:pPr>
            <w:r w:rsidRPr="004E0D9F">
              <w:t>0,0%</w:t>
            </w:r>
          </w:p>
        </w:tc>
      </w:tr>
      <w:tr w:rsidR="004721D6" w:rsidRPr="004E0D9F" w14:paraId="0654B038" w14:textId="77777777" w:rsidTr="00AB1F90">
        <w:trPr>
          <w:gridAfter w:val="1"/>
          <w:wAfter w:w="7" w:type="dxa"/>
          <w:trHeight w:val="2254"/>
        </w:trPr>
        <w:tc>
          <w:tcPr>
            <w:tcW w:w="3261" w:type="dxa"/>
            <w:tcBorders>
              <w:top w:val="nil"/>
              <w:left w:val="single" w:sz="8" w:space="0" w:color="auto"/>
              <w:bottom w:val="single" w:sz="4" w:space="0" w:color="auto"/>
              <w:right w:val="single" w:sz="4" w:space="0" w:color="auto"/>
            </w:tcBorders>
            <w:shd w:val="clear" w:color="auto" w:fill="auto"/>
            <w:vAlign w:val="center"/>
            <w:hideMark/>
          </w:tcPr>
          <w:p w14:paraId="0B542376" w14:textId="77777777" w:rsidR="004721D6" w:rsidRPr="004E0D9F" w:rsidRDefault="004721D6" w:rsidP="00AB1F90">
            <w:pPr>
              <w:jc w:val="both"/>
            </w:pPr>
            <w:r w:rsidRPr="004E0D9F">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5E11DB1"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183CCF24" w14:textId="77777777" w:rsidR="004721D6" w:rsidRPr="004E0D9F" w:rsidRDefault="004721D6" w:rsidP="00AB1F90">
            <w:pPr>
              <w:jc w:val="center"/>
            </w:pPr>
            <w:r w:rsidRPr="004E0D9F">
              <w:t>04</w:t>
            </w:r>
          </w:p>
        </w:tc>
        <w:tc>
          <w:tcPr>
            <w:tcW w:w="1020" w:type="dxa"/>
            <w:tcBorders>
              <w:top w:val="nil"/>
              <w:left w:val="nil"/>
              <w:bottom w:val="single" w:sz="4" w:space="0" w:color="auto"/>
              <w:right w:val="single" w:sz="4" w:space="0" w:color="auto"/>
            </w:tcBorders>
            <w:shd w:val="clear" w:color="auto" w:fill="auto"/>
            <w:vAlign w:val="center"/>
            <w:hideMark/>
          </w:tcPr>
          <w:p w14:paraId="6FE368A0" w14:textId="77777777" w:rsidR="004721D6" w:rsidRPr="004E0D9F" w:rsidRDefault="004721D6" w:rsidP="00AB1F90">
            <w:pPr>
              <w:jc w:val="center"/>
            </w:pPr>
            <w:r w:rsidRPr="004E0D9F">
              <w:t>09</w:t>
            </w:r>
          </w:p>
        </w:tc>
        <w:tc>
          <w:tcPr>
            <w:tcW w:w="1874" w:type="dxa"/>
            <w:tcBorders>
              <w:top w:val="nil"/>
              <w:left w:val="nil"/>
              <w:bottom w:val="single" w:sz="4" w:space="0" w:color="auto"/>
              <w:right w:val="single" w:sz="4" w:space="0" w:color="auto"/>
            </w:tcBorders>
            <w:shd w:val="clear" w:color="auto" w:fill="auto"/>
            <w:noWrap/>
            <w:vAlign w:val="center"/>
            <w:hideMark/>
          </w:tcPr>
          <w:p w14:paraId="0231A615" w14:textId="77777777" w:rsidR="004721D6" w:rsidRPr="004E0D9F" w:rsidRDefault="004721D6" w:rsidP="00AB1F90">
            <w:pPr>
              <w:jc w:val="center"/>
            </w:pPr>
            <w:r w:rsidRPr="004E0D9F">
              <w:t>03 3 02 SД007</w:t>
            </w:r>
          </w:p>
        </w:tc>
        <w:tc>
          <w:tcPr>
            <w:tcW w:w="916" w:type="dxa"/>
            <w:tcBorders>
              <w:top w:val="nil"/>
              <w:left w:val="nil"/>
              <w:bottom w:val="single" w:sz="4" w:space="0" w:color="auto"/>
              <w:right w:val="single" w:sz="4" w:space="0" w:color="auto"/>
            </w:tcBorders>
            <w:shd w:val="clear" w:color="000000" w:fill="FFFFFF"/>
            <w:noWrap/>
            <w:vAlign w:val="center"/>
            <w:hideMark/>
          </w:tcPr>
          <w:p w14:paraId="45BD3318"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065DF3CB" w14:textId="77777777" w:rsidR="004721D6" w:rsidRPr="004E0D9F" w:rsidRDefault="004721D6" w:rsidP="00AB1F90">
            <w:pPr>
              <w:jc w:val="center"/>
            </w:pPr>
            <w:r w:rsidRPr="004E0D9F">
              <w:t>11 738 300,00</w:t>
            </w:r>
          </w:p>
        </w:tc>
        <w:tc>
          <w:tcPr>
            <w:tcW w:w="1739" w:type="dxa"/>
            <w:tcBorders>
              <w:top w:val="nil"/>
              <w:left w:val="nil"/>
              <w:bottom w:val="single" w:sz="4" w:space="0" w:color="auto"/>
              <w:right w:val="single" w:sz="4" w:space="0" w:color="auto"/>
            </w:tcBorders>
            <w:shd w:val="clear" w:color="000000" w:fill="FFFFFF"/>
            <w:noWrap/>
            <w:vAlign w:val="center"/>
            <w:hideMark/>
          </w:tcPr>
          <w:p w14:paraId="5D5E7595"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BD1AFDF" w14:textId="77777777" w:rsidR="004721D6" w:rsidRPr="004E0D9F" w:rsidRDefault="004721D6" w:rsidP="00AB1F90">
            <w:pPr>
              <w:jc w:val="center"/>
            </w:pPr>
            <w:r w:rsidRPr="004E0D9F">
              <w:t>0,0%</w:t>
            </w:r>
          </w:p>
        </w:tc>
      </w:tr>
      <w:tr w:rsidR="004721D6" w:rsidRPr="004E0D9F" w14:paraId="7CA8D500" w14:textId="77777777" w:rsidTr="00AB1F90">
        <w:trPr>
          <w:gridAfter w:val="1"/>
          <w:wAfter w:w="7" w:type="dxa"/>
          <w:trHeight w:val="1935"/>
        </w:trPr>
        <w:tc>
          <w:tcPr>
            <w:tcW w:w="3261" w:type="dxa"/>
            <w:tcBorders>
              <w:top w:val="nil"/>
              <w:left w:val="single" w:sz="8" w:space="0" w:color="auto"/>
              <w:bottom w:val="single" w:sz="4" w:space="0" w:color="auto"/>
              <w:right w:val="single" w:sz="4" w:space="0" w:color="auto"/>
            </w:tcBorders>
            <w:shd w:val="clear" w:color="auto" w:fill="auto"/>
            <w:hideMark/>
          </w:tcPr>
          <w:p w14:paraId="79F8FC47" w14:textId="77777777" w:rsidR="004721D6" w:rsidRPr="004E0D9F" w:rsidRDefault="004721D6" w:rsidP="00AB1F90">
            <w:r w:rsidRPr="004E0D9F">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FF328E0"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0E740799" w14:textId="77777777" w:rsidR="004721D6" w:rsidRPr="004E0D9F" w:rsidRDefault="004721D6" w:rsidP="00AB1F90">
            <w:pPr>
              <w:jc w:val="center"/>
            </w:pPr>
            <w:r w:rsidRPr="004E0D9F">
              <w:t>04</w:t>
            </w:r>
          </w:p>
        </w:tc>
        <w:tc>
          <w:tcPr>
            <w:tcW w:w="1020" w:type="dxa"/>
            <w:tcBorders>
              <w:top w:val="nil"/>
              <w:left w:val="nil"/>
              <w:bottom w:val="single" w:sz="4" w:space="0" w:color="auto"/>
              <w:right w:val="single" w:sz="4" w:space="0" w:color="auto"/>
            </w:tcBorders>
            <w:shd w:val="clear" w:color="auto" w:fill="auto"/>
            <w:vAlign w:val="center"/>
            <w:hideMark/>
          </w:tcPr>
          <w:p w14:paraId="1454337B" w14:textId="77777777" w:rsidR="004721D6" w:rsidRPr="004E0D9F" w:rsidRDefault="004721D6" w:rsidP="00AB1F90">
            <w:pPr>
              <w:jc w:val="center"/>
            </w:pPr>
            <w:r w:rsidRPr="004E0D9F">
              <w:t>12</w:t>
            </w:r>
          </w:p>
        </w:tc>
        <w:tc>
          <w:tcPr>
            <w:tcW w:w="1874" w:type="dxa"/>
            <w:tcBorders>
              <w:top w:val="nil"/>
              <w:left w:val="nil"/>
              <w:bottom w:val="single" w:sz="4" w:space="0" w:color="auto"/>
              <w:right w:val="single" w:sz="4" w:space="0" w:color="auto"/>
            </w:tcBorders>
            <w:shd w:val="clear" w:color="auto" w:fill="auto"/>
            <w:noWrap/>
            <w:vAlign w:val="center"/>
            <w:hideMark/>
          </w:tcPr>
          <w:p w14:paraId="7D47A050" w14:textId="77777777" w:rsidR="004721D6" w:rsidRPr="004E0D9F" w:rsidRDefault="004721D6" w:rsidP="00AB1F90">
            <w:pPr>
              <w:jc w:val="center"/>
            </w:pPr>
            <w:r w:rsidRPr="004E0D9F">
              <w:t>41 9 00 20400</w:t>
            </w:r>
          </w:p>
        </w:tc>
        <w:tc>
          <w:tcPr>
            <w:tcW w:w="916" w:type="dxa"/>
            <w:tcBorders>
              <w:top w:val="nil"/>
              <w:left w:val="nil"/>
              <w:bottom w:val="single" w:sz="4" w:space="0" w:color="auto"/>
              <w:right w:val="single" w:sz="4" w:space="0" w:color="auto"/>
            </w:tcBorders>
            <w:shd w:val="clear" w:color="auto" w:fill="auto"/>
            <w:noWrap/>
            <w:vAlign w:val="center"/>
            <w:hideMark/>
          </w:tcPr>
          <w:p w14:paraId="3FDE2AD4"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491DD3F7" w14:textId="77777777" w:rsidR="004721D6" w:rsidRPr="004E0D9F" w:rsidRDefault="004721D6" w:rsidP="00AB1F90">
            <w:pPr>
              <w:jc w:val="center"/>
            </w:pPr>
            <w:r w:rsidRPr="004E0D9F">
              <w:t>300 000,00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1859997A"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4061A2A1" w14:textId="77777777" w:rsidR="004721D6" w:rsidRPr="004E0D9F" w:rsidRDefault="004721D6" w:rsidP="00AB1F90">
            <w:pPr>
              <w:jc w:val="center"/>
            </w:pPr>
            <w:r w:rsidRPr="004E0D9F">
              <w:t>0,0%</w:t>
            </w:r>
          </w:p>
        </w:tc>
      </w:tr>
      <w:tr w:rsidR="004721D6" w:rsidRPr="004E0D9F" w14:paraId="2188D111" w14:textId="77777777" w:rsidTr="00AB1F90">
        <w:trPr>
          <w:gridAfter w:val="1"/>
          <w:wAfter w:w="7" w:type="dxa"/>
          <w:trHeight w:val="979"/>
        </w:trPr>
        <w:tc>
          <w:tcPr>
            <w:tcW w:w="3261" w:type="dxa"/>
            <w:tcBorders>
              <w:top w:val="nil"/>
              <w:left w:val="single" w:sz="8" w:space="0" w:color="auto"/>
              <w:bottom w:val="single" w:sz="4" w:space="0" w:color="auto"/>
              <w:right w:val="single" w:sz="4" w:space="0" w:color="auto"/>
            </w:tcBorders>
            <w:shd w:val="clear" w:color="auto" w:fill="auto"/>
            <w:hideMark/>
          </w:tcPr>
          <w:p w14:paraId="74004B05" w14:textId="77777777" w:rsidR="004721D6" w:rsidRPr="004E0D9F" w:rsidRDefault="004721D6" w:rsidP="00AB1F90">
            <w:r w:rsidRPr="004E0D9F">
              <w:t xml:space="preserve">Содержание муниципального жилищного </w:t>
            </w:r>
            <w:proofErr w:type="gramStart"/>
            <w:r w:rsidRPr="004E0D9F">
              <w:t>фонда  Комсомольского</w:t>
            </w:r>
            <w:proofErr w:type="gramEnd"/>
            <w:r w:rsidRPr="004E0D9F">
              <w:t xml:space="preserve"> городского поселения  (Закупка товаров, работ и услуг для обеспечения государственных (муниципальных) нужд)   </w:t>
            </w:r>
          </w:p>
        </w:tc>
        <w:tc>
          <w:tcPr>
            <w:tcW w:w="1847" w:type="dxa"/>
            <w:tcBorders>
              <w:top w:val="nil"/>
              <w:left w:val="nil"/>
              <w:bottom w:val="single" w:sz="4" w:space="0" w:color="auto"/>
              <w:right w:val="single" w:sz="4" w:space="0" w:color="auto"/>
            </w:tcBorders>
            <w:shd w:val="clear" w:color="auto" w:fill="auto"/>
            <w:vAlign w:val="center"/>
            <w:hideMark/>
          </w:tcPr>
          <w:p w14:paraId="4A4AFFEB"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3A48B303"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12084F5D" w14:textId="77777777" w:rsidR="004721D6" w:rsidRPr="004E0D9F" w:rsidRDefault="004721D6" w:rsidP="00AB1F90">
            <w:pPr>
              <w:jc w:val="center"/>
            </w:pPr>
            <w:r w:rsidRPr="004E0D9F">
              <w:t>01</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63D94B05" w14:textId="77777777" w:rsidR="004721D6" w:rsidRPr="004E0D9F" w:rsidRDefault="004721D6" w:rsidP="00AB1F90">
            <w:pPr>
              <w:jc w:val="center"/>
            </w:pPr>
            <w:r w:rsidRPr="004E0D9F">
              <w:t>04 3 01 20090</w:t>
            </w:r>
          </w:p>
        </w:tc>
        <w:tc>
          <w:tcPr>
            <w:tcW w:w="916" w:type="dxa"/>
            <w:tcBorders>
              <w:top w:val="nil"/>
              <w:left w:val="nil"/>
              <w:bottom w:val="single" w:sz="4" w:space="0" w:color="auto"/>
              <w:right w:val="single" w:sz="4" w:space="0" w:color="auto"/>
            </w:tcBorders>
            <w:shd w:val="clear" w:color="auto" w:fill="auto"/>
            <w:noWrap/>
            <w:vAlign w:val="center"/>
            <w:hideMark/>
          </w:tcPr>
          <w:p w14:paraId="221FED6A"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3DE3B2E1" w14:textId="77777777" w:rsidR="004721D6" w:rsidRPr="004E0D9F" w:rsidRDefault="004721D6" w:rsidP="00AB1F90">
            <w:pPr>
              <w:jc w:val="center"/>
            </w:pPr>
            <w:r w:rsidRPr="004E0D9F">
              <w:t>2 831 502,83</w:t>
            </w:r>
          </w:p>
        </w:tc>
        <w:tc>
          <w:tcPr>
            <w:tcW w:w="1739" w:type="dxa"/>
            <w:tcBorders>
              <w:top w:val="nil"/>
              <w:left w:val="nil"/>
              <w:bottom w:val="single" w:sz="4" w:space="0" w:color="auto"/>
              <w:right w:val="single" w:sz="4" w:space="0" w:color="auto"/>
            </w:tcBorders>
            <w:shd w:val="clear" w:color="000000" w:fill="FFFFFF"/>
            <w:noWrap/>
            <w:vAlign w:val="center"/>
            <w:hideMark/>
          </w:tcPr>
          <w:p w14:paraId="6352447E" w14:textId="77777777" w:rsidR="004721D6" w:rsidRPr="004E0D9F" w:rsidRDefault="004721D6" w:rsidP="00AB1F90">
            <w:pPr>
              <w:jc w:val="center"/>
            </w:pPr>
            <w:r w:rsidRPr="004E0D9F">
              <w:t>112 362,31</w:t>
            </w:r>
          </w:p>
        </w:tc>
        <w:tc>
          <w:tcPr>
            <w:tcW w:w="1505" w:type="dxa"/>
            <w:tcBorders>
              <w:top w:val="nil"/>
              <w:left w:val="nil"/>
              <w:bottom w:val="single" w:sz="4" w:space="0" w:color="auto"/>
              <w:right w:val="single" w:sz="4" w:space="0" w:color="auto"/>
            </w:tcBorders>
            <w:shd w:val="clear" w:color="000000" w:fill="FFFFFF"/>
            <w:noWrap/>
            <w:vAlign w:val="center"/>
            <w:hideMark/>
          </w:tcPr>
          <w:p w14:paraId="661A7F0C" w14:textId="77777777" w:rsidR="004721D6" w:rsidRPr="004E0D9F" w:rsidRDefault="004721D6" w:rsidP="00AB1F90">
            <w:pPr>
              <w:jc w:val="center"/>
            </w:pPr>
            <w:r w:rsidRPr="004E0D9F">
              <w:t>4,0%</w:t>
            </w:r>
          </w:p>
        </w:tc>
      </w:tr>
      <w:tr w:rsidR="004721D6" w:rsidRPr="004E0D9F" w14:paraId="378BBE76" w14:textId="77777777" w:rsidTr="00AB1F90">
        <w:trPr>
          <w:gridAfter w:val="1"/>
          <w:wAfter w:w="7" w:type="dxa"/>
          <w:trHeight w:val="1125"/>
        </w:trPr>
        <w:tc>
          <w:tcPr>
            <w:tcW w:w="3261" w:type="dxa"/>
            <w:tcBorders>
              <w:top w:val="nil"/>
              <w:left w:val="single" w:sz="8" w:space="0" w:color="auto"/>
              <w:bottom w:val="single" w:sz="4" w:space="0" w:color="auto"/>
              <w:right w:val="single" w:sz="4" w:space="0" w:color="auto"/>
            </w:tcBorders>
            <w:shd w:val="clear" w:color="auto" w:fill="auto"/>
            <w:hideMark/>
          </w:tcPr>
          <w:p w14:paraId="18C94D9F" w14:textId="77777777" w:rsidR="004721D6" w:rsidRPr="004E0D9F" w:rsidRDefault="004721D6" w:rsidP="00AB1F90">
            <w:r w:rsidRPr="004E0D9F">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847" w:type="dxa"/>
            <w:tcBorders>
              <w:top w:val="nil"/>
              <w:left w:val="nil"/>
              <w:bottom w:val="single" w:sz="4" w:space="0" w:color="auto"/>
              <w:right w:val="single" w:sz="4" w:space="0" w:color="auto"/>
            </w:tcBorders>
            <w:shd w:val="clear" w:color="auto" w:fill="auto"/>
            <w:vAlign w:val="center"/>
            <w:hideMark/>
          </w:tcPr>
          <w:p w14:paraId="7DB39B6F"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6E5EE6E2"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49CC6C27"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425DFE57" w14:textId="77777777" w:rsidR="004721D6" w:rsidRPr="004E0D9F" w:rsidRDefault="004721D6" w:rsidP="00AB1F90">
            <w:pPr>
              <w:jc w:val="center"/>
            </w:pPr>
            <w:r w:rsidRPr="004E0D9F">
              <w:t>04 3 02 20480</w:t>
            </w:r>
          </w:p>
        </w:tc>
        <w:tc>
          <w:tcPr>
            <w:tcW w:w="916" w:type="dxa"/>
            <w:tcBorders>
              <w:top w:val="nil"/>
              <w:left w:val="nil"/>
              <w:bottom w:val="single" w:sz="4" w:space="0" w:color="auto"/>
              <w:right w:val="single" w:sz="4" w:space="0" w:color="auto"/>
            </w:tcBorders>
            <w:shd w:val="clear" w:color="auto" w:fill="auto"/>
            <w:noWrap/>
            <w:vAlign w:val="center"/>
            <w:hideMark/>
          </w:tcPr>
          <w:p w14:paraId="2AF33835" w14:textId="77777777" w:rsidR="004721D6" w:rsidRPr="004E0D9F" w:rsidRDefault="004721D6" w:rsidP="00AB1F90">
            <w:pPr>
              <w:jc w:val="center"/>
            </w:pPr>
            <w:r w:rsidRPr="004E0D9F">
              <w:t>800</w:t>
            </w:r>
          </w:p>
        </w:tc>
        <w:tc>
          <w:tcPr>
            <w:tcW w:w="1777" w:type="dxa"/>
            <w:tcBorders>
              <w:top w:val="nil"/>
              <w:left w:val="nil"/>
              <w:bottom w:val="single" w:sz="4" w:space="0" w:color="auto"/>
              <w:right w:val="single" w:sz="4" w:space="0" w:color="auto"/>
            </w:tcBorders>
            <w:shd w:val="clear" w:color="auto" w:fill="auto"/>
            <w:noWrap/>
            <w:vAlign w:val="center"/>
            <w:hideMark/>
          </w:tcPr>
          <w:p w14:paraId="4FC0129C" w14:textId="77777777" w:rsidR="004721D6" w:rsidRPr="004E0D9F" w:rsidRDefault="004721D6" w:rsidP="00AB1F90">
            <w:pPr>
              <w:jc w:val="center"/>
            </w:pPr>
            <w:r w:rsidRPr="004E0D9F">
              <w:t>6 772 660,00</w:t>
            </w:r>
          </w:p>
        </w:tc>
        <w:tc>
          <w:tcPr>
            <w:tcW w:w="1739" w:type="dxa"/>
            <w:tcBorders>
              <w:top w:val="nil"/>
              <w:left w:val="nil"/>
              <w:bottom w:val="single" w:sz="4" w:space="0" w:color="auto"/>
              <w:right w:val="single" w:sz="4" w:space="0" w:color="auto"/>
            </w:tcBorders>
            <w:shd w:val="clear" w:color="000000" w:fill="FFFFFF"/>
            <w:noWrap/>
            <w:vAlign w:val="center"/>
            <w:hideMark/>
          </w:tcPr>
          <w:p w14:paraId="1696BDD8"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2FFDD2C6" w14:textId="77777777" w:rsidR="004721D6" w:rsidRPr="004E0D9F" w:rsidRDefault="004721D6" w:rsidP="00AB1F90">
            <w:pPr>
              <w:jc w:val="center"/>
            </w:pPr>
            <w:r w:rsidRPr="004E0D9F">
              <w:t>0,0%</w:t>
            </w:r>
          </w:p>
        </w:tc>
      </w:tr>
      <w:tr w:rsidR="004721D6" w:rsidRPr="004E0D9F" w14:paraId="2BD6314C" w14:textId="77777777" w:rsidTr="00AB1F90">
        <w:trPr>
          <w:gridAfter w:val="1"/>
          <w:wAfter w:w="7" w:type="dxa"/>
          <w:trHeight w:val="1354"/>
        </w:trPr>
        <w:tc>
          <w:tcPr>
            <w:tcW w:w="3261" w:type="dxa"/>
            <w:tcBorders>
              <w:top w:val="nil"/>
              <w:left w:val="single" w:sz="8" w:space="0" w:color="auto"/>
              <w:bottom w:val="single" w:sz="4" w:space="0" w:color="auto"/>
              <w:right w:val="single" w:sz="4" w:space="0" w:color="auto"/>
            </w:tcBorders>
            <w:shd w:val="clear" w:color="auto" w:fill="auto"/>
            <w:hideMark/>
          </w:tcPr>
          <w:p w14:paraId="0716881E" w14:textId="77777777" w:rsidR="004721D6" w:rsidRPr="004E0D9F" w:rsidRDefault="004721D6" w:rsidP="00AB1F90">
            <w:r w:rsidRPr="004E0D9F">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067092CF"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27BCD39C"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120EDB4C"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5EFF9AFF" w14:textId="77777777" w:rsidR="004721D6" w:rsidRPr="004E0D9F" w:rsidRDefault="004721D6" w:rsidP="00AB1F90">
            <w:pPr>
              <w:jc w:val="center"/>
            </w:pPr>
            <w:r w:rsidRPr="004E0D9F">
              <w:t>04 4 01 20110</w:t>
            </w:r>
          </w:p>
        </w:tc>
        <w:tc>
          <w:tcPr>
            <w:tcW w:w="916" w:type="dxa"/>
            <w:tcBorders>
              <w:top w:val="nil"/>
              <w:left w:val="nil"/>
              <w:bottom w:val="single" w:sz="4" w:space="0" w:color="auto"/>
              <w:right w:val="single" w:sz="4" w:space="0" w:color="auto"/>
            </w:tcBorders>
            <w:shd w:val="clear" w:color="auto" w:fill="auto"/>
            <w:noWrap/>
            <w:vAlign w:val="center"/>
            <w:hideMark/>
          </w:tcPr>
          <w:p w14:paraId="0EE9FECF"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000000" w:fill="FFFFFF"/>
            <w:noWrap/>
            <w:vAlign w:val="center"/>
            <w:hideMark/>
          </w:tcPr>
          <w:p w14:paraId="41E0FA54" w14:textId="77777777" w:rsidR="004721D6" w:rsidRPr="004E0D9F" w:rsidRDefault="004721D6" w:rsidP="00AB1F90">
            <w:pPr>
              <w:jc w:val="center"/>
            </w:pPr>
            <w:r w:rsidRPr="004E0D9F">
              <w:t>1 358 045,02</w:t>
            </w:r>
          </w:p>
        </w:tc>
        <w:tc>
          <w:tcPr>
            <w:tcW w:w="1739" w:type="dxa"/>
            <w:tcBorders>
              <w:top w:val="nil"/>
              <w:left w:val="nil"/>
              <w:bottom w:val="single" w:sz="4" w:space="0" w:color="auto"/>
              <w:right w:val="single" w:sz="4" w:space="0" w:color="auto"/>
            </w:tcBorders>
            <w:shd w:val="clear" w:color="000000" w:fill="FFFFFF"/>
            <w:noWrap/>
            <w:vAlign w:val="center"/>
            <w:hideMark/>
          </w:tcPr>
          <w:p w14:paraId="6EF04C05" w14:textId="77777777" w:rsidR="004721D6" w:rsidRPr="004E0D9F" w:rsidRDefault="004721D6" w:rsidP="00AB1F90">
            <w:pPr>
              <w:jc w:val="center"/>
            </w:pPr>
            <w:r w:rsidRPr="004E0D9F">
              <w:t>74 221,79</w:t>
            </w:r>
          </w:p>
        </w:tc>
        <w:tc>
          <w:tcPr>
            <w:tcW w:w="1505" w:type="dxa"/>
            <w:tcBorders>
              <w:top w:val="nil"/>
              <w:left w:val="nil"/>
              <w:bottom w:val="single" w:sz="4" w:space="0" w:color="auto"/>
              <w:right w:val="single" w:sz="4" w:space="0" w:color="auto"/>
            </w:tcBorders>
            <w:shd w:val="clear" w:color="000000" w:fill="FFFFFF"/>
            <w:noWrap/>
            <w:vAlign w:val="center"/>
            <w:hideMark/>
          </w:tcPr>
          <w:p w14:paraId="13A13E0D" w14:textId="77777777" w:rsidR="004721D6" w:rsidRPr="004E0D9F" w:rsidRDefault="004721D6" w:rsidP="00AB1F90">
            <w:pPr>
              <w:jc w:val="center"/>
            </w:pPr>
            <w:r w:rsidRPr="004E0D9F">
              <w:t>5,5%</w:t>
            </w:r>
          </w:p>
        </w:tc>
      </w:tr>
      <w:tr w:rsidR="004721D6" w:rsidRPr="004E0D9F" w14:paraId="43A7C960" w14:textId="77777777" w:rsidTr="00AB1F90">
        <w:trPr>
          <w:gridAfter w:val="1"/>
          <w:wAfter w:w="7" w:type="dxa"/>
          <w:trHeight w:val="1324"/>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532DE967" w14:textId="77777777" w:rsidR="004721D6" w:rsidRPr="004E0D9F" w:rsidRDefault="004721D6" w:rsidP="00AB1F90">
            <w:r w:rsidRPr="004E0D9F">
              <w:lastRenderedPageBreak/>
              <w:t xml:space="preserve">Прочие мероприятия в области коммунального </w:t>
            </w:r>
            <w:proofErr w:type="gramStart"/>
            <w:r w:rsidRPr="004E0D9F">
              <w:t>хозяйства  (</w:t>
            </w:r>
            <w:proofErr w:type="gramEnd"/>
            <w:r w:rsidRPr="004E0D9F">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360087C"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36323E63"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40901E6D"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73EC19DB" w14:textId="77777777" w:rsidR="004721D6" w:rsidRPr="004E0D9F" w:rsidRDefault="004721D6" w:rsidP="00AB1F90">
            <w:pPr>
              <w:jc w:val="center"/>
            </w:pPr>
            <w:r w:rsidRPr="004E0D9F">
              <w:t>04 4 01 20120</w:t>
            </w:r>
          </w:p>
        </w:tc>
        <w:tc>
          <w:tcPr>
            <w:tcW w:w="916" w:type="dxa"/>
            <w:tcBorders>
              <w:top w:val="nil"/>
              <w:left w:val="nil"/>
              <w:bottom w:val="nil"/>
              <w:right w:val="single" w:sz="4" w:space="0" w:color="auto"/>
            </w:tcBorders>
            <w:shd w:val="clear" w:color="auto" w:fill="auto"/>
            <w:noWrap/>
            <w:vAlign w:val="center"/>
            <w:hideMark/>
          </w:tcPr>
          <w:p w14:paraId="43A8D3BB"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000000" w:fill="FFFFFF"/>
            <w:noWrap/>
            <w:vAlign w:val="center"/>
            <w:hideMark/>
          </w:tcPr>
          <w:p w14:paraId="3ECF7970" w14:textId="77777777" w:rsidR="004721D6" w:rsidRPr="004E0D9F" w:rsidRDefault="004721D6" w:rsidP="00AB1F90">
            <w:pPr>
              <w:jc w:val="center"/>
            </w:pPr>
            <w:r w:rsidRPr="004E0D9F">
              <w:t>892 787,14</w:t>
            </w:r>
          </w:p>
        </w:tc>
        <w:tc>
          <w:tcPr>
            <w:tcW w:w="1739" w:type="dxa"/>
            <w:tcBorders>
              <w:top w:val="nil"/>
              <w:left w:val="nil"/>
              <w:bottom w:val="single" w:sz="4" w:space="0" w:color="auto"/>
              <w:right w:val="single" w:sz="4" w:space="0" w:color="auto"/>
            </w:tcBorders>
            <w:shd w:val="clear" w:color="000000" w:fill="FFFFFF"/>
            <w:noWrap/>
            <w:vAlign w:val="center"/>
            <w:hideMark/>
          </w:tcPr>
          <w:p w14:paraId="3872829F"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1C09EBCD" w14:textId="77777777" w:rsidR="004721D6" w:rsidRPr="004E0D9F" w:rsidRDefault="004721D6" w:rsidP="00AB1F90">
            <w:pPr>
              <w:jc w:val="center"/>
            </w:pPr>
            <w:r w:rsidRPr="004E0D9F">
              <w:t>0,0%</w:t>
            </w:r>
          </w:p>
        </w:tc>
      </w:tr>
      <w:tr w:rsidR="004721D6" w:rsidRPr="004E0D9F" w14:paraId="6BD46349" w14:textId="77777777" w:rsidTr="00AB1F90">
        <w:trPr>
          <w:gridAfter w:val="1"/>
          <w:wAfter w:w="7" w:type="dxa"/>
          <w:trHeight w:val="1069"/>
        </w:trPr>
        <w:tc>
          <w:tcPr>
            <w:tcW w:w="3261" w:type="dxa"/>
            <w:tcBorders>
              <w:top w:val="nil"/>
              <w:left w:val="single" w:sz="8" w:space="0" w:color="auto"/>
              <w:bottom w:val="single" w:sz="4" w:space="0" w:color="auto"/>
              <w:right w:val="single" w:sz="4" w:space="0" w:color="auto"/>
            </w:tcBorders>
            <w:shd w:val="clear" w:color="auto" w:fill="auto"/>
            <w:hideMark/>
          </w:tcPr>
          <w:p w14:paraId="16E540AB" w14:textId="77777777" w:rsidR="004721D6" w:rsidRPr="004E0D9F" w:rsidRDefault="004721D6" w:rsidP="00AB1F90">
            <w:r w:rsidRPr="004E0D9F">
              <w:t xml:space="preserve">Выполнение работ по актуализации схем теплоснабжения, водоснабжения и водоотведения </w:t>
            </w:r>
            <w:proofErr w:type="spellStart"/>
            <w:r w:rsidRPr="004E0D9F">
              <w:t>г.Комсомольск</w:t>
            </w:r>
            <w:proofErr w:type="spellEnd"/>
            <w:r w:rsidRPr="004E0D9F">
              <w:t xml:space="preserve"> на период 2015-2026 </w:t>
            </w:r>
            <w:proofErr w:type="spellStart"/>
            <w:r w:rsidRPr="004E0D9F">
              <w:t>г.г</w:t>
            </w:r>
            <w:proofErr w:type="spellEnd"/>
            <w:r w:rsidRPr="004E0D9F">
              <w:t>.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3EE9CF6"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24087617"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73A71968"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6C86AECD" w14:textId="77777777" w:rsidR="004721D6" w:rsidRPr="004E0D9F" w:rsidRDefault="004721D6" w:rsidP="00AB1F90">
            <w:pPr>
              <w:jc w:val="center"/>
            </w:pPr>
            <w:r w:rsidRPr="004E0D9F">
              <w:t>04 4 01 20380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05ECF0C7"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000000" w:fill="FFFFFF"/>
            <w:noWrap/>
            <w:vAlign w:val="center"/>
            <w:hideMark/>
          </w:tcPr>
          <w:p w14:paraId="6DDDB0F9" w14:textId="77777777" w:rsidR="004721D6" w:rsidRPr="004E0D9F" w:rsidRDefault="004721D6" w:rsidP="00AB1F90">
            <w:pPr>
              <w:jc w:val="center"/>
            </w:pPr>
            <w:r w:rsidRPr="004E0D9F">
              <w:t>420 000,00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6CDB2083"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2D7B3CB3" w14:textId="77777777" w:rsidR="004721D6" w:rsidRPr="004E0D9F" w:rsidRDefault="004721D6" w:rsidP="00AB1F90">
            <w:pPr>
              <w:jc w:val="center"/>
            </w:pPr>
            <w:r w:rsidRPr="004E0D9F">
              <w:t>0,0%</w:t>
            </w:r>
          </w:p>
        </w:tc>
      </w:tr>
      <w:tr w:rsidR="004721D6" w:rsidRPr="004E0D9F" w14:paraId="524941B8" w14:textId="77777777" w:rsidTr="00AB1F90">
        <w:trPr>
          <w:gridAfter w:val="1"/>
          <w:wAfter w:w="7" w:type="dxa"/>
          <w:trHeight w:val="1069"/>
        </w:trPr>
        <w:tc>
          <w:tcPr>
            <w:tcW w:w="3261" w:type="dxa"/>
            <w:tcBorders>
              <w:top w:val="nil"/>
              <w:left w:val="single" w:sz="8" w:space="0" w:color="auto"/>
              <w:bottom w:val="single" w:sz="4" w:space="0" w:color="auto"/>
              <w:right w:val="single" w:sz="4" w:space="0" w:color="auto"/>
            </w:tcBorders>
            <w:shd w:val="clear" w:color="000000" w:fill="FFFFFF"/>
            <w:hideMark/>
          </w:tcPr>
          <w:p w14:paraId="4DF1D391" w14:textId="77777777" w:rsidR="004721D6" w:rsidRPr="004E0D9F" w:rsidRDefault="004721D6" w:rsidP="00AB1F90">
            <w:r w:rsidRPr="004E0D9F">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14E38D1"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0E68D48"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67C6D773"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000000" w:fill="FFFFFF"/>
            <w:noWrap/>
            <w:vAlign w:val="center"/>
            <w:hideMark/>
          </w:tcPr>
          <w:p w14:paraId="52443DE1" w14:textId="77777777" w:rsidR="004721D6" w:rsidRPr="004E0D9F" w:rsidRDefault="004721D6" w:rsidP="00AB1F90">
            <w:pPr>
              <w:jc w:val="center"/>
            </w:pPr>
            <w:r w:rsidRPr="004E0D9F">
              <w:t>04 4 01 S6800</w:t>
            </w:r>
          </w:p>
        </w:tc>
        <w:tc>
          <w:tcPr>
            <w:tcW w:w="916" w:type="dxa"/>
            <w:tcBorders>
              <w:top w:val="nil"/>
              <w:left w:val="nil"/>
              <w:bottom w:val="single" w:sz="4" w:space="0" w:color="auto"/>
              <w:right w:val="single" w:sz="4" w:space="0" w:color="auto"/>
            </w:tcBorders>
            <w:shd w:val="clear" w:color="auto" w:fill="auto"/>
            <w:noWrap/>
            <w:vAlign w:val="center"/>
            <w:hideMark/>
          </w:tcPr>
          <w:p w14:paraId="1F06B82F"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5FD49593" w14:textId="77777777" w:rsidR="004721D6" w:rsidRPr="004E0D9F" w:rsidRDefault="004721D6" w:rsidP="00AB1F90">
            <w:pPr>
              <w:jc w:val="center"/>
            </w:pPr>
            <w:r w:rsidRPr="004E0D9F">
              <w:t>8 449 998,00</w:t>
            </w:r>
          </w:p>
        </w:tc>
        <w:tc>
          <w:tcPr>
            <w:tcW w:w="1739" w:type="dxa"/>
            <w:tcBorders>
              <w:top w:val="nil"/>
              <w:left w:val="nil"/>
              <w:bottom w:val="single" w:sz="4" w:space="0" w:color="auto"/>
              <w:right w:val="single" w:sz="4" w:space="0" w:color="auto"/>
            </w:tcBorders>
            <w:shd w:val="clear" w:color="000000" w:fill="FFFFFF"/>
            <w:noWrap/>
            <w:vAlign w:val="center"/>
            <w:hideMark/>
          </w:tcPr>
          <w:p w14:paraId="797B1293"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1847A02" w14:textId="77777777" w:rsidR="004721D6" w:rsidRPr="004E0D9F" w:rsidRDefault="004721D6" w:rsidP="00AB1F90">
            <w:pPr>
              <w:jc w:val="center"/>
            </w:pPr>
            <w:r w:rsidRPr="004E0D9F">
              <w:t>0,0%</w:t>
            </w:r>
          </w:p>
        </w:tc>
      </w:tr>
      <w:tr w:rsidR="004721D6" w:rsidRPr="004E0D9F" w14:paraId="100237E2" w14:textId="77777777" w:rsidTr="00AB1F90">
        <w:trPr>
          <w:gridAfter w:val="1"/>
          <w:wAfter w:w="7" w:type="dxa"/>
          <w:trHeight w:val="1080"/>
        </w:trPr>
        <w:tc>
          <w:tcPr>
            <w:tcW w:w="3261" w:type="dxa"/>
            <w:tcBorders>
              <w:top w:val="nil"/>
              <w:left w:val="single" w:sz="8" w:space="0" w:color="auto"/>
              <w:bottom w:val="single" w:sz="4" w:space="0" w:color="auto"/>
              <w:right w:val="single" w:sz="4" w:space="0" w:color="auto"/>
            </w:tcBorders>
            <w:shd w:val="clear" w:color="000000" w:fill="FFFFFF"/>
            <w:hideMark/>
          </w:tcPr>
          <w:p w14:paraId="5F6B0304" w14:textId="77777777" w:rsidR="004721D6" w:rsidRPr="004E0D9F" w:rsidRDefault="004721D6" w:rsidP="00AB1F90">
            <w:r w:rsidRPr="004E0D9F">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847" w:type="dxa"/>
            <w:tcBorders>
              <w:top w:val="nil"/>
              <w:left w:val="nil"/>
              <w:bottom w:val="single" w:sz="4" w:space="0" w:color="auto"/>
              <w:right w:val="single" w:sz="4" w:space="0" w:color="auto"/>
            </w:tcBorders>
            <w:shd w:val="clear" w:color="auto" w:fill="auto"/>
            <w:vAlign w:val="center"/>
            <w:hideMark/>
          </w:tcPr>
          <w:p w14:paraId="275F8739"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16D35639"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449F8B3E"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000000" w:fill="FFFFFF"/>
            <w:noWrap/>
            <w:vAlign w:val="center"/>
            <w:hideMark/>
          </w:tcPr>
          <w:p w14:paraId="37ADAEC1" w14:textId="77777777" w:rsidR="004721D6" w:rsidRPr="004E0D9F" w:rsidRDefault="004721D6" w:rsidP="00AB1F90">
            <w:pPr>
              <w:jc w:val="center"/>
            </w:pPr>
            <w:r w:rsidRPr="004E0D9F">
              <w:t>04 4 02 S9900</w:t>
            </w:r>
          </w:p>
        </w:tc>
        <w:tc>
          <w:tcPr>
            <w:tcW w:w="916" w:type="dxa"/>
            <w:tcBorders>
              <w:top w:val="nil"/>
              <w:left w:val="nil"/>
              <w:bottom w:val="single" w:sz="4" w:space="0" w:color="auto"/>
              <w:right w:val="single" w:sz="4" w:space="0" w:color="auto"/>
            </w:tcBorders>
            <w:shd w:val="clear" w:color="auto" w:fill="auto"/>
            <w:noWrap/>
            <w:vAlign w:val="center"/>
            <w:hideMark/>
          </w:tcPr>
          <w:p w14:paraId="1D15E4CD" w14:textId="77777777" w:rsidR="004721D6" w:rsidRPr="004E0D9F" w:rsidRDefault="004721D6" w:rsidP="00AB1F90">
            <w:pPr>
              <w:jc w:val="center"/>
            </w:pPr>
            <w:r w:rsidRPr="004E0D9F">
              <w:t>400</w:t>
            </w:r>
          </w:p>
        </w:tc>
        <w:tc>
          <w:tcPr>
            <w:tcW w:w="1777" w:type="dxa"/>
            <w:tcBorders>
              <w:top w:val="nil"/>
              <w:left w:val="nil"/>
              <w:bottom w:val="single" w:sz="4" w:space="0" w:color="auto"/>
              <w:right w:val="single" w:sz="4" w:space="0" w:color="auto"/>
            </w:tcBorders>
            <w:shd w:val="clear" w:color="auto" w:fill="auto"/>
            <w:noWrap/>
            <w:vAlign w:val="center"/>
            <w:hideMark/>
          </w:tcPr>
          <w:p w14:paraId="6BF75946" w14:textId="77777777" w:rsidR="004721D6" w:rsidRPr="004E0D9F" w:rsidRDefault="004721D6" w:rsidP="00AB1F90">
            <w:pPr>
              <w:jc w:val="center"/>
            </w:pPr>
            <w:r w:rsidRPr="004E0D9F">
              <w:t>298 214,57</w:t>
            </w:r>
          </w:p>
        </w:tc>
        <w:tc>
          <w:tcPr>
            <w:tcW w:w="1739" w:type="dxa"/>
            <w:tcBorders>
              <w:top w:val="nil"/>
              <w:left w:val="nil"/>
              <w:bottom w:val="single" w:sz="4" w:space="0" w:color="auto"/>
              <w:right w:val="single" w:sz="4" w:space="0" w:color="auto"/>
            </w:tcBorders>
            <w:shd w:val="clear" w:color="000000" w:fill="FFFFFF"/>
            <w:noWrap/>
            <w:vAlign w:val="center"/>
            <w:hideMark/>
          </w:tcPr>
          <w:p w14:paraId="0B28B33E"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3370F8B6" w14:textId="77777777" w:rsidR="004721D6" w:rsidRPr="004E0D9F" w:rsidRDefault="004721D6" w:rsidP="00AB1F90">
            <w:pPr>
              <w:jc w:val="center"/>
            </w:pPr>
            <w:r w:rsidRPr="004E0D9F">
              <w:t>0,0%</w:t>
            </w:r>
          </w:p>
        </w:tc>
      </w:tr>
      <w:tr w:rsidR="004721D6" w:rsidRPr="004E0D9F" w14:paraId="4756E928" w14:textId="77777777" w:rsidTr="00AB1F90">
        <w:trPr>
          <w:gridAfter w:val="1"/>
          <w:wAfter w:w="7" w:type="dxa"/>
          <w:trHeight w:val="1110"/>
        </w:trPr>
        <w:tc>
          <w:tcPr>
            <w:tcW w:w="3261" w:type="dxa"/>
            <w:tcBorders>
              <w:top w:val="nil"/>
              <w:left w:val="single" w:sz="8" w:space="0" w:color="auto"/>
              <w:bottom w:val="single" w:sz="4" w:space="0" w:color="auto"/>
              <w:right w:val="single" w:sz="4" w:space="0" w:color="auto"/>
            </w:tcBorders>
            <w:shd w:val="clear" w:color="000000" w:fill="FFFFFF"/>
            <w:noWrap/>
            <w:hideMark/>
          </w:tcPr>
          <w:p w14:paraId="4026A3CE" w14:textId="77777777" w:rsidR="004721D6" w:rsidRPr="004E0D9F" w:rsidRDefault="004721D6" w:rsidP="00AB1F90">
            <w:pPr>
              <w:jc w:val="both"/>
            </w:pPr>
            <w:r w:rsidRPr="004E0D9F">
              <w:t>Расходы на приобретение и содержание систем видеонаблюдения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566F359"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9926B2E"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0126B95A"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000000" w:fill="FFFFFF"/>
            <w:noWrap/>
            <w:vAlign w:val="center"/>
            <w:hideMark/>
          </w:tcPr>
          <w:p w14:paraId="45A16C10" w14:textId="77777777" w:rsidR="004721D6" w:rsidRPr="004E0D9F" w:rsidRDefault="004721D6" w:rsidP="00AB1F90">
            <w:pPr>
              <w:jc w:val="center"/>
            </w:pPr>
            <w:r w:rsidRPr="004E0D9F">
              <w:t>40 9 00 20810</w:t>
            </w:r>
          </w:p>
        </w:tc>
        <w:tc>
          <w:tcPr>
            <w:tcW w:w="916" w:type="dxa"/>
            <w:tcBorders>
              <w:top w:val="nil"/>
              <w:left w:val="nil"/>
              <w:bottom w:val="single" w:sz="4" w:space="0" w:color="auto"/>
              <w:right w:val="single" w:sz="4" w:space="0" w:color="auto"/>
            </w:tcBorders>
            <w:shd w:val="clear" w:color="auto" w:fill="auto"/>
            <w:noWrap/>
            <w:vAlign w:val="center"/>
            <w:hideMark/>
          </w:tcPr>
          <w:p w14:paraId="5CBB8EC2"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226091D4" w14:textId="77777777" w:rsidR="004721D6" w:rsidRPr="004E0D9F" w:rsidRDefault="004721D6" w:rsidP="00AB1F90">
            <w:pPr>
              <w:jc w:val="center"/>
            </w:pPr>
            <w:r w:rsidRPr="004E0D9F">
              <w:t>403 200,00</w:t>
            </w:r>
          </w:p>
        </w:tc>
        <w:tc>
          <w:tcPr>
            <w:tcW w:w="1739" w:type="dxa"/>
            <w:tcBorders>
              <w:top w:val="nil"/>
              <w:left w:val="nil"/>
              <w:bottom w:val="single" w:sz="4" w:space="0" w:color="auto"/>
              <w:right w:val="single" w:sz="4" w:space="0" w:color="auto"/>
            </w:tcBorders>
            <w:shd w:val="clear" w:color="000000" w:fill="FFFFFF"/>
            <w:noWrap/>
            <w:vAlign w:val="center"/>
            <w:hideMark/>
          </w:tcPr>
          <w:p w14:paraId="6DC73453" w14:textId="77777777" w:rsidR="004721D6" w:rsidRPr="004E0D9F" w:rsidRDefault="004721D6" w:rsidP="00AB1F90">
            <w:pPr>
              <w:jc w:val="center"/>
            </w:pPr>
            <w:r w:rsidRPr="004E0D9F">
              <w:t>51 320,00</w:t>
            </w:r>
          </w:p>
        </w:tc>
        <w:tc>
          <w:tcPr>
            <w:tcW w:w="1505" w:type="dxa"/>
            <w:tcBorders>
              <w:top w:val="nil"/>
              <w:left w:val="nil"/>
              <w:bottom w:val="single" w:sz="4" w:space="0" w:color="auto"/>
              <w:right w:val="single" w:sz="4" w:space="0" w:color="auto"/>
            </w:tcBorders>
            <w:shd w:val="clear" w:color="000000" w:fill="FFFFFF"/>
            <w:noWrap/>
            <w:vAlign w:val="center"/>
            <w:hideMark/>
          </w:tcPr>
          <w:p w14:paraId="0E2F4AD8" w14:textId="77777777" w:rsidR="004721D6" w:rsidRPr="004E0D9F" w:rsidRDefault="004721D6" w:rsidP="00AB1F90">
            <w:pPr>
              <w:jc w:val="center"/>
            </w:pPr>
            <w:r w:rsidRPr="004E0D9F">
              <w:t>12,7%</w:t>
            </w:r>
          </w:p>
        </w:tc>
      </w:tr>
      <w:tr w:rsidR="004721D6" w:rsidRPr="004E0D9F" w14:paraId="3CB9AB22" w14:textId="77777777" w:rsidTr="00AB1F90">
        <w:trPr>
          <w:gridAfter w:val="1"/>
          <w:wAfter w:w="7" w:type="dxa"/>
          <w:trHeight w:val="1185"/>
        </w:trPr>
        <w:tc>
          <w:tcPr>
            <w:tcW w:w="3261" w:type="dxa"/>
            <w:tcBorders>
              <w:top w:val="nil"/>
              <w:left w:val="single" w:sz="8" w:space="0" w:color="auto"/>
              <w:bottom w:val="single" w:sz="4" w:space="0" w:color="auto"/>
              <w:right w:val="single" w:sz="4" w:space="0" w:color="auto"/>
            </w:tcBorders>
            <w:shd w:val="clear" w:color="auto" w:fill="auto"/>
            <w:hideMark/>
          </w:tcPr>
          <w:p w14:paraId="6C3B6F35" w14:textId="77777777" w:rsidR="004721D6" w:rsidRPr="004E0D9F" w:rsidRDefault="004721D6" w:rsidP="00AB1F90">
            <w:r w:rsidRPr="004E0D9F">
              <w:t xml:space="preserve">Транспортные расходы на оказание услуг по </w:t>
            </w:r>
            <w:proofErr w:type="gramStart"/>
            <w:r w:rsidRPr="004E0D9F">
              <w:t>перевозке  умерших</w:t>
            </w:r>
            <w:proofErr w:type="gramEnd"/>
            <w:r w:rsidRPr="004E0D9F">
              <w:t xml:space="preserve"> граждан, зарегистрированных на территории Комсомольского городского поселения, не востребованных и не имеющих  родственников автомобильным </w:t>
            </w:r>
            <w:r w:rsidRPr="004E0D9F">
              <w:lastRenderedPageBreak/>
              <w:t>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F262FA0" w14:textId="77777777" w:rsidR="004721D6" w:rsidRPr="004E0D9F" w:rsidRDefault="004721D6" w:rsidP="00AB1F90">
            <w:pPr>
              <w:jc w:val="center"/>
            </w:pPr>
            <w:r w:rsidRPr="004E0D9F">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36FDF234"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47419001"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393E4B68" w14:textId="77777777" w:rsidR="004721D6" w:rsidRPr="004E0D9F" w:rsidRDefault="004721D6" w:rsidP="00AB1F90">
            <w:pPr>
              <w:jc w:val="center"/>
            </w:pPr>
            <w:r w:rsidRPr="004E0D9F">
              <w:t>44 9 00 20370</w:t>
            </w:r>
          </w:p>
        </w:tc>
        <w:tc>
          <w:tcPr>
            <w:tcW w:w="916" w:type="dxa"/>
            <w:tcBorders>
              <w:top w:val="nil"/>
              <w:left w:val="nil"/>
              <w:bottom w:val="single" w:sz="4" w:space="0" w:color="auto"/>
              <w:right w:val="single" w:sz="4" w:space="0" w:color="auto"/>
            </w:tcBorders>
            <w:shd w:val="clear" w:color="auto" w:fill="auto"/>
            <w:noWrap/>
            <w:vAlign w:val="center"/>
            <w:hideMark/>
          </w:tcPr>
          <w:p w14:paraId="25DFB4D7"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22970B4" w14:textId="77777777" w:rsidR="004721D6" w:rsidRPr="004E0D9F" w:rsidRDefault="004721D6" w:rsidP="00AB1F90">
            <w:pPr>
              <w:jc w:val="center"/>
            </w:pPr>
            <w:r w:rsidRPr="004E0D9F">
              <w:t>88 000,00</w:t>
            </w:r>
          </w:p>
        </w:tc>
        <w:tc>
          <w:tcPr>
            <w:tcW w:w="1739" w:type="dxa"/>
            <w:tcBorders>
              <w:top w:val="nil"/>
              <w:left w:val="nil"/>
              <w:bottom w:val="single" w:sz="4" w:space="0" w:color="auto"/>
              <w:right w:val="single" w:sz="4" w:space="0" w:color="auto"/>
            </w:tcBorders>
            <w:shd w:val="clear" w:color="000000" w:fill="FFFFFF"/>
            <w:noWrap/>
            <w:vAlign w:val="center"/>
            <w:hideMark/>
          </w:tcPr>
          <w:p w14:paraId="5AD55FA3" w14:textId="77777777" w:rsidR="004721D6" w:rsidRPr="004E0D9F" w:rsidRDefault="004721D6" w:rsidP="00AB1F90">
            <w:pPr>
              <w:jc w:val="center"/>
            </w:pPr>
            <w:r w:rsidRPr="004E0D9F">
              <w:t>17 600,00</w:t>
            </w:r>
          </w:p>
        </w:tc>
        <w:tc>
          <w:tcPr>
            <w:tcW w:w="1505" w:type="dxa"/>
            <w:tcBorders>
              <w:top w:val="nil"/>
              <w:left w:val="nil"/>
              <w:bottom w:val="single" w:sz="4" w:space="0" w:color="auto"/>
              <w:right w:val="single" w:sz="4" w:space="0" w:color="auto"/>
            </w:tcBorders>
            <w:shd w:val="clear" w:color="000000" w:fill="FFFFFF"/>
            <w:noWrap/>
            <w:vAlign w:val="center"/>
            <w:hideMark/>
          </w:tcPr>
          <w:p w14:paraId="46C2DD89" w14:textId="77777777" w:rsidR="004721D6" w:rsidRPr="004E0D9F" w:rsidRDefault="004721D6" w:rsidP="00AB1F90">
            <w:pPr>
              <w:jc w:val="center"/>
            </w:pPr>
            <w:r w:rsidRPr="004E0D9F">
              <w:t>20,0%</w:t>
            </w:r>
          </w:p>
        </w:tc>
      </w:tr>
      <w:tr w:rsidR="004721D6" w:rsidRPr="004E0D9F" w14:paraId="6324D838" w14:textId="77777777" w:rsidTr="00AB1F90">
        <w:trPr>
          <w:gridAfter w:val="1"/>
          <w:wAfter w:w="7" w:type="dxa"/>
          <w:trHeight w:val="1174"/>
        </w:trPr>
        <w:tc>
          <w:tcPr>
            <w:tcW w:w="3261" w:type="dxa"/>
            <w:tcBorders>
              <w:top w:val="nil"/>
              <w:left w:val="single" w:sz="8" w:space="0" w:color="auto"/>
              <w:bottom w:val="single" w:sz="4" w:space="0" w:color="auto"/>
              <w:right w:val="single" w:sz="4" w:space="0" w:color="auto"/>
            </w:tcBorders>
            <w:shd w:val="clear" w:color="auto" w:fill="auto"/>
            <w:hideMark/>
          </w:tcPr>
          <w:p w14:paraId="39E71370" w14:textId="77777777" w:rsidR="004721D6" w:rsidRPr="004E0D9F" w:rsidRDefault="004721D6" w:rsidP="00AB1F90">
            <w:r w:rsidRPr="004E0D9F">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0E19297"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18C1A212"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57733FB7" w14:textId="77777777" w:rsidR="004721D6" w:rsidRPr="004E0D9F" w:rsidRDefault="004721D6" w:rsidP="00AB1F90">
            <w:pPr>
              <w:jc w:val="center"/>
            </w:pPr>
            <w:r w:rsidRPr="004E0D9F">
              <w:t>02</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7B602BA4" w14:textId="77777777" w:rsidR="004721D6" w:rsidRPr="004E0D9F" w:rsidRDefault="004721D6" w:rsidP="00AB1F90">
            <w:pPr>
              <w:jc w:val="center"/>
            </w:pPr>
            <w:r w:rsidRPr="004E0D9F">
              <w:t>44 9 00 20970</w:t>
            </w:r>
          </w:p>
        </w:tc>
        <w:tc>
          <w:tcPr>
            <w:tcW w:w="916" w:type="dxa"/>
            <w:tcBorders>
              <w:top w:val="nil"/>
              <w:left w:val="nil"/>
              <w:bottom w:val="single" w:sz="4" w:space="0" w:color="auto"/>
              <w:right w:val="single" w:sz="4" w:space="0" w:color="auto"/>
            </w:tcBorders>
            <w:shd w:val="clear" w:color="auto" w:fill="auto"/>
            <w:noWrap/>
            <w:vAlign w:val="center"/>
            <w:hideMark/>
          </w:tcPr>
          <w:p w14:paraId="33771C74"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7B8B5AF0" w14:textId="77777777" w:rsidR="004721D6" w:rsidRPr="004E0D9F" w:rsidRDefault="004721D6" w:rsidP="00AB1F90">
            <w:pPr>
              <w:jc w:val="center"/>
            </w:pPr>
            <w:r w:rsidRPr="004E0D9F">
              <w:t>88 000,00</w:t>
            </w:r>
          </w:p>
        </w:tc>
        <w:tc>
          <w:tcPr>
            <w:tcW w:w="1739" w:type="dxa"/>
            <w:tcBorders>
              <w:top w:val="nil"/>
              <w:left w:val="nil"/>
              <w:bottom w:val="single" w:sz="4" w:space="0" w:color="auto"/>
              <w:right w:val="single" w:sz="4" w:space="0" w:color="auto"/>
            </w:tcBorders>
            <w:shd w:val="clear" w:color="000000" w:fill="FFFFFF"/>
            <w:noWrap/>
            <w:vAlign w:val="center"/>
            <w:hideMark/>
          </w:tcPr>
          <w:p w14:paraId="2C2CB05C" w14:textId="77777777" w:rsidR="004721D6" w:rsidRPr="004E0D9F" w:rsidRDefault="004721D6" w:rsidP="00AB1F90">
            <w:pPr>
              <w:jc w:val="center"/>
            </w:pPr>
            <w:r w:rsidRPr="004E0D9F">
              <w:t>8 800,00</w:t>
            </w:r>
          </w:p>
        </w:tc>
        <w:tc>
          <w:tcPr>
            <w:tcW w:w="1505" w:type="dxa"/>
            <w:tcBorders>
              <w:top w:val="nil"/>
              <w:left w:val="nil"/>
              <w:bottom w:val="single" w:sz="4" w:space="0" w:color="auto"/>
              <w:right w:val="single" w:sz="4" w:space="0" w:color="auto"/>
            </w:tcBorders>
            <w:shd w:val="clear" w:color="000000" w:fill="FFFFFF"/>
            <w:noWrap/>
            <w:vAlign w:val="center"/>
            <w:hideMark/>
          </w:tcPr>
          <w:p w14:paraId="497686F9" w14:textId="77777777" w:rsidR="004721D6" w:rsidRPr="004E0D9F" w:rsidRDefault="004721D6" w:rsidP="00AB1F90">
            <w:pPr>
              <w:jc w:val="center"/>
            </w:pPr>
            <w:r w:rsidRPr="004E0D9F">
              <w:t>10,0%</w:t>
            </w:r>
          </w:p>
        </w:tc>
      </w:tr>
      <w:tr w:rsidR="004721D6" w:rsidRPr="004E0D9F" w14:paraId="19FCCD01" w14:textId="77777777" w:rsidTr="00AB1F90">
        <w:trPr>
          <w:gridAfter w:val="1"/>
          <w:wAfter w:w="7" w:type="dxa"/>
          <w:trHeight w:val="1358"/>
        </w:trPr>
        <w:tc>
          <w:tcPr>
            <w:tcW w:w="3261" w:type="dxa"/>
            <w:tcBorders>
              <w:top w:val="nil"/>
              <w:left w:val="single" w:sz="8" w:space="0" w:color="auto"/>
              <w:bottom w:val="single" w:sz="4" w:space="0" w:color="auto"/>
              <w:right w:val="single" w:sz="4" w:space="0" w:color="auto"/>
            </w:tcBorders>
            <w:shd w:val="clear" w:color="auto" w:fill="auto"/>
            <w:hideMark/>
          </w:tcPr>
          <w:p w14:paraId="1787CD6A"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4E0D9F">
              <w:t>г.Комсомольск</w:t>
            </w:r>
            <w:proofErr w:type="spellEnd"/>
            <w:r w:rsidRPr="004E0D9F">
              <w:t xml:space="preserve">, </w:t>
            </w:r>
            <w:proofErr w:type="spellStart"/>
            <w:r w:rsidRPr="004E0D9F">
              <w:t>ул.Садовая</w:t>
            </w:r>
            <w:proofErr w:type="spellEnd"/>
            <w:r w:rsidRPr="004E0D9F">
              <w:t>, д.2»)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FE012A8"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623884E1"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2D4EA161"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3C91C075" w14:textId="77777777" w:rsidR="004721D6" w:rsidRPr="004E0D9F" w:rsidRDefault="004721D6" w:rsidP="00AB1F90">
            <w:pPr>
              <w:jc w:val="center"/>
            </w:pPr>
            <w:r w:rsidRPr="004E0D9F">
              <w:t>01 1 И4 S510Ж</w:t>
            </w:r>
          </w:p>
        </w:tc>
        <w:tc>
          <w:tcPr>
            <w:tcW w:w="916" w:type="dxa"/>
            <w:tcBorders>
              <w:top w:val="nil"/>
              <w:left w:val="nil"/>
              <w:bottom w:val="single" w:sz="4" w:space="0" w:color="auto"/>
              <w:right w:val="single" w:sz="4" w:space="0" w:color="auto"/>
            </w:tcBorders>
            <w:shd w:val="clear" w:color="auto" w:fill="auto"/>
            <w:noWrap/>
            <w:vAlign w:val="center"/>
            <w:hideMark/>
          </w:tcPr>
          <w:p w14:paraId="3E912783"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1A5B2B7" w14:textId="77777777" w:rsidR="004721D6" w:rsidRPr="004E0D9F" w:rsidRDefault="004721D6" w:rsidP="00AB1F90">
            <w:pPr>
              <w:jc w:val="center"/>
            </w:pPr>
            <w:r w:rsidRPr="004E0D9F">
              <w:t>899 676,54</w:t>
            </w:r>
          </w:p>
        </w:tc>
        <w:tc>
          <w:tcPr>
            <w:tcW w:w="1739" w:type="dxa"/>
            <w:tcBorders>
              <w:top w:val="nil"/>
              <w:left w:val="nil"/>
              <w:bottom w:val="single" w:sz="4" w:space="0" w:color="auto"/>
              <w:right w:val="single" w:sz="4" w:space="0" w:color="auto"/>
            </w:tcBorders>
            <w:shd w:val="clear" w:color="000000" w:fill="FFFFFF"/>
            <w:vAlign w:val="center"/>
            <w:hideMark/>
          </w:tcPr>
          <w:p w14:paraId="2CC6066D"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43F1454F" w14:textId="77777777" w:rsidR="004721D6" w:rsidRPr="004E0D9F" w:rsidRDefault="004721D6" w:rsidP="00AB1F90">
            <w:pPr>
              <w:jc w:val="center"/>
            </w:pPr>
            <w:r w:rsidRPr="004E0D9F">
              <w:t>0,0%</w:t>
            </w:r>
          </w:p>
        </w:tc>
      </w:tr>
      <w:tr w:rsidR="004721D6" w:rsidRPr="004E0D9F" w14:paraId="6EA4DC60" w14:textId="77777777" w:rsidTr="00AB1F90">
        <w:trPr>
          <w:gridAfter w:val="1"/>
          <w:wAfter w:w="7" w:type="dxa"/>
          <w:trHeight w:val="1305"/>
        </w:trPr>
        <w:tc>
          <w:tcPr>
            <w:tcW w:w="3261" w:type="dxa"/>
            <w:tcBorders>
              <w:top w:val="nil"/>
              <w:left w:val="single" w:sz="8" w:space="0" w:color="auto"/>
              <w:bottom w:val="single" w:sz="4" w:space="0" w:color="auto"/>
              <w:right w:val="single" w:sz="4" w:space="0" w:color="auto"/>
            </w:tcBorders>
            <w:shd w:val="clear" w:color="auto" w:fill="auto"/>
            <w:hideMark/>
          </w:tcPr>
          <w:p w14:paraId="12516905"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w:t>
            </w:r>
            <w:r w:rsidRPr="004E0D9F">
              <w:lastRenderedPageBreak/>
              <w:t xml:space="preserve">область, </w:t>
            </w:r>
            <w:proofErr w:type="spellStart"/>
            <w:r w:rsidRPr="004E0D9F">
              <w:t>г.Комсомольск</w:t>
            </w:r>
            <w:proofErr w:type="spellEnd"/>
            <w:r w:rsidRPr="004E0D9F">
              <w:t xml:space="preserve">, </w:t>
            </w:r>
            <w:proofErr w:type="spellStart"/>
            <w:r w:rsidRPr="004E0D9F">
              <w:t>ул.Комсомольская</w:t>
            </w:r>
            <w:proofErr w:type="spellEnd"/>
            <w:r w:rsidRPr="004E0D9F">
              <w:t>, д.д.1 и 3»)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836AD7F" w14:textId="77777777" w:rsidR="004721D6" w:rsidRPr="004E0D9F" w:rsidRDefault="004721D6" w:rsidP="00AB1F90">
            <w:pPr>
              <w:jc w:val="center"/>
            </w:pPr>
            <w:r w:rsidRPr="004E0D9F">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44AAC252"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65ED8DD1"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65667672" w14:textId="77777777" w:rsidR="004721D6" w:rsidRPr="004E0D9F" w:rsidRDefault="004721D6" w:rsidP="00AB1F90">
            <w:pPr>
              <w:jc w:val="center"/>
            </w:pPr>
            <w:r w:rsidRPr="004E0D9F">
              <w:t>01 1 И4 S510И</w:t>
            </w:r>
          </w:p>
        </w:tc>
        <w:tc>
          <w:tcPr>
            <w:tcW w:w="916" w:type="dxa"/>
            <w:tcBorders>
              <w:top w:val="nil"/>
              <w:left w:val="nil"/>
              <w:bottom w:val="single" w:sz="4" w:space="0" w:color="auto"/>
              <w:right w:val="single" w:sz="4" w:space="0" w:color="auto"/>
            </w:tcBorders>
            <w:shd w:val="clear" w:color="auto" w:fill="auto"/>
            <w:noWrap/>
            <w:vAlign w:val="center"/>
            <w:hideMark/>
          </w:tcPr>
          <w:p w14:paraId="26DAE65B"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36C3FCF6" w14:textId="77777777" w:rsidR="004721D6" w:rsidRPr="004E0D9F" w:rsidRDefault="004721D6" w:rsidP="00AB1F90">
            <w:pPr>
              <w:jc w:val="center"/>
            </w:pPr>
            <w:r w:rsidRPr="004E0D9F">
              <w:t>1 043 503,77</w:t>
            </w:r>
          </w:p>
        </w:tc>
        <w:tc>
          <w:tcPr>
            <w:tcW w:w="1739" w:type="dxa"/>
            <w:tcBorders>
              <w:top w:val="nil"/>
              <w:left w:val="nil"/>
              <w:bottom w:val="single" w:sz="4" w:space="0" w:color="auto"/>
              <w:right w:val="single" w:sz="4" w:space="0" w:color="auto"/>
            </w:tcBorders>
            <w:shd w:val="clear" w:color="000000" w:fill="FFFFFF"/>
            <w:noWrap/>
            <w:vAlign w:val="center"/>
            <w:hideMark/>
          </w:tcPr>
          <w:p w14:paraId="17CC4349"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123DF9CD" w14:textId="77777777" w:rsidR="004721D6" w:rsidRPr="004E0D9F" w:rsidRDefault="004721D6" w:rsidP="00AB1F90">
            <w:pPr>
              <w:jc w:val="center"/>
            </w:pPr>
            <w:r w:rsidRPr="004E0D9F">
              <w:t>0,0%</w:t>
            </w:r>
          </w:p>
        </w:tc>
      </w:tr>
      <w:tr w:rsidR="004721D6" w:rsidRPr="004E0D9F" w14:paraId="4632E814" w14:textId="77777777" w:rsidTr="00AB1F90">
        <w:trPr>
          <w:gridAfter w:val="1"/>
          <w:wAfter w:w="7" w:type="dxa"/>
          <w:trHeight w:val="1032"/>
        </w:trPr>
        <w:tc>
          <w:tcPr>
            <w:tcW w:w="3261" w:type="dxa"/>
            <w:tcBorders>
              <w:top w:val="nil"/>
              <w:left w:val="single" w:sz="8" w:space="0" w:color="auto"/>
              <w:bottom w:val="single" w:sz="4" w:space="0" w:color="auto"/>
              <w:right w:val="single" w:sz="4" w:space="0" w:color="auto"/>
            </w:tcBorders>
            <w:shd w:val="clear" w:color="auto" w:fill="auto"/>
            <w:hideMark/>
          </w:tcPr>
          <w:p w14:paraId="45A743D7"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4E0D9F">
              <w:t>пруд ,</w:t>
            </w:r>
            <w:proofErr w:type="gramEnd"/>
            <w:r w:rsidRPr="004E0D9F">
              <w:t xml:space="preserve"> расположенный по адресу: Ивановская область, </w:t>
            </w:r>
            <w:proofErr w:type="spellStart"/>
            <w:r w:rsidRPr="004E0D9F">
              <w:t>г.Комсомольск</w:t>
            </w:r>
            <w:proofErr w:type="spellEnd"/>
            <w:r w:rsidRPr="004E0D9F">
              <w:t xml:space="preserve">, </w:t>
            </w:r>
            <w:proofErr w:type="spellStart"/>
            <w:r w:rsidRPr="004E0D9F">
              <w:t>ул.Куйбышева</w:t>
            </w:r>
            <w:proofErr w:type="spellEnd"/>
            <w:r w:rsidRPr="004E0D9F">
              <w:t>, вблизи д.2»)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CE25769"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52403BD9"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0544D278"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3C4B08E1" w14:textId="77777777" w:rsidR="004721D6" w:rsidRPr="004E0D9F" w:rsidRDefault="004721D6" w:rsidP="00AB1F90">
            <w:pPr>
              <w:jc w:val="center"/>
            </w:pPr>
            <w:r w:rsidRPr="004E0D9F">
              <w:t>01 1 И4 S510Л</w:t>
            </w:r>
          </w:p>
        </w:tc>
        <w:tc>
          <w:tcPr>
            <w:tcW w:w="916" w:type="dxa"/>
            <w:tcBorders>
              <w:top w:val="nil"/>
              <w:left w:val="nil"/>
              <w:bottom w:val="single" w:sz="4" w:space="0" w:color="auto"/>
              <w:right w:val="single" w:sz="4" w:space="0" w:color="auto"/>
            </w:tcBorders>
            <w:shd w:val="clear" w:color="auto" w:fill="auto"/>
            <w:noWrap/>
            <w:vAlign w:val="center"/>
            <w:hideMark/>
          </w:tcPr>
          <w:p w14:paraId="25A07DED"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90BACF0" w14:textId="77777777" w:rsidR="004721D6" w:rsidRPr="004E0D9F" w:rsidRDefault="004721D6" w:rsidP="00AB1F90">
            <w:pPr>
              <w:jc w:val="center"/>
            </w:pPr>
            <w:r w:rsidRPr="004E0D9F">
              <w:t>1 085 999,84</w:t>
            </w:r>
          </w:p>
        </w:tc>
        <w:tc>
          <w:tcPr>
            <w:tcW w:w="1739" w:type="dxa"/>
            <w:tcBorders>
              <w:top w:val="nil"/>
              <w:left w:val="nil"/>
              <w:bottom w:val="single" w:sz="4" w:space="0" w:color="auto"/>
              <w:right w:val="single" w:sz="4" w:space="0" w:color="auto"/>
            </w:tcBorders>
            <w:shd w:val="clear" w:color="000000" w:fill="FFFFFF"/>
            <w:noWrap/>
            <w:vAlign w:val="center"/>
            <w:hideMark/>
          </w:tcPr>
          <w:p w14:paraId="6FF643B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55916740" w14:textId="77777777" w:rsidR="004721D6" w:rsidRPr="004E0D9F" w:rsidRDefault="004721D6" w:rsidP="00AB1F90">
            <w:pPr>
              <w:jc w:val="center"/>
            </w:pPr>
            <w:r w:rsidRPr="004E0D9F">
              <w:t>0,0%</w:t>
            </w:r>
          </w:p>
        </w:tc>
      </w:tr>
      <w:tr w:rsidR="004721D6" w:rsidRPr="004E0D9F" w14:paraId="43D5B30D" w14:textId="77777777" w:rsidTr="00AB1F90">
        <w:trPr>
          <w:gridAfter w:val="1"/>
          <w:wAfter w:w="7" w:type="dxa"/>
          <w:trHeight w:val="930"/>
        </w:trPr>
        <w:tc>
          <w:tcPr>
            <w:tcW w:w="3261" w:type="dxa"/>
            <w:tcBorders>
              <w:top w:val="nil"/>
              <w:left w:val="single" w:sz="8" w:space="0" w:color="auto"/>
              <w:bottom w:val="single" w:sz="4" w:space="0" w:color="auto"/>
              <w:right w:val="single" w:sz="4" w:space="0" w:color="auto"/>
            </w:tcBorders>
            <w:shd w:val="clear" w:color="auto" w:fill="auto"/>
            <w:hideMark/>
          </w:tcPr>
          <w:p w14:paraId="29FE1B56"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4E0D9F">
              <w:t>г.Комсомольск</w:t>
            </w:r>
            <w:proofErr w:type="spellEnd"/>
            <w:r w:rsidRPr="004E0D9F">
              <w:t xml:space="preserve">, </w:t>
            </w:r>
            <w:proofErr w:type="spellStart"/>
            <w:r w:rsidRPr="004E0D9F">
              <w:t>ул.Ломоносова</w:t>
            </w:r>
            <w:proofErr w:type="spellEnd"/>
            <w:r w:rsidRPr="004E0D9F">
              <w:t>, около д.2а»)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146B8471"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BC4A07D"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414DD984"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629E6B67" w14:textId="77777777" w:rsidR="004721D6" w:rsidRPr="004E0D9F" w:rsidRDefault="004721D6" w:rsidP="00AB1F90">
            <w:pPr>
              <w:jc w:val="center"/>
            </w:pPr>
            <w:r w:rsidRPr="004E0D9F">
              <w:t>01 1 И4 S510К</w:t>
            </w:r>
          </w:p>
        </w:tc>
        <w:tc>
          <w:tcPr>
            <w:tcW w:w="916" w:type="dxa"/>
            <w:tcBorders>
              <w:top w:val="nil"/>
              <w:left w:val="nil"/>
              <w:bottom w:val="single" w:sz="4" w:space="0" w:color="auto"/>
              <w:right w:val="single" w:sz="4" w:space="0" w:color="auto"/>
            </w:tcBorders>
            <w:shd w:val="clear" w:color="auto" w:fill="auto"/>
            <w:noWrap/>
            <w:vAlign w:val="center"/>
            <w:hideMark/>
          </w:tcPr>
          <w:p w14:paraId="728B2F13"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099D1E1" w14:textId="77777777" w:rsidR="004721D6" w:rsidRPr="004E0D9F" w:rsidRDefault="004721D6" w:rsidP="00AB1F90">
            <w:pPr>
              <w:jc w:val="center"/>
            </w:pPr>
            <w:r w:rsidRPr="004E0D9F">
              <w:t>902 200,31</w:t>
            </w:r>
          </w:p>
        </w:tc>
        <w:tc>
          <w:tcPr>
            <w:tcW w:w="1739" w:type="dxa"/>
            <w:tcBorders>
              <w:top w:val="nil"/>
              <w:left w:val="nil"/>
              <w:bottom w:val="single" w:sz="4" w:space="0" w:color="auto"/>
              <w:right w:val="single" w:sz="4" w:space="0" w:color="auto"/>
            </w:tcBorders>
            <w:shd w:val="clear" w:color="000000" w:fill="FFFFFF"/>
            <w:noWrap/>
            <w:vAlign w:val="center"/>
            <w:hideMark/>
          </w:tcPr>
          <w:p w14:paraId="081586D3"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3CE1F736" w14:textId="77777777" w:rsidR="004721D6" w:rsidRPr="004E0D9F" w:rsidRDefault="004721D6" w:rsidP="00AB1F90">
            <w:pPr>
              <w:jc w:val="center"/>
            </w:pPr>
            <w:r w:rsidRPr="004E0D9F">
              <w:t>0,0%</w:t>
            </w:r>
          </w:p>
        </w:tc>
      </w:tr>
      <w:tr w:rsidR="004721D6" w:rsidRPr="004E0D9F" w14:paraId="43AC898A" w14:textId="77777777" w:rsidTr="00AB1F90">
        <w:trPr>
          <w:gridAfter w:val="1"/>
          <w:wAfter w:w="7" w:type="dxa"/>
          <w:trHeight w:val="1020"/>
        </w:trPr>
        <w:tc>
          <w:tcPr>
            <w:tcW w:w="3261" w:type="dxa"/>
            <w:tcBorders>
              <w:top w:val="nil"/>
              <w:left w:val="single" w:sz="8" w:space="0" w:color="auto"/>
              <w:bottom w:val="single" w:sz="4" w:space="0" w:color="auto"/>
              <w:right w:val="single" w:sz="4" w:space="0" w:color="auto"/>
            </w:tcBorders>
            <w:shd w:val="clear" w:color="auto" w:fill="auto"/>
            <w:hideMark/>
          </w:tcPr>
          <w:p w14:paraId="7842CACB" w14:textId="77777777" w:rsidR="004721D6" w:rsidRPr="004E0D9F" w:rsidRDefault="004721D6" w:rsidP="00AB1F90">
            <w:r w:rsidRPr="004E0D9F">
              <w:t xml:space="preserve">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w:t>
            </w:r>
            <w:r w:rsidRPr="004E0D9F">
              <w:lastRenderedPageBreak/>
              <w:t>контроля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56ABC1E" w14:textId="77777777" w:rsidR="004721D6" w:rsidRPr="004E0D9F" w:rsidRDefault="004721D6" w:rsidP="00AB1F90">
            <w:pPr>
              <w:jc w:val="center"/>
            </w:pPr>
            <w:r w:rsidRPr="004E0D9F">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14:paraId="5ABF93CD"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02961590"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52C5F2FA" w14:textId="77777777" w:rsidR="004721D6" w:rsidRPr="004E0D9F" w:rsidRDefault="004721D6" w:rsidP="00AB1F90">
            <w:pPr>
              <w:jc w:val="center"/>
            </w:pPr>
            <w:r w:rsidRPr="004E0D9F">
              <w:t>01 3 01 20720</w:t>
            </w:r>
          </w:p>
        </w:tc>
        <w:tc>
          <w:tcPr>
            <w:tcW w:w="916" w:type="dxa"/>
            <w:tcBorders>
              <w:top w:val="nil"/>
              <w:left w:val="nil"/>
              <w:bottom w:val="single" w:sz="4" w:space="0" w:color="auto"/>
              <w:right w:val="single" w:sz="4" w:space="0" w:color="auto"/>
            </w:tcBorders>
            <w:shd w:val="clear" w:color="auto" w:fill="auto"/>
            <w:noWrap/>
            <w:vAlign w:val="center"/>
            <w:hideMark/>
          </w:tcPr>
          <w:p w14:paraId="0F074D79"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2633CD9C" w14:textId="77777777" w:rsidR="004721D6" w:rsidRPr="004E0D9F" w:rsidRDefault="004721D6" w:rsidP="00AB1F90">
            <w:pPr>
              <w:jc w:val="center"/>
            </w:pPr>
            <w:r w:rsidRPr="004E0D9F">
              <w:t>625 078,15</w:t>
            </w:r>
          </w:p>
        </w:tc>
        <w:tc>
          <w:tcPr>
            <w:tcW w:w="1739" w:type="dxa"/>
            <w:tcBorders>
              <w:top w:val="nil"/>
              <w:left w:val="nil"/>
              <w:bottom w:val="single" w:sz="4" w:space="0" w:color="auto"/>
              <w:right w:val="single" w:sz="4" w:space="0" w:color="auto"/>
            </w:tcBorders>
            <w:shd w:val="clear" w:color="000000" w:fill="FFFFFF"/>
            <w:noWrap/>
            <w:vAlign w:val="center"/>
            <w:hideMark/>
          </w:tcPr>
          <w:p w14:paraId="2C63AB6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6B4083C" w14:textId="77777777" w:rsidR="004721D6" w:rsidRPr="004E0D9F" w:rsidRDefault="004721D6" w:rsidP="00AB1F90">
            <w:pPr>
              <w:jc w:val="center"/>
            </w:pPr>
            <w:r w:rsidRPr="004E0D9F">
              <w:t>0,0%</w:t>
            </w:r>
          </w:p>
        </w:tc>
      </w:tr>
      <w:tr w:rsidR="004721D6" w:rsidRPr="004E0D9F" w14:paraId="33EC4AE9" w14:textId="77777777" w:rsidTr="00AB1F90">
        <w:trPr>
          <w:gridAfter w:val="1"/>
          <w:wAfter w:w="7" w:type="dxa"/>
          <w:trHeight w:val="1032"/>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4D253F42" w14:textId="77777777" w:rsidR="004721D6" w:rsidRPr="004E0D9F" w:rsidRDefault="004721D6" w:rsidP="00AB1F90">
            <w:r w:rsidRPr="004E0D9F">
              <w:t>Благоустройство общественной территории (Закупка товаров, работ и услуг для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28F8B5CC"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68631F62"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3DB7EF5C"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54666075" w14:textId="77777777" w:rsidR="004721D6" w:rsidRPr="004E0D9F" w:rsidRDefault="004721D6" w:rsidP="00AB1F90">
            <w:pPr>
              <w:jc w:val="center"/>
            </w:pPr>
            <w:r w:rsidRPr="004E0D9F">
              <w:t>01 3 01 20740</w:t>
            </w:r>
          </w:p>
        </w:tc>
        <w:tc>
          <w:tcPr>
            <w:tcW w:w="916" w:type="dxa"/>
            <w:tcBorders>
              <w:top w:val="nil"/>
              <w:left w:val="nil"/>
              <w:bottom w:val="single" w:sz="4" w:space="0" w:color="auto"/>
              <w:right w:val="single" w:sz="4" w:space="0" w:color="auto"/>
            </w:tcBorders>
            <w:shd w:val="clear" w:color="auto" w:fill="auto"/>
            <w:noWrap/>
            <w:vAlign w:val="center"/>
            <w:hideMark/>
          </w:tcPr>
          <w:p w14:paraId="768F3FA4"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7089804B" w14:textId="77777777" w:rsidR="004721D6" w:rsidRPr="004E0D9F" w:rsidRDefault="004721D6" w:rsidP="00AB1F90">
            <w:pPr>
              <w:jc w:val="center"/>
            </w:pPr>
            <w:r w:rsidRPr="004E0D9F">
              <w:t>1 210 526,32</w:t>
            </w:r>
          </w:p>
        </w:tc>
        <w:tc>
          <w:tcPr>
            <w:tcW w:w="1739" w:type="dxa"/>
            <w:tcBorders>
              <w:top w:val="nil"/>
              <w:left w:val="nil"/>
              <w:bottom w:val="single" w:sz="4" w:space="0" w:color="auto"/>
              <w:right w:val="single" w:sz="4" w:space="0" w:color="auto"/>
            </w:tcBorders>
            <w:shd w:val="clear" w:color="000000" w:fill="FFFFFF"/>
            <w:noWrap/>
            <w:vAlign w:val="center"/>
            <w:hideMark/>
          </w:tcPr>
          <w:p w14:paraId="660BB80D"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6AA0BFD5" w14:textId="77777777" w:rsidR="004721D6" w:rsidRPr="004E0D9F" w:rsidRDefault="004721D6" w:rsidP="00AB1F90">
            <w:pPr>
              <w:jc w:val="center"/>
            </w:pPr>
            <w:r w:rsidRPr="004E0D9F">
              <w:t>0,0%</w:t>
            </w:r>
          </w:p>
        </w:tc>
      </w:tr>
      <w:tr w:rsidR="004721D6" w:rsidRPr="004E0D9F" w14:paraId="1CDFABCE" w14:textId="77777777" w:rsidTr="00AB1F90">
        <w:trPr>
          <w:gridAfter w:val="1"/>
          <w:wAfter w:w="7" w:type="dxa"/>
          <w:trHeight w:val="1455"/>
        </w:trPr>
        <w:tc>
          <w:tcPr>
            <w:tcW w:w="3261" w:type="dxa"/>
            <w:tcBorders>
              <w:top w:val="nil"/>
              <w:left w:val="single" w:sz="8" w:space="0" w:color="auto"/>
              <w:bottom w:val="single" w:sz="4" w:space="0" w:color="auto"/>
              <w:right w:val="single" w:sz="4" w:space="0" w:color="auto"/>
            </w:tcBorders>
            <w:shd w:val="clear" w:color="auto" w:fill="auto"/>
            <w:hideMark/>
          </w:tcPr>
          <w:p w14:paraId="0B02A224" w14:textId="77777777" w:rsidR="004721D6" w:rsidRPr="004E0D9F" w:rsidRDefault="004721D6" w:rsidP="00AB1F90">
            <w:r w:rsidRPr="004E0D9F">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F12FC37"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1662D294"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68353056"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5B8C3266" w14:textId="77777777" w:rsidR="004721D6" w:rsidRPr="004E0D9F" w:rsidRDefault="004721D6" w:rsidP="00AB1F90">
            <w:pPr>
              <w:jc w:val="center"/>
            </w:pPr>
            <w:r w:rsidRPr="004E0D9F">
              <w:t>05 3 01 20150</w:t>
            </w:r>
          </w:p>
        </w:tc>
        <w:tc>
          <w:tcPr>
            <w:tcW w:w="916" w:type="dxa"/>
            <w:tcBorders>
              <w:top w:val="nil"/>
              <w:left w:val="nil"/>
              <w:bottom w:val="single" w:sz="4" w:space="0" w:color="auto"/>
              <w:right w:val="single" w:sz="4" w:space="0" w:color="auto"/>
            </w:tcBorders>
            <w:shd w:val="clear" w:color="auto" w:fill="auto"/>
            <w:noWrap/>
            <w:vAlign w:val="center"/>
            <w:hideMark/>
          </w:tcPr>
          <w:p w14:paraId="2C76671F"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555ED199" w14:textId="77777777" w:rsidR="004721D6" w:rsidRPr="004E0D9F" w:rsidRDefault="004721D6" w:rsidP="00AB1F90">
            <w:pPr>
              <w:jc w:val="center"/>
            </w:pPr>
            <w:r w:rsidRPr="004E0D9F">
              <w:t>3 922 400,00</w:t>
            </w:r>
          </w:p>
        </w:tc>
        <w:tc>
          <w:tcPr>
            <w:tcW w:w="1739" w:type="dxa"/>
            <w:tcBorders>
              <w:top w:val="nil"/>
              <w:left w:val="nil"/>
              <w:bottom w:val="single" w:sz="4" w:space="0" w:color="auto"/>
              <w:right w:val="single" w:sz="4" w:space="0" w:color="auto"/>
            </w:tcBorders>
            <w:shd w:val="clear" w:color="000000" w:fill="FFFFFF"/>
            <w:noWrap/>
            <w:vAlign w:val="center"/>
            <w:hideMark/>
          </w:tcPr>
          <w:p w14:paraId="319BC368" w14:textId="77777777" w:rsidR="004721D6" w:rsidRPr="004E0D9F" w:rsidRDefault="004721D6" w:rsidP="00AB1F90">
            <w:pPr>
              <w:jc w:val="center"/>
            </w:pPr>
            <w:r w:rsidRPr="004E0D9F">
              <w:t>1 598 693,99</w:t>
            </w:r>
          </w:p>
        </w:tc>
        <w:tc>
          <w:tcPr>
            <w:tcW w:w="1505" w:type="dxa"/>
            <w:tcBorders>
              <w:top w:val="nil"/>
              <w:left w:val="nil"/>
              <w:bottom w:val="single" w:sz="4" w:space="0" w:color="auto"/>
              <w:right w:val="single" w:sz="4" w:space="0" w:color="auto"/>
            </w:tcBorders>
            <w:shd w:val="clear" w:color="000000" w:fill="FFFFFF"/>
            <w:noWrap/>
            <w:vAlign w:val="center"/>
            <w:hideMark/>
          </w:tcPr>
          <w:p w14:paraId="3FA44B0B" w14:textId="77777777" w:rsidR="004721D6" w:rsidRPr="004E0D9F" w:rsidRDefault="004721D6" w:rsidP="00AB1F90">
            <w:pPr>
              <w:jc w:val="center"/>
            </w:pPr>
            <w:r w:rsidRPr="004E0D9F">
              <w:t>40,8%</w:t>
            </w:r>
          </w:p>
        </w:tc>
      </w:tr>
      <w:tr w:rsidR="004721D6" w:rsidRPr="004E0D9F" w14:paraId="7AAE42FE" w14:textId="77777777" w:rsidTr="00AB1F90">
        <w:trPr>
          <w:gridAfter w:val="1"/>
          <w:wAfter w:w="7" w:type="dxa"/>
          <w:trHeight w:val="1174"/>
        </w:trPr>
        <w:tc>
          <w:tcPr>
            <w:tcW w:w="3261" w:type="dxa"/>
            <w:tcBorders>
              <w:top w:val="nil"/>
              <w:left w:val="single" w:sz="8" w:space="0" w:color="auto"/>
              <w:bottom w:val="single" w:sz="4" w:space="0" w:color="auto"/>
              <w:right w:val="single" w:sz="4" w:space="0" w:color="auto"/>
            </w:tcBorders>
            <w:shd w:val="clear" w:color="auto" w:fill="auto"/>
            <w:hideMark/>
          </w:tcPr>
          <w:p w14:paraId="4BCECA43" w14:textId="77777777" w:rsidR="004721D6" w:rsidRPr="004E0D9F" w:rsidRDefault="004721D6" w:rsidP="00AB1F90">
            <w:r w:rsidRPr="004E0D9F">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73250AB"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04D9247"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7AF185AE"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1EA266E3" w14:textId="77777777" w:rsidR="004721D6" w:rsidRPr="004E0D9F" w:rsidRDefault="004721D6" w:rsidP="00AB1F90">
            <w:pPr>
              <w:jc w:val="center"/>
            </w:pPr>
            <w:r w:rsidRPr="004E0D9F">
              <w:t>05 3 01 20160</w:t>
            </w:r>
          </w:p>
        </w:tc>
        <w:tc>
          <w:tcPr>
            <w:tcW w:w="916" w:type="dxa"/>
            <w:tcBorders>
              <w:top w:val="nil"/>
              <w:left w:val="nil"/>
              <w:bottom w:val="single" w:sz="4" w:space="0" w:color="auto"/>
              <w:right w:val="single" w:sz="4" w:space="0" w:color="auto"/>
            </w:tcBorders>
            <w:shd w:val="clear" w:color="auto" w:fill="auto"/>
            <w:noWrap/>
            <w:vAlign w:val="center"/>
            <w:hideMark/>
          </w:tcPr>
          <w:p w14:paraId="5751E3E9"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7BA14C7D" w14:textId="77777777" w:rsidR="004721D6" w:rsidRPr="004E0D9F" w:rsidRDefault="004721D6" w:rsidP="00AB1F90">
            <w:pPr>
              <w:jc w:val="center"/>
            </w:pPr>
            <w:r w:rsidRPr="004E0D9F">
              <w:t>4 638 592,41</w:t>
            </w:r>
          </w:p>
        </w:tc>
        <w:tc>
          <w:tcPr>
            <w:tcW w:w="1739" w:type="dxa"/>
            <w:tcBorders>
              <w:top w:val="nil"/>
              <w:left w:val="nil"/>
              <w:bottom w:val="single" w:sz="4" w:space="0" w:color="auto"/>
              <w:right w:val="single" w:sz="4" w:space="0" w:color="auto"/>
            </w:tcBorders>
            <w:shd w:val="clear" w:color="000000" w:fill="FFFFFF"/>
            <w:noWrap/>
            <w:vAlign w:val="center"/>
            <w:hideMark/>
          </w:tcPr>
          <w:p w14:paraId="7600585C" w14:textId="77777777" w:rsidR="004721D6" w:rsidRPr="004E0D9F" w:rsidRDefault="004721D6" w:rsidP="00AB1F90">
            <w:pPr>
              <w:jc w:val="center"/>
            </w:pPr>
            <w:r w:rsidRPr="004E0D9F">
              <w:t>616 139,29</w:t>
            </w:r>
          </w:p>
        </w:tc>
        <w:tc>
          <w:tcPr>
            <w:tcW w:w="1505" w:type="dxa"/>
            <w:tcBorders>
              <w:top w:val="nil"/>
              <w:left w:val="nil"/>
              <w:bottom w:val="single" w:sz="4" w:space="0" w:color="auto"/>
              <w:right w:val="single" w:sz="4" w:space="0" w:color="auto"/>
            </w:tcBorders>
            <w:shd w:val="clear" w:color="000000" w:fill="FFFFFF"/>
            <w:noWrap/>
            <w:vAlign w:val="center"/>
            <w:hideMark/>
          </w:tcPr>
          <w:p w14:paraId="064AB27E" w14:textId="77777777" w:rsidR="004721D6" w:rsidRPr="004E0D9F" w:rsidRDefault="004721D6" w:rsidP="00AB1F90">
            <w:pPr>
              <w:jc w:val="center"/>
            </w:pPr>
            <w:r w:rsidRPr="004E0D9F">
              <w:t>13,3%</w:t>
            </w:r>
          </w:p>
        </w:tc>
      </w:tr>
      <w:tr w:rsidR="004721D6" w:rsidRPr="004E0D9F" w14:paraId="0A2C5E66" w14:textId="77777777" w:rsidTr="00AB1F90">
        <w:trPr>
          <w:gridAfter w:val="1"/>
          <w:wAfter w:w="7" w:type="dxa"/>
          <w:trHeight w:val="1249"/>
        </w:trPr>
        <w:tc>
          <w:tcPr>
            <w:tcW w:w="3261" w:type="dxa"/>
            <w:tcBorders>
              <w:top w:val="nil"/>
              <w:left w:val="single" w:sz="8" w:space="0" w:color="auto"/>
              <w:bottom w:val="nil"/>
              <w:right w:val="single" w:sz="4" w:space="0" w:color="auto"/>
            </w:tcBorders>
            <w:shd w:val="clear" w:color="auto" w:fill="auto"/>
            <w:hideMark/>
          </w:tcPr>
          <w:p w14:paraId="0A4D0576" w14:textId="77777777" w:rsidR="004721D6" w:rsidRPr="004E0D9F" w:rsidRDefault="004721D6" w:rsidP="00AB1F90">
            <w:r w:rsidRPr="004E0D9F">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7D724A8"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23A621FE"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3772C266" w14:textId="77777777" w:rsidR="004721D6" w:rsidRPr="004E0D9F" w:rsidRDefault="004721D6" w:rsidP="00AB1F90">
            <w:pPr>
              <w:jc w:val="center"/>
            </w:pPr>
            <w:r w:rsidRPr="004E0D9F">
              <w:t>03</w:t>
            </w:r>
          </w:p>
        </w:tc>
        <w:tc>
          <w:tcPr>
            <w:tcW w:w="1874" w:type="dxa"/>
            <w:tcBorders>
              <w:top w:val="nil"/>
              <w:left w:val="single" w:sz="4" w:space="0" w:color="auto"/>
              <w:bottom w:val="nil"/>
              <w:right w:val="single" w:sz="4" w:space="0" w:color="auto"/>
            </w:tcBorders>
            <w:shd w:val="clear" w:color="auto" w:fill="auto"/>
            <w:noWrap/>
            <w:vAlign w:val="center"/>
            <w:hideMark/>
          </w:tcPr>
          <w:p w14:paraId="48989494" w14:textId="77777777" w:rsidR="004721D6" w:rsidRPr="004E0D9F" w:rsidRDefault="004721D6" w:rsidP="00AB1F90">
            <w:pPr>
              <w:jc w:val="center"/>
            </w:pPr>
            <w:r w:rsidRPr="004E0D9F">
              <w:t>05 3 02 20190</w:t>
            </w:r>
          </w:p>
        </w:tc>
        <w:tc>
          <w:tcPr>
            <w:tcW w:w="916" w:type="dxa"/>
            <w:tcBorders>
              <w:top w:val="nil"/>
              <w:left w:val="nil"/>
              <w:bottom w:val="single" w:sz="4" w:space="0" w:color="auto"/>
              <w:right w:val="single" w:sz="4" w:space="0" w:color="auto"/>
            </w:tcBorders>
            <w:shd w:val="clear" w:color="auto" w:fill="auto"/>
            <w:noWrap/>
            <w:vAlign w:val="center"/>
            <w:hideMark/>
          </w:tcPr>
          <w:p w14:paraId="2088BD38"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38CFE3D0" w14:textId="77777777" w:rsidR="004721D6" w:rsidRPr="004E0D9F" w:rsidRDefault="004721D6" w:rsidP="00AB1F90">
            <w:pPr>
              <w:jc w:val="center"/>
            </w:pPr>
            <w:r w:rsidRPr="004E0D9F">
              <w:t>5 747 859,43</w:t>
            </w:r>
          </w:p>
        </w:tc>
        <w:tc>
          <w:tcPr>
            <w:tcW w:w="1739" w:type="dxa"/>
            <w:tcBorders>
              <w:top w:val="nil"/>
              <w:left w:val="nil"/>
              <w:bottom w:val="single" w:sz="4" w:space="0" w:color="auto"/>
              <w:right w:val="single" w:sz="4" w:space="0" w:color="auto"/>
            </w:tcBorders>
            <w:shd w:val="clear" w:color="000000" w:fill="FFFFFF"/>
            <w:noWrap/>
            <w:vAlign w:val="center"/>
            <w:hideMark/>
          </w:tcPr>
          <w:p w14:paraId="1A636D91" w14:textId="77777777" w:rsidR="004721D6" w:rsidRPr="004E0D9F" w:rsidRDefault="004721D6" w:rsidP="00AB1F90">
            <w:pPr>
              <w:jc w:val="center"/>
            </w:pPr>
            <w:r w:rsidRPr="004E0D9F">
              <w:t>124 808,08</w:t>
            </w:r>
          </w:p>
        </w:tc>
        <w:tc>
          <w:tcPr>
            <w:tcW w:w="1505" w:type="dxa"/>
            <w:tcBorders>
              <w:top w:val="nil"/>
              <w:left w:val="nil"/>
              <w:bottom w:val="single" w:sz="4" w:space="0" w:color="auto"/>
              <w:right w:val="single" w:sz="4" w:space="0" w:color="auto"/>
            </w:tcBorders>
            <w:shd w:val="clear" w:color="000000" w:fill="FFFFFF"/>
            <w:noWrap/>
            <w:vAlign w:val="center"/>
            <w:hideMark/>
          </w:tcPr>
          <w:p w14:paraId="736F26B2" w14:textId="77777777" w:rsidR="004721D6" w:rsidRPr="004E0D9F" w:rsidRDefault="004721D6" w:rsidP="00AB1F90">
            <w:pPr>
              <w:jc w:val="center"/>
            </w:pPr>
            <w:r w:rsidRPr="004E0D9F">
              <w:t>2,2%</w:t>
            </w:r>
          </w:p>
        </w:tc>
      </w:tr>
      <w:tr w:rsidR="004721D6" w:rsidRPr="004E0D9F" w14:paraId="1E711B19" w14:textId="77777777" w:rsidTr="00AB1F90">
        <w:trPr>
          <w:gridAfter w:val="1"/>
          <w:wAfter w:w="7" w:type="dxa"/>
          <w:trHeight w:val="1414"/>
        </w:trPr>
        <w:tc>
          <w:tcPr>
            <w:tcW w:w="3261" w:type="dxa"/>
            <w:tcBorders>
              <w:top w:val="single" w:sz="4" w:space="0" w:color="auto"/>
              <w:left w:val="single" w:sz="8" w:space="0" w:color="auto"/>
              <w:bottom w:val="nil"/>
              <w:right w:val="single" w:sz="4" w:space="0" w:color="auto"/>
            </w:tcBorders>
            <w:shd w:val="clear" w:color="auto" w:fill="auto"/>
            <w:hideMark/>
          </w:tcPr>
          <w:p w14:paraId="632E198A" w14:textId="77777777" w:rsidR="004721D6" w:rsidRPr="004E0D9F" w:rsidRDefault="004721D6" w:rsidP="00AB1F90">
            <w:r w:rsidRPr="004E0D9F">
              <w:lastRenderedPageBreak/>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A969C98"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F026EC6"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1B609000" w14:textId="77777777" w:rsidR="004721D6" w:rsidRPr="004E0D9F" w:rsidRDefault="004721D6" w:rsidP="00AB1F90">
            <w:pPr>
              <w:jc w:val="center"/>
            </w:pPr>
            <w:r w:rsidRPr="004E0D9F">
              <w:t>03</w:t>
            </w:r>
          </w:p>
        </w:tc>
        <w:tc>
          <w:tcPr>
            <w:tcW w:w="1874" w:type="dxa"/>
            <w:tcBorders>
              <w:top w:val="single" w:sz="4" w:space="0" w:color="auto"/>
              <w:left w:val="single" w:sz="4" w:space="0" w:color="auto"/>
              <w:bottom w:val="nil"/>
              <w:right w:val="single" w:sz="4" w:space="0" w:color="auto"/>
            </w:tcBorders>
            <w:shd w:val="clear" w:color="auto" w:fill="auto"/>
            <w:noWrap/>
            <w:vAlign w:val="center"/>
            <w:hideMark/>
          </w:tcPr>
          <w:p w14:paraId="62812365" w14:textId="77777777" w:rsidR="004721D6" w:rsidRPr="004E0D9F" w:rsidRDefault="004721D6" w:rsidP="00AB1F90">
            <w:pPr>
              <w:jc w:val="center"/>
            </w:pPr>
            <w:r w:rsidRPr="004E0D9F">
              <w:t>05 3 03 20200</w:t>
            </w:r>
          </w:p>
        </w:tc>
        <w:tc>
          <w:tcPr>
            <w:tcW w:w="916" w:type="dxa"/>
            <w:tcBorders>
              <w:top w:val="nil"/>
              <w:left w:val="nil"/>
              <w:bottom w:val="single" w:sz="4" w:space="0" w:color="auto"/>
              <w:right w:val="single" w:sz="4" w:space="0" w:color="auto"/>
            </w:tcBorders>
            <w:shd w:val="clear" w:color="auto" w:fill="auto"/>
            <w:noWrap/>
            <w:vAlign w:val="center"/>
            <w:hideMark/>
          </w:tcPr>
          <w:p w14:paraId="0F37B9E7"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7E38F15" w14:textId="77777777" w:rsidR="004721D6" w:rsidRPr="004E0D9F" w:rsidRDefault="004721D6" w:rsidP="00AB1F90">
            <w:pPr>
              <w:jc w:val="center"/>
            </w:pPr>
            <w:r w:rsidRPr="004E0D9F">
              <w:t>1 123 417,80</w:t>
            </w:r>
          </w:p>
        </w:tc>
        <w:tc>
          <w:tcPr>
            <w:tcW w:w="1739" w:type="dxa"/>
            <w:tcBorders>
              <w:top w:val="nil"/>
              <w:left w:val="nil"/>
              <w:bottom w:val="single" w:sz="4" w:space="0" w:color="auto"/>
              <w:right w:val="single" w:sz="4" w:space="0" w:color="auto"/>
            </w:tcBorders>
            <w:shd w:val="clear" w:color="000000" w:fill="FFFFFF"/>
            <w:noWrap/>
            <w:vAlign w:val="center"/>
            <w:hideMark/>
          </w:tcPr>
          <w:p w14:paraId="1FF5135D" w14:textId="77777777" w:rsidR="004721D6" w:rsidRPr="004E0D9F" w:rsidRDefault="004721D6" w:rsidP="00AB1F90">
            <w:pPr>
              <w:jc w:val="center"/>
            </w:pPr>
            <w:r w:rsidRPr="004E0D9F">
              <w:t>173 002,50</w:t>
            </w:r>
          </w:p>
        </w:tc>
        <w:tc>
          <w:tcPr>
            <w:tcW w:w="1505" w:type="dxa"/>
            <w:tcBorders>
              <w:top w:val="nil"/>
              <w:left w:val="nil"/>
              <w:bottom w:val="single" w:sz="4" w:space="0" w:color="auto"/>
              <w:right w:val="single" w:sz="4" w:space="0" w:color="auto"/>
            </w:tcBorders>
            <w:shd w:val="clear" w:color="000000" w:fill="FFFFFF"/>
            <w:noWrap/>
            <w:vAlign w:val="center"/>
            <w:hideMark/>
          </w:tcPr>
          <w:p w14:paraId="17F49E7F" w14:textId="77777777" w:rsidR="004721D6" w:rsidRPr="004E0D9F" w:rsidRDefault="004721D6" w:rsidP="00AB1F90">
            <w:pPr>
              <w:jc w:val="center"/>
            </w:pPr>
            <w:r w:rsidRPr="004E0D9F">
              <w:t>15,4%</w:t>
            </w:r>
          </w:p>
        </w:tc>
      </w:tr>
      <w:tr w:rsidR="004721D6" w:rsidRPr="004E0D9F" w14:paraId="382CA470" w14:textId="77777777" w:rsidTr="00AB1F90">
        <w:trPr>
          <w:gridAfter w:val="1"/>
          <w:wAfter w:w="7" w:type="dxa"/>
          <w:trHeight w:val="1414"/>
        </w:trPr>
        <w:tc>
          <w:tcPr>
            <w:tcW w:w="3261" w:type="dxa"/>
            <w:tcBorders>
              <w:top w:val="single" w:sz="4" w:space="0" w:color="auto"/>
              <w:left w:val="single" w:sz="8" w:space="0" w:color="auto"/>
              <w:bottom w:val="nil"/>
              <w:right w:val="single" w:sz="4" w:space="0" w:color="auto"/>
            </w:tcBorders>
            <w:shd w:val="clear" w:color="auto" w:fill="auto"/>
            <w:hideMark/>
          </w:tcPr>
          <w:p w14:paraId="742940F5" w14:textId="77777777" w:rsidR="004721D6" w:rsidRPr="004E0D9F" w:rsidRDefault="004721D6" w:rsidP="00AB1F90">
            <w:r w:rsidRPr="004E0D9F">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DADDDA7"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21D4A2D"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78B37996" w14:textId="77777777" w:rsidR="004721D6" w:rsidRPr="004E0D9F" w:rsidRDefault="004721D6" w:rsidP="00AB1F90">
            <w:pPr>
              <w:jc w:val="center"/>
            </w:pPr>
            <w:r w:rsidRPr="004E0D9F">
              <w:t>03</w:t>
            </w:r>
          </w:p>
        </w:tc>
        <w:tc>
          <w:tcPr>
            <w:tcW w:w="1874" w:type="dxa"/>
            <w:tcBorders>
              <w:top w:val="single" w:sz="4" w:space="0" w:color="auto"/>
              <w:left w:val="single" w:sz="4" w:space="0" w:color="auto"/>
              <w:bottom w:val="nil"/>
              <w:right w:val="single" w:sz="4" w:space="0" w:color="auto"/>
            </w:tcBorders>
            <w:shd w:val="clear" w:color="auto" w:fill="auto"/>
            <w:noWrap/>
            <w:vAlign w:val="center"/>
            <w:hideMark/>
          </w:tcPr>
          <w:p w14:paraId="184C5626" w14:textId="77777777" w:rsidR="004721D6" w:rsidRPr="004E0D9F" w:rsidRDefault="004721D6" w:rsidP="00AB1F90">
            <w:pPr>
              <w:jc w:val="center"/>
            </w:pPr>
            <w:r w:rsidRPr="004E0D9F">
              <w:t>05 3 04 20210</w:t>
            </w:r>
          </w:p>
        </w:tc>
        <w:tc>
          <w:tcPr>
            <w:tcW w:w="916" w:type="dxa"/>
            <w:tcBorders>
              <w:top w:val="nil"/>
              <w:left w:val="nil"/>
              <w:bottom w:val="single" w:sz="4" w:space="0" w:color="auto"/>
              <w:right w:val="single" w:sz="4" w:space="0" w:color="auto"/>
            </w:tcBorders>
            <w:shd w:val="clear" w:color="auto" w:fill="auto"/>
            <w:noWrap/>
            <w:vAlign w:val="center"/>
            <w:hideMark/>
          </w:tcPr>
          <w:p w14:paraId="43919D96"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44575CA8" w14:textId="77777777" w:rsidR="004721D6" w:rsidRPr="004E0D9F" w:rsidRDefault="004721D6" w:rsidP="00AB1F90">
            <w:pPr>
              <w:jc w:val="center"/>
            </w:pPr>
            <w:r w:rsidRPr="004E0D9F">
              <w:t>6 420 000,00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668A78B6" w14:textId="77777777" w:rsidR="004721D6" w:rsidRPr="004E0D9F" w:rsidRDefault="004721D6" w:rsidP="00AB1F90">
            <w:pPr>
              <w:jc w:val="center"/>
            </w:pPr>
            <w:r w:rsidRPr="004E0D9F">
              <w:t>1 111 666,66</w:t>
            </w:r>
          </w:p>
        </w:tc>
        <w:tc>
          <w:tcPr>
            <w:tcW w:w="1505" w:type="dxa"/>
            <w:tcBorders>
              <w:top w:val="nil"/>
              <w:left w:val="nil"/>
              <w:bottom w:val="single" w:sz="4" w:space="0" w:color="auto"/>
              <w:right w:val="single" w:sz="4" w:space="0" w:color="auto"/>
            </w:tcBorders>
            <w:shd w:val="clear" w:color="000000" w:fill="FFFFFF"/>
            <w:noWrap/>
            <w:vAlign w:val="center"/>
            <w:hideMark/>
          </w:tcPr>
          <w:p w14:paraId="6945DC98" w14:textId="77777777" w:rsidR="004721D6" w:rsidRPr="004E0D9F" w:rsidRDefault="004721D6" w:rsidP="00AB1F90">
            <w:pPr>
              <w:jc w:val="center"/>
            </w:pPr>
            <w:r w:rsidRPr="004E0D9F">
              <w:t>17,3%</w:t>
            </w:r>
          </w:p>
        </w:tc>
      </w:tr>
      <w:tr w:rsidR="004721D6" w:rsidRPr="004E0D9F" w14:paraId="2FBBD957" w14:textId="77777777" w:rsidTr="00AB1F90">
        <w:trPr>
          <w:gridAfter w:val="1"/>
          <w:wAfter w:w="7" w:type="dxa"/>
          <w:trHeight w:val="1290"/>
        </w:trPr>
        <w:tc>
          <w:tcPr>
            <w:tcW w:w="3261" w:type="dxa"/>
            <w:tcBorders>
              <w:top w:val="single" w:sz="4" w:space="0" w:color="auto"/>
              <w:left w:val="single" w:sz="8" w:space="0" w:color="auto"/>
              <w:bottom w:val="single" w:sz="4" w:space="0" w:color="auto"/>
              <w:right w:val="single" w:sz="4" w:space="0" w:color="auto"/>
            </w:tcBorders>
            <w:shd w:val="clear" w:color="auto" w:fill="auto"/>
            <w:hideMark/>
          </w:tcPr>
          <w:p w14:paraId="23AD21C6" w14:textId="77777777" w:rsidR="004721D6" w:rsidRPr="004E0D9F" w:rsidRDefault="004721D6" w:rsidP="00AB1F90">
            <w:r w:rsidRPr="004E0D9F">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3F56E8A"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399E7428"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0EDAFC13" w14:textId="77777777" w:rsidR="004721D6" w:rsidRPr="004E0D9F" w:rsidRDefault="004721D6" w:rsidP="00AB1F90">
            <w:pPr>
              <w:jc w:val="center"/>
            </w:pPr>
            <w:r w:rsidRPr="004E0D9F">
              <w:t>03</w:t>
            </w:r>
          </w:p>
        </w:tc>
        <w:tc>
          <w:tcPr>
            <w:tcW w:w="18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51AB4" w14:textId="77777777" w:rsidR="004721D6" w:rsidRPr="004E0D9F" w:rsidRDefault="004721D6" w:rsidP="00AB1F90">
            <w:pPr>
              <w:jc w:val="center"/>
            </w:pPr>
            <w:r w:rsidRPr="004E0D9F">
              <w:t>05 3 05 20330</w:t>
            </w:r>
          </w:p>
        </w:tc>
        <w:tc>
          <w:tcPr>
            <w:tcW w:w="916" w:type="dxa"/>
            <w:tcBorders>
              <w:top w:val="nil"/>
              <w:left w:val="nil"/>
              <w:bottom w:val="single" w:sz="4" w:space="0" w:color="auto"/>
              <w:right w:val="single" w:sz="4" w:space="0" w:color="auto"/>
            </w:tcBorders>
            <w:shd w:val="clear" w:color="auto" w:fill="auto"/>
            <w:noWrap/>
            <w:vAlign w:val="center"/>
            <w:hideMark/>
          </w:tcPr>
          <w:p w14:paraId="18DE2EE7"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EBA20A6" w14:textId="77777777" w:rsidR="004721D6" w:rsidRPr="004E0D9F" w:rsidRDefault="004721D6" w:rsidP="00AB1F90">
            <w:pPr>
              <w:jc w:val="center"/>
            </w:pPr>
            <w:r w:rsidRPr="004E0D9F">
              <w:t>314 162,18</w:t>
            </w:r>
          </w:p>
        </w:tc>
        <w:tc>
          <w:tcPr>
            <w:tcW w:w="1739" w:type="dxa"/>
            <w:tcBorders>
              <w:top w:val="nil"/>
              <w:left w:val="nil"/>
              <w:bottom w:val="single" w:sz="4" w:space="0" w:color="auto"/>
              <w:right w:val="single" w:sz="4" w:space="0" w:color="auto"/>
            </w:tcBorders>
            <w:shd w:val="clear" w:color="000000" w:fill="FFFFFF"/>
            <w:noWrap/>
            <w:vAlign w:val="center"/>
            <w:hideMark/>
          </w:tcPr>
          <w:p w14:paraId="65834AC8" w14:textId="77777777" w:rsidR="004721D6" w:rsidRPr="004E0D9F" w:rsidRDefault="004721D6" w:rsidP="00AB1F90">
            <w:pPr>
              <w:jc w:val="center"/>
            </w:pPr>
            <w:r w:rsidRPr="004E0D9F">
              <w:t>62 374,80</w:t>
            </w:r>
          </w:p>
        </w:tc>
        <w:tc>
          <w:tcPr>
            <w:tcW w:w="1505" w:type="dxa"/>
            <w:tcBorders>
              <w:top w:val="nil"/>
              <w:left w:val="nil"/>
              <w:bottom w:val="single" w:sz="4" w:space="0" w:color="auto"/>
              <w:right w:val="single" w:sz="4" w:space="0" w:color="auto"/>
            </w:tcBorders>
            <w:shd w:val="clear" w:color="000000" w:fill="FFFFFF"/>
            <w:noWrap/>
            <w:vAlign w:val="center"/>
            <w:hideMark/>
          </w:tcPr>
          <w:p w14:paraId="78D8C99F" w14:textId="77777777" w:rsidR="004721D6" w:rsidRPr="004E0D9F" w:rsidRDefault="004721D6" w:rsidP="00AB1F90">
            <w:pPr>
              <w:jc w:val="center"/>
            </w:pPr>
            <w:r w:rsidRPr="004E0D9F">
              <w:t>19,9%</w:t>
            </w:r>
          </w:p>
        </w:tc>
      </w:tr>
      <w:tr w:rsidR="004721D6" w:rsidRPr="004E0D9F" w14:paraId="674A7A2C" w14:textId="77777777" w:rsidTr="00AB1F90">
        <w:trPr>
          <w:gridAfter w:val="1"/>
          <w:wAfter w:w="7" w:type="dxa"/>
          <w:trHeight w:val="1335"/>
        </w:trPr>
        <w:tc>
          <w:tcPr>
            <w:tcW w:w="3261" w:type="dxa"/>
            <w:tcBorders>
              <w:top w:val="nil"/>
              <w:left w:val="single" w:sz="8" w:space="0" w:color="auto"/>
              <w:bottom w:val="single" w:sz="4" w:space="0" w:color="auto"/>
              <w:right w:val="single" w:sz="4" w:space="0" w:color="auto"/>
            </w:tcBorders>
            <w:shd w:val="clear" w:color="auto" w:fill="auto"/>
            <w:hideMark/>
          </w:tcPr>
          <w:p w14:paraId="548DACC1" w14:textId="77777777" w:rsidR="004721D6" w:rsidRPr="004E0D9F" w:rsidRDefault="004721D6" w:rsidP="00AB1F90">
            <w:r w:rsidRPr="004E0D9F">
              <w:t xml:space="preserve">Содержание </w:t>
            </w:r>
            <w:proofErr w:type="spellStart"/>
            <w:r w:rsidRPr="004E0D9F">
              <w:t>дождеприемных</w:t>
            </w:r>
            <w:proofErr w:type="spellEnd"/>
            <w:r w:rsidRPr="004E0D9F">
              <w:t xml:space="preserve"> колодцев, водоотводных канав Комсомольского городского </w:t>
            </w:r>
            <w:proofErr w:type="gramStart"/>
            <w:r w:rsidRPr="004E0D9F">
              <w:t>поселения  (</w:t>
            </w:r>
            <w:proofErr w:type="gramEnd"/>
            <w:r w:rsidRPr="004E0D9F">
              <w:t>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5A295342"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7E6C016F"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10800633"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1A7A8435" w14:textId="77777777" w:rsidR="004721D6" w:rsidRPr="004E0D9F" w:rsidRDefault="004721D6" w:rsidP="00AB1F90">
            <w:pPr>
              <w:jc w:val="center"/>
            </w:pPr>
            <w:r w:rsidRPr="004E0D9F">
              <w:t>05 4 01 20220</w:t>
            </w:r>
          </w:p>
        </w:tc>
        <w:tc>
          <w:tcPr>
            <w:tcW w:w="916" w:type="dxa"/>
            <w:tcBorders>
              <w:top w:val="nil"/>
              <w:left w:val="nil"/>
              <w:bottom w:val="single" w:sz="4" w:space="0" w:color="auto"/>
              <w:right w:val="single" w:sz="4" w:space="0" w:color="auto"/>
            </w:tcBorders>
            <w:shd w:val="clear" w:color="auto" w:fill="auto"/>
            <w:noWrap/>
            <w:vAlign w:val="center"/>
            <w:hideMark/>
          </w:tcPr>
          <w:p w14:paraId="692EA923"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3E1B9349" w14:textId="77777777" w:rsidR="004721D6" w:rsidRPr="004E0D9F" w:rsidRDefault="004721D6" w:rsidP="00AB1F90">
            <w:pPr>
              <w:jc w:val="center"/>
            </w:pPr>
            <w:r w:rsidRPr="004E0D9F">
              <w:t>72 000,00</w:t>
            </w:r>
          </w:p>
        </w:tc>
        <w:tc>
          <w:tcPr>
            <w:tcW w:w="1739" w:type="dxa"/>
            <w:tcBorders>
              <w:top w:val="nil"/>
              <w:left w:val="nil"/>
              <w:bottom w:val="single" w:sz="4" w:space="0" w:color="auto"/>
              <w:right w:val="single" w:sz="4" w:space="0" w:color="auto"/>
            </w:tcBorders>
            <w:shd w:val="clear" w:color="000000" w:fill="FFFFFF"/>
            <w:noWrap/>
            <w:vAlign w:val="center"/>
            <w:hideMark/>
          </w:tcPr>
          <w:p w14:paraId="42EE1CC1" w14:textId="77777777" w:rsidR="004721D6" w:rsidRPr="004E0D9F" w:rsidRDefault="004721D6" w:rsidP="00AB1F90">
            <w:pPr>
              <w:jc w:val="center"/>
            </w:pPr>
            <w:r w:rsidRPr="004E0D9F">
              <w:t>39,84</w:t>
            </w:r>
          </w:p>
        </w:tc>
        <w:tc>
          <w:tcPr>
            <w:tcW w:w="1505" w:type="dxa"/>
            <w:tcBorders>
              <w:top w:val="nil"/>
              <w:left w:val="nil"/>
              <w:bottom w:val="single" w:sz="4" w:space="0" w:color="auto"/>
              <w:right w:val="single" w:sz="4" w:space="0" w:color="auto"/>
            </w:tcBorders>
            <w:shd w:val="clear" w:color="000000" w:fill="FFFFFF"/>
            <w:noWrap/>
            <w:vAlign w:val="center"/>
            <w:hideMark/>
          </w:tcPr>
          <w:p w14:paraId="43D1EBA9" w14:textId="77777777" w:rsidR="004721D6" w:rsidRPr="004E0D9F" w:rsidRDefault="004721D6" w:rsidP="00AB1F90">
            <w:pPr>
              <w:jc w:val="center"/>
            </w:pPr>
            <w:r w:rsidRPr="004E0D9F">
              <w:t>0,1%</w:t>
            </w:r>
          </w:p>
        </w:tc>
      </w:tr>
      <w:tr w:rsidR="004721D6" w:rsidRPr="004E0D9F" w14:paraId="45F367DC" w14:textId="77777777" w:rsidTr="00AB1F90">
        <w:trPr>
          <w:gridAfter w:val="1"/>
          <w:wAfter w:w="7" w:type="dxa"/>
          <w:trHeight w:val="964"/>
        </w:trPr>
        <w:tc>
          <w:tcPr>
            <w:tcW w:w="3261" w:type="dxa"/>
            <w:tcBorders>
              <w:top w:val="nil"/>
              <w:left w:val="single" w:sz="8" w:space="0" w:color="auto"/>
              <w:bottom w:val="single" w:sz="4" w:space="0" w:color="auto"/>
              <w:right w:val="single" w:sz="4" w:space="0" w:color="auto"/>
            </w:tcBorders>
            <w:shd w:val="clear" w:color="auto" w:fill="auto"/>
            <w:hideMark/>
          </w:tcPr>
          <w:p w14:paraId="2F3DEAA3" w14:textId="77777777" w:rsidR="004721D6" w:rsidRPr="004E0D9F" w:rsidRDefault="004721D6" w:rsidP="00AB1F90">
            <w:proofErr w:type="gramStart"/>
            <w:r w:rsidRPr="004E0D9F">
              <w:t>Содержание  парков</w:t>
            </w:r>
            <w:proofErr w:type="gramEnd"/>
            <w:r w:rsidRPr="004E0D9F">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755F4455"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62CD57E7"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7AB22FD3"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20E1BBF9" w14:textId="77777777" w:rsidR="004721D6" w:rsidRPr="004E0D9F" w:rsidRDefault="004721D6" w:rsidP="00AB1F90">
            <w:pPr>
              <w:jc w:val="center"/>
            </w:pPr>
            <w:r w:rsidRPr="004E0D9F">
              <w:t>05 4 01 20230</w:t>
            </w:r>
          </w:p>
        </w:tc>
        <w:tc>
          <w:tcPr>
            <w:tcW w:w="916" w:type="dxa"/>
            <w:tcBorders>
              <w:top w:val="nil"/>
              <w:left w:val="nil"/>
              <w:bottom w:val="single" w:sz="4" w:space="0" w:color="auto"/>
              <w:right w:val="single" w:sz="4" w:space="0" w:color="auto"/>
            </w:tcBorders>
            <w:shd w:val="clear" w:color="auto" w:fill="auto"/>
            <w:noWrap/>
            <w:vAlign w:val="center"/>
            <w:hideMark/>
          </w:tcPr>
          <w:p w14:paraId="0EF4FEED"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67E477CD" w14:textId="77777777" w:rsidR="004721D6" w:rsidRPr="004E0D9F" w:rsidRDefault="004721D6" w:rsidP="00AB1F90">
            <w:pPr>
              <w:jc w:val="center"/>
            </w:pPr>
            <w:r w:rsidRPr="004E0D9F">
              <w:t>4 130 917,70</w:t>
            </w:r>
          </w:p>
        </w:tc>
        <w:tc>
          <w:tcPr>
            <w:tcW w:w="1739" w:type="dxa"/>
            <w:tcBorders>
              <w:top w:val="nil"/>
              <w:left w:val="nil"/>
              <w:bottom w:val="single" w:sz="4" w:space="0" w:color="auto"/>
              <w:right w:val="single" w:sz="4" w:space="0" w:color="auto"/>
            </w:tcBorders>
            <w:shd w:val="clear" w:color="000000" w:fill="FFFFFF"/>
            <w:noWrap/>
            <w:vAlign w:val="center"/>
            <w:hideMark/>
          </w:tcPr>
          <w:p w14:paraId="42D4EC08" w14:textId="77777777" w:rsidR="004721D6" w:rsidRPr="004E0D9F" w:rsidRDefault="004721D6" w:rsidP="00AB1F90">
            <w:pPr>
              <w:jc w:val="center"/>
            </w:pPr>
            <w:r w:rsidRPr="004E0D9F">
              <w:t>449 745,25</w:t>
            </w:r>
          </w:p>
        </w:tc>
        <w:tc>
          <w:tcPr>
            <w:tcW w:w="1505" w:type="dxa"/>
            <w:tcBorders>
              <w:top w:val="nil"/>
              <w:left w:val="nil"/>
              <w:bottom w:val="single" w:sz="4" w:space="0" w:color="auto"/>
              <w:right w:val="single" w:sz="4" w:space="0" w:color="auto"/>
            </w:tcBorders>
            <w:shd w:val="clear" w:color="000000" w:fill="FFFFFF"/>
            <w:noWrap/>
            <w:vAlign w:val="center"/>
            <w:hideMark/>
          </w:tcPr>
          <w:p w14:paraId="7D6FD2B5" w14:textId="77777777" w:rsidR="004721D6" w:rsidRPr="004E0D9F" w:rsidRDefault="004721D6" w:rsidP="00AB1F90">
            <w:pPr>
              <w:jc w:val="center"/>
            </w:pPr>
            <w:r w:rsidRPr="004E0D9F">
              <w:t>10,9%</w:t>
            </w:r>
          </w:p>
        </w:tc>
      </w:tr>
      <w:tr w:rsidR="004721D6" w:rsidRPr="004E0D9F" w14:paraId="01C35FB5" w14:textId="77777777" w:rsidTr="00AB1F90">
        <w:trPr>
          <w:gridAfter w:val="1"/>
          <w:wAfter w:w="7" w:type="dxa"/>
          <w:trHeight w:val="1050"/>
        </w:trPr>
        <w:tc>
          <w:tcPr>
            <w:tcW w:w="3261" w:type="dxa"/>
            <w:tcBorders>
              <w:top w:val="nil"/>
              <w:left w:val="single" w:sz="8" w:space="0" w:color="auto"/>
              <w:bottom w:val="single" w:sz="4" w:space="0" w:color="auto"/>
              <w:right w:val="single" w:sz="4" w:space="0" w:color="auto"/>
            </w:tcBorders>
            <w:shd w:val="clear" w:color="auto" w:fill="auto"/>
            <w:hideMark/>
          </w:tcPr>
          <w:p w14:paraId="25E43160" w14:textId="77777777" w:rsidR="004721D6" w:rsidRPr="004E0D9F" w:rsidRDefault="004721D6" w:rsidP="00AB1F90">
            <w:r w:rsidRPr="004E0D9F">
              <w:lastRenderedPageBreak/>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3E46EA2B"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1925999"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26842497"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367C7ED0" w14:textId="77777777" w:rsidR="004721D6" w:rsidRPr="004E0D9F" w:rsidRDefault="004721D6" w:rsidP="00AB1F90">
            <w:pPr>
              <w:jc w:val="center"/>
            </w:pPr>
            <w:r w:rsidRPr="004E0D9F">
              <w:t>05 4 01 20250</w:t>
            </w:r>
          </w:p>
        </w:tc>
        <w:tc>
          <w:tcPr>
            <w:tcW w:w="916" w:type="dxa"/>
            <w:tcBorders>
              <w:top w:val="nil"/>
              <w:left w:val="nil"/>
              <w:bottom w:val="single" w:sz="4" w:space="0" w:color="auto"/>
              <w:right w:val="single" w:sz="4" w:space="0" w:color="auto"/>
            </w:tcBorders>
            <w:shd w:val="clear" w:color="auto" w:fill="auto"/>
            <w:noWrap/>
            <w:vAlign w:val="center"/>
            <w:hideMark/>
          </w:tcPr>
          <w:p w14:paraId="6119AFC0"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31784FD0" w14:textId="77777777" w:rsidR="004721D6" w:rsidRPr="004E0D9F" w:rsidRDefault="004721D6" w:rsidP="00AB1F90">
            <w:pPr>
              <w:jc w:val="center"/>
            </w:pPr>
            <w:r w:rsidRPr="004E0D9F">
              <w:t>1 000 000,00</w:t>
            </w:r>
          </w:p>
        </w:tc>
        <w:tc>
          <w:tcPr>
            <w:tcW w:w="1739" w:type="dxa"/>
            <w:tcBorders>
              <w:top w:val="nil"/>
              <w:left w:val="nil"/>
              <w:bottom w:val="single" w:sz="4" w:space="0" w:color="auto"/>
              <w:right w:val="single" w:sz="4" w:space="0" w:color="auto"/>
            </w:tcBorders>
            <w:shd w:val="clear" w:color="000000" w:fill="FFFFFF"/>
            <w:noWrap/>
            <w:vAlign w:val="center"/>
            <w:hideMark/>
          </w:tcPr>
          <w:p w14:paraId="6F9AAA16"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1B7C11CB" w14:textId="77777777" w:rsidR="004721D6" w:rsidRPr="004E0D9F" w:rsidRDefault="004721D6" w:rsidP="00AB1F90">
            <w:pPr>
              <w:jc w:val="center"/>
            </w:pPr>
            <w:r w:rsidRPr="004E0D9F">
              <w:t>0,0%</w:t>
            </w:r>
          </w:p>
        </w:tc>
      </w:tr>
      <w:tr w:rsidR="004721D6" w:rsidRPr="004E0D9F" w14:paraId="4D9BAA64" w14:textId="77777777" w:rsidTr="00AB1F90">
        <w:trPr>
          <w:gridAfter w:val="1"/>
          <w:wAfter w:w="7" w:type="dxa"/>
          <w:trHeight w:val="1050"/>
        </w:trPr>
        <w:tc>
          <w:tcPr>
            <w:tcW w:w="3261" w:type="dxa"/>
            <w:tcBorders>
              <w:top w:val="nil"/>
              <w:left w:val="single" w:sz="8" w:space="0" w:color="auto"/>
              <w:bottom w:val="single" w:sz="4" w:space="0" w:color="auto"/>
              <w:right w:val="single" w:sz="4" w:space="0" w:color="auto"/>
            </w:tcBorders>
            <w:shd w:val="clear" w:color="auto" w:fill="auto"/>
            <w:hideMark/>
          </w:tcPr>
          <w:p w14:paraId="3F3B56C1" w14:textId="77777777" w:rsidR="004721D6" w:rsidRPr="004E0D9F" w:rsidRDefault="004721D6" w:rsidP="00AB1F90">
            <w:r w:rsidRPr="004E0D9F">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627C0633"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B06CC6F"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5EDDAC78"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792E51E1" w14:textId="77777777" w:rsidR="004721D6" w:rsidRPr="004E0D9F" w:rsidRDefault="004721D6" w:rsidP="00AB1F90">
            <w:pPr>
              <w:jc w:val="center"/>
            </w:pPr>
            <w:r w:rsidRPr="004E0D9F">
              <w:t>05 4 01 20580</w:t>
            </w:r>
          </w:p>
        </w:tc>
        <w:tc>
          <w:tcPr>
            <w:tcW w:w="916" w:type="dxa"/>
            <w:tcBorders>
              <w:top w:val="nil"/>
              <w:left w:val="nil"/>
              <w:bottom w:val="single" w:sz="4" w:space="0" w:color="auto"/>
              <w:right w:val="single" w:sz="4" w:space="0" w:color="auto"/>
            </w:tcBorders>
            <w:shd w:val="clear" w:color="auto" w:fill="auto"/>
            <w:noWrap/>
            <w:vAlign w:val="center"/>
            <w:hideMark/>
          </w:tcPr>
          <w:p w14:paraId="01082039"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2FC8EB5F" w14:textId="77777777" w:rsidR="004721D6" w:rsidRPr="004E0D9F" w:rsidRDefault="004721D6" w:rsidP="00AB1F90">
            <w:pPr>
              <w:jc w:val="center"/>
            </w:pPr>
            <w:r w:rsidRPr="004E0D9F">
              <w:t>1 803 212,86</w:t>
            </w:r>
          </w:p>
        </w:tc>
        <w:tc>
          <w:tcPr>
            <w:tcW w:w="1739" w:type="dxa"/>
            <w:tcBorders>
              <w:top w:val="nil"/>
              <w:left w:val="nil"/>
              <w:bottom w:val="single" w:sz="4" w:space="0" w:color="auto"/>
              <w:right w:val="single" w:sz="4" w:space="0" w:color="auto"/>
            </w:tcBorders>
            <w:shd w:val="clear" w:color="000000" w:fill="FFFFFF"/>
            <w:noWrap/>
            <w:vAlign w:val="center"/>
            <w:hideMark/>
          </w:tcPr>
          <w:p w14:paraId="49FA6BFC" w14:textId="77777777" w:rsidR="004721D6" w:rsidRPr="004E0D9F" w:rsidRDefault="004721D6" w:rsidP="00AB1F90">
            <w:pPr>
              <w:jc w:val="center"/>
            </w:pPr>
            <w:r w:rsidRPr="004E0D9F">
              <w:t>335 634,04</w:t>
            </w:r>
          </w:p>
        </w:tc>
        <w:tc>
          <w:tcPr>
            <w:tcW w:w="1505" w:type="dxa"/>
            <w:tcBorders>
              <w:top w:val="nil"/>
              <w:left w:val="nil"/>
              <w:bottom w:val="single" w:sz="4" w:space="0" w:color="auto"/>
              <w:right w:val="single" w:sz="4" w:space="0" w:color="auto"/>
            </w:tcBorders>
            <w:shd w:val="clear" w:color="000000" w:fill="FFFFFF"/>
            <w:noWrap/>
            <w:vAlign w:val="center"/>
            <w:hideMark/>
          </w:tcPr>
          <w:p w14:paraId="270D8B09" w14:textId="77777777" w:rsidR="004721D6" w:rsidRPr="004E0D9F" w:rsidRDefault="004721D6" w:rsidP="00AB1F90">
            <w:pPr>
              <w:jc w:val="center"/>
            </w:pPr>
            <w:r w:rsidRPr="004E0D9F">
              <w:t>18,6%</w:t>
            </w:r>
          </w:p>
        </w:tc>
      </w:tr>
      <w:tr w:rsidR="004721D6" w:rsidRPr="004E0D9F" w14:paraId="7A871CAF" w14:textId="77777777" w:rsidTr="00AB1F90">
        <w:trPr>
          <w:gridAfter w:val="1"/>
          <w:wAfter w:w="7" w:type="dxa"/>
          <w:trHeight w:val="1035"/>
        </w:trPr>
        <w:tc>
          <w:tcPr>
            <w:tcW w:w="3261" w:type="dxa"/>
            <w:tcBorders>
              <w:top w:val="nil"/>
              <w:left w:val="single" w:sz="8" w:space="0" w:color="auto"/>
              <w:bottom w:val="single" w:sz="4" w:space="0" w:color="auto"/>
              <w:right w:val="single" w:sz="4" w:space="0" w:color="auto"/>
            </w:tcBorders>
            <w:shd w:val="clear" w:color="auto" w:fill="auto"/>
            <w:hideMark/>
          </w:tcPr>
          <w:p w14:paraId="67E49B2A" w14:textId="77777777" w:rsidR="004721D6" w:rsidRPr="004E0D9F" w:rsidRDefault="004721D6" w:rsidP="00AB1F90">
            <w:r w:rsidRPr="004E0D9F">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47" w:type="dxa"/>
            <w:tcBorders>
              <w:top w:val="nil"/>
              <w:left w:val="nil"/>
              <w:bottom w:val="single" w:sz="4" w:space="0" w:color="auto"/>
              <w:right w:val="single" w:sz="4" w:space="0" w:color="auto"/>
            </w:tcBorders>
            <w:shd w:val="clear" w:color="auto" w:fill="auto"/>
            <w:vAlign w:val="center"/>
            <w:hideMark/>
          </w:tcPr>
          <w:p w14:paraId="4821761F"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6BD5143"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67E3548C"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172F7D91" w14:textId="77777777" w:rsidR="004721D6" w:rsidRPr="004E0D9F" w:rsidRDefault="004721D6" w:rsidP="00AB1F90">
            <w:pPr>
              <w:jc w:val="center"/>
            </w:pPr>
            <w:r w:rsidRPr="004E0D9F">
              <w:t>05 4 01 20590</w:t>
            </w:r>
          </w:p>
        </w:tc>
        <w:tc>
          <w:tcPr>
            <w:tcW w:w="916" w:type="dxa"/>
            <w:tcBorders>
              <w:top w:val="nil"/>
              <w:left w:val="nil"/>
              <w:bottom w:val="single" w:sz="4" w:space="0" w:color="auto"/>
              <w:right w:val="single" w:sz="4" w:space="0" w:color="auto"/>
            </w:tcBorders>
            <w:shd w:val="clear" w:color="auto" w:fill="auto"/>
            <w:noWrap/>
            <w:vAlign w:val="center"/>
            <w:hideMark/>
          </w:tcPr>
          <w:p w14:paraId="13F0DD13"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auto" w:fill="auto"/>
            <w:noWrap/>
            <w:vAlign w:val="center"/>
            <w:hideMark/>
          </w:tcPr>
          <w:p w14:paraId="1A5DDAA0" w14:textId="77777777" w:rsidR="004721D6" w:rsidRPr="004E0D9F" w:rsidRDefault="004721D6" w:rsidP="00AB1F90">
            <w:pPr>
              <w:jc w:val="center"/>
            </w:pPr>
            <w:r w:rsidRPr="004E0D9F">
              <w:t>291 742,10</w:t>
            </w:r>
          </w:p>
        </w:tc>
        <w:tc>
          <w:tcPr>
            <w:tcW w:w="1739" w:type="dxa"/>
            <w:tcBorders>
              <w:top w:val="nil"/>
              <w:left w:val="nil"/>
              <w:bottom w:val="single" w:sz="4" w:space="0" w:color="auto"/>
              <w:right w:val="single" w:sz="4" w:space="0" w:color="auto"/>
            </w:tcBorders>
            <w:shd w:val="clear" w:color="000000" w:fill="FFFFFF"/>
            <w:noWrap/>
            <w:vAlign w:val="center"/>
            <w:hideMark/>
          </w:tcPr>
          <w:p w14:paraId="1D98F2D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0FA9A762" w14:textId="77777777" w:rsidR="004721D6" w:rsidRPr="004E0D9F" w:rsidRDefault="004721D6" w:rsidP="00AB1F90">
            <w:pPr>
              <w:jc w:val="center"/>
            </w:pPr>
            <w:r w:rsidRPr="004E0D9F">
              <w:t>0,0%</w:t>
            </w:r>
          </w:p>
        </w:tc>
      </w:tr>
      <w:tr w:rsidR="004721D6" w:rsidRPr="004E0D9F" w14:paraId="6CBEBF08" w14:textId="77777777" w:rsidTr="00AB1F90">
        <w:trPr>
          <w:gridAfter w:val="1"/>
          <w:wAfter w:w="7" w:type="dxa"/>
          <w:trHeight w:val="1609"/>
        </w:trPr>
        <w:tc>
          <w:tcPr>
            <w:tcW w:w="3261" w:type="dxa"/>
            <w:tcBorders>
              <w:top w:val="nil"/>
              <w:left w:val="nil"/>
              <w:bottom w:val="nil"/>
              <w:right w:val="nil"/>
            </w:tcBorders>
            <w:shd w:val="clear" w:color="auto" w:fill="auto"/>
            <w:vAlign w:val="bottom"/>
            <w:hideMark/>
          </w:tcPr>
          <w:p w14:paraId="2C646DB8" w14:textId="77777777" w:rsidR="004721D6" w:rsidRPr="004E0D9F" w:rsidRDefault="004721D6" w:rsidP="00AB1F90">
            <w:r w:rsidRPr="004E0D9F">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847" w:type="dxa"/>
            <w:tcBorders>
              <w:top w:val="nil"/>
              <w:left w:val="single" w:sz="4" w:space="0" w:color="auto"/>
              <w:bottom w:val="single" w:sz="4" w:space="0" w:color="auto"/>
              <w:right w:val="single" w:sz="4" w:space="0" w:color="auto"/>
            </w:tcBorders>
            <w:shd w:val="clear" w:color="auto" w:fill="auto"/>
            <w:vAlign w:val="center"/>
            <w:hideMark/>
          </w:tcPr>
          <w:p w14:paraId="23D20755" w14:textId="77777777" w:rsidR="004721D6" w:rsidRPr="004E0D9F" w:rsidRDefault="004721D6" w:rsidP="00AB1F90">
            <w:pPr>
              <w:jc w:val="center"/>
            </w:pPr>
            <w:r w:rsidRPr="004E0D9F">
              <w:t>062</w:t>
            </w:r>
          </w:p>
        </w:tc>
        <w:tc>
          <w:tcPr>
            <w:tcW w:w="929" w:type="dxa"/>
            <w:tcBorders>
              <w:top w:val="nil"/>
              <w:left w:val="nil"/>
              <w:bottom w:val="single" w:sz="4" w:space="0" w:color="auto"/>
              <w:right w:val="single" w:sz="4" w:space="0" w:color="auto"/>
            </w:tcBorders>
            <w:shd w:val="clear" w:color="auto" w:fill="auto"/>
            <w:vAlign w:val="center"/>
            <w:hideMark/>
          </w:tcPr>
          <w:p w14:paraId="4B701967" w14:textId="77777777" w:rsidR="004721D6" w:rsidRPr="004E0D9F" w:rsidRDefault="004721D6" w:rsidP="00AB1F90">
            <w:pPr>
              <w:jc w:val="center"/>
            </w:pPr>
            <w:r w:rsidRPr="004E0D9F">
              <w:t>05</w:t>
            </w:r>
          </w:p>
        </w:tc>
        <w:tc>
          <w:tcPr>
            <w:tcW w:w="1020" w:type="dxa"/>
            <w:tcBorders>
              <w:top w:val="nil"/>
              <w:left w:val="nil"/>
              <w:bottom w:val="single" w:sz="4" w:space="0" w:color="auto"/>
              <w:right w:val="nil"/>
            </w:tcBorders>
            <w:shd w:val="clear" w:color="auto" w:fill="auto"/>
            <w:vAlign w:val="center"/>
            <w:hideMark/>
          </w:tcPr>
          <w:p w14:paraId="268B4FDF" w14:textId="77777777" w:rsidR="004721D6" w:rsidRPr="004E0D9F" w:rsidRDefault="004721D6" w:rsidP="00AB1F90">
            <w:pPr>
              <w:jc w:val="center"/>
            </w:pPr>
            <w:r w:rsidRPr="004E0D9F">
              <w:t>03</w:t>
            </w:r>
          </w:p>
        </w:tc>
        <w:tc>
          <w:tcPr>
            <w:tcW w:w="1874" w:type="dxa"/>
            <w:tcBorders>
              <w:top w:val="nil"/>
              <w:left w:val="single" w:sz="4" w:space="0" w:color="auto"/>
              <w:bottom w:val="single" w:sz="4" w:space="0" w:color="auto"/>
              <w:right w:val="single" w:sz="4" w:space="0" w:color="auto"/>
            </w:tcBorders>
            <w:shd w:val="clear" w:color="auto" w:fill="auto"/>
            <w:noWrap/>
            <w:vAlign w:val="center"/>
            <w:hideMark/>
          </w:tcPr>
          <w:p w14:paraId="4983F47B" w14:textId="77777777" w:rsidR="004721D6" w:rsidRPr="004E0D9F" w:rsidRDefault="004721D6" w:rsidP="00AB1F90">
            <w:pPr>
              <w:jc w:val="center"/>
            </w:pPr>
            <w:r w:rsidRPr="004E0D9F">
              <w:t>05 4 01 S3300</w:t>
            </w:r>
          </w:p>
        </w:tc>
        <w:tc>
          <w:tcPr>
            <w:tcW w:w="916" w:type="dxa"/>
            <w:tcBorders>
              <w:top w:val="nil"/>
              <w:left w:val="nil"/>
              <w:bottom w:val="single" w:sz="4" w:space="0" w:color="auto"/>
              <w:right w:val="single" w:sz="4" w:space="0" w:color="auto"/>
            </w:tcBorders>
            <w:shd w:val="clear" w:color="auto" w:fill="auto"/>
            <w:noWrap/>
            <w:vAlign w:val="center"/>
            <w:hideMark/>
          </w:tcPr>
          <w:p w14:paraId="6646DDAF" w14:textId="77777777" w:rsidR="004721D6" w:rsidRPr="004E0D9F" w:rsidRDefault="004721D6" w:rsidP="00AB1F90">
            <w:pPr>
              <w:jc w:val="center"/>
            </w:pPr>
            <w:r w:rsidRPr="004E0D9F">
              <w:t>200</w:t>
            </w:r>
          </w:p>
        </w:tc>
        <w:tc>
          <w:tcPr>
            <w:tcW w:w="1777" w:type="dxa"/>
            <w:tcBorders>
              <w:top w:val="nil"/>
              <w:left w:val="nil"/>
              <w:bottom w:val="single" w:sz="4" w:space="0" w:color="auto"/>
              <w:right w:val="single" w:sz="4" w:space="0" w:color="auto"/>
            </w:tcBorders>
            <w:shd w:val="clear" w:color="000000" w:fill="FFFFFF"/>
            <w:noWrap/>
            <w:vAlign w:val="center"/>
            <w:hideMark/>
          </w:tcPr>
          <w:p w14:paraId="47B37BF5" w14:textId="77777777" w:rsidR="004721D6" w:rsidRPr="004E0D9F" w:rsidRDefault="004721D6" w:rsidP="00AB1F90">
            <w:pPr>
              <w:jc w:val="center"/>
            </w:pPr>
            <w:r w:rsidRPr="004E0D9F">
              <w:t>405 157,90</w:t>
            </w:r>
          </w:p>
        </w:tc>
        <w:tc>
          <w:tcPr>
            <w:tcW w:w="1739" w:type="dxa"/>
            <w:tcBorders>
              <w:top w:val="nil"/>
              <w:left w:val="nil"/>
              <w:bottom w:val="single" w:sz="4" w:space="0" w:color="auto"/>
              <w:right w:val="single" w:sz="4" w:space="0" w:color="auto"/>
            </w:tcBorders>
            <w:shd w:val="clear" w:color="000000" w:fill="FFFFFF"/>
            <w:noWrap/>
            <w:vAlign w:val="center"/>
            <w:hideMark/>
          </w:tcPr>
          <w:p w14:paraId="4BA749BC" w14:textId="77777777" w:rsidR="004721D6" w:rsidRPr="004E0D9F" w:rsidRDefault="004721D6" w:rsidP="00AB1F90">
            <w:pPr>
              <w:jc w:val="center"/>
            </w:pPr>
            <w:r w:rsidRPr="004E0D9F">
              <w:t>0,00</w:t>
            </w:r>
          </w:p>
        </w:tc>
        <w:tc>
          <w:tcPr>
            <w:tcW w:w="1505" w:type="dxa"/>
            <w:tcBorders>
              <w:top w:val="nil"/>
              <w:left w:val="nil"/>
              <w:bottom w:val="single" w:sz="4" w:space="0" w:color="auto"/>
              <w:right w:val="single" w:sz="4" w:space="0" w:color="auto"/>
            </w:tcBorders>
            <w:shd w:val="clear" w:color="000000" w:fill="FFFFFF"/>
            <w:noWrap/>
            <w:vAlign w:val="center"/>
            <w:hideMark/>
          </w:tcPr>
          <w:p w14:paraId="6BC48211" w14:textId="77777777" w:rsidR="004721D6" w:rsidRPr="004E0D9F" w:rsidRDefault="004721D6" w:rsidP="00AB1F90">
            <w:pPr>
              <w:jc w:val="center"/>
            </w:pPr>
            <w:r w:rsidRPr="004E0D9F">
              <w:t>0,0%</w:t>
            </w:r>
          </w:p>
        </w:tc>
      </w:tr>
      <w:tr w:rsidR="004721D6" w:rsidRPr="004E0D9F" w14:paraId="33690838" w14:textId="77777777" w:rsidTr="00AB1F90">
        <w:trPr>
          <w:gridAfter w:val="1"/>
          <w:wAfter w:w="7" w:type="dxa"/>
          <w:trHeight w:val="1590"/>
        </w:trPr>
        <w:tc>
          <w:tcPr>
            <w:tcW w:w="3261" w:type="dxa"/>
            <w:tcBorders>
              <w:top w:val="nil"/>
              <w:left w:val="single" w:sz="8" w:space="0" w:color="auto"/>
              <w:bottom w:val="nil"/>
              <w:right w:val="single" w:sz="4" w:space="0" w:color="auto"/>
            </w:tcBorders>
            <w:shd w:val="clear" w:color="auto" w:fill="auto"/>
            <w:noWrap/>
            <w:hideMark/>
          </w:tcPr>
          <w:p w14:paraId="6CB395A8" w14:textId="77777777" w:rsidR="004721D6" w:rsidRPr="004E0D9F" w:rsidRDefault="004721D6" w:rsidP="00AB1F90">
            <w:pPr>
              <w:jc w:val="both"/>
            </w:pPr>
            <w:r w:rsidRPr="004E0D9F">
              <w:t xml:space="preserve">Пенсионное обеспечение, замещавших </w:t>
            </w:r>
            <w:proofErr w:type="gramStart"/>
            <w:r w:rsidRPr="004E0D9F">
              <w:t>выборные  муниципальные</w:t>
            </w:r>
            <w:proofErr w:type="gramEnd"/>
            <w:r w:rsidRPr="004E0D9F">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7" w:type="dxa"/>
            <w:tcBorders>
              <w:top w:val="nil"/>
              <w:left w:val="nil"/>
              <w:bottom w:val="nil"/>
              <w:right w:val="single" w:sz="4" w:space="0" w:color="auto"/>
            </w:tcBorders>
            <w:shd w:val="clear" w:color="auto" w:fill="auto"/>
            <w:vAlign w:val="center"/>
            <w:hideMark/>
          </w:tcPr>
          <w:p w14:paraId="408142B2" w14:textId="77777777" w:rsidR="004721D6" w:rsidRPr="004E0D9F" w:rsidRDefault="004721D6" w:rsidP="00AB1F90">
            <w:pPr>
              <w:jc w:val="center"/>
            </w:pPr>
            <w:r w:rsidRPr="004E0D9F">
              <w:t>062</w:t>
            </w:r>
          </w:p>
        </w:tc>
        <w:tc>
          <w:tcPr>
            <w:tcW w:w="929" w:type="dxa"/>
            <w:tcBorders>
              <w:top w:val="nil"/>
              <w:left w:val="nil"/>
              <w:bottom w:val="nil"/>
              <w:right w:val="single" w:sz="4" w:space="0" w:color="auto"/>
            </w:tcBorders>
            <w:shd w:val="clear" w:color="auto" w:fill="auto"/>
            <w:vAlign w:val="center"/>
            <w:hideMark/>
          </w:tcPr>
          <w:p w14:paraId="39E87976" w14:textId="77777777" w:rsidR="004721D6" w:rsidRPr="004E0D9F" w:rsidRDefault="004721D6" w:rsidP="00AB1F90">
            <w:pPr>
              <w:jc w:val="center"/>
            </w:pPr>
            <w:r w:rsidRPr="004E0D9F">
              <w:t>10</w:t>
            </w:r>
          </w:p>
        </w:tc>
        <w:tc>
          <w:tcPr>
            <w:tcW w:w="1020" w:type="dxa"/>
            <w:tcBorders>
              <w:top w:val="nil"/>
              <w:left w:val="nil"/>
              <w:bottom w:val="nil"/>
              <w:right w:val="single" w:sz="4" w:space="0" w:color="auto"/>
            </w:tcBorders>
            <w:shd w:val="clear" w:color="auto" w:fill="auto"/>
            <w:vAlign w:val="center"/>
            <w:hideMark/>
          </w:tcPr>
          <w:p w14:paraId="268872B2" w14:textId="77777777" w:rsidR="004721D6" w:rsidRPr="004E0D9F" w:rsidRDefault="004721D6" w:rsidP="00AB1F90">
            <w:pPr>
              <w:jc w:val="center"/>
            </w:pPr>
            <w:r w:rsidRPr="004E0D9F">
              <w:t>01</w:t>
            </w:r>
          </w:p>
        </w:tc>
        <w:tc>
          <w:tcPr>
            <w:tcW w:w="1874" w:type="dxa"/>
            <w:tcBorders>
              <w:top w:val="nil"/>
              <w:left w:val="nil"/>
              <w:bottom w:val="nil"/>
              <w:right w:val="single" w:sz="4" w:space="0" w:color="auto"/>
            </w:tcBorders>
            <w:shd w:val="clear" w:color="auto" w:fill="auto"/>
            <w:noWrap/>
            <w:vAlign w:val="center"/>
            <w:hideMark/>
          </w:tcPr>
          <w:p w14:paraId="5BA4CD6F" w14:textId="77777777" w:rsidR="004721D6" w:rsidRPr="004E0D9F" w:rsidRDefault="004721D6" w:rsidP="00AB1F90">
            <w:pPr>
              <w:jc w:val="center"/>
            </w:pPr>
            <w:r w:rsidRPr="004E0D9F">
              <w:t>42 9 00 90020</w:t>
            </w:r>
          </w:p>
        </w:tc>
        <w:tc>
          <w:tcPr>
            <w:tcW w:w="916" w:type="dxa"/>
            <w:tcBorders>
              <w:top w:val="nil"/>
              <w:left w:val="nil"/>
              <w:bottom w:val="nil"/>
              <w:right w:val="single" w:sz="4" w:space="0" w:color="auto"/>
            </w:tcBorders>
            <w:shd w:val="clear" w:color="auto" w:fill="auto"/>
            <w:noWrap/>
            <w:vAlign w:val="center"/>
            <w:hideMark/>
          </w:tcPr>
          <w:p w14:paraId="5C6A130F" w14:textId="77777777" w:rsidR="004721D6" w:rsidRPr="004E0D9F" w:rsidRDefault="004721D6" w:rsidP="00AB1F90">
            <w:pPr>
              <w:jc w:val="center"/>
            </w:pPr>
            <w:r w:rsidRPr="004E0D9F">
              <w:t>300</w:t>
            </w:r>
          </w:p>
        </w:tc>
        <w:tc>
          <w:tcPr>
            <w:tcW w:w="1777" w:type="dxa"/>
            <w:tcBorders>
              <w:top w:val="nil"/>
              <w:left w:val="nil"/>
              <w:bottom w:val="nil"/>
              <w:right w:val="single" w:sz="4" w:space="0" w:color="auto"/>
            </w:tcBorders>
            <w:shd w:val="clear" w:color="000000" w:fill="FFFFFF"/>
            <w:noWrap/>
            <w:vAlign w:val="center"/>
            <w:hideMark/>
          </w:tcPr>
          <w:p w14:paraId="6C6A0A54" w14:textId="77777777" w:rsidR="004721D6" w:rsidRPr="004E0D9F" w:rsidRDefault="004721D6" w:rsidP="00AB1F90">
            <w:pPr>
              <w:jc w:val="center"/>
            </w:pPr>
            <w:r w:rsidRPr="004E0D9F">
              <w:t>38 400,00</w:t>
            </w:r>
          </w:p>
        </w:tc>
        <w:tc>
          <w:tcPr>
            <w:tcW w:w="1739" w:type="dxa"/>
            <w:tcBorders>
              <w:top w:val="nil"/>
              <w:left w:val="nil"/>
              <w:bottom w:val="nil"/>
              <w:right w:val="single" w:sz="4" w:space="0" w:color="auto"/>
            </w:tcBorders>
            <w:shd w:val="clear" w:color="000000" w:fill="FFFFFF"/>
            <w:noWrap/>
            <w:vAlign w:val="center"/>
            <w:hideMark/>
          </w:tcPr>
          <w:p w14:paraId="3B1B173A" w14:textId="77777777" w:rsidR="004721D6" w:rsidRPr="004E0D9F" w:rsidRDefault="004721D6" w:rsidP="00AB1F90">
            <w:pPr>
              <w:jc w:val="center"/>
            </w:pPr>
            <w:r w:rsidRPr="004E0D9F">
              <w:t>9 378,00</w:t>
            </w:r>
          </w:p>
        </w:tc>
        <w:tc>
          <w:tcPr>
            <w:tcW w:w="1505" w:type="dxa"/>
            <w:tcBorders>
              <w:top w:val="nil"/>
              <w:left w:val="nil"/>
              <w:bottom w:val="nil"/>
              <w:right w:val="single" w:sz="4" w:space="0" w:color="auto"/>
            </w:tcBorders>
            <w:shd w:val="clear" w:color="000000" w:fill="FFFFFF"/>
            <w:noWrap/>
            <w:vAlign w:val="center"/>
            <w:hideMark/>
          </w:tcPr>
          <w:p w14:paraId="1956D654" w14:textId="77777777" w:rsidR="004721D6" w:rsidRPr="004E0D9F" w:rsidRDefault="004721D6" w:rsidP="00AB1F90">
            <w:pPr>
              <w:jc w:val="center"/>
            </w:pPr>
            <w:r w:rsidRPr="004E0D9F">
              <w:t>24,4%</w:t>
            </w:r>
          </w:p>
        </w:tc>
      </w:tr>
      <w:tr w:rsidR="004721D6" w:rsidRPr="004E0D9F" w14:paraId="1D7C03DC" w14:textId="77777777" w:rsidTr="00AB1F90">
        <w:trPr>
          <w:gridAfter w:val="1"/>
          <w:wAfter w:w="7" w:type="dxa"/>
          <w:trHeight w:val="330"/>
        </w:trPr>
        <w:tc>
          <w:tcPr>
            <w:tcW w:w="326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F6D0C8E" w14:textId="77777777" w:rsidR="004721D6" w:rsidRPr="004E0D9F" w:rsidRDefault="004721D6" w:rsidP="00AB1F90">
            <w:pPr>
              <w:rPr>
                <w:b/>
                <w:bCs/>
              </w:rPr>
            </w:pPr>
            <w:r w:rsidRPr="004E0D9F">
              <w:rPr>
                <w:b/>
                <w:bCs/>
              </w:rPr>
              <w:t>Всего</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758796F9" w14:textId="77777777" w:rsidR="004721D6" w:rsidRPr="004E0D9F" w:rsidRDefault="004721D6" w:rsidP="00AB1F90">
            <w:r w:rsidRPr="004E0D9F">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14:paraId="6DB7C42B" w14:textId="77777777" w:rsidR="004721D6" w:rsidRPr="004E0D9F" w:rsidRDefault="004721D6" w:rsidP="00AB1F90">
            <w:r w:rsidRPr="004E0D9F">
              <w:t> </w:t>
            </w:r>
          </w:p>
        </w:tc>
        <w:tc>
          <w:tcPr>
            <w:tcW w:w="1020" w:type="dxa"/>
            <w:tcBorders>
              <w:top w:val="single" w:sz="8" w:space="0" w:color="auto"/>
              <w:left w:val="nil"/>
              <w:bottom w:val="single" w:sz="8" w:space="0" w:color="auto"/>
              <w:right w:val="single" w:sz="4" w:space="0" w:color="auto"/>
            </w:tcBorders>
            <w:shd w:val="clear" w:color="auto" w:fill="auto"/>
            <w:noWrap/>
            <w:vAlign w:val="center"/>
            <w:hideMark/>
          </w:tcPr>
          <w:p w14:paraId="3DED8D3F" w14:textId="77777777" w:rsidR="004721D6" w:rsidRPr="004E0D9F" w:rsidRDefault="004721D6" w:rsidP="00AB1F90">
            <w:r w:rsidRPr="004E0D9F">
              <w:t> </w:t>
            </w:r>
          </w:p>
        </w:tc>
        <w:tc>
          <w:tcPr>
            <w:tcW w:w="1874" w:type="dxa"/>
            <w:tcBorders>
              <w:top w:val="single" w:sz="8" w:space="0" w:color="auto"/>
              <w:left w:val="nil"/>
              <w:bottom w:val="single" w:sz="8" w:space="0" w:color="auto"/>
              <w:right w:val="single" w:sz="4" w:space="0" w:color="auto"/>
            </w:tcBorders>
            <w:shd w:val="clear" w:color="auto" w:fill="auto"/>
            <w:noWrap/>
            <w:vAlign w:val="center"/>
            <w:hideMark/>
          </w:tcPr>
          <w:p w14:paraId="5D508BD1" w14:textId="77777777" w:rsidR="004721D6" w:rsidRPr="004E0D9F" w:rsidRDefault="004721D6" w:rsidP="00AB1F90">
            <w:r w:rsidRPr="004E0D9F">
              <w:t> </w:t>
            </w:r>
          </w:p>
        </w:tc>
        <w:tc>
          <w:tcPr>
            <w:tcW w:w="916" w:type="dxa"/>
            <w:tcBorders>
              <w:top w:val="single" w:sz="8" w:space="0" w:color="auto"/>
              <w:left w:val="nil"/>
              <w:bottom w:val="single" w:sz="8" w:space="0" w:color="auto"/>
              <w:right w:val="nil"/>
            </w:tcBorders>
            <w:shd w:val="clear" w:color="auto" w:fill="auto"/>
            <w:noWrap/>
            <w:vAlign w:val="center"/>
            <w:hideMark/>
          </w:tcPr>
          <w:p w14:paraId="7610BA46" w14:textId="77777777" w:rsidR="004721D6" w:rsidRPr="004E0D9F" w:rsidRDefault="004721D6" w:rsidP="00AB1F90">
            <w:r w:rsidRPr="004E0D9F">
              <w:t> </w:t>
            </w:r>
          </w:p>
        </w:tc>
        <w:tc>
          <w:tcPr>
            <w:tcW w:w="1777" w:type="dxa"/>
            <w:tcBorders>
              <w:top w:val="single" w:sz="8" w:space="0" w:color="auto"/>
              <w:left w:val="single" w:sz="8" w:space="0" w:color="auto"/>
              <w:bottom w:val="single" w:sz="8" w:space="0" w:color="auto"/>
              <w:right w:val="nil"/>
            </w:tcBorders>
            <w:shd w:val="clear" w:color="000000" w:fill="FFFFFF"/>
            <w:noWrap/>
            <w:vAlign w:val="center"/>
            <w:hideMark/>
          </w:tcPr>
          <w:p w14:paraId="7AC6F81A" w14:textId="77777777" w:rsidR="004721D6" w:rsidRPr="004E0D9F" w:rsidRDefault="004721D6" w:rsidP="00AB1F90">
            <w:pPr>
              <w:jc w:val="center"/>
              <w:rPr>
                <w:b/>
                <w:bCs/>
              </w:rPr>
            </w:pPr>
            <w:r w:rsidRPr="004E0D9F">
              <w:rPr>
                <w:b/>
                <w:bCs/>
              </w:rPr>
              <w:t>191 331 241,96</w:t>
            </w:r>
          </w:p>
        </w:tc>
        <w:tc>
          <w:tcPr>
            <w:tcW w:w="173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E28F435" w14:textId="77777777" w:rsidR="004721D6" w:rsidRPr="004E0D9F" w:rsidRDefault="004721D6" w:rsidP="00AB1F90">
            <w:pPr>
              <w:jc w:val="center"/>
              <w:rPr>
                <w:b/>
                <w:bCs/>
              </w:rPr>
            </w:pPr>
            <w:r w:rsidRPr="004E0D9F">
              <w:rPr>
                <w:b/>
                <w:bCs/>
              </w:rPr>
              <w:t>33 586 995,37</w:t>
            </w:r>
          </w:p>
        </w:tc>
        <w:tc>
          <w:tcPr>
            <w:tcW w:w="1505" w:type="dxa"/>
            <w:tcBorders>
              <w:top w:val="single" w:sz="8" w:space="0" w:color="auto"/>
              <w:left w:val="nil"/>
              <w:bottom w:val="single" w:sz="8" w:space="0" w:color="auto"/>
              <w:right w:val="single" w:sz="8" w:space="0" w:color="auto"/>
            </w:tcBorders>
            <w:shd w:val="clear" w:color="000000" w:fill="FFFFFF"/>
            <w:noWrap/>
            <w:vAlign w:val="center"/>
            <w:hideMark/>
          </w:tcPr>
          <w:p w14:paraId="442D6B59" w14:textId="77777777" w:rsidR="004721D6" w:rsidRPr="004E0D9F" w:rsidRDefault="004721D6" w:rsidP="00AB1F90">
            <w:pPr>
              <w:jc w:val="center"/>
              <w:rPr>
                <w:b/>
                <w:bCs/>
              </w:rPr>
            </w:pPr>
            <w:r w:rsidRPr="004E0D9F">
              <w:rPr>
                <w:b/>
                <w:bCs/>
              </w:rPr>
              <w:t>17,6%</w:t>
            </w:r>
          </w:p>
        </w:tc>
      </w:tr>
    </w:tbl>
    <w:p w14:paraId="39ACD02F" w14:textId="77777777" w:rsidR="004721D6" w:rsidRPr="004E0D9F" w:rsidRDefault="004721D6" w:rsidP="004721D6">
      <w:pPr>
        <w:jc w:val="both"/>
      </w:pPr>
    </w:p>
    <w:p w14:paraId="35BB7CEE" w14:textId="77777777" w:rsidR="004721D6" w:rsidRPr="004E0D9F" w:rsidRDefault="004721D6" w:rsidP="004721D6">
      <w:pPr>
        <w:jc w:val="both"/>
      </w:pPr>
    </w:p>
    <w:tbl>
      <w:tblPr>
        <w:tblW w:w="14954" w:type="dxa"/>
        <w:tblInd w:w="392" w:type="dxa"/>
        <w:tblLayout w:type="fixed"/>
        <w:tblLook w:val="04A0" w:firstRow="1" w:lastRow="0" w:firstColumn="1" w:lastColumn="0" w:noHBand="0" w:noVBand="1"/>
      </w:tblPr>
      <w:tblGrid>
        <w:gridCol w:w="7230"/>
        <w:gridCol w:w="1900"/>
        <w:gridCol w:w="1058"/>
        <w:gridCol w:w="1719"/>
        <w:gridCol w:w="1701"/>
        <w:gridCol w:w="1346"/>
      </w:tblGrid>
      <w:tr w:rsidR="004721D6" w:rsidRPr="004E0D9F" w14:paraId="698D00A0" w14:textId="77777777" w:rsidTr="00AB1F90">
        <w:trPr>
          <w:trHeight w:val="315"/>
        </w:trPr>
        <w:tc>
          <w:tcPr>
            <w:tcW w:w="7230" w:type="dxa"/>
            <w:tcBorders>
              <w:top w:val="nil"/>
              <w:left w:val="nil"/>
              <w:bottom w:val="nil"/>
              <w:right w:val="nil"/>
            </w:tcBorders>
            <w:shd w:val="clear" w:color="000000" w:fill="FFFFFF"/>
            <w:vAlign w:val="bottom"/>
            <w:hideMark/>
          </w:tcPr>
          <w:p w14:paraId="74B498D7" w14:textId="77777777" w:rsidR="004721D6" w:rsidRPr="004E0D9F" w:rsidRDefault="004721D6" w:rsidP="00AB1F90">
            <w:bookmarkStart w:id="8" w:name="RANGE!A1:F134"/>
            <w:r w:rsidRPr="004E0D9F">
              <w:t> </w:t>
            </w:r>
            <w:bookmarkEnd w:id="8"/>
          </w:p>
        </w:tc>
        <w:tc>
          <w:tcPr>
            <w:tcW w:w="1900" w:type="dxa"/>
            <w:tcBorders>
              <w:top w:val="nil"/>
              <w:left w:val="nil"/>
              <w:bottom w:val="nil"/>
              <w:right w:val="nil"/>
            </w:tcBorders>
            <w:shd w:val="clear" w:color="000000" w:fill="FFFFFF"/>
            <w:noWrap/>
            <w:vAlign w:val="center"/>
            <w:hideMark/>
          </w:tcPr>
          <w:p w14:paraId="4F585CE7" w14:textId="77777777" w:rsidR="004721D6" w:rsidRPr="004E0D9F" w:rsidRDefault="004721D6" w:rsidP="00AB1F90">
            <w:pPr>
              <w:jc w:val="center"/>
            </w:pPr>
            <w:r w:rsidRPr="004E0D9F">
              <w:t> </w:t>
            </w:r>
          </w:p>
        </w:tc>
        <w:tc>
          <w:tcPr>
            <w:tcW w:w="1058" w:type="dxa"/>
            <w:tcBorders>
              <w:top w:val="nil"/>
              <w:left w:val="nil"/>
              <w:bottom w:val="nil"/>
              <w:right w:val="nil"/>
            </w:tcBorders>
            <w:shd w:val="clear" w:color="000000" w:fill="FFFFFF"/>
            <w:vAlign w:val="center"/>
            <w:hideMark/>
          </w:tcPr>
          <w:p w14:paraId="0BF0D9DF" w14:textId="77777777" w:rsidR="004721D6" w:rsidRPr="004E0D9F" w:rsidRDefault="004721D6" w:rsidP="00AB1F90">
            <w:r w:rsidRPr="004E0D9F">
              <w:t> </w:t>
            </w:r>
          </w:p>
        </w:tc>
        <w:tc>
          <w:tcPr>
            <w:tcW w:w="4766" w:type="dxa"/>
            <w:gridSpan w:val="3"/>
            <w:tcBorders>
              <w:top w:val="nil"/>
              <w:left w:val="nil"/>
              <w:bottom w:val="nil"/>
              <w:right w:val="nil"/>
            </w:tcBorders>
            <w:shd w:val="clear" w:color="000000" w:fill="FFFFFF"/>
            <w:vAlign w:val="center"/>
            <w:hideMark/>
          </w:tcPr>
          <w:p w14:paraId="31E2EC38" w14:textId="77777777" w:rsidR="004721D6" w:rsidRPr="004E0D9F" w:rsidRDefault="004721D6" w:rsidP="00AB1F90">
            <w:pPr>
              <w:jc w:val="right"/>
            </w:pPr>
            <w:r w:rsidRPr="004E0D9F">
              <w:t xml:space="preserve">Приложение 3 </w:t>
            </w:r>
          </w:p>
        </w:tc>
      </w:tr>
      <w:tr w:rsidR="004721D6" w:rsidRPr="004E0D9F" w14:paraId="69E69078" w14:textId="77777777" w:rsidTr="00AB1F90">
        <w:trPr>
          <w:trHeight w:val="649"/>
        </w:trPr>
        <w:tc>
          <w:tcPr>
            <w:tcW w:w="7230" w:type="dxa"/>
            <w:tcBorders>
              <w:top w:val="nil"/>
              <w:left w:val="nil"/>
              <w:bottom w:val="nil"/>
              <w:right w:val="nil"/>
            </w:tcBorders>
            <w:shd w:val="clear" w:color="000000" w:fill="FFFFFF"/>
            <w:vAlign w:val="bottom"/>
            <w:hideMark/>
          </w:tcPr>
          <w:p w14:paraId="615DE39F" w14:textId="77777777" w:rsidR="004721D6" w:rsidRPr="004E0D9F" w:rsidRDefault="004721D6" w:rsidP="00AB1F90">
            <w:r w:rsidRPr="004E0D9F">
              <w:t> </w:t>
            </w:r>
          </w:p>
        </w:tc>
        <w:tc>
          <w:tcPr>
            <w:tcW w:w="1900" w:type="dxa"/>
            <w:tcBorders>
              <w:top w:val="nil"/>
              <w:left w:val="nil"/>
              <w:bottom w:val="nil"/>
              <w:right w:val="nil"/>
            </w:tcBorders>
            <w:shd w:val="clear" w:color="000000" w:fill="FFFFFF"/>
            <w:noWrap/>
            <w:vAlign w:val="center"/>
            <w:hideMark/>
          </w:tcPr>
          <w:p w14:paraId="69F2415F" w14:textId="77777777" w:rsidR="004721D6" w:rsidRPr="004E0D9F" w:rsidRDefault="004721D6" w:rsidP="00AB1F90">
            <w:pPr>
              <w:jc w:val="center"/>
            </w:pPr>
            <w:r w:rsidRPr="004E0D9F">
              <w:t> </w:t>
            </w:r>
          </w:p>
        </w:tc>
        <w:tc>
          <w:tcPr>
            <w:tcW w:w="1058" w:type="dxa"/>
            <w:tcBorders>
              <w:top w:val="nil"/>
              <w:left w:val="nil"/>
              <w:bottom w:val="nil"/>
              <w:right w:val="nil"/>
            </w:tcBorders>
            <w:shd w:val="clear" w:color="000000" w:fill="FFFFFF"/>
            <w:vAlign w:val="center"/>
            <w:hideMark/>
          </w:tcPr>
          <w:p w14:paraId="0DC2C7F6" w14:textId="77777777" w:rsidR="004721D6" w:rsidRPr="004E0D9F" w:rsidRDefault="004721D6" w:rsidP="00AB1F90">
            <w:r w:rsidRPr="004E0D9F">
              <w:t> </w:t>
            </w:r>
          </w:p>
        </w:tc>
        <w:tc>
          <w:tcPr>
            <w:tcW w:w="4766" w:type="dxa"/>
            <w:gridSpan w:val="3"/>
            <w:tcBorders>
              <w:top w:val="nil"/>
              <w:left w:val="nil"/>
              <w:bottom w:val="nil"/>
              <w:right w:val="nil"/>
            </w:tcBorders>
            <w:shd w:val="clear" w:color="000000" w:fill="FFFFFF"/>
            <w:vAlign w:val="center"/>
            <w:hideMark/>
          </w:tcPr>
          <w:p w14:paraId="047DD1CE" w14:textId="77777777" w:rsidR="004721D6" w:rsidRPr="004E0D9F" w:rsidRDefault="004721D6" w:rsidP="00AB1F90">
            <w:pPr>
              <w:jc w:val="right"/>
            </w:pPr>
            <w:r w:rsidRPr="004E0D9F">
              <w:t>к постановлению Администрации                                                              Комсомольского муниципального района</w:t>
            </w:r>
          </w:p>
        </w:tc>
      </w:tr>
      <w:tr w:rsidR="004721D6" w:rsidRPr="004E0D9F" w14:paraId="49186BA4" w14:textId="77777777" w:rsidTr="00AB1F90">
        <w:trPr>
          <w:trHeight w:val="315"/>
        </w:trPr>
        <w:tc>
          <w:tcPr>
            <w:tcW w:w="7230" w:type="dxa"/>
            <w:tcBorders>
              <w:top w:val="nil"/>
              <w:left w:val="nil"/>
              <w:bottom w:val="nil"/>
              <w:right w:val="nil"/>
            </w:tcBorders>
            <w:shd w:val="clear" w:color="000000" w:fill="FFFFFF"/>
            <w:vAlign w:val="bottom"/>
            <w:hideMark/>
          </w:tcPr>
          <w:p w14:paraId="4D41341E" w14:textId="77777777" w:rsidR="004721D6" w:rsidRPr="004E0D9F" w:rsidRDefault="004721D6" w:rsidP="00AB1F90">
            <w:r w:rsidRPr="004E0D9F">
              <w:t> </w:t>
            </w:r>
          </w:p>
        </w:tc>
        <w:tc>
          <w:tcPr>
            <w:tcW w:w="1900" w:type="dxa"/>
            <w:tcBorders>
              <w:top w:val="nil"/>
              <w:left w:val="nil"/>
              <w:bottom w:val="nil"/>
              <w:right w:val="nil"/>
            </w:tcBorders>
            <w:shd w:val="clear" w:color="000000" w:fill="FFFFFF"/>
            <w:noWrap/>
            <w:vAlign w:val="center"/>
            <w:hideMark/>
          </w:tcPr>
          <w:p w14:paraId="59794BA6" w14:textId="77777777" w:rsidR="004721D6" w:rsidRPr="004E0D9F" w:rsidRDefault="004721D6" w:rsidP="00AB1F90">
            <w:pPr>
              <w:jc w:val="center"/>
            </w:pPr>
            <w:r w:rsidRPr="004E0D9F">
              <w:t> </w:t>
            </w:r>
          </w:p>
        </w:tc>
        <w:tc>
          <w:tcPr>
            <w:tcW w:w="1058" w:type="dxa"/>
            <w:tcBorders>
              <w:top w:val="nil"/>
              <w:left w:val="nil"/>
              <w:bottom w:val="nil"/>
              <w:right w:val="nil"/>
            </w:tcBorders>
            <w:shd w:val="clear" w:color="000000" w:fill="FFFFFF"/>
            <w:vAlign w:val="center"/>
            <w:hideMark/>
          </w:tcPr>
          <w:p w14:paraId="1D57F699" w14:textId="77777777" w:rsidR="004721D6" w:rsidRPr="004E0D9F" w:rsidRDefault="004721D6" w:rsidP="00AB1F90">
            <w:r w:rsidRPr="004E0D9F">
              <w:t> </w:t>
            </w:r>
          </w:p>
        </w:tc>
        <w:tc>
          <w:tcPr>
            <w:tcW w:w="4766" w:type="dxa"/>
            <w:gridSpan w:val="3"/>
            <w:tcBorders>
              <w:top w:val="nil"/>
              <w:left w:val="nil"/>
              <w:bottom w:val="nil"/>
              <w:right w:val="nil"/>
            </w:tcBorders>
            <w:shd w:val="clear" w:color="000000" w:fill="FFFFFF"/>
            <w:vAlign w:val="center"/>
            <w:hideMark/>
          </w:tcPr>
          <w:p w14:paraId="529C1682" w14:textId="77777777" w:rsidR="004721D6" w:rsidRPr="004E0D9F" w:rsidRDefault="004721D6" w:rsidP="00AB1F90">
            <w:pPr>
              <w:jc w:val="right"/>
            </w:pPr>
            <w:r w:rsidRPr="004E0D9F">
              <w:t>от 12.05.2026 г. №87</w:t>
            </w:r>
          </w:p>
        </w:tc>
      </w:tr>
      <w:tr w:rsidR="004721D6" w:rsidRPr="004E0D9F" w14:paraId="4826CBA7" w14:textId="77777777" w:rsidTr="00AB1F90">
        <w:trPr>
          <w:trHeight w:val="315"/>
        </w:trPr>
        <w:tc>
          <w:tcPr>
            <w:tcW w:w="7230" w:type="dxa"/>
            <w:tcBorders>
              <w:top w:val="nil"/>
              <w:left w:val="nil"/>
              <w:bottom w:val="nil"/>
              <w:right w:val="nil"/>
            </w:tcBorders>
            <w:shd w:val="clear" w:color="000000" w:fill="FFFFFF"/>
            <w:vAlign w:val="bottom"/>
            <w:hideMark/>
          </w:tcPr>
          <w:p w14:paraId="48E65A6E" w14:textId="77777777" w:rsidR="004721D6" w:rsidRPr="004E0D9F" w:rsidRDefault="004721D6" w:rsidP="00AB1F90">
            <w:r w:rsidRPr="004E0D9F">
              <w:t> </w:t>
            </w:r>
          </w:p>
        </w:tc>
        <w:tc>
          <w:tcPr>
            <w:tcW w:w="1900" w:type="dxa"/>
            <w:tcBorders>
              <w:top w:val="nil"/>
              <w:left w:val="nil"/>
              <w:bottom w:val="nil"/>
              <w:right w:val="nil"/>
            </w:tcBorders>
            <w:shd w:val="clear" w:color="000000" w:fill="FFFFFF"/>
            <w:noWrap/>
            <w:vAlign w:val="center"/>
            <w:hideMark/>
          </w:tcPr>
          <w:p w14:paraId="4827FE5C" w14:textId="77777777" w:rsidR="004721D6" w:rsidRPr="004E0D9F" w:rsidRDefault="004721D6" w:rsidP="00AB1F90">
            <w:pPr>
              <w:jc w:val="center"/>
            </w:pPr>
            <w:r w:rsidRPr="004E0D9F">
              <w:t> </w:t>
            </w:r>
          </w:p>
        </w:tc>
        <w:tc>
          <w:tcPr>
            <w:tcW w:w="1058" w:type="dxa"/>
            <w:tcBorders>
              <w:top w:val="nil"/>
              <w:left w:val="nil"/>
              <w:bottom w:val="nil"/>
              <w:right w:val="nil"/>
            </w:tcBorders>
            <w:shd w:val="clear" w:color="000000" w:fill="FFFFFF"/>
            <w:vAlign w:val="center"/>
            <w:hideMark/>
          </w:tcPr>
          <w:p w14:paraId="4155E571" w14:textId="77777777" w:rsidR="004721D6" w:rsidRPr="004E0D9F" w:rsidRDefault="004721D6" w:rsidP="00AB1F90">
            <w:r w:rsidRPr="004E0D9F">
              <w:t> </w:t>
            </w:r>
          </w:p>
        </w:tc>
        <w:tc>
          <w:tcPr>
            <w:tcW w:w="1719" w:type="dxa"/>
            <w:tcBorders>
              <w:top w:val="nil"/>
              <w:left w:val="nil"/>
              <w:bottom w:val="nil"/>
              <w:right w:val="nil"/>
            </w:tcBorders>
            <w:shd w:val="clear" w:color="000000" w:fill="FFFFFF"/>
            <w:vAlign w:val="center"/>
            <w:hideMark/>
          </w:tcPr>
          <w:p w14:paraId="174FE79C" w14:textId="77777777" w:rsidR="004721D6" w:rsidRPr="004E0D9F" w:rsidRDefault="004721D6" w:rsidP="00AB1F90">
            <w:pPr>
              <w:jc w:val="right"/>
            </w:pPr>
            <w:r w:rsidRPr="004E0D9F">
              <w:t> </w:t>
            </w:r>
          </w:p>
        </w:tc>
        <w:tc>
          <w:tcPr>
            <w:tcW w:w="1701" w:type="dxa"/>
            <w:tcBorders>
              <w:top w:val="nil"/>
              <w:left w:val="nil"/>
              <w:bottom w:val="nil"/>
              <w:right w:val="nil"/>
            </w:tcBorders>
            <w:shd w:val="clear" w:color="000000" w:fill="FFFFFF"/>
            <w:vAlign w:val="center"/>
            <w:hideMark/>
          </w:tcPr>
          <w:p w14:paraId="6F75110E" w14:textId="77777777" w:rsidR="004721D6" w:rsidRPr="004E0D9F" w:rsidRDefault="004721D6" w:rsidP="00AB1F90">
            <w:pPr>
              <w:jc w:val="right"/>
            </w:pPr>
            <w:r w:rsidRPr="004E0D9F">
              <w:t> </w:t>
            </w:r>
          </w:p>
        </w:tc>
        <w:tc>
          <w:tcPr>
            <w:tcW w:w="1346" w:type="dxa"/>
            <w:tcBorders>
              <w:top w:val="nil"/>
              <w:left w:val="nil"/>
              <w:bottom w:val="nil"/>
              <w:right w:val="nil"/>
            </w:tcBorders>
            <w:shd w:val="clear" w:color="000000" w:fill="FFFFFF"/>
            <w:vAlign w:val="center"/>
            <w:hideMark/>
          </w:tcPr>
          <w:p w14:paraId="791C2791" w14:textId="77777777" w:rsidR="004721D6" w:rsidRPr="004E0D9F" w:rsidRDefault="004721D6" w:rsidP="00AB1F90">
            <w:pPr>
              <w:jc w:val="right"/>
            </w:pPr>
            <w:r w:rsidRPr="004E0D9F">
              <w:t> </w:t>
            </w:r>
          </w:p>
        </w:tc>
      </w:tr>
      <w:tr w:rsidR="004721D6" w:rsidRPr="004E0D9F" w14:paraId="57B341AC" w14:textId="77777777" w:rsidTr="00AB1F90">
        <w:trPr>
          <w:trHeight w:val="1583"/>
        </w:trPr>
        <w:tc>
          <w:tcPr>
            <w:tcW w:w="14954" w:type="dxa"/>
            <w:gridSpan w:val="6"/>
            <w:tcBorders>
              <w:top w:val="nil"/>
              <w:left w:val="nil"/>
              <w:bottom w:val="nil"/>
              <w:right w:val="nil"/>
            </w:tcBorders>
            <w:shd w:val="clear" w:color="auto" w:fill="auto"/>
            <w:hideMark/>
          </w:tcPr>
          <w:p w14:paraId="135FA7C1" w14:textId="77777777" w:rsidR="004721D6" w:rsidRPr="004E0D9F" w:rsidRDefault="004721D6" w:rsidP="00AB1F90">
            <w:pPr>
              <w:jc w:val="center"/>
              <w:rPr>
                <w:b/>
                <w:bCs/>
              </w:rPr>
            </w:pPr>
            <w:r w:rsidRPr="004E0D9F">
              <w:rPr>
                <w:b/>
                <w:bCs/>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за 1 квартал 2026 года</w:t>
            </w:r>
          </w:p>
        </w:tc>
      </w:tr>
      <w:tr w:rsidR="004721D6" w:rsidRPr="004E0D9F" w14:paraId="75E082F1" w14:textId="77777777" w:rsidTr="00AB1F90">
        <w:trPr>
          <w:trHeight w:val="330"/>
        </w:trPr>
        <w:tc>
          <w:tcPr>
            <w:tcW w:w="7230" w:type="dxa"/>
            <w:tcBorders>
              <w:top w:val="nil"/>
              <w:left w:val="nil"/>
              <w:bottom w:val="nil"/>
              <w:right w:val="nil"/>
            </w:tcBorders>
            <w:shd w:val="clear" w:color="000000" w:fill="FFFFFF"/>
            <w:vAlign w:val="center"/>
            <w:hideMark/>
          </w:tcPr>
          <w:p w14:paraId="12EB43EC" w14:textId="77777777" w:rsidR="004721D6" w:rsidRPr="004E0D9F" w:rsidRDefault="004721D6" w:rsidP="00AB1F90">
            <w:pPr>
              <w:jc w:val="center"/>
              <w:rPr>
                <w:b/>
                <w:bCs/>
              </w:rPr>
            </w:pPr>
            <w:r w:rsidRPr="004E0D9F">
              <w:rPr>
                <w:b/>
                <w:bCs/>
              </w:rPr>
              <w:t> </w:t>
            </w:r>
          </w:p>
        </w:tc>
        <w:tc>
          <w:tcPr>
            <w:tcW w:w="1900" w:type="dxa"/>
            <w:tcBorders>
              <w:top w:val="nil"/>
              <w:left w:val="nil"/>
              <w:bottom w:val="nil"/>
              <w:right w:val="nil"/>
            </w:tcBorders>
            <w:shd w:val="clear" w:color="000000" w:fill="FFFFFF"/>
            <w:vAlign w:val="center"/>
            <w:hideMark/>
          </w:tcPr>
          <w:p w14:paraId="66995F71" w14:textId="77777777" w:rsidR="004721D6" w:rsidRPr="004E0D9F" w:rsidRDefault="004721D6" w:rsidP="00AB1F90">
            <w:pPr>
              <w:jc w:val="center"/>
              <w:rPr>
                <w:b/>
                <w:bCs/>
              </w:rPr>
            </w:pPr>
            <w:r w:rsidRPr="004E0D9F">
              <w:rPr>
                <w:b/>
                <w:bCs/>
              </w:rPr>
              <w:t> </w:t>
            </w:r>
          </w:p>
        </w:tc>
        <w:tc>
          <w:tcPr>
            <w:tcW w:w="1058" w:type="dxa"/>
            <w:tcBorders>
              <w:top w:val="nil"/>
              <w:left w:val="nil"/>
              <w:bottom w:val="nil"/>
              <w:right w:val="nil"/>
            </w:tcBorders>
            <w:shd w:val="clear" w:color="000000" w:fill="FFFFFF"/>
            <w:vAlign w:val="center"/>
            <w:hideMark/>
          </w:tcPr>
          <w:p w14:paraId="24EF606C" w14:textId="77777777" w:rsidR="004721D6" w:rsidRPr="004E0D9F" w:rsidRDefault="004721D6" w:rsidP="00AB1F90">
            <w:pPr>
              <w:jc w:val="center"/>
              <w:rPr>
                <w:b/>
                <w:bCs/>
              </w:rPr>
            </w:pPr>
            <w:r w:rsidRPr="004E0D9F">
              <w:rPr>
                <w:b/>
                <w:bCs/>
              </w:rPr>
              <w:t> </w:t>
            </w:r>
          </w:p>
        </w:tc>
        <w:tc>
          <w:tcPr>
            <w:tcW w:w="1719" w:type="dxa"/>
            <w:tcBorders>
              <w:top w:val="nil"/>
              <w:left w:val="nil"/>
              <w:bottom w:val="nil"/>
              <w:right w:val="nil"/>
            </w:tcBorders>
            <w:shd w:val="clear" w:color="000000" w:fill="FFFFFF"/>
            <w:vAlign w:val="center"/>
            <w:hideMark/>
          </w:tcPr>
          <w:p w14:paraId="0E52D811" w14:textId="77777777" w:rsidR="004721D6" w:rsidRPr="004E0D9F" w:rsidRDefault="004721D6" w:rsidP="00AB1F90">
            <w:pPr>
              <w:jc w:val="center"/>
              <w:rPr>
                <w:b/>
                <w:bCs/>
              </w:rPr>
            </w:pPr>
            <w:r w:rsidRPr="004E0D9F">
              <w:rPr>
                <w:b/>
                <w:bCs/>
              </w:rPr>
              <w:t> </w:t>
            </w:r>
          </w:p>
        </w:tc>
        <w:tc>
          <w:tcPr>
            <w:tcW w:w="1701" w:type="dxa"/>
            <w:tcBorders>
              <w:top w:val="nil"/>
              <w:left w:val="nil"/>
              <w:bottom w:val="nil"/>
              <w:right w:val="nil"/>
            </w:tcBorders>
            <w:shd w:val="clear" w:color="000000" w:fill="FFFFFF"/>
            <w:vAlign w:val="center"/>
            <w:hideMark/>
          </w:tcPr>
          <w:p w14:paraId="1B37CCEF" w14:textId="77777777" w:rsidR="004721D6" w:rsidRPr="004E0D9F" w:rsidRDefault="004721D6" w:rsidP="00AB1F90">
            <w:pPr>
              <w:jc w:val="center"/>
              <w:rPr>
                <w:b/>
                <w:bCs/>
              </w:rPr>
            </w:pPr>
            <w:r w:rsidRPr="004E0D9F">
              <w:rPr>
                <w:b/>
                <w:bCs/>
              </w:rPr>
              <w:t> </w:t>
            </w:r>
          </w:p>
        </w:tc>
        <w:tc>
          <w:tcPr>
            <w:tcW w:w="1346" w:type="dxa"/>
            <w:tcBorders>
              <w:top w:val="nil"/>
              <w:left w:val="nil"/>
              <w:bottom w:val="nil"/>
              <w:right w:val="nil"/>
            </w:tcBorders>
            <w:shd w:val="clear" w:color="000000" w:fill="FFFFFF"/>
            <w:vAlign w:val="center"/>
            <w:hideMark/>
          </w:tcPr>
          <w:p w14:paraId="46BDAE9C" w14:textId="77777777" w:rsidR="004721D6" w:rsidRPr="004E0D9F" w:rsidRDefault="004721D6" w:rsidP="00AB1F90">
            <w:pPr>
              <w:jc w:val="center"/>
              <w:rPr>
                <w:b/>
                <w:bCs/>
              </w:rPr>
            </w:pPr>
            <w:r w:rsidRPr="004E0D9F">
              <w:rPr>
                <w:b/>
                <w:bCs/>
              </w:rPr>
              <w:t> </w:t>
            </w:r>
          </w:p>
        </w:tc>
      </w:tr>
      <w:tr w:rsidR="004721D6" w:rsidRPr="004E0D9F" w14:paraId="25A2003D" w14:textId="77777777" w:rsidTr="00AB1F90">
        <w:trPr>
          <w:trHeight w:val="645"/>
        </w:trPr>
        <w:tc>
          <w:tcPr>
            <w:tcW w:w="72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10C4373" w14:textId="77777777" w:rsidR="004721D6" w:rsidRPr="004E0D9F" w:rsidRDefault="004721D6" w:rsidP="00AB1F90">
            <w:pPr>
              <w:jc w:val="center"/>
              <w:rPr>
                <w:b/>
                <w:bCs/>
              </w:rPr>
            </w:pPr>
            <w:r w:rsidRPr="004E0D9F">
              <w:rPr>
                <w:b/>
                <w:bCs/>
              </w:rPr>
              <w:t>Наименование</w:t>
            </w:r>
          </w:p>
        </w:tc>
        <w:tc>
          <w:tcPr>
            <w:tcW w:w="1900" w:type="dxa"/>
            <w:tcBorders>
              <w:top w:val="single" w:sz="8" w:space="0" w:color="auto"/>
              <w:left w:val="nil"/>
              <w:bottom w:val="single" w:sz="8" w:space="0" w:color="auto"/>
              <w:right w:val="single" w:sz="4" w:space="0" w:color="auto"/>
            </w:tcBorders>
            <w:shd w:val="clear" w:color="auto" w:fill="auto"/>
            <w:vAlign w:val="center"/>
            <w:hideMark/>
          </w:tcPr>
          <w:p w14:paraId="0E845BD6" w14:textId="77777777" w:rsidR="004721D6" w:rsidRPr="004E0D9F" w:rsidRDefault="004721D6" w:rsidP="00AB1F90">
            <w:pPr>
              <w:jc w:val="center"/>
              <w:rPr>
                <w:b/>
                <w:bCs/>
              </w:rPr>
            </w:pPr>
            <w:r w:rsidRPr="004E0D9F">
              <w:rPr>
                <w:b/>
                <w:bCs/>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14:paraId="06C3D80B" w14:textId="77777777" w:rsidR="004721D6" w:rsidRPr="004E0D9F" w:rsidRDefault="004721D6" w:rsidP="00AB1F90">
            <w:pPr>
              <w:jc w:val="center"/>
              <w:rPr>
                <w:b/>
                <w:bCs/>
              </w:rPr>
            </w:pPr>
            <w:r w:rsidRPr="004E0D9F">
              <w:rPr>
                <w:b/>
                <w:bCs/>
              </w:rPr>
              <w:t>Вид                      расхода</w:t>
            </w:r>
          </w:p>
        </w:tc>
        <w:tc>
          <w:tcPr>
            <w:tcW w:w="1719" w:type="dxa"/>
            <w:tcBorders>
              <w:top w:val="single" w:sz="8" w:space="0" w:color="auto"/>
              <w:left w:val="nil"/>
              <w:bottom w:val="nil"/>
              <w:right w:val="single" w:sz="4" w:space="0" w:color="auto"/>
            </w:tcBorders>
            <w:shd w:val="clear" w:color="auto" w:fill="auto"/>
            <w:vAlign w:val="center"/>
            <w:hideMark/>
          </w:tcPr>
          <w:p w14:paraId="2243D36C" w14:textId="77777777" w:rsidR="004721D6" w:rsidRPr="004E0D9F" w:rsidRDefault="004721D6" w:rsidP="00AB1F90">
            <w:pPr>
              <w:jc w:val="center"/>
              <w:rPr>
                <w:b/>
                <w:bCs/>
              </w:rPr>
            </w:pPr>
            <w:proofErr w:type="gramStart"/>
            <w:r w:rsidRPr="004E0D9F">
              <w:rPr>
                <w:b/>
                <w:bCs/>
              </w:rPr>
              <w:t xml:space="preserve">Утверждено,   </w:t>
            </w:r>
            <w:proofErr w:type="gramEnd"/>
            <w:r w:rsidRPr="004E0D9F">
              <w:rPr>
                <w:b/>
                <w:bCs/>
              </w:rPr>
              <w:t>руб.</w:t>
            </w:r>
          </w:p>
        </w:tc>
        <w:tc>
          <w:tcPr>
            <w:tcW w:w="1701" w:type="dxa"/>
            <w:tcBorders>
              <w:top w:val="single" w:sz="8" w:space="0" w:color="auto"/>
              <w:left w:val="nil"/>
              <w:bottom w:val="single" w:sz="8" w:space="0" w:color="auto"/>
              <w:right w:val="single" w:sz="4" w:space="0" w:color="auto"/>
            </w:tcBorders>
            <w:shd w:val="clear" w:color="auto" w:fill="auto"/>
            <w:vAlign w:val="center"/>
            <w:hideMark/>
          </w:tcPr>
          <w:p w14:paraId="1F129D45" w14:textId="77777777" w:rsidR="004721D6" w:rsidRPr="004E0D9F" w:rsidRDefault="004721D6" w:rsidP="00AB1F90">
            <w:pPr>
              <w:jc w:val="center"/>
              <w:rPr>
                <w:b/>
                <w:bCs/>
              </w:rPr>
            </w:pPr>
            <w:r w:rsidRPr="004E0D9F">
              <w:rPr>
                <w:b/>
                <w:bCs/>
              </w:rPr>
              <w:t xml:space="preserve">Кассовое </w:t>
            </w:r>
            <w:proofErr w:type="gramStart"/>
            <w:r w:rsidRPr="004E0D9F">
              <w:rPr>
                <w:b/>
                <w:bCs/>
              </w:rPr>
              <w:t xml:space="preserve">исполнение,   </w:t>
            </w:r>
            <w:proofErr w:type="gramEnd"/>
            <w:r w:rsidRPr="004E0D9F">
              <w:rPr>
                <w:b/>
                <w:bCs/>
              </w:rPr>
              <w:t>руб.</w:t>
            </w:r>
          </w:p>
        </w:tc>
        <w:tc>
          <w:tcPr>
            <w:tcW w:w="1346" w:type="dxa"/>
            <w:tcBorders>
              <w:top w:val="single" w:sz="8" w:space="0" w:color="auto"/>
              <w:left w:val="nil"/>
              <w:bottom w:val="single" w:sz="8" w:space="0" w:color="auto"/>
              <w:right w:val="single" w:sz="8" w:space="0" w:color="auto"/>
            </w:tcBorders>
            <w:shd w:val="clear" w:color="auto" w:fill="auto"/>
            <w:vAlign w:val="center"/>
            <w:hideMark/>
          </w:tcPr>
          <w:p w14:paraId="28281B09" w14:textId="77777777" w:rsidR="004721D6" w:rsidRPr="004E0D9F" w:rsidRDefault="004721D6" w:rsidP="00AB1F90">
            <w:pPr>
              <w:jc w:val="center"/>
              <w:rPr>
                <w:b/>
                <w:bCs/>
              </w:rPr>
            </w:pPr>
            <w:r w:rsidRPr="004E0D9F">
              <w:rPr>
                <w:b/>
                <w:bCs/>
              </w:rPr>
              <w:t>%                 исполнения</w:t>
            </w:r>
          </w:p>
        </w:tc>
      </w:tr>
      <w:tr w:rsidR="004721D6" w:rsidRPr="004E0D9F" w14:paraId="24591AA1" w14:textId="77777777" w:rsidTr="00AB1F90">
        <w:trPr>
          <w:trHeight w:val="960"/>
        </w:trPr>
        <w:tc>
          <w:tcPr>
            <w:tcW w:w="7230" w:type="dxa"/>
            <w:tcBorders>
              <w:top w:val="nil"/>
              <w:left w:val="single" w:sz="8" w:space="0" w:color="auto"/>
              <w:bottom w:val="single" w:sz="8" w:space="0" w:color="auto"/>
              <w:right w:val="single" w:sz="4" w:space="0" w:color="auto"/>
            </w:tcBorders>
            <w:shd w:val="clear" w:color="000000" w:fill="F2DCDB"/>
            <w:hideMark/>
          </w:tcPr>
          <w:p w14:paraId="52EFE113" w14:textId="77777777" w:rsidR="004721D6" w:rsidRPr="004E0D9F" w:rsidRDefault="004721D6" w:rsidP="00AB1F90">
            <w:pPr>
              <w:rPr>
                <w:b/>
                <w:bCs/>
              </w:rPr>
            </w:pPr>
            <w:r w:rsidRPr="004E0D9F">
              <w:rPr>
                <w:b/>
                <w:bCs/>
              </w:rPr>
              <w:t>Муниципальная программа "Формирование современной городской среды на территории Комсомольского городского поселения "</w:t>
            </w:r>
          </w:p>
        </w:tc>
        <w:tc>
          <w:tcPr>
            <w:tcW w:w="1900" w:type="dxa"/>
            <w:tcBorders>
              <w:top w:val="nil"/>
              <w:left w:val="nil"/>
              <w:bottom w:val="single" w:sz="8" w:space="0" w:color="auto"/>
              <w:right w:val="single" w:sz="4" w:space="0" w:color="auto"/>
            </w:tcBorders>
            <w:shd w:val="clear" w:color="000000" w:fill="F2DCDB"/>
            <w:vAlign w:val="bottom"/>
            <w:hideMark/>
          </w:tcPr>
          <w:p w14:paraId="579A8997" w14:textId="77777777" w:rsidR="004721D6" w:rsidRPr="004E0D9F" w:rsidRDefault="004721D6" w:rsidP="00AB1F90">
            <w:pPr>
              <w:jc w:val="center"/>
              <w:rPr>
                <w:b/>
                <w:bCs/>
              </w:rPr>
            </w:pPr>
            <w:r w:rsidRPr="004E0D9F">
              <w:rPr>
                <w:b/>
                <w:bCs/>
              </w:rPr>
              <w:t>01 0 00 00000</w:t>
            </w:r>
          </w:p>
        </w:tc>
        <w:tc>
          <w:tcPr>
            <w:tcW w:w="1058" w:type="dxa"/>
            <w:tcBorders>
              <w:top w:val="nil"/>
              <w:left w:val="nil"/>
              <w:bottom w:val="single" w:sz="8" w:space="0" w:color="auto"/>
              <w:right w:val="nil"/>
            </w:tcBorders>
            <w:shd w:val="clear" w:color="000000" w:fill="F2DCDB"/>
            <w:vAlign w:val="bottom"/>
            <w:hideMark/>
          </w:tcPr>
          <w:p w14:paraId="5E9D5114" w14:textId="77777777" w:rsidR="004721D6" w:rsidRPr="004E0D9F" w:rsidRDefault="004721D6" w:rsidP="00AB1F90">
            <w:pPr>
              <w:jc w:val="center"/>
              <w:rPr>
                <w:b/>
                <w:bCs/>
              </w:rPr>
            </w:pPr>
            <w:r w:rsidRPr="004E0D9F">
              <w:rPr>
                <w:b/>
                <w:bCs/>
              </w:rPr>
              <w:t> </w:t>
            </w:r>
          </w:p>
        </w:tc>
        <w:tc>
          <w:tcPr>
            <w:tcW w:w="1719" w:type="dxa"/>
            <w:tcBorders>
              <w:top w:val="single" w:sz="8" w:space="0" w:color="auto"/>
              <w:left w:val="single" w:sz="8" w:space="0" w:color="auto"/>
              <w:bottom w:val="single" w:sz="8" w:space="0" w:color="auto"/>
              <w:right w:val="single" w:sz="8" w:space="0" w:color="auto"/>
            </w:tcBorders>
            <w:shd w:val="clear" w:color="000000" w:fill="F2DCDB"/>
            <w:vAlign w:val="center"/>
            <w:hideMark/>
          </w:tcPr>
          <w:p w14:paraId="543C4355" w14:textId="77777777" w:rsidR="004721D6" w:rsidRPr="004E0D9F" w:rsidRDefault="004721D6" w:rsidP="00AB1F90">
            <w:pPr>
              <w:jc w:val="center"/>
              <w:rPr>
                <w:b/>
                <w:bCs/>
              </w:rPr>
            </w:pPr>
            <w:r w:rsidRPr="004E0D9F">
              <w:rPr>
                <w:b/>
                <w:bCs/>
              </w:rPr>
              <w:t>6 794 745,10</w:t>
            </w:r>
          </w:p>
        </w:tc>
        <w:tc>
          <w:tcPr>
            <w:tcW w:w="1701" w:type="dxa"/>
            <w:tcBorders>
              <w:top w:val="nil"/>
              <w:left w:val="nil"/>
              <w:bottom w:val="single" w:sz="8" w:space="0" w:color="auto"/>
              <w:right w:val="single" w:sz="8" w:space="0" w:color="auto"/>
            </w:tcBorders>
            <w:shd w:val="clear" w:color="000000" w:fill="F2DCDB"/>
            <w:vAlign w:val="center"/>
            <w:hideMark/>
          </w:tcPr>
          <w:p w14:paraId="26EFF044" w14:textId="77777777" w:rsidR="004721D6" w:rsidRPr="004E0D9F" w:rsidRDefault="004721D6" w:rsidP="00AB1F90">
            <w:pPr>
              <w:jc w:val="center"/>
              <w:rPr>
                <w:b/>
                <w:bCs/>
              </w:rPr>
            </w:pPr>
            <w:r w:rsidRPr="004E0D9F">
              <w:rPr>
                <w:b/>
                <w:bCs/>
              </w:rPr>
              <w:t>0,00</w:t>
            </w:r>
          </w:p>
        </w:tc>
        <w:tc>
          <w:tcPr>
            <w:tcW w:w="1346" w:type="dxa"/>
            <w:tcBorders>
              <w:top w:val="nil"/>
              <w:left w:val="single" w:sz="4" w:space="0" w:color="auto"/>
              <w:bottom w:val="single" w:sz="8" w:space="0" w:color="auto"/>
              <w:right w:val="single" w:sz="8" w:space="0" w:color="auto"/>
            </w:tcBorders>
            <w:shd w:val="clear" w:color="000000" w:fill="F2DCDB"/>
            <w:noWrap/>
            <w:vAlign w:val="center"/>
            <w:hideMark/>
          </w:tcPr>
          <w:p w14:paraId="5DE1391E" w14:textId="77777777" w:rsidR="004721D6" w:rsidRPr="004E0D9F" w:rsidRDefault="004721D6" w:rsidP="00AB1F90">
            <w:pPr>
              <w:jc w:val="center"/>
              <w:rPr>
                <w:b/>
                <w:bCs/>
              </w:rPr>
            </w:pPr>
            <w:r w:rsidRPr="004E0D9F">
              <w:rPr>
                <w:b/>
                <w:bCs/>
              </w:rPr>
              <w:t>0,0%</w:t>
            </w:r>
          </w:p>
        </w:tc>
      </w:tr>
      <w:tr w:rsidR="004721D6" w:rsidRPr="004E0D9F" w14:paraId="6283CFAF" w14:textId="77777777" w:rsidTr="00AB1F90">
        <w:trPr>
          <w:trHeight w:val="945"/>
        </w:trPr>
        <w:tc>
          <w:tcPr>
            <w:tcW w:w="7230" w:type="dxa"/>
            <w:tcBorders>
              <w:top w:val="nil"/>
              <w:left w:val="single" w:sz="8" w:space="0" w:color="auto"/>
              <w:bottom w:val="single" w:sz="4" w:space="0" w:color="auto"/>
              <w:right w:val="single" w:sz="4" w:space="0" w:color="auto"/>
            </w:tcBorders>
            <w:shd w:val="clear" w:color="000000" w:fill="FFFFFF"/>
            <w:hideMark/>
          </w:tcPr>
          <w:p w14:paraId="095F4717" w14:textId="77777777" w:rsidR="004721D6" w:rsidRPr="004E0D9F" w:rsidRDefault="004721D6" w:rsidP="00AB1F90">
            <w:pPr>
              <w:rPr>
                <w:b/>
                <w:bCs/>
              </w:rPr>
            </w:pPr>
            <w:r w:rsidRPr="004E0D9F">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00" w:type="dxa"/>
            <w:tcBorders>
              <w:top w:val="nil"/>
              <w:left w:val="nil"/>
              <w:bottom w:val="nil"/>
              <w:right w:val="single" w:sz="4" w:space="0" w:color="auto"/>
            </w:tcBorders>
            <w:shd w:val="clear" w:color="000000" w:fill="FFFFFF"/>
            <w:vAlign w:val="bottom"/>
            <w:hideMark/>
          </w:tcPr>
          <w:p w14:paraId="27370477" w14:textId="77777777" w:rsidR="004721D6" w:rsidRPr="004E0D9F" w:rsidRDefault="004721D6" w:rsidP="00AB1F90">
            <w:pPr>
              <w:jc w:val="center"/>
              <w:rPr>
                <w:b/>
                <w:bCs/>
              </w:rPr>
            </w:pPr>
            <w:r w:rsidRPr="004E0D9F">
              <w:rPr>
                <w:b/>
                <w:bCs/>
              </w:rPr>
              <w:t>01 1 00 00000</w:t>
            </w:r>
          </w:p>
        </w:tc>
        <w:tc>
          <w:tcPr>
            <w:tcW w:w="1058" w:type="dxa"/>
            <w:tcBorders>
              <w:top w:val="nil"/>
              <w:left w:val="nil"/>
              <w:bottom w:val="single" w:sz="4" w:space="0" w:color="auto"/>
              <w:right w:val="single" w:sz="4" w:space="0" w:color="auto"/>
            </w:tcBorders>
            <w:shd w:val="clear" w:color="000000" w:fill="FFFFFF"/>
            <w:vAlign w:val="bottom"/>
            <w:hideMark/>
          </w:tcPr>
          <w:p w14:paraId="04B30B2C"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000000" w:fill="FFFFFF"/>
            <w:vAlign w:val="center"/>
            <w:hideMark/>
          </w:tcPr>
          <w:p w14:paraId="63C04477" w14:textId="77777777" w:rsidR="004721D6" w:rsidRPr="004E0D9F" w:rsidRDefault="004721D6" w:rsidP="00AB1F90">
            <w:pPr>
              <w:jc w:val="center"/>
              <w:rPr>
                <w:b/>
                <w:bCs/>
              </w:rPr>
            </w:pPr>
            <w:r w:rsidRPr="004E0D9F">
              <w:rPr>
                <w:b/>
                <w:bCs/>
              </w:rPr>
              <w:t>4 959 140,63</w:t>
            </w:r>
          </w:p>
        </w:tc>
        <w:tc>
          <w:tcPr>
            <w:tcW w:w="1701" w:type="dxa"/>
            <w:tcBorders>
              <w:top w:val="nil"/>
              <w:left w:val="nil"/>
              <w:bottom w:val="single" w:sz="4" w:space="0" w:color="auto"/>
              <w:right w:val="single" w:sz="4" w:space="0" w:color="auto"/>
            </w:tcBorders>
            <w:shd w:val="clear" w:color="000000" w:fill="FFFFFF"/>
            <w:vAlign w:val="center"/>
            <w:hideMark/>
          </w:tcPr>
          <w:p w14:paraId="620F6CE2"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04D10A46" w14:textId="77777777" w:rsidR="004721D6" w:rsidRPr="004E0D9F" w:rsidRDefault="004721D6" w:rsidP="00AB1F90">
            <w:pPr>
              <w:jc w:val="center"/>
            </w:pPr>
            <w:r w:rsidRPr="004E0D9F">
              <w:t>0,0%</w:t>
            </w:r>
          </w:p>
        </w:tc>
      </w:tr>
      <w:tr w:rsidR="004721D6" w:rsidRPr="004E0D9F" w14:paraId="2A75B57C" w14:textId="77777777" w:rsidTr="00AB1F90">
        <w:trPr>
          <w:trHeight w:val="690"/>
        </w:trPr>
        <w:tc>
          <w:tcPr>
            <w:tcW w:w="7230" w:type="dxa"/>
            <w:tcBorders>
              <w:top w:val="nil"/>
              <w:left w:val="nil"/>
              <w:bottom w:val="nil"/>
              <w:right w:val="single" w:sz="4" w:space="0" w:color="auto"/>
            </w:tcBorders>
            <w:shd w:val="clear" w:color="auto" w:fill="auto"/>
            <w:noWrap/>
            <w:vAlign w:val="bottom"/>
            <w:hideMark/>
          </w:tcPr>
          <w:p w14:paraId="75C34583" w14:textId="77777777" w:rsidR="004721D6" w:rsidRPr="004E0D9F" w:rsidRDefault="004721D6" w:rsidP="00AB1F90">
            <w:pPr>
              <w:rPr>
                <w:b/>
                <w:bCs/>
                <w:i/>
                <w:iCs/>
              </w:rPr>
            </w:pPr>
            <w:r w:rsidRPr="004E0D9F">
              <w:rPr>
                <w:b/>
                <w:bCs/>
                <w:i/>
                <w:iCs/>
              </w:rPr>
              <w:t>Муниципальный проект «Формирование комфортной городской среды»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5F4EA3BB" w14:textId="77777777" w:rsidR="004721D6" w:rsidRPr="004E0D9F" w:rsidRDefault="004721D6" w:rsidP="00AB1F90">
            <w:pPr>
              <w:jc w:val="center"/>
              <w:rPr>
                <w:b/>
                <w:bCs/>
                <w:i/>
                <w:iCs/>
              </w:rPr>
            </w:pPr>
            <w:r w:rsidRPr="004E0D9F">
              <w:rPr>
                <w:b/>
                <w:bCs/>
                <w:i/>
                <w:iCs/>
              </w:rPr>
              <w:t>01 1 И4 00000</w:t>
            </w:r>
          </w:p>
        </w:tc>
        <w:tc>
          <w:tcPr>
            <w:tcW w:w="1058" w:type="dxa"/>
            <w:tcBorders>
              <w:top w:val="nil"/>
              <w:left w:val="nil"/>
              <w:bottom w:val="single" w:sz="4" w:space="0" w:color="auto"/>
              <w:right w:val="single" w:sz="4" w:space="0" w:color="auto"/>
            </w:tcBorders>
            <w:shd w:val="clear" w:color="000000" w:fill="FFFFFF"/>
            <w:vAlign w:val="bottom"/>
            <w:hideMark/>
          </w:tcPr>
          <w:p w14:paraId="66EC218F"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000000" w:fill="FFFFFF"/>
            <w:vAlign w:val="center"/>
            <w:hideMark/>
          </w:tcPr>
          <w:p w14:paraId="0BD068FB" w14:textId="77777777" w:rsidR="004721D6" w:rsidRPr="004E0D9F" w:rsidRDefault="004721D6" w:rsidP="00AB1F90">
            <w:pPr>
              <w:jc w:val="center"/>
              <w:rPr>
                <w:b/>
                <w:bCs/>
                <w:i/>
                <w:iCs/>
              </w:rPr>
            </w:pPr>
            <w:r w:rsidRPr="004E0D9F">
              <w:rPr>
                <w:b/>
                <w:bCs/>
                <w:i/>
                <w:iCs/>
              </w:rPr>
              <w:t>4 959 140,63</w:t>
            </w:r>
          </w:p>
        </w:tc>
        <w:tc>
          <w:tcPr>
            <w:tcW w:w="1701" w:type="dxa"/>
            <w:tcBorders>
              <w:top w:val="nil"/>
              <w:left w:val="nil"/>
              <w:bottom w:val="single" w:sz="4" w:space="0" w:color="auto"/>
              <w:right w:val="single" w:sz="4" w:space="0" w:color="auto"/>
            </w:tcBorders>
            <w:shd w:val="clear" w:color="000000" w:fill="FFFFFF"/>
            <w:vAlign w:val="center"/>
            <w:hideMark/>
          </w:tcPr>
          <w:p w14:paraId="55582C97" w14:textId="77777777" w:rsidR="004721D6" w:rsidRPr="004E0D9F" w:rsidRDefault="004721D6" w:rsidP="00AB1F90">
            <w:pPr>
              <w:jc w:val="center"/>
              <w:rPr>
                <w:b/>
                <w:bCs/>
                <w:i/>
                <w:iCs/>
              </w:rPr>
            </w:pPr>
            <w:r w:rsidRPr="004E0D9F">
              <w:rPr>
                <w:b/>
                <w:bCs/>
                <w:i/>
                <w:i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32B37AAB" w14:textId="77777777" w:rsidR="004721D6" w:rsidRPr="004E0D9F" w:rsidRDefault="004721D6" w:rsidP="00AB1F90">
            <w:pPr>
              <w:jc w:val="center"/>
            </w:pPr>
            <w:r w:rsidRPr="004E0D9F">
              <w:t>0,0%</w:t>
            </w:r>
          </w:p>
        </w:tc>
      </w:tr>
      <w:tr w:rsidR="004721D6" w:rsidRPr="004E0D9F" w14:paraId="12CAFCA0" w14:textId="77777777" w:rsidTr="00AB1F90">
        <w:trPr>
          <w:trHeight w:val="1767"/>
        </w:trPr>
        <w:tc>
          <w:tcPr>
            <w:tcW w:w="7230" w:type="dxa"/>
            <w:tcBorders>
              <w:top w:val="nil"/>
              <w:left w:val="single" w:sz="8" w:space="0" w:color="auto"/>
              <w:bottom w:val="single" w:sz="4" w:space="0" w:color="auto"/>
              <w:right w:val="single" w:sz="4" w:space="0" w:color="auto"/>
            </w:tcBorders>
            <w:shd w:val="clear" w:color="auto" w:fill="auto"/>
            <w:hideMark/>
          </w:tcPr>
          <w:p w14:paraId="00C014D7" w14:textId="77777777" w:rsidR="004721D6" w:rsidRPr="004E0D9F" w:rsidRDefault="004721D6" w:rsidP="00AB1F90">
            <w:r w:rsidRPr="004E0D9F">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4E0D9F">
              <w:t>г.Комсомольск</w:t>
            </w:r>
            <w:proofErr w:type="spellEnd"/>
            <w:r w:rsidRPr="004E0D9F">
              <w:t xml:space="preserve">, </w:t>
            </w:r>
            <w:proofErr w:type="spellStart"/>
            <w:r w:rsidRPr="004E0D9F">
              <w:t>ул.Колганова</w:t>
            </w:r>
            <w:proofErr w:type="spellEnd"/>
            <w:r w:rsidRPr="004E0D9F">
              <w:t>, д.38</w:t>
            </w:r>
            <w:proofErr w:type="gramStart"/>
            <w:r w:rsidRPr="004E0D9F">
              <w:t>»)(</w:t>
            </w:r>
            <w:proofErr w:type="gramEnd"/>
            <w:r w:rsidRPr="004E0D9F">
              <w:t>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63EC37D2" w14:textId="77777777" w:rsidR="004721D6" w:rsidRPr="004E0D9F" w:rsidRDefault="004721D6" w:rsidP="00AB1F90">
            <w:pPr>
              <w:jc w:val="center"/>
            </w:pPr>
            <w:r w:rsidRPr="004E0D9F">
              <w:t>01 1 И4 S510Е</w:t>
            </w:r>
          </w:p>
        </w:tc>
        <w:tc>
          <w:tcPr>
            <w:tcW w:w="1058" w:type="dxa"/>
            <w:tcBorders>
              <w:top w:val="nil"/>
              <w:left w:val="nil"/>
              <w:bottom w:val="single" w:sz="4" w:space="0" w:color="auto"/>
              <w:right w:val="single" w:sz="4" w:space="0" w:color="auto"/>
            </w:tcBorders>
            <w:shd w:val="clear" w:color="000000" w:fill="FFFFFF"/>
            <w:vAlign w:val="center"/>
            <w:hideMark/>
          </w:tcPr>
          <w:p w14:paraId="78266A93"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vAlign w:val="center"/>
            <w:hideMark/>
          </w:tcPr>
          <w:p w14:paraId="74D3754C" w14:textId="77777777" w:rsidR="004721D6" w:rsidRPr="004E0D9F" w:rsidRDefault="004721D6" w:rsidP="00AB1F90">
            <w:pPr>
              <w:jc w:val="center"/>
            </w:pPr>
            <w:r w:rsidRPr="004E0D9F">
              <w:t>1 027 760,17</w:t>
            </w:r>
          </w:p>
        </w:tc>
        <w:tc>
          <w:tcPr>
            <w:tcW w:w="1701" w:type="dxa"/>
            <w:tcBorders>
              <w:top w:val="nil"/>
              <w:left w:val="nil"/>
              <w:bottom w:val="single" w:sz="4" w:space="0" w:color="auto"/>
              <w:right w:val="single" w:sz="4" w:space="0" w:color="auto"/>
            </w:tcBorders>
            <w:shd w:val="clear" w:color="auto" w:fill="auto"/>
            <w:vAlign w:val="center"/>
            <w:hideMark/>
          </w:tcPr>
          <w:p w14:paraId="6F47D406"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319DEE48" w14:textId="77777777" w:rsidR="004721D6" w:rsidRPr="004E0D9F" w:rsidRDefault="004721D6" w:rsidP="00AB1F90">
            <w:pPr>
              <w:jc w:val="center"/>
            </w:pPr>
            <w:r w:rsidRPr="004E0D9F">
              <w:t>0,0%</w:t>
            </w:r>
          </w:p>
        </w:tc>
      </w:tr>
      <w:tr w:rsidR="004721D6" w:rsidRPr="004E0D9F" w14:paraId="781E368A" w14:textId="77777777" w:rsidTr="00AB1F90">
        <w:trPr>
          <w:trHeight w:val="1590"/>
        </w:trPr>
        <w:tc>
          <w:tcPr>
            <w:tcW w:w="7230" w:type="dxa"/>
            <w:tcBorders>
              <w:top w:val="nil"/>
              <w:left w:val="single" w:sz="8" w:space="0" w:color="auto"/>
              <w:bottom w:val="single" w:sz="4" w:space="0" w:color="auto"/>
              <w:right w:val="single" w:sz="4" w:space="0" w:color="auto"/>
            </w:tcBorders>
            <w:shd w:val="clear" w:color="auto" w:fill="auto"/>
            <w:hideMark/>
          </w:tcPr>
          <w:p w14:paraId="104A5002"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4E0D9F">
              <w:t>г.Комсомольск</w:t>
            </w:r>
            <w:proofErr w:type="spellEnd"/>
            <w:r w:rsidRPr="004E0D9F">
              <w:t xml:space="preserve">, </w:t>
            </w:r>
            <w:proofErr w:type="spellStart"/>
            <w:r w:rsidRPr="004E0D9F">
              <w:t>ул.Садовая</w:t>
            </w:r>
            <w:proofErr w:type="spellEnd"/>
            <w:r w:rsidRPr="004E0D9F">
              <w:t>, д.2»)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0DEC13F4" w14:textId="77777777" w:rsidR="004721D6" w:rsidRPr="004E0D9F" w:rsidRDefault="004721D6" w:rsidP="00AB1F90">
            <w:pPr>
              <w:jc w:val="center"/>
            </w:pPr>
            <w:r w:rsidRPr="004E0D9F">
              <w:t>01 1 И4 S510Ж</w:t>
            </w:r>
          </w:p>
        </w:tc>
        <w:tc>
          <w:tcPr>
            <w:tcW w:w="1058" w:type="dxa"/>
            <w:tcBorders>
              <w:top w:val="nil"/>
              <w:left w:val="nil"/>
              <w:bottom w:val="single" w:sz="4" w:space="0" w:color="auto"/>
              <w:right w:val="single" w:sz="4" w:space="0" w:color="auto"/>
            </w:tcBorders>
            <w:shd w:val="clear" w:color="000000" w:fill="FFFFFF"/>
            <w:vAlign w:val="center"/>
            <w:hideMark/>
          </w:tcPr>
          <w:p w14:paraId="34C62619"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vAlign w:val="center"/>
            <w:hideMark/>
          </w:tcPr>
          <w:p w14:paraId="30B0583D" w14:textId="77777777" w:rsidR="004721D6" w:rsidRPr="004E0D9F" w:rsidRDefault="004721D6" w:rsidP="00AB1F90">
            <w:pPr>
              <w:jc w:val="center"/>
            </w:pPr>
            <w:r w:rsidRPr="004E0D9F">
              <w:t>899 676,54</w:t>
            </w:r>
          </w:p>
        </w:tc>
        <w:tc>
          <w:tcPr>
            <w:tcW w:w="1701" w:type="dxa"/>
            <w:tcBorders>
              <w:top w:val="nil"/>
              <w:left w:val="nil"/>
              <w:bottom w:val="single" w:sz="4" w:space="0" w:color="auto"/>
              <w:right w:val="single" w:sz="4" w:space="0" w:color="auto"/>
            </w:tcBorders>
            <w:shd w:val="clear" w:color="auto" w:fill="auto"/>
            <w:vAlign w:val="center"/>
            <w:hideMark/>
          </w:tcPr>
          <w:p w14:paraId="7835D6C0"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447C859A" w14:textId="77777777" w:rsidR="004721D6" w:rsidRPr="004E0D9F" w:rsidRDefault="004721D6" w:rsidP="00AB1F90">
            <w:pPr>
              <w:jc w:val="center"/>
            </w:pPr>
            <w:r w:rsidRPr="004E0D9F">
              <w:t>0,0%</w:t>
            </w:r>
          </w:p>
        </w:tc>
      </w:tr>
      <w:tr w:rsidR="004721D6" w:rsidRPr="004E0D9F" w14:paraId="5E8F0D5A" w14:textId="77777777" w:rsidTr="00AB1F90">
        <w:trPr>
          <w:trHeight w:val="2003"/>
        </w:trPr>
        <w:tc>
          <w:tcPr>
            <w:tcW w:w="7230" w:type="dxa"/>
            <w:tcBorders>
              <w:top w:val="nil"/>
              <w:left w:val="single" w:sz="8" w:space="0" w:color="auto"/>
              <w:bottom w:val="single" w:sz="4" w:space="0" w:color="auto"/>
              <w:right w:val="single" w:sz="4" w:space="0" w:color="auto"/>
            </w:tcBorders>
            <w:shd w:val="clear" w:color="auto" w:fill="auto"/>
            <w:hideMark/>
          </w:tcPr>
          <w:p w14:paraId="3A1F44EB"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w:t>
            </w:r>
            <w:proofErr w:type="spellStart"/>
            <w:r w:rsidRPr="004E0D9F">
              <w:t>г.Комсомольск</w:t>
            </w:r>
            <w:proofErr w:type="spellEnd"/>
            <w:r w:rsidRPr="004E0D9F">
              <w:t xml:space="preserve">, </w:t>
            </w:r>
            <w:proofErr w:type="spellStart"/>
            <w:r w:rsidRPr="004E0D9F">
              <w:t>ул.Комсомольская</w:t>
            </w:r>
            <w:proofErr w:type="spellEnd"/>
            <w:r w:rsidRPr="004E0D9F">
              <w:t>, д.д.1 и 3»)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5CA3BDB7" w14:textId="77777777" w:rsidR="004721D6" w:rsidRPr="004E0D9F" w:rsidRDefault="004721D6" w:rsidP="00AB1F90">
            <w:pPr>
              <w:jc w:val="center"/>
            </w:pPr>
            <w:r w:rsidRPr="004E0D9F">
              <w:t>01 1 И4 S510И</w:t>
            </w:r>
          </w:p>
        </w:tc>
        <w:tc>
          <w:tcPr>
            <w:tcW w:w="1058" w:type="dxa"/>
            <w:tcBorders>
              <w:top w:val="nil"/>
              <w:left w:val="nil"/>
              <w:bottom w:val="single" w:sz="4" w:space="0" w:color="auto"/>
              <w:right w:val="single" w:sz="4" w:space="0" w:color="auto"/>
            </w:tcBorders>
            <w:shd w:val="clear" w:color="000000" w:fill="FFFFFF"/>
            <w:vAlign w:val="center"/>
            <w:hideMark/>
          </w:tcPr>
          <w:p w14:paraId="10B2073A"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vAlign w:val="center"/>
            <w:hideMark/>
          </w:tcPr>
          <w:p w14:paraId="18CBE535" w14:textId="77777777" w:rsidR="004721D6" w:rsidRPr="004E0D9F" w:rsidRDefault="004721D6" w:rsidP="00AB1F90">
            <w:pPr>
              <w:jc w:val="center"/>
            </w:pPr>
            <w:r w:rsidRPr="004E0D9F">
              <w:t>1 043 503,77</w:t>
            </w:r>
          </w:p>
        </w:tc>
        <w:tc>
          <w:tcPr>
            <w:tcW w:w="1701" w:type="dxa"/>
            <w:tcBorders>
              <w:top w:val="nil"/>
              <w:left w:val="nil"/>
              <w:bottom w:val="single" w:sz="4" w:space="0" w:color="auto"/>
              <w:right w:val="single" w:sz="4" w:space="0" w:color="auto"/>
            </w:tcBorders>
            <w:shd w:val="clear" w:color="auto" w:fill="auto"/>
            <w:vAlign w:val="center"/>
            <w:hideMark/>
          </w:tcPr>
          <w:p w14:paraId="6124F160"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614CE8E2" w14:textId="77777777" w:rsidR="004721D6" w:rsidRPr="004E0D9F" w:rsidRDefault="004721D6" w:rsidP="00AB1F90">
            <w:pPr>
              <w:jc w:val="center"/>
            </w:pPr>
            <w:r w:rsidRPr="004E0D9F">
              <w:t>0,0%</w:t>
            </w:r>
          </w:p>
        </w:tc>
      </w:tr>
      <w:tr w:rsidR="004721D6" w:rsidRPr="004E0D9F" w14:paraId="3BAF2E81" w14:textId="77777777" w:rsidTr="00AB1F90">
        <w:trPr>
          <w:trHeight w:val="2010"/>
        </w:trPr>
        <w:tc>
          <w:tcPr>
            <w:tcW w:w="7230" w:type="dxa"/>
            <w:tcBorders>
              <w:top w:val="nil"/>
              <w:left w:val="single" w:sz="8" w:space="0" w:color="auto"/>
              <w:bottom w:val="single" w:sz="4" w:space="0" w:color="auto"/>
              <w:right w:val="single" w:sz="4" w:space="0" w:color="auto"/>
            </w:tcBorders>
            <w:shd w:val="clear" w:color="auto" w:fill="auto"/>
            <w:hideMark/>
          </w:tcPr>
          <w:p w14:paraId="31001B13" w14:textId="77777777" w:rsidR="004721D6" w:rsidRPr="004E0D9F" w:rsidRDefault="004721D6" w:rsidP="00AB1F90">
            <w:r w:rsidRPr="004E0D9F">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4E0D9F">
              <w:t>пруд ,</w:t>
            </w:r>
            <w:proofErr w:type="gramEnd"/>
            <w:r w:rsidRPr="004E0D9F">
              <w:t xml:space="preserve"> расположенный по адресу: Ивановская область, </w:t>
            </w:r>
            <w:proofErr w:type="spellStart"/>
            <w:r w:rsidRPr="004E0D9F">
              <w:t>г.Комсомольск</w:t>
            </w:r>
            <w:proofErr w:type="spellEnd"/>
            <w:r w:rsidRPr="004E0D9F">
              <w:t xml:space="preserve">, </w:t>
            </w:r>
            <w:proofErr w:type="spellStart"/>
            <w:r w:rsidRPr="004E0D9F">
              <w:t>ул.Куйбышева</w:t>
            </w:r>
            <w:proofErr w:type="spellEnd"/>
            <w:r w:rsidRPr="004E0D9F">
              <w:t>, вблизи д.2»)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6C1B7886" w14:textId="77777777" w:rsidR="004721D6" w:rsidRPr="004E0D9F" w:rsidRDefault="004721D6" w:rsidP="00AB1F90">
            <w:pPr>
              <w:jc w:val="center"/>
            </w:pPr>
            <w:r w:rsidRPr="004E0D9F">
              <w:t>01 1 И4 S510Л</w:t>
            </w:r>
          </w:p>
        </w:tc>
        <w:tc>
          <w:tcPr>
            <w:tcW w:w="1058" w:type="dxa"/>
            <w:tcBorders>
              <w:top w:val="nil"/>
              <w:left w:val="nil"/>
              <w:bottom w:val="single" w:sz="4" w:space="0" w:color="auto"/>
              <w:right w:val="single" w:sz="4" w:space="0" w:color="auto"/>
            </w:tcBorders>
            <w:shd w:val="clear" w:color="000000" w:fill="FFFFFF"/>
            <w:vAlign w:val="center"/>
            <w:hideMark/>
          </w:tcPr>
          <w:p w14:paraId="74EB9799"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vAlign w:val="center"/>
            <w:hideMark/>
          </w:tcPr>
          <w:p w14:paraId="0D23D095" w14:textId="77777777" w:rsidR="004721D6" w:rsidRPr="004E0D9F" w:rsidRDefault="004721D6" w:rsidP="00AB1F90">
            <w:pPr>
              <w:jc w:val="center"/>
            </w:pPr>
            <w:r w:rsidRPr="004E0D9F">
              <w:t>1 085 999,84</w:t>
            </w:r>
          </w:p>
        </w:tc>
        <w:tc>
          <w:tcPr>
            <w:tcW w:w="1701" w:type="dxa"/>
            <w:tcBorders>
              <w:top w:val="nil"/>
              <w:left w:val="nil"/>
              <w:bottom w:val="single" w:sz="4" w:space="0" w:color="auto"/>
              <w:right w:val="single" w:sz="4" w:space="0" w:color="auto"/>
            </w:tcBorders>
            <w:shd w:val="clear" w:color="auto" w:fill="auto"/>
            <w:vAlign w:val="center"/>
            <w:hideMark/>
          </w:tcPr>
          <w:p w14:paraId="32058B51"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19BE7C31" w14:textId="77777777" w:rsidR="004721D6" w:rsidRPr="004E0D9F" w:rsidRDefault="004721D6" w:rsidP="00AB1F90">
            <w:pPr>
              <w:jc w:val="center"/>
            </w:pPr>
            <w:r w:rsidRPr="004E0D9F">
              <w:t>0,0%</w:t>
            </w:r>
          </w:p>
        </w:tc>
      </w:tr>
      <w:tr w:rsidR="004721D6" w:rsidRPr="004E0D9F" w14:paraId="2EF76565" w14:textId="77777777" w:rsidTr="00AB1F90">
        <w:trPr>
          <w:trHeight w:val="1935"/>
        </w:trPr>
        <w:tc>
          <w:tcPr>
            <w:tcW w:w="7230" w:type="dxa"/>
            <w:tcBorders>
              <w:top w:val="nil"/>
              <w:left w:val="single" w:sz="8" w:space="0" w:color="auto"/>
              <w:bottom w:val="single" w:sz="4" w:space="0" w:color="auto"/>
              <w:right w:val="single" w:sz="4" w:space="0" w:color="auto"/>
            </w:tcBorders>
            <w:shd w:val="clear" w:color="auto" w:fill="auto"/>
            <w:hideMark/>
          </w:tcPr>
          <w:p w14:paraId="4A97E860" w14:textId="77777777" w:rsidR="004721D6" w:rsidRPr="004E0D9F" w:rsidRDefault="004721D6" w:rsidP="00AB1F90">
            <w:r w:rsidRPr="004E0D9F">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4E0D9F">
              <w:t>г.Комсомольск</w:t>
            </w:r>
            <w:proofErr w:type="spellEnd"/>
            <w:r w:rsidRPr="004E0D9F">
              <w:t xml:space="preserve">, </w:t>
            </w:r>
            <w:proofErr w:type="spellStart"/>
            <w:r w:rsidRPr="004E0D9F">
              <w:t>ул.Ломоносова</w:t>
            </w:r>
            <w:proofErr w:type="spellEnd"/>
            <w:r w:rsidRPr="004E0D9F">
              <w:t>, около д.2а»)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40BA78BA" w14:textId="77777777" w:rsidR="004721D6" w:rsidRPr="004E0D9F" w:rsidRDefault="004721D6" w:rsidP="00AB1F90">
            <w:pPr>
              <w:jc w:val="center"/>
            </w:pPr>
            <w:r w:rsidRPr="004E0D9F">
              <w:t>01 1 И4 S510К</w:t>
            </w:r>
          </w:p>
        </w:tc>
        <w:tc>
          <w:tcPr>
            <w:tcW w:w="1058" w:type="dxa"/>
            <w:tcBorders>
              <w:top w:val="nil"/>
              <w:left w:val="nil"/>
              <w:bottom w:val="single" w:sz="4" w:space="0" w:color="auto"/>
              <w:right w:val="single" w:sz="4" w:space="0" w:color="auto"/>
            </w:tcBorders>
            <w:shd w:val="clear" w:color="000000" w:fill="FFFFFF"/>
            <w:vAlign w:val="center"/>
            <w:hideMark/>
          </w:tcPr>
          <w:p w14:paraId="4CB646D8"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vAlign w:val="center"/>
            <w:hideMark/>
          </w:tcPr>
          <w:p w14:paraId="07C8AD0E" w14:textId="77777777" w:rsidR="004721D6" w:rsidRPr="004E0D9F" w:rsidRDefault="004721D6" w:rsidP="00AB1F90">
            <w:pPr>
              <w:jc w:val="center"/>
            </w:pPr>
            <w:r w:rsidRPr="004E0D9F">
              <w:t>902 200,31</w:t>
            </w:r>
          </w:p>
        </w:tc>
        <w:tc>
          <w:tcPr>
            <w:tcW w:w="1701" w:type="dxa"/>
            <w:tcBorders>
              <w:top w:val="nil"/>
              <w:left w:val="nil"/>
              <w:bottom w:val="single" w:sz="4" w:space="0" w:color="auto"/>
              <w:right w:val="single" w:sz="4" w:space="0" w:color="auto"/>
            </w:tcBorders>
            <w:shd w:val="clear" w:color="auto" w:fill="auto"/>
            <w:vAlign w:val="center"/>
            <w:hideMark/>
          </w:tcPr>
          <w:p w14:paraId="38A3AABC"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79D9AE0F" w14:textId="77777777" w:rsidR="004721D6" w:rsidRPr="004E0D9F" w:rsidRDefault="004721D6" w:rsidP="00AB1F90">
            <w:pPr>
              <w:jc w:val="center"/>
            </w:pPr>
            <w:r w:rsidRPr="004E0D9F">
              <w:t>0,0%</w:t>
            </w:r>
          </w:p>
        </w:tc>
      </w:tr>
      <w:tr w:rsidR="004721D6" w:rsidRPr="004E0D9F" w14:paraId="6B7E0331" w14:textId="77777777" w:rsidTr="00AB1F90">
        <w:trPr>
          <w:trHeight w:val="315"/>
        </w:trPr>
        <w:tc>
          <w:tcPr>
            <w:tcW w:w="7230" w:type="dxa"/>
            <w:tcBorders>
              <w:top w:val="nil"/>
              <w:left w:val="single" w:sz="8" w:space="0" w:color="auto"/>
              <w:bottom w:val="single" w:sz="4" w:space="0" w:color="auto"/>
              <w:right w:val="single" w:sz="4" w:space="0" w:color="auto"/>
            </w:tcBorders>
            <w:shd w:val="clear" w:color="000000" w:fill="FFFFFF"/>
            <w:hideMark/>
          </w:tcPr>
          <w:p w14:paraId="63F9958D"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auto" w:fill="auto"/>
            <w:vAlign w:val="center"/>
            <w:hideMark/>
          </w:tcPr>
          <w:p w14:paraId="78EB3576" w14:textId="77777777" w:rsidR="004721D6" w:rsidRPr="004E0D9F" w:rsidRDefault="004721D6" w:rsidP="00AB1F90">
            <w:pPr>
              <w:jc w:val="center"/>
              <w:rPr>
                <w:b/>
                <w:bCs/>
              </w:rPr>
            </w:pPr>
            <w:r w:rsidRPr="004E0D9F">
              <w:rPr>
                <w:b/>
                <w:bCs/>
              </w:rPr>
              <w:t>01 3 00 00000</w:t>
            </w:r>
          </w:p>
        </w:tc>
        <w:tc>
          <w:tcPr>
            <w:tcW w:w="1058" w:type="dxa"/>
            <w:tcBorders>
              <w:top w:val="nil"/>
              <w:left w:val="nil"/>
              <w:bottom w:val="single" w:sz="4" w:space="0" w:color="auto"/>
              <w:right w:val="single" w:sz="4" w:space="0" w:color="auto"/>
            </w:tcBorders>
            <w:shd w:val="clear" w:color="000000" w:fill="FFFFFF"/>
            <w:vAlign w:val="center"/>
            <w:hideMark/>
          </w:tcPr>
          <w:p w14:paraId="726ED7A4"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vAlign w:val="center"/>
            <w:hideMark/>
          </w:tcPr>
          <w:p w14:paraId="21539E73" w14:textId="77777777" w:rsidR="004721D6" w:rsidRPr="004E0D9F" w:rsidRDefault="004721D6" w:rsidP="00AB1F90">
            <w:pPr>
              <w:jc w:val="center"/>
              <w:rPr>
                <w:b/>
                <w:bCs/>
              </w:rPr>
            </w:pPr>
            <w:r w:rsidRPr="004E0D9F">
              <w:rPr>
                <w:b/>
                <w:bCs/>
              </w:rPr>
              <w:t>1 835 604,47</w:t>
            </w:r>
          </w:p>
        </w:tc>
        <w:tc>
          <w:tcPr>
            <w:tcW w:w="1701" w:type="dxa"/>
            <w:tcBorders>
              <w:top w:val="nil"/>
              <w:left w:val="nil"/>
              <w:bottom w:val="single" w:sz="4" w:space="0" w:color="auto"/>
              <w:right w:val="single" w:sz="4" w:space="0" w:color="auto"/>
            </w:tcBorders>
            <w:shd w:val="clear" w:color="auto" w:fill="auto"/>
            <w:vAlign w:val="center"/>
            <w:hideMark/>
          </w:tcPr>
          <w:p w14:paraId="1FF25C99"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2FD7239D" w14:textId="77777777" w:rsidR="004721D6" w:rsidRPr="004E0D9F" w:rsidRDefault="004721D6" w:rsidP="00AB1F90">
            <w:pPr>
              <w:jc w:val="center"/>
              <w:rPr>
                <w:b/>
                <w:bCs/>
              </w:rPr>
            </w:pPr>
            <w:r w:rsidRPr="004E0D9F">
              <w:rPr>
                <w:b/>
                <w:bCs/>
              </w:rPr>
              <w:t>0,0%</w:t>
            </w:r>
          </w:p>
        </w:tc>
      </w:tr>
      <w:tr w:rsidR="004721D6" w:rsidRPr="004E0D9F" w14:paraId="088C59D2" w14:textId="77777777" w:rsidTr="00AB1F90">
        <w:trPr>
          <w:trHeight w:val="630"/>
        </w:trPr>
        <w:tc>
          <w:tcPr>
            <w:tcW w:w="7230" w:type="dxa"/>
            <w:tcBorders>
              <w:top w:val="nil"/>
              <w:left w:val="single" w:sz="8" w:space="0" w:color="auto"/>
              <w:bottom w:val="single" w:sz="4" w:space="0" w:color="auto"/>
              <w:right w:val="single" w:sz="4" w:space="0" w:color="auto"/>
            </w:tcBorders>
            <w:shd w:val="clear" w:color="000000" w:fill="FFFFFF"/>
            <w:hideMark/>
          </w:tcPr>
          <w:p w14:paraId="5C4D61BD" w14:textId="77777777" w:rsidR="004721D6" w:rsidRPr="004E0D9F" w:rsidRDefault="004721D6" w:rsidP="00AB1F90">
            <w:pPr>
              <w:rPr>
                <w:b/>
                <w:bCs/>
                <w:i/>
                <w:iCs/>
              </w:rPr>
            </w:pPr>
            <w:r w:rsidRPr="004E0D9F">
              <w:rPr>
                <w:b/>
                <w:bCs/>
                <w:i/>
                <w:iCs/>
              </w:rPr>
              <w:t>Ведомственный проект "Благоустройство общественных территорий Комсомольского городского поселения"</w:t>
            </w:r>
          </w:p>
        </w:tc>
        <w:tc>
          <w:tcPr>
            <w:tcW w:w="1900" w:type="dxa"/>
            <w:tcBorders>
              <w:top w:val="nil"/>
              <w:left w:val="nil"/>
              <w:bottom w:val="single" w:sz="4" w:space="0" w:color="auto"/>
              <w:right w:val="single" w:sz="4" w:space="0" w:color="auto"/>
            </w:tcBorders>
            <w:shd w:val="clear" w:color="auto" w:fill="auto"/>
            <w:vAlign w:val="center"/>
            <w:hideMark/>
          </w:tcPr>
          <w:p w14:paraId="1FAB8214" w14:textId="77777777" w:rsidR="004721D6" w:rsidRPr="004E0D9F" w:rsidRDefault="004721D6" w:rsidP="00AB1F90">
            <w:pPr>
              <w:jc w:val="center"/>
              <w:rPr>
                <w:b/>
                <w:bCs/>
                <w:i/>
                <w:iCs/>
              </w:rPr>
            </w:pPr>
            <w:r w:rsidRPr="004E0D9F">
              <w:rPr>
                <w:b/>
                <w:bCs/>
                <w:i/>
                <w:iCs/>
              </w:rPr>
              <w:t>01 3 01 00000</w:t>
            </w:r>
          </w:p>
        </w:tc>
        <w:tc>
          <w:tcPr>
            <w:tcW w:w="1058" w:type="dxa"/>
            <w:tcBorders>
              <w:top w:val="nil"/>
              <w:left w:val="nil"/>
              <w:bottom w:val="single" w:sz="4" w:space="0" w:color="auto"/>
              <w:right w:val="single" w:sz="4" w:space="0" w:color="auto"/>
            </w:tcBorders>
            <w:shd w:val="clear" w:color="000000" w:fill="FFFFFF"/>
            <w:vAlign w:val="center"/>
            <w:hideMark/>
          </w:tcPr>
          <w:p w14:paraId="11A9FAC2"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vAlign w:val="center"/>
            <w:hideMark/>
          </w:tcPr>
          <w:p w14:paraId="41058E83" w14:textId="77777777" w:rsidR="004721D6" w:rsidRPr="004E0D9F" w:rsidRDefault="004721D6" w:rsidP="00AB1F90">
            <w:pPr>
              <w:jc w:val="center"/>
              <w:rPr>
                <w:b/>
                <w:bCs/>
                <w:i/>
                <w:iCs/>
              </w:rPr>
            </w:pPr>
            <w:r w:rsidRPr="004E0D9F">
              <w:rPr>
                <w:b/>
                <w:bCs/>
                <w:i/>
                <w:iCs/>
              </w:rPr>
              <w:t>1 835 604,47</w:t>
            </w:r>
          </w:p>
        </w:tc>
        <w:tc>
          <w:tcPr>
            <w:tcW w:w="1701" w:type="dxa"/>
            <w:tcBorders>
              <w:top w:val="nil"/>
              <w:left w:val="nil"/>
              <w:bottom w:val="single" w:sz="4" w:space="0" w:color="auto"/>
              <w:right w:val="single" w:sz="4" w:space="0" w:color="auto"/>
            </w:tcBorders>
            <w:shd w:val="clear" w:color="auto" w:fill="auto"/>
            <w:vAlign w:val="center"/>
            <w:hideMark/>
          </w:tcPr>
          <w:p w14:paraId="0D390D9C" w14:textId="77777777" w:rsidR="004721D6" w:rsidRPr="004E0D9F" w:rsidRDefault="004721D6" w:rsidP="00AB1F90">
            <w:pPr>
              <w:jc w:val="center"/>
              <w:rPr>
                <w:b/>
                <w:bCs/>
                <w:i/>
                <w:iCs/>
              </w:rPr>
            </w:pPr>
            <w:r w:rsidRPr="004E0D9F">
              <w:rPr>
                <w:b/>
                <w:bCs/>
                <w:i/>
                <w:i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60CBE13A" w14:textId="77777777" w:rsidR="004721D6" w:rsidRPr="004E0D9F" w:rsidRDefault="004721D6" w:rsidP="00AB1F90">
            <w:pPr>
              <w:jc w:val="center"/>
            </w:pPr>
            <w:r w:rsidRPr="004E0D9F">
              <w:t>0,0%</w:t>
            </w:r>
          </w:p>
        </w:tc>
      </w:tr>
      <w:tr w:rsidR="004721D6" w:rsidRPr="004E0D9F" w14:paraId="30C56B24" w14:textId="77777777" w:rsidTr="00AB1F90">
        <w:trPr>
          <w:trHeight w:val="1335"/>
        </w:trPr>
        <w:tc>
          <w:tcPr>
            <w:tcW w:w="7230" w:type="dxa"/>
            <w:tcBorders>
              <w:top w:val="nil"/>
              <w:left w:val="single" w:sz="8" w:space="0" w:color="auto"/>
              <w:bottom w:val="single" w:sz="4" w:space="0" w:color="auto"/>
              <w:right w:val="single" w:sz="4" w:space="0" w:color="auto"/>
            </w:tcBorders>
            <w:shd w:val="clear" w:color="000000" w:fill="FFFFFF"/>
            <w:hideMark/>
          </w:tcPr>
          <w:p w14:paraId="0B5E8869" w14:textId="77777777" w:rsidR="004721D6" w:rsidRPr="004E0D9F" w:rsidRDefault="004721D6" w:rsidP="00AB1F90">
            <w:r w:rsidRPr="004E0D9F">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vAlign w:val="center"/>
            <w:hideMark/>
          </w:tcPr>
          <w:p w14:paraId="44A3E3AF" w14:textId="77777777" w:rsidR="004721D6" w:rsidRPr="004E0D9F" w:rsidRDefault="004721D6" w:rsidP="00AB1F90">
            <w:pPr>
              <w:jc w:val="center"/>
              <w:rPr>
                <w:i/>
                <w:iCs/>
              </w:rPr>
            </w:pPr>
            <w:r w:rsidRPr="004E0D9F">
              <w:rPr>
                <w:i/>
                <w:iCs/>
              </w:rPr>
              <w:t>01 3 01 20720</w:t>
            </w:r>
          </w:p>
        </w:tc>
        <w:tc>
          <w:tcPr>
            <w:tcW w:w="1058" w:type="dxa"/>
            <w:tcBorders>
              <w:top w:val="nil"/>
              <w:left w:val="nil"/>
              <w:bottom w:val="single" w:sz="4" w:space="0" w:color="auto"/>
              <w:right w:val="single" w:sz="4" w:space="0" w:color="auto"/>
            </w:tcBorders>
            <w:shd w:val="clear" w:color="000000" w:fill="FFFFFF"/>
            <w:vAlign w:val="center"/>
            <w:hideMark/>
          </w:tcPr>
          <w:p w14:paraId="5E628B9C"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vAlign w:val="center"/>
            <w:hideMark/>
          </w:tcPr>
          <w:p w14:paraId="0592D41D" w14:textId="77777777" w:rsidR="004721D6" w:rsidRPr="004E0D9F" w:rsidRDefault="004721D6" w:rsidP="00AB1F90">
            <w:pPr>
              <w:jc w:val="center"/>
            </w:pPr>
            <w:r w:rsidRPr="004E0D9F">
              <w:t>625 078,15</w:t>
            </w:r>
          </w:p>
        </w:tc>
        <w:tc>
          <w:tcPr>
            <w:tcW w:w="1701" w:type="dxa"/>
            <w:tcBorders>
              <w:top w:val="nil"/>
              <w:left w:val="nil"/>
              <w:bottom w:val="single" w:sz="4" w:space="0" w:color="auto"/>
              <w:right w:val="single" w:sz="4" w:space="0" w:color="auto"/>
            </w:tcBorders>
            <w:shd w:val="clear" w:color="auto" w:fill="auto"/>
            <w:vAlign w:val="center"/>
            <w:hideMark/>
          </w:tcPr>
          <w:p w14:paraId="6CE01A59"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6C5FC2EA" w14:textId="77777777" w:rsidR="004721D6" w:rsidRPr="004E0D9F" w:rsidRDefault="004721D6" w:rsidP="00AB1F90">
            <w:pPr>
              <w:jc w:val="center"/>
            </w:pPr>
            <w:r w:rsidRPr="004E0D9F">
              <w:t>0,0%</w:t>
            </w:r>
          </w:p>
        </w:tc>
      </w:tr>
      <w:tr w:rsidR="004721D6" w:rsidRPr="004E0D9F" w14:paraId="0DFCC7C7" w14:textId="77777777" w:rsidTr="00AB1F90">
        <w:trPr>
          <w:trHeight w:val="645"/>
        </w:trPr>
        <w:tc>
          <w:tcPr>
            <w:tcW w:w="7230" w:type="dxa"/>
            <w:tcBorders>
              <w:top w:val="nil"/>
              <w:left w:val="single" w:sz="8" w:space="0" w:color="auto"/>
              <w:bottom w:val="single" w:sz="8" w:space="0" w:color="auto"/>
              <w:right w:val="single" w:sz="4" w:space="0" w:color="auto"/>
            </w:tcBorders>
            <w:shd w:val="clear" w:color="auto" w:fill="auto"/>
            <w:vAlign w:val="center"/>
            <w:hideMark/>
          </w:tcPr>
          <w:p w14:paraId="20AC1FB8" w14:textId="77777777" w:rsidR="004721D6" w:rsidRPr="004E0D9F" w:rsidRDefault="004721D6" w:rsidP="00AB1F90">
            <w:r w:rsidRPr="004E0D9F">
              <w:t>Благоустройство общественной территории (Закупка товаров, работ и услуг для государственных (муниципальных) нужд)</w:t>
            </w:r>
          </w:p>
        </w:tc>
        <w:tc>
          <w:tcPr>
            <w:tcW w:w="1900" w:type="dxa"/>
            <w:tcBorders>
              <w:top w:val="nil"/>
              <w:left w:val="nil"/>
              <w:bottom w:val="nil"/>
              <w:right w:val="single" w:sz="4" w:space="0" w:color="auto"/>
            </w:tcBorders>
            <w:shd w:val="clear" w:color="auto" w:fill="auto"/>
            <w:vAlign w:val="center"/>
            <w:hideMark/>
          </w:tcPr>
          <w:p w14:paraId="06498EF1" w14:textId="77777777" w:rsidR="004721D6" w:rsidRPr="004E0D9F" w:rsidRDefault="004721D6" w:rsidP="00AB1F90">
            <w:pPr>
              <w:jc w:val="center"/>
            </w:pPr>
            <w:r w:rsidRPr="004E0D9F">
              <w:t>01 3 01 20740</w:t>
            </w:r>
          </w:p>
        </w:tc>
        <w:tc>
          <w:tcPr>
            <w:tcW w:w="1058" w:type="dxa"/>
            <w:tcBorders>
              <w:top w:val="nil"/>
              <w:left w:val="nil"/>
              <w:bottom w:val="nil"/>
              <w:right w:val="single" w:sz="4" w:space="0" w:color="auto"/>
            </w:tcBorders>
            <w:shd w:val="clear" w:color="000000" w:fill="FFFFFF"/>
            <w:vAlign w:val="center"/>
            <w:hideMark/>
          </w:tcPr>
          <w:p w14:paraId="4EFD76C3" w14:textId="77777777" w:rsidR="004721D6" w:rsidRPr="004E0D9F" w:rsidRDefault="004721D6" w:rsidP="00AB1F90">
            <w:pPr>
              <w:jc w:val="center"/>
            </w:pPr>
            <w:r w:rsidRPr="004E0D9F">
              <w:t>200</w:t>
            </w:r>
          </w:p>
        </w:tc>
        <w:tc>
          <w:tcPr>
            <w:tcW w:w="1719" w:type="dxa"/>
            <w:tcBorders>
              <w:top w:val="nil"/>
              <w:left w:val="nil"/>
              <w:bottom w:val="nil"/>
              <w:right w:val="single" w:sz="4" w:space="0" w:color="auto"/>
            </w:tcBorders>
            <w:shd w:val="clear" w:color="auto" w:fill="auto"/>
            <w:vAlign w:val="center"/>
            <w:hideMark/>
          </w:tcPr>
          <w:p w14:paraId="6CC1EE0E" w14:textId="77777777" w:rsidR="004721D6" w:rsidRPr="004E0D9F" w:rsidRDefault="004721D6" w:rsidP="00AB1F90">
            <w:pPr>
              <w:jc w:val="center"/>
            </w:pPr>
            <w:r w:rsidRPr="004E0D9F">
              <w:t>1 210 526,32</w:t>
            </w:r>
          </w:p>
        </w:tc>
        <w:tc>
          <w:tcPr>
            <w:tcW w:w="1701" w:type="dxa"/>
            <w:tcBorders>
              <w:top w:val="nil"/>
              <w:left w:val="nil"/>
              <w:bottom w:val="nil"/>
              <w:right w:val="single" w:sz="4" w:space="0" w:color="auto"/>
            </w:tcBorders>
            <w:shd w:val="clear" w:color="auto" w:fill="auto"/>
            <w:vAlign w:val="center"/>
            <w:hideMark/>
          </w:tcPr>
          <w:p w14:paraId="66D67968" w14:textId="77777777" w:rsidR="004721D6" w:rsidRPr="004E0D9F" w:rsidRDefault="004721D6" w:rsidP="00AB1F90">
            <w:pPr>
              <w:jc w:val="center"/>
            </w:pPr>
            <w:r w:rsidRPr="004E0D9F">
              <w:t>0,00</w:t>
            </w:r>
          </w:p>
        </w:tc>
        <w:tc>
          <w:tcPr>
            <w:tcW w:w="1346" w:type="dxa"/>
            <w:tcBorders>
              <w:top w:val="nil"/>
              <w:left w:val="nil"/>
              <w:bottom w:val="nil"/>
              <w:right w:val="single" w:sz="4" w:space="0" w:color="auto"/>
            </w:tcBorders>
            <w:shd w:val="clear" w:color="auto" w:fill="auto"/>
            <w:noWrap/>
            <w:vAlign w:val="center"/>
            <w:hideMark/>
          </w:tcPr>
          <w:p w14:paraId="4CFC8164" w14:textId="77777777" w:rsidR="004721D6" w:rsidRPr="004E0D9F" w:rsidRDefault="004721D6" w:rsidP="00AB1F90">
            <w:pPr>
              <w:jc w:val="center"/>
            </w:pPr>
            <w:r w:rsidRPr="004E0D9F">
              <w:t>0,0%</w:t>
            </w:r>
          </w:p>
        </w:tc>
      </w:tr>
      <w:tr w:rsidR="004721D6" w:rsidRPr="004E0D9F" w14:paraId="154BE6CA" w14:textId="77777777" w:rsidTr="00AB1F90">
        <w:trPr>
          <w:trHeight w:val="1725"/>
        </w:trPr>
        <w:tc>
          <w:tcPr>
            <w:tcW w:w="7230" w:type="dxa"/>
            <w:tcBorders>
              <w:top w:val="nil"/>
              <w:left w:val="single" w:sz="8" w:space="0" w:color="auto"/>
              <w:bottom w:val="single" w:sz="8" w:space="0" w:color="auto"/>
              <w:right w:val="single" w:sz="4" w:space="0" w:color="auto"/>
            </w:tcBorders>
            <w:shd w:val="clear" w:color="000000" w:fill="F2DCDB"/>
            <w:vAlign w:val="center"/>
            <w:hideMark/>
          </w:tcPr>
          <w:p w14:paraId="3588C6BB" w14:textId="77777777" w:rsidR="004721D6" w:rsidRPr="004E0D9F" w:rsidRDefault="004721D6" w:rsidP="00AB1F90">
            <w:pPr>
              <w:rPr>
                <w:b/>
                <w:bCs/>
              </w:rPr>
            </w:pPr>
            <w:r w:rsidRPr="004E0D9F">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900" w:type="dxa"/>
            <w:tcBorders>
              <w:top w:val="single" w:sz="8" w:space="0" w:color="auto"/>
              <w:left w:val="nil"/>
              <w:bottom w:val="single" w:sz="8" w:space="0" w:color="auto"/>
              <w:right w:val="single" w:sz="4" w:space="0" w:color="auto"/>
            </w:tcBorders>
            <w:shd w:val="clear" w:color="000000" w:fill="F2DCDB"/>
            <w:vAlign w:val="center"/>
            <w:hideMark/>
          </w:tcPr>
          <w:p w14:paraId="5B3CB891" w14:textId="77777777" w:rsidR="004721D6" w:rsidRPr="004E0D9F" w:rsidRDefault="004721D6" w:rsidP="00AB1F90">
            <w:pPr>
              <w:jc w:val="center"/>
              <w:rPr>
                <w:b/>
                <w:bCs/>
              </w:rPr>
            </w:pPr>
            <w:r w:rsidRPr="004E0D9F">
              <w:rPr>
                <w:b/>
                <w:bCs/>
              </w:rPr>
              <w:t>02 0 00 00000</w:t>
            </w:r>
          </w:p>
        </w:tc>
        <w:tc>
          <w:tcPr>
            <w:tcW w:w="1058" w:type="dxa"/>
            <w:tcBorders>
              <w:top w:val="single" w:sz="8" w:space="0" w:color="auto"/>
              <w:left w:val="nil"/>
              <w:bottom w:val="single" w:sz="8" w:space="0" w:color="auto"/>
              <w:right w:val="nil"/>
            </w:tcBorders>
            <w:shd w:val="clear" w:color="000000" w:fill="F2DCDB"/>
            <w:vAlign w:val="center"/>
            <w:hideMark/>
          </w:tcPr>
          <w:p w14:paraId="43817B33" w14:textId="77777777" w:rsidR="004721D6" w:rsidRPr="004E0D9F" w:rsidRDefault="004721D6" w:rsidP="00AB1F90">
            <w:pPr>
              <w:jc w:val="center"/>
              <w:rPr>
                <w:b/>
                <w:bCs/>
              </w:rPr>
            </w:pPr>
            <w:r w:rsidRPr="004E0D9F">
              <w:rPr>
                <w:b/>
                <w:bCs/>
              </w:rPr>
              <w:t> </w:t>
            </w:r>
          </w:p>
        </w:tc>
        <w:tc>
          <w:tcPr>
            <w:tcW w:w="1719" w:type="dxa"/>
            <w:tcBorders>
              <w:top w:val="single" w:sz="8" w:space="0" w:color="auto"/>
              <w:left w:val="single" w:sz="8" w:space="0" w:color="auto"/>
              <w:bottom w:val="single" w:sz="8" w:space="0" w:color="auto"/>
              <w:right w:val="single" w:sz="8" w:space="0" w:color="auto"/>
            </w:tcBorders>
            <w:shd w:val="clear" w:color="000000" w:fill="F2DCDB"/>
            <w:vAlign w:val="center"/>
            <w:hideMark/>
          </w:tcPr>
          <w:p w14:paraId="59603C47" w14:textId="77777777" w:rsidR="004721D6" w:rsidRPr="004E0D9F" w:rsidRDefault="004721D6" w:rsidP="00AB1F90">
            <w:pPr>
              <w:jc w:val="center"/>
              <w:rPr>
                <w:b/>
                <w:bCs/>
              </w:rPr>
            </w:pPr>
            <w:r w:rsidRPr="004E0D9F">
              <w:rPr>
                <w:b/>
                <w:bCs/>
              </w:rPr>
              <w:t>264 475,00</w:t>
            </w:r>
          </w:p>
        </w:tc>
        <w:tc>
          <w:tcPr>
            <w:tcW w:w="1701" w:type="dxa"/>
            <w:tcBorders>
              <w:top w:val="single" w:sz="8" w:space="0" w:color="auto"/>
              <w:left w:val="nil"/>
              <w:bottom w:val="single" w:sz="8" w:space="0" w:color="auto"/>
              <w:right w:val="single" w:sz="8" w:space="0" w:color="auto"/>
            </w:tcBorders>
            <w:shd w:val="clear" w:color="000000" w:fill="F2DCDB"/>
            <w:vAlign w:val="center"/>
            <w:hideMark/>
          </w:tcPr>
          <w:p w14:paraId="5BF54715" w14:textId="77777777" w:rsidR="004721D6" w:rsidRPr="004E0D9F" w:rsidRDefault="004721D6" w:rsidP="00AB1F90">
            <w:pPr>
              <w:jc w:val="center"/>
              <w:rPr>
                <w:b/>
                <w:bCs/>
              </w:rPr>
            </w:pPr>
            <w:r w:rsidRPr="004E0D9F">
              <w:rPr>
                <w:b/>
                <w:bCs/>
              </w:rPr>
              <w:t>33 641,66</w:t>
            </w:r>
          </w:p>
        </w:tc>
        <w:tc>
          <w:tcPr>
            <w:tcW w:w="1346"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6BB4E1EB" w14:textId="77777777" w:rsidR="004721D6" w:rsidRPr="004E0D9F" w:rsidRDefault="004721D6" w:rsidP="00AB1F90">
            <w:pPr>
              <w:jc w:val="center"/>
              <w:rPr>
                <w:b/>
                <w:bCs/>
              </w:rPr>
            </w:pPr>
            <w:r w:rsidRPr="004E0D9F">
              <w:rPr>
                <w:b/>
                <w:bCs/>
              </w:rPr>
              <w:t>12,7%</w:t>
            </w:r>
          </w:p>
        </w:tc>
      </w:tr>
      <w:tr w:rsidR="004721D6" w:rsidRPr="004E0D9F" w14:paraId="65F7F0A3" w14:textId="77777777" w:rsidTr="00AB1F90">
        <w:trPr>
          <w:trHeight w:val="315"/>
        </w:trPr>
        <w:tc>
          <w:tcPr>
            <w:tcW w:w="723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BE194F3" w14:textId="77777777" w:rsidR="004721D6" w:rsidRPr="004E0D9F" w:rsidRDefault="004721D6" w:rsidP="00AB1F90">
            <w:pPr>
              <w:rPr>
                <w:b/>
                <w:bCs/>
              </w:rPr>
            </w:pPr>
            <w:r w:rsidRPr="004E0D9F">
              <w:rPr>
                <w:b/>
                <w:bCs/>
              </w:rPr>
              <w:t>Ведомственные проекты</w:t>
            </w:r>
          </w:p>
        </w:tc>
        <w:tc>
          <w:tcPr>
            <w:tcW w:w="1900" w:type="dxa"/>
            <w:tcBorders>
              <w:top w:val="single" w:sz="8" w:space="0" w:color="auto"/>
              <w:left w:val="nil"/>
              <w:bottom w:val="single" w:sz="4" w:space="0" w:color="auto"/>
              <w:right w:val="single" w:sz="4" w:space="0" w:color="auto"/>
            </w:tcBorders>
            <w:shd w:val="clear" w:color="auto" w:fill="auto"/>
            <w:vAlign w:val="center"/>
            <w:hideMark/>
          </w:tcPr>
          <w:p w14:paraId="381BDF48" w14:textId="77777777" w:rsidR="004721D6" w:rsidRPr="004E0D9F" w:rsidRDefault="004721D6" w:rsidP="00AB1F90">
            <w:pPr>
              <w:jc w:val="center"/>
              <w:rPr>
                <w:b/>
                <w:bCs/>
              </w:rPr>
            </w:pPr>
            <w:r w:rsidRPr="004E0D9F">
              <w:rPr>
                <w:b/>
                <w:bCs/>
              </w:rPr>
              <w:t>02 3 00 00000</w:t>
            </w:r>
          </w:p>
        </w:tc>
        <w:tc>
          <w:tcPr>
            <w:tcW w:w="1058" w:type="dxa"/>
            <w:tcBorders>
              <w:top w:val="nil"/>
              <w:left w:val="nil"/>
              <w:bottom w:val="single" w:sz="4" w:space="0" w:color="auto"/>
              <w:right w:val="single" w:sz="4" w:space="0" w:color="auto"/>
            </w:tcBorders>
            <w:shd w:val="clear" w:color="auto" w:fill="auto"/>
            <w:vAlign w:val="center"/>
            <w:hideMark/>
          </w:tcPr>
          <w:p w14:paraId="20519F0E"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vAlign w:val="center"/>
            <w:hideMark/>
          </w:tcPr>
          <w:p w14:paraId="764FA404" w14:textId="77777777" w:rsidR="004721D6" w:rsidRPr="004E0D9F" w:rsidRDefault="004721D6" w:rsidP="00AB1F90">
            <w:pPr>
              <w:jc w:val="center"/>
              <w:rPr>
                <w:b/>
                <w:bCs/>
                <w:i/>
                <w:iCs/>
              </w:rPr>
            </w:pPr>
            <w:r w:rsidRPr="004E0D9F">
              <w:rPr>
                <w:b/>
                <w:bCs/>
                <w:i/>
                <w:iCs/>
              </w:rPr>
              <w:t>264 475,00</w:t>
            </w:r>
          </w:p>
        </w:tc>
        <w:tc>
          <w:tcPr>
            <w:tcW w:w="1701" w:type="dxa"/>
            <w:tcBorders>
              <w:top w:val="nil"/>
              <w:left w:val="nil"/>
              <w:bottom w:val="single" w:sz="4" w:space="0" w:color="auto"/>
              <w:right w:val="single" w:sz="4" w:space="0" w:color="auto"/>
            </w:tcBorders>
            <w:shd w:val="clear" w:color="auto" w:fill="auto"/>
            <w:vAlign w:val="center"/>
            <w:hideMark/>
          </w:tcPr>
          <w:p w14:paraId="685415AD" w14:textId="77777777" w:rsidR="004721D6" w:rsidRPr="004E0D9F" w:rsidRDefault="004721D6" w:rsidP="00AB1F90">
            <w:pPr>
              <w:jc w:val="center"/>
              <w:rPr>
                <w:b/>
                <w:bCs/>
                <w:i/>
                <w:iCs/>
              </w:rPr>
            </w:pPr>
            <w:r w:rsidRPr="004E0D9F">
              <w:rPr>
                <w:b/>
                <w:bCs/>
                <w:i/>
                <w:iCs/>
              </w:rPr>
              <w:t>33 641,66</w:t>
            </w:r>
          </w:p>
        </w:tc>
        <w:tc>
          <w:tcPr>
            <w:tcW w:w="1346" w:type="dxa"/>
            <w:tcBorders>
              <w:top w:val="nil"/>
              <w:left w:val="nil"/>
              <w:bottom w:val="single" w:sz="4" w:space="0" w:color="auto"/>
              <w:right w:val="single" w:sz="4" w:space="0" w:color="auto"/>
            </w:tcBorders>
            <w:shd w:val="clear" w:color="auto" w:fill="auto"/>
            <w:noWrap/>
            <w:vAlign w:val="center"/>
            <w:hideMark/>
          </w:tcPr>
          <w:p w14:paraId="7CD08129" w14:textId="77777777" w:rsidR="004721D6" w:rsidRPr="004E0D9F" w:rsidRDefault="004721D6" w:rsidP="00AB1F90">
            <w:pPr>
              <w:jc w:val="center"/>
            </w:pPr>
            <w:r w:rsidRPr="004E0D9F">
              <w:t>12,7%</w:t>
            </w:r>
          </w:p>
        </w:tc>
      </w:tr>
      <w:tr w:rsidR="004721D6" w:rsidRPr="004E0D9F" w14:paraId="7F94DC6B" w14:textId="77777777" w:rsidTr="00AB1F90">
        <w:trPr>
          <w:trHeight w:val="630"/>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73D78909" w14:textId="77777777" w:rsidR="004721D6" w:rsidRPr="004E0D9F" w:rsidRDefault="004721D6" w:rsidP="00AB1F90">
            <w:pPr>
              <w:rPr>
                <w:b/>
                <w:bCs/>
                <w:i/>
                <w:iCs/>
              </w:rPr>
            </w:pPr>
            <w:r w:rsidRPr="004E0D9F">
              <w:rPr>
                <w:b/>
                <w:bCs/>
                <w:i/>
                <w:iCs/>
              </w:rPr>
              <w:t>Ведомственный проект "Обеспечение первичных мер пожарной безопасности в границах Комсомольского городского поселения"</w:t>
            </w:r>
          </w:p>
        </w:tc>
        <w:tc>
          <w:tcPr>
            <w:tcW w:w="1900" w:type="dxa"/>
            <w:tcBorders>
              <w:top w:val="nil"/>
              <w:left w:val="nil"/>
              <w:bottom w:val="single" w:sz="4" w:space="0" w:color="auto"/>
              <w:right w:val="single" w:sz="4" w:space="0" w:color="auto"/>
            </w:tcBorders>
            <w:shd w:val="clear" w:color="auto" w:fill="auto"/>
            <w:vAlign w:val="center"/>
            <w:hideMark/>
          </w:tcPr>
          <w:p w14:paraId="2EB106B9" w14:textId="77777777" w:rsidR="004721D6" w:rsidRPr="004E0D9F" w:rsidRDefault="004721D6" w:rsidP="00AB1F90">
            <w:pPr>
              <w:jc w:val="center"/>
              <w:rPr>
                <w:b/>
                <w:bCs/>
                <w:i/>
                <w:iCs/>
              </w:rPr>
            </w:pPr>
            <w:r w:rsidRPr="004E0D9F">
              <w:rPr>
                <w:b/>
                <w:bCs/>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14:paraId="585BA2C6" w14:textId="77777777" w:rsidR="004721D6" w:rsidRPr="004E0D9F" w:rsidRDefault="004721D6" w:rsidP="00AB1F90">
            <w:pPr>
              <w:jc w:val="center"/>
              <w:rPr>
                <w:i/>
                <w:iCs/>
              </w:rPr>
            </w:pPr>
            <w:r w:rsidRPr="004E0D9F">
              <w:rPr>
                <w:i/>
                <w:iCs/>
              </w:rPr>
              <w:t> </w:t>
            </w:r>
          </w:p>
        </w:tc>
        <w:tc>
          <w:tcPr>
            <w:tcW w:w="1719" w:type="dxa"/>
            <w:tcBorders>
              <w:top w:val="nil"/>
              <w:left w:val="nil"/>
              <w:bottom w:val="single" w:sz="4" w:space="0" w:color="auto"/>
              <w:right w:val="single" w:sz="4" w:space="0" w:color="auto"/>
            </w:tcBorders>
            <w:shd w:val="clear" w:color="auto" w:fill="auto"/>
            <w:vAlign w:val="center"/>
            <w:hideMark/>
          </w:tcPr>
          <w:p w14:paraId="4E806F47" w14:textId="77777777" w:rsidR="004721D6" w:rsidRPr="004E0D9F" w:rsidRDefault="004721D6" w:rsidP="00AB1F90">
            <w:pPr>
              <w:jc w:val="center"/>
              <w:rPr>
                <w:i/>
                <w:iCs/>
              </w:rPr>
            </w:pPr>
            <w:r w:rsidRPr="004E0D9F">
              <w:rPr>
                <w:i/>
                <w:iCs/>
              </w:rPr>
              <w:t>264 475,00</w:t>
            </w:r>
          </w:p>
        </w:tc>
        <w:tc>
          <w:tcPr>
            <w:tcW w:w="1701" w:type="dxa"/>
            <w:tcBorders>
              <w:top w:val="nil"/>
              <w:left w:val="nil"/>
              <w:bottom w:val="single" w:sz="4" w:space="0" w:color="auto"/>
              <w:right w:val="single" w:sz="4" w:space="0" w:color="auto"/>
            </w:tcBorders>
            <w:shd w:val="clear" w:color="auto" w:fill="auto"/>
            <w:vAlign w:val="center"/>
            <w:hideMark/>
          </w:tcPr>
          <w:p w14:paraId="3039DF78" w14:textId="77777777" w:rsidR="004721D6" w:rsidRPr="004E0D9F" w:rsidRDefault="004721D6" w:rsidP="00AB1F90">
            <w:pPr>
              <w:jc w:val="center"/>
              <w:rPr>
                <w:i/>
                <w:iCs/>
              </w:rPr>
            </w:pPr>
            <w:r w:rsidRPr="004E0D9F">
              <w:rPr>
                <w:i/>
                <w:iCs/>
              </w:rPr>
              <w:t>33 641,66</w:t>
            </w:r>
          </w:p>
        </w:tc>
        <w:tc>
          <w:tcPr>
            <w:tcW w:w="1346" w:type="dxa"/>
            <w:tcBorders>
              <w:top w:val="nil"/>
              <w:left w:val="nil"/>
              <w:bottom w:val="single" w:sz="4" w:space="0" w:color="auto"/>
              <w:right w:val="single" w:sz="4" w:space="0" w:color="auto"/>
            </w:tcBorders>
            <w:shd w:val="clear" w:color="auto" w:fill="auto"/>
            <w:noWrap/>
            <w:vAlign w:val="center"/>
            <w:hideMark/>
          </w:tcPr>
          <w:p w14:paraId="373ECEEB" w14:textId="77777777" w:rsidR="004721D6" w:rsidRPr="004E0D9F" w:rsidRDefault="004721D6" w:rsidP="00AB1F90">
            <w:pPr>
              <w:jc w:val="center"/>
            </w:pPr>
            <w:r w:rsidRPr="004E0D9F">
              <w:t>12,7%</w:t>
            </w:r>
          </w:p>
        </w:tc>
      </w:tr>
      <w:tr w:rsidR="004721D6" w:rsidRPr="004E0D9F" w14:paraId="6414B033" w14:textId="77777777" w:rsidTr="00AB1F90">
        <w:trPr>
          <w:trHeight w:val="998"/>
        </w:trPr>
        <w:tc>
          <w:tcPr>
            <w:tcW w:w="7230" w:type="dxa"/>
            <w:tcBorders>
              <w:top w:val="nil"/>
              <w:left w:val="single" w:sz="8" w:space="0" w:color="auto"/>
              <w:bottom w:val="nil"/>
              <w:right w:val="single" w:sz="4" w:space="0" w:color="auto"/>
            </w:tcBorders>
            <w:shd w:val="clear" w:color="auto" w:fill="auto"/>
            <w:hideMark/>
          </w:tcPr>
          <w:p w14:paraId="0CD8E6EA" w14:textId="77777777" w:rsidR="004721D6" w:rsidRPr="004E0D9F" w:rsidRDefault="004721D6" w:rsidP="00AB1F90">
            <w:r w:rsidRPr="004E0D9F">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781F642A" w14:textId="77777777" w:rsidR="004721D6" w:rsidRPr="004E0D9F" w:rsidRDefault="004721D6" w:rsidP="00AB1F90">
            <w:pPr>
              <w:jc w:val="center"/>
            </w:pPr>
            <w:r w:rsidRPr="004E0D9F">
              <w:t>02 3 01 20940</w:t>
            </w:r>
          </w:p>
        </w:tc>
        <w:tc>
          <w:tcPr>
            <w:tcW w:w="1058" w:type="dxa"/>
            <w:tcBorders>
              <w:top w:val="nil"/>
              <w:left w:val="nil"/>
              <w:bottom w:val="nil"/>
              <w:right w:val="single" w:sz="4" w:space="0" w:color="auto"/>
            </w:tcBorders>
            <w:shd w:val="clear" w:color="auto" w:fill="auto"/>
            <w:vAlign w:val="center"/>
            <w:hideMark/>
          </w:tcPr>
          <w:p w14:paraId="67529232" w14:textId="77777777" w:rsidR="004721D6" w:rsidRPr="004E0D9F" w:rsidRDefault="004721D6" w:rsidP="00AB1F90">
            <w:pPr>
              <w:jc w:val="center"/>
            </w:pPr>
            <w:r w:rsidRPr="004E0D9F">
              <w:t>200</w:t>
            </w:r>
          </w:p>
        </w:tc>
        <w:tc>
          <w:tcPr>
            <w:tcW w:w="1719" w:type="dxa"/>
            <w:tcBorders>
              <w:top w:val="nil"/>
              <w:left w:val="nil"/>
              <w:bottom w:val="nil"/>
              <w:right w:val="single" w:sz="4" w:space="0" w:color="auto"/>
            </w:tcBorders>
            <w:shd w:val="clear" w:color="auto" w:fill="auto"/>
            <w:vAlign w:val="center"/>
            <w:hideMark/>
          </w:tcPr>
          <w:p w14:paraId="65BF7A94" w14:textId="77777777" w:rsidR="004721D6" w:rsidRPr="004E0D9F" w:rsidRDefault="004721D6" w:rsidP="00AB1F90">
            <w:pPr>
              <w:jc w:val="center"/>
            </w:pPr>
            <w:r w:rsidRPr="004E0D9F">
              <w:t>264 475,00</w:t>
            </w:r>
          </w:p>
        </w:tc>
        <w:tc>
          <w:tcPr>
            <w:tcW w:w="1701" w:type="dxa"/>
            <w:tcBorders>
              <w:top w:val="nil"/>
              <w:left w:val="nil"/>
              <w:bottom w:val="nil"/>
              <w:right w:val="single" w:sz="4" w:space="0" w:color="auto"/>
            </w:tcBorders>
            <w:shd w:val="clear" w:color="auto" w:fill="auto"/>
            <w:noWrap/>
            <w:vAlign w:val="center"/>
            <w:hideMark/>
          </w:tcPr>
          <w:p w14:paraId="7DCE679D" w14:textId="77777777" w:rsidR="004721D6" w:rsidRPr="004E0D9F" w:rsidRDefault="004721D6" w:rsidP="00AB1F90">
            <w:pPr>
              <w:jc w:val="center"/>
            </w:pPr>
            <w:r w:rsidRPr="004E0D9F">
              <w:t>33 641,66</w:t>
            </w:r>
          </w:p>
        </w:tc>
        <w:tc>
          <w:tcPr>
            <w:tcW w:w="1346" w:type="dxa"/>
            <w:tcBorders>
              <w:top w:val="nil"/>
              <w:left w:val="nil"/>
              <w:bottom w:val="nil"/>
              <w:right w:val="single" w:sz="4" w:space="0" w:color="auto"/>
            </w:tcBorders>
            <w:shd w:val="clear" w:color="000000" w:fill="FFFFFF"/>
            <w:noWrap/>
            <w:vAlign w:val="center"/>
            <w:hideMark/>
          </w:tcPr>
          <w:p w14:paraId="7269E8CB" w14:textId="77777777" w:rsidR="004721D6" w:rsidRPr="004E0D9F" w:rsidRDefault="004721D6" w:rsidP="00AB1F90">
            <w:pPr>
              <w:jc w:val="center"/>
            </w:pPr>
            <w:r w:rsidRPr="004E0D9F">
              <w:t>12,7%</w:t>
            </w:r>
          </w:p>
        </w:tc>
      </w:tr>
      <w:tr w:rsidR="004721D6" w:rsidRPr="004E0D9F" w14:paraId="063CBB20" w14:textId="77777777" w:rsidTr="00AB1F90">
        <w:trPr>
          <w:trHeight w:val="938"/>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08B8897E" w14:textId="77777777" w:rsidR="004721D6" w:rsidRPr="004E0D9F" w:rsidRDefault="004721D6" w:rsidP="00AB1F90">
            <w:pPr>
              <w:rPr>
                <w:b/>
                <w:bCs/>
              </w:rPr>
            </w:pPr>
            <w:r w:rsidRPr="004E0D9F">
              <w:rPr>
                <w:b/>
                <w:bCs/>
              </w:rPr>
              <w:lastRenderedPageBreak/>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2A7F6F02" w14:textId="77777777" w:rsidR="004721D6" w:rsidRPr="004E0D9F" w:rsidRDefault="004721D6" w:rsidP="00AB1F90">
            <w:pPr>
              <w:jc w:val="center"/>
              <w:rPr>
                <w:b/>
                <w:bCs/>
              </w:rPr>
            </w:pPr>
            <w:r w:rsidRPr="004E0D9F">
              <w:rPr>
                <w:b/>
                <w:bCs/>
              </w:rPr>
              <w:t>03 0 00 00000</w:t>
            </w:r>
          </w:p>
        </w:tc>
        <w:tc>
          <w:tcPr>
            <w:tcW w:w="1058" w:type="dxa"/>
            <w:tcBorders>
              <w:top w:val="single" w:sz="8" w:space="0" w:color="auto"/>
              <w:left w:val="nil"/>
              <w:bottom w:val="single" w:sz="8" w:space="0" w:color="auto"/>
              <w:right w:val="nil"/>
            </w:tcBorders>
            <w:shd w:val="clear" w:color="000000" w:fill="F2DCDB"/>
            <w:noWrap/>
            <w:vAlign w:val="center"/>
            <w:hideMark/>
          </w:tcPr>
          <w:p w14:paraId="75D25718" w14:textId="77777777" w:rsidR="004721D6" w:rsidRPr="004E0D9F" w:rsidRDefault="004721D6" w:rsidP="00AB1F90">
            <w:pPr>
              <w:jc w:val="center"/>
            </w:pPr>
            <w:r w:rsidRPr="004E0D9F">
              <w:t> </w:t>
            </w:r>
          </w:p>
        </w:tc>
        <w:tc>
          <w:tcPr>
            <w:tcW w:w="1719" w:type="dxa"/>
            <w:tcBorders>
              <w:top w:val="single" w:sz="8" w:space="0" w:color="auto"/>
              <w:left w:val="single" w:sz="8" w:space="0" w:color="auto"/>
              <w:bottom w:val="single" w:sz="8" w:space="0" w:color="auto"/>
              <w:right w:val="single" w:sz="8" w:space="0" w:color="auto"/>
            </w:tcBorders>
            <w:shd w:val="clear" w:color="000000" w:fill="F2DCDB"/>
            <w:noWrap/>
            <w:vAlign w:val="center"/>
            <w:hideMark/>
          </w:tcPr>
          <w:p w14:paraId="21643CD7" w14:textId="77777777" w:rsidR="004721D6" w:rsidRPr="004E0D9F" w:rsidRDefault="004721D6" w:rsidP="00AB1F90">
            <w:pPr>
              <w:jc w:val="center"/>
              <w:rPr>
                <w:b/>
                <w:bCs/>
              </w:rPr>
            </w:pPr>
            <w:r w:rsidRPr="004E0D9F">
              <w:rPr>
                <w:b/>
                <w:bCs/>
              </w:rPr>
              <w:t>38 289 172,41</w:t>
            </w:r>
          </w:p>
        </w:tc>
        <w:tc>
          <w:tcPr>
            <w:tcW w:w="1701" w:type="dxa"/>
            <w:tcBorders>
              <w:top w:val="single" w:sz="8" w:space="0" w:color="auto"/>
              <w:left w:val="nil"/>
              <w:bottom w:val="single" w:sz="8" w:space="0" w:color="auto"/>
              <w:right w:val="single" w:sz="8" w:space="0" w:color="auto"/>
            </w:tcBorders>
            <w:shd w:val="clear" w:color="000000" w:fill="F2DCDB"/>
            <w:noWrap/>
            <w:vAlign w:val="center"/>
            <w:hideMark/>
          </w:tcPr>
          <w:p w14:paraId="1D7EC72B" w14:textId="77777777" w:rsidR="004721D6" w:rsidRPr="004E0D9F" w:rsidRDefault="004721D6" w:rsidP="00AB1F90">
            <w:pPr>
              <w:jc w:val="center"/>
              <w:rPr>
                <w:b/>
                <w:bCs/>
              </w:rPr>
            </w:pPr>
            <w:r w:rsidRPr="004E0D9F">
              <w:rPr>
                <w:b/>
                <w:bCs/>
              </w:rPr>
              <w:t>15 805 266,17</w:t>
            </w:r>
          </w:p>
        </w:tc>
        <w:tc>
          <w:tcPr>
            <w:tcW w:w="1346"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23AB85E7" w14:textId="77777777" w:rsidR="004721D6" w:rsidRPr="004E0D9F" w:rsidRDefault="004721D6" w:rsidP="00AB1F90">
            <w:pPr>
              <w:jc w:val="center"/>
              <w:rPr>
                <w:b/>
                <w:bCs/>
              </w:rPr>
            </w:pPr>
            <w:r w:rsidRPr="004E0D9F">
              <w:rPr>
                <w:b/>
                <w:bCs/>
              </w:rPr>
              <w:t>41,3%</w:t>
            </w:r>
          </w:p>
        </w:tc>
      </w:tr>
      <w:tr w:rsidR="004721D6" w:rsidRPr="004E0D9F" w14:paraId="34BB9351"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noWrap/>
            <w:vAlign w:val="center"/>
            <w:hideMark/>
          </w:tcPr>
          <w:p w14:paraId="62E363AF"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auto" w:fill="auto"/>
            <w:noWrap/>
            <w:vAlign w:val="center"/>
            <w:hideMark/>
          </w:tcPr>
          <w:p w14:paraId="48741F18" w14:textId="77777777" w:rsidR="004721D6" w:rsidRPr="004E0D9F" w:rsidRDefault="004721D6" w:rsidP="00AB1F90">
            <w:pPr>
              <w:jc w:val="center"/>
              <w:rPr>
                <w:b/>
                <w:bCs/>
              </w:rPr>
            </w:pPr>
            <w:r w:rsidRPr="004E0D9F">
              <w:rPr>
                <w:b/>
                <w:bCs/>
              </w:rPr>
              <w:t>03 3 00 00000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29D9B27D"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1FA125ED" w14:textId="77777777" w:rsidR="004721D6" w:rsidRPr="004E0D9F" w:rsidRDefault="004721D6" w:rsidP="00AB1F90">
            <w:pPr>
              <w:jc w:val="center"/>
              <w:rPr>
                <w:b/>
                <w:bCs/>
              </w:rPr>
            </w:pPr>
            <w:r w:rsidRPr="004E0D9F">
              <w:rPr>
                <w:b/>
                <w:bCs/>
              </w:rPr>
              <w:t>38 289 172,41</w:t>
            </w:r>
          </w:p>
        </w:tc>
        <w:tc>
          <w:tcPr>
            <w:tcW w:w="1701" w:type="dxa"/>
            <w:tcBorders>
              <w:top w:val="nil"/>
              <w:left w:val="nil"/>
              <w:bottom w:val="single" w:sz="4" w:space="0" w:color="auto"/>
              <w:right w:val="single" w:sz="4" w:space="0" w:color="auto"/>
            </w:tcBorders>
            <w:shd w:val="clear" w:color="auto" w:fill="auto"/>
            <w:noWrap/>
            <w:vAlign w:val="center"/>
            <w:hideMark/>
          </w:tcPr>
          <w:p w14:paraId="0438B7A3" w14:textId="77777777" w:rsidR="004721D6" w:rsidRPr="004E0D9F" w:rsidRDefault="004721D6" w:rsidP="00AB1F90">
            <w:pPr>
              <w:jc w:val="center"/>
              <w:rPr>
                <w:b/>
                <w:bCs/>
              </w:rPr>
            </w:pPr>
            <w:r w:rsidRPr="004E0D9F">
              <w:rPr>
                <w:b/>
                <w:bCs/>
              </w:rPr>
              <w:t>15 805 266,17</w:t>
            </w:r>
          </w:p>
        </w:tc>
        <w:tc>
          <w:tcPr>
            <w:tcW w:w="1346" w:type="dxa"/>
            <w:tcBorders>
              <w:top w:val="nil"/>
              <w:left w:val="nil"/>
              <w:bottom w:val="single" w:sz="4" w:space="0" w:color="auto"/>
              <w:right w:val="single" w:sz="4" w:space="0" w:color="auto"/>
            </w:tcBorders>
            <w:shd w:val="clear" w:color="auto" w:fill="auto"/>
            <w:noWrap/>
            <w:vAlign w:val="center"/>
            <w:hideMark/>
          </w:tcPr>
          <w:p w14:paraId="0EE9A715" w14:textId="77777777" w:rsidR="004721D6" w:rsidRPr="004E0D9F" w:rsidRDefault="004721D6" w:rsidP="00AB1F90">
            <w:pPr>
              <w:jc w:val="center"/>
            </w:pPr>
            <w:r w:rsidRPr="004E0D9F">
              <w:t>41,3%</w:t>
            </w:r>
          </w:p>
        </w:tc>
      </w:tr>
      <w:tr w:rsidR="004721D6" w:rsidRPr="004E0D9F" w14:paraId="710757F4"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vAlign w:val="center"/>
            <w:hideMark/>
          </w:tcPr>
          <w:p w14:paraId="1B0F573B" w14:textId="77777777" w:rsidR="004721D6" w:rsidRPr="004E0D9F" w:rsidRDefault="004721D6" w:rsidP="00AB1F90">
            <w:pPr>
              <w:rPr>
                <w:b/>
                <w:bCs/>
                <w:i/>
                <w:iCs/>
              </w:rPr>
            </w:pPr>
            <w:r w:rsidRPr="004E0D9F">
              <w:rPr>
                <w:b/>
                <w:bCs/>
                <w:i/>
                <w:iCs/>
              </w:rPr>
              <w:t xml:space="preserve">Ведомственный проект "Безопасность дорожного движения" </w:t>
            </w:r>
          </w:p>
        </w:tc>
        <w:tc>
          <w:tcPr>
            <w:tcW w:w="1900" w:type="dxa"/>
            <w:tcBorders>
              <w:top w:val="nil"/>
              <w:left w:val="nil"/>
              <w:bottom w:val="single" w:sz="4" w:space="0" w:color="auto"/>
              <w:right w:val="single" w:sz="4" w:space="0" w:color="auto"/>
            </w:tcBorders>
            <w:shd w:val="clear" w:color="auto" w:fill="auto"/>
            <w:noWrap/>
            <w:vAlign w:val="center"/>
            <w:hideMark/>
          </w:tcPr>
          <w:p w14:paraId="36922CE1" w14:textId="77777777" w:rsidR="004721D6" w:rsidRPr="004E0D9F" w:rsidRDefault="004721D6" w:rsidP="00AB1F90">
            <w:pPr>
              <w:jc w:val="center"/>
              <w:rPr>
                <w:b/>
                <w:bCs/>
                <w:i/>
                <w:iCs/>
              </w:rPr>
            </w:pPr>
            <w:r w:rsidRPr="004E0D9F">
              <w:rPr>
                <w:b/>
                <w:bCs/>
                <w:i/>
                <w:iCs/>
              </w:rPr>
              <w:t>03 3 01 00000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20D0814B"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79FCCDA5" w14:textId="77777777" w:rsidR="004721D6" w:rsidRPr="004E0D9F" w:rsidRDefault="004721D6" w:rsidP="00AB1F90">
            <w:pPr>
              <w:jc w:val="center"/>
              <w:rPr>
                <w:b/>
                <w:bCs/>
                <w:i/>
                <w:iCs/>
              </w:rPr>
            </w:pPr>
            <w:r w:rsidRPr="004E0D9F">
              <w:rPr>
                <w:b/>
                <w:bCs/>
                <w:i/>
                <w:iCs/>
              </w:rPr>
              <w:t>20 826,00</w:t>
            </w:r>
          </w:p>
        </w:tc>
        <w:tc>
          <w:tcPr>
            <w:tcW w:w="1701" w:type="dxa"/>
            <w:tcBorders>
              <w:top w:val="nil"/>
              <w:left w:val="nil"/>
              <w:bottom w:val="single" w:sz="4" w:space="0" w:color="auto"/>
              <w:right w:val="single" w:sz="4" w:space="0" w:color="auto"/>
            </w:tcBorders>
            <w:shd w:val="clear" w:color="auto" w:fill="auto"/>
            <w:noWrap/>
            <w:vAlign w:val="center"/>
            <w:hideMark/>
          </w:tcPr>
          <w:p w14:paraId="726A2401" w14:textId="77777777" w:rsidR="004721D6" w:rsidRPr="004E0D9F" w:rsidRDefault="004721D6" w:rsidP="00AB1F90">
            <w:pPr>
              <w:jc w:val="center"/>
              <w:rPr>
                <w:b/>
                <w:bCs/>
                <w:i/>
                <w:iCs/>
              </w:rPr>
            </w:pPr>
            <w:r w:rsidRPr="004E0D9F">
              <w:rPr>
                <w:b/>
                <w:bCs/>
                <w:i/>
                <w:iCs/>
              </w:rPr>
              <w:t>16 099,00</w:t>
            </w:r>
          </w:p>
        </w:tc>
        <w:tc>
          <w:tcPr>
            <w:tcW w:w="1346" w:type="dxa"/>
            <w:tcBorders>
              <w:top w:val="nil"/>
              <w:left w:val="nil"/>
              <w:bottom w:val="single" w:sz="4" w:space="0" w:color="auto"/>
              <w:right w:val="single" w:sz="4" w:space="0" w:color="auto"/>
            </w:tcBorders>
            <w:shd w:val="clear" w:color="auto" w:fill="auto"/>
            <w:noWrap/>
            <w:vAlign w:val="center"/>
            <w:hideMark/>
          </w:tcPr>
          <w:p w14:paraId="6CF43E4F" w14:textId="77777777" w:rsidR="004721D6" w:rsidRPr="004E0D9F" w:rsidRDefault="004721D6" w:rsidP="00AB1F90">
            <w:pPr>
              <w:jc w:val="center"/>
            </w:pPr>
            <w:r w:rsidRPr="004E0D9F">
              <w:t>77,3%</w:t>
            </w:r>
          </w:p>
        </w:tc>
      </w:tr>
      <w:tr w:rsidR="004721D6" w:rsidRPr="004E0D9F" w14:paraId="4126837E" w14:textId="77777777" w:rsidTr="00AB1F90">
        <w:trPr>
          <w:trHeight w:val="1260"/>
        </w:trPr>
        <w:tc>
          <w:tcPr>
            <w:tcW w:w="7230" w:type="dxa"/>
            <w:tcBorders>
              <w:top w:val="nil"/>
              <w:left w:val="single" w:sz="8" w:space="0" w:color="auto"/>
              <w:bottom w:val="nil"/>
              <w:right w:val="single" w:sz="4" w:space="0" w:color="auto"/>
            </w:tcBorders>
            <w:shd w:val="clear" w:color="auto" w:fill="auto"/>
            <w:vAlign w:val="center"/>
            <w:hideMark/>
          </w:tcPr>
          <w:p w14:paraId="41C62433" w14:textId="77777777" w:rsidR="004721D6" w:rsidRPr="004E0D9F" w:rsidRDefault="004721D6" w:rsidP="00AB1F90">
            <w:r w:rsidRPr="004E0D9F">
              <w:t xml:space="preserve">Мероприятия по </w:t>
            </w:r>
            <w:proofErr w:type="gramStart"/>
            <w:r w:rsidRPr="004E0D9F">
              <w:t>профилактике  и</w:t>
            </w:r>
            <w:proofErr w:type="gramEnd"/>
            <w:r w:rsidRPr="004E0D9F">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69679C68" w14:textId="77777777" w:rsidR="004721D6" w:rsidRPr="004E0D9F" w:rsidRDefault="004721D6" w:rsidP="00AB1F90">
            <w:pPr>
              <w:jc w:val="center"/>
            </w:pPr>
            <w:r w:rsidRPr="004E0D9F">
              <w:t>03 3 01 20080</w:t>
            </w:r>
          </w:p>
        </w:tc>
        <w:tc>
          <w:tcPr>
            <w:tcW w:w="1058" w:type="dxa"/>
            <w:tcBorders>
              <w:top w:val="nil"/>
              <w:left w:val="nil"/>
              <w:bottom w:val="single" w:sz="4" w:space="0" w:color="auto"/>
              <w:right w:val="single" w:sz="4" w:space="0" w:color="auto"/>
            </w:tcBorders>
            <w:shd w:val="clear" w:color="auto" w:fill="auto"/>
            <w:noWrap/>
            <w:vAlign w:val="center"/>
            <w:hideMark/>
          </w:tcPr>
          <w:p w14:paraId="46E8207E"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52334C07" w14:textId="77777777" w:rsidR="004721D6" w:rsidRPr="004E0D9F" w:rsidRDefault="004721D6" w:rsidP="00AB1F90">
            <w:pPr>
              <w:jc w:val="center"/>
            </w:pPr>
            <w:r w:rsidRPr="004E0D9F">
              <w:t>20 826,00</w:t>
            </w:r>
          </w:p>
        </w:tc>
        <w:tc>
          <w:tcPr>
            <w:tcW w:w="1701" w:type="dxa"/>
            <w:tcBorders>
              <w:top w:val="nil"/>
              <w:left w:val="nil"/>
              <w:bottom w:val="single" w:sz="4" w:space="0" w:color="auto"/>
              <w:right w:val="single" w:sz="4" w:space="0" w:color="auto"/>
            </w:tcBorders>
            <w:shd w:val="clear" w:color="auto" w:fill="auto"/>
            <w:noWrap/>
            <w:vAlign w:val="center"/>
            <w:hideMark/>
          </w:tcPr>
          <w:p w14:paraId="14F8829C" w14:textId="77777777" w:rsidR="004721D6" w:rsidRPr="004E0D9F" w:rsidRDefault="004721D6" w:rsidP="00AB1F90">
            <w:pPr>
              <w:jc w:val="center"/>
            </w:pPr>
            <w:r w:rsidRPr="004E0D9F">
              <w:t>16 099,00</w:t>
            </w:r>
          </w:p>
        </w:tc>
        <w:tc>
          <w:tcPr>
            <w:tcW w:w="1346" w:type="dxa"/>
            <w:tcBorders>
              <w:top w:val="nil"/>
              <w:left w:val="nil"/>
              <w:bottom w:val="single" w:sz="4" w:space="0" w:color="auto"/>
              <w:right w:val="single" w:sz="4" w:space="0" w:color="auto"/>
            </w:tcBorders>
            <w:shd w:val="clear" w:color="auto" w:fill="auto"/>
            <w:noWrap/>
            <w:vAlign w:val="center"/>
            <w:hideMark/>
          </w:tcPr>
          <w:p w14:paraId="1CB75AE3" w14:textId="77777777" w:rsidR="004721D6" w:rsidRPr="004E0D9F" w:rsidRDefault="004721D6" w:rsidP="00AB1F90">
            <w:pPr>
              <w:jc w:val="center"/>
            </w:pPr>
            <w:r w:rsidRPr="004E0D9F">
              <w:t>77,3%</w:t>
            </w:r>
          </w:p>
        </w:tc>
      </w:tr>
      <w:tr w:rsidR="004721D6" w:rsidRPr="004E0D9F" w14:paraId="2AB792E5" w14:textId="77777777" w:rsidTr="00AB1F90">
        <w:trPr>
          <w:trHeight w:val="945"/>
        </w:trPr>
        <w:tc>
          <w:tcPr>
            <w:tcW w:w="7230" w:type="dxa"/>
            <w:tcBorders>
              <w:top w:val="single" w:sz="4" w:space="0" w:color="auto"/>
              <w:left w:val="single" w:sz="8" w:space="0" w:color="auto"/>
              <w:bottom w:val="single" w:sz="4" w:space="0" w:color="auto"/>
              <w:right w:val="single" w:sz="4" w:space="0" w:color="auto"/>
            </w:tcBorders>
            <w:shd w:val="clear" w:color="auto" w:fill="auto"/>
            <w:hideMark/>
          </w:tcPr>
          <w:p w14:paraId="7D8F481E" w14:textId="77777777" w:rsidR="004721D6" w:rsidRPr="004E0D9F" w:rsidRDefault="004721D6" w:rsidP="00AB1F90">
            <w:pPr>
              <w:rPr>
                <w:b/>
                <w:bCs/>
                <w:i/>
                <w:iCs/>
              </w:rPr>
            </w:pPr>
            <w:r w:rsidRPr="004E0D9F">
              <w:rPr>
                <w:b/>
                <w:bCs/>
                <w:i/>
                <w:iCs/>
              </w:rPr>
              <w:t xml:space="preserve">Ведомственный проект "Дорожная деятельность в отношении автомобильных </w:t>
            </w:r>
            <w:proofErr w:type="gramStart"/>
            <w:r w:rsidRPr="004E0D9F">
              <w:rPr>
                <w:b/>
                <w:bCs/>
                <w:i/>
                <w:iCs/>
              </w:rPr>
              <w:t>дорог  общего</w:t>
            </w:r>
            <w:proofErr w:type="gramEnd"/>
            <w:r w:rsidRPr="004E0D9F">
              <w:rPr>
                <w:b/>
                <w:bCs/>
                <w:i/>
                <w:iCs/>
              </w:rPr>
              <w:t xml:space="preserve"> пользования Комсомольского городского поселения"</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CCEB4CF" w14:textId="77777777" w:rsidR="004721D6" w:rsidRPr="004E0D9F" w:rsidRDefault="004721D6" w:rsidP="00AB1F90">
            <w:pPr>
              <w:jc w:val="center"/>
              <w:rPr>
                <w:b/>
                <w:bCs/>
                <w:i/>
                <w:iCs/>
              </w:rPr>
            </w:pPr>
            <w:r w:rsidRPr="004E0D9F">
              <w:rPr>
                <w:b/>
                <w:bCs/>
                <w:i/>
                <w:iCs/>
              </w:rPr>
              <w:t>03 3 02 00000</w:t>
            </w:r>
          </w:p>
        </w:tc>
        <w:tc>
          <w:tcPr>
            <w:tcW w:w="1058" w:type="dxa"/>
            <w:tcBorders>
              <w:top w:val="nil"/>
              <w:left w:val="nil"/>
              <w:bottom w:val="single" w:sz="4" w:space="0" w:color="auto"/>
              <w:right w:val="single" w:sz="4" w:space="0" w:color="auto"/>
            </w:tcBorders>
            <w:shd w:val="clear" w:color="auto" w:fill="auto"/>
            <w:noWrap/>
            <w:vAlign w:val="center"/>
            <w:hideMark/>
          </w:tcPr>
          <w:p w14:paraId="20FB6A9A"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68356418" w14:textId="77777777" w:rsidR="004721D6" w:rsidRPr="004E0D9F" w:rsidRDefault="004721D6" w:rsidP="00AB1F90">
            <w:pPr>
              <w:jc w:val="center"/>
              <w:rPr>
                <w:b/>
                <w:bCs/>
                <w:i/>
                <w:iCs/>
              </w:rPr>
            </w:pPr>
            <w:r w:rsidRPr="004E0D9F">
              <w:rPr>
                <w:b/>
                <w:bCs/>
                <w:i/>
                <w:iCs/>
              </w:rPr>
              <w:t>38 268 346,41</w:t>
            </w:r>
          </w:p>
        </w:tc>
        <w:tc>
          <w:tcPr>
            <w:tcW w:w="1701" w:type="dxa"/>
            <w:tcBorders>
              <w:top w:val="nil"/>
              <w:left w:val="nil"/>
              <w:bottom w:val="single" w:sz="4" w:space="0" w:color="auto"/>
              <w:right w:val="single" w:sz="4" w:space="0" w:color="auto"/>
            </w:tcBorders>
            <w:shd w:val="clear" w:color="auto" w:fill="auto"/>
            <w:noWrap/>
            <w:vAlign w:val="center"/>
            <w:hideMark/>
          </w:tcPr>
          <w:p w14:paraId="634DD7DD" w14:textId="77777777" w:rsidR="004721D6" w:rsidRPr="004E0D9F" w:rsidRDefault="004721D6" w:rsidP="00AB1F90">
            <w:pPr>
              <w:jc w:val="center"/>
              <w:rPr>
                <w:b/>
                <w:bCs/>
                <w:i/>
                <w:iCs/>
              </w:rPr>
            </w:pPr>
            <w:r w:rsidRPr="004E0D9F">
              <w:rPr>
                <w:b/>
                <w:bCs/>
                <w:i/>
                <w:iCs/>
              </w:rPr>
              <w:t>15 789 167,17</w:t>
            </w:r>
          </w:p>
        </w:tc>
        <w:tc>
          <w:tcPr>
            <w:tcW w:w="1346" w:type="dxa"/>
            <w:tcBorders>
              <w:top w:val="nil"/>
              <w:left w:val="nil"/>
              <w:bottom w:val="single" w:sz="4" w:space="0" w:color="auto"/>
              <w:right w:val="single" w:sz="4" w:space="0" w:color="auto"/>
            </w:tcBorders>
            <w:shd w:val="clear" w:color="auto" w:fill="auto"/>
            <w:noWrap/>
            <w:vAlign w:val="center"/>
            <w:hideMark/>
          </w:tcPr>
          <w:p w14:paraId="3C5F2FBF" w14:textId="77777777" w:rsidR="004721D6" w:rsidRPr="004E0D9F" w:rsidRDefault="004721D6" w:rsidP="00AB1F90">
            <w:pPr>
              <w:jc w:val="center"/>
            </w:pPr>
            <w:r w:rsidRPr="004E0D9F">
              <w:t>41,3%</w:t>
            </w:r>
          </w:p>
        </w:tc>
      </w:tr>
      <w:tr w:rsidR="004721D6" w:rsidRPr="004E0D9F" w14:paraId="05767AD3" w14:textId="77777777" w:rsidTr="00AB1F90">
        <w:trPr>
          <w:trHeight w:val="630"/>
        </w:trPr>
        <w:tc>
          <w:tcPr>
            <w:tcW w:w="7230" w:type="dxa"/>
            <w:tcBorders>
              <w:top w:val="nil"/>
              <w:left w:val="single" w:sz="8" w:space="0" w:color="auto"/>
              <w:bottom w:val="nil"/>
              <w:right w:val="single" w:sz="4" w:space="0" w:color="auto"/>
            </w:tcBorders>
            <w:shd w:val="clear" w:color="auto" w:fill="auto"/>
            <w:hideMark/>
          </w:tcPr>
          <w:p w14:paraId="5F8B333B" w14:textId="77777777" w:rsidR="004721D6" w:rsidRPr="004E0D9F" w:rsidRDefault="004721D6" w:rsidP="00AB1F90">
            <w:r w:rsidRPr="004E0D9F">
              <w:t xml:space="preserve">Мероприятия по содержанию, </w:t>
            </w:r>
            <w:proofErr w:type="gramStart"/>
            <w:r w:rsidRPr="004E0D9F">
              <w:t>грейдированию  автомобильных</w:t>
            </w:r>
            <w:proofErr w:type="gramEnd"/>
            <w:r w:rsidRPr="004E0D9F">
              <w:t xml:space="preserve"> дорог  общего  пользования Комсомольского городского поселения </w:t>
            </w:r>
          </w:p>
        </w:tc>
        <w:tc>
          <w:tcPr>
            <w:tcW w:w="1900" w:type="dxa"/>
            <w:tcBorders>
              <w:top w:val="nil"/>
              <w:left w:val="nil"/>
              <w:bottom w:val="nil"/>
              <w:right w:val="single" w:sz="4" w:space="0" w:color="auto"/>
            </w:tcBorders>
            <w:shd w:val="clear" w:color="auto" w:fill="auto"/>
            <w:noWrap/>
            <w:vAlign w:val="center"/>
            <w:hideMark/>
          </w:tcPr>
          <w:p w14:paraId="7A3948AE" w14:textId="77777777" w:rsidR="004721D6" w:rsidRPr="004E0D9F" w:rsidRDefault="004721D6" w:rsidP="00AB1F90">
            <w:pPr>
              <w:jc w:val="center"/>
            </w:pPr>
            <w:r w:rsidRPr="004E0D9F">
              <w:t>03 3 02 9Д010</w:t>
            </w:r>
          </w:p>
        </w:tc>
        <w:tc>
          <w:tcPr>
            <w:tcW w:w="1058" w:type="dxa"/>
            <w:tcBorders>
              <w:top w:val="nil"/>
              <w:left w:val="nil"/>
              <w:bottom w:val="single" w:sz="4" w:space="0" w:color="auto"/>
              <w:right w:val="single" w:sz="4" w:space="0" w:color="auto"/>
            </w:tcBorders>
            <w:shd w:val="clear" w:color="auto" w:fill="auto"/>
            <w:noWrap/>
            <w:vAlign w:val="center"/>
            <w:hideMark/>
          </w:tcPr>
          <w:p w14:paraId="02A62AC9"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3BC3FFF7" w14:textId="77777777" w:rsidR="004721D6" w:rsidRPr="004E0D9F" w:rsidRDefault="004721D6" w:rsidP="00AB1F90">
            <w:pPr>
              <w:jc w:val="center"/>
            </w:pPr>
            <w:r w:rsidRPr="004E0D9F">
              <w:t>19 524 425,20</w:t>
            </w:r>
          </w:p>
        </w:tc>
        <w:tc>
          <w:tcPr>
            <w:tcW w:w="1701" w:type="dxa"/>
            <w:tcBorders>
              <w:top w:val="nil"/>
              <w:left w:val="nil"/>
              <w:bottom w:val="single" w:sz="4" w:space="0" w:color="auto"/>
              <w:right w:val="single" w:sz="4" w:space="0" w:color="auto"/>
            </w:tcBorders>
            <w:shd w:val="clear" w:color="auto" w:fill="auto"/>
            <w:noWrap/>
            <w:vAlign w:val="center"/>
            <w:hideMark/>
          </w:tcPr>
          <w:p w14:paraId="693F813E" w14:textId="77777777" w:rsidR="004721D6" w:rsidRPr="004E0D9F" w:rsidRDefault="004721D6" w:rsidP="00AB1F90">
            <w:pPr>
              <w:jc w:val="center"/>
            </w:pPr>
            <w:r w:rsidRPr="004E0D9F">
              <w:t>15 789 167,17</w:t>
            </w:r>
          </w:p>
        </w:tc>
        <w:tc>
          <w:tcPr>
            <w:tcW w:w="1346" w:type="dxa"/>
            <w:tcBorders>
              <w:top w:val="nil"/>
              <w:left w:val="nil"/>
              <w:bottom w:val="single" w:sz="4" w:space="0" w:color="auto"/>
              <w:right w:val="single" w:sz="4" w:space="0" w:color="auto"/>
            </w:tcBorders>
            <w:shd w:val="clear" w:color="auto" w:fill="auto"/>
            <w:noWrap/>
            <w:vAlign w:val="center"/>
            <w:hideMark/>
          </w:tcPr>
          <w:p w14:paraId="444E288D" w14:textId="77777777" w:rsidR="004721D6" w:rsidRPr="004E0D9F" w:rsidRDefault="004721D6" w:rsidP="00AB1F90">
            <w:pPr>
              <w:jc w:val="center"/>
            </w:pPr>
            <w:r w:rsidRPr="004E0D9F">
              <w:t>80,9%</w:t>
            </w:r>
          </w:p>
        </w:tc>
      </w:tr>
      <w:tr w:rsidR="004721D6" w:rsidRPr="004E0D9F" w14:paraId="365E9041" w14:textId="77777777" w:rsidTr="00AB1F90">
        <w:trPr>
          <w:trHeight w:val="1170"/>
        </w:trPr>
        <w:tc>
          <w:tcPr>
            <w:tcW w:w="7230" w:type="dxa"/>
            <w:tcBorders>
              <w:top w:val="single" w:sz="4" w:space="0" w:color="auto"/>
              <w:left w:val="single" w:sz="8" w:space="0" w:color="auto"/>
              <w:bottom w:val="single" w:sz="4" w:space="0" w:color="auto"/>
              <w:right w:val="single" w:sz="4" w:space="0" w:color="auto"/>
            </w:tcBorders>
            <w:shd w:val="clear" w:color="auto" w:fill="auto"/>
            <w:hideMark/>
          </w:tcPr>
          <w:p w14:paraId="2D529CB6" w14:textId="77777777" w:rsidR="004721D6" w:rsidRPr="004E0D9F" w:rsidRDefault="004721D6" w:rsidP="00AB1F90">
            <w:r w:rsidRPr="004E0D9F">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5552C476" w14:textId="77777777" w:rsidR="004721D6" w:rsidRPr="004E0D9F" w:rsidRDefault="004721D6" w:rsidP="00AB1F90">
            <w:pPr>
              <w:jc w:val="center"/>
            </w:pPr>
            <w:r w:rsidRPr="004E0D9F">
              <w:t>03 3 02 9Д011</w:t>
            </w:r>
          </w:p>
        </w:tc>
        <w:tc>
          <w:tcPr>
            <w:tcW w:w="1058" w:type="dxa"/>
            <w:tcBorders>
              <w:top w:val="nil"/>
              <w:left w:val="nil"/>
              <w:bottom w:val="single" w:sz="4" w:space="0" w:color="auto"/>
              <w:right w:val="single" w:sz="4" w:space="0" w:color="auto"/>
            </w:tcBorders>
            <w:shd w:val="clear" w:color="auto" w:fill="auto"/>
            <w:noWrap/>
            <w:vAlign w:val="center"/>
            <w:hideMark/>
          </w:tcPr>
          <w:p w14:paraId="6347D49B"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55B4342B" w14:textId="77777777" w:rsidR="004721D6" w:rsidRPr="004E0D9F" w:rsidRDefault="004721D6" w:rsidP="00AB1F90">
            <w:pPr>
              <w:jc w:val="center"/>
            </w:pPr>
            <w:r w:rsidRPr="004E0D9F">
              <w:t>7 005 621,21</w:t>
            </w:r>
          </w:p>
        </w:tc>
        <w:tc>
          <w:tcPr>
            <w:tcW w:w="1701" w:type="dxa"/>
            <w:tcBorders>
              <w:top w:val="nil"/>
              <w:left w:val="nil"/>
              <w:bottom w:val="single" w:sz="4" w:space="0" w:color="auto"/>
              <w:right w:val="single" w:sz="4" w:space="0" w:color="auto"/>
            </w:tcBorders>
            <w:shd w:val="clear" w:color="auto" w:fill="auto"/>
            <w:noWrap/>
            <w:vAlign w:val="center"/>
            <w:hideMark/>
          </w:tcPr>
          <w:p w14:paraId="7D424B1B"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734843D1" w14:textId="77777777" w:rsidR="004721D6" w:rsidRPr="004E0D9F" w:rsidRDefault="004721D6" w:rsidP="00AB1F90">
            <w:pPr>
              <w:jc w:val="center"/>
            </w:pPr>
            <w:r w:rsidRPr="004E0D9F">
              <w:t>0,0%</w:t>
            </w:r>
          </w:p>
        </w:tc>
      </w:tr>
      <w:tr w:rsidR="004721D6" w:rsidRPr="004E0D9F" w14:paraId="0225B9CD" w14:textId="77777777" w:rsidTr="00AB1F90">
        <w:trPr>
          <w:trHeight w:val="1103"/>
        </w:trPr>
        <w:tc>
          <w:tcPr>
            <w:tcW w:w="7230" w:type="dxa"/>
            <w:tcBorders>
              <w:top w:val="single" w:sz="8" w:space="0" w:color="auto"/>
              <w:left w:val="single" w:sz="8" w:space="0" w:color="auto"/>
              <w:bottom w:val="nil"/>
              <w:right w:val="single" w:sz="4" w:space="0" w:color="auto"/>
            </w:tcBorders>
            <w:shd w:val="clear" w:color="000000" w:fill="F2DCDB"/>
            <w:hideMark/>
          </w:tcPr>
          <w:p w14:paraId="64D0D3AB" w14:textId="77777777" w:rsidR="004721D6" w:rsidRPr="004E0D9F" w:rsidRDefault="004721D6" w:rsidP="00AB1F90">
            <w:pPr>
              <w:rPr>
                <w:b/>
                <w:bCs/>
              </w:rPr>
            </w:pPr>
            <w:r w:rsidRPr="004E0D9F">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900" w:type="dxa"/>
            <w:tcBorders>
              <w:top w:val="single" w:sz="8" w:space="0" w:color="auto"/>
              <w:left w:val="nil"/>
              <w:bottom w:val="nil"/>
              <w:right w:val="single" w:sz="4" w:space="0" w:color="auto"/>
            </w:tcBorders>
            <w:shd w:val="clear" w:color="000000" w:fill="F2DCDB"/>
            <w:noWrap/>
            <w:vAlign w:val="center"/>
            <w:hideMark/>
          </w:tcPr>
          <w:p w14:paraId="3A5540F5" w14:textId="77777777" w:rsidR="004721D6" w:rsidRPr="004E0D9F" w:rsidRDefault="004721D6" w:rsidP="00AB1F90">
            <w:pPr>
              <w:jc w:val="center"/>
              <w:rPr>
                <w:b/>
                <w:bCs/>
              </w:rPr>
            </w:pPr>
            <w:r w:rsidRPr="004E0D9F">
              <w:rPr>
                <w:b/>
                <w:bCs/>
              </w:rPr>
              <w:t>04 0 00 00000</w:t>
            </w:r>
          </w:p>
        </w:tc>
        <w:tc>
          <w:tcPr>
            <w:tcW w:w="1058" w:type="dxa"/>
            <w:tcBorders>
              <w:top w:val="single" w:sz="8" w:space="0" w:color="auto"/>
              <w:left w:val="nil"/>
              <w:bottom w:val="nil"/>
              <w:right w:val="nil"/>
            </w:tcBorders>
            <w:shd w:val="clear" w:color="000000" w:fill="F2DCDB"/>
            <w:noWrap/>
            <w:vAlign w:val="center"/>
            <w:hideMark/>
          </w:tcPr>
          <w:p w14:paraId="73A9B7D0" w14:textId="77777777" w:rsidR="004721D6" w:rsidRPr="004E0D9F" w:rsidRDefault="004721D6" w:rsidP="00AB1F90">
            <w:pPr>
              <w:jc w:val="center"/>
            </w:pPr>
            <w:r w:rsidRPr="004E0D9F">
              <w:t> </w:t>
            </w:r>
          </w:p>
        </w:tc>
        <w:tc>
          <w:tcPr>
            <w:tcW w:w="1719" w:type="dxa"/>
            <w:tcBorders>
              <w:top w:val="single" w:sz="8" w:space="0" w:color="auto"/>
              <w:left w:val="single" w:sz="8" w:space="0" w:color="auto"/>
              <w:bottom w:val="single" w:sz="8" w:space="0" w:color="auto"/>
              <w:right w:val="single" w:sz="8" w:space="0" w:color="auto"/>
            </w:tcBorders>
            <w:shd w:val="clear" w:color="000000" w:fill="F2DCDB"/>
            <w:noWrap/>
            <w:vAlign w:val="center"/>
            <w:hideMark/>
          </w:tcPr>
          <w:p w14:paraId="50FDAB56" w14:textId="77777777" w:rsidR="004721D6" w:rsidRPr="004E0D9F" w:rsidRDefault="004721D6" w:rsidP="00AB1F90">
            <w:pPr>
              <w:jc w:val="center"/>
              <w:rPr>
                <w:b/>
                <w:bCs/>
              </w:rPr>
            </w:pPr>
            <w:r w:rsidRPr="004E0D9F">
              <w:rPr>
                <w:b/>
                <w:bCs/>
              </w:rPr>
              <w:t>64 032 511,86</w:t>
            </w:r>
          </w:p>
        </w:tc>
        <w:tc>
          <w:tcPr>
            <w:tcW w:w="1701" w:type="dxa"/>
            <w:tcBorders>
              <w:top w:val="single" w:sz="8" w:space="0" w:color="auto"/>
              <w:left w:val="nil"/>
              <w:bottom w:val="single" w:sz="8" w:space="0" w:color="auto"/>
              <w:right w:val="single" w:sz="8" w:space="0" w:color="auto"/>
            </w:tcBorders>
            <w:shd w:val="clear" w:color="000000" w:fill="F2DCDB"/>
            <w:noWrap/>
            <w:vAlign w:val="center"/>
            <w:hideMark/>
          </w:tcPr>
          <w:p w14:paraId="2EA2D6FD" w14:textId="77777777" w:rsidR="004721D6" w:rsidRPr="004E0D9F" w:rsidRDefault="004721D6" w:rsidP="00AB1F90">
            <w:pPr>
              <w:jc w:val="center"/>
              <w:rPr>
                <w:b/>
                <w:bCs/>
              </w:rPr>
            </w:pPr>
            <w:r w:rsidRPr="004E0D9F">
              <w:rPr>
                <w:b/>
                <w:bCs/>
              </w:rPr>
              <w:t>186 584,10</w:t>
            </w:r>
          </w:p>
        </w:tc>
        <w:tc>
          <w:tcPr>
            <w:tcW w:w="1346"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381E6C19" w14:textId="77777777" w:rsidR="004721D6" w:rsidRPr="004E0D9F" w:rsidRDefault="004721D6" w:rsidP="00AB1F90">
            <w:pPr>
              <w:jc w:val="center"/>
            </w:pPr>
            <w:r w:rsidRPr="004E0D9F">
              <w:t>0,3%</w:t>
            </w:r>
          </w:p>
        </w:tc>
      </w:tr>
      <w:tr w:rsidR="004721D6" w:rsidRPr="004E0D9F" w14:paraId="47C38916" w14:textId="77777777" w:rsidTr="00AB1F90">
        <w:trPr>
          <w:trHeight w:val="945"/>
        </w:trPr>
        <w:tc>
          <w:tcPr>
            <w:tcW w:w="723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C55A238" w14:textId="77777777" w:rsidR="004721D6" w:rsidRPr="004E0D9F" w:rsidRDefault="004721D6" w:rsidP="00AB1F90">
            <w:pPr>
              <w:rPr>
                <w:b/>
                <w:bCs/>
              </w:rPr>
            </w:pPr>
            <w:r w:rsidRPr="004E0D9F">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00" w:type="dxa"/>
            <w:tcBorders>
              <w:top w:val="single" w:sz="8" w:space="0" w:color="auto"/>
              <w:left w:val="nil"/>
              <w:bottom w:val="single" w:sz="4" w:space="0" w:color="auto"/>
              <w:right w:val="single" w:sz="4" w:space="0" w:color="auto"/>
            </w:tcBorders>
            <w:shd w:val="clear" w:color="000000" w:fill="FFFFFF"/>
            <w:vAlign w:val="center"/>
            <w:hideMark/>
          </w:tcPr>
          <w:p w14:paraId="7C3D39C0" w14:textId="77777777" w:rsidR="004721D6" w:rsidRPr="004E0D9F" w:rsidRDefault="004721D6" w:rsidP="00AB1F90">
            <w:pPr>
              <w:jc w:val="center"/>
              <w:rPr>
                <w:b/>
                <w:bCs/>
              </w:rPr>
            </w:pPr>
            <w:r w:rsidRPr="004E0D9F">
              <w:rPr>
                <w:b/>
                <w:bCs/>
              </w:rPr>
              <w:t>04 1 00 00000</w:t>
            </w:r>
          </w:p>
        </w:tc>
        <w:tc>
          <w:tcPr>
            <w:tcW w:w="1058" w:type="dxa"/>
            <w:tcBorders>
              <w:top w:val="single" w:sz="8" w:space="0" w:color="auto"/>
              <w:left w:val="nil"/>
              <w:bottom w:val="single" w:sz="4" w:space="0" w:color="auto"/>
              <w:right w:val="single" w:sz="4" w:space="0" w:color="auto"/>
            </w:tcBorders>
            <w:shd w:val="clear" w:color="000000" w:fill="FFFFFF"/>
            <w:noWrap/>
            <w:vAlign w:val="bottom"/>
            <w:hideMark/>
          </w:tcPr>
          <w:p w14:paraId="53DD71CF"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000000" w:fill="FFFFFF"/>
            <w:noWrap/>
            <w:vAlign w:val="center"/>
            <w:hideMark/>
          </w:tcPr>
          <w:p w14:paraId="7164042A" w14:textId="77777777" w:rsidR="004721D6" w:rsidRPr="004E0D9F" w:rsidRDefault="004721D6" w:rsidP="00AB1F90">
            <w:pPr>
              <w:jc w:val="center"/>
              <w:rPr>
                <w:b/>
                <w:bCs/>
              </w:rPr>
            </w:pPr>
            <w:r w:rsidRPr="004E0D9F">
              <w:rPr>
                <w:b/>
                <w:bCs/>
              </w:rPr>
              <w:t>43 009 304,30</w:t>
            </w:r>
          </w:p>
        </w:tc>
        <w:tc>
          <w:tcPr>
            <w:tcW w:w="1701" w:type="dxa"/>
            <w:tcBorders>
              <w:top w:val="nil"/>
              <w:left w:val="nil"/>
              <w:bottom w:val="single" w:sz="4" w:space="0" w:color="auto"/>
              <w:right w:val="single" w:sz="4" w:space="0" w:color="auto"/>
            </w:tcBorders>
            <w:shd w:val="clear" w:color="000000" w:fill="FFFFFF"/>
            <w:noWrap/>
            <w:vAlign w:val="center"/>
            <w:hideMark/>
          </w:tcPr>
          <w:p w14:paraId="2500A3AA"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000000" w:fill="FFFFFF"/>
            <w:noWrap/>
            <w:vAlign w:val="center"/>
            <w:hideMark/>
          </w:tcPr>
          <w:p w14:paraId="24937385" w14:textId="77777777" w:rsidR="004721D6" w:rsidRPr="004E0D9F" w:rsidRDefault="004721D6" w:rsidP="00AB1F90">
            <w:pPr>
              <w:jc w:val="center"/>
              <w:rPr>
                <w:b/>
                <w:bCs/>
              </w:rPr>
            </w:pPr>
            <w:r w:rsidRPr="004E0D9F">
              <w:rPr>
                <w:b/>
                <w:bCs/>
              </w:rPr>
              <w:t>0,0%</w:t>
            </w:r>
          </w:p>
        </w:tc>
      </w:tr>
      <w:tr w:rsidR="004721D6" w:rsidRPr="004E0D9F" w14:paraId="52328CEA" w14:textId="77777777" w:rsidTr="00AB1F90">
        <w:trPr>
          <w:trHeight w:val="653"/>
        </w:trPr>
        <w:tc>
          <w:tcPr>
            <w:tcW w:w="7230" w:type="dxa"/>
            <w:tcBorders>
              <w:top w:val="nil"/>
              <w:left w:val="single" w:sz="8" w:space="0" w:color="auto"/>
              <w:bottom w:val="single" w:sz="4" w:space="0" w:color="auto"/>
              <w:right w:val="single" w:sz="4" w:space="0" w:color="auto"/>
            </w:tcBorders>
            <w:shd w:val="clear" w:color="auto" w:fill="auto"/>
            <w:vAlign w:val="center"/>
            <w:hideMark/>
          </w:tcPr>
          <w:p w14:paraId="336EEDAE" w14:textId="77777777" w:rsidR="004721D6" w:rsidRPr="004E0D9F" w:rsidRDefault="004721D6" w:rsidP="00AB1F90">
            <w:pPr>
              <w:rPr>
                <w:b/>
                <w:bCs/>
                <w:i/>
                <w:iCs/>
              </w:rPr>
            </w:pPr>
            <w:r w:rsidRPr="004E0D9F">
              <w:rPr>
                <w:b/>
                <w:bCs/>
                <w:i/>
                <w:iCs/>
              </w:rPr>
              <w:t>Муниципальный проект «Модернизация коммунальной инфраструктуры»</w:t>
            </w:r>
          </w:p>
        </w:tc>
        <w:tc>
          <w:tcPr>
            <w:tcW w:w="1900" w:type="dxa"/>
            <w:tcBorders>
              <w:top w:val="nil"/>
              <w:left w:val="nil"/>
              <w:bottom w:val="single" w:sz="4" w:space="0" w:color="auto"/>
              <w:right w:val="single" w:sz="4" w:space="0" w:color="auto"/>
            </w:tcBorders>
            <w:shd w:val="clear" w:color="000000" w:fill="FFFFFF"/>
            <w:vAlign w:val="center"/>
            <w:hideMark/>
          </w:tcPr>
          <w:p w14:paraId="41A0FA23" w14:textId="77777777" w:rsidR="004721D6" w:rsidRPr="004E0D9F" w:rsidRDefault="004721D6" w:rsidP="00AB1F90">
            <w:pPr>
              <w:jc w:val="center"/>
              <w:rPr>
                <w:b/>
                <w:bCs/>
                <w:i/>
                <w:iCs/>
              </w:rPr>
            </w:pPr>
            <w:r w:rsidRPr="004E0D9F">
              <w:rPr>
                <w:b/>
                <w:bCs/>
                <w:i/>
                <w:iCs/>
              </w:rPr>
              <w:t>04 1 И3 00000</w:t>
            </w:r>
          </w:p>
        </w:tc>
        <w:tc>
          <w:tcPr>
            <w:tcW w:w="1058" w:type="dxa"/>
            <w:tcBorders>
              <w:top w:val="nil"/>
              <w:left w:val="nil"/>
              <w:bottom w:val="single" w:sz="4" w:space="0" w:color="auto"/>
              <w:right w:val="single" w:sz="4" w:space="0" w:color="auto"/>
            </w:tcBorders>
            <w:shd w:val="clear" w:color="000000" w:fill="FFFFFF"/>
            <w:noWrap/>
            <w:vAlign w:val="bottom"/>
            <w:hideMark/>
          </w:tcPr>
          <w:p w14:paraId="57A8E6F5"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000000" w:fill="FFFFFF"/>
            <w:noWrap/>
            <w:vAlign w:val="center"/>
            <w:hideMark/>
          </w:tcPr>
          <w:p w14:paraId="05B12178" w14:textId="77777777" w:rsidR="004721D6" w:rsidRPr="004E0D9F" w:rsidRDefault="004721D6" w:rsidP="00AB1F90">
            <w:pPr>
              <w:jc w:val="center"/>
              <w:rPr>
                <w:b/>
                <w:bCs/>
                <w:i/>
                <w:iCs/>
              </w:rPr>
            </w:pPr>
            <w:r w:rsidRPr="004E0D9F">
              <w:rPr>
                <w:b/>
                <w:bCs/>
                <w:i/>
                <w:iCs/>
              </w:rPr>
              <w:t>43 009 304,30</w:t>
            </w:r>
          </w:p>
        </w:tc>
        <w:tc>
          <w:tcPr>
            <w:tcW w:w="1701" w:type="dxa"/>
            <w:tcBorders>
              <w:top w:val="nil"/>
              <w:left w:val="nil"/>
              <w:bottom w:val="single" w:sz="4" w:space="0" w:color="auto"/>
              <w:right w:val="single" w:sz="4" w:space="0" w:color="auto"/>
            </w:tcBorders>
            <w:shd w:val="clear" w:color="000000" w:fill="FFFFFF"/>
            <w:noWrap/>
            <w:vAlign w:val="center"/>
            <w:hideMark/>
          </w:tcPr>
          <w:p w14:paraId="775DB19C" w14:textId="77777777" w:rsidR="004721D6" w:rsidRPr="004E0D9F" w:rsidRDefault="004721D6" w:rsidP="00AB1F90">
            <w:pPr>
              <w:jc w:val="center"/>
              <w:rPr>
                <w:b/>
                <w:bCs/>
                <w:i/>
                <w:iCs/>
              </w:rPr>
            </w:pPr>
            <w:r w:rsidRPr="004E0D9F">
              <w:rPr>
                <w:b/>
                <w:bCs/>
                <w:i/>
                <w:i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6073B6A4" w14:textId="77777777" w:rsidR="004721D6" w:rsidRPr="004E0D9F" w:rsidRDefault="004721D6" w:rsidP="00AB1F90">
            <w:pPr>
              <w:jc w:val="center"/>
            </w:pPr>
            <w:r w:rsidRPr="004E0D9F">
              <w:t>0,0%</w:t>
            </w:r>
          </w:p>
        </w:tc>
      </w:tr>
      <w:tr w:rsidR="004721D6" w:rsidRPr="004E0D9F" w14:paraId="6D75FC03"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vAlign w:val="center"/>
            <w:hideMark/>
          </w:tcPr>
          <w:p w14:paraId="7854D6F4" w14:textId="77777777" w:rsidR="004721D6" w:rsidRPr="004E0D9F" w:rsidRDefault="004721D6" w:rsidP="00AB1F90">
            <w:r w:rsidRPr="004E0D9F">
              <w:lastRenderedPageBreak/>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000000" w:fill="FFFFFF"/>
            <w:vAlign w:val="center"/>
            <w:hideMark/>
          </w:tcPr>
          <w:p w14:paraId="69C748B2" w14:textId="77777777" w:rsidR="004721D6" w:rsidRPr="004E0D9F" w:rsidRDefault="004721D6" w:rsidP="00AB1F90">
            <w:pPr>
              <w:jc w:val="center"/>
            </w:pPr>
            <w:r w:rsidRPr="004E0D9F">
              <w:t>04 1 И3 51540</w:t>
            </w:r>
          </w:p>
        </w:tc>
        <w:tc>
          <w:tcPr>
            <w:tcW w:w="1058" w:type="dxa"/>
            <w:tcBorders>
              <w:top w:val="nil"/>
              <w:left w:val="nil"/>
              <w:bottom w:val="single" w:sz="4" w:space="0" w:color="auto"/>
              <w:right w:val="single" w:sz="4" w:space="0" w:color="auto"/>
            </w:tcBorders>
            <w:shd w:val="clear" w:color="000000" w:fill="FFFFFF"/>
            <w:noWrap/>
            <w:vAlign w:val="center"/>
            <w:hideMark/>
          </w:tcPr>
          <w:p w14:paraId="1D3CD0D3"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noWrap/>
            <w:vAlign w:val="center"/>
            <w:hideMark/>
          </w:tcPr>
          <w:p w14:paraId="4123E14E" w14:textId="77777777" w:rsidR="004721D6" w:rsidRPr="004E0D9F" w:rsidRDefault="004721D6" w:rsidP="00AB1F90">
            <w:pPr>
              <w:jc w:val="center"/>
            </w:pPr>
            <w:r w:rsidRPr="004E0D9F">
              <w:t>43 009 304,30</w:t>
            </w:r>
          </w:p>
        </w:tc>
        <w:tc>
          <w:tcPr>
            <w:tcW w:w="1701" w:type="dxa"/>
            <w:tcBorders>
              <w:top w:val="nil"/>
              <w:left w:val="nil"/>
              <w:bottom w:val="single" w:sz="4" w:space="0" w:color="auto"/>
              <w:right w:val="single" w:sz="4" w:space="0" w:color="auto"/>
            </w:tcBorders>
            <w:shd w:val="clear" w:color="auto" w:fill="auto"/>
            <w:noWrap/>
            <w:vAlign w:val="center"/>
            <w:hideMark/>
          </w:tcPr>
          <w:p w14:paraId="18873F16"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000000" w:fill="FFFFFF"/>
            <w:noWrap/>
            <w:vAlign w:val="center"/>
            <w:hideMark/>
          </w:tcPr>
          <w:p w14:paraId="178BE8FD" w14:textId="77777777" w:rsidR="004721D6" w:rsidRPr="004E0D9F" w:rsidRDefault="004721D6" w:rsidP="00AB1F90">
            <w:pPr>
              <w:jc w:val="center"/>
            </w:pPr>
            <w:r w:rsidRPr="004E0D9F">
              <w:t>0,0%</w:t>
            </w:r>
          </w:p>
        </w:tc>
      </w:tr>
      <w:tr w:rsidR="004721D6" w:rsidRPr="004E0D9F" w14:paraId="55FC2AB5" w14:textId="77777777" w:rsidTr="00AB1F90">
        <w:trPr>
          <w:trHeight w:val="544"/>
        </w:trPr>
        <w:tc>
          <w:tcPr>
            <w:tcW w:w="7230" w:type="dxa"/>
            <w:tcBorders>
              <w:top w:val="nil"/>
              <w:left w:val="single" w:sz="4" w:space="0" w:color="auto"/>
              <w:bottom w:val="single" w:sz="4" w:space="0" w:color="auto"/>
              <w:right w:val="single" w:sz="4" w:space="0" w:color="auto"/>
            </w:tcBorders>
            <w:shd w:val="clear" w:color="auto" w:fill="auto"/>
            <w:hideMark/>
          </w:tcPr>
          <w:p w14:paraId="6251F194"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auto" w:fill="auto"/>
            <w:noWrap/>
            <w:vAlign w:val="center"/>
            <w:hideMark/>
          </w:tcPr>
          <w:p w14:paraId="7CADA995" w14:textId="77777777" w:rsidR="004721D6" w:rsidRPr="004E0D9F" w:rsidRDefault="004721D6" w:rsidP="00AB1F90">
            <w:pPr>
              <w:jc w:val="center"/>
              <w:rPr>
                <w:b/>
                <w:bCs/>
              </w:rPr>
            </w:pPr>
            <w:r w:rsidRPr="004E0D9F">
              <w:rPr>
                <w:b/>
                <w:b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2D4FABC5"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647D7B1B" w14:textId="77777777" w:rsidR="004721D6" w:rsidRPr="004E0D9F" w:rsidRDefault="004721D6" w:rsidP="00AB1F90">
            <w:pPr>
              <w:jc w:val="center"/>
              <w:rPr>
                <w:b/>
                <w:bCs/>
              </w:rPr>
            </w:pPr>
            <w:r w:rsidRPr="004E0D9F">
              <w:rPr>
                <w:b/>
                <w:bCs/>
              </w:rPr>
              <w:t>9 604 162,83</w:t>
            </w:r>
          </w:p>
        </w:tc>
        <w:tc>
          <w:tcPr>
            <w:tcW w:w="1701" w:type="dxa"/>
            <w:tcBorders>
              <w:top w:val="nil"/>
              <w:left w:val="nil"/>
              <w:bottom w:val="single" w:sz="4" w:space="0" w:color="auto"/>
              <w:right w:val="single" w:sz="4" w:space="0" w:color="auto"/>
            </w:tcBorders>
            <w:shd w:val="clear" w:color="auto" w:fill="auto"/>
            <w:noWrap/>
            <w:vAlign w:val="center"/>
            <w:hideMark/>
          </w:tcPr>
          <w:p w14:paraId="3CE8B325" w14:textId="77777777" w:rsidR="004721D6" w:rsidRPr="004E0D9F" w:rsidRDefault="004721D6" w:rsidP="00AB1F90">
            <w:pPr>
              <w:jc w:val="center"/>
              <w:rPr>
                <w:b/>
                <w:bCs/>
              </w:rPr>
            </w:pPr>
            <w:r w:rsidRPr="004E0D9F">
              <w:rPr>
                <w:b/>
                <w:bCs/>
              </w:rPr>
              <w:t>112 362,31</w:t>
            </w:r>
          </w:p>
        </w:tc>
        <w:tc>
          <w:tcPr>
            <w:tcW w:w="1346" w:type="dxa"/>
            <w:tcBorders>
              <w:top w:val="nil"/>
              <w:left w:val="nil"/>
              <w:bottom w:val="single" w:sz="4" w:space="0" w:color="auto"/>
              <w:right w:val="single" w:sz="4" w:space="0" w:color="auto"/>
            </w:tcBorders>
            <w:shd w:val="clear" w:color="auto" w:fill="auto"/>
            <w:noWrap/>
            <w:vAlign w:val="center"/>
            <w:hideMark/>
          </w:tcPr>
          <w:p w14:paraId="462D6157" w14:textId="77777777" w:rsidR="004721D6" w:rsidRPr="004E0D9F" w:rsidRDefault="004721D6" w:rsidP="00AB1F90">
            <w:pPr>
              <w:jc w:val="center"/>
              <w:rPr>
                <w:b/>
                <w:bCs/>
              </w:rPr>
            </w:pPr>
            <w:r w:rsidRPr="004E0D9F">
              <w:rPr>
                <w:b/>
                <w:bCs/>
              </w:rPr>
              <w:t>1,2%</w:t>
            </w:r>
          </w:p>
        </w:tc>
      </w:tr>
      <w:tr w:rsidR="004721D6" w:rsidRPr="004E0D9F" w14:paraId="5F51DF6C" w14:textId="77777777" w:rsidTr="00AB1F90">
        <w:trPr>
          <w:trHeight w:val="1260"/>
        </w:trPr>
        <w:tc>
          <w:tcPr>
            <w:tcW w:w="7230" w:type="dxa"/>
            <w:tcBorders>
              <w:top w:val="nil"/>
              <w:left w:val="single" w:sz="8" w:space="0" w:color="auto"/>
              <w:bottom w:val="single" w:sz="4" w:space="0" w:color="auto"/>
              <w:right w:val="single" w:sz="4" w:space="0" w:color="auto"/>
            </w:tcBorders>
            <w:shd w:val="clear" w:color="auto" w:fill="auto"/>
            <w:hideMark/>
          </w:tcPr>
          <w:p w14:paraId="45FF555E" w14:textId="77777777" w:rsidR="004721D6" w:rsidRPr="004E0D9F" w:rsidRDefault="004721D6" w:rsidP="00AB1F90">
            <w:pPr>
              <w:rPr>
                <w:b/>
                <w:bCs/>
                <w:i/>
                <w:iCs/>
              </w:rPr>
            </w:pPr>
            <w:r w:rsidRPr="004E0D9F">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900" w:type="dxa"/>
            <w:tcBorders>
              <w:top w:val="nil"/>
              <w:left w:val="nil"/>
              <w:bottom w:val="single" w:sz="4" w:space="0" w:color="auto"/>
              <w:right w:val="single" w:sz="4" w:space="0" w:color="auto"/>
            </w:tcBorders>
            <w:shd w:val="clear" w:color="auto" w:fill="auto"/>
            <w:noWrap/>
            <w:vAlign w:val="center"/>
            <w:hideMark/>
          </w:tcPr>
          <w:p w14:paraId="6F7ADB66" w14:textId="77777777" w:rsidR="004721D6" w:rsidRPr="004E0D9F" w:rsidRDefault="004721D6" w:rsidP="00AB1F90">
            <w:pPr>
              <w:jc w:val="center"/>
              <w:rPr>
                <w:b/>
                <w:bCs/>
                <w:i/>
                <w:iCs/>
              </w:rPr>
            </w:pPr>
            <w:r w:rsidRPr="004E0D9F">
              <w:rPr>
                <w:b/>
                <w:bCs/>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573FD99B"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478BEB65" w14:textId="77777777" w:rsidR="004721D6" w:rsidRPr="004E0D9F" w:rsidRDefault="004721D6" w:rsidP="00AB1F90">
            <w:pPr>
              <w:jc w:val="center"/>
              <w:rPr>
                <w:b/>
                <w:bCs/>
                <w:i/>
                <w:iCs/>
              </w:rPr>
            </w:pPr>
            <w:r w:rsidRPr="004E0D9F">
              <w:rPr>
                <w:b/>
                <w:bCs/>
                <w:i/>
                <w:iCs/>
              </w:rPr>
              <w:t>2 831 502,83</w:t>
            </w:r>
          </w:p>
        </w:tc>
        <w:tc>
          <w:tcPr>
            <w:tcW w:w="1701" w:type="dxa"/>
            <w:tcBorders>
              <w:top w:val="nil"/>
              <w:left w:val="nil"/>
              <w:bottom w:val="single" w:sz="4" w:space="0" w:color="auto"/>
              <w:right w:val="single" w:sz="4" w:space="0" w:color="auto"/>
            </w:tcBorders>
            <w:shd w:val="clear" w:color="auto" w:fill="auto"/>
            <w:noWrap/>
            <w:vAlign w:val="center"/>
            <w:hideMark/>
          </w:tcPr>
          <w:p w14:paraId="5DD26498" w14:textId="77777777" w:rsidR="004721D6" w:rsidRPr="004E0D9F" w:rsidRDefault="004721D6" w:rsidP="00AB1F90">
            <w:pPr>
              <w:jc w:val="center"/>
              <w:rPr>
                <w:b/>
                <w:bCs/>
                <w:i/>
                <w:iCs/>
              </w:rPr>
            </w:pPr>
            <w:r w:rsidRPr="004E0D9F">
              <w:rPr>
                <w:b/>
                <w:bCs/>
                <w:i/>
                <w:iCs/>
              </w:rPr>
              <w:t>112 362,31</w:t>
            </w:r>
          </w:p>
        </w:tc>
        <w:tc>
          <w:tcPr>
            <w:tcW w:w="1346" w:type="dxa"/>
            <w:tcBorders>
              <w:top w:val="nil"/>
              <w:left w:val="nil"/>
              <w:bottom w:val="single" w:sz="4" w:space="0" w:color="auto"/>
              <w:right w:val="single" w:sz="4" w:space="0" w:color="auto"/>
            </w:tcBorders>
            <w:shd w:val="clear" w:color="auto" w:fill="auto"/>
            <w:noWrap/>
            <w:vAlign w:val="center"/>
            <w:hideMark/>
          </w:tcPr>
          <w:p w14:paraId="6B6A126D" w14:textId="77777777" w:rsidR="004721D6" w:rsidRPr="004E0D9F" w:rsidRDefault="004721D6" w:rsidP="00AB1F90">
            <w:pPr>
              <w:jc w:val="center"/>
            </w:pPr>
            <w:r w:rsidRPr="004E0D9F">
              <w:t>0,0%</w:t>
            </w:r>
          </w:p>
        </w:tc>
      </w:tr>
      <w:tr w:rsidR="004721D6" w:rsidRPr="004E0D9F" w14:paraId="2D5F3C1F"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62F52DF0" w14:textId="77777777" w:rsidR="004721D6" w:rsidRPr="004E0D9F" w:rsidRDefault="004721D6" w:rsidP="00AB1F90">
            <w:r w:rsidRPr="004E0D9F">
              <w:t xml:space="preserve">Содержание муниципального жилищного </w:t>
            </w:r>
            <w:proofErr w:type="gramStart"/>
            <w:r w:rsidRPr="004E0D9F">
              <w:t>фонда  Комсомольского</w:t>
            </w:r>
            <w:proofErr w:type="gramEnd"/>
            <w:r w:rsidRPr="004E0D9F">
              <w:t xml:space="preserve"> городского поселения  (Закупка товаров, работ и услуг для обеспечения государственных (муниципальных) нужд)   </w:t>
            </w:r>
          </w:p>
        </w:tc>
        <w:tc>
          <w:tcPr>
            <w:tcW w:w="1900" w:type="dxa"/>
            <w:tcBorders>
              <w:top w:val="nil"/>
              <w:left w:val="nil"/>
              <w:bottom w:val="single" w:sz="4" w:space="0" w:color="auto"/>
              <w:right w:val="single" w:sz="4" w:space="0" w:color="auto"/>
            </w:tcBorders>
            <w:shd w:val="clear" w:color="auto" w:fill="auto"/>
            <w:noWrap/>
            <w:vAlign w:val="center"/>
            <w:hideMark/>
          </w:tcPr>
          <w:p w14:paraId="72F04C1E" w14:textId="77777777" w:rsidR="004721D6" w:rsidRPr="004E0D9F" w:rsidRDefault="004721D6" w:rsidP="00AB1F90">
            <w:pPr>
              <w:jc w:val="center"/>
            </w:pPr>
            <w:r w:rsidRPr="004E0D9F">
              <w:t>04 3 01 20090</w:t>
            </w:r>
          </w:p>
        </w:tc>
        <w:tc>
          <w:tcPr>
            <w:tcW w:w="1058" w:type="dxa"/>
            <w:tcBorders>
              <w:top w:val="nil"/>
              <w:left w:val="nil"/>
              <w:bottom w:val="single" w:sz="4" w:space="0" w:color="auto"/>
              <w:right w:val="single" w:sz="4" w:space="0" w:color="auto"/>
            </w:tcBorders>
            <w:shd w:val="clear" w:color="auto" w:fill="auto"/>
            <w:noWrap/>
            <w:vAlign w:val="center"/>
            <w:hideMark/>
          </w:tcPr>
          <w:p w14:paraId="07A50560"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60CBEBB2" w14:textId="77777777" w:rsidR="004721D6" w:rsidRPr="004E0D9F" w:rsidRDefault="004721D6" w:rsidP="00AB1F90">
            <w:pPr>
              <w:jc w:val="center"/>
            </w:pPr>
            <w:r w:rsidRPr="004E0D9F">
              <w:t>2 831 502,83</w:t>
            </w:r>
          </w:p>
        </w:tc>
        <w:tc>
          <w:tcPr>
            <w:tcW w:w="1701" w:type="dxa"/>
            <w:tcBorders>
              <w:top w:val="nil"/>
              <w:left w:val="nil"/>
              <w:bottom w:val="single" w:sz="4" w:space="0" w:color="auto"/>
              <w:right w:val="single" w:sz="4" w:space="0" w:color="auto"/>
            </w:tcBorders>
            <w:shd w:val="clear" w:color="auto" w:fill="auto"/>
            <w:noWrap/>
            <w:vAlign w:val="center"/>
            <w:hideMark/>
          </w:tcPr>
          <w:p w14:paraId="0A1DF1DF" w14:textId="77777777" w:rsidR="004721D6" w:rsidRPr="004E0D9F" w:rsidRDefault="004721D6" w:rsidP="00AB1F90">
            <w:pPr>
              <w:jc w:val="center"/>
            </w:pPr>
            <w:r w:rsidRPr="004E0D9F">
              <w:t>112 362,31</w:t>
            </w:r>
          </w:p>
        </w:tc>
        <w:tc>
          <w:tcPr>
            <w:tcW w:w="1346" w:type="dxa"/>
            <w:tcBorders>
              <w:top w:val="nil"/>
              <w:left w:val="nil"/>
              <w:bottom w:val="single" w:sz="4" w:space="0" w:color="auto"/>
              <w:right w:val="single" w:sz="4" w:space="0" w:color="auto"/>
            </w:tcBorders>
            <w:shd w:val="clear" w:color="auto" w:fill="auto"/>
            <w:noWrap/>
            <w:vAlign w:val="center"/>
            <w:hideMark/>
          </w:tcPr>
          <w:p w14:paraId="39D4A232" w14:textId="77777777" w:rsidR="004721D6" w:rsidRPr="004E0D9F" w:rsidRDefault="004721D6" w:rsidP="00AB1F90">
            <w:pPr>
              <w:jc w:val="center"/>
            </w:pPr>
            <w:r w:rsidRPr="004E0D9F">
              <w:t>4,0%</w:t>
            </w:r>
          </w:p>
        </w:tc>
      </w:tr>
      <w:tr w:rsidR="004721D6" w:rsidRPr="004E0D9F" w14:paraId="31F1C71C"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39923094" w14:textId="77777777" w:rsidR="004721D6" w:rsidRPr="004E0D9F" w:rsidRDefault="004721D6" w:rsidP="00AB1F90">
            <w:pPr>
              <w:rPr>
                <w:b/>
                <w:bCs/>
                <w:i/>
                <w:iCs/>
              </w:rPr>
            </w:pPr>
            <w:r w:rsidRPr="004E0D9F">
              <w:rPr>
                <w:b/>
                <w:bCs/>
                <w:i/>
                <w:iCs/>
              </w:rPr>
              <w:t xml:space="preserve">Ведомственный </w:t>
            </w:r>
            <w:proofErr w:type="gramStart"/>
            <w:r w:rsidRPr="004E0D9F">
              <w:rPr>
                <w:b/>
                <w:bCs/>
                <w:i/>
                <w:iCs/>
              </w:rPr>
              <w:t>проект  "</w:t>
            </w:r>
            <w:proofErr w:type="gramEnd"/>
            <w:r w:rsidRPr="004E0D9F">
              <w:rPr>
                <w:b/>
                <w:bCs/>
                <w:i/>
                <w:iCs/>
              </w:rPr>
              <w:t xml:space="preserve">Создание условий для обеспечения населения Комсомольского городского поселения услугами бытового обслуживания"  </w:t>
            </w:r>
          </w:p>
        </w:tc>
        <w:tc>
          <w:tcPr>
            <w:tcW w:w="1900" w:type="dxa"/>
            <w:tcBorders>
              <w:top w:val="nil"/>
              <w:left w:val="nil"/>
              <w:bottom w:val="single" w:sz="4" w:space="0" w:color="auto"/>
              <w:right w:val="single" w:sz="4" w:space="0" w:color="auto"/>
            </w:tcBorders>
            <w:shd w:val="clear" w:color="auto" w:fill="auto"/>
            <w:noWrap/>
            <w:vAlign w:val="center"/>
            <w:hideMark/>
          </w:tcPr>
          <w:p w14:paraId="385E63E6" w14:textId="77777777" w:rsidR="004721D6" w:rsidRPr="004E0D9F" w:rsidRDefault="004721D6" w:rsidP="00AB1F90">
            <w:pPr>
              <w:jc w:val="center"/>
              <w:rPr>
                <w:b/>
                <w:bCs/>
                <w:i/>
                <w:iCs/>
              </w:rPr>
            </w:pPr>
            <w:r w:rsidRPr="004E0D9F">
              <w:rPr>
                <w:b/>
                <w:bCs/>
                <w:i/>
                <w:iCs/>
              </w:rPr>
              <w:t>04 3 02 00000</w:t>
            </w:r>
          </w:p>
        </w:tc>
        <w:tc>
          <w:tcPr>
            <w:tcW w:w="1058" w:type="dxa"/>
            <w:tcBorders>
              <w:top w:val="nil"/>
              <w:left w:val="nil"/>
              <w:bottom w:val="single" w:sz="4" w:space="0" w:color="auto"/>
              <w:right w:val="single" w:sz="4" w:space="0" w:color="auto"/>
            </w:tcBorders>
            <w:shd w:val="clear" w:color="auto" w:fill="auto"/>
            <w:noWrap/>
            <w:vAlign w:val="center"/>
            <w:hideMark/>
          </w:tcPr>
          <w:p w14:paraId="182B48FF"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4F9C1B54" w14:textId="77777777" w:rsidR="004721D6" w:rsidRPr="004E0D9F" w:rsidRDefault="004721D6" w:rsidP="00AB1F90">
            <w:pPr>
              <w:jc w:val="center"/>
              <w:rPr>
                <w:b/>
                <w:bCs/>
                <w:i/>
                <w:iCs/>
              </w:rPr>
            </w:pPr>
            <w:r w:rsidRPr="004E0D9F">
              <w:rPr>
                <w:b/>
                <w:bCs/>
                <w:i/>
                <w:iCs/>
              </w:rPr>
              <w:t>6 772 660,00</w:t>
            </w:r>
          </w:p>
        </w:tc>
        <w:tc>
          <w:tcPr>
            <w:tcW w:w="1701" w:type="dxa"/>
            <w:tcBorders>
              <w:top w:val="nil"/>
              <w:left w:val="nil"/>
              <w:bottom w:val="single" w:sz="4" w:space="0" w:color="auto"/>
              <w:right w:val="single" w:sz="4" w:space="0" w:color="auto"/>
            </w:tcBorders>
            <w:shd w:val="clear" w:color="auto" w:fill="auto"/>
            <w:noWrap/>
            <w:vAlign w:val="center"/>
            <w:hideMark/>
          </w:tcPr>
          <w:p w14:paraId="32D1444D" w14:textId="77777777" w:rsidR="004721D6" w:rsidRPr="004E0D9F" w:rsidRDefault="004721D6" w:rsidP="00AB1F90">
            <w:pPr>
              <w:jc w:val="center"/>
              <w:rPr>
                <w:b/>
                <w:bCs/>
                <w:i/>
                <w:iCs/>
              </w:rPr>
            </w:pPr>
            <w:r w:rsidRPr="004E0D9F">
              <w:rPr>
                <w:b/>
                <w:bCs/>
                <w:i/>
                <w:i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21360F32" w14:textId="77777777" w:rsidR="004721D6" w:rsidRPr="004E0D9F" w:rsidRDefault="004721D6" w:rsidP="00AB1F90">
            <w:pPr>
              <w:jc w:val="center"/>
              <w:rPr>
                <w:i/>
                <w:iCs/>
              </w:rPr>
            </w:pPr>
            <w:r w:rsidRPr="004E0D9F">
              <w:rPr>
                <w:i/>
                <w:iCs/>
              </w:rPr>
              <w:t>0,0%</w:t>
            </w:r>
          </w:p>
        </w:tc>
      </w:tr>
      <w:tr w:rsidR="004721D6" w:rsidRPr="004E0D9F" w14:paraId="7ABC037C"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23703DC3" w14:textId="77777777" w:rsidR="004721D6" w:rsidRPr="004E0D9F" w:rsidRDefault="004721D6" w:rsidP="00AB1F90">
            <w:r w:rsidRPr="004E0D9F">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900" w:type="dxa"/>
            <w:tcBorders>
              <w:top w:val="nil"/>
              <w:left w:val="nil"/>
              <w:bottom w:val="single" w:sz="4" w:space="0" w:color="auto"/>
              <w:right w:val="single" w:sz="4" w:space="0" w:color="auto"/>
            </w:tcBorders>
            <w:shd w:val="clear" w:color="auto" w:fill="auto"/>
            <w:noWrap/>
            <w:vAlign w:val="center"/>
            <w:hideMark/>
          </w:tcPr>
          <w:p w14:paraId="23FE2B59" w14:textId="77777777" w:rsidR="004721D6" w:rsidRPr="004E0D9F" w:rsidRDefault="004721D6" w:rsidP="00AB1F90">
            <w:pPr>
              <w:jc w:val="center"/>
            </w:pPr>
            <w:r w:rsidRPr="004E0D9F">
              <w:t>04 3 02 20480</w:t>
            </w:r>
          </w:p>
        </w:tc>
        <w:tc>
          <w:tcPr>
            <w:tcW w:w="1058" w:type="dxa"/>
            <w:tcBorders>
              <w:top w:val="nil"/>
              <w:left w:val="nil"/>
              <w:bottom w:val="single" w:sz="4" w:space="0" w:color="auto"/>
              <w:right w:val="single" w:sz="4" w:space="0" w:color="auto"/>
            </w:tcBorders>
            <w:shd w:val="clear" w:color="auto" w:fill="auto"/>
            <w:noWrap/>
            <w:vAlign w:val="center"/>
            <w:hideMark/>
          </w:tcPr>
          <w:p w14:paraId="68D1B013" w14:textId="77777777" w:rsidR="004721D6" w:rsidRPr="004E0D9F" w:rsidRDefault="004721D6" w:rsidP="00AB1F90">
            <w:pPr>
              <w:jc w:val="center"/>
            </w:pPr>
            <w:r w:rsidRPr="004E0D9F">
              <w:t>800</w:t>
            </w:r>
          </w:p>
        </w:tc>
        <w:tc>
          <w:tcPr>
            <w:tcW w:w="1719" w:type="dxa"/>
            <w:tcBorders>
              <w:top w:val="nil"/>
              <w:left w:val="nil"/>
              <w:bottom w:val="single" w:sz="4" w:space="0" w:color="auto"/>
              <w:right w:val="single" w:sz="4" w:space="0" w:color="auto"/>
            </w:tcBorders>
            <w:shd w:val="clear" w:color="auto" w:fill="auto"/>
            <w:noWrap/>
            <w:vAlign w:val="center"/>
            <w:hideMark/>
          </w:tcPr>
          <w:p w14:paraId="4F5CB253" w14:textId="77777777" w:rsidR="004721D6" w:rsidRPr="004E0D9F" w:rsidRDefault="004721D6" w:rsidP="00AB1F90">
            <w:pPr>
              <w:jc w:val="center"/>
            </w:pPr>
            <w:r w:rsidRPr="004E0D9F">
              <w:t>6 772 660,00</w:t>
            </w:r>
          </w:p>
        </w:tc>
        <w:tc>
          <w:tcPr>
            <w:tcW w:w="1701" w:type="dxa"/>
            <w:tcBorders>
              <w:top w:val="nil"/>
              <w:left w:val="nil"/>
              <w:bottom w:val="single" w:sz="4" w:space="0" w:color="auto"/>
              <w:right w:val="single" w:sz="4" w:space="0" w:color="auto"/>
            </w:tcBorders>
            <w:shd w:val="clear" w:color="auto" w:fill="auto"/>
            <w:noWrap/>
            <w:vAlign w:val="center"/>
            <w:hideMark/>
          </w:tcPr>
          <w:p w14:paraId="323209CC"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44AEA350" w14:textId="77777777" w:rsidR="004721D6" w:rsidRPr="004E0D9F" w:rsidRDefault="004721D6" w:rsidP="00AB1F90">
            <w:pPr>
              <w:jc w:val="center"/>
            </w:pPr>
            <w:r w:rsidRPr="004E0D9F">
              <w:t>0,0%</w:t>
            </w:r>
          </w:p>
        </w:tc>
      </w:tr>
      <w:tr w:rsidR="004721D6" w:rsidRPr="004E0D9F" w14:paraId="6D0AF8F3" w14:textId="77777777" w:rsidTr="00AB1F90">
        <w:trPr>
          <w:trHeight w:val="315"/>
        </w:trPr>
        <w:tc>
          <w:tcPr>
            <w:tcW w:w="7230" w:type="dxa"/>
            <w:tcBorders>
              <w:top w:val="nil"/>
              <w:left w:val="single" w:sz="8" w:space="0" w:color="auto"/>
              <w:bottom w:val="nil"/>
              <w:right w:val="single" w:sz="4" w:space="0" w:color="auto"/>
            </w:tcBorders>
            <w:shd w:val="clear" w:color="auto" w:fill="auto"/>
            <w:noWrap/>
            <w:vAlign w:val="bottom"/>
            <w:hideMark/>
          </w:tcPr>
          <w:p w14:paraId="19DE9A92" w14:textId="77777777" w:rsidR="004721D6" w:rsidRPr="004E0D9F" w:rsidRDefault="004721D6" w:rsidP="00AB1F90">
            <w:pPr>
              <w:rPr>
                <w:b/>
                <w:bCs/>
              </w:rPr>
            </w:pPr>
            <w:r w:rsidRPr="004E0D9F">
              <w:rPr>
                <w:b/>
                <w:bCs/>
              </w:rPr>
              <w:t>Комплексы процессных мероприятий</w:t>
            </w:r>
          </w:p>
        </w:tc>
        <w:tc>
          <w:tcPr>
            <w:tcW w:w="1900" w:type="dxa"/>
            <w:tcBorders>
              <w:top w:val="nil"/>
              <w:left w:val="nil"/>
              <w:bottom w:val="nil"/>
              <w:right w:val="single" w:sz="4" w:space="0" w:color="auto"/>
            </w:tcBorders>
            <w:shd w:val="clear" w:color="auto" w:fill="auto"/>
            <w:noWrap/>
            <w:vAlign w:val="center"/>
            <w:hideMark/>
          </w:tcPr>
          <w:p w14:paraId="0BDC8385" w14:textId="77777777" w:rsidR="004721D6" w:rsidRPr="004E0D9F" w:rsidRDefault="004721D6" w:rsidP="00AB1F90">
            <w:pPr>
              <w:jc w:val="center"/>
              <w:rPr>
                <w:b/>
                <w:bCs/>
              </w:rPr>
            </w:pPr>
            <w:r w:rsidRPr="004E0D9F">
              <w:rPr>
                <w:b/>
                <w:bCs/>
              </w:rPr>
              <w:t>04 4 00 00000</w:t>
            </w:r>
          </w:p>
        </w:tc>
        <w:tc>
          <w:tcPr>
            <w:tcW w:w="1058" w:type="dxa"/>
            <w:tcBorders>
              <w:top w:val="nil"/>
              <w:left w:val="nil"/>
              <w:bottom w:val="single" w:sz="4" w:space="0" w:color="auto"/>
              <w:right w:val="single" w:sz="4" w:space="0" w:color="auto"/>
            </w:tcBorders>
            <w:shd w:val="clear" w:color="auto" w:fill="auto"/>
            <w:noWrap/>
            <w:vAlign w:val="center"/>
            <w:hideMark/>
          </w:tcPr>
          <w:p w14:paraId="25AE4CCD"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2AC512E4" w14:textId="77777777" w:rsidR="004721D6" w:rsidRPr="004E0D9F" w:rsidRDefault="004721D6" w:rsidP="00AB1F90">
            <w:pPr>
              <w:jc w:val="center"/>
              <w:rPr>
                <w:b/>
                <w:bCs/>
              </w:rPr>
            </w:pPr>
            <w:r w:rsidRPr="004E0D9F">
              <w:rPr>
                <w:b/>
                <w:bCs/>
              </w:rPr>
              <w:t>11 419 044,73</w:t>
            </w:r>
          </w:p>
        </w:tc>
        <w:tc>
          <w:tcPr>
            <w:tcW w:w="1701" w:type="dxa"/>
            <w:tcBorders>
              <w:top w:val="nil"/>
              <w:left w:val="nil"/>
              <w:bottom w:val="single" w:sz="4" w:space="0" w:color="auto"/>
              <w:right w:val="single" w:sz="4" w:space="0" w:color="auto"/>
            </w:tcBorders>
            <w:shd w:val="clear" w:color="auto" w:fill="auto"/>
            <w:noWrap/>
            <w:vAlign w:val="center"/>
            <w:hideMark/>
          </w:tcPr>
          <w:p w14:paraId="65727411" w14:textId="77777777" w:rsidR="004721D6" w:rsidRPr="004E0D9F" w:rsidRDefault="004721D6" w:rsidP="00AB1F90">
            <w:pPr>
              <w:jc w:val="center"/>
              <w:rPr>
                <w:b/>
                <w:bCs/>
              </w:rPr>
            </w:pPr>
            <w:r w:rsidRPr="004E0D9F">
              <w:rPr>
                <w:b/>
                <w:bCs/>
              </w:rPr>
              <w:t>74 221,79</w:t>
            </w:r>
          </w:p>
        </w:tc>
        <w:tc>
          <w:tcPr>
            <w:tcW w:w="1346" w:type="dxa"/>
            <w:tcBorders>
              <w:top w:val="nil"/>
              <w:left w:val="nil"/>
              <w:bottom w:val="single" w:sz="4" w:space="0" w:color="auto"/>
              <w:right w:val="single" w:sz="4" w:space="0" w:color="auto"/>
            </w:tcBorders>
            <w:shd w:val="clear" w:color="auto" w:fill="auto"/>
            <w:noWrap/>
            <w:vAlign w:val="center"/>
            <w:hideMark/>
          </w:tcPr>
          <w:p w14:paraId="72DB95B3" w14:textId="77777777" w:rsidR="004721D6" w:rsidRPr="004E0D9F" w:rsidRDefault="004721D6" w:rsidP="00AB1F90">
            <w:pPr>
              <w:jc w:val="center"/>
            </w:pPr>
            <w:r w:rsidRPr="004E0D9F">
              <w:t>0,6%</w:t>
            </w:r>
          </w:p>
        </w:tc>
      </w:tr>
      <w:tr w:rsidR="004721D6" w:rsidRPr="004E0D9F" w14:paraId="751FBC9D" w14:textId="77777777" w:rsidTr="00AB1F90">
        <w:trPr>
          <w:trHeight w:val="120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651B" w14:textId="77777777" w:rsidR="004721D6" w:rsidRPr="004E0D9F" w:rsidRDefault="004721D6" w:rsidP="00AB1F90">
            <w:pPr>
              <w:rPr>
                <w:b/>
                <w:bCs/>
                <w:i/>
                <w:iCs/>
                <w:sz w:val="22"/>
                <w:szCs w:val="22"/>
              </w:rPr>
            </w:pPr>
            <w:r w:rsidRPr="004E0D9F">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0C1CAD21" w14:textId="77777777" w:rsidR="004721D6" w:rsidRPr="004E0D9F" w:rsidRDefault="004721D6" w:rsidP="00AB1F90">
            <w:pPr>
              <w:jc w:val="center"/>
              <w:rPr>
                <w:b/>
                <w:bCs/>
                <w:i/>
                <w:iCs/>
              </w:rPr>
            </w:pPr>
            <w:r w:rsidRPr="004E0D9F">
              <w:rPr>
                <w:b/>
                <w:bCs/>
                <w:i/>
                <w:iCs/>
              </w:rPr>
              <w:t>04 4 01 00000</w:t>
            </w:r>
          </w:p>
        </w:tc>
        <w:tc>
          <w:tcPr>
            <w:tcW w:w="1058" w:type="dxa"/>
            <w:tcBorders>
              <w:top w:val="nil"/>
              <w:left w:val="nil"/>
              <w:bottom w:val="single" w:sz="4" w:space="0" w:color="auto"/>
              <w:right w:val="single" w:sz="4" w:space="0" w:color="auto"/>
            </w:tcBorders>
            <w:shd w:val="clear" w:color="auto" w:fill="auto"/>
            <w:noWrap/>
            <w:vAlign w:val="center"/>
            <w:hideMark/>
          </w:tcPr>
          <w:p w14:paraId="432A892E"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000000" w:fill="FFFFFF"/>
            <w:noWrap/>
            <w:vAlign w:val="center"/>
            <w:hideMark/>
          </w:tcPr>
          <w:p w14:paraId="51DD7A68" w14:textId="77777777" w:rsidR="004721D6" w:rsidRPr="004E0D9F" w:rsidRDefault="004721D6" w:rsidP="00AB1F90">
            <w:pPr>
              <w:jc w:val="center"/>
              <w:rPr>
                <w:b/>
                <w:bCs/>
                <w:i/>
                <w:iCs/>
              </w:rPr>
            </w:pPr>
            <w:r w:rsidRPr="004E0D9F">
              <w:rPr>
                <w:b/>
                <w:bCs/>
                <w:i/>
                <w:iCs/>
              </w:rPr>
              <w:t>11 419 044,73</w:t>
            </w:r>
          </w:p>
        </w:tc>
        <w:tc>
          <w:tcPr>
            <w:tcW w:w="1701" w:type="dxa"/>
            <w:tcBorders>
              <w:top w:val="nil"/>
              <w:left w:val="nil"/>
              <w:bottom w:val="single" w:sz="4" w:space="0" w:color="auto"/>
              <w:right w:val="single" w:sz="4" w:space="0" w:color="auto"/>
            </w:tcBorders>
            <w:shd w:val="clear" w:color="000000" w:fill="FFFFFF"/>
            <w:noWrap/>
            <w:vAlign w:val="center"/>
            <w:hideMark/>
          </w:tcPr>
          <w:p w14:paraId="38ADD9AC" w14:textId="77777777" w:rsidR="004721D6" w:rsidRPr="004E0D9F" w:rsidRDefault="004721D6" w:rsidP="00AB1F90">
            <w:pPr>
              <w:jc w:val="center"/>
              <w:rPr>
                <w:b/>
                <w:bCs/>
                <w:i/>
                <w:iCs/>
              </w:rPr>
            </w:pPr>
            <w:r w:rsidRPr="004E0D9F">
              <w:rPr>
                <w:b/>
                <w:bCs/>
                <w:i/>
                <w:iCs/>
              </w:rPr>
              <w:t>74 221,79</w:t>
            </w:r>
          </w:p>
        </w:tc>
        <w:tc>
          <w:tcPr>
            <w:tcW w:w="1346" w:type="dxa"/>
            <w:tcBorders>
              <w:top w:val="nil"/>
              <w:left w:val="nil"/>
              <w:bottom w:val="single" w:sz="4" w:space="0" w:color="auto"/>
              <w:right w:val="single" w:sz="4" w:space="0" w:color="auto"/>
            </w:tcBorders>
            <w:shd w:val="clear" w:color="auto" w:fill="auto"/>
            <w:noWrap/>
            <w:vAlign w:val="center"/>
            <w:hideMark/>
          </w:tcPr>
          <w:p w14:paraId="008478ED" w14:textId="77777777" w:rsidR="004721D6" w:rsidRPr="004E0D9F" w:rsidRDefault="004721D6" w:rsidP="00AB1F90">
            <w:pPr>
              <w:jc w:val="center"/>
              <w:rPr>
                <w:b/>
                <w:bCs/>
                <w:i/>
                <w:iCs/>
              </w:rPr>
            </w:pPr>
            <w:r w:rsidRPr="004E0D9F">
              <w:rPr>
                <w:b/>
                <w:bCs/>
                <w:i/>
                <w:iCs/>
              </w:rPr>
              <w:t>0,6%</w:t>
            </w:r>
          </w:p>
        </w:tc>
      </w:tr>
      <w:tr w:rsidR="004721D6" w:rsidRPr="004E0D9F" w14:paraId="42872E6C" w14:textId="77777777" w:rsidTr="00AB1F90">
        <w:trPr>
          <w:trHeight w:val="945"/>
        </w:trPr>
        <w:tc>
          <w:tcPr>
            <w:tcW w:w="7230" w:type="dxa"/>
            <w:tcBorders>
              <w:top w:val="nil"/>
              <w:left w:val="single" w:sz="4" w:space="0" w:color="auto"/>
              <w:bottom w:val="single" w:sz="4" w:space="0" w:color="auto"/>
              <w:right w:val="single" w:sz="4" w:space="0" w:color="auto"/>
            </w:tcBorders>
            <w:shd w:val="clear" w:color="auto" w:fill="auto"/>
            <w:hideMark/>
          </w:tcPr>
          <w:p w14:paraId="5D93CCCB" w14:textId="77777777" w:rsidR="004721D6" w:rsidRPr="004E0D9F" w:rsidRDefault="004721D6" w:rsidP="00AB1F90">
            <w:r w:rsidRPr="004E0D9F">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0A247392" w14:textId="77777777" w:rsidR="004721D6" w:rsidRPr="004E0D9F" w:rsidRDefault="004721D6" w:rsidP="00AB1F90">
            <w:pPr>
              <w:jc w:val="center"/>
            </w:pPr>
            <w:r w:rsidRPr="004E0D9F">
              <w:t>04 4 01 20110</w:t>
            </w:r>
          </w:p>
        </w:tc>
        <w:tc>
          <w:tcPr>
            <w:tcW w:w="1058" w:type="dxa"/>
            <w:tcBorders>
              <w:top w:val="nil"/>
              <w:left w:val="nil"/>
              <w:bottom w:val="single" w:sz="4" w:space="0" w:color="auto"/>
              <w:right w:val="single" w:sz="4" w:space="0" w:color="auto"/>
            </w:tcBorders>
            <w:shd w:val="clear" w:color="auto" w:fill="auto"/>
            <w:noWrap/>
            <w:vAlign w:val="center"/>
            <w:hideMark/>
          </w:tcPr>
          <w:p w14:paraId="33726A20"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noWrap/>
            <w:vAlign w:val="center"/>
            <w:hideMark/>
          </w:tcPr>
          <w:p w14:paraId="475E2F68" w14:textId="77777777" w:rsidR="004721D6" w:rsidRPr="004E0D9F" w:rsidRDefault="004721D6" w:rsidP="00AB1F90">
            <w:pPr>
              <w:jc w:val="center"/>
            </w:pPr>
            <w:r w:rsidRPr="004E0D9F">
              <w:t>1 358 045,02</w:t>
            </w:r>
          </w:p>
        </w:tc>
        <w:tc>
          <w:tcPr>
            <w:tcW w:w="1701" w:type="dxa"/>
            <w:tcBorders>
              <w:top w:val="nil"/>
              <w:left w:val="nil"/>
              <w:bottom w:val="single" w:sz="4" w:space="0" w:color="auto"/>
              <w:right w:val="single" w:sz="4" w:space="0" w:color="auto"/>
            </w:tcBorders>
            <w:shd w:val="clear" w:color="auto" w:fill="auto"/>
            <w:noWrap/>
            <w:vAlign w:val="center"/>
            <w:hideMark/>
          </w:tcPr>
          <w:p w14:paraId="034D8433" w14:textId="77777777" w:rsidR="004721D6" w:rsidRPr="004E0D9F" w:rsidRDefault="004721D6" w:rsidP="00AB1F90">
            <w:pPr>
              <w:jc w:val="center"/>
            </w:pPr>
            <w:r w:rsidRPr="004E0D9F">
              <w:t>74 221,79</w:t>
            </w:r>
          </w:p>
        </w:tc>
        <w:tc>
          <w:tcPr>
            <w:tcW w:w="1346" w:type="dxa"/>
            <w:tcBorders>
              <w:top w:val="nil"/>
              <w:left w:val="nil"/>
              <w:bottom w:val="single" w:sz="4" w:space="0" w:color="auto"/>
              <w:right w:val="single" w:sz="4" w:space="0" w:color="auto"/>
            </w:tcBorders>
            <w:shd w:val="clear" w:color="auto" w:fill="auto"/>
            <w:noWrap/>
            <w:vAlign w:val="center"/>
            <w:hideMark/>
          </w:tcPr>
          <w:p w14:paraId="4FD53CB8" w14:textId="77777777" w:rsidR="004721D6" w:rsidRPr="004E0D9F" w:rsidRDefault="004721D6" w:rsidP="00AB1F90">
            <w:pPr>
              <w:jc w:val="center"/>
            </w:pPr>
            <w:r w:rsidRPr="004E0D9F">
              <w:t>5,5%</w:t>
            </w:r>
          </w:p>
        </w:tc>
      </w:tr>
      <w:tr w:rsidR="004721D6" w:rsidRPr="004E0D9F" w14:paraId="5684B9CA" w14:textId="77777777" w:rsidTr="00AB1F90">
        <w:trPr>
          <w:trHeight w:val="945"/>
        </w:trPr>
        <w:tc>
          <w:tcPr>
            <w:tcW w:w="7230" w:type="dxa"/>
            <w:tcBorders>
              <w:top w:val="nil"/>
              <w:left w:val="single" w:sz="4" w:space="0" w:color="auto"/>
              <w:bottom w:val="single" w:sz="4" w:space="0" w:color="auto"/>
              <w:right w:val="single" w:sz="4" w:space="0" w:color="auto"/>
            </w:tcBorders>
            <w:shd w:val="clear" w:color="auto" w:fill="auto"/>
            <w:vAlign w:val="center"/>
            <w:hideMark/>
          </w:tcPr>
          <w:p w14:paraId="570CABF7" w14:textId="77777777" w:rsidR="004721D6" w:rsidRPr="004E0D9F" w:rsidRDefault="004721D6" w:rsidP="00AB1F90">
            <w:r w:rsidRPr="004E0D9F">
              <w:lastRenderedPageBreak/>
              <w:t xml:space="preserve">Прочие мероприятия в области коммунального </w:t>
            </w:r>
            <w:proofErr w:type="gramStart"/>
            <w:r w:rsidRPr="004E0D9F">
              <w:t>хозяйства  (</w:t>
            </w:r>
            <w:proofErr w:type="gramEnd"/>
            <w:r w:rsidRPr="004E0D9F">
              <w:t>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1C2E0E8E" w14:textId="77777777" w:rsidR="004721D6" w:rsidRPr="004E0D9F" w:rsidRDefault="004721D6" w:rsidP="00AB1F90">
            <w:pPr>
              <w:jc w:val="center"/>
            </w:pPr>
            <w:r w:rsidRPr="004E0D9F">
              <w:t>04 4 01 20120</w:t>
            </w:r>
          </w:p>
        </w:tc>
        <w:tc>
          <w:tcPr>
            <w:tcW w:w="1058" w:type="dxa"/>
            <w:tcBorders>
              <w:top w:val="nil"/>
              <w:left w:val="nil"/>
              <w:bottom w:val="nil"/>
              <w:right w:val="single" w:sz="4" w:space="0" w:color="auto"/>
            </w:tcBorders>
            <w:shd w:val="clear" w:color="auto" w:fill="auto"/>
            <w:noWrap/>
            <w:vAlign w:val="center"/>
            <w:hideMark/>
          </w:tcPr>
          <w:p w14:paraId="2DF11FAD"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noWrap/>
            <w:vAlign w:val="center"/>
            <w:hideMark/>
          </w:tcPr>
          <w:p w14:paraId="1658EB45" w14:textId="77777777" w:rsidR="004721D6" w:rsidRPr="004E0D9F" w:rsidRDefault="004721D6" w:rsidP="00AB1F90">
            <w:pPr>
              <w:jc w:val="center"/>
            </w:pPr>
            <w:r w:rsidRPr="004E0D9F">
              <w:t>892 787,14</w:t>
            </w:r>
          </w:p>
        </w:tc>
        <w:tc>
          <w:tcPr>
            <w:tcW w:w="1701" w:type="dxa"/>
            <w:tcBorders>
              <w:top w:val="nil"/>
              <w:left w:val="nil"/>
              <w:bottom w:val="single" w:sz="4" w:space="0" w:color="auto"/>
              <w:right w:val="single" w:sz="4" w:space="0" w:color="auto"/>
            </w:tcBorders>
            <w:shd w:val="clear" w:color="auto" w:fill="auto"/>
            <w:noWrap/>
            <w:vAlign w:val="center"/>
            <w:hideMark/>
          </w:tcPr>
          <w:p w14:paraId="6C466B1D"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64882873" w14:textId="77777777" w:rsidR="004721D6" w:rsidRPr="004E0D9F" w:rsidRDefault="004721D6" w:rsidP="00AB1F90">
            <w:pPr>
              <w:jc w:val="center"/>
            </w:pPr>
            <w:r w:rsidRPr="004E0D9F">
              <w:t>0,0%</w:t>
            </w:r>
          </w:p>
        </w:tc>
      </w:tr>
      <w:tr w:rsidR="004721D6" w:rsidRPr="004E0D9F" w14:paraId="3B7AD887" w14:textId="77777777" w:rsidTr="00AB1F90">
        <w:trPr>
          <w:trHeight w:val="1260"/>
        </w:trPr>
        <w:tc>
          <w:tcPr>
            <w:tcW w:w="7230" w:type="dxa"/>
            <w:tcBorders>
              <w:top w:val="nil"/>
              <w:left w:val="single" w:sz="8" w:space="0" w:color="auto"/>
              <w:bottom w:val="single" w:sz="4" w:space="0" w:color="auto"/>
              <w:right w:val="single" w:sz="4" w:space="0" w:color="auto"/>
            </w:tcBorders>
            <w:shd w:val="clear" w:color="auto" w:fill="auto"/>
            <w:hideMark/>
          </w:tcPr>
          <w:p w14:paraId="3CD85772" w14:textId="77777777" w:rsidR="004721D6" w:rsidRPr="004E0D9F" w:rsidRDefault="004721D6" w:rsidP="00AB1F90">
            <w:r w:rsidRPr="004E0D9F">
              <w:t xml:space="preserve">Выполнение работ по актуализации схем теплоснабжения, водоснабжения и водоотведения </w:t>
            </w:r>
            <w:proofErr w:type="spellStart"/>
            <w:r w:rsidRPr="004E0D9F">
              <w:t>г.Комсомольск</w:t>
            </w:r>
            <w:proofErr w:type="spellEnd"/>
            <w:r w:rsidRPr="004E0D9F">
              <w:t xml:space="preserve"> на период 2015-2026 </w:t>
            </w:r>
            <w:proofErr w:type="spellStart"/>
            <w:r w:rsidRPr="004E0D9F">
              <w:t>г.г</w:t>
            </w:r>
            <w:proofErr w:type="spellEnd"/>
            <w:r w:rsidRPr="004E0D9F">
              <w:t>.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529F7AD1" w14:textId="77777777" w:rsidR="004721D6" w:rsidRPr="004E0D9F" w:rsidRDefault="004721D6" w:rsidP="00AB1F90">
            <w:pPr>
              <w:jc w:val="center"/>
            </w:pPr>
            <w:r w:rsidRPr="004E0D9F">
              <w:t>04 4 01 20380</w:t>
            </w:r>
          </w:p>
        </w:tc>
        <w:tc>
          <w:tcPr>
            <w:tcW w:w="1058" w:type="dxa"/>
            <w:tcBorders>
              <w:top w:val="single" w:sz="4" w:space="0" w:color="auto"/>
              <w:left w:val="nil"/>
              <w:bottom w:val="nil"/>
              <w:right w:val="single" w:sz="4" w:space="0" w:color="auto"/>
            </w:tcBorders>
            <w:shd w:val="clear" w:color="auto" w:fill="auto"/>
            <w:noWrap/>
            <w:vAlign w:val="center"/>
            <w:hideMark/>
          </w:tcPr>
          <w:p w14:paraId="4B378BED"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noWrap/>
            <w:vAlign w:val="center"/>
            <w:hideMark/>
          </w:tcPr>
          <w:p w14:paraId="2CFFE16F" w14:textId="77777777" w:rsidR="004721D6" w:rsidRPr="004E0D9F" w:rsidRDefault="004721D6" w:rsidP="00AB1F90">
            <w:pPr>
              <w:jc w:val="center"/>
            </w:pPr>
            <w:r w:rsidRPr="004E0D9F">
              <w:t>420 000,00</w:t>
            </w:r>
          </w:p>
        </w:tc>
        <w:tc>
          <w:tcPr>
            <w:tcW w:w="1701" w:type="dxa"/>
            <w:tcBorders>
              <w:top w:val="nil"/>
              <w:left w:val="nil"/>
              <w:bottom w:val="single" w:sz="4" w:space="0" w:color="auto"/>
              <w:right w:val="single" w:sz="4" w:space="0" w:color="auto"/>
            </w:tcBorders>
            <w:shd w:val="clear" w:color="auto" w:fill="auto"/>
            <w:noWrap/>
            <w:vAlign w:val="center"/>
            <w:hideMark/>
          </w:tcPr>
          <w:p w14:paraId="6F782D19"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706706C0" w14:textId="77777777" w:rsidR="004721D6" w:rsidRPr="004E0D9F" w:rsidRDefault="004721D6" w:rsidP="00AB1F90">
            <w:pPr>
              <w:jc w:val="center"/>
            </w:pPr>
            <w:r w:rsidRPr="004E0D9F">
              <w:t>0,0%</w:t>
            </w:r>
          </w:p>
        </w:tc>
      </w:tr>
      <w:tr w:rsidR="004721D6" w:rsidRPr="004E0D9F" w14:paraId="684652EC" w14:textId="77777777" w:rsidTr="00AB1F90">
        <w:trPr>
          <w:trHeight w:val="945"/>
        </w:trPr>
        <w:tc>
          <w:tcPr>
            <w:tcW w:w="7230" w:type="dxa"/>
            <w:tcBorders>
              <w:top w:val="nil"/>
              <w:left w:val="single" w:sz="8" w:space="0" w:color="auto"/>
              <w:bottom w:val="nil"/>
              <w:right w:val="single" w:sz="4" w:space="0" w:color="auto"/>
            </w:tcBorders>
            <w:shd w:val="clear" w:color="000000" w:fill="FFFFFF"/>
            <w:hideMark/>
          </w:tcPr>
          <w:p w14:paraId="72D198B8" w14:textId="77777777" w:rsidR="004721D6" w:rsidRPr="004E0D9F" w:rsidRDefault="004721D6" w:rsidP="00AB1F90">
            <w:r w:rsidRPr="004E0D9F">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000000" w:fill="FFFFFF"/>
            <w:noWrap/>
            <w:vAlign w:val="center"/>
            <w:hideMark/>
          </w:tcPr>
          <w:p w14:paraId="6DDCB756" w14:textId="77777777" w:rsidR="004721D6" w:rsidRPr="004E0D9F" w:rsidRDefault="004721D6" w:rsidP="00AB1F90">
            <w:pPr>
              <w:jc w:val="center"/>
            </w:pPr>
            <w:r w:rsidRPr="004E0D9F">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7725F0B"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09B50C21" w14:textId="77777777" w:rsidR="004721D6" w:rsidRPr="004E0D9F" w:rsidRDefault="004721D6" w:rsidP="00AB1F90">
            <w:pPr>
              <w:jc w:val="center"/>
            </w:pPr>
            <w:r w:rsidRPr="004E0D9F">
              <w:t>8 449 998,00</w:t>
            </w:r>
          </w:p>
        </w:tc>
        <w:tc>
          <w:tcPr>
            <w:tcW w:w="1701" w:type="dxa"/>
            <w:tcBorders>
              <w:top w:val="nil"/>
              <w:left w:val="nil"/>
              <w:bottom w:val="nil"/>
              <w:right w:val="single" w:sz="4" w:space="0" w:color="auto"/>
            </w:tcBorders>
            <w:shd w:val="clear" w:color="auto" w:fill="auto"/>
            <w:noWrap/>
            <w:vAlign w:val="center"/>
            <w:hideMark/>
          </w:tcPr>
          <w:p w14:paraId="019F0D62" w14:textId="77777777" w:rsidR="004721D6" w:rsidRPr="004E0D9F" w:rsidRDefault="004721D6" w:rsidP="00AB1F90">
            <w:pPr>
              <w:jc w:val="center"/>
            </w:pPr>
            <w:r w:rsidRPr="004E0D9F">
              <w:t>0,00</w:t>
            </w:r>
          </w:p>
        </w:tc>
        <w:tc>
          <w:tcPr>
            <w:tcW w:w="1346" w:type="dxa"/>
            <w:tcBorders>
              <w:top w:val="nil"/>
              <w:left w:val="nil"/>
              <w:bottom w:val="nil"/>
              <w:right w:val="single" w:sz="4" w:space="0" w:color="auto"/>
            </w:tcBorders>
            <w:shd w:val="clear" w:color="auto" w:fill="auto"/>
            <w:noWrap/>
            <w:vAlign w:val="center"/>
            <w:hideMark/>
          </w:tcPr>
          <w:p w14:paraId="4DD10F57" w14:textId="77777777" w:rsidR="004721D6" w:rsidRPr="004E0D9F" w:rsidRDefault="004721D6" w:rsidP="00AB1F90">
            <w:pPr>
              <w:jc w:val="center"/>
            </w:pPr>
            <w:r w:rsidRPr="004E0D9F">
              <w:t>0,0%</w:t>
            </w:r>
          </w:p>
        </w:tc>
      </w:tr>
      <w:tr w:rsidR="004721D6" w:rsidRPr="004E0D9F" w14:paraId="6589625F" w14:textId="77777777" w:rsidTr="00AB1F90">
        <w:trPr>
          <w:trHeight w:val="960"/>
        </w:trPr>
        <w:tc>
          <w:tcPr>
            <w:tcW w:w="7230" w:type="dxa"/>
            <w:tcBorders>
              <w:top w:val="single" w:sz="4" w:space="0" w:color="auto"/>
              <w:left w:val="single" w:sz="8" w:space="0" w:color="auto"/>
              <w:bottom w:val="single" w:sz="4" w:space="0" w:color="auto"/>
              <w:right w:val="single" w:sz="4" w:space="0" w:color="auto"/>
            </w:tcBorders>
            <w:shd w:val="clear" w:color="000000" w:fill="FFFFFF"/>
            <w:hideMark/>
          </w:tcPr>
          <w:p w14:paraId="6CE816A0" w14:textId="77777777" w:rsidR="004721D6" w:rsidRPr="004E0D9F" w:rsidRDefault="004721D6" w:rsidP="00AB1F90">
            <w:r w:rsidRPr="004E0D9F">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900" w:type="dxa"/>
            <w:tcBorders>
              <w:top w:val="nil"/>
              <w:left w:val="nil"/>
              <w:bottom w:val="nil"/>
              <w:right w:val="single" w:sz="4" w:space="0" w:color="auto"/>
            </w:tcBorders>
            <w:shd w:val="clear" w:color="000000" w:fill="FFFFFF"/>
            <w:noWrap/>
            <w:vAlign w:val="center"/>
            <w:hideMark/>
          </w:tcPr>
          <w:p w14:paraId="1EB8F1BC" w14:textId="77777777" w:rsidR="004721D6" w:rsidRPr="004E0D9F" w:rsidRDefault="004721D6" w:rsidP="00AB1F90">
            <w:pPr>
              <w:jc w:val="center"/>
            </w:pPr>
            <w:r w:rsidRPr="004E0D9F">
              <w:t>04 4 02 S9900</w:t>
            </w:r>
          </w:p>
        </w:tc>
        <w:tc>
          <w:tcPr>
            <w:tcW w:w="1058" w:type="dxa"/>
            <w:tcBorders>
              <w:top w:val="nil"/>
              <w:left w:val="nil"/>
              <w:bottom w:val="nil"/>
              <w:right w:val="single" w:sz="4" w:space="0" w:color="auto"/>
            </w:tcBorders>
            <w:shd w:val="clear" w:color="auto" w:fill="auto"/>
            <w:noWrap/>
            <w:vAlign w:val="center"/>
            <w:hideMark/>
          </w:tcPr>
          <w:p w14:paraId="381E8BA5" w14:textId="77777777" w:rsidR="004721D6" w:rsidRPr="004E0D9F" w:rsidRDefault="004721D6" w:rsidP="00AB1F90">
            <w:pPr>
              <w:jc w:val="center"/>
            </w:pPr>
            <w:r w:rsidRPr="004E0D9F">
              <w:t>400</w:t>
            </w:r>
          </w:p>
        </w:tc>
        <w:tc>
          <w:tcPr>
            <w:tcW w:w="1719" w:type="dxa"/>
            <w:tcBorders>
              <w:top w:val="nil"/>
              <w:left w:val="nil"/>
              <w:bottom w:val="single" w:sz="4" w:space="0" w:color="auto"/>
              <w:right w:val="single" w:sz="4" w:space="0" w:color="auto"/>
            </w:tcBorders>
            <w:shd w:val="clear" w:color="auto" w:fill="auto"/>
            <w:noWrap/>
            <w:vAlign w:val="center"/>
            <w:hideMark/>
          </w:tcPr>
          <w:p w14:paraId="06E00453" w14:textId="77777777" w:rsidR="004721D6" w:rsidRPr="004E0D9F" w:rsidRDefault="004721D6" w:rsidP="00AB1F90">
            <w:pPr>
              <w:jc w:val="center"/>
            </w:pPr>
            <w:r w:rsidRPr="004E0D9F">
              <w:t>298 214,57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B128D49" w14:textId="77777777" w:rsidR="004721D6" w:rsidRPr="004E0D9F" w:rsidRDefault="004721D6" w:rsidP="00AB1F90">
            <w:pPr>
              <w:jc w:val="center"/>
            </w:pPr>
            <w:r w:rsidRPr="004E0D9F">
              <w:t>0,00</w:t>
            </w:r>
          </w:p>
        </w:tc>
        <w:tc>
          <w:tcPr>
            <w:tcW w:w="1346" w:type="dxa"/>
            <w:tcBorders>
              <w:top w:val="single" w:sz="4" w:space="0" w:color="auto"/>
              <w:left w:val="nil"/>
              <w:bottom w:val="single" w:sz="4" w:space="0" w:color="auto"/>
              <w:right w:val="single" w:sz="4" w:space="0" w:color="auto"/>
            </w:tcBorders>
            <w:shd w:val="clear" w:color="000000" w:fill="FFFFFF"/>
            <w:noWrap/>
            <w:vAlign w:val="center"/>
            <w:hideMark/>
          </w:tcPr>
          <w:p w14:paraId="71C31F01" w14:textId="77777777" w:rsidR="004721D6" w:rsidRPr="004E0D9F" w:rsidRDefault="004721D6" w:rsidP="00AB1F90">
            <w:pPr>
              <w:jc w:val="center"/>
            </w:pPr>
            <w:r w:rsidRPr="004E0D9F">
              <w:t>0,0%</w:t>
            </w:r>
          </w:p>
        </w:tc>
      </w:tr>
      <w:tr w:rsidR="004721D6" w:rsidRPr="004E0D9F" w14:paraId="6C7D7CD6" w14:textId="77777777" w:rsidTr="00AB1F90">
        <w:trPr>
          <w:trHeight w:val="960"/>
        </w:trPr>
        <w:tc>
          <w:tcPr>
            <w:tcW w:w="7230" w:type="dxa"/>
            <w:tcBorders>
              <w:top w:val="single" w:sz="8" w:space="0" w:color="auto"/>
              <w:left w:val="single" w:sz="8" w:space="0" w:color="auto"/>
              <w:bottom w:val="single" w:sz="8" w:space="0" w:color="auto"/>
              <w:right w:val="nil"/>
            </w:tcBorders>
            <w:shd w:val="clear" w:color="000000" w:fill="F2DCDB"/>
            <w:vAlign w:val="bottom"/>
            <w:hideMark/>
          </w:tcPr>
          <w:p w14:paraId="628FBDD6" w14:textId="77777777" w:rsidR="004721D6" w:rsidRPr="004E0D9F" w:rsidRDefault="004721D6" w:rsidP="00AB1F90">
            <w:pPr>
              <w:rPr>
                <w:b/>
                <w:bCs/>
              </w:rPr>
            </w:pPr>
            <w:r w:rsidRPr="004E0D9F">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900" w:type="dxa"/>
            <w:tcBorders>
              <w:top w:val="single" w:sz="8" w:space="0" w:color="auto"/>
              <w:left w:val="single" w:sz="8" w:space="0" w:color="auto"/>
              <w:bottom w:val="single" w:sz="8" w:space="0" w:color="auto"/>
              <w:right w:val="single" w:sz="4" w:space="0" w:color="auto"/>
            </w:tcBorders>
            <w:shd w:val="clear" w:color="000000" w:fill="F2DCDB"/>
            <w:noWrap/>
            <w:vAlign w:val="center"/>
            <w:hideMark/>
          </w:tcPr>
          <w:p w14:paraId="3F72A717" w14:textId="77777777" w:rsidR="004721D6" w:rsidRPr="004E0D9F" w:rsidRDefault="004721D6" w:rsidP="00AB1F90">
            <w:pPr>
              <w:jc w:val="center"/>
              <w:rPr>
                <w:b/>
                <w:bCs/>
              </w:rPr>
            </w:pPr>
            <w:r w:rsidRPr="004E0D9F">
              <w:rPr>
                <w:b/>
                <w:bCs/>
              </w:rPr>
              <w:t>05 0 00 00000</w:t>
            </w:r>
          </w:p>
        </w:tc>
        <w:tc>
          <w:tcPr>
            <w:tcW w:w="1058" w:type="dxa"/>
            <w:tcBorders>
              <w:top w:val="single" w:sz="8" w:space="0" w:color="auto"/>
              <w:left w:val="nil"/>
              <w:bottom w:val="single" w:sz="8" w:space="0" w:color="auto"/>
              <w:right w:val="nil"/>
            </w:tcBorders>
            <w:shd w:val="clear" w:color="000000" w:fill="F2DCDB"/>
            <w:noWrap/>
            <w:vAlign w:val="center"/>
            <w:hideMark/>
          </w:tcPr>
          <w:p w14:paraId="2C80E9DC" w14:textId="77777777" w:rsidR="004721D6" w:rsidRPr="004E0D9F" w:rsidRDefault="004721D6" w:rsidP="00AB1F90">
            <w:pPr>
              <w:jc w:val="center"/>
            </w:pPr>
            <w:r w:rsidRPr="004E0D9F">
              <w:t> </w:t>
            </w:r>
          </w:p>
        </w:tc>
        <w:tc>
          <w:tcPr>
            <w:tcW w:w="1719" w:type="dxa"/>
            <w:tcBorders>
              <w:top w:val="single" w:sz="8" w:space="0" w:color="auto"/>
              <w:left w:val="single" w:sz="8" w:space="0" w:color="auto"/>
              <w:bottom w:val="single" w:sz="8" w:space="0" w:color="auto"/>
              <w:right w:val="single" w:sz="8" w:space="0" w:color="auto"/>
            </w:tcBorders>
            <w:shd w:val="clear" w:color="000000" w:fill="F2DCDB"/>
            <w:noWrap/>
            <w:vAlign w:val="center"/>
            <w:hideMark/>
          </w:tcPr>
          <w:p w14:paraId="689861DB" w14:textId="77777777" w:rsidR="004721D6" w:rsidRPr="004E0D9F" w:rsidRDefault="004721D6" w:rsidP="00AB1F90">
            <w:pPr>
              <w:jc w:val="center"/>
              <w:rPr>
                <w:b/>
                <w:bCs/>
              </w:rPr>
            </w:pPr>
            <w:r w:rsidRPr="004E0D9F">
              <w:rPr>
                <w:b/>
                <w:bCs/>
              </w:rPr>
              <w:t>29 869 462,38</w:t>
            </w:r>
          </w:p>
        </w:tc>
        <w:tc>
          <w:tcPr>
            <w:tcW w:w="1701" w:type="dxa"/>
            <w:tcBorders>
              <w:top w:val="single" w:sz="8" w:space="0" w:color="auto"/>
              <w:left w:val="nil"/>
              <w:bottom w:val="single" w:sz="8" w:space="0" w:color="auto"/>
              <w:right w:val="single" w:sz="8" w:space="0" w:color="auto"/>
            </w:tcBorders>
            <w:shd w:val="clear" w:color="000000" w:fill="F2DCDB"/>
            <w:noWrap/>
            <w:vAlign w:val="center"/>
            <w:hideMark/>
          </w:tcPr>
          <w:p w14:paraId="38EEEC98" w14:textId="77777777" w:rsidR="004721D6" w:rsidRPr="004E0D9F" w:rsidRDefault="004721D6" w:rsidP="00AB1F90">
            <w:pPr>
              <w:jc w:val="center"/>
              <w:rPr>
                <w:b/>
                <w:bCs/>
              </w:rPr>
            </w:pPr>
            <w:r w:rsidRPr="004E0D9F">
              <w:rPr>
                <w:b/>
                <w:bCs/>
              </w:rPr>
              <w:t>4 472 104,45</w:t>
            </w:r>
          </w:p>
        </w:tc>
        <w:tc>
          <w:tcPr>
            <w:tcW w:w="1346"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40F75B7C" w14:textId="77777777" w:rsidR="004721D6" w:rsidRPr="004E0D9F" w:rsidRDefault="004721D6" w:rsidP="00AB1F90">
            <w:pPr>
              <w:jc w:val="center"/>
              <w:rPr>
                <w:b/>
                <w:bCs/>
              </w:rPr>
            </w:pPr>
            <w:r w:rsidRPr="004E0D9F">
              <w:rPr>
                <w:b/>
                <w:bCs/>
              </w:rPr>
              <w:t>15,0%</w:t>
            </w:r>
          </w:p>
        </w:tc>
      </w:tr>
      <w:tr w:rsidR="004721D6" w:rsidRPr="004E0D9F" w14:paraId="3251B983"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252B00F3"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auto" w:fill="auto"/>
            <w:noWrap/>
            <w:vAlign w:val="center"/>
            <w:hideMark/>
          </w:tcPr>
          <w:p w14:paraId="7DD030A2" w14:textId="77777777" w:rsidR="004721D6" w:rsidRPr="004E0D9F" w:rsidRDefault="004721D6" w:rsidP="00AB1F90">
            <w:pPr>
              <w:jc w:val="center"/>
              <w:rPr>
                <w:b/>
                <w:bCs/>
              </w:rPr>
            </w:pPr>
            <w:r w:rsidRPr="004E0D9F">
              <w:rPr>
                <w:b/>
                <w:b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36E6A632"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4982A301" w14:textId="77777777" w:rsidR="004721D6" w:rsidRPr="004E0D9F" w:rsidRDefault="004721D6" w:rsidP="00AB1F90">
            <w:pPr>
              <w:jc w:val="center"/>
              <w:rPr>
                <w:b/>
                <w:bCs/>
              </w:rPr>
            </w:pPr>
            <w:r w:rsidRPr="004E0D9F">
              <w:rPr>
                <w:b/>
                <w:bCs/>
              </w:rPr>
              <w:t>22 166 431,82</w:t>
            </w:r>
          </w:p>
        </w:tc>
        <w:tc>
          <w:tcPr>
            <w:tcW w:w="1701" w:type="dxa"/>
            <w:tcBorders>
              <w:top w:val="nil"/>
              <w:left w:val="nil"/>
              <w:bottom w:val="single" w:sz="4" w:space="0" w:color="auto"/>
              <w:right w:val="single" w:sz="4" w:space="0" w:color="auto"/>
            </w:tcBorders>
            <w:shd w:val="clear" w:color="auto" w:fill="auto"/>
            <w:noWrap/>
            <w:vAlign w:val="center"/>
            <w:hideMark/>
          </w:tcPr>
          <w:p w14:paraId="33B44B36" w14:textId="77777777" w:rsidR="004721D6" w:rsidRPr="004E0D9F" w:rsidRDefault="004721D6" w:rsidP="00AB1F90">
            <w:pPr>
              <w:jc w:val="center"/>
              <w:rPr>
                <w:b/>
                <w:bCs/>
              </w:rPr>
            </w:pPr>
            <w:r w:rsidRPr="004E0D9F">
              <w:rPr>
                <w:b/>
                <w:bCs/>
              </w:rPr>
              <w:t>3 686 685,32</w:t>
            </w:r>
          </w:p>
        </w:tc>
        <w:tc>
          <w:tcPr>
            <w:tcW w:w="1346" w:type="dxa"/>
            <w:tcBorders>
              <w:top w:val="nil"/>
              <w:left w:val="nil"/>
              <w:bottom w:val="single" w:sz="4" w:space="0" w:color="auto"/>
              <w:right w:val="single" w:sz="4" w:space="0" w:color="auto"/>
            </w:tcBorders>
            <w:shd w:val="clear" w:color="auto" w:fill="auto"/>
            <w:noWrap/>
            <w:vAlign w:val="center"/>
            <w:hideMark/>
          </w:tcPr>
          <w:p w14:paraId="26B61509" w14:textId="77777777" w:rsidR="004721D6" w:rsidRPr="004E0D9F" w:rsidRDefault="004721D6" w:rsidP="00AB1F90">
            <w:pPr>
              <w:jc w:val="center"/>
              <w:rPr>
                <w:b/>
                <w:bCs/>
              </w:rPr>
            </w:pPr>
            <w:r w:rsidRPr="004E0D9F">
              <w:rPr>
                <w:b/>
                <w:bCs/>
              </w:rPr>
              <w:t>16,6%</w:t>
            </w:r>
          </w:p>
        </w:tc>
      </w:tr>
      <w:tr w:rsidR="004721D6" w:rsidRPr="004E0D9F" w14:paraId="2E5E6C27"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044695C2" w14:textId="77777777" w:rsidR="004721D6" w:rsidRPr="004E0D9F" w:rsidRDefault="004721D6" w:rsidP="00AB1F90">
            <w:pPr>
              <w:rPr>
                <w:b/>
                <w:bCs/>
                <w:i/>
                <w:iCs/>
              </w:rPr>
            </w:pPr>
            <w:r w:rsidRPr="004E0D9F">
              <w:rPr>
                <w:b/>
                <w:bCs/>
                <w:i/>
                <w:iCs/>
              </w:rPr>
              <w:t>Ведомственный проект "Организация уличного электроснабжения на территории Комсомольского городского поселения"</w:t>
            </w:r>
          </w:p>
        </w:tc>
        <w:tc>
          <w:tcPr>
            <w:tcW w:w="1900" w:type="dxa"/>
            <w:tcBorders>
              <w:top w:val="nil"/>
              <w:left w:val="nil"/>
              <w:bottom w:val="single" w:sz="4" w:space="0" w:color="auto"/>
              <w:right w:val="single" w:sz="4" w:space="0" w:color="auto"/>
            </w:tcBorders>
            <w:shd w:val="clear" w:color="auto" w:fill="auto"/>
            <w:noWrap/>
            <w:vAlign w:val="center"/>
            <w:hideMark/>
          </w:tcPr>
          <w:p w14:paraId="22EBEBAD" w14:textId="77777777" w:rsidR="004721D6" w:rsidRPr="004E0D9F" w:rsidRDefault="004721D6" w:rsidP="00AB1F90">
            <w:pPr>
              <w:jc w:val="center"/>
              <w:rPr>
                <w:b/>
                <w:bCs/>
                <w:i/>
                <w:iCs/>
              </w:rPr>
            </w:pPr>
            <w:r w:rsidRPr="004E0D9F">
              <w:rPr>
                <w:b/>
                <w:bCs/>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4FBD082A" w14:textId="77777777" w:rsidR="004721D6" w:rsidRPr="004E0D9F" w:rsidRDefault="004721D6" w:rsidP="00AB1F90">
            <w:pPr>
              <w:jc w:val="center"/>
              <w:rPr>
                <w:i/>
                <w:iCs/>
              </w:rPr>
            </w:pPr>
            <w:r w:rsidRPr="004E0D9F">
              <w:rPr>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21EF1591" w14:textId="77777777" w:rsidR="004721D6" w:rsidRPr="004E0D9F" w:rsidRDefault="004721D6" w:rsidP="00AB1F90">
            <w:pPr>
              <w:jc w:val="center"/>
              <w:rPr>
                <w:b/>
                <w:bCs/>
                <w:i/>
                <w:iCs/>
              </w:rPr>
            </w:pPr>
            <w:r w:rsidRPr="004E0D9F">
              <w:rPr>
                <w:b/>
                <w:bCs/>
                <w:i/>
                <w:iCs/>
              </w:rPr>
              <w:t>8 560 992,41</w:t>
            </w:r>
          </w:p>
        </w:tc>
        <w:tc>
          <w:tcPr>
            <w:tcW w:w="1701" w:type="dxa"/>
            <w:tcBorders>
              <w:top w:val="nil"/>
              <w:left w:val="nil"/>
              <w:bottom w:val="single" w:sz="4" w:space="0" w:color="auto"/>
              <w:right w:val="single" w:sz="4" w:space="0" w:color="auto"/>
            </w:tcBorders>
            <w:shd w:val="clear" w:color="auto" w:fill="auto"/>
            <w:noWrap/>
            <w:vAlign w:val="center"/>
            <w:hideMark/>
          </w:tcPr>
          <w:p w14:paraId="6C1B1B23" w14:textId="77777777" w:rsidR="004721D6" w:rsidRPr="004E0D9F" w:rsidRDefault="004721D6" w:rsidP="00AB1F90">
            <w:pPr>
              <w:jc w:val="center"/>
              <w:rPr>
                <w:b/>
                <w:bCs/>
                <w:i/>
                <w:iCs/>
              </w:rPr>
            </w:pPr>
            <w:r w:rsidRPr="004E0D9F">
              <w:rPr>
                <w:b/>
                <w:bCs/>
                <w:i/>
                <w:iCs/>
              </w:rPr>
              <w:t>2 214 833,28</w:t>
            </w:r>
          </w:p>
        </w:tc>
        <w:tc>
          <w:tcPr>
            <w:tcW w:w="1346" w:type="dxa"/>
            <w:tcBorders>
              <w:top w:val="nil"/>
              <w:left w:val="nil"/>
              <w:bottom w:val="single" w:sz="4" w:space="0" w:color="auto"/>
              <w:right w:val="single" w:sz="4" w:space="0" w:color="auto"/>
            </w:tcBorders>
            <w:shd w:val="clear" w:color="auto" w:fill="auto"/>
            <w:noWrap/>
            <w:vAlign w:val="center"/>
            <w:hideMark/>
          </w:tcPr>
          <w:p w14:paraId="66ED0825" w14:textId="77777777" w:rsidR="004721D6" w:rsidRPr="004E0D9F" w:rsidRDefault="004721D6" w:rsidP="00AB1F90">
            <w:pPr>
              <w:jc w:val="center"/>
              <w:rPr>
                <w:b/>
                <w:bCs/>
                <w:i/>
                <w:iCs/>
              </w:rPr>
            </w:pPr>
            <w:r w:rsidRPr="004E0D9F">
              <w:rPr>
                <w:b/>
                <w:bCs/>
                <w:i/>
                <w:iCs/>
              </w:rPr>
              <w:t>25,9%</w:t>
            </w:r>
          </w:p>
        </w:tc>
      </w:tr>
      <w:tr w:rsidR="004721D6" w:rsidRPr="004E0D9F" w14:paraId="4160E000"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7767DF8B" w14:textId="77777777" w:rsidR="004721D6" w:rsidRPr="004E0D9F" w:rsidRDefault="004721D6" w:rsidP="00AB1F90">
            <w:r w:rsidRPr="004E0D9F">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66F7CD5B" w14:textId="77777777" w:rsidR="004721D6" w:rsidRPr="004E0D9F" w:rsidRDefault="004721D6" w:rsidP="00AB1F90">
            <w:pPr>
              <w:jc w:val="center"/>
            </w:pPr>
            <w:r w:rsidRPr="004E0D9F">
              <w:t>05 3 01 20150</w:t>
            </w:r>
          </w:p>
        </w:tc>
        <w:tc>
          <w:tcPr>
            <w:tcW w:w="1058" w:type="dxa"/>
            <w:tcBorders>
              <w:top w:val="nil"/>
              <w:left w:val="nil"/>
              <w:bottom w:val="single" w:sz="4" w:space="0" w:color="auto"/>
              <w:right w:val="single" w:sz="4" w:space="0" w:color="auto"/>
            </w:tcBorders>
            <w:shd w:val="clear" w:color="auto" w:fill="auto"/>
            <w:noWrap/>
            <w:vAlign w:val="center"/>
            <w:hideMark/>
          </w:tcPr>
          <w:p w14:paraId="4B8E119F"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2446DA61" w14:textId="77777777" w:rsidR="004721D6" w:rsidRPr="004E0D9F" w:rsidRDefault="004721D6" w:rsidP="00AB1F90">
            <w:pPr>
              <w:jc w:val="center"/>
            </w:pPr>
            <w:r w:rsidRPr="004E0D9F">
              <w:t>3 922 400,00</w:t>
            </w:r>
          </w:p>
        </w:tc>
        <w:tc>
          <w:tcPr>
            <w:tcW w:w="1701" w:type="dxa"/>
            <w:tcBorders>
              <w:top w:val="nil"/>
              <w:left w:val="nil"/>
              <w:bottom w:val="single" w:sz="4" w:space="0" w:color="auto"/>
              <w:right w:val="single" w:sz="4" w:space="0" w:color="auto"/>
            </w:tcBorders>
            <w:shd w:val="clear" w:color="auto" w:fill="auto"/>
            <w:noWrap/>
            <w:vAlign w:val="center"/>
            <w:hideMark/>
          </w:tcPr>
          <w:p w14:paraId="4D347801" w14:textId="77777777" w:rsidR="004721D6" w:rsidRPr="004E0D9F" w:rsidRDefault="004721D6" w:rsidP="00AB1F90">
            <w:pPr>
              <w:jc w:val="center"/>
            </w:pPr>
            <w:r w:rsidRPr="004E0D9F">
              <w:t>1 598 693,99</w:t>
            </w:r>
          </w:p>
        </w:tc>
        <w:tc>
          <w:tcPr>
            <w:tcW w:w="1346" w:type="dxa"/>
            <w:tcBorders>
              <w:top w:val="nil"/>
              <w:left w:val="nil"/>
              <w:bottom w:val="single" w:sz="4" w:space="0" w:color="auto"/>
              <w:right w:val="single" w:sz="4" w:space="0" w:color="auto"/>
            </w:tcBorders>
            <w:shd w:val="clear" w:color="auto" w:fill="auto"/>
            <w:noWrap/>
            <w:vAlign w:val="center"/>
            <w:hideMark/>
          </w:tcPr>
          <w:p w14:paraId="70ECA41D" w14:textId="77777777" w:rsidR="004721D6" w:rsidRPr="004E0D9F" w:rsidRDefault="004721D6" w:rsidP="00AB1F90">
            <w:pPr>
              <w:jc w:val="center"/>
            </w:pPr>
            <w:r w:rsidRPr="004E0D9F">
              <w:t>0,0%</w:t>
            </w:r>
          </w:p>
        </w:tc>
      </w:tr>
      <w:tr w:rsidR="004721D6" w:rsidRPr="004E0D9F" w14:paraId="661DD722" w14:textId="77777777" w:rsidTr="00AB1F90">
        <w:trPr>
          <w:trHeight w:val="1260"/>
        </w:trPr>
        <w:tc>
          <w:tcPr>
            <w:tcW w:w="7230" w:type="dxa"/>
            <w:tcBorders>
              <w:top w:val="nil"/>
              <w:left w:val="single" w:sz="8" w:space="0" w:color="auto"/>
              <w:bottom w:val="single" w:sz="4" w:space="0" w:color="auto"/>
              <w:right w:val="single" w:sz="4" w:space="0" w:color="auto"/>
            </w:tcBorders>
            <w:shd w:val="clear" w:color="auto" w:fill="auto"/>
            <w:hideMark/>
          </w:tcPr>
          <w:p w14:paraId="3C7E3665" w14:textId="77777777" w:rsidR="004721D6" w:rsidRPr="004E0D9F" w:rsidRDefault="004721D6" w:rsidP="00AB1F90">
            <w:r w:rsidRPr="004E0D9F">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50F984BA" w14:textId="77777777" w:rsidR="004721D6" w:rsidRPr="004E0D9F" w:rsidRDefault="004721D6" w:rsidP="00AB1F90">
            <w:pPr>
              <w:jc w:val="center"/>
            </w:pPr>
            <w:r w:rsidRPr="004E0D9F">
              <w:t>05 3 01 20160</w:t>
            </w:r>
          </w:p>
        </w:tc>
        <w:tc>
          <w:tcPr>
            <w:tcW w:w="1058" w:type="dxa"/>
            <w:tcBorders>
              <w:top w:val="nil"/>
              <w:left w:val="nil"/>
              <w:bottom w:val="single" w:sz="4" w:space="0" w:color="auto"/>
              <w:right w:val="single" w:sz="4" w:space="0" w:color="auto"/>
            </w:tcBorders>
            <w:shd w:val="clear" w:color="auto" w:fill="auto"/>
            <w:noWrap/>
            <w:vAlign w:val="center"/>
            <w:hideMark/>
          </w:tcPr>
          <w:p w14:paraId="0F65AAB7"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4A52EB79" w14:textId="77777777" w:rsidR="004721D6" w:rsidRPr="004E0D9F" w:rsidRDefault="004721D6" w:rsidP="00AB1F90">
            <w:pPr>
              <w:jc w:val="center"/>
            </w:pPr>
            <w:r w:rsidRPr="004E0D9F">
              <w:t>4 638 592,41</w:t>
            </w:r>
          </w:p>
        </w:tc>
        <w:tc>
          <w:tcPr>
            <w:tcW w:w="1701" w:type="dxa"/>
            <w:tcBorders>
              <w:top w:val="nil"/>
              <w:left w:val="nil"/>
              <w:bottom w:val="single" w:sz="4" w:space="0" w:color="auto"/>
              <w:right w:val="single" w:sz="4" w:space="0" w:color="auto"/>
            </w:tcBorders>
            <w:shd w:val="clear" w:color="auto" w:fill="auto"/>
            <w:noWrap/>
            <w:vAlign w:val="center"/>
            <w:hideMark/>
          </w:tcPr>
          <w:p w14:paraId="6A205540" w14:textId="77777777" w:rsidR="004721D6" w:rsidRPr="004E0D9F" w:rsidRDefault="004721D6" w:rsidP="00AB1F90">
            <w:pPr>
              <w:jc w:val="center"/>
            </w:pPr>
            <w:r w:rsidRPr="004E0D9F">
              <w:t>616 139,29</w:t>
            </w:r>
          </w:p>
        </w:tc>
        <w:tc>
          <w:tcPr>
            <w:tcW w:w="1346" w:type="dxa"/>
            <w:tcBorders>
              <w:top w:val="nil"/>
              <w:left w:val="nil"/>
              <w:bottom w:val="single" w:sz="4" w:space="0" w:color="auto"/>
              <w:right w:val="single" w:sz="4" w:space="0" w:color="auto"/>
            </w:tcBorders>
            <w:shd w:val="clear" w:color="auto" w:fill="auto"/>
            <w:noWrap/>
            <w:vAlign w:val="center"/>
            <w:hideMark/>
          </w:tcPr>
          <w:p w14:paraId="75735F59" w14:textId="77777777" w:rsidR="004721D6" w:rsidRPr="004E0D9F" w:rsidRDefault="004721D6" w:rsidP="00AB1F90">
            <w:pPr>
              <w:jc w:val="center"/>
            </w:pPr>
            <w:r w:rsidRPr="004E0D9F">
              <w:t>13,3%</w:t>
            </w:r>
          </w:p>
        </w:tc>
      </w:tr>
      <w:tr w:rsidR="004721D6" w:rsidRPr="004E0D9F" w14:paraId="3F264F35" w14:textId="77777777" w:rsidTr="00AB1F90">
        <w:trPr>
          <w:trHeight w:val="630"/>
        </w:trPr>
        <w:tc>
          <w:tcPr>
            <w:tcW w:w="7230" w:type="dxa"/>
            <w:tcBorders>
              <w:top w:val="nil"/>
              <w:left w:val="single" w:sz="8" w:space="0" w:color="auto"/>
              <w:bottom w:val="single" w:sz="4" w:space="0" w:color="auto"/>
              <w:right w:val="single" w:sz="4" w:space="0" w:color="auto"/>
            </w:tcBorders>
            <w:shd w:val="clear" w:color="auto" w:fill="auto"/>
            <w:hideMark/>
          </w:tcPr>
          <w:p w14:paraId="21D332A8" w14:textId="77777777" w:rsidR="004721D6" w:rsidRPr="004E0D9F" w:rsidRDefault="004721D6" w:rsidP="00AB1F90">
            <w:pPr>
              <w:rPr>
                <w:b/>
                <w:bCs/>
                <w:i/>
                <w:iCs/>
              </w:rPr>
            </w:pPr>
            <w:r w:rsidRPr="004E0D9F">
              <w:rPr>
                <w:b/>
                <w:bCs/>
                <w:i/>
                <w:iCs/>
              </w:rPr>
              <w:lastRenderedPageBreak/>
              <w:t>Ведомственный проект "Организация благоустройства и озеленение территории Комсомольского городского поселения"</w:t>
            </w:r>
          </w:p>
        </w:tc>
        <w:tc>
          <w:tcPr>
            <w:tcW w:w="1900" w:type="dxa"/>
            <w:tcBorders>
              <w:top w:val="nil"/>
              <w:left w:val="nil"/>
              <w:bottom w:val="single" w:sz="4" w:space="0" w:color="auto"/>
              <w:right w:val="single" w:sz="4" w:space="0" w:color="auto"/>
            </w:tcBorders>
            <w:shd w:val="clear" w:color="auto" w:fill="auto"/>
            <w:noWrap/>
            <w:vAlign w:val="center"/>
            <w:hideMark/>
          </w:tcPr>
          <w:p w14:paraId="3E4B21CF" w14:textId="77777777" w:rsidR="004721D6" w:rsidRPr="004E0D9F" w:rsidRDefault="004721D6" w:rsidP="00AB1F90">
            <w:pPr>
              <w:jc w:val="center"/>
              <w:rPr>
                <w:b/>
                <w:bCs/>
                <w:i/>
                <w:iCs/>
              </w:rPr>
            </w:pPr>
            <w:r w:rsidRPr="004E0D9F">
              <w:rPr>
                <w:b/>
                <w:bCs/>
                <w:i/>
                <w:iCs/>
              </w:rPr>
              <w:t>05 3 02 00000</w:t>
            </w:r>
          </w:p>
        </w:tc>
        <w:tc>
          <w:tcPr>
            <w:tcW w:w="1058" w:type="dxa"/>
            <w:tcBorders>
              <w:top w:val="nil"/>
              <w:left w:val="nil"/>
              <w:bottom w:val="single" w:sz="4" w:space="0" w:color="auto"/>
              <w:right w:val="single" w:sz="4" w:space="0" w:color="auto"/>
            </w:tcBorders>
            <w:shd w:val="clear" w:color="auto" w:fill="auto"/>
            <w:noWrap/>
            <w:vAlign w:val="center"/>
            <w:hideMark/>
          </w:tcPr>
          <w:p w14:paraId="635CE6AD" w14:textId="77777777" w:rsidR="004721D6" w:rsidRPr="004E0D9F" w:rsidRDefault="004721D6" w:rsidP="00AB1F90">
            <w:pPr>
              <w:jc w:val="center"/>
              <w:rPr>
                <w:i/>
                <w:iCs/>
              </w:rPr>
            </w:pPr>
            <w:r w:rsidRPr="004E0D9F">
              <w:rPr>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7E0A6AF0" w14:textId="77777777" w:rsidR="004721D6" w:rsidRPr="004E0D9F" w:rsidRDefault="004721D6" w:rsidP="00AB1F90">
            <w:pPr>
              <w:jc w:val="center"/>
              <w:rPr>
                <w:b/>
                <w:bCs/>
                <w:i/>
                <w:iCs/>
              </w:rPr>
            </w:pPr>
            <w:r w:rsidRPr="004E0D9F">
              <w:rPr>
                <w:b/>
                <w:bCs/>
                <w:i/>
                <w:iCs/>
              </w:rPr>
              <w:t>5 747 859,43</w:t>
            </w:r>
          </w:p>
        </w:tc>
        <w:tc>
          <w:tcPr>
            <w:tcW w:w="1701" w:type="dxa"/>
            <w:tcBorders>
              <w:top w:val="nil"/>
              <w:left w:val="nil"/>
              <w:bottom w:val="single" w:sz="4" w:space="0" w:color="auto"/>
              <w:right w:val="single" w:sz="4" w:space="0" w:color="auto"/>
            </w:tcBorders>
            <w:shd w:val="clear" w:color="auto" w:fill="auto"/>
            <w:noWrap/>
            <w:vAlign w:val="center"/>
            <w:hideMark/>
          </w:tcPr>
          <w:p w14:paraId="70B56F32" w14:textId="77777777" w:rsidR="004721D6" w:rsidRPr="004E0D9F" w:rsidRDefault="004721D6" w:rsidP="00AB1F90">
            <w:pPr>
              <w:jc w:val="center"/>
              <w:rPr>
                <w:b/>
                <w:bCs/>
                <w:i/>
                <w:iCs/>
              </w:rPr>
            </w:pPr>
            <w:r w:rsidRPr="004E0D9F">
              <w:rPr>
                <w:b/>
                <w:bCs/>
                <w:i/>
                <w:iCs/>
              </w:rPr>
              <w:t>124 808,08</w:t>
            </w:r>
          </w:p>
        </w:tc>
        <w:tc>
          <w:tcPr>
            <w:tcW w:w="1346" w:type="dxa"/>
            <w:tcBorders>
              <w:top w:val="nil"/>
              <w:left w:val="nil"/>
              <w:bottom w:val="single" w:sz="4" w:space="0" w:color="auto"/>
              <w:right w:val="single" w:sz="4" w:space="0" w:color="auto"/>
            </w:tcBorders>
            <w:shd w:val="clear" w:color="000000" w:fill="FFFFFF"/>
            <w:noWrap/>
            <w:vAlign w:val="center"/>
            <w:hideMark/>
          </w:tcPr>
          <w:p w14:paraId="7B77D4A9" w14:textId="77777777" w:rsidR="004721D6" w:rsidRPr="004E0D9F" w:rsidRDefault="004721D6" w:rsidP="00AB1F90">
            <w:pPr>
              <w:jc w:val="center"/>
            </w:pPr>
            <w:r w:rsidRPr="004E0D9F">
              <w:t>2,2%</w:t>
            </w:r>
          </w:p>
        </w:tc>
      </w:tr>
      <w:tr w:rsidR="004721D6" w:rsidRPr="004E0D9F" w14:paraId="4ED6ACB9" w14:textId="77777777" w:rsidTr="00AB1F90">
        <w:trPr>
          <w:trHeight w:val="945"/>
        </w:trPr>
        <w:tc>
          <w:tcPr>
            <w:tcW w:w="7230" w:type="dxa"/>
            <w:tcBorders>
              <w:top w:val="nil"/>
              <w:left w:val="single" w:sz="8" w:space="0" w:color="auto"/>
              <w:bottom w:val="nil"/>
              <w:right w:val="single" w:sz="4" w:space="0" w:color="auto"/>
            </w:tcBorders>
            <w:shd w:val="clear" w:color="auto" w:fill="auto"/>
            <w:hideMark/>
          </w:tcPr>
          <w:p w14:paraId="3BB968D0" w14:textId="77777777" w:rsidR="004721D6" w:rsidRPr="004E0D9F" w:rsidRDefault="004721D6" w:rsidP="00AB1F90">
            <w:r w:rsidRPr="004E0D9F">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52F6D51E" w14:textId="77777777" w:rsidR="004721D6" w:rsidRPr="004E0D9F" w:rsidRDefault="004721D6" w:rsidP="00AB1F90">
            <w:pPr>
              <w:jc w:val="center"/>
            </w:pPr>
            <w:r w:rsidRPr="004E0D9F">
              <w:t>05 3 02 20190</w:t>
            </w:r>
          </w:p>
        </w:tc>
        <w:tc>
          <w:tcPr>
            <w:tcW w:w="1058" w:type="dxa"/>
            <w:tcBorders>
              <w:top w:val="nil"/>
              <w:left w:val="nil"/>
              <w:bottom w:val="single" w:sz="4" w:space="0" w:color="auto"/>
              <w:right w:val="single" w:sz="4" w:space="0" w:color="auto"/>
            </w:tcBorders>
            <w:shd w:val="clear" w:color="auto" w:fill="auto"/>
            <w:noWrap/>
            <w:vAlign w:val="center"/>
            <w:hideMark/>
          </w:tcPr>
          <w:p w14:paraId="625ACCC4"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506E787C" w14:textId="77777777" w:rsidR="004721D6" w:rsidRPr="004E0D9F" w:rsidRDefault="004721D6" w:rsidP="00AB1F90">
            <w:pPr>
              <w:jc w:val="center"/>
            </w:pPr>
            <w:r w:rsidRPr="004E0D9F">
              <w:t>5 747 859,43</w:t>
            </w:r>
          </w:p>
        </w:tc>
        <w:tc>
          <w:tcPr>
            <w:tcW w:w="1701" w:type="dxa"/>
            <w:tcBorders>
              <w:top w:val="nil"/>
              <w:left w:val="nil"/>
              <w:bottom w:val="single" w:sz="4" w:space="0" w:color="auto"/>
              <w:right w:val="single" w:sz="4" w:space="0" w:color="auto"/>
            </w:tcBorders>
            <w:shd w:val="clear" w:color="auto" w:fill="auto"/>
            <w:noWrap/>
            <w:vAlign w:val="center"/>
            <w:hideMark/>
          </w:tcPr>
          <w:p w14:paraId="3910FB7F" w14:textId="77777777" w:rsidR="004721D6" w:rsidRPr="004E0D9F" w:rsidRDefault="004721D6" w:rsidP="00AB1F90">
            <w:pPr>
              <w:jc w:val="center"/>
            </w:pPr>
            <w:r w:rsidRPr="004E0D9F">
              <w:t>124 808,08</w:t>
            </w:r>
          </w:p>
        </w:tc>
        <w:tc>
          <w:tcPr>
            <w:tcW w:w="1346" w:type="dxa"/>
            <w:tcBorders>
              <w:top w:val="nil"/>
              <w:left w:val="nil"/>
              <w:bottom w:val="single" w:sz="4" w:space="0" w:color="auto"/>
              <w:right w:val="single" w:sz="4" w:space="0" w:color="auto"/>
            </w:tcBorders>
            <w:shd w:val="clear" w:color="auto" w:fill="auto"/>
            <w:noWrap/>
            <w:vAlign w:val="center"/>
            <w:hideMark/>
          </w:tcPr>
          <w:p w14:paraId="5B8D17CB" w14:textId="77777777" w:rsidR="004721D6" w:rsidRPr="004E0D9F" w:rsidRDefault="004721D6" w:rsidP="00AB1F90">
            <w:pPr>
              <w:jc w:val="center"/>
            </w:pPr>
            <w:r w:rsidRPr="004E0D9F">
              <w:t>2,2%</w:t>
            </w:r>
          </w:p>
        </w:tc>
      </w:tr>
      <w:tr w:rsidR="004721D6" w:rsidRPr="004E0D9F" w14:paraId="5E051140" w14:textId="77777777" w:rsidTr="00AB1F90">
        <w:trPr>
          <w:trHeight w:val="747"/>
        </w:trPr>
        <w:tc>
          <w:tcPr>
            <w:tcW w:w="7230" w:type="dxa"/>
            <w:tcBorders>
              <w:top w:val="single" w:sz="4" w:space="0" w:color="auto"/>
              <w:left w:val="single" w:sz="8" w:space="0" w:color="auto"/>
              <w:bottom w:val="single" w:sz="4" w:space="0" w:color="auto"/>
              <w:right w:val="single" w:sz="4" w:space="0" w:color="auto"/>
            </w:tcBorders>
            <w:shd w:val="clear" w:color="auto" w:fill="auto"/>
            <w:hideMark/>
          </w:tcPr>
          <w:p w14:paraId="1CAD1737" w14:textId="77777777" w:rsidR="004721D6" w:rsidRPr="004E0D9F" w:rsidRDefault="004721D6" w:rsidP="00AB1F90">
            <w:pPr>
              <w:rPr>
                <w:b/>
                <w:bCs/>
                <w:i/>
                <w:iCs/>
              </w:rPr>
            </w:pPr>
            <w:r w:rsidRPr="004E0D9F">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376062EF" w14:textId="77777777" w:rsidR="004721D6" w:rsidRPr="004E0D9F" w:rsidRDefault="004721D6" w:rsidP="00AB1F90">
            <w:pPr>
              <w:jc w:val="center"/>
              <w:rPr>
                <w:b/>
                <w:bCs/>
                <w:i/>
                <w:iCs/>
              </w:rPr>
            </w:pPr>
            <w:r w:rsidRPr="004E0D9F">
              <w:rPr>
                <w:b/>
                <w:bCs/>
                <w:i/>
                <w:iCs/>
              </w:rPr>
              <w:t>05 3 03 00000</w:t>
            </w:r>
          </w:p>
        </w:tc>
        <w:tc>
          <w:tcPr>
            <w:tcW w:w="1058" w:type="dxa"/>
            <w:tcBorders>
              <w:top w:val="nil"/>
              <w:left w:val="nil"/>
              <w:bottom w:val="single" w:sz="4" w:space="0" w:color="auto"/>
              <w:right w:val="single" w:sz="4" w:space="0" w:color="auto"/>
            </w:tcBorders>
            <w:shd w:val="clear" w:color="auto" w:fill="auto"/>
            <w:noWrap/>
            <w:vAlign w:val="center"/>
            <w:hideMark/>
          </w:tcPr>
          <w:p w14:paraId="07C04F62"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77B20CEF" w14:textId="77777777" w:rsidR="004721D6" w:rsidRPr="004E0D9F" w:rsidRDefault="004721D6" w:rsidP="00AB1F90">
            <w:pPr>
              <w:jc w:val="center"/>
              <w:rPr>
                <w:b/>
                <w:bCs/>
                <w:i/>
                <w:iCs/>
              </w:rPr>
            </w:pPr>
            <w:r w:rsidRPr="004E0D9F">
              <w:rPr>
                <w:b/>
                <w:bCs/>
                <w:i/>
                <w:iCs/>
              </w:rPr>
              <w:t>1 123 417,80</w:t>
            </w:r>
          </w:p>
        </w:tc>
        <w:tc>
          <w:tcPr>
            <w:tcW w:w="1701" w:type="dxa"/>
            <w:tcBorders>
              <w:top w:val="nil"/>
              <w:left w:val="nil"/>
              <w:bottom w:val="single" w:sz="4" w:space="0" w:color="auto"/>
              <w:right w:val="single" w:sz="4" w:space="0" w:color="auto"/>
            </w:tcBorders>
            <w:shd w:val="clear" w:color="auto" w:fill="auto"/>
            <w:noWrap/>
            <w:vAlign w:val="center"/>
            <w:hideMark/>
          </w:tcPr>
          <w:p w14:paraId="04A71EB8" w14:textId="77777777" w:rsidR="004721D6" w:rsidRPr="004E0D9F" w:rsidRDefault="004721D6" w:rsidP="00AB1F90">
            <w:pPr>
              <w:jc w:val="center"/>
              <w:rPr>
                <w:b/>
                <w:bCs/>
                <w:i/>
                <w:iCs/>
              </w:rPr>
            </w:pPr>
            <w:r w:rsidRPr="004E0D9F">
              <w:rPr>
                <w:b/>
                <w:bCs/>
                <w:i/>
                <w:iCs/>
              </w:rPr>
              <w:t>173 002,50</w:t>
            </w:r>
          </w:p>
        </w:tc>
        <w:tc>
          <w:tcPr>
            <w:tcW w:w="1346" w:type="dxa"/>
            <w:tcBorders>
              <w:top w:val="nil"/>
              <w:left w:val="nil"/>
              <w:bottom w:val="single" w:sz="4" w:space="0" w:color="auto"/>
              <w:right w:val="single" w:sz="4" w:space="0" w:color="auto"/>
            </w:tcBorders>
            <w:shd w:val="clear" w:color="auto" w:fill="auto"/>
            <w:noWrap/>
            <w:vAlign w:val="center"/>
            <w:hideMark/>
          </w:tcPr>
          <w:p w14:paraId="1A522FEB" w14:textId="77777777" w:rsidR="004721D6" w:rsidRPr="004E0D9F" w:rsidRDefault="004721D6" w:rsidP="00AB1F90">
            <w:pPr>
              <w:jc w:val="center"/>
            </w:pPr>
            <w:r w:rsidRPr="004E0D9F">
              <w:t>15,4%</w:t>
            </w:r>
          </w:p>
        </w:tc>
      </w:tr>
      <w:tr w:rsidR="004721D6" w:rsidRPr="004E0D9F" w14:paraId="390AEA4B" w14:textId="77777777" w:rsidTr="00AB1F90">
        <w:trPr>
          <w:trHeight w:val="945"/>
        </w:trPr>
        <w:tc>
          <w:tcPr>
            <w:tcW w:w="7230" w:type="dxa"/>
            <w:tcBorders>
              <w:top w:val="nil"/>
              <w:left w:val="single" w:sz="8" w:space="0" w:color="auto"/>
              <w:bottom w:val="nil"/>
              <w:right w:val="single" w:sz="4" w:space="0" w:color="auto"/>
            </w:tcBorders>
            <w:shd w:val="clear" w:color="auto" w:fill="auto"/>
            <w:hideMark/>
          </w:tcPr>
          <w:p w14:paraId="0373BE03" w14:textId="77777777" w:rsidR="004721D6" w:rsidRPr="004E0D9F" w:rsidRDefault="004721D6" w:rsidP="00AB1F90">
            <w:r w:rsidRPr="004E0D9F">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0A4D32F0" w14:textId="77777777" w:rsidR="004721D6" w:rsidRPr="004E0D9F" w:rsidRDefault="004721D6" w:rsidP="00AB1F90">
            <w:pPr>
              <w:jc w:val="center"/>
            </w:pPr>
            <w:r w:rsidRPr="004E0D9F">
              <w:t>05 3 03 20200</w:t>
            </w:r>
          </w:p>
        </w:tc>
        <w:tc>
          <w:tcPr>
            <w:tcW w:w="1058" w:type="dxa"/>
            <w:tcBorders>
              <w:top w:val="nil"/>
              <w:left w:val="nil"/>
              <w:bottom w:val="single" w:sz="4" w:space="0" w:color="auto"/>
              <w:right w:val="single" w:sz="4" w:space="0" w:color="auto"/>
            </w:tcBorders>
            <w:shd w:val="clear" w:color="auto" w:fill="auto"/>
            <w:noWrap/>
            <w:vAlign w:val="center"/>
            <w:hideMark/>
          </w:tcPr>
          <w:p w14:paraId="4EA7DD5B"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18E3C06E" w14:textId="77777777" w:rsidR="004721D6" w:rsidRPr="004E0D9F" w:rsidRDefault="004721D6" w:rsidP="00AB1F90">
            <w:pPr>
              <w:jc w:val="center"/>
            </w:pPr>
            <w:r w:rsidRPr="004E0D9F">
              <w:t>1 123 417,80</w:t>
            </w:r>
          </w:p>
        </w:tc>
        <w:tc>
          <w:tcPr>
            <w:tcW w:w="1701" w:type="dxa"/>
            <w:tcBorders>
              <w:top w:val="nil"/>
              <w:left w:val="nil"/>
              <w:bottom w:val="single" w:sz="4" w:space="0" w:color="auto"/>
              <w:right w:val="single" w:sz="4" w:space="0" w:color="auto"/>
            </w:tcBorders>
            <w:shd w:val="clear" w:color="auto" w:fill="auto"/>
            <w:noWrap/>
            <w:vAlign w:val="center"/>
            <w:hideMark/>
          </w:tcPr>
          <w:p w14:paraId="745A03AA" w14:textId="77777777" w:rsidR="004721D6" w:rsidRPr="004E0D9F" w:rsidRDefault="004721D6" w:rsidP="00AB1F90">
            <w:pPr>
              <w:jc w:val="center"/>
            </w:pPr>
            <w:r w:rsidRPr="004E0D9F">
              <w:t>173 002,50</w:t>
            </w:r>
          </w:p>
        </w:tc>
        <w:tc>
          <w:tcPr>
            <w:tcW w:w="1346" w:type="dxa"/>
            <w:tcBorders>
              <w:top w:val="nil"/>
              <w:left w:val="nil"/>
              <w:bottom w:val="single" w:sz="4" w:space="0" w:color="auto"/>
              <w:right w:val="single" w:sz="4" w:space="0" w:color="auto"/>
            </w:tcBorders>
            <w:shd w:val="clear" w:color="auto" w:fill="auto"/>
            <w:noWrap/>
            <w:vAlign w:val="center"/>
            <w:hideMark/>
          </w:tcPr>
          <w:p w14:paraId="3C4B8A71" w14:textId="77777777" w:rsidR="004721D6" w:rsidRPr="004E0D9F" w:rsidRDefault="004721D6" w:rsidP="00AB1F90">
            <w:pPr>
              <w:jc w:val="center"/>
            </w:pPr>
            <w:r w:rsidRPr="004E0D9F">
              <w:t>15,4%</w:t>
            </w:r>
          </w:p>
        </w:tc>
      </w:tr>
      <w:tr w:rsidR="004721D6" w:rsidRPr="004E0D9F" w14:paraId="0DC18E4D" w14:textId="77777777" w:rsidTr="00AB1F90">
        <w:trPr>
          <w:trHeight w:val="945"/>
        </w:trPr>
        <w:tc>
          <w:tcPr>
            <w:tcW w:w="723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2CAFF88" w14:textId="77777777" w:rsidR="004721D6" w:rsidRPr="004E0D9F" w:rsidRDefault="004721D6" w:rsidP="00AB1F90">
            <w:pPr>
              <w:rPr>
                <w:b/>
                <w:bCs/>
                <w:i/>
                <w:iCs/>
              </w:rPr>
            </w:pPr>
            <w:r w:rsidRPr="004E0D9F">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0B9FEC3" w14:textId="77777777" w:rsidR="004721D6" w:rsidRPr="004E0D9F" w:rsidRDefault="004721D6" w:rsidP="00AB1F90">
            <w:pPr>
              <w:jc w:val="center"/>
              <w:rPr>
                <w:b/>
                <w:bCs/>
                <w:i/>
                <w:iCs/>
              </w:rPr>
            </w:pPr>
            <w:r w:rsidRPr="004E0D9F">
              <w:rPr>
                <w:b/>
                <w:bCs/>
                <w:i/>
                <w:iCs/>
              </w:rPr>
              <w:t>05 3 04 00000</w:t>
            </w:r>
          </w:p>
        </w:tc>
        <w:tc>
          <w:tcPr>
            <w:tcW w:w="1058" w:type="dxa"/>
            <w:tcBorders>
              <w:top w:val="nil"/>
              <w:left w:val="nil"/>
              <w:bottom w:val="single" w:sz="4" w:space="0" w:color="auto"/>
              <w:right w:val="single" w:sz="4" w:space="0" w:color="auto"/>
            </w:tcBorders>
            <w:shd w:val="clear" w:color="auto" w:fill="auto"/>
            <w:noWrap/>
            <w:vAlign w:val="center"/>
            <w:hideMark/>
          </w:tcPr>
          <w:p w14:paraId="2A6F7082" w14:textId="77777777" w:rsidR="004721D6" w:rsidRPr="004E0D9F" w:rsidRDefault="004721D6" w:rsidP="00AB1F90">
            <w:pPr>
              <w:jc w:val="center"/>
              <w:rPr>
                <w:i/>
                <w:iCs/>
              </w:rPr>
            </w:pPr>
            <w:r w:rsidRPr="004E0D9F">
              <w:rPr>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103BF3D6" w14:textId="77777777" w:rsidR="004721D6" w:rsidRPr="004E0D9F" w:rsidRDefault="004721D6" w:rsidP="00AB1F90">
            <w:pPr>
              <w:jc w:val="center"/>
              <w:rPr>
                <w:b/>
                <w:bCs/>
                <w:i/>
                <w:iCs/>
              </w:rPr>
            </w:pPr>
            <w:r w:rsidRPr="004E0D9F">
              <w:rPr>
                <w:b/>
                <w:bCs/>
                <w:i/>
                <w:iCs/>
              </w:rPr>
              <w:t>6 420 000,00</w:t>
            </w:r>
          </w:p>
        </w:tc>
        <w:tc>
          <w:tcPr>
            <w:tcW w:w="1701" w:type="dxa"/>
            <w:tcBorders>
              <w:top w:val="nil"/>
              <w:left w:val="nil"/>
              <w:bottom w:val="single" w:sz="4" w:space="0" w:color="auto"/>
              <w:right w:val="single" w:sz="4" w:space="0" w:color="auto"/>
            </w:tcBorders>
            <w:shd w:val="clear" w:color="auto" w:fill="auto"/>
            <w:noWrap/>
            <w:vAlign w:val="center"/>
            <w:hideMark/>
          </w:tcPr>
          <w:p w14:paraId="67060C97" w14:textId="77777777" w:rsidR="004721D6" w:rsidRPr="004E0D9F" w:rsidRDefault="004721D6" w:rsidP="00AB1F90">
            <w:pPr>
              <w:jc w:val="center"/>
              <w:rPr>
                <w:b/>
                <w:bCs/>
                <w:i/>
                <w:iCs/>
              </w:rPr>
            </w:pPr>
            <w:r w:rsidRPr="004E0D9F">
              <w:rPr>
                <w:b/>
                <w:bCs/>
                <w:i/>
                <w:iCs/>
              </w:rPr>
              <w:t>1 111 666,66</w:t>
            </w:r>
          </w:p>
        </w:tc>
        <w:tc>
          <w:tcPr>
            <w:tcW w:w="1346" w:type="dxa"/>
            <w:tcBorders>
              <w:top w:val="nil"/>
              <w:left w:val="nil"/>
              <w:bottom w:val="single" w:sz="4" w:space="0" w:color="auto"/>
              <w:right w:val="single" w:sz="4" w:space="0" w:color="auto"/>
            </w:tcBorders>
            <w:shd w:val="clear" w:color="auto" w:fill="auto"/>
            <w:noWrap/>
            <w:vAlign w:val="center"/>
            <w:hideMark/>
          </w:tcPr>
          <w:p w14:paraId="6E1DF15E" w14:textId="77777777" w:rsidR="004721D6" w:rsidRPr="004E0D9F" w:rsidRDefault="004721D6" w:rsidP="00AB1F90">
            <w:pPr>
              <w:jc w:val="center"/>
            </w:pPr>
            <w:r w:rsidRPr="004E0D9F">
              <w:t>17,3%</w:t>
            </w:r>
          </w:p>
        </w:tc>
      </w:tr>
      <w:tr w:rsidR="004721D6" w:rsidRPr="004E0D9F" w14:paraId="65300AB4" w14:textId="77777777" w:rsidTr="00AB1F90">
        <w:trPr>
          <w:trHeight w:val="683"/>
        </w:trPr>
        <w:tc>
          <w:tcPr>
            <w:tcW w:w="7230" w:type="dxa"/>
            <w:tcBorders>
              <w:top w:val="nil"/>
              <w:left w:val="single" w:sz="8" w:space="0" w:color="auto"/>
              <w:bottom w:val="nil"/>
              <w:right w:val="single" w:sz="4" w:space="0" w:color="auto"/>
            </w:tcBorders>
            <w:shd w:val="clear" w:color="auto" w:fill="auto"/>
            <w:hideMark/>
          </w:tcPr>
          <w:p w14:paraId="557CC9DB" w14:textId="77777777" w:rsidR="004721D6" w:rsidRPr="004E0D9F" w:rsidRDefault="004721D6" w:rsidP="00AB1F90">
            <w:r w:rsidRPr="004E0D9F">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2F58C501" w14:textId="77777777" w:rsidR="004721D6" w:rsidRPr="004E0D9F" w:rsidRDefault="004721D6" w:rsidP="00AB1F90">
            <w:pPr>
              <w:jc w:val="center"/>
            </w:pPr>
            <w:r w:rsidRPr="004E0D9F">
              <w:t>05 3 04 20210</w:t>
            </w:r>
          </w:p>
        </w:tc>
        <w:tc>
          <w:tcPr>
            <w:tcW w:w="1058" w:type="dxa"/>
            <w:tcBorders>
              <w:top w:val="nil"/>
              <w:left w:val="nil"/>
              <w:bottom w:val="single" w:sz="4" w:space="0" w:color="auto"/>
              <w:right w:val="single" w:sz="4" w:space="0" w:color="auto"/>
            </w:tcBorders>
            <w:shd w:val="clear" w:color="auto" w:fill="auto"/>
            <w:noWrap/>
            <w:vAlign w:val="center"/>
            <w:hideMark/>
          </w:tcPr>
          <w:p w14:paraId="7B8A8729"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0C701AE5" w14:textId="77777777" w:rsidR="004721D6" w:rsidRPr="004E0D9F" w:rsidRDefault="004721D6" w:rsidP="00AB1F90">
            <w:pPr>
              <w:jc w:val="center"/>
            </w:pPr>
            <w:r w:rsidRPr="004E0D9F">
              <w:t>6 420 000,00</w:t>
            </w:r>
          </w:p>
        </w:tc>
        <w:tc>
          <w:tcPr>
            <w:tcW w:w="1701" w:type="dxa"/>
            <w:tcBorders>
              <w:top w:val="nil"/>
              <w:left w:val="nil"/>
              <w:bottom w:val="single" w:sz="4" w:space="0" w:color="auto"/>
              <w:right w:val="single" w:sz="4" w:space="0" w:color="auto"/>
            </w:tcBorders>
            <w:shd w:val="clear" w:color="auto" w:fill="auto"/>
            <w:noWrap/>
            <w:vAlign w:val="center"/>
            <w:hideMark/>
          </w:tcPr>
          <w:p w14:paraId="43C4855A" w14:textId="77777777" w:rsidR="004721D6" w:rsidRPr="004E0D9F" w:rsidRDefault="004721D6" w:rsidP="00AB1F90">
            <w:pPr>
              <w:jc w:val="center"/>
            </w:pPr>
            <w:r w:rsidRPr="004E0D9F">
              <w:t>1 111 666,66</w:t>
            </w:r>
          </w:p>
        </w:tc>
        <w:tc>
          <w:tcPr>
            <w:tcW w:w="1346" w:type="dxa"/>
            <w:tcBorders>
              <w:top w:val="nil"/>
              <w:left w:val="nil"/>
              <w:bottom w:val="single" w:sz="4" w:space="0" w:color="auto"/>
              <w:right w:val="single" w:sz="4" w:space="0" w:color="auto"/>
            </w:tcBorders>
            <w:shd w:val="clear" w:color="auto" w:fill="auto"/>
            <w:noWrap/>
            <w:vAlign w:val="center"/>
            <w:hideMark/>
          </w:tcPr>
          <w:p w14:paraId="653CB671" w14:textId="77777777" w:rsidR="004721D6" w:rsidRPr="004E0D9F" w:rsidRDefault="004721D6" w:rsidP="00AB1F90">
            <w:pPr>
              <w:jc w:val="center"/>
            </w:pPr>
            <w:r w:rsidRPr="004E0D9F">
              <w:t>17,3%</w:t>
            </w:r>
          </w:p>
        </w:tc>
      </w:tr>
      <w:tr w:rsidR="004721D6" w:rsidRPr="004E0D9F" w14:paraId="130432B9" w14:textId="77777777" w:rsidTr="00AB1F90">
        <w:trPr>
          <w:trHeight w:val="938"/>
        </w:trPr>
        <w:tc>
          <w:tcPr>
            <w:tcW w:w="7230" w:type="dxa"/>
            <w:tcBorders>
              <w:top w:val="single" w:sz="4" w:space="0" w:color="auto"/>
              <w:left w:val="single" w:sz="8" w:space="0" w:color="auto"/>
              <w:bottom w:val="single" w:sz="4" w:space="0" w:color="auto"/>
              <w:right w:val="single" w:sz="4" w:space="0" w:color="auto"/>
            </w:tcBorders>
            <w:shd w:val="clear" w:color="auto" w:fill="auto"/>
            <w:hideMark/>
          </w:tcPr>
          <w:p w14:paraId="7F178CAE" w14:textId="77777777" w:rsidR="004721D6" w:rsidRPr="004E0D9F" w:rsidRDefault="004721D6" w:rsidP="00AB1F90">
            <w:pPr>
              <w:rPr>
                <w:b/>
                <w:bCs/>
                <w:i/>
                <w:iCs/>
              </w:rPr>
            </w:pPr>
            <w:r w:rsidRPr="004E0D9F">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457CE1A0" w14:textId="77777777" w:rsidR="004721D6" w:rsidRPr="004E0D9F" w:rsidRDefault="004721D6" w:rsidP="00AB1F90">
            <w:pPr>
              <w:jc w:val="center"/>
              <w:rPr>
                <w:b/>
                <w:bCs/>
                <w:i/>
                <w:iCs/>
              </w:rPr>
            </w:pPr>
            <w:r w:rsidRPr="004E0D9F">
              <w:rPr>
                <w:b/>
                <w:bCs/>
                <w:i/>
                <w:iCs/>
              </w:rPr>
              <w:t>05 3 05 00000</w:t>
            </w:r>
          </w:p>
        </w:tc>
        <w:tc>
          <w:tcPr>
            <w:tcW w:w="1058" w:type="dxa"/>
            <w:tcBorders>
              <w:top w:val="nil"/>
              <w:left w:val="nil"/>
              <w:bottom w:val="single" w:sz="4" w:space="0" w:color="auto"/>
              <w:right w:val="single" w:sz="4" w:space="0" w:color="auto"/>
            </w:tcBorders>
            <w:shd w:val="clear" w:color="auto" w:fill="auto"/>
            <w:noWrap/>
            <w:vAlign w:val="center"/>
            <w:hideMark/>
          </w:tcPr>
          <w:p w14:paraId="62E89F0C"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112A8D18" w14:textId="77777777" w:rsidR="004721D6" w:rsidRPr="004E0D9F" w:rsidRDefault="004721D6" w:rsidP="00AB1F90">
            <w:pPr>
              <w:jc w:val="center"/>
              <w:rPr>
                <w:b/>
                <w:bCs/>
                <w:i/>
                <w:iCs/>
              </w:rPr>
            </w:pPr>
            <w:r w:rsidRPr="004E0D9F">
              <w:rPr>
                <w:b/>
                <w:bCs/>
                <w:i/>
                <w:iCs/>
              </w:rPr>
              <w:t>314 162,18</w:t>
            </w:r>
          </w:p>
        </w:tc>
        <w:tc>
          <w:tcPr>
            <w:tcW w:w="1701" w:type="dxa"/>
            <w:tcBorders>
              <w:top w:val="nil"/>
              <w:left w:val="nil"/>
              <w:bottom w:val="single" w:sz="4" w:space="0" w:color="auto"/>
              <w:right w:val="single" w:sz="4" w:space="0" w:color="auto"/>
            </w:tcBorders>
            <w:shd w:val="clear" w:color="auto" w:fill="auto"/>
            <w:noWrap/>
            <w:vAlign w:val="center"/>
            <w:hideMark/>
          </w:tcPr>
          <w:p w14:paraId="28737D41" w14:textId="77777777" w:rsidR="004721D6" w:rsidRPr="004E0D9F" w:rsidRDefault="004721D6" w:rsidP="00AB1F90">
            <w:pPr>
              <w:jc w:val="center"/>
              <w:rPr>
                <w:b/>
                <w:bCs/>
                <w:i/>
                <w:iCs/>
              </w:rPr>
            </w:pPr>
            <w:r w:rsidRPr="004E0D9F">
              <w:rPr>
                <w:b/>
                <w:bCs/>
                <w:i/>
                <w:iCs/>
              </w:rPr>
              <w:t>62 374,80</w:t>
            </w:r>
          </w:p>
        </w:tc>
        <w:tc>
          <w:tcPr>
            <w:tcW w:w="1346" w:type="dxa"/>
            <w:tcBorders>
              <w:top w:val="nil"/>
              <w:left w:val="nil"/>
              <w:bottom w:val="single" w:sz="4" w:space="0" w:color="auto"/>
              <w:right w:val="single" w:sz="4" w:space="0" w:color="auto"/>
            </w:tcBorders>
            <w:shd w:val="clear" w:color="auto" w:fill="auto"/>
            <w:noWrap/>
            <w:vAlign w:val="center"/>
            <w:hideMark/>
          </w:tcPr>
          <w:p w14:paraId="7198EE8B" w14:textId="77777777" w:rsidR="004721D6" w:rsidRPr="004E0D9F" w:rsidRDefault="004721D6" w:rsidP="00AB1F90">
            <w:pPr>
              <w:jc w:val="center"/>
            </w:pPr>
            <w:r w:rsidRPr="004E0D9F">
              <w:t>19,9%</w:t>
            </w:r>
          </w:p>
        </w:tc>
      </w:tr>
      <w:tr w:rsidR="004721D6" w:rsidRPr="004E0D9F" w14:paraId="685423D9" w14:textId="77777777" w:rsidTr="00AB1F90">
        <w:trPr>
          <w:trHeight w:val="1260"/>
        </w:trPr>
        <w:tc>
          <w:tcPr>
            <w:tcW w:w="7230" w:type="dxa"/>
            <w:tcBorders>
              <w:top w:val="nil"/>
              <w:left w:val="single" w:sz="8" w:space="0" w:color="auto"/>
              <w:bottom w:val="single" w:sz="4" w:space="0" w:color="auto"/>
              <w:right w:val="single" w:sz="4" w:space="0" w:color="auto"/>
            </w:tcBorders>
            <w:shd w:val="clear" w:color="auto" w:fill="auto"/>
            <w:hideMark/>
          </w:tcPr>
          <w:p w14:paraId="231AB029" w14:textId="77777777" w:rsidR="004721D6" w:rsidRPr="004E0D9F" w:rsidRDefault="004721D6" w:rsidP="00AB1F90">
            <w:r w:rsidRPr="004E0D9F">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51E4DD46" w14:textId="77777777" w:rsidR="004721D6" w:rsidRPr="004E0D9F" w:rsidRDefault="004721D6" w:rsidP="00AB1F90">
            <w:pPr>
              <w:jc w:val="center"/>
            </w:pPr>
            <w:r w:rsidRPr="004E0D9F">
              <w:t>05 3 05 20330</w:t>
            </w:r>
          </w:p>
        </w:tc>
        <w:tc>
          <w:tcPr>
            <w:tcW w:w="1058" w:type="dxa"/>
            <w:tcBorders>
              <w:top w:val="nil"/>
              <w:left w:val="nil"/>
              <w:bottom w:val="single" w:sz="4" w:space="0" w:color="auto"/>
              <w:right w:val="single" w:sz="4" w:space="0" w:color="auto"/>
            </w:tcBorders>
            <w:shd w:val="clear" w:color="auto" w:fill="auto"/>
            <w:noWrap/>
            <w:vAlign w:val="center"/>
            <w:hideMark/>
          </w:tcPr>
          <w:p w14:paraId="5409B21A"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130269F6" w14:textId="77777777" w:rsidR="004721D6" w:rsidRPr="004E0D9F" w:rsidRDefault="004721D6" w:rsidP="00AB1F90">
            <w:pPr>
              <w:jc w:val="center"/>
            </w:pPr>
            <w:r w:rsidRPr="004E0D9F">
              <w:t>314 162,18</w:t>
            </w:r>
          </w:p>
        </w:tc>
        <w:tc>
          <w:tcPr>
            <w:tcW w:w="1701" w:type="dxa"/>
            <w:tcBorders>
              <w:top w:val="nil"/>
              <w:left w:val="nil"/>
              <w:bottom w:val="single" w:sz="4" w:space="0" w:color="auto"/>
              <w:right w:val="single" w:sz="4" w:space="0" w:color="auto"/>
            </w:tcBorders>
            <w:shd w:val="clear" w:color="auto" w:fill="auto"/>
            <w:noWrap/>
            <w:vAlign w:val="center"/>
            <w:hideMark/>
          </w:tcPr>
          <w:p w14:paraId="5EA7C607" w14:textId="77777777" w:rsidR="004721D6" w:rsidRPr="004E0D9F" w:rsidRDefault="004721D6" w:rsidP="00AB1F90">
            <w:pPr>
              <w:jc w:val="center"/>
            </w:pPr>
            <w:r w:rsidRPr="004E0D9F">
              <w:t>62 374,80</w:t>
            </w:r>
          </w:p>
        </w:tc>
        <w:tc>
          <w:tcPr>
            <w:tcW w:w="1346" w:type="dxa"/>
            <w:tcBorders>
              <w:top w:val="nil"/>
              <w:left w:val="nil"/>
              <w:bottom w:val="single" w:sz="4" w:space="0" w:color="auto"/>
              <w:right w:val="single" w:sz="4" w:space="0" w:color="auto"/>
            </w:tcBorders>
            <w:shd w:val="clear" w:color="auto" w:fill="auto"/>
            <w:noWrap/>
            <w:vAlign w:val="center"/>
            <w:hideMark/>
          </w:tcPr>
          <w:p w14:paraId="6564D534" w14:textId="77777777" w:rsidR="004721D6" w:rsidRPr="004E0D9F" w:rsidRDefault="004721D6" w:rsidP="00AB1F90">
            <w:pPr>
              <w:jc w:val="center"/>
            </w:pPr>
            <w:r w:rsidRPr="004E0D9F">
              <w:t>19,9%</w:t>
            </w:r>
          </w:p>
        </w:tc>
      </w:tr>
      <w:tr w:rsidR="004721D6" w:rsidRPr="004E0D9F" w14:paraId="0C57BD35"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hideMark/>
          </w:tcPr>
          <w:p w14:paraId="7EF0349D" w14:textId="77777777" w:rsidR="004721D6" w:rsidRPr="004E0D9F" w:rsidRDefault="004721D6" w:rsidP="00AB1F90">
            <w:pPr>
              <w:rPr>
                <w:b/>
                <w:bCs/>
              </w:rPr>
            </w:pPr>
            <w:r w:rsidRPr="004E0D9F">
              <w:rPr>
                <w:b/>
                <w:bCs/>
              </w:rPr>
              <w:t>Комплексы процессных мероприятий</w:t>
            </w:r>
          </w:p>
        </w:tc>
        <w:tc>
          <w:tcPr>
            <w:tcW w:w="1900" w:type="dxa"/>
            <w:tcBorders>
              <w:top w:val="nil"/>
              <w:left w:val="nil"/>
              <w:bottom w:val="single" w:sz="4" w:space="0" w:color="auto"/>
              <w:right w:val="single" w:sz="4" w:space="0" w:color="auto"/>
            </w:tcBorders>
            <w:shd w:val="clear" w:color="auto" w:fill="auto"/>
            <w:noWrap/>
            <w:vAlign w:val="bottom"/>
            <w:hideMark/>
          </w:tcPr>
          <w:p w14:paraId="601F63BE" w14:textId="77777777" w:rsidR="004721D6" w:rsidRPr="004E0D9F" w:rsidRDefault="004721D6" w:rsidP="00AB1F90">
            <w:pPr>
              <w:jc w:val="center"/>
              <w:rPr>
                <w:b/>
                <w:bCs/>
              </w:rPr>
            </w:pPr>
            <w:r w:rsidRPr="004E0D9F">
              <w:rPr>
                <w:b/>
                <w:bCs/>
              </w:rPr>
              <w:t>05 4 00 00000 </w:t>
            </w:r>
          </w:p>
        </w:tc>
        <w:tc>
          <w:tcPr>
            <w:tcW w:w="1058" w:type="dxa"/>
            <w:tcBorders>
              <w:top w:val="nil"/>
              <w:left w:val="nil"/>
              <w:bottom w:val="single" w:sz="4" w:space="0" w:color="auto"/>
              <w:right w:val="single" w:sz="4" w:space="0" w:color="auto"/>
            </w:tcBorders>
            <w:shd w:val="clear" w:color="auto" w:fill="auto"/>
            <w:noWrap/>
            <w:vAlign w:val="center"/>
            <w:hideMark/>
          </w:tcPr>
          <w:p w14:paraId="2F4261D7"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20B04B93" w14:textId="77777777" w:rsidR="004721D6" w:rsidRPr="004E0D9F" w:rsidRDefault="004721D6" w:rsidP="00AB1F90">
            <w:pPr>
              <w:jc w:val="center"/>
              <w:rPr>
                <w:b/>
                <w:bCs/>
              </w:rPr>
            </w:pPr>
            <w:r w:rsidRPr="004E0D9F">
              <w:rPr>
                <w:b/>
                <w:bCs/>
              </w:rPr>
              <w:t>7 703 030,56</w:t>
            </w:r>
          </w:p>
        </w:tc>
        <w:tc>
          <w:tcPr>
            <w:tcW w:w="1701" w:type="dxa"/>
            <w:tcBorders>
              <w:top w:val="nil"/>
              <w:left w:val="nil"/>
              <w:bottom w:val="single" w:sz="4" w:space="0" w:color="auto"/>
              <w:right w:val="single" w:sz="4" w:space="0" w:color="auto"/>
            </w:tcBorders>
            <w:shd w:val="clear" w:color="auto" w:fill="auto"/>
            <w:noWrap/>
            <w:vAlign w:val="center"/>
            <w:hideMark/>
          </w:tcPr>
          <w:p w14:paraId="26501168" w14:textId="77777777" w:rsidR="004721D6" w:rsidRPr="004E0D9F" w:rsidRDefault="004721D6" w:rsidP="00AB1F90">
            <w:pPr>
              <w:jc w:val="center"/>
              <w:rPr>
                <w:b/>
                <w:bCs/>
              </w:rPr>
            </w:pPr>
            <w:r w:rsidRPr="004E0D9F">
              <w:rPr>
                <w:b/>
                <w:bCs/>
              </w:rPr>
              <w:t>785 419,13</w:t>
            </w:r>
          </w:p>
        </w:tc>
        <w:tc>
          <w:tcPr>
            <w:tcW w:w="1346" w:type="dxa"/>
            <w:tcBorders>
              <w:top w:val="nil"/>
              <w:left w:val="nil"/>
              <w:bottom w:val="single" w:sz="4" w:space="0" w:color="auto"/>
              <w:right w:val="single" w:sz="4" w:space="0" w:color="auto"/>
            </w:tcBorders>
            <w:shd w:val="clear" w:color="auto" w:fill="auto"/>
            <w:noWrap/>
            <w:vAlign w:val="center"/>
            <w:hideMark/>
          </w:tcPr>
          <w:p w14:paraId="68B895CD" w14:textId="77777777" w:rsidR="004721D6" w:rsidRPr="004E0D9F" w:rsidRDefault="004721D6" w:rsidP="00AB1F90">
            <w:pPr>
              <w:jc w:val="center"/>
              <w:rPr>
                <w:b/>
                <w:bCs/>
              </w:rPr>
            </w:pPr>
            <w:r w:rsidRPr="004E0D9F">
              <w:rPr>
                <w:b/>
                <w:bCs/>
              </w:rPr>
              <w:t>10,2%</w:t>
            </w:r>
          </w:p>
        </w:tc>
      </w:tr>
      <w:tr w:rsidR="004721D6" w:rsidRPr="004E0D9F" w14:paraId="19927C90"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1D0244AA" w14:textId="77777777" w:rsidR="004721D6" w:rsidRPr="004E0D9F" w:rsidRDefault="004721D6" w:rsidP="00AB1F90">
            <w:pPr>
              <w:rPr>
                <w:b/>
                <w:bCs/>
                <w:i/>
                <w:iCs/>
              </w:rPr>
            </w:pPr>
            <w:r w:rsidRPr="004E0D9F">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1900" w:type="dxa"/>
            <w:tcBorders>
              <w:top w:val="nil"/>
              <w:left w:val="nil"/>
              <w:bottom w:val="single" w:sz="4" w:space="0" w:color="auto"/>
              <w:right w:val="single" w:sz="4" w:space="0" w:color="auto"/>
            </w:tcBorders>
            <w:shd w:val="clear" w:color="auto" w:fill="auto"/>
            <w:noWrap/>
            <w:vAlign w:val="center"/>
            <w:hideMark/>
          </w:tcPr>
          <w:p w14:paraId="7B110040" w14:textId="77777777" w:rsidR="004721D6" w:rsidRPr="004E0D9F" w:rsidRDefault="004721D6" w:rsidP="00AB1F90">
            <w:pPr>
              <w:jc w:val="center"/>
              <w:rPr>
                <w:b/>
                <w:bCs/>
                <w:i/>
                <w:iCs/>
              </w:rPr>
            </w:pPr>
            <w:r w:rsidRPr="004E0D9F">
              <w:rPr>
                <w:b/>
                <w:bCs/>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14:paraId="564396ED"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7A01EFB7" w14:textId="77777777" w:rsidR="004721D6" w:rsidRPr="004E0D9F" w:rsidRDefault="004721D6" w:rsidP="00AB1F90">
            <w:pPr>
              <w:jc w:val="center"/>
              <w:rPr>
                <w:b/>
                <w:bCs/>
                <w:i/>
                <w:iCs/>
              </w:rPr>
            </w:pPr>
            <w:r w:rsidRPr="004E0D9F">
              <w:rPr>
                <w:b/>
                <w:bCs/>
                <w:i/>
                <w:iCs/>
              </w:rPr>
              <w:t>7 703 030,56</w:t>
            </w:r>
          </w:p>
        </w:tc>
        <w:tc>
          <w:tcPr>
            <w:tcW w:w="1701" w:type="dxa"/>
            <w:tcBorders>
              <w:top w:val="nil"/>
              <w:left w:val="nil"/>
              <w:bottom w:val="single" w:sz="4" w:space="0" w:color="auto"/>
              <w:right w:val="single" w:sz="4" w:space="0" w:color="auto"/>
            </w:tcBorders>
            <w:shd w:val="clear" w:color="auto" w:fill="auto"/>
            <w:noWrap/>
            <w:vAlign w:val="center"/>
            <w:hideMark/>
          </w:tcPr>
          <w:p w14:paraId="375635B8" w14:textId="77777777" w:rsidR="004721D6" w:rsidRPr="004E0D9F" w:rsidRDefault="004721D6" w:rsidP="00AB1F90">
            <w:pPr>
              <w:jc w:val="center"/>
              <w:rPr>
                <w:b/>
                <w:bCs/>
                <w:i/>
                <w:iCs/>
              </w:rPr>
            </w:pPr>
            <w:r w:rsidRPr="004E0D9F">
              <w:rPr>
                <w:b/>
                <w:bCs/>
                <w:i/>
                <w:iCs/>
              </w:rPr>
              <w:t>785 419,13</w:t>
            </w:r>
          </w:p>
        </w:tc>
        <w:tc>
          <w:tcPr>
            <w:tcW w:w="1346" w:type="dxa"/>
            <w:tcBorders>
              <w:top w:val="nil"/>
              <w:left w:val="nil"/>
              <w:bottom w:val="single" w:sz="4" w:space="0" w:color="auto"/>
              <w:right w:val="single" w:sz="4" w:space="0" w:color="auto"/>
            </w:tcBorders>
            <w:shd w:val="clear" w:color="auto" w:fill="auto"/>
            <w:noWrap/>
            <w:vAlign w:val="center"/>
            <w:hideMark/>
          </w:tcPr>
          <w:p w14:paraId="01579F9A" w14:textId="77777777" w:rsidR="004721D6" w:rsidRPr="004E0D9F" w:rsidRDefault="004721D6" w:rsidP="00AB1F90">
            <w:pPr>
              <w:jc w:val="center"/>
              <w:rPr>
                <w:b/>
                <w:bCs/>
                <w:i/>
                <w:iCs/>
              </w:rPr>
            </w:pPr>
            <w:r w:rsidRPr="004E0D9F">
              <w:rPr>
                <w:b/>
                <w:bCs/>
                <w:i/>
                <w:iCs/>
              </w:rPr>
              <w:t>10,2%</w:t>
            </w:r>
          </w:p>
        </w:tc>
      </w:tr>
      <w:tr w:rsidR="004721D6" w:rsidRPr="004E0D9F" w14:paraId="1A530B9B"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23C15AD6" w14:textId="77777777" w:rsidR="004721D6" w:rsidRPr="004E0D9F" w:rsidRDefault="004721D6" w:rsidP="00AB1F90">
            <w:r w:rsidRPr="004E0D9F">
              <w:lastRenderedPageBreak/>
              <w:t xml:space="preserve">Содержание </w:t>
            </w:r>
            <w:proofErr w:type="spellStart"/>
            <w:r w:rsidRPr="004E0D9F">
              <w:t>дождеприемных</w:t>
            </w:r>
            <w:proofErr w:type="spellEnd"/>
            <w:r w:rsidRPr="004E0D9F">
              <w:t xml:space="preserve"> колодцев, водоотводных канав Комсомольского городского </w:t>
            </w:r>
            <w:proofErr w:type="gramStart"/>
            <w:r w:rsidRPr="004E0D9F">
              <w:t>поселения  (</w:t>
            </w:r>
            <w:proofErr w:type="gramEnd"/>
            <w:r w:rsidRPr="004E0D9F">
              <w:t>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4BC67D66" w14:textId="77777777" w:rsidR="004721D6" w:rsidRPr="004E0D9F" w:rsidRDefault="004721D6" w:rsidP="00AB1F90">
            <w:pPr>
              <w:jc w:val="center"/>
            </w:pPr>
            <w:r w:rsidRPr="004E0D9F">
              <w:t>05 4 01 20220</w:t>
            </w:r>
          </w:p>
        </w:tc>
        <w:tc>
          <w:tcPr>
            <w:tcW w:w="1058" w:type="dxa"/>
            <w:tcBorders>
              <w:top w:val="nil"/>
              <w:left w:val="nil"/>
              <w:bottom w:val="single" w:sz="4" w:space="0" w:color="auto"/>
              <w:right w:val="single" w:sz="4" w:space="0" w:color="auto"/>
            </w:tcBorders>
            <w:shd w:val="clear" w:color="auto" w:fill="auto"/>
            <w:noWrap/>
            <w:vAlign w:val="center"/>
            <w:hideMark/>
          </w:tcPr>
          <w:p w14:paraId="18C59659"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6F259FDB" w14:textId="77777777" w:rsidR="004721D6" w:rsidRPr="004E0D9F" w:rsidRDefault="004721D6" w:rsidP="00AB1F90">
            <w:pPr>
              <w:jc w:val="center"/>
            </w:pPr>
            <w:r w:rsidRPr="004E0D9F">
              <w:t>72 000,00</w:t>
            </w:r>
          </w:p>
        </w:tc>
        <w:tc>
          <w:tcPr>
            <w:tcW w:w="1701" w:type="dxa"/>
            <w:tcBorders>
              <w:top w:val="nil"/>
              <w:left w:val="nil"/>
              <w:bottom w:val="single" w:sz="4" w:space="0" w:color="auto"/>
              <w:right w:val="single" w:sz="4" w:space="0" w:color="auto"/>
            </w:tcBorders>
            <w:shd w:val="clear" w:color="auto" w:fill="auto"/>
            <w:noWrap/>
            <w:vAlign w:val="center"/>
            <w:hideMark/>
          </w:tcPr>
          <w:p w14:paraId="1172985C" w14:textId="77777777" w:rsidR="004721D6" w:rsidRPr="004E0D9F" w:rsidRDefault="004721D6" w:rsidP="00AB1F90">
            <w:pPr>
              <w:jc w:val="center"/>
            </w:pPr>
            <w:r w:rsidRPr="004E0D9F">
              <w:t>39,84</w:t>
            </w:r>
          </w:p>
        </w:tc>
        <w:tc>
          <w:tcPr>
            <w:tcW w:w="1346" w:type="dxa"/>
            <w:tcBorders>
              <w:top w:val="nil"/>
              <w:left w:val="nil"/>
              <w:bottom w:val="single" w:sz="4" w:space="0" w:color="auto"/>
              <w:right w:val="single" w:sz="4" w:space="0" w:color="auto"/>
            </w:tcBorders>
            <w:shd w:val="clear" w:color="auto" w:fill="auto"/>
            <w:noWrap/>
            <w:vAlign w:val="center"/>
            <w:hideMark/>
          </w:tcPr>
          <w:p w14:paraId="744BC860" w14:textId="77777777" w:rsidR="004721D6" w:rsidRPr="004E0D9F" w:rsidRDefault="004721D6" w:rsidP="00AB1F90">
            <w:pPr>
              <w:jc w:val="center"/>
            </w:pPr>
            <w:r w:rsidRPr="004E0D9F">
              <w:t>0,1%</w:t>
            </w:r>
          </w:p>
        </w:tc>
      </w:tr>
      <w:tr w:rsidR="004721D6" w:rsidRPr="004E0D9F" w14:paraId="75507BC1"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7EF0EF2E" w14:textId="77777777" w:rsidR="004721D6" w:rsidRPr="004E0D9F" w:rsidRDefault="004721D6" w:rsidP="00AB1F90">
            <w:proofErr w:type="gramStart"/>
            <w:r w:rsidRPr="004E0D9F">
              <w:t>Содержание  парков</w:t>
            </w:r>
            <w:proofErr w:type="gramEnd"/>
            <w:r w:rsidRPr="004E0D9F">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7C14A88D" w14:textId="77777777" w:rsidR="004721D6" w:rsidRPr="004E0D9F" w:rsidRDefault="004721D6" w:rsidP="00AB1F90">
            <w:pPr>
              <w:jc w:val="center"/>
            </w:pPr>
            <w:r w:rsidRPr="004E0D9F">
              <w:t>05 4 01 20230</w:t>
            </w:r>
          </w:p>
        </w:tc>
        <w:tc>
          <w:tcPr>
            <w:tcW w:w="1058" w:type="dxa"/>
            <w:tcBorders>
              <w:top w:val="nil"/>
              <w:left w:val="nil"/>
              <w:bottom w:val="single" w:sz="4" w:space="0" w:color="auto"/>
              <w:right w:val="single" w:sz="4" w:space="0" w:color="auto"/>
            </w:tcBorders>
            <w:shd w:val="clear" w:color="auto" w:fill="auto"/>
            <w:noWrap/>
            <w:vAlign w:val="center"/>
            <w:hideMark/>
          </w:tcPr>
          <w:p w14:paraId="3F931857"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0919A9D6" w14:textId="77777777" w:rsidR="004721D6" w:rsidRPr="004E0D9F" w:rsidRDefault="004721D6" w:rsidP="00AB1F90">
            <w:pPr>
              <w:jc w:val="center"/>
            </w:pPr>
            <w:r w:rsidRPr="004E0D9F">
              <w:t>4 130 917,70</w:t>
            </w:r>
          </w:p>
        </w:tc>
        <w:tc>
          <w:tcPr>
            <w:tcW w:w="1701" w:type="dxa"/>
            <w:tcBorders>
              <w:top w:val="nil"/>
              <w:left w:val="nil"/>
              <w:bottom w:val="single" w:sz="4" w:space="0" w:color="auto"/>
              <w:right w:val="single" w:sz="4" w:space="0" w:color="auto"/>
            </w:tcBorders>
            <w:shd w:val="clear" w:color="auto" w:fill="auto"/>
            <w:noWrap/>
            <w:vAlign w:val="center"/>
            <w:hideMark/>
          </w:tcPr>
          <w:p w14:paraId="38951D42" w14:textId="77777777" w:rsidR="004721D6" w:rsidRPr="004E0D9F" w:rsidRDefault="004721D6" w:rsidP="00AB1F90">
            <w:pPr>
              <w:jc w:val="center"/>
            </w:pPr>
            <w:r w:rsidRPr="004E0D9F">
              <w:t>449 745,25</w:t>
            </w:r>
          </w:p>
        </w:tc>
        <w:tc>
          <w:tcPr>
            <w:tcW w:w="1346" w:type="dxa"/>
            <w:tcBorders>
              <w:top w:val="nil"/>
              <w:left w:val="nil"/>
              <w:bottom w:val="single" w:sz="4" w:space="0" w:color="auto"/>
              <w:right w:val="single" w:sz="4" w:space="0" w:color="auto"/>
            </w:tcBorders>
            <w:shd w:val="clear" w:color="auto" w:fill="auto"/>
            <w:noWrap/>
            <w:vAlign w:val="center"/>
            <w:hideMark/>
          </w:tcPr>
          <w:p w14:paraId="4B902E63" w14:textId="77777777" w:rsidR="004721D6" w:rsidRPr="004E0D9F" w:rsidRDefault="004721D6" w:rsidP="00AB1F90">
            <w:pPr>
              <w:jc w:val="center"/>
            </w:pPr>
            <w:r w:rsidRPr="004E0D9F">
              <w:t>10,9%</w:t>
            </w:r>
          </w:p>
        </w:tc>
      </w:tr>
      <w:tr w:rsidR="004721D6" w:rsidRPr="004E0D9F" w14:paraId="65E2E715" w14:textId="77777777" w:rsidTr="00AB1F90">
        <w:trPr>
          <w:trHeight w:val="1062"/>
        </w:trPr>
        <w:tc>
          <w:tcPr>
            <w:tcW w:w="7230" w:type="dxa"/>
            <w:tcBorders>
              <w:top w:val="nil"/>
              <w:left w:val="single" w:sz="8" w:space="0" w:color="auto"/>
              <w:bottom w:val="single" w:sz="4" w:space="0" w:color="auto"/>
              <w:right w:val="single" w:sz="4" w:space="0" w:color="auto"/>
            </w:tcBorders>
            <w:shd w:val="clear" w:color="auto" w:fill="auto"/>
            <w:hideMark/>
          </w:tcPr>
          <w:p w14:paraId="2BA89B9E" w14:textId="77777777" w:rsidR="004721D6" w:rsidRPr="004E0D9F" w:rsidRDefault="004721D6" w:rsidP="00AB1F90">
            <w:r w:rsidRPr="004E0D9F">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7E66C3A7" w14:textId="77777777" w:rsidR="004721D6" w:rsidRPr="004E0D9F" w:rsidRDefault="004721D6" w:rsidP="00AB1F90">
            <w:pPr>
              <w:jc w:val="center"/>
            </w:pPr>
            <w:r w:rsidRPr="004E0D9F">
              <w:t>05 4 01 20250</w:t>
            </w:r>
          </w:p>
        </w:tc>
        <w:tc>
          <w:tcPr>
            <w:tcW w:w="1058" w:type="dxa"/>
            <w:tcBorders>
              <w:top w:val="nil"/>
              <w:left w:val="nil"/>
              <w:bottom w:val="single" w:sz="4" w:space="0" w:color="auto"/>
              <w:right w:val="single" w:sz="4" w:space="0" w:color="auto"/>
            </w:tcBorders>
            <w:shd w:val="clear" w:color="auto" w:fill="auto"/>
            <w:noWrap/>
            <w:vAlign w:val="center"/>
            <w:hideMark/>
          </w:tcPr>
          <w:p w14:paraId="476CD3E8"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350A3709" w14:textId="77777777" w:rsidR="004721D6" w:rsidRPr="004E0D9F" w:rsidRDefault="004721D6" w:rsidP="00AB1F90">
            <w:pPr>
              <w:jc w:val="center"/>
            </w:pPr>
            <w:r w:rsidRPr="004E0D9F">
              <w:t>1 000 000,00</w:t>
            </w:r>
          </w:p>
        </w:tc>
        <w:tc>
          <w:tcPr>
            <w:tcW w:w="1701" w:type="dxa"/>
            <w:tcBorders>
              <w:top w:val="nil"/>
              <w:left w:val="nil"/>
              <w:bottom w:val="single" w:sz="4" w:space="0" w:color="auto"/>
              <w:right w:val="single" w:sz="4" w:space="0" w:color="auto"/>
            </w:tcBorders>
            <w:shd w:val="clear" w:color="auto" w:fill="auto"/>
            <w:noWrap/>
            <w:vAlign w:val="center"/>
            <w:hideMark/>
          </w:tcPr>
          <w:p w14:paraId="63EE203F"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4157F1C5" w14:textId="77777777" w:rsidR="004721D6" w:rsidRPr="004E0D9F" w:rsidRDefault="004721D6" w:rsidP="00AB1F90">
            <w:pPr>
              <w:jc w:val="center"/>
            </w:pPr>
            <w:r w:rsidRPr="004E0D9F">
              <w:t>0,0%</w:t>
            </w:r>
          </w:p>
        </w:tc>
      </w:tr>
      <w:tr w:rsidR="004721D6" w:rsidRPr="004E0D9F" w14:paraId="4728B466"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4CC80CA3" w14:textId="77777777" w:rsidR="004721D6" w:rsidRPr="004E0D9F" w:rsidRDefault="004721D6" w:rsidP="00AB1F90">
            <w:r w:rsidRPr="004E0D9F">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3199944B" w14:textId="77777777" w:rsidR="004721D6" w:rsidRPr="004E0D9F" w:rsidRDefault="004721D6" w:rsidP="00AB1F90">
            <w:pPr>
              <w:jc w:val="center"/>
            </w:pPr>
            <w:r w:rsidRPr="004E0D9F">
              <w:t>05 4 01 20580</w:t>
            </w:r>
          </w:p>
        </w:tc>
        <w:tc>
          <w:tcPr>
            <w:tcW w:w="1058" w:type="dxa"/>
            <w:tcBorders>
              <w:top w:val="nil"/>
              <w:left w:val="nil"/>
              <w:bottom w:val="single" w:sz="4" w:space="0" w:color="auto"/>
              <w:right w:val="single" w:sz="4" w:space="0" w:color="auto"/>
            </w:tcBorders>
            <w:shd w:val="clear" w:color="auto" w:fill="auto"/>
            <w:noWrap/>
            <w:vAlign w:val="center"/>
            <w:hideMark/>
          </w:tcPr>
          <w:p w14:paraId="6BDADB3C"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46196C68" w14:textId="77777777" w:rsidR="004721D6" w:rsidRPr="004E0D9F" w:rsidRDefault="004721D6" w:rsidP="00AB1F90">
            <w:pPr>
              <w:jc w:val="center"/>
            </w:pPr>
            <w:r w:rsidRPr="004E0D9F">
              <w:t>1 803 212,86</w:t>
            </w:r>
          </w:p>
        </w:tc>
        <w:tc>
          <w:tcPr>
            <w:tcW w:w="1701" w:type="dxa"/>
            <w:tcBorders>
              <w:top w:val="nil"/>
              <w:left w:val="nil"/>
              <w:bottom w:val="nil"/>
              <w:right w:val="single" w:sz="4" w:space="0" w:color="auto"/>
            </w:tcBorders>
            <w:shd w:val="clear" w:color="auto" w:fill="auto"/>
            <w:noWrap/>
            <w:vAlign w:val="center"/>
            <w:hideMark/>
          </w:tcPr>
          <w:p w14:paraId="5860A2ED" w14:textId="77777777" w:rsidR="004721D6" w:rsidRPr="004E0D9F" w:rsidRDefault="004721D6" w:rsidP="00AB1F90">
            <w:pPr>
              <w:jc w:val="center"/>
            </w:pPr>
            <w:r w:rsidRPr="004E0D9F">
              <w:t>335 634,04</w:t>
            </w:r>
          </w:p>
        </w:tc>
        <w:tc>
          <w:tcPr>
            <w:tcW w:w="1346" w:type="dxa"/>
            <w:tcBorders>
              <w:top w:val="nil"/>
              <w:left w:val="nil"/>
              <w:bottom w:val="nil"/>
              <w:right w:val="single" w:sz="4" w:space="0" w:color="auto"/>
            </w:tcBorders>
            <w:shd w:val="clear" w:color="auto" w:fill="auto"/>
            <w:noWrap/>
            <w:vAlign w:val="center"/>
            <w:hideMark/>
          </w:tcPr>
          <w:p w14:paraId="0E575370" w14:textId="77777777" w:rsidR="004721D6" w:rsidRPr="004E0D9F" w:rsidRDefault="004721D6" w:rsidP="00AB1F90">
            <w:pPr>
              <w:jc w:val="center"/>
            </w:pPr>
            <w:r w:rsidRPr="004E0D9F">
              <w:t>18,6%</w:t>
            </w:r>
          </w:p>
        </w:tc>
      </w:tr>
      <w:tr w:rsidR="004721D6" w:rsidRPr="004E0D9F" w14:paraId="00589969"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7F9D762E" w14:textId="77777777" w:rsidR="004721D6" w:rsidRPr="004E0D9F" w:rsidRDefault="004721D6" w:rsidP="00AB1F90">
            <w:r w:rsidRPr="004E0D9F">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56CBCDB4" w14:textId="77777777" w:rsidR="004721D6" w:rsidRPr="004E0D9F" w:rsidRDefault="004721D6" w:rsidP="00AB1F90">
            <w:pPr>
              <w:jc w:val="center"/>
            </w:pPr>
            <w:r w:rsidRPr="004E0D9F">
              <w:t>05 4 01 20590</w:t>
            </w:r>
          </w:p>
        </w:tc>
        <w:tc>
          <w:tcPr>
            <w:tcW w:w="1058" w:type="dxa"/>
            <w:tcBorders>
              <w:top w:val="nil"/>
              <w:left w:val="nil"/>
              <w:bottom w:val="single" w:sz="4" w:space="0" w:color="auto"/>
              <w:right w:val="single" w:sz="4" w:space="0" w:color="auto"/>
            </w:tcBorders>
            <w:shd w:val="clear" w:color="auto" w:fill="auto"/>
            <w:noWrap/>
            <w:vAlign w:val="center"/>
            <w:hideMark/>
          </w:tcPr>
          <w:p w14:paraId="639F4A21"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70EBC8B9" w14:textId="77777777" w:rsidR="004721D6" w:rsidRPr="004E0D9F" w:rsidRDefault="004721D6" w:rsidP="00AB1F90">
            <w:pPr>
              <w:jc w:val="center"/>
            </w:pPr>
            <w:r w:rsidRPr="004E0D9F">
              <w:t>291 742,10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0806143" w14:textId="77777777" w:rsidR="004721D6" w:rsidRPr="004E0D9F" w:rsidRDefault="004721D6" w:rsidP="00AB1F90">
            <w:pPr>
              <w:jc w:val="center"/>
            </w:pPr>
            <w:r w:rsidRPr="004E0D9F">
              <w:t>0,00</w:t>
            </w:r>
          </w:p>
        </w:tc>
        <w:tc>
          <w:tcPr>
            <w:tcW w:w="1346" w:type="dxa"/>
            <w:tcBorders>
              <w:top w:val="single" w:sz="4" w:space="0" w:color="auto"/>
              <w:left w:val="nil"/>
              <w:bottom w:val="single" w:sz="4" w:space="0" w:color="auto"/>
              <w:right w:val="single" w:sz="4" w:space="0" w:color="auto"/>
            </w:tcBorders>
            <w:shd w:val="clear" w:color="000000" w:fill="FFFFFF"/>
            <w:noWrap/>
            <w:vAlign w:val="center"/>
            <w:hideMark/>
          </w:tcPr>
          <w:p w14:paraId="78200B26" w14:textId="77777777" w:rsidR="004721D6" w:rsidRPr="004E0D9F" w:rsidRDefault="004721D6" w:rsidP="00AB1F90">
            <w:pPr>
              <w:jc w:val="center"/>
            </w:pPr>
            <w:r w:rsidRPr="004E0D9F">
              <w:t>0,0%</w:t>
            </w:r>
          </w:p>
        </w:tc>
      </w:tr>
      <w:tr w:rsidR="004721D6" w:rsidRPr="004E0D9F" w14:paraId="327A60D8" w14:textId="77777777" w:rsidTr="00AB1F90">
        <w:trPr>
          <w:trHeight w:val="960"/>
        </w:trPr>
        <w:tc>
          <w:tcPr>
            <w:tcW w:w="7230" w:type="dxa"/>
            <w:tcBorders>
              <w:top w:val="nil"/>
              <w:left w:val="nil"/>
              <w:bottom w:val="nil"/>
              <w:right w:val="nil"/>
            </w:tcBorders>
            <w:shd w:val="clear" w:color="auto" w:fill="auto"/>
            <w:vAlign w:val="bottom"/>
            <w:hideMark/>
          </w:tcPr>
          <w:p w14:paraId="6201F422" w14:textId="77777777" w:rsidR="004721D6" w:rsidRPr="004E0D9F" w:rsidRDefault="004721D6" w:rsidP="00AB1F90">
            <w:r w:rsidRPr="004E0D9F">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900" w:type="dxa"/>
            <w:tcBorders>
              <w:top w:val="nil"/>
              <w:left w:val="single" w:sz="4" w:space="0" w:color="auto"/>
              <w:bottom w:val="nil"/>
              <w:right w:val="single" w:sz="4" w:space="0" w:color="auto"/>
            </w:tcBorders>
            <w:shd w:val="clear" w:color="auto" w:fill="auto"/>
            <w:noWrap/>
            <w:vAlign w:val="center"/>
            <w:hideMark/>
          </w:tcPr>
          <w:p w14:paraId="7FFFB5E2" w14:textId="77777777" w:rsidR="004721D6" w:rsidRPr="004E0D9F" w:rsidRDefault="004721D6" w:rsidP="00AB1F90">
            <w:pPr>
              <w:jc w:val="center"/>
            </w:pPr>
            <w:r w:rsidRPr="004E0D9F">
              <w:t>05 4 01 S3300</w:t>
            </w:r>
          </w:p>
        </w:tc>
        <w:tc>
          <w:tcPr>
            <w:tcW w:w="1058" w:type="dxa"/>
            <w:tcBorders>
              <w:top w:val="nil"/>
              <w:left w:val="nil"/>
              <w:bottom w:val="nil"/>
              <w:right w:val="single" w:sz="4" w:space="0" w:color="auto"/>
            </w:tcBorders>
            <w:shd w:val="clear" w:color="auto" w:fill="auto"/>
            <w:noWrap/>
            <w:vAlign w:val="center"/>
            <w:hideMark/>
          </w:tcPr>
          <w:p w14:paraId="0FF19F28" w14:textId="77777777" w:rsidR="004721D6" w:rsidRPr="004E0D9F" w:rsidRDefault="004721D6" w:rsidP="00AB1F90">
            <w:pPr>
              <w:jc w:val="center"/>
            </w:pPr>
            <w:r w:rsidRPr="004E0D9F">
              <w:t>200</w:t>
            </w:r>
          </w:p>
        </w:tc>
        <w:tc>
          <w:tcPr>
            <w:tcW w:w="1719" w:type="dxa"/>
            <w:tcBorders>
              <w:top w:val="nil"/>
              <w:left w:val="nil"/>
              <w:bottom w:val="nil"/>
              <w:right w:val="single" w:sz="4" w:space="0" w:color="auto"/>
            </w:tcBorders>
            <w:shd w:val="clear" w:color="auto" w:fill="auto"/>
            <w:noWrap/>
            <w:vAlign w:val="center"/>
            <w:hideMark/>
          </w:tcPr>
          <w:p w14:paraId="43738557" w14:textId="77777777" w:rsidR="004721D6" w:rsidRPr="004E0D9F" w:rsidRDefault="004721D6" w:rsidP="00AB1F90">
            <w:pPr>
              <w:jc w:val="center"/>
            </w:pPr>
            <w:r w:rsidRPr="004E0D9F">
              <w:t>405 157,90</w:t>
            </w:r>
          </w:p>
        </w:tc>
        <w:tc>
          <w:tcPr>
            <w:tcW w:w="1701" w:type="dxa"/>
            <w:tcBorders>
              <w:top w:val="nil"/>
              <w:left w:val="nil"/>
              <w:bottom w:val="nil"/>
              <w:right w:val="single" w:sz="4" w:space="0" w:color="auto"/>
            </w:tcBorders>
            <w:shd w:val="clear" w:color="auto" w:fill="auto"/>
            <w:noWrap/>
            <w:vAlign w:val="center"/>
            <w:hideMark/>
          </w:tcPr>
          <w:p w14:paraId="41CF4335" w14:textId="77777777" w:rsidR="004721D6" w:rsidRPr="004E0D9F" w:rsidRDefault="004721D6" w:rsidP="00AB1F90">
            <w:pPr>
              <w:jc w:val="center"/>
            </w:pPr>
            <w:r w:rsidRPr="004E0D9F">
              <w:t>0,00</w:t>
            </w:r>
          </w:p>
        </w:tc>
        <w:tc>
          <w:tcPr>
            <w:tcW w:w="1346" w:type="dxa"/>
            <w:tcBorders>
              <w:top w:val="nil"/>
              <w:left w:val="nil"/>
              <w:bottom w:val="nil"/>
              <w:right w:val="single" w:sz="4" w:space="0" w:color="auto"/>
            </w:tcBorders>
            <w:shd w:val="clear" w:color="auto" w:fill="auto"/>
            <w:noWrap/>
            <w:vAlign w:val="center"/>
            <w:hideMark/>
          </w:tcPr>
          <w:p w14:paraId="4752119C" w14:textId="77777777" w:rsidR="004721D6" w:rsidRPr="004E0D9F" w:rsidRDefault="004721D6" w:rsidP="00AB1F90">
            <w:pPr>
              <w:jc w:val="center"/>
            </w:pPr>
            <w:r w:rsidRPr="004E0D9F">
              <w:t>0,0%</w:t>
            </w:r>
          </w:p>
        </w:tc>
      </w:tr>
      <w:tr w:rsidR="004721D6" w:rsidRPr="004E0D9F" w14:paraId="67F8F9FE" w14:textId="77777777" w:rsidTr="00AB1F90">
        <w:trPr>
          <w:trHeight w:val="645"/>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1BE209C6" w14:textId="77777777" w:rsidR="004721D6" w:rsidRPr="004E0D9F" w:rsidRDefault="004721D6" w:rsidP="00AB1F90">
            <w:pPr>
              <w:rPr>
                <w:b/>
                <w:bCs/>
              </w:rPr>
            </w:pPr>
            <w:r w:rsidRPr="004E0D9F">
              <w:rPr>
                <w:b/>
                <w:bCs/>
              </w:rPr>
              <w:t>Муниципальная программа "</w:t>
            </w:r>
            <w:proofErr w:type="gramStart"/>
            <w:r w:rsidRPr="004E0D9F">
              <w:rPr>
                <w:b/>
                <w:bCs/>
              </w:rPr>
              <w:t>Культура  Комсомольского</w:t>
            </w:r>
            <w:proofErr w:type="gramEnd"/>
            <w:r w:rsidRPr="004E0D9F">
              <w:rPr>
                <w:b/>
                <w:bCs/>
              </w:rPr>
              <w:t xml:space="preserve"> городского поселения Комсомольского муниципального района"</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499DB976" w14:textId="77777777" w:rsidR="004721D6" w:rsidRPr="004E0D9F" w:rsidRDefault="004721D6" w:rsidP="00AB1F90">
            <w:pPr>
              <w:jc w:val="center"/>
              <w:rPr>
                <w:b/>
                <w:bCs/>
              </w:rPr>
            </w:pPr>
            <w:r w:rsidRPr="004E0D9F">
              <w:rPr>
                <w:b/>
                <w:bCs/>
              </w:rPr>
              <w:t>06 0 00 00000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42E0B71D" w14:textId="77777777" w:rsidR="004721D6" w:rsidRPr="004E0D9F" w:rsidRDefault="004721D6" w:rsidP="00AB1F90">
            <w:pPr>
              <w:jc w:val="center"/>
              <w:rPr>
                <w:i/>
                <w:iCs/>
              </w:rPr>
            </w:pPr>
            <w:r w:rsidRPr="004E0D9F">
              <w:rPr>
                <w:i/>
                <w:iCs/>
              </w:rPr>
              <w:t> </w:t>
            </w:r>
          </w:p>
        </w:tc>
        <w:tc>
          <w:tcPr>
            <w:tcW w:w="1719" w:type="dxa"/>
            <w:tcBorders>
              <w:top w:val="single" w:sz="8" w:space="0" w:color="auto"/>
              <w:left w:val="nil"/>
              <w:bottom w:val="single" w:sz="8" w:space="0" w:color="auto"/>
              <w:right w:val="single" w:sz="4" w:space="0" w:color="auto"/>
            </w:tcBorders>
            <w:shd w:val="clear" w:color="000000" w:fill="F2DCDB"/>
            <w:noWrap/>
            <w:vAlign w:val="center"/>
            <w:hideMark/>
          </w:tcPr>
          <w:p w14:paraId="41DDA5CE" w14:textId="77777777" w:rsidR="004721D6" w:rsidRPr="004E0D9F" w:rsidRDefault="004721D6" w:rsidP="00AB1F90">
            <w:pPr>
              <w:jc w:val="center"/>
              <w:rPr>
                <w:b/>
                <w:bCs/>
              </w:rPr>
            </w:pPr>
            <w:r w:rsidRPr="004E0D9F">
              <w:rPr>
                <w:b/>
                <w:bCs/>
              </w:rPr>
              <w:t>44 694 505,78</w:t>
            </w:r>
          </w:p>
        </w:tc>
        <w:tc>
          <w:tcPr>
            <w:tcW w:w="1701" w:type="dxa"/>
            <w:tcBorders>
              <w:top w:val="single" w:sz="8" w:space="0" w:color="auto"/>
              <w:left w:val="nil"/>
              <w:bottom w:val="single" w:sz="8" w:space="0" w:color="auto"/>
              <w:right w:val="single" w:sz="4" w:space="0" w:color="auto"/>
            </w:tcBorders>
            <w:shd w:val="clear" w:color="000000" w:fill="F2DCDB"/>
            <w:noWrap/>
            <w:vAlign w:val="center"/>
            <w:hideMark/>
          </w:tcPr>
          <w:p w14:paraId="6F2EBA9B" w14:textId="77777777" w:rsidR="004721D6" w:rsidRPr="004E0D9F" w:rsidRDefault="004721D6" w:rsidP="00AB1F90">
            <w:pPr>
              <w:jc w:val="center"/>
              <w:rPr>
                <w:b/>
                <w:bCs/>
              </w:rPr>
            </w:pPr>
            <w:r w:rsidRPr="004E0D9F">
              <w:rPr>
                <w:b/>
                <w:bCs/>
              </w:rPr>
              <w:t>12 548 334,07</w:t>
            </w:r>
          </w:p>
        </w:tc>
        <w:tc>
          <w:tcPr>
            <w:tcW w:w="1346" w:type="dxa"/>
            <w:tcBorders>
              <w:top w:val="single" w:sz="8" w:space="0" w:color="auto"/>
              <w:left w:val="nil"/>
              <w:bottom w:val="single" w:sz="8" w:space="0" w:color="auto"/>
              <w:right w:val="single" w:sz="8" w:space="0" w:color="auto"/>
            </w:tcBorders>
            <w:shd w:val="clear" w:color="000000" w:fill="F2DCDB"/>
            <w:noWrap/>
            <w:vAlign w:val="center"/>
            <w:hideMark/>
          </w:tcPr>
          <w:p w14:paraId="6EB9C64A" w14:textId="77777777" w:rsidR="004721D6" w:rsidRPr="004E0D9F" w:rsidRDefault="004721D6" w:rsidP="00AB1F90">
            <w:pPr>
              <w:jc w:val="center"/>
              <w:rPr>
                <w:b/>
                <w:bCs/>
              </w:rPr>
            </w:pPr>
            <w:r w:rsidRPr="004E0D9F">
              <w:rPr>
                <w:b/>
                <w:bCs/>
              </w:rPr>
              <w:t>28,1%</w:t>
            </w:r>
          </w:p>
        </w:tc>
      </w:tr>
      <w:tr w:rsidR="004721D6" w:rsidRPr="004E0D9F" w14:paraId="60F429BE" w14:textId="77777777" w:rsidTr="00AB1F90">
        <w:trPr>
          <w:trHeight w:val="315"/>
        </w:trPr>
        <w:tc>
          <w:tcPr>
            <w:tcW w:w="7230" w:type="dxa"/>
            <w:tcBorders>
              <w:top w:val="nil"/>
              <w:left w:val="single" w:sz="8" w:space="0" w:color="auto"/>
              <w:bottom w:val="single" w:sz="4" w:space="0" w:color="auto"/>
              <w:right w:val="single" w:sz="4" w:space="0" w:color="auto"/>
            </w:tcBorders>
            <w:shd w:val="clear" w:color="000000" w:fill="FFFFFF"/>
            <w:hideMark/>
          </w:tcPr>
          <w:p w14:paraId="559B81E1"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000000" w:fill="FFFFFF"/>
            <w:noWrap/>
            <w:vAlign w:val="center"/>
            <w:hideMark/>
          </w:tcPr>
          <w:p w14:paraId="49D27133" w14:textId="77777777" w:rsidR="004721D6" w:rsidRPr="004E0D9F" w:rsidRDefault="004721D6" w:rsidP="00AB1F90">
            <w:pPr>
              <w:jc w:val="center"/>
              <w:rPr>
                <w:b/>
                <w:bCs/>
              </w:rPr>
            </w:pPr>
            <w:r w:rsidRPr="004E0D9F">
              <w:rPr>
                <w:b/>
                <w:bCs/>
              </w:rPr>
              <w:t>06 3 00 00000 </w:t>
            </w:r>
          </w:p>
        </w:tc>
        <w:tc>
          <w:tcPr>
            <w:tcW w:w="1058" w:type="dxa"/>
            <w:tcBorders>
              <w:top w:val="nil"/>
              <w:left w:val="nil"/>
              <w:bottom w:val="single" w:sz="4" w:space="0" w:color="auto"/>
              <w:right w:val="single" w:sz="4" w:space="0" w:color="auto"/>
            </w:tcBorders>
            <w:shd w:val="clear" w:color="auto" w:fill="auto"/>
            <w:noWrap/>
            <w:vAlign w:val="center"/>
            <w:hideMark/>
          </w:tcPr>
          <w:p w14:paraId="294D90EA"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1FBD1D41" w14:textId="77777777" w:rsidR="004721D6" w:rsidRPr="004E0D9F" w:rsidRDefault="004721D6" w:rsidP="00AB1F90">
            <w:pPr>
              <w:jc w:val="center"/>
              <w:rPr>
                <w:b/>
                <w:bCs/>
                <w:i/>
                <w:iCs/>
              </w:rPr>
            </w:pPr>
            <w:r w:rsidRPr="004E0D9F">
              <w:rPr>
                <w:b/>
                <w:bCs/>
                <w:i/>
                <w:iCs/>
              </w:rPr>
              <w:t>44 694 505,78</w:t>
            </w:r>
          </w:p>
        </w:tc>
        <w:tc>
          <w:tcPr>
            <w:tcW w:w="1701" w:type="dxa"/>
            <w:tcBorders>
              <w:top w:val="nil"/>
              <w:left w:val="nil"/>
              <w:bottom w:val="single" w:sz="4" w:space="0" w:color="auto"/>
              <w:right w:val="single" w:sz="4" w:space="0" w:color="auto"/>
            </w:tcBorders>
            <w:shd w:val="clear" w:color="auto" w:fill="auto"/>
            <w:noWrap/>
            <w:vAlign w:val="center"/>
            <w:hideMark/>
          </w:tcPr>
          <w:p w14:paraId="3517FB97" w14:textId="77777777" w:rsidR="004721D6" w:rsidRPr="004E0D9F" w:rsidRDefault="004721D6" w:rsidP="00AB1F90">
            <w:pPr>
              <w:jc w:val="center"/>
              <w:rPr>
                <w:b/>
                <w:bCs/>
                <w:i/>
                <w:iCs/>
              </w:rPr>
            </w:pPr>
            <w:r w:rsidRPr="004E0D9F">
              <w:rPr>
                <w:b/>
                <w:bCs/>
                <w:i/>
                <w:iCs/>
              </w:rPr>
              <w:t>12 548 334,07</w:t>
            </w:r>
          </w:p>
        </w:tc>
        <w:tc>
          <w:tcPr>
            <w:tcW w:w="1346" w:type="dxa"/>
            <w:tcBorders>
              <w:top w:val="nil"/>
              <w:left w:val="nil"/>
              <w:bottom w:val="single" w:sz="4" w:space="0" w:color="auto"/>
              <w:right w:val="single" w:sz="4" w:space="0" w:color="auto"/>
            </w:tcBorders>
            <w:shd w:val="clear" w:color="auto" w:fill="auto"/>
            <w:noWrap/>
            <w:vAlign w:val="center"/>
            <w:hideMark/>
          </w:tcPr>
          <w:p w14:paraId="741B9370" w14:textId="77777777" w:rsidR="004721D6" w:rsidRPr="004E0D9F" w:rsidRDefault="004721D6" w:rsidP="00AB1F90">
            <w:pPr>
              <w:jc w:val="center"/>
              <w:rPr>
                <w:b/>
                <w:bCs/>
                <w:i/>
                <w:iCs/>
              </w:rPr>
            </w:pPr>
            <w:r w:rsidRPr="004E0D9F">
              <w:rPr>
                <w:b/>
                <w:bCs/>
                <w:i/>
                <w:iCs/>
              </w:rPr>
              <w:t>28,1%</w:t>
            </w:r>
          </w:p>
        </w:tc>
      </w:tr>
      <w:tr w:rsidR="004721D6" w:rsidRPr="004E0D9F" w14:paraId="0ECED393" w14:textId="77777777" w:rsidTr="00AB1F90">
        <w:trPr>
          <w:trHeight w:val="1260"/>
        </w:trPr>
        <w:tc>
          <w:tcPr>
            <w:tcW w:w="7230" w:type="dxa"/>
            <w:tcBorders>
              <w:top w:val="nil"/>
              <w:left w:val="single" w:sz="4" w:space="0" w:color="auto"/>
              <w:bottom w:val="single" w:sz="4" w:space="0" w:color="auto"/>
              <w:right w:val="single" w:sz="4" w:space="0" w:color="auto"/>
            </w:tcBorders>
            <w:shd w:val="clear" w:color="auto" w:fill="auto"/>
            <w:vAlign w:val="bottom"/>
            <w:hideMark/>
          </w:tcPr>
          <w:p w14:paraId="11F25A2F" w14:textId="77777777" w:rsidR="004721D6" w:rsidRPr="004E0D9F" w:rsidRDefault="004721D6" w:rsidP="00AB1F90">
            <w:pPr>
              <w:rPr>
                <w:b/>
                <w:bCs/>
                <w:i/>
                <w:iCs/>
              </w:rPr>
            </w:pPr>
            <w:r w:rsidRPr="004E0D9F">
              <w:rPr>
                <w:b/>
                <w:bCs/>
                <w:i/>
                <w:iCs/>
              </w:rPr>
              <w:t xml:space="preserve">Ведомственный проект "Организация временной летней занятости несовершеннолетних граждан на </w:t>
            </w:r>
            <w:proofErr w:type="gramStart"/>
            <w:r w:rsidRPr="004E0D9F">
              <w:rPr>
                <w:b/>
                <w:bCs/>
                <w:i/>
                <w:iCs/>
              </w:rPr>
              <w:t>территории  Комсомольского</w:t>
            </w:r>
            <w:proofErr w:type="gramEnd"/>
            <w:r w:rsidRPr="004E0D9F">
              <w:rPr>
                <w:b/>
                <w:bCs/>
                <w:i/>
                <w:iCs/>
              </w:rPr>
              <w:t xml:space="preserve"> городского поселения Комсомольского муниципального района"</w:t>
            </w:r>
          </w:p>
        </w:tc>
        <w:tc>
          <w:tcPr>
            <w:tcW w:w="1900" w:type="dxa"/>
            <w:tcBorders>
              <w:top w:val="nil"/>
              <w:left w:val="nil"/>
              <w:bottom w:val="single" w:sz="4" w:space="0" w:color="auto"/>
              <w:right w:val="single" w:sz="4" w:space="0" w:color="auto"/>
            </w:tcBorders>
            <w:shd w:val="clear" w:color="auto" w:fill="auto"/>
            <w:noWrap/>
            <w:vAlign w:val="center"/>
            <w:hideMark/>
          </w:tcPr>
          <w:p w14:paraId="197A6FBA" w14:textId="77777777" w:rsidR="004721D6" w:rsidRPr="004E0D9F" w:rsidRDefault="004721D6" w:rsidP="00AB1F90">
            <w:pPr>
              <w:jc w:val="center"/>
              <w:rPr>
                <w:b/>
                <w:bCs/>
                <w:i/>
                <w:iCs/>
              </w:rPr>
            </w:pPr>
            <w:r w:rsidRPr="004E0D9F">
              <w:rPr>
                <w:b/>
                <w:bCs/>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091D0452"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393B77C9" w14:textId="77777777" w:rsidR="004721D6" w:rsidRPr="004E0D9F" w:rsidRDefault="004721D6" w:rsidP="00AB1F90">
            <w:pPr>
              <w:jc w:val="center"/>
              <w:rPr>
                <w:b/>
                <w:bCs/>
                <w:i/>
                <w:iCs/>
              </w:rPr>
            </w:pPr>
            <w:r w:rsidRPr="004E0D9F">
              <w:rPr>
                <w:b/>
                <w:bCs/>
                <w:i/>
                <w:iCs/>
              </w:rPr>
              <w:t>652 100,00</w:t>
            </w:r>
          </w:p>
        </w:tc>
        <w:tc>
          <w:tcPr>
            <w:tcW w:w="1701" w:type="dxa"/>
            <w:tcBorders>
              <w:top w:val="nil"/>
              <w:left w:val="nil"/>
              <w:bottom w:val="single" w:sz="4" w:space="0" w:color="auto"/>
              <w:right w:val="single" w:sz="4" w:space="0" w:color="auto"/>
            </w:tcBorders>
            <w:shd w:val="clear" w:color="auto" w:fill="auto"/>
            <w:noWrap/>
            <w:vAlign w:val="center"/>
            <w:hideMark/>
          </w:tcPr>
          <w:p w14:paraId="396F2420" w14:textId="77777777" w:rsidR="004721D6" w:rsidRPr="004E0D9F" w:rsidRDefault="004721D6" w:rsidP="00AB1F90">
            <w:pPr>
              <w:jc w:val="center"/>
              <w:rPr>
                <w:b/>
                <w:bCs/>
                <w:i/>
                <w:iCs/>
              </w:rPr>
            </w:pPr>
            <w:r w:rsidRPr="004E0D9F">
              <w:rPr>
                <w:b/>
                <w:bCs/>
                <w:i/>
                <w:i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77C9ABC0" w14:textId="77777777" w:rsidR="004721D6" w:rsidRPr="004E0D9F" w:rsidRDefault="004721D6" w:rsidP="00AB1F90">
            <w:pPr>
              <w:jc w:val="center"/>
            </w:pPr>
            <w:r w:rsidRPr="004E0D9F">
              <w:t>0,0%</w:t>
            </w:r>
          </w:p>
        </w:tc>
      </w:tr>
      <w:tr w:rsidR="004721D6" w:rsidRPr="004E0D9F" w14:paraId="6C732B5C" w14:textId="77777777" w:rsidTr="00AB1F90">
        <w:trPr>
          <w:trHeight w:val="157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2F975464" w14:textId="77777777" w:rsidR="004721D6" w:rsidRPr="004E0D9F" w:rsidRDefault="004721D6" w:rsidP="00AB1F90">
            <w:pPr>
              <w:jc w:val="both"/>
            </w:pPr>
            <w:r w:rsidRPr="004E0D9F">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900" w:type="dxa"/>
            <w:tcBorders>
              <w:top w:val="nil"/>
              <w:left w:val="nil"/>
              <w:bottom w:val="single" w:sz="4" w:space="0" w:color="auto"/>
              <w:right w:val="single" w:sz="4" w:space="0" w:color="auto"/>
            </w:tcBorders>
            <w:shd w:val="clear" w:color="auto" w:fill="auto"/>
            <w:noWrap/>
            <w:vAlign w:val="center"/>
            <w:hideMark/>
          </w:tcPr>
          <w:p w14:paraId="5B8D5DB0" w14:textId="77777777" w:rsidR="004721D6" w:rsidRPr="004E0D9F" w:rsidRDefault="004721D6" w:rsidP="00AB1F90">
            <w:pPr>
              <w:jc w:val="center"/>
            </w:pPr>
            <w:r w:rsidRPr="004E0D9F">
              <w:t>06 3 01 G0070</w:t>
            </w:r>
          </w:p>
        </w:tc>
        <w:tc>
          <w:tcPr>
            <w:tcW w:w="1058" w:type="dxa"/>
            <w:tcBorders>
              <w:top w:val="nil"/>
              <w:left w:val="nil"/>
              <w:bottom w:val="single" w:sz="4" w:space="0" w:color="auto"/>
              <w:right w:val="single" w:sz="4" w:space="0" w:color="auto"/>
            </w:tcBorders>
            <w:shd w:val="clear" w:color="auto" w:fill="auto"/>
            <w:noWrap/>
            <w:vAlign w:val="center"/>
            <w:hideMark/>
          </w:tcPr>
          <w:p w14:paraId="59500F37"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6F64887F" w14:textId="77777777" w:rsidR="004721D6" w:rsidRPr="004E0D9F" w:rsidRDefault="004721D6" w:rsidP="00AB1F90">
            <w:pPr>
              <w:jc w:val="center"/>
            </w:pPr>
            <w:r w:rsidRPr="004E0D9F">
              <w:t>652 100,00</w:t>
            </w:r>
          </w:p>
        </w:tc>
        <w:tc>
          <w:tcPr>
            <w:tcW w:w="1701" w:type="dxa"/>
            <w:tcBorders>
              <w:top w:val="nil"/>
              <w:left w:val="nil"/>
              <w:bottom w:val="single" w:sz="4" w:space="0" w:color="auto"/>
              <w:right w:val="single" w:sz="4" w:space="0" w:color="auto"/>
            </w:tcBorders>
            <w:shd w:val="clear" w:color="auto" w:fill="auto"/>
            <w:noWrap/>
            <w:vAlign w:val="center"/>
            <w:hideMark/>
          </w:tcPr>
          <w:p w14:paraId="7ED54FF7"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5869C338" w14:textId="77777777" w:rsidR="004721D6" w:rsidRPr="004E0D9F" w:rsidRDefault="004721D6" w:rsidP="00AB1F90">
            <w:pPr>
              <w:jc w:val="center"/>
            </w:pPr>
            <w:r w:rsidRPr="004E0D9F">
              <w:t>0,0%</w:t>
            </w:r>
          </w:p>
        </w:tc>
      </w:tr>
      <w:tr w:rsidR="004721D6" w:rsidRPr="004E0D9F" w14:paraId="3C56E250"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19535778" w14:textId="77777777" w:rsidR="004721D6" w:rsidRPr="004E0D9F" w:rsidRDefault="004721D6" w:rsidP="00AB1F90">
            <w:pPr>
              <w:jc w:val="both"/>
              <w:rPr>
                <w:b/>
                <w:bCs/>
                <w:i/>
                <w:iCs/>
              </w:rPr>
            </w:pPr>
            <w:r w:rsidRPr="004E0D9F">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1900" w:type="dxa"/>
            <w:tcBorders>
              <w:top w:val="nil"/>
              <w:left w:val="nil"/>
              <w:bottom w:val="single" w:sz="4" w:space="0" w:color="auto"/>
              <w:right w:val="single" w:sz="4" w:space="0" w:color="auto"/>
            </w:tcBorders>
            <w:shd w:val="clear" w:color="auto" w:fill="auto"/>
            <w:noWrap/>
            <w:vAlign w:val="center"/>
            <w:hideMark/>
          </w:tcPr>
          <w:p w14:paraId="2D4F5190" w14:textId="77777777" w:rsidR="004721D6" w:rsidRPr="004E0D9F" w:rsidRDefault="004721D6" w:rsidP="00AB1F90">
            <w:pPr>
              <w:jc w:val="center"/>
              <w:rPr>
                <w:b/>
                <w:bCs/>
                <w:i/>
                <w:iCs/>
              </w:rPr>
            </w:pPr>
            <w:r w:rsidRPr="004E0D9F">
              <w:rPr>
                <w:b/>
                <w:bCs/>
                <w:i/>
                <w:iCs/>
              </w:rPr>
              <w:t xml:space="preserve">06 </w:t>
            </w:r>
            <w:proofErr w:type="gramStart"/>
            <w:r w:rsidRPr="004E0D9F">
              <w:rPr>
                <w:b/>
                <w:bCs/>
                <w:i/>
                <w:iCs/>
              </w:rPr>
              <w:t>3  02</w:t>
            </w:r>
            <w:proofErr w:type="gramEnd"/>
            <w:r w:rsidRPr="004E0D9F">
              <w:rPr>
                <w:b/>
                <w:bCs/>
                <w:i/>
                <w:iCs/>
              </w:rPr>
              <w:t xml:space="preserve"> 00000</w:t>
            </w:r>
          </w:p>
        </w:tc>
        <w:tc>
          <w:tcPr>
            <w:tcW w:w="1058" w:type="dxa"/>
            <w:tcBorders>
              <w:top w:val="nil"/>
              <w:left w:val="nil"/>
              <w:bottom w:val="single" w:sz="4" w:space="0" w:color="auto"/>
              <w:right w:val="single" w:sz="4" w:space="0" w:color="auto"/>
            </w:tcBorders>
            <w:shd w:val="clear" w:color="auto" w:fill="auto"/>
            <w:noWrap/>
            <w:vAlign w:val="center"/>
            <w:hideMark/>
          </w:tcPr>
          <w:p w14:paraId="56F8D947"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23B45C13" w14:textId="77777777" w:rsidR="004721D6" w:rsidRPr="004E0D9F" w:rsidRDefault="004721D6" w:rsidP="00AB1F90">
            <w:pPr>
              <w:jc w:val="center"/>
              <w:rPr>
                <w:b/>
                <w:bCs/>
                <w:i/>
                <w:iCs/>
              </w:rPr>
            </w:pPr>
            <w:r w:rsidRPr="004E0D9F">
              <w:rPr>
                <w:b/>
                <w:bCs/>
                <w:i/>
                <w:iCs/>
              </w:rPr>
              <w:t>218 000,00</w:t>
            </w:r>
          </w:p>
        </w:tc>
        <w:tc>
          <w:tcPr>
            <w:tcW w:w="1701" w:type="dxa"/>
            <w:tcBorders>
              <w:top w:val="nil"/>
              <w:left w:val="nil"/>
              <w:bottom w:val="single" w:sz="4" w:space="0" w:color="auto"/>
              <w:right w:val="single" w:sz="4" w:space="0" w:color="auto"/>
            </w:tcBorders>
            <w:shd w:val="clear" w:color="auto" w:fill="auto"/>
            <w:noWrap/>
            <w:vAlign w:val="center"/>
            <w:hideMark/>
          </w:tcPr>
          <w:p w14:paraId="593D123A" w14:textId="77777777" w:rsidR="004721D6" w:rsidRPr="004E0D9F" w:rsidRDefault="004721D6" w:rsidP="00AB1F90">
            <w:pPr>
              <w:jc w:val="center"/>
              <w:rPr>
                <w:b/>
                <w:bCs/>
                <w:i/>
                <w:iCs/>
              </w:rPr>
            </w:pPr>
            <w:r w:rsidRPr="004E0D9F">
              <w:rPr>
                <w:b/>
                <w:bCs/>
                <w:i/>
                <w:iCs/>
              </w:rPr>
              <w:t>10 000,00</w:t>
            </w:r>
          </w:p>
        </w:tc>
        <w:tc>
          <w:tcPr>
            <w:tcW w:w="1346" w:type="dxa"/>
            <w:tcBorders>
              <w:top w:val="nil"/>
              <w:left w:val="nil"/>
              <w:bottom w:val="single" w:sz="4" w:space="0" w:color="auto"/>
              <w:right w:val="single" w:sz="4" w:space="0" w:color="auto"/>
            </w:tcBorders>
            <w:shd w:val="clear" w:color="auto" w:fill="auto"/>
            <w:noWrap/>
            <w:vAlign w:val="center"/>
            <w:hideMark/>
          </w:tcPr>
          <w:p w14:paraId="16F1264C" w14:textId="77777777" w:rsidR="004721D6" w:rsidRPr="004E0D9F" w:rsidRDefault="004721D6" w:rsidP="00AB1F90">
            <w:pPr>
              <w:jc w:val="center"/>
            </w:pPr>
            <w:r w:rsidRPr="004E0D9F">
              <w:t>4,6%</w:t>
            </w:r>
          </w:p>
        </w:tc>
      </w:tr>
      <w:tr w:rsidR="004721D6" w:rsidRPr="004E0D9F" w14:paraId="557EC40E" w14:textId="77777777" w:rsidTr="00AB1F90">
        <w:trPr>
          <w:trHeight w:val="1943"/>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6C34F372"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900" w:type="dxa"/>
            <w:tcBorders>
              <w:top w:val="nil"/>
              <w:left w:val="nil"/>
              <w:bottom w:val="single" w:sz="4" w:space="0" w:color="auto"/>
              <w:right w:val="single" w:sz="4" w:space="0" w:color="auto"/>
            </w:tcBorders>
            <w:shd w:val="clear" w:color="auto" w:fill="auto"/>
            <w:noWrap/>
            <w:vAlign w:val="center"/>
            <w:hideMark/>
          </w:tcPr>
          <w:p w14:paraId="466C5B31" w14:textId="77777777" w:rsidR="004721D6" w:rsidRPr="004E0D9F" w:rsidRDefault="004721D6" w:rsidP="00AB1F90">
            <w:pPr>
              <w:jc w:val="center"/>
            </w:pPr>
            <w:r w:rsidRPr="004E0D9F">
              <w:t>06 3 02 G0100</w:t>
            </w:r>
          </w:p>
        </w:tc>
        <w:tc>
          <w:tcPr>
            <w:tcW w:w="1058" w:type="dxa"/>
            <w:tcBorders>
              <w:top w:val="nil"/>
              <w:left w:val="nil"/>
              <w:bottom w:val="single" w:sz="4" w:space="0" w:color="auto"/>
              <w:right w:val="single" w:sz="4" w:space="0" w:color="auto"/>
            </w:tcBorders>
            <w:shd w:val="clear" w:color="auto" w:fill="auto"/>
            <w:noWrap/>
            <w:vAlign w:val="center"/>
            <w:hideMark/>
          </w:tcPr>
          <w:p w14:paraId="45F34D87"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21F20F02" w14:textId="77777777" w:rsidR="004721D6" w:rsidRPr="004E0D9F" w:rsidRDefault="004721D6" w:rsidP="00AB1F90">
            <w:pPr>
              <w:jc w:val="center"/>
            </w:pPr>
            <w:r w:rsidRPr="004E0D9F">
              <w:t>218 000,00</w:t>
            </w:r>
          </w:p>
        </w:tc>
        <w:tc>
          <w:tcPr>
            <w:tcW w:w="1701" w:type="dxa"/>
            <w:tcBorders>
              <w:top w:val="nil"/>
              <w:left w:val="nil"/>
              <w:bottom w:val="single" w:sz="4" w:space="0" w:color="auto"/>
              <w:right w:val="single" w:sz="4" w:space="0" w:color="auto"/>
            </w:tcBorders>
            <w:shd w:val="clear" w:color="auto" w:fill="auto"/>
            <w:noWrap/>
            <w:vAlign w:val="center"/>
            <w:hideMark/>
          </w:tcPr>
          <w:p w14:paraId="5E3686D5" w14:textId="77777777" w:rsidR="004721D6" w:rsidRPr="004E0D9F" w:rsidRDefault="004721D6" w:rsidP="00AB1F90">
            <w:pPr>
              <w:jc w:val="center"/>
            </w:pPr>
            <w:r w:rsidRPr="004E0D9F">
              <w:t>10 000,00</w:t>
            </w:r>
          </w:p>
        </w:tc>
        <w:tc>
          <w:tcPr>
            <w:tcW w:w="1346" w:type="dxa"/>
            <w:tcBorders>
              <w:top w:val="nil"/>
              <w:left w:val="nil"/>
              <w:bottom w:val="single" w:sz="4" w:space="0" w:color="auto"/>
              <w:right w:val="single" w:sz="4" w:space="0" w:color="auto"/>
            </w:tcBorders>
            <w:shd w:val="clear" w:color="auto" w:fill="auto"/>
            <w:noWrap/>
            <w:vAlign w:val="center"/>
            <w:hideMark/>
          </w:tcPr>
          <w:p w14:paraId="6CDF81AD" w14:textId="77777777" w:rsidR="004721D6" w:rsidRPr="004E0D9F" w:rsidRDefault="004721D6" w:rsidP="00AB1F90">
            <w:pPr>
              <w:jc w:val="center"/>
            </w:pPr>
            <w:r w:rsidRPr="004E0D9F">
              <w:t>4,6%</w:t>
            </w:r>
          </w:p>
        </w:tc>
      </w:tr>
      <w:tr w:rsidR="004721D6" w:rsidRPr="004E0D9F" w14:paraId="2CA12885"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7B3430D0" w14:textId="77777777" w:rsidR="004721D6" w:rsidRPr="004E0D9F" w:rsidRDefault="004721D6" w:rsidP="00AB1F90">
            <w:pPr>
              <w:rPr>
                <w:b/>
                <w:bCs/>
                <w:i/>
                <w:iCs/>
              </w:rPr>
            </w:pPr>
            <w:r w:rsidRPr="004E0D9F">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900" w:type="dxa"/>
            <w:tcBorders>
              <w:top w:val="nil"/>
              <w:left w:val="nil"/>
              <w:bottom w:val="single" w:sz="4" w:space="0" w:color="auto"/>
              <w:right w:val="single" w:sz="4" w:space="0" w:color="auto"/>
            </w:tcBorders>
            <w:shd w:val="clear" w:color="auto" w:fill="auto"/>
            <w:noWrap/>
            <w:vAlign w:val="center"/>
            <w:hideMark/>
          </w:tcPr>
          <w:p w14:paraId="1C4192B3" w14:textId="77777777" w:rsidR="004721D6" w:rsidRPr="004E0D9F" w:rsidRDefault="004721D6" w:rsidP="00AB1F90">
            <w:pPr>
              <w:jc w:val="center"/>
              <w:rPr>
                <w:b/>
                <w:bCs/>
                <w:i/>
                <w:iCs/>
              </w:rPr>
            </w:pPr>
            <w:r w:rsidRPr="004E0D9F">
              <w:rPr>
                <w:b/>
                <w:bCs/>
                <w:i/>
                <w:iCs/>
              </w:rPr>
              <w:t>06 3 03 00000</w:t>
            </w:r>
          </w:p>
        </w:tc>
        <w:tc>
          <w:tcPr>
            <w:tcW w:w="1058" w:type="dxa"/>
            <w:tcBorders>
              <w:top w:val="nil"/>
              <w:left w:val="nil"/>
              <w:bottom w:val="single" w:sz="4" w:space="0" w:color="auto"/>
              <w:right w:val="single" w:sz="4" w:space="0" w:color="auto"/>
            </w:tcBorders>
            <w:shd w:val="clear" w:color="auto" w:fill="auto"/>
            <w:noWrap/>
            <w:vAlign w:val="center"/>
            <w:hideMark/>
          </w:tcPr>
          <w:p w14:paraId="1AA5AFAD"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615140BC" w14:textId="77777777" w:rsidR="004721D6" w:rsidRPr="004E0D9F" w:rsidRDefault="004721D6" w:rsidP="00AB1F90">
            <w:pPr>
              <w:jc w:val="center"/>
              <w:rPr>
                <w:b/>
                <w:bCs/>
                <w:i/>
                <w:iCs/>
              </w:rPr>
            </w:pPr>
            <w:r w:rsidRPr="004E0D9F">
              <w:rPr>
                <w:b/>
                <w:bCs/>
                <w:i/>
                <w:iCs/>
              </w:rPr>
              <w:t>10 573 300,00</w:t>
            </w:r>
          </w:p>
        </w:tc>
        <w:tc>
          <w:tcPr>
            <w:tcW w:w="1701" w:type="dxa"/>
            <w:tcBorders>
              <w:top w:val="nil"/>
              <w:left w:val="nil"/>
              <w:bottom w:val="single" w:sz="4" w:space="0" w:color="auto"/>
              <w:right w:val="single" w:sz="4" w:space="0" w:color="auto"/>
            </w:tcBorders>
            <w:shd w:val="clear" w:color="auto" w:fill="auto"/>
            <w:noWrap/>
            <w:vAlign w:val="center"/>
            <w:hideMark/>
          </w:tcPr>
          <w:p w14:paraId="052D51AE" w14:textId="77777777" w:rsidR="004721D6" w:rsidRPr="004E0D9F" w:rsidRDefault="004721D6" w:rsidP="00AB1F90">
            <w:pPr>
              <w:jc w:val="center"/>
              <w:rPr>
                <w:b/>
                <w:bCs/>
                <w:i/>
                <w:iCs/>
              </w:rPr>
            </w:pPr>
            <w:r w:rsidRPr="004E0D9F">
              <w:rPr>
                <w:b/>
                <w:bCs/>
                <w:i/>
                <w:iCs/>
              </w:rPr>
              <w:t>2 700 000,00</w:t>
            </w:r>
          </w:p>
        </w:tc>
        <w:tc>
          <w:tcPr>
            <w:tcW w:w="1346" w:type="dxa"/>
            <w:tcBorders>
              <w:top w:val="nil"/>
              <w:left w:val="nil"/>
              <w:bottom w:val="single" w:sz="4" w:space="0" w:color="auto"/>
              <w:right w:val="single" w:sz="4" w:space="0" w:color="auto"/>
            </w:tcBorders>
            <w:shd w:val="clear" w:color="auto" w:fill="auto"/>
            <w:noWrap/>
            <w:vAlign w:val="center"/>
            <w:hideMark/>
          </w:tcPr>
          <w:p w14:paraId="36A32A79" w14:textId="77777777" w:rsidR="004721D6" w:rsidRPr="004E0D9F" w:rsidRDefault="004721D6" w:rsidP="00AB1F90">
            <w:pPr>
              <w:jc w:val="center"/>
            </w:pPr>
            <w:r w:rsidRPr="004E0D9F">
              <w:t>25,5%</w:t>
            </w:r>
          </w:p>
        </w:tc>
      </w:tr>
      <w:tr w:rsidR="004721D6" w:rsidRPr="004E0D9F" w14:paraId="11D85CFB" w14:textId="77777777" w:rsidTr="00AB1F90">
        <w:trPr>
          <w:trHeight w:val="2205"/>
        </w:trPr>
        <w:tc>
          <w:tcPr>
            <w:tcW w:w="7230" w:type="dxa"/>
            <w:tcBorders>
              <w:top w:val="nil"/>
              <w:left w:val="single" w:sz="8" w:space="0" w:color="auto"/>
              <w:bottom w:val="single" w:sz="4" w:space="0" w:color="auto"/>
              <w:right w:val="single" w:sz="4" w:space="0" w:color="auto"/>
            </w:tcBorders>
            <w:shd w:val="clear" w:color="auto" w:fill="auto"/>
            <w:hideMark/>
          </w:tcPr>
          <w:p w14:paraId="3D9C3183"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900" w:type="dxa"/>
            <w:tcBorders>
              <w:top w:val="nil"/>
              <w:left w:val="nil"/>
              <w:bottom w:val="single" w:sz="4" w:space="0" w:color="auto"/>
              <w:right w:val="single" w:sz="4" w:space="0" w:color="auto"/>
            </w:tcBorders>
            <w:shd w:val="clear" w:color="auto" w:fill="auto"/>
            <w:noWrap/>
            <w:vAlign w:val="center"/>
            <w:hideMark/>
          </w:tcPr>
          <w:p w14:paraId="2C243519" w14:textId="77777777" w:rsidR="004721D6" w:rsidRPr="004E0D9F" w:rsidRDefault="004721D6" w:rsidP="00AB1F90">
            <w:pPr>
              <w:jc w:val="center"/>
            </w:pPr>
            <w:r w:rsidRPr="004E0D9F">
              <w:t>06 3 03 G0050</w:t>
            </w:r>
          </w:p>
        </w:tc>
        <w:tc>
          <w:tcPr>
            <w:tcW w:w="1058" w:type="dxa"/>
            <w:tcBorders>
              <w:top w:val="nil"/>
              <w:left w:val="nil"/>
              <w:bottom w:val="single" w:sz="4" w:space="0" w:color="auto"/>
              <w:right w:val="single" w:sz="4" w:space="0" w:color="auto"/>
            </w:tcBorders>
            <w:shd w:val="clear" w:color="auto" w:fill="auto"/>
            <w:noWrap/>
            <w:vAlign w:val="center"/>
            <w:hideMark/>
          </w:tcPr>
          <w:p w14:paraId="0415D701"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54E5E973" w14:textId="77777777" w:rsidR="004721D6" w:rsidRPr="004E0D9F" w:rsidRDefault="004721D6" w:rsidP="00AB1F90">
            <w:pPr>
              <w:jc w:val="center"/>
            </w:pPr>
            <w:r w:rsidRPr="004E0D9F">
              <w:t>10 573 300,00</w:t>
            </w:r>
          </w:p>
        </w:tc>
        <w:tc>
          <w:tcPr>
            <w:tcW w:w="1701" w:type="dxa"/>
            <w:tcBorders>
              <w:top w:val="nil"/>
              <w:left w:val="nil"/>
              <w:bottom w:val="single" w:sz="4" w:space="0" w:color="auto"/>
              <w:right w:val="single" w:sz="4" w:space="0" w:color="auto"/>
            </w:tcBorders>
            <w:shd w:val="clear" w:color="auto" w:fill="auto"/>
            <w:noWrap/>
            <w:vAlign w:val="center"/>
            <w:hideMark/>
          </w:tcPr>
          <w:p w14:paraId="1339C170" w14:textId="77777777" w:rsidR="004721D6" w:rsidRPr="004E0D9F" w:rsidRDefault="004721D6" w:rsidP="00AB1F90">
            <w:pPr>
              <w:jc w:val="center"/>
            </w:pPr>
            <w:r w:rsidRPr="004E0D9F">
              <w:t>2 700 000,00</w:t>
            </w:r>
          </w:p>
        </w:tc>
        <w:tc>
          <w:tcPr>
            <w:tcW w:w="1346" w:type="dxa"/>
            <w:tcBorders>
              <w:top w:val="nil"/>
              <w:left w:val="nil"/>
              <w:bottom w:val="single" w:sz="4" w:space="0" w:color="auto"/>
              <w:right w:val="single" w:sz="4" w:space="0" w:color="auto"/>
            </w:tcBorders>
            <w:shd w:val="clear" w:color="auto" w:fill="auto"/>
            <w:noWrap/>
            <w:vAlign w:val="center"/>
            <w:hideMark/>
          </w:tcPr>
          <w:p w14:paraId="29BEA54E" w14:textId="77777777" w:rsidR="004721D6" w:rsidRPr="004E0D9F" w:rsidRDefault="004721D6" w:rsidP="00AB1F90">
            <w:pPr>
              <w:jc w:val="center"/>
              <w:rPr>
                <w:i/>
                <w:iCs/>
              </w:rPr>
            </w:pPr>
            <w:r w:rsidRPr="004E0D9F">
              <w:rPr>
                <w:i/>
                <w:iCs/>
              </w:rPr>
              <w:t>25,5%</w:t>
            </w:r>
          </w:p>
        </w:tc>
      </w:tr>
      <w:tr w:rsidR="004721D6" w:rsidRPr="004E0D9F" w14:paraId="4087F316" w14:textId="77777777" w:rsidTr="00AB1F90">
        <w:trPr>
          <w:trHeight w:val="949"/>
        </w:trPr>
        <w:tc>
          <w:tcPr>
            <w:tcW w:w="7230" w:type="dxa"/>
            <w:tcBorders>
              <w:top w:val="nil"/>
              <w:left w:val="single" w:sz="8" w:space="0" w:color="auto"/>
              <w:bottom w:val="single" w:sz="4" w:space="0" w:color="auto"/>
              <w:right w:val="single" w:sz="4" w:space="0" w:color="auto"/>
            </w:tcBorders>
            <w:shd w:val="clear" w:color="auto" w:fill="auto"/>
            <w:hideMark/>
          </w:tcPr>
          <w:p w14:paraId="3473D324" w14:textId="77777777" w:rsidR="004721D6" w:rsidRPr="004E0D9F" w:rsidRDefault="004721D6" w:rsidP="00AB1F90">
            <w:pPr>
              <w:rPr>
                <w:b/>
                <w:bCs/>
                <w:i/>
                <w:iCs/>
              </w:rPr>
            </w:pPr>
            <w:r w:rsidRPr="004E0D9F">
              <w:rPr>
                <w:b/>
                <w:bCs/>
                <w:i/>
                <w:iCs/>
              </w:rPr>
              <w:t xml:space="preserve">Ведомственный </w:t>
            </w:r>
            <w:proofErr w:type="gramStart"/>
            <w:r w:rsidRPr="004E0D9F">
              <w:rPr>
                <w:b/>
                <w:bCs/>
                <w:i/>
                <w:iCs/>
              </w:rPr>
              <w:t>проект  "</w:t>
            </w:r>
            <w:proofErr w:type="gramEnd"/>
            <w:r w:rsidRPr="004E0D9F">
              <w:rPr>
                <w:b/>
                <w:bCs/>
                <w:i/>
                <w:iCs/>
              </w:rPr>
              <w:t>Организация культурно-досугового обслуживания населения Комсомольского городского поселения"</w:t>
            </w:r>
          </w:p>
        </w:tc>
        <w:tc>
          <w:tcPr>
            <w:tcW w:w="1900" w:type="dxa"/>
            <w:tcBorders>
              <w:top w:val="nil"/>
              <w:left w:val="nil"/>
              <w:bottom w:val="single" w:sz="4" w:space="0" w:color="auto"/>
              <w:right w:val="single" w:sz="4" w:space="0" w:color="auto"/>
            </w:tcBorders>
            <w:shd w:val="clear" w:color="auto" w:fill="auto"/>
            <w:noWrap/>
            <w:vAlign w:val="center"/>
            <w:hideMark/>
          </w:tcPr>
          <w:p w14:paraId="5A77CA44" w14:textId="77777777" w:rsidR="004721D6" w:rsidRPr="004E0D9F" w:rsidRDefault="004721D6" w:rsidP="00AB1F90">
            <w:pPr>
              <w:jc w:val="center"/>
              <w:rPr>
                <w:b/>
                <w:bCs/>
                <w:i/>
                <w:iCs/>
              </w:rPr>
            </w:pPr>
            <w:r w:rsidRPr="004E0D9F">
              <w:rPr>
                <w:b/>
                <w:bCs/>
                <w:i/>
                <w:iCs/>
              </w:rPr>
              <w:t>06 3 04 00000</w:t>
            </w:r>
          </w:p>
        </w:tc>
        <w:tc>
          <w:tcPr>
            <w:tcW w:w="1058" w:type="dxa"/>
            <w:tcBorders>
              <w:top w:val="nil"/>
              <w:left w:val="nil"/>
              <w:bottom w:val="single" w:sz="4" w:space="0" w:color="auto"/>
              <w:right w:val="single" w:sz="4" w:space="0" w:color="auto"/>
            </w:tcBorders>
            <w:shd w:val="clear" w:color="auto" w:fill="auto"/>
            <w:noWrap/>
            <w:vAlign w:val="center"/>
            <w:hideMark/>
          </w:tcPr>
          <w:p w14:paraId="409789C4"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108CEFBC" w14:textId="77777777" w:rsidR="004721D6" w:rsidRPr="004E0D9F" w:rsidRDefault="004721D6" w:rsidP="00AB1F90">
            <w:pPr>
              <w:jc w:val="center"/>
              <w:rPr>
                <w:b/>
                <w:bCs/>
                <w:i/>
                <w:iCs/>
              </w:rPr>
            </w:pPr>
            <w:r w:rsidRPr="004E0D9F">
              <w:rPr>
                <w:b/>
                <w:bCs/>
                <w:i/>
                <w:iCs/>
              </w:rPr>
              <w:t>33 251 105,78</w:t>
            </w:r>
          </w:p>
        </w:tc>
        <w:tc>
          <w:tcPr>
            <w:tcW w:w="1701" w:type="dxa"/>
            <w:tcBorders>
              <w:top w:val="nil"/>
              <w:left w:val="nil"/>
              <w:bottom w:val="single" w:sz="4" w:space="0" w:color="auto"/>
              <w:right w:val="single" w:sz="4" w:space="0" w:color="auto"/>
            </w:tcBorders>
            <w:shd w:val="clear" w:color="auto" w:fill="auto"/>
            <w:noWrap/>
            <w:vAlign w:val="center"/>
            <w:hideMark/>
          </w:tcPr>
          <w:p w14:paraId="09D5B65F" w14:textId="77777777" w:rsidR="004721D6" w:rsidRPr="004E0D9F" w:rsidRDefault="004721D6" w:rsidP="00AB1F90">
            <w:pPr>
              <w:jc w:val="center"/>
              <w:rPr>
                <w:b/>
                <w:bCs/>
                <w:i/>
                <w:iCs/>
              </w:rPr>
            </w:pPr>
            <w:r w:rsidRPr="004E0D9F">
              <w:rPr>
                <w:b/>
                <w:bCs/>
                <w:i/>
                <w:iCs/>
              </w:rPr>
              <w:t>9 838 334,07</w:t>
            </w:r>
          </w:p>
        </w:tc>
        <w:tc>
          <w:tcPr>
            <w:tcW w:w="1346" w:type="dxa"/>
            <w:tcBorders>
              <w:top w:val="nil"/>
              <w:left w:val="nil"/>
              <w:bottom w:val="nil"/>
              <w:right w:val="single" w:sz="4" w:space="0" w:color="auto"/>
            </w:tcBorders>
            <w:shd w:val="clear" w:color="auto" w:fill="auto"/>
            <w:noWrap/>
            <w:vAlign w:val="center"/>
            <w:hideMark/>
          </w:tcPr>
          <w:p w14:paraId="66C22164" w14:textId="77777777" w:rsidR="004721D6" w:rsidRPr="004E0D9F" w:rsidRDefault="004721D6" w:rsidP="00AB1F90">
            <w:pPr>
              <w:jc w:val="center"/>
            </w:pPr>
            <w:r w:rsidRPr="004E0D9F">
              <w:t>29,6%</w:t>
            </w:r>
          </w:p>
        </w:tc>
      </w:tr>
      <w:tr w:rsidR="004721D6" w:rsidRPr="004E0D9F" w14:paraId="6FD4862C" w14:textId="77777777" w:rsidTr="00AB1F90">
        <w:trPr>
          <w:trHeight w:val="979"/>
        </w:trPr>
        <w:tc>
          <w:tcPr>
            <w:tcW w:w="7230" w:type="dxa"/>
            <w:tcBorders>
              <w:top w:val="nil"/>
              <w:left w:val="single" w:sz="8" w:space="0" w:color="auto"/>
              <w:bottom w:val="nil"/>
              <w:right w:val="single" w:sz="4" w:space="0" w:color="auto"/>
            </w:tcBorders>
            <w:shd w:val="clear" w:color="auto" w:fill="auto"/>
            <w:hideMark/>
          </w:tcPr>
          <w:p w14:paraId="3A857333" w14:textId="77777777" w:rsidR="004721D6" w:rsidRPr="004E0D9F" w:rsidRDefault="004721D6" w:rsidP="00AB1F90">
            <w:r w:rsidRPr="004E0D9F">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900" w:type="dxa"/>
            <w:tcBorders>
              <w:top w:val="nil"/>
              <w:left w:val="nil"/>
              <w:bottom w:val="nil"/>
              <w:right w:val="single" w:sz="4" w:space="0" w:color="auto"/>
            </w:tcBorders>
            <w:shd w:val="clear" w:color="auto" w:fill="auto"/>
            <w:noWrap/>
            <w:vAlign w:val="center"/>
            <w:hideMark/>
          </w:tcPr>
          <w:p w14:paraId="2CA14E0F" w14:textId="77777777" w:rsidR="004721D6" w:rsidRPr="004E0D9F" w:rsidRDefault="004721D6" w:rsidP="00AB1F90">
            <w:pPr>
              <w:jc w:val="center"/>
            </w:pPr>
            <w:r w:rsidRPr="004E0D9F">
              <w:t>06 3 04 G0040</w:t>
            </w:r>
          </w:p>
        </w:tc>
        <w:tc>
          <w:tcPr>
            <w:tcW w:w="1058" w:type="dxa"/>
            <w:tcBorders>
              <w:top w:val="nil"/>
              <w:left w:val="nil"/>
              <w:bottom w:val="single" w:sz="4" w:space="0" w:color="auto"/>
              <w:right w:val="single" w:sz="4" w:space="0" w:color="auto"/>
            </w:tcBorders>
            <w:shd w:val="clear" w:color="auto" w:fill="auto"/>
            <w:noWrap/>
            <w:vAlign w:val="center"/>
            <w:hideMark/>
          </w:tcPr>
          <w:p w14:paraId="433C69D2"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7FB464FE" w14:textId="77777777" w:rsidR="004721D6" w:rsidRPr="004E0D9F" w:rsidRDefault="004721D6" w:rsidP="00AB1F90">
            <w:pPr>
              <w:jc w:val="center"/>
            </w:pPr>
            <w:r w:rsidRPr="004E0D9F">
              <w:t>32 514 989,99</w:t>
            </w:r>
          </w:p>
        </w:tc>
        <w:tc>
          <w:tcPr>
            <w:tcW w:w="1701" w:type="dxa"/>
            <w:tcBorders>
              <w:top w:val="nil"/>
              <w:left w:val="nil"/>
              <w:bottom w:val="single" w:sz="4" w:space="0" w:color="auto"/>
              <w:right w:val="single" w:sz="4" w:space="0" w:color="auto"/>
            </w:tcBorders>
            <w:shd w:val="clear" w:color="000000" w:fill="FFFFFF"/>
            <w:noWrap/>
            <w:vAlign w:val="center"/>
            <w:hideMark/>
          </w:tcPr>
          <w:p w14:paraId="46935DF5" w14:textId="77777777" w:rsidR="004721D6" w:rsidRPr="004E0D9F" w:rsidRDefault="004721D6" w:rsidP="00AB1F90">
            <w:pPr>
              <w:jc w:val="center"/>
            </w:pPr>
            <w:r w:rsidRPr="004E0D9F">
              <w:t>9 174 000,00</w:t>
            </w:r>
          </w:p>
        </w:tc>
        <w:tc>
          <w:tcPr>
            <w:tcW w:w="1346" w:type="dxa"/>
            <w:tcBorders>
              <w:top w:val="single" w:sz="4" w:space="0" w:color="auto"/>
              <w:left w:val="nil"/>
              <w:bottom w:val="single" w:sz="4" w:space="0" w:color="auto"/>
              <w:right w:val="single" w:sz="4" w:space="0" w:color="auto"/>
            </w:tcBorders>
            <w:shd w:val="clear" w:color="000000" w:fill="FFFFFF"/>
            <w:noWrap/>
            <w:vAlign w:val="center"/>
            <w:hideMark/>
          </w:tcPr>
          <w:p w14:paraId="1E88593F" w14:textId="77777777" w:rsidR="004721D6" w:rsidRPr="004E0D9F" w:rsidRDefault="004721D6" w:rsidP="00AB1F90">
            <w:pPr>
              <w:jc w:val="center"/>
            </w:pPr>
            <w:r w:rsidRPr="004E0D9F">
              <w:t>28,2%</w:t>
            </w:r>
          </w:p>
        </w:tc>
      </w:tr>
      <w:tr w:rsidR="004721D6" w:rsidRPr="004E0D9F" w14:paraId="173099CB" w14:textId="77777777" w:rsidTr="00AB1F90">
        <w:trPr>
          <w:trHeight w:val="1575"/>
        </w:trPr>
        <w:tc>
          <w:tcPr>
            <w:tcW w:w="723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72C4058" w14:textId="77777777" w:rsidR="004721D6" w:rsidRPr="004E0D9F" w:rsidRDefault="004721D6" w:rsidP="00AB1F90">
            <w:r w:rsidRPr="004E0D9F">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07AD3B47" w14:textId="77777777" w:rsidR="004721D6" w:rsidRPr="004E0D9F" w:rsidRDefault="004721D6" w:rsidP="00AB1F90">
            <w:pPr>
              <w:jc w:val="center"/>
            </w:pPr>
            <w:r w:rsidRPr="004E0D9F">
              <w:t>06 3 04 G0090</w:t>
            </w:r>
          </w:p>
        </w:tc>
        <w:tc>
          <w:tcPr>
            <w:tcW w:w="1058" w:type="dxa"/>
            <w:tcBorders>
              <w:top w:val="nil"/>
              <w:left w:val="nil"/>
              <w:bottom w:val="single" w:sz="4" w:space="0" w:color="auto"/>
              <w:right w:val="single" w:sz="4" w:space="0" w:color="auto"/>
            </w:tcBorders>
            <w:shd w:val="clear" w:color="auto" w:fill="auto"/>
            <w:noWrap/>
            <w:vAlign w:val="center"/>
            <w:hideMark/>
          </w:tcPr>
          <w:p w14:paraId="1BC7B4F6"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5776149D" w14:textId="77777777" w:rsidR="004721D6" w:rsidRPr="004E0D9F" w:rsidRDefault="004721D6" w:rsidP="00AB1F90">
            <w:pPr>
              <w:jc w:val="center"/>
            </w:pPr>
            <w:r w:rsidRPr="004E0D9F">
              <w:t>209 800,00</w:t>
            </w:r>
          </w:p>
        </w:tc>
        <w:tc>
          <w:tcPr>
            <w:tcW w:w="1701" w:type="dxa"/>
            <w:tcBorders>
              <w:top w:val="nil"/>
              <w:left w:val="nil"/>
              <w:bottom w:val="single" w:sz="4" w:space="0" w:color="auto"/>
              <w:right w:val="single" w:sz="4" w:space="0" w:color="auto"/>
            </w:tcBorders>
            <w:shd w:val="clear" w:color="auto" w:fill="auto"/>
            <w:noWrap/>
            <w:vAlign w:val="center"/>
            <w:hideMark/>
          </w:tcPr>
          <w:p w14:paraId="68019D4E" w14:textId="77777777" w:rsidR="004721D6" w:rsidRPr="004E0D9F" w:rsidRDefault="004721D6" w:rsidP="00AB1F90">
            <w:pPr>
              <w:jc w:val="center"/>
            </w:pPr>
            <w:r w:rsidRPr="004E0D9F">
              <w:t>138 018,28</w:t>
            </w:r>
          </w:p>
        </w:tc>
        <w:tc>
          <w:tcPr>
            <w:tcW w:w="1346" w:type="dxa"/>
            <w:tcBorders>
              <w:top w:val="nil"/>
              <w:left w:val="nil"/>
              <w:bottom w:val="single" w:sz="4" w:space="0" w:color="auto"/>
              <w:right w:val="single" w:sz="4" w:space="0" w:color="auto"/>
            </w:tcBorders>
            <w:shd w:val="clear" w:color="auto" w:fill="auto"/>
            <w:noWrap/>
            <w:vAlign w:val="center"/>
            <w:hideMark/>
          </w:tcPr>
          <w:p w14:paraId="20FCA41C" w14:textId="77777777" w:rsidR="004721D6" w:rsidRPr="004E0D9F" w:rsidRDefault="004721D6" w:rsidP="00AB1F90">
            <w:pPr>
              <w:jc w:val="center"/>
            </w:pPr>
            <w:r w:rsidRPr="004E0D9F">
              <w:t>65,8%</w:t>
            </w:r>
          </w:p>
        </w:tc>
      </w:tr>
      <w:tr w:rsidR="004721D6" w:rsidRPr="004E0D9F" w14:paraId="68B92A08"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3E88CF7F" w14:textId="77777777" w:rsidR="004721D6" w:rsidRPr="004E0D9F" w:rsidRDefault="004721D6" w:rsidP="00AB1F90">
            <w:r w:rsidRPr="004E0D9F">
              <w:t>Обеспечение развития и укрепления материально- технической базы домов культуры в населенных пунктах с числом жителей до 50 тысяч человек (Межбюджетные трансферты)</w:t>
            </w:r>
          </w:p>
        </w:tc>
        <w:tc>
          <w:tcPr>
            <w:tcW w:w="1900" w:type="dxa"/>
            <w:tcBorders>
              <w:top w:val="nil"/>
              <w:left w:val="nil"/>
              <w:bottom w:val="single" w:sz="4" w:space="0" w:color="auto"/>
              <w:right w:val="single" w:sz="4" w:space="0" w:color="auto"/>
            </w:tcBorders>
            <w:shd w:val="clear" w:color="000000" w:fill="FFFFFF"/>
            <w:noWrap/>
            <w:vAlign w:val="center"/>
            <w:hideMark/>
          </w:tcPr>
          <w:p w14:paraId="218D114E" w14:textId="77777777" w:rsidR="004721D6" w:rsidRPr="004E0D9F" w:rsidRDefault="004721D6" w:rsidP="00AB1F90">
            <w:pPr>
              <w:jc w:val="center"/>
            </w:pPr>
            <w:r w:rsidRPr="004E0D9F">
              <w:t>06 3 04 L4670</w:t>
            </w:r>
          </w:p>
        </w:tc>
        <w:tc>
          <w:tcPr>
            <w:tcW w:w="1058" w:type="dxa"/>
            <w:tcBorders>
              <w:top w:val="nil"/>
              <w:left w:val="nil"/>
              <w:bottom w:val="single" w:sz="4" w:space="0" w:color="auto"/>
              <w:right w:val="single" w:sz="4" w:space="0" w:color="auto"/>
            </w:tcBorders>
            <w:shd w:val="clear" w:color="auto" w:fill="auto"/>
            <w:noWrap/>
            <w:vAlign w:val="center"/>
            <w:hideMark/>
          </w:tcPr>
          <w:p w14:paraId="3BDDB2D4"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43225285" w14:textId="77777777" w:rsidR="004721D6" w:rsidRPr="004E0D9F" w:rsidRDefault="004721D6" w:rsidP="00AB1F90">
            <w:pPr>
              <w:jc w:val="center"/>
            </w:pPr>
            <w:r w:rsidRPr="004E0D9F">
              <w:t>526 315,79</w:t>
            </w:r>
          </w:p>
        </w:tc>
        <w:tc>
          <w:tcPr>
            <w:tcW w:w="1701" w:type="dxa"/>
            <w:tcBorders>
              <w:top w:val="nil"/>
              <w:left w:val="nil"/>
              <w:bottom w:val="single" w:sz="4" w:space="0" w:color="auto"/>
              <w:right w:val="single" w:sz="4" w:space="0" w:color="auto"/>
            </w:tcBorders>
            <w:shd w:val="clear" w:color="auto" w:fill="auto"/>
            <w:noWrap/>
            <w:vAlign w:val="center"/>
            <w:hideMark/>
          </w:tcPr>
          <w:p w14:paraId="16C49A8D" w14:textId="77777777" w:rsidR="004721D6" w:rsidRPr="004E0D9F" w:rsidRDefault="004721D6" w:rsidP="00AB1F90">
            <w:pPr>
              <w:jc w:val="center"/>
            </w:pPr>
            <w:r w:rsidRPr="004E0D9F">
              <w:t>526 315,79</w:t>
            </w:r>
          </w:p>
        </w:tc>
        <w:tc>
          <w:tcPr>
            <w:tcW w:w="1346" w:type="dxa"/>
            <w:tcBorders>
              <w:top w:val="nil"/>
              <w:left w:val="nil"/>
              <w:bottom w:val="single" w:sz="4" w:space="0" w:color="auto"/>
              <w:right w:val="single" w:sz="4" w:space="0" w:color="auto"/>
            </w:tcBorders>
            <w:shd w:val="clear" w:color="auto" w:fill="auto"/>
            <w:noWrap/>
            <w:vAlign w:val="center"/>
            <w:hideMark/>
          </w:tcPr>
          <w:p w14:paraId="0F69CBB9" w14:textId="77777777" w:rsidR="004721D6" w:rsidRPr="004E0D9F" w:rsidRDefault="004721D6" w:rsidP="00AB1F90">
            <w:pPr>
              <w:jc w:val="center"/>
            </w:pPr>
            <w:r w:rsidRPr="004E0D9F">
              <w:t>100,0%</w:t>
            </w:r>
          </w:p>
        </w:tc>
      </w:tr>
      <w:tr w:rsidR="004721D6" w:rsidRPr="004E0D9F" w14:paraId="6F095157" w14:textId="77777777" w:rsidTr="00AB1F90">
        <w:trPr>
          <w:trHeight w:val="1260"/>
        </w:trPr>
        <w:tc>
          <w:tcPr>
            <w:tcW w:w="7230" w:type="dxa"/>
            <w:tcBorders>
              <w:top w:val="nil"/>
              <w:left w:val="single" w:sz="8" w:space="0" w:color="auto"/>
              <w:bottom w:val="single" w:sz="4" w:space="0" w:color="auto"/>
              <w:right w:val="single" w:sz="4" w:space="0" w:color="auto"/>
            </w:tcBorders>
            <w:shd w:val="clear" w:color="000000" w:fill="F2DCDB"/>
            <w:vAlign w:val="bottom"/>
            <w:hideMark/>
          </w:tcPr>
          <w:p w14:paraId="228E6D18" w14:textId="77777777" w:rsidR="004721D6" w:rsidRPr="004E0D9F" w:rsidRDefault="004721D6" w:rsidP="00AB1F90">
            <w:pPr>
              <w:rPr>
                <w:b/>
                <w:bCs/>
              </w:rPr>
            </w:pPr>
            <w:r w:rsidRPr="004E0D9F">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900" w:type="dxa"/>
            <w:tcBorders>
              <w:top w:val="nil"/>
              <w:left w:val="nil"/>
              <w:bottom w:val="single" w:sz="4" w:space="0" w:color="auto"/>
              <w:right w:val="single" w:sz="4" w:space="0" w:color="auto"/>
            </w:tcBorders>
            <w:shd w:val="clear" w:color="000000" w:fill="F2DCDB"/>
            <w:noWrap/>
            <w:vAlign w:val="center"/>
            <w:hideMark/>
          </w:tcPr>
          <w:p w14:paraId="4CFBF2AE" w14:textId="77777777" w:rsidR="004721D6" w:rsidRPr="004E0D9F" w:rsidRDefault="004721D6" w:rsidP="00AB1F90">
            <w:pPr>
              <w:jc w:val="center"/>
              <w:rPr>
                <w:b/>
                <w:bCs/>
              </w:rPr>
            </w:pPr>
            <w:r w:rsidRPr="004E0D9F">
              <w:rPr>
                <w:b/>
                <w:bCs/>
              </w:rPr>
              <w:t>07 0 00 00000</w:t>
            </w:r>
          </w:p>
        </w:tc>
        <w:tc>
          <w:tcPr>
            <w:tcW w:w="1058" w:type="dxa"/>
            <w:tcBorders>
              <w:top w:val="nil"/>
              <w:left w:val="nil"/>
              <w:bottom w:val="single" w:sz="4" w:space="0" w:color="auto"/>
              <w:right w:val="single" w:sz="4" w:space="0" w:color="auto"/>
            </w:tcBorders>
            <w:shd w:val="clear" w:color="000000" w:fill="F2DCDB"/>
            <w:noWrap/>
            <w:vAlign w:val="center"/>
            <w:hideMark/>
          </w:tcPr>
          <w:p w14:paraId="7899E98E"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000000" w:fill="F2DCDB"/>
            <w:noWrap/>
            <w:vAlign w:val="center"/>
            <w:hideMark/>
          </w:tcPr>
          <w:p w14:paraId="43A1DF73" w14:textId="77777777" w:rsidR="004721D6" w:rsidRPr="004E0D9F" w:rsidRDefault="004721D6" w:rsidP="00AB1F90">
            <w:pPr>
              <w:jc w:val="center"/>
              <w:rPr>
                <w:b/>
                <w:bCs/>
              </w:rPr>
            </w:pPr>
            <w:r w:rsidRPr="004E0D9F">
              <w:rPr>
                <w:b/>
                <w:bCs/>
              </w:rPr>
              <w:t>3 637 221,79</w:t>
            </w:r>
          </w:p>
        </w:tc>
        <w:tc>
          <w:tcPr>
            <w:tcW w:w="1701" w:type="dxa"/>
            <w:tcBorders>
              <w:top w:val="nil"/>
              <w:left w:val="nil"/>
              <w:bottom w:val="single" w:sz="4" w:space="0" w:color="auto"/>
              <w:right w:val="single" w:sz="4" w:space="0" w:color="auto"/>
            </w:tcBorders>
            <w:shd w:val="clear" w:color="000000" w:fill="F2DCDB"/>
            <w:noWrap/>
            <w:vAlign w:val="center"/>
            <w:hideMark/>
          </w:tcPr>
          <w:p w14:paraId="34062A27"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000000" w:fill="F2DCDB"/>
            <w:noWrap/>
            <w:vAlign w:val="center"/>
            <w:hideMark/>
          </w:tcPr>
          <w:p w14:paraId="6B8BD8CE" w14:textId="77777777" w:rsidR="004721D6" w:rsidRPr="004E0D9F" w:rsidRDefault="004721D6" w:rsidP="00AB1F90">
            <w:pPr>
              <w:jc w:val="center"/>
            </w:pPr>
            <w:r w:rsidRPr="004E0D9F">
              <w:t>0,0%</w:t>
            </w:r>
          </w:p>
        </w:tc>
      </w:tr>
      <w:tr w:rsidR="004721D6" w:rsidRPr="004E0D9F" w14:paraId="5FAA7E05" w14:textId="77777777" w:rsidTr="00AB1F90">
        <w:trPr>
          <w:trHeight w:val="315"/>
        </w:trPr>
        <w:tc>
          <w:tcPr>
            <w:tcW w:w="7230" w:type="dxa"/>
            <w:tcBorders>
              <w:top w:val="nil"/>
              <w:left w:val="single" w:sz="4" w:space="0" w:color="auto"/>
              <w:bottom w:val="single" w:sz="4" w:space="0" w:color="auto"/>
              <w:right w:val="single" w:sz="4" w:space="0" w:color="auto"/>
            </w:tcBorders>
            <w:shd w:val="clear" w:color="auto" w:fill="auto"/>
            <w:vAlign w:val="bottom"/>
            <w:hideMark/>
          </w:tcPr>
          <w:p w14:paraId="53827635" w14:textId="77777777" w:rsidR="004721D6" w:rsidRPr="004E0D9F" w:rsidRDefault="004721D6" w:rsidP="00AB1F90">
            <w:pPr>
              <w:rPr>
                <w:b/>
                <w:bCs/>
              </w:rPr>
            </w:pPr>
            <w:r w:rsidRPr="004E0D9F">
              <w:rPr>
                <w:b/>
                <w:bCs/>
              </w:rPr>
              <w:t>Ведомственные проекты</w:t>
            </w:r>
          </w:p>
        </w:tc>
        <w:tc>
          <w:tcPr>
            <w:tcW w:w="1900" w:type="dxa"/>
            <w:tcBorders>
              <w:top w:val="nil"/>
              <w:left w:val="nil"/>
              <w:bottom w:val="single" w:sz="4" w:space="0" w:color="auto"/>
              <w:right w:val="single" w:sz="4" w:space="0" w:color="auto"/>
            </w:tcBorders>
            <w:shd w:val="clear" w:color="000000" w:fill="FFFFFF"/>
            <w:noWrap/>
            <w:vAlign w:val="center"/>
            <w:hideMark/>
          </w:tcPr>
          <w:p w14:paraId="4EFDB5FB" w14:textId="77777777" w:rsidR="004721D6" w:rsidRPr="004E0D9F" w:rsidRDefault="004721D6" w:rsidP="00AB1F90">
            <w:pPr>
              <w:jc w:val="center"/>
              <w:rPr>
                <w:b/>
                <w:bCs/>
              </w:rPr>
            </w:pPr>
            <w:r w:rsidRPr="004E0D9F">
              <w:rPr>
                <w:b/>
                <w:bCs/>
              </w:rPr>
              <w:t>07 3 00 00000</w:t>
            </w:r>
          </w:p>
        </w:tc>
        <w:tc>
          <w:tcPr>
            <w:tcW w:w="1058" w:type="dxa"/>
            <w:tcBorders>
              <w:top w:val="nil"/>
              <w:left w:val="nil"/>
              <w:bottom w:val="single" w:sz="4" w:space="0" w:color="auto"/>
              <w:right w:val="single" w:sz="4" w:space="0" w:color="auto"/>
            </w:tcBorders>
            <w:shd w:val="clear" w:color="auto" w:fill="auto"/>
            <w:noWrap/>
            <w:vAlign w:val="center"/>
            <w:hideMark/>
          </w:tcPr>
          <w:p w14:paraId="763B3925"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590C2DE9" w14:textId="77777777" w:rsidR="004721D6" w:rsidRPr="004E0D9F" w:rsidRDefault="004721D6" w:rsidP="00AB1F90">
            <w:pPr>
              <w:jc w:val="center"/>
              <w:rPr>
                <w:b/>
                <w:bCs/>
              </w:rPr>
            </w:pPr>
            <w:r w:rsidRPr="004E0D9F">
              <w:rPr>
                <w:b/>
                <w:bCs/>
              </w:rPr>
              <w:t>3 637 221,79</w:t>
            </w:r>
          </w:p>
        </w:tc>
        <w:tc>
          <w:tcPr>
            <w:tcW w:w="1701" w:type="dxa"/>
            <w:tcBorders>
              <w:top w:val="nil"/>
              <w:left w:val="nil"/>
              <w:bottom w:val="single" w:sz="4" w:space="0" w:color="auto"/>
              <w:right w:val="single" w:sz="4" w:space="0" w:color="auto"/>
            </w:tcBorders>
            <w:shd w:val="clear" w:color="auto" w:fill="auto"/>
            <w:noWrap/>
            <w:vAlign w:val="center"/>
            <w:hideMark/>
          </w:tcPr>
          <w:p w14:paraId="434A2C05"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0F8796A2" w14:textId="77777777" w:rsidR="004721D6" w:rsidRPr="004E0D9F" w:rsidRDefault="004721D6" w:rsidP="00AB1F90">
            <w:pPr>
              <w:jc w:val="center"/>
            </w:pPr>
            <w:r w:rsidRPr="004E0D9F">
              <w:t>0,0%</w:t>
            </w:r>
          </w:p>
        </w:tc>
      </w:tr>
      <w:tr w:rsidR="004721D6" w:rsidRPr="004E0D9F" w14:paraId="22FBB858"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2AB1765C" w14:textId="77777777" w:rsidR="004721D6" w:rsidRPr="004E0D9F" w:rsidRDefault="004721D6" w:rsidP="00AB1F90">
            <w:pPr>
              <w:rPr>
                <w:b/>
                <w:bCs/>
                <w:i/>
                <w:iCs/>
              </w:rPr>
            </w:pPr>
            <w:r w:rsidRPr="004E0D9F">
              <w:rPr>
                <w:b/>
                <w:bCs/>
                <w:i/>
                <w:iC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1900" w:type="dxa"/>
            <w:tcBorders>
              <w:top w:val="nil"/>
              <w:left w:val="nil"/>
              <w:bottom w:val="single" w:sz="4" w:space="0" w:color="auto"/>
              <w:right w:val="single" w:sz="4" w:space="0" w:color="auto"/>
            </w:tcBorders>
            <w:shd w:val="clear" w:color="000000" w:fill="FFFFFF"/>
            <w:noWrap/>
            <w:vAlign w:val="center"/>
            <w:hideMark/>
          </w:tcPr>
          <w:p w14:paraId="75167A84" w14:textId="77777777" w:rsidR="004721D6" w:rsidRPr="004E0D9F" w:rsidRDefault="004721D6" w:rsidP="00AB1F90">
            <w:pPr>
              <w:jc w:val="center"/>
              <w:rPr>
                <w:b/>
                <w:bCs/>
                <w:i/>
                <w:iCs/>
              </w:rPr>
            </w:pPr>
            <w:r w:rsidRPr="004E0D9F">
              <w:rPr>
                <w:b/>
                <w:bCs/>
                <w:i/>
                <w:iCs/>
              </w:rPr>
              <w:t>07 3 01 00000</w:t>
            </w:r>
          </w:p>
        </w:tc>
        <w:tc>
          <w:tcPr>
            <w:tcW w:w="1058" w:type="dxa"/>
            <w:tcBorders>
              <w:top w:val="nil"/>
              <w:left w:val="nil"/>
              <w:bottom w:val="single" w:sz="4" w:space="0" w:color="auto"/>
              <w:right w:val="single" w:sz="4" w:space="0" w:color="auto"/>
            </w:tcBorders>
            <w:shd w:val="clear" w:color="auto" w:fill="auto"/>
            <w:noWrap/>
            <w:vAlign w:val="center"/>
            <w:hideMark/>
          </w:tcPr>
          <w:p w14:paraId="7A6704A6"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5D2A4751" w14:textId="77777777" w:rsidR="004721D6" w:rsidRPr="004E0D9F" w:rsidRDefault="004721D6" w:rsidP="00AB1F90">
            <w:pPr>
              <w:jc w:val="center"/>
              <w:rPr>
                <w:b/>
                <w:bCs/>
                <w:i/>
                <w:iCs/>
              </w:rPr>
            </w:pPr>
            <w:r w:rsidRPr="004E0D9F">
              <w:rPr>
                <w:b/>
                <w:bCs/>
                <w:i/>
                <w:iCs/>
              </w:rPr>
              <w:t>3 637 221,79</w:t>
            </w:r>
          </w:p>
        </w:tc>
        <w:tc>
          <w:tcPr>
            <w:tcW w:w="1701" w:type="dxa"/>
            <w:tcBorders>
              <w:top w:val="nil"/>
              <w:left w:val="nil"/>
              <w:bottom w:val="single" w:sz="4" w:space="0" w:color="auto"/>
              <w:right w:val="single" w:sz="4" w:space="0" w:color="auto"/>
            </w:tcBorders>
            <w:shd w:val="clear" w:color="auto" w:fill="auto"/>
            <w:noWrap/>
            <w:vAlign w:val="center"/>
            <w:hideMark/>
          </w:tcPr>
          <w:p w14:paraId="39FEE7BC"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030CF410" w14:textId="77777777" w:rsidR="004721D6" w:rsidRPr="004E0D9F" w:rsidRDefault="004721D6" w:rsidP="00AB1F90">
            <w:pPr>
              <w:jc w:val="center"/>
            </w:pPr>
            <w:r w:rsidRPr="004E0D9F">
              <w:t>0,0%</w:t>
            </w:r>
          </w:p>
        </w:tc>
      </w:tr>
      <w:tr w:rsidR="004721D6" w:rsidRPr="004E0D9F" w14:paraId="5F9831D4" w14:textId="77777777" w:rsidTr="00AB1F90">
        <w:trPr>
          <w:trHeight w:val="9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BDA18" w14:textId="77777777" w:rsidR="004721D6" w:rsidRPr="004E0D9F" w:rsidRDefault="004721D6" w:rsidP="00AB1F90">
            <w:pPr>
              <w:jc w:val="both"/>
            </w:pPr>
            <w:r w:rsidRPr="004E0D9F">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664A9831" w14:textId="77777777" w:rsidR="004721D6" w:rsidRPr="004E0D9F" w:rsidRDefault="004721D6" w:rsidP="00AB1F90">
            <w:pPr>
              <w:jc w:val="center"/>
            </w:pPr>
            <w:r w:rsidRPr="004E0D9F">
              <w:t>07 3 01 21200</w:t>
            </w:r>
          </w:p>
        </w:tc>
        <w:tc>
          <w:tcPr>
            <w:tcW w:w="1058" w:type="dxa"/>
            <w:tcBorders>
              <w:top w:val="nil"/>
              <w:left w:val="nil"/>
              <w:bottom w:val="single" w:sz="4" w:space="0" w:color="auto"/>
              <w:right w:val="single" w:sz="4" w:space="0" w:color="auto"/>
            </w:tcBorders>
            <w:shd w:val="clear" w:color="auto" w:fill="auto"/>
            <w:noWrap/>
            <w:vAlign w:val="center"/>
            <w:hideMark/>
          </w:tcPr>
          <w:p w14:paraId="56BD88F5"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403C1431" w14:textId="77777777" w:rsidR="004721D6" w:rsidRPr="004E0D9F" w:rsidRDefault="004721D6" w:rsidP="00AB1F90">
            <w:pPr>
              <w:jc w:val="center"/>
            </w:pPr>
            <w:r w:rsidRPr="004E0D9F">
              <w:t>3 637 221,79</w:t>
            </w:r>
          </w:p>
        </w:tc>
        <w:tc>
          <w:tcPr>
            <w:tcW w:w="1701" w:type="dxa"/>
            <w:tcBorders>
              <w:top w:val="nil"/>
              <w:left w:val="nil"/>
              <w:bottom w:val="single" w:sz="4" w:space="0" w:color="auto"/>
              <w:right w:val="single" w:sz="4" w:space="0" w:color="auto"/>
            </w:tcBorders>
            <w:shd w:val="clear" w:color="auto" w:fill="auto"/>
            <w:noWrap/>
            <w:vAlign w:val="center"/>
            <w:hideMark/>
          </w:tcPr>
          <w:p w14:paraId="5BDF78EF"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272F6090" w14:textId="77777777" w:rsidR="004721D6" w:rsidRPr="004E0D9F" w:rsidRDefault="004721D6" w:rsidP="00AB1F90">
            <w:pPr>
              <w:jc w:val="center"/>
            </w:pPr>
            <w:r w:rsidRPr="004E0D9F">
              <w:t>0,0%</w:t>
            </w:r>
          </w:p>
        </w:tc>
      </w:tr>
      <w:tr w:rsidR="004721D6" w:rsidRPr="004E0D9F" w14:paraId="3588220B" w14:textId="77777777" w:rsidTr="00AB1F90">
        <w:trPr>
          <w:trHeight w:val="645"/>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6CBC70B9" w14:textId="77777777" w:rsidR="004721D6" w:rsidRPr="004E0D9F" w:rsidRDefault="004721D6" w:rsidP="00AB1F90">
            <w:pPr>
              <w:rPr>
                <w:b/>
                <w:bCs/>
                <w:i/>
                <w:iCs/>
              </w:rPr>
            </w:pPr>
            <w:r w:rsidRPr="004E0D9F">
              <w:rPr>
                <w:b/>
                <w:bCs/>
                <w:i/>
                <w:iCs/>
              </w:rPr>
              <w:t xml:space="preserve">Непрограммные направления </w:t>
            </w:r>
            <w:proofErr w:type="gramStart"/>
            <w:r w:rsidRPr="004E0D9F">
              <w:rPr>
                <w:b/>
                <w:bCs/>
                <w:i/>
                <w:iCs/>
              </w:rPr>
              <w:t>деятельности  Комсомольского</w:t>
            </w:r>
            <w:proofErr w:type="gramEnd"/>
            <w:r w:rsidRPr="004E0D9F">
              <w:rPr>
                <w:b/>
                <w:bCs/>
                <w:i/>
                <w:iCs/>
              </w:rPr>
              <w:t xml:space="preserve"> городского поселения</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143D59D4" w14:textId="77777777" w:rsidR="004721D6" w:rsidRPr="004E0D9F" w:rsidRDefault="004721D6" w:rsidP="00AB1F90">
            <w:pPr>
              <w:jc w:val="center"/>
              <w:rPr>
                <w:b/>
                <w:bCs/>
                <w:i/>
                <w:iCs/>
              </w:rPr>
            </w:pPr>
            <w:r w:rsidRPr="004E0D9F">
              <w:rPr>
                <w:b/>
                <w:bCs/>
                <w:i/>
                <w:iCs/>
              </w:rPr>
              <w:t>40 0 00 00000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10ABCDCB" w14:textId="77777777" w:rsidR="004721D6" w:rsidRPr="004E0D9F" w:rsidRDefault="004721D6" w:rsidP="00AB1F90">
            <w:pPr>
              <w:jc w:val="center"/>
            </w:pPr>
            <w:r w:rsidRPr="004E0D9F">
              <w:t> </w:t>
            </w:r>
          </w:p>
        </w:tc>
        <w:tc>
          <w:tcPr>
            <w:tcW w:w="1719" w:type="dxa"/>
            <w:tcBorders>
              <w:top w:val="single" w:sz="8" w:space="0" w:color="auto"/>
              <w:left w:val="nil"/>
              <w:bottom w:val="single" w:sz="8" w:space="0" w:color="auto"/>
              <w:right w:val="single" w:sz="4" w:space="0" w:color="auto"/>
            </w:tcBorders>
            <w:shd w:val="clear" w:color="000000" w:fill="F2DCDB"/>
            <w:noWrap/>
            <w:vAlign w:val="center"/>
            <w:hideMark/>
          </w:tcPr>
          <w:p w14:paraId="2A02ABEE" w14:textId="77777777" w:rsidR="004721D6" w:rsidRPr="004E0D9F" w:rsidRDefault="004721D6" w:rsidP="00AB1F90">
            <w:pPr>
              <w:jc w:val="center"/>
              <w:rPr>
                <w:b/>
                <w:bCs/>
                <w:i/>
                <w:iCs/>
              </w:rPr>
            </w:pPr>
            <w:r w:rsidRPr="004E0D9F">
              <w:rPr>
                <w:b/>
                <w:bCs/>
                <w:i/>
                <w:iCs/>
              </w:rPr>
              <w:t>3 228 047,64</w:t>
            </w:r>
          </w:p>
        </w:tc>
        <w:tc>
          <w:tcPr>
            <w:tcW w:w="1701" w:type="dxa"/>
            <w:tcBorders>
              <w:top w:val="single" w:sz="8" w:space="0" w:color="auto"/>
              <w:left w:val="nil"/>
              <w:bottom w:val="single" w:sz="8" w:space="0" w:color="auto"/>
              <w:right w:val="single" w:sz="4" w:space="0" w:color="auto"/>
            </w:tcBorders>
            <w:shd w:val="clear" w:color="000000" w:fill="F2DCDB"/>
            <w:noWrap/>
            <w:vAlign w:val="center"/>
            <w:hideMark/>
          </w:tcPr>
          <w:p w14:paraId="438A925E" w14:textId="77777777" w:rsidR="004721D6" w:rsidRPr="004E0D9F" w:rsidRDefault="004721D6" w:rsidP="00AB1F90">
            <w:pPr>
              <w:jc w:val="center"/>
              <w:rPr>
                <w:b/>
                <w:bCs/>
                <w:i/>
                <w:iCs/>
              </w:rPr>
            </w:pPr>
            <w:r w:rsidRPr="004E0D9F">
              <w:rPr>
                <w:b/>
                <w:bCs/>
                <w:i/>
                <w:iCs/>
              </w:rPr>
              <w:t>505 286,92</w:t>
            </w:r>
          </w:p>
        </w:tc>
        <w:tc>
          <w:tcPr>
            <w:tcW w:w="1346" w:type="dxa"/>
            <w:tcBorders>
              <w:top w:val="single" w:sz="8" w:space="0" w:color="auto"/>
              <w:left w:val="nil"/>
              <w:bottom w:val="single" w:sz="8" w:space="0" w:color="auto"/>
              <w:right w:val="single" w:sz="8" w:space="0" w:color="auto"/>
            </w:tcBorders>
            <w:shd w:val="clear" w:color="000000" w:fill="F2DCDB"/>
            <w:noWrap/>
            <w:vAlign w:val="center"/>
            <w:hideMark/>
          </w:tcPr>
          <w:p w14:paraId="361DEFE0" w14:textId="77777777" w:rsidR="004721D6" w:rsidRPr="004E0D9F" w:rsidRDefault="004721D6" w:rsidP="00AB1F90">
            <w:pPr>
              <w:jc w:val="center"/>
            </w:pPr>
            <w:r w:rsidRPr="004E0D9F">
              <w:t>15,7%</w:t>
            </w:r>
          </w:p>
        </w:tc>
      </w:tr>
      <w:tr w:rsidR="004721D6" w:rsidRPr="004E0D9F" w14:paraId="74D00592"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hideMark/>
          </w:tcPr>
          <w:p w14:paraId="428EC647" w14:textId="77777777" w:rsidR="004721D6" w:rsidRPr="004E0D9F" w:rsidRDefault="004721D6" w:rsidP="00AB1F90">
            <w:pPr>
              <w:rPr>
                <w:b/>
                <w:bCs/>
              </w:rPr>
            </w:pPr>
            <w:r w:rsidRPr="004E0D9F">
              <w:rPr>
                <w:b/>
                <w:bCs/>
              </w:rPr>
              <w:t>Иные непрограммные мероприятия</w:t>
            </w:r>
          </w:p>
        </w:tc>
        <w:tc>
          <w:tcPr>
            <w:tcW w:w="1900" w:type="dxa"/>
            <w:tcBorders>
              <w:top w:val="nil"/>
              <w:left w:val="nil"/>
              <w:bottom w:val="single" w:sz="4" w:space="0" w:color="auto"/>
              <w:right w:val="single" w:sz="4" w:space="0" w:color="auto"/>
            </w:tcBorders>
            <w:shd w:val="clear" w:color="auto" w:fill="auto"/>
            <w:noWrap/>
            <w:vAlign w:val="center"/>
            <w:hideMark/>
          </w:tcPr>
          <w:p w14:paraId="7A597A2A" w14:textId="77777777" w:rsidR="004721D6" w:rsidRPr="004E0D9F" w:rsidRDefault="004721D6" w:rsidP="00AB1F90">
            <w:pPr>
              <w:jc w:val="center"/>
              <w:rPr>
                <w:b/>
                <w:bCs/>
              </w:rPr>
            </w:pPr>
            <w:r w:rsidRPr="004E0D9F">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55B09E6F" w14:textId="77777777" w:rsidR="004721D6" w:rsidRPr="004E0D9F" w:rsidRDefault="004721D6" w:rsidP="00AB1F90">
            <w:pPr>
              <w:jc w:val="center"/>
              <w:rPr>
                <w:b/>
                <w:bCs/>
                <w:i/>
                <w:iCs/>
              </w:rPr>
            </w:pPr>
            <w:r w:rsidRPr="004E0D9F">
              <w:rPr>
                <w:b/>
                <w:bCs/>
                <w:i/>
                <w:i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73BAE7DB" w14:textId="77777777" w:rsidR="004721D6" w:rsidRPr="004E0D9F" w:rsidRDefault="004721D6" w:rsidP="00AB1F90">
            <w:pPr>
              <w:jc w:val="center"/>
              <w:rPr>
                <w:b/>
                <w:bCs/>
              </w:rPr>
            </w:pPr>
            <w:r w:rsidRPr="004E0D9F">
              <w:rPr>
                <w:b/>
                <w:bCs/>
              </w:rPr>
              <w:t>3 228 047,64</w:t>
            </w:r>
          </w:p>
        </w:tc>
        <w:tc>
          <w:tcPr>
            <w:tcW w:w="1701" w:type="dxa"/>
            <w:tcBorders>
              <w:top w:val="nil"/>
              <w:left w:val="nil"/>
              <w:bottom w:val="single" w:sz="4" w:space="0" w:color="auto"/>
              <w:right w:val="single" w:sz="4" w:space="0" w:color="auto"/>
            </w:tcBorders>
            <w:shd w:val="clear" w:color="auto" w:fill="auto"/>
            <w:noWrap/>
            <w:vAlign w:val="center"/>
            <w:hideMark/>
          </w:tcPr>
          <w:p w14:paraId="645DAD19" w14:textId="77777777" w:rsidR="004721D6" w:rsidRPr="004E0D9F" w:rsidRDefault="004721D6" w:rsidP="00AB1F90">
            <w:pPr>
              <w:jc w:val="center"/>
              <w:rPr>
                <w:b/>
                <w:bCs/>
              </w:rPr>
            </w:pPr>
            <w:r w:rsidRPr="004E0D9F">
              <w:rPr>
                <w:b/>
                <w:bCs/>
              </w:rPr>
              <w:t>505 286,92</w:t>
            </w:r>
          </w:p>
        </w:tc>
        <w:tc>
          <w:tcPr>
            <w:tcW w:w="1346" w:type="dxa"/>
            <w:tcBorders>
              <w:top w:val="nil"/>
              <w:left w:val="nil"/>
              <w:bottom w:val="single" w:sz="4" w:space="0" w:color="auto"/>
              <w:right w:val="single" w:sz="4" w:space="0" w:color="auto"/>
            </w:tcBorders>
            <w:shd w:val="clear" w:color="auto" w:fill="auto"/>
            <w:noWrap/>
            <w:vAlign w:val="center"/>
            <w:hideMark/>
          </w:tcPr>
          <w:p w14:paraId="78C691B0" w14:textId="77777777" w:rsidR="004721D6" w:rsidRPr="004E0D9F" w:rsidRDefault="004721D6" w:rsidP="00AB1F90">
            <w:pPr>
              <w:jc w:val="center"/>
            </w:pPr>
            <w:r w:rsidRPr="004E0D9F">
              <w:t>0,0%</w:t>
            </w:r>
          </w:p>
        </w:tc>
      </w:tr>
      <w:tr w:rsidR="004721D6" w:rsidRPr="004E0D9F" w14:paraId="2110BEB6" w14:textId="77777777" w:rsidTr="00AB1F90">
        <w:trPr>
          <w:trHeight w:val="1890"/>
        </w:trPr>
        <w:tc>
          <w:tcPr>
            <w:tcW w:w="7230" w:type="dxa"/>
            <w:tcBorders>
              <w:top w:val="nil"/>
              <w:left w:val="single" w:sz="8" w:space="0" w:color="auto"/>
              <w:bottom w:val="single" w:sz="4" w:space="0" w:color="auto"/>
              <w:right w:val="single" w:sz="4" w:space="0" w:color="auto"/>
            </w:tcBorders>
            <w:shd w:val="clear" w:color="auto" w:fill="auto"/>
            <w:hideMark/>
          </w:tcPr>
          <w:p w14:paraId="6B729CF6" w14:textId="77777777" w:rsidR="004721D6" w:rsidRPr="004E0D9F" w:rsidRDefault="004721D6" w:rsidP="00AB1F90">
            <w:r w:rsidRPr="004E0D9F">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4E0D9F">
              <w:t>соглашениями  на</w:t>
            </w:r>
            <w:proofErr w:type="gramEnd"/>
            <w:r w:rsidRPr="004E0D9F">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900" w:type="dxa"/>
            <w:tcBorders>
              <w:top w:val="nil"/>
              <w:left w:val="nil"/>
              <w:bottom w:val="single" w:sz="4" w:space="0" w:color="auto"/>
              <w:right w:val="single" w:sz="4" w:space="0" w:color="auto"/>
            </w:tcBorders>
            <w:shd w:val="clear" w:color="auto" w:fill="auto"/>
            <w:noWrap/>
            <w:vAlign w:val="center"/>
            <w:hideMark/>
          </w:tcPr>
          <w:p w14:paraId="26FC6B00" w14:textId="77777777" w:rsidR="004721D6" w:rsidRPr="004E0D9F" w:rsidRDefault="004721D6" w:rsidP="00AB1F90">
            <w:pPr>
              <w:jc w:val="center"/>
            </w:pPr>
            <w:r w:rsidRPr="004E0D9F">
              <w:t>40 9 00 G0080</w:t>
            </w:r>
          </w:p>
        </w:tc>
        <w:tc>
          <w:tcPr>
            <w:tcW w:w="1058" w:type="dxa"/>
            <w:tcBorders>
              <w:top w:val="nil"/>
              <w:left w:val="nil"/>
              <w:bottom w:val="single" w:sz="4" w:space="0" w:color="auto"/>
              <w:right w:val="single" w:sz="4" w:space="0" w:color="auto"/>
            </w:tcBorders>
            <w:shd w:val="clear" w:color="auto" w:fill="auto"/>
            <w:noWrap/>
            <w:vAlign w:val="center"/>
            <w:hideMark/>
          </w:tcPr>
          <w:p w14:paraId="3CA1AC8D" w14:textId="77777777" w:rsidR="004721D6" w:rsidRPr="004E0D9F" w:rsidRDefault="004721D6" w:rsidP="00AB1F90">
            <w:pPr>
              <w:jc w:val="center"/>
            </w:pPr>
            <w:r w:rsidRPr="004E0D9F">
              <w:t>500</w:t>
            </w:r>
          </w:p>
        </w:tc>
        <w:tc>
          <w:tcPr>
            <w:tcW w:w="1719" w:type="dxa"/>
            <w:tcBorders>
              <w:top w:val="nil"/>
              <w:left w:val="nil"/>
              <w:bottom w:val="single" w:sz="4" w:space="0" w:color="auto"/>
              <w:right w:val="single" w:sz="4" w:space="0" w:color="auto"/>
            </w:tcBorders>
            <w:shd w:val="clear" w:color="auto" w:fill="auto"/>
            <w:noWrap/>
            <w:vAlign w:val="center"/>
            <w:hideMark/>
          </w:tcPr>
          <w:p w14:paraId="216576FD" w14:textId="77777777" w:rsidR="004721D6" w:rsidRPr="004E0D9F" w:rsidRDefault="004721D6" w:rsidP="00AB1F90">
            <w:pPr>
              <w:jc w:val="center"/>
            </w:pPr>
            <w:r w:rsidRPr="004E0D9F">
              <w:t>481 500,00</w:t>
            </w:r>
          </w:p>
        </w:tc>
        <w:tc>
          <w:tcPr>
            <w:tcW w:w="1701" w:type="dxa"/>
            <w:tcBorders>
              <w:top w:val="nil"/>
              <w:left w:val="nil"/>
              <w:bottom w:val="single" w:sz="4" w:space="0" w:color="auto"/>
              <w:right w:val="single" w:sz="4" w:space="0" w:color="auto"/>
            </w:tcBorders>
            <w:shd w:val="clear" w:color="auto" w:fill="auto"/>
            <w:noWrap/>
            <w:vAlign w:val="center"/>
            <w:hideMark/>
          </w:tcPr>
          <w:p w14:paraId="4C92929D" w14:textId="77777777" w:rsidR="004721D6" w:rsidRPr="004E0D9F" w:rsidRDefault="004721D6" w:rsidP="00AB1F90">
            <w:pPr>
              <w:jc w:val="center"/>
            </w:pPr>
            <w:r w:rsidRPr="004E0D9F">
              <w:t>59 748,88</w:t>
            </w:r>
          </w:p>
        </w:tc>
        <w:tc>
          <w:tcPr>
            <w:tcW w:w="1346" w:type="dxa"/>
            <w:tcBorders>
              <w:top w:val="nil"/>
              <w:left w:val="nil"/>
              <w:bottom w:val="single" w:sz="4" w:space="0" w:color="auto"/>
              <w:right w:val="single" w:sz="4" w:space="0" w:color="auto"/>
            </w:tcBorders>
            <w:shd w:val="clear" w:color="auto" w:fill="auto"/>
            <w:noWrap/>
            <w:vAlign w:val="center"/>
            <w:hideMark/>
          </w:tcPr>
          <w:p w14:paraId="2E0F6E8C" w14:textId="77777777" w:rsidR="004721D6" w:rsidRPr="004E0D9F" w:rsidRDefault="004721D6" w:rsidP="00AB1F90">
            <w:pPr>
              <w:jc w:val="center"/>
            </w:pPr>
            <w:r w:rsidRPr="004E0D9F">
              <w:t>12,4%</w:t>
            </w:r>
          </w:p>
        </w:tc>
      </w:tr>
      <w:tr w:rsidR="004721D6" w:rsidRPr="004E0D9F" w14:paraId="7CA7CC4A" w14:textId="77777777" w:rsidTr="00AB1F90">
        <w:trPr>
          <w:trHeight w:val="945"/>
        </w:trPr>
        <w:tc>
          <w:tcPr>
            <w:tcW w:w="7230" w:type="dxa"/>
            <w:tcBorders>
              <w:top w:val="nil"/>
              <w:left w:val="single" w:sz="8" w:space="0" w:color="auto"/>
              <w:bottom w:val="single" w:sz="4" w:space="0" w:color="auto"/>
              <w:right w:val="single" w:sz="4" w:space="0" w:color="auto"/>
            </w:tcBorders>
            <w:shd w:val="clear" w:color="auto" w:fill="auto"/>
            <w:hideMark/>
          </w:tcPr>
          <w:p w14:paraId="1A711B65" w14:textId="77777777" w:rsidR="004721D6" w:rsidRPr="004E0D9F" w:rsidRDefault="004721D6" w:rsidP="00AB1F90">
            <w:r w:rsidRPr="004E0D9F">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0034ABEA" w14:textId="77777777" w:rsidR="004721D6" w:rsidRPr="004E0D9F" w:rsidRDefault="004721D6" w:rsidP="00AB1F90">
            <w:pPr>
              <w:jc w:val="center"/>
            </w:pPr>
            <w:r w:rsidRPr="004E0D9F">
              <w:t>40 9 00 20340</w:t>
            </w:r>
          </w:p>
        </w:tc>
        <w:tc>
          <w:tcPr>
            <w:tcW w:w="1058" w:type="dxa"/>
            <w:tcBorders>
              <w:top w:val="nil"/>
              <w:left w:val="nil"/>
              <w:bottom w:val="single" w:sz="4" w:space="0" w:color="auto"/>
              <w:right w:val="single" w:sz="4" w:space="0" w:color="auto"/>
            </w:tcBorders>
            <w:shd w:val="clear" w:color="auto" w:fill="auto"/>
            <w:noWrap/>
            <w:vAlign w:val="center"/>
            <w:hideMark/>
          </w:tcPr>
          <w:p w14:paraId="7FB3E8A6"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33F134CC" w14:textId="77777777" w:rsidR="004721D6" w:rsidRPr="004E0D9F" w:rsidRDefault="004721D6" w:rsidP="00AB1F90">
            <w:pPr>
              <w:jc w:val="center"/>
            </w:pPr>
            <w:r w:rsidRPr="004E0D9F">
              <w:t>30 000,00</w:t>
            </w:r>
          </w:p>
        </w:tc>
        <w:tc>
          <w:tcPr>
            <w:tcW w:w="1701" w:type="dxa"/>
            <w:tcBorders>
              <w:top w:val="nil"/>
              <w:left w:val="nil"/>
              <w:bottom w:val="single" w:sz="4" w:space="0" w:color="auto"/>
              <w:right w:val="single" w:sz="4" w:space="0" w:color="auto"/>
            </w:tcBorders>
            <w:shd w:val="clear" w:color="auto" w:fill="auto"/>
            <w:noWrap/>
            <w:vAlign w:val="center"/>
            <w:hideMark/>
          </w:tcPr>
          <w:p w14:paraId="47834E26"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1359F20E" w14:textId="77777777" w:rsidR="004721D6" w:rsidRPr="004E0D9F" w:rsidRDefault="004721D6" w:rsidP="00AB1F90">
            <w:pPr>
              <w:jc w:val="center"/>
            </w:pPr>
            <w:r w:rsidRPr="004E0D9F">
              <w:t>0,0%</w:t>
            </w:r>
          </w:p>
        </w:tc>
      </w:tr>
      <w:tr w:rsidR="004721D6" w:rsidRPr="004E0D9F" w14:paraId="3B68DB11" w14:textId="77777777" w:rsidTr="00AB1F90">
        <w:trPr>
          <w:trHeight w:val="1260"/>
        </w:trPr>
        <w:tc>
          <w:tcPr>
            <w:tcW w:w="7230" w:type="dxa"/>
            <w:tcBorders>
              <w:top w:val="nil"/>
              <w:left w:val="single" w:sz="8" w:space="0" w:color="auto"/>
              <w:bottom w:val="single" w:sz="4" w:space="0" w:color="auto"/>
              <w:right w:val="single" w:sz="4" w:space="0" w:color="auto"/>
            </w:tcBorders>
            <w:shd w:val="clear" w:color="000000" w:fill="FFFFFF"/>
            <w:hideMark/>
          </w:tcPr>
          <w:p w14:paraId="4C551E7B" w14:textId="77777777" w:rsidR="004721D6" w:rsidRPr="004E0D9F" w:rsidRDefault="004721D6" w:rsidP="00AB1F90">
            <w:r w:rsidRPr="004E0D9F">
              <w:t xml:space="preserve">Организация и проведение мероприятий, связанных с государственными праздниками, юбилейными и памятными </w:t>
            </w:r>
            <w:proofErr w:type="gramStart"/>
            <w:r w:rsidRPr="004E0D9F">
              <w:t>датами  Комсомольского</w:t>
            </w:r>
            <w:proofErr w:type="gramEnd"/>
            <w:r w:rsidRPr="004E0D9F">
              <w:t xml:space="preserve"> городского поселения (Закупка товаров, работ и услуг для государственных (муниципальных) нужд)</w:t>
            </w:r>
          </w:p>
        </w:tc>
        <w:tc>
          <w:tcPr>
            <w:tcW w:w="1900" w:type="dxa"/>
            <w:tcBorders>
              <w:top w:val="nil"/>
              <w:left w:val="nil"/>
              <w:bottom w:val="single" w:sz="4" w:space="0" w:color="auto"/>
              <w:right w:val="single" w:sz="4" w:space="0" w:color="auto"/>
            </w:tcBorders>
            <w:shd w:val="clear" w:color="auto" w:fill="auto"/>
            <w:noWrap/>
            <w:vAlign w:val="center"/>
            <w:hideMark/>
          </w:tcPr>
          <w:p w14:paraId="787F283A" w14:textId="77777777" w:rsidR="004721D6" w:rsidRPr="004E0D9F" w:rsidRDefault="004721D6" w:rsidP="00AB1F90">
            <w:pPr>
              <w:jc w:val="center"/>
            </w:pPr>
            <w:r w:rsidRPr="004E0D9F">
              <w:t>40 9 00 20350</w:t>
            </w:r>
          </w:p>
        </w:tc>
        <w:tc>
          <w:tcPr>
            <w:tcW w:w="1058" w:type="dxa"/>
            <w:tcBorders>
              <w:top w:val="nil"/>
              <w:left w:val="nil"/>
              <w:bottom w:val="single" w:sz="4" w:space="0" w:color="auto"/>
              <w:right w:val="single" w:sz="4" w:space="0" w:color="auto"/>
            </w:tcBorders>
            <w:shd w:val="clear" w:color="auto" w:fill="auto"/>
            <w:noWrap/>
            <w:vAlign w:val="center"/>
            <w:hideMark/>
          </w:tcPr>
          <w:p w14:paraId="41372737"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7BE8436A" w14:textId="77777777" w:rsidR="004721D6" w:rsidRPr="004E0D9F" w:rsidRDefault="004721D6" w:rsidP="00AB1F90">
            <w:pPr>
              <w:jc w:val="center"/>
            </w:pPr>
            <w:r w:rsidRPr="004E0D9F">
              <w:t>64 155,99</w:t>
            </w:r>
          </w:p>
        </w:tc>
        <w:tc>
          <w:tcPr>
            <w:tcW w:w="1701" w:type="dxa"/>
            <w:tcBorders>
              <w:top w:val="nil"/>
              <w:left w:val="nil"/>
              <w:bottom w:val="single" w:sz="4" w:space="0" w:color="auto"/>
              <w:right w:val="single" w:sz="4" w:space="0" w:color="auto"/>
            </w:tcBorders>
            <w:shd w:val="clear" w:color="auto" w:fill="auto"/>
            <w:noWrap/>
            <w:vAlign w:val="center"/>
            <w:hideMark/>
          </w:tcPr>
          <w:p w14:paraId="186F42EE"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7F675D07" w14:textId="77777777" w:rsidR="004721D6" w:rsidRPr="004E0D9F" w:rsidRDefault="004721D6" w:rsidP="00AB1F90">
            <w:pPr>
              <w:jc w:val="center"/>
            </w:pPr>
            <w:r w:rsidRPr="004E0D9F">
              <w:t>0,0%</w:t>
            </w:r>
          </w:p>
        </w:tc>
      </w:tr>
      <w:tr w:rsidR="004721D6" w:rsidRPr="004E0D9F" w14:paraId="51821CEC" w14:textId="77777777" w:rsidTr="00AB1F90">
        <w:trPr>
          <w:trHeight w:val="1174"/>
        </w:trPr>
        <w:tc>
          <w:tcPr>
            <w:tcW w:w="7230" w:type="dxa"/>
            <w:tcBorders>
              <w:top w:val="nil"/>
              <w:left w:val="single" w:sz="8" w:space="0" w:color="auto"/>
              <w:bottom w:val="single" w:sz="4" w:space="0" w:color="auto"/>
              <w:right w:val="single" w:sz="4" w:space="0" w:color="auto"/>
            </w:tcBorders>
            <w:shd w:val="clear" w:color="auto" w:fill="auto"/>
            <w:hideMark/>
          </w:tcPr>
          <w:p w14:paraId="40A8E907" w14:textId="77777777" w:rsidR="004721D6" w:rsidRPr="004E0D9F" w:rsidRDefault="004721D6" w:rsidP="00AB1F90">
            <w:r w:rsidRPr="004E0D9F">
              <w:t xml:space="preserve">Оплата членских взносов в ассоциацию "Совет муниципальных образований Ивановской </w:t>
            </w:r>
            <w:proofErr w:type="gramStart"/>
            <w:r w:rsidRPr="004E0D9F">
              <w:t>области  (</w:t>
            </w:r>
            <w:proofErr w:type="gramEnd"/>
            <w:r w:rsidRPr="004E0D9F">
              <w:t>Иные бюджетные ассигнования)</w:t>
            </w:r>
          </w:p>
        </w:tc>
        <w:tc>
          <w:tcPr>
            <w:tcW w:w="1900" w:type="dxa"/>
            <w:tcBorders>
              <w:top w:val="nil"/>
              <w:left w:val="nil"/>
              <w:bottom w:val="nil"/>
              <w:right w:val="single" w:sz="4" w:space="0" w:color="auto"/>
            </w:tcBorders>
            <w:shd w:val="clear" w:color="auto" w:fill="auto"/>
            <w:noWrap/>
            <w:vAlign w:val="center"/>
            <w:hideMark/>
          </w:tcPr>
          <w:p w14:paraId="2B0080D2" w14:textId="77777777" w:rsidR="004721D6" w:rsidRPr="004E0D9F" w:rsidRDefault="004721D6" w:rsidP="00AB1F90">
            <w:pPr>
              <w:jc w:val="center"/>
            </w:pPr>
            <w:r w:rsidRPr="004E0D9F">
              <w:t>40 9 00 20430</w:t>
            </w:r>
          </w:p>
        </w:tc>
        <w:tc>
          <w:tcPr>
            <w:tcW w:w="1058" w:type="dxa"/>
            <w:tcBorders>
              <w:top w:val="nil"/>
              <w:left w:val="nil"/>
              <w:bottom w:val="nil"/>
              <w:right w:val="single" w:sz="4" w:space="0" w:color="auto"/>
            </w:tcBorders>
            <w:shd w:val="clear" w:color="auto" w:fill="auto"/>
            <w:noWrap/>
            <w:vAlign w:val="center"/>
            <w:hideMark/>
          </w:tcPr>
          <w:p w14:paraId="4D5AB282" w14:textId="77777777" w:rsidR="004721D6" w:rsidRPr="004E0D9F" w:rsidRDefault="004721D6" w:rsidP="00AB1F90">
            <w:pPr>
              <w:jc w:val="center"/>
            </w:pPr>
            <w:r w:rsidRPr="004E0D9F">
              <w:t>800</w:t>
            </w:r>
          </w:p>
        </w:tc>
        <w:tc>
          <w:tcPr>
            <w:tcW w:w="1719" w:type="dxa"/>
            <w:tcBorders>
              <w:top w:val="nil"/>
              <w:left w:val="nil"/>
              <w:bottom w:val="single" w:sz="4" w:space="0" w:color="auto"/>
              <w:right w:val="single" w:sz="4" w:space="0" w:color="auto"/>
            </w:tcBorders>
            <w:shd w:val="clear" w:color="auto" w:fill="auto"/>
            <w:noWrap/>
            <w:vAlign w:val="center"/>
            <w:hideMark/>
          </w:tcPr>
          <w:p w14:paraId="2B7F043D" w14:textId="77777777" w:rsidR="004721D6" w:rsidRPr="004E0D9F" w:rsidRDefault="004721D6" w:rsidP="00AB1F90">
            <w:pPr>
              <w:jc w:val="center"/>
            </w:pPr>
            <w:r w:rsidRPr="004E0D9F">
              <w:t>81 431,50</w:t>
            </w:r>
          </w:p>
        </w:tc>
        <w:tc>
          <w:tcPr>
            <w:tcW w:w="1701" w:type="dxa"/>
            <w:tcBorders>
              <w:top w:val="nil"/>
              <w:left w:val="nil"/>
              <w:bottom w:val="single" w:sz="4" w:space="0" w:color="auto"/>
              <w:right w:val="single" w:sz="4" w:space="0" w:color="auto"/>
            </w:tcBorders>
            <w:shd w:val="clear" w:color="auto" w:fill="auto"/>
            <w:noWrap/>
            <w:vAlign w:val="center"/>
            <w:hideMark/>
          </w:tcPr>
          <w:p w14:paraId="42D257ED" w14:textId="77777777" w:rsidR="004721D6" w:rsidRPr="004E0D9F" w:rsidRDefault="004721D6" w:rsidP="00AB1F90">
            <w:pPr>
              <w:jc w:val="center"/>
            </w:pPr>
            <w:r w:rsidRPr="004E0D9F">
              <w:t>81 431,50</w:t>
            </w:r>
          </w:p>
        </w:tc>
        <w:tc>
          <w:tcPr>
            <w:tcW w:w="1346" w:type="dxa"/>
            <w:tcBorders>
              <w:top w:val="nil"/>
              <w:left w:val="nil"/>
              <w:bottom w:val="single" w:sz="4" w:space="0" w:color="auto"/>
              <w:right w:val="single" w:sz="4" w:space="0" w:color="auto"/>
            </w:tcBorders>
            <w:shd w:val="clear" w:color="auto" w:fill="auto"/>
            <w:noWrap/>
            <w:vAlign w:val="center"/>
            <w:hideMark/>
          </w:tcPr>
          <w:p w14:paraId="1A83E8AE" w14:textId="77777777" w:rsidR="004721D6" w:rsidRPr="004E0D9F" w:rsidRDefault="004721D6" w:rsidP="00AB1F90">
            <w:pPr>
              <w:jc w:val="center"/>
            </w:pPr>
            <w:r w:rsidRPr="004E0D9F">
              <w:t>100,0%</w:t>
            </w:r>
          </w:p>
        </w:tc>
      </w:tr>
      <w:tr w:rsidR="004721D6" w:rsidRPr="004E0D9F" w14:paraId="69C6093B" w14:textId="77777777" w:rsidTr="00AB1F90">
        <w:trPr>
          <w:trHeight w:val="1080"/>
        </w:trPr>
        <w:tc>
          <w:tcPr>
            <w:tcW w:w="7230" w:type="dxa"/>
            <w:tcBorders>
              <w:top w:val="nil"/>
              <w:left w:val="single" w:sz="8" w:space="0" w:color="auto"/>
              <w:bottom w:val="single" w:sz="4" w:space="0" w:color="auto"/>
              <w:right w:val="single" w:sz="4" w:space="0" w:color="auto"/>
            </w:tcBorders>
            <w:shd w:val="clear" w:color="000000" w:fill="FFFFFF"/>
            <w:noWrap/>
            <w:hideMark/>
          </w:tcPr>
          <w:p w14:paraId="079C6F0B" w14:textId="77777777" w:rsidR="004721D6" w:rsidRPr="004E0D9F" w:rsidRDefault="004721D6" w:rsidP="00AB1F90">
            <w:pPr>
              <w:jc w:val="both"/>
            </w:pPr>
            <w:r w:rsidRPr="004E0D9F">
              <w:t>Расходы на приобретение и содержание систем видеонаблюдения (Закупка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noWrap/>
            <w:vAlign w:val="center"/>
            <w:hideMark/>
          </w:tcPr>
          <w:p w14:paraId="175C9C4A" w14:textId="77777777" w:rsidR="004721D6" w:rsidRPr="004E0D9F" w:rsidRDefault="004721D6" w:rsidP="00AB1F90">
            <w:pPr>
              <w:jc w:val="center"/>
            </w:pPr>
            <w:r w:rsidRPr="004E0D9F">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56E48B90"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000000" w:fill="FFFFFF"/>
            <w:noWrap/>
            <w:vAlign w:val="center"/>
            <w:hideMark/>
          </w:tcPr>
          <w:p w14:paraId="18CAF47F" w14:textId="77777777" w:rsidR="004721D6" w:rsidRPr="004E0D9F" w:rsidRDefault="004721D6" w:rsidP="00AB1F90">
            <w:pPr>
              <w:jc w:val="center"/>
            </w:pPr>
            <w:r w:rsidRPr="004E0D9F">
              <w:t>1 931 561,60</w:t>
            </w:r>
          </w:p>
        </w:tc>
        <w:tc>
          <w:tcPr>
            <w:tcW w:w="1701" w:type="dxa"/>
            <w:tcBorders>
              <w:top w:val="nil"/>
              <w:left w:val="nil"/>
              <w:bottom w:val="single" w:sz="4" w:space="0" w:color="auto"/>
              <w:right w:val="single" w:sz="4" w:space="0" w:color="auto"/>
            </w:tcBorders>
            <w:shd w:val="clear" w:color="auto" w:fill="auto"/>
            <w:noWrap/>
            <w:vAlign w:val="center"/>
            <w:hideMark/>
          </w:tcPr>
          <w:p w14:paraId="3D12762B" w14:textId="77777777" w:rsidR="004721D6" w:rsidRPr="004E0D9F" w:rsidRDefault="004721D6" w:rsidP="00AB1F90">
            <w:pPr>
              <w:jc w:val="center"/>
            </w:pPr>
            <w:r w:rsidRPr="004E0D9F">
              <w:t>364 106,54</w:t>
            </w:r>
          </w:p>
        </w:tc>
        <w:tc>
          <w:tcPr>
            <w:tcW w:w="1346" w:type="dxa"/>
            <w:tcBorders>
              <w:top w:val="nil"/>
              <w:left w:val="nil"/>
              <w:bottom w:val="single" w:sz="4" w:space="0" w:color="auto"/>
              <w:right w:val="single" w:sz="4" w:space="0" w:color="auto"/>
            </w:tcBorders>
            <w:shd w:val="clear" w:color="auto" w:fill="auto"/>
            <w:noWrap/>
            <w:vAlign w:val="center"/>
            <w:hideMark/>
          </w:tcPr>
          <w:p w14:paraId="084C14C9" w14:textId="77777777" w:rsidR="004721D6" w:rsidRPr="004E0D9F" w:rsidRDefault="004721D6" w:rsidP="00AB1F90">
            <w:pPr>
              <w:jc w:val="center"/>
            </w:pPr>
            <w:r w:rsidRPr="004E0D9F">
              <w:t>18,9%</w:t>
            </w:r>
          </w:p>
        </w:tc>
      </w:tr>
      <w:tr w:rsidR="004721D6" w:rsidRPr="004E0D9F" w14:paraId="58CAA76F" w14:textId="77777777" w:rsidTr="00AB1F90">
        <w:trPr>
          <w:trHeight w:val="1260"/>
        </w:trPr>
        <w:tc>
          <w:tcPr>
            <w:tcW w:w="7230" w:type="dxa"/>
            <w:tcBorders>
              <w:top w:val="nil"/>
              <w:left w:val="single" w:sz="8" w:space="0" w:color="auto"/>
              <w:bottom w:val="single" w:sz="4" w:space="0" w:color="auto"/>
              <w:right w:val="single" w:sz="4" w:space="0" w:color="auto"/>
            </w:tcBorders>
            <w:shd w:val="clear" w:color="auto" w:fill="auto"/>
            <w:hideMark/>
          </w:tcPr>
          <w:p w14:paraId="6D5D0EB2" w14:textId="77777777" w:rsidR="004721D6" w:rsidRPr="004E0D9F" w:rsidRDefault="004721D6" w:rsidP="00AB1F90">
            <w:r w:rsidRPr="004E0D9F">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4E0D9F">
              <w:t>области  (</w:t>
            </w:r>
            <w:proofErr w:type="gramEnd"/>
            <w:r w:rsidRPr="004E0D9F">
              <w:t>Закупка товаров, работ и услуг для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2609C2F1" w14:textId="77777777" w:rsidR="004721D6" w:rsidRPr="004E0D9F" w:rsidRDefault="004721D6" w:rsidP="00AB1F90">
            <w:pPr>
              <w:jc w:val="center"/>
            </w:pPr>
            <w:r w:rsidRPr="004E0D9F">
              <w:t>40 9 00 20960</w:t>
            </w:r>
          </w:p>
        </w:tc>
        <w:tc>
          <w:tcPr>
            <w:tcW w:w="1058" w:type="dxa"/>
            <w:tcBorders>
              <w:top w:val="nil"/>
              <w:left w:val="nil"/>
              <w:bottom w:val="nil"/>
              <w:right w:val="single" w:sz="4" w:space="0" w:color="auto"/>
            </w:tcBorders>
            <w:shd w:val="clear" w:color="auto" w:fill="auto"/>
            <w:noWrap/>
            <w:vAlign w:val="center"/>
            <w:hideMark/>
          </w:tcPr>
          <w:p w14:paraId="5F887030"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1044DD13" w14:textId="77777777" w:rsidR="004721D6" w:rsidRPr="004E0D9F" w:rsidRDefault="004721D6" w:rsidP="00AB1F90">
            <w:pPr>
              <w:jc w:val="center"/>
            </w:pPr>
            <w:r w:rsidRPr="004E0D9F">
              <w:t>140 000,00</w:t>
            </w:r>
          </w:p>
        </w:tc>
        <w:tc>
          <w:tcPr>
            <w:tcW w:w="1701" w:type="dxa"/>
            <w:tcBorders>
              <w:top w:val="nil"/>
              <w:left w:val="nil"/>
              <w:bottom w:val="single" w:sz="4" w:space="0" w:color="auto"/>
              <w:right w:val="single" w:sz="4" w:space="0" w:color="auto"/>
            </w:tcBorders>
            <w:shd w:val="clear" w:color="auto" w:fill="auto"/>
            <w:noWrap/>
            <w:vAlign w:val="center"/>
            <w:hideMark/>
          </w:tcPr>
          <w:p w14:paraId="3CE1CA24"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3D148F4F" w14:textId="77777777" w:rsidR="004721D6" w:rsidRPr="004E0D9F" w:rsidRDefault="004721D6" w:rsidP="00AB1F90">
            <w:pPr>
              <w:jc w:val="center"/>
            </w:pPr>
            <w:r w:rsidRPr="004E0D9F">
              <w:t>0,0%</w:t>
            </w:r>
          </w:p>
        </w:tc>
      </w:tr>
      <w:tr w:rsidR="004721D6" w:rsidRPr="004E0D9F" w14:paraId="4FD72519" w14:textId="77777777" w:rsidTr="00AB1F90">
        <w:trPr>
          <w:trHeight w:val="1275"/>
        </w:trPr>
        <w:tc>
          <w:tcPr>
            <w:tcW w:w="7230" w:type="dxa"/>
            <w:tcBorders>
              <w:top w:val="nil"/>
              <w:left w:val="single" w:sz="8" w:space="0" w:color="auto"/>
              <w:bottom w:val="nil"/>
              <w:right w:val="single" w:sz="4" w:space="0" w:color="auto"/>
            </w:tcBorders>
            <w:shd w:val="clear" w:color="000000" w:fill="FFFFFF"/>
            <w:hideMark/>
          </w:tcPr>
          <w:p w14:paraId="71863014" w14:textId="77777777" w:rsidR="004721D6" w:rsidRPr="004E0D9F" w:rsidRDefault="004721D6" w:rsidP="00AB1F90">
            <w:r w:rsidRPr="004E0D9F">
              <w:lastRenderedPageBreak/>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900" w:type="dxa"/>
            <w:tcBorders>
              <w:top w:val="nil"/>
              <w:left w:val="nil"/>
              <w:bottom w:val="single" w:sz="4" w:space="0" w:color="auto"/>
              <w:right w:val="single" w:sz="4" w:space="0" w:color="auto"/>
            </w:tcBorders>
            <w:shd w:val="clear" w:color="auto" w:fill="auto"/>
            <w:noWrap/>
            <w:vAlign w:val="center"/>
            <w:hideMark/>
          </w:tcPr>
          <w:p w14:paraId="43EF588A" w14:textId="77777777" w:rsidR="004721D6" w:rsidRPr="004E0D9F" w:rsidRDefault="004721D6" w:rsidP="00AB1F90">
            <w:pPr>
              <w:jc w:val="center"/>
            </w:pPr>
            <w:r w:rsidRPr="004E0D9F">
              <w:t>40 9 00 90010</w:t>
            </w:r>
          </w:p>
        </w:tc>
        <w:tc>
          <w:tcPr>
            <w:tcW w:w="1058" w:type="dxa"/>
            <w:tcBorders>
              <w:top w:val="nil"/>
              <w:left w:val="nil"/>
              <w:bottom w:val="single" w:sz="4" w:space="0" w:color="auto"/>
              <w:right w:val="single" w:sz="4" w:space="0" w:color="auto"/>
            </w:tcBorders>
            <w:shd w:val="clear" w:color="auto" w:fill="auto"/>
            <w:noWrap/>
            <w:vAlign w:val="center"/>
            <w:hideMark/>
          </w:tcPr>
          <w:p w14:paraId="502487EA" w14:textId="77777777" w:rsidR="004721D6" w:rsidRPr="004E0D9F" w:rsidRDefault="004721D6" w:rsidP="00AB1F90">
            <w:pPr>
              <w:jc w:val="center"/>
            </w:pPr>
            <w:r w:rsidRPr="004E0D9F">
              <w:t>800</w:t>
            </w:r>
          </w:p>
        </w:tc>
        <w:tc>
          <w:tcPr>
            <w:tcW w:w="1719" w:type="dxa"/>
            <w:tcBorders>
              <w:top w:val="nil"/>
              <w:left w:val="nil"/>
              <w:bottom w:val="single" w:sz="4" w:space="0" w:color="auto"/>
              <w:right w:val="single" w:sz="4" w:space="0" w:color="auto"/>
            </w:tcBorders>
            <w:shd w:val="clear" w:color="auto" w:fill="auto"/>
            <w:noWrap/>
            <w:vAlign w:val="center"/>
            <w:hideMark/>
          </w:tcPr>
          <w:p w14:paraId="247EF76C" w14:textId="77777777" w:rsidR="004721D6" w:rsidRPr="004E0D9F" w:rsidRDefault="004721D6" w:rsidP="00AB1F90">
            <w:pPr>
              <w:jc w:val="center"/>
            </w:pPr>
            <w:r w:rsidRPr="004E0D9F">
              <w:t>499 398,55</w:t>
            </w:r>
          </w:p>
        </w:tc>
        <w:tc>
          <w:tcPr>
            <w:tcW w:w="1701" w:type="dxa"/>
            <w:tcBorders>
              <w:top w:val="nil"/>
              <w:left w:val="nil"/>
              <w:bottom w:val="single" w:sz="4" w:space="0" w:color="auto"/>
              <w:right w:val="single" w:sz="4" w:space="0" w:color="auto"/>
            </w:tcBorders>
            <w:shd w:val="clear" w:color="auto" w:fill="auto"/>
            <w:noWrap/>
            <w:vAlign w:val="center"/>
            <w:hideMark/>
          </w:tcPr>
          <w:p w14:paraId="35E6B4CA"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6EB278F4" w14:textId="77777777" w:rsidR="004721D6" w:rsidRPr="004E0D9F" w:rsidRDefault="004721D6" w:rsidP="00AB1F90">
            <w:pPr>
              <w:jc w:val="center"/>
            </w:pPr>
            <w:r w:rsidRPr="004E0D9F">
              <w:t>0,0%</w:t>
            </w:r>
          </w:p>
        </w:tc>
      </w:tr>
      <w:tr w:rsidR="004721D6" w:rsidRPr="004E0D9F" w14:paraId="22362920" w14:textId="77777777" w:rsidTr="00AB1F90">
        <w:trPr>
          <w:trHeight w:val="330"/>
        </w:trPr>
        <w:tc>
          <w:tcPr>
            <w:tcW w:w="7230" w:type="dxa"/>
            <w:tcBorders>
              <w:top w:val="single" w:sz="8" w:space="0" w:color="auto"/>
              <w:left w:val="single" w:sz="8" w:space="0" w:color="auto"/>
              <w:bottom w:val="single" w:sz="8" w:space="0" w:color="auto"/>
              <w:right w:val="single" w:sz="4" w:space="0" w:color="auto"/>
            </w:tcBorders>
            <w:shd w:val="clear" w:color="000000" w:fill="F2DCDB"/>
            <w:vAlign w:val="bottom"/>
            <w:hideMark/>
          </w:tcPr>
          <w:p w14:paraId="0BB6FEAF" w14:textId="77777777" w:rsidR="004721D6" w:rsidRPr="004E0D9F" w:rsidRDefault="004721D6" w:rsidP="00AB1F90">
            <w:pPr>
              <w:rPr>
                <w:b/>
                <w:bCs/>
                <w:i/>
                <w:iCs/>
              </w:rPr>
            </w:pPr>
            <w:r w:rsidRPr="004E0D9F">
              <w:rPr>
                <w:b/>
                <w:bCs/>
                <w:i/>
                <w:iCs/>
              </w:rPr>
              <w:t>Мероприятия по землеустройству и землепользованию</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065547CF" w14:textId="77777777" w:rsidR="004721D6" w:rsidRPr="004E0D9F" w:rsidRDefault="004721D6" w:rsidP="00AB1F90">
            <w:pPr>
              <w:jc w:val="center"/>
              <w:rPr>
                <w:b/>
                <w:bCs/>
                <w:i/>
                <w:iCs/>
              </w:rPr>
            </w:pPr>
            <w:r w:rsidRPr="004E0D9F">
              <w:rPr>
                <w:b/>
                <w:bCs/>
                <w:i/>
                <w:iCs/>
              </w:rPr>
              <w:t>41 0 00 00000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10B08793" w14:textId="77777777" w:rsidR="004721D6" w:rsidRPr="004E0D9F" w:rsidRDefault="004721D6" w:rsidP="00AB1F90">
            <w:pPr>
              <w:jc w:val="center"/>
              <w:rPr>
                <w:b/>
                <w:bCs/>
                <w:i/>
                <w:iCs/>
              </w:rPr>
            </w:pPr>
            <w:r w:rsidRPr="004E0D9F">
              <w:rPr>
                <w:b/>
                <w:bCs/>
                <w:i/>
                <w:iCs/>
              </w:rPr>
              <w:t> </w:t>
            </w:r>
          </w:p>
        </w:tc>
        <w:tc>
          <w:tcPr>
            <w:tcW w:w="1719" w:type="dxa"/>
            <w:tcBorders>
              <w:top w:val="single" w:sz="8" w:space="0" w:color="auto"/>
              <w:left w:val="nil"/>
              <w:bottom w:val="single" w:sz="8" w:space="0" w:color="auto"/>
              <w:right w:val="single" w:sz="4" w:space="0" w:color="auto"/>
            </w:tcBorders>
            <w:shd w:val="clear" w:color="000000" w:fill="F2DCDB"/>
            <w:noWrap/>
            <w:vAlign w:val="center"/>
            <w:hideMark/>
          </w:tcPr>
          <w:p w14:paraId="5F4DCECB" w14:textId="77777777" w:rsidR="004721D6" w:rsidRPr="004E0D9F" w:rsidRDefault="004721D6" w:rsidP="00AB1F90">
            <w:pPr>
              <w:jc w:val="center"/>
              <w:rPr>
                <w:b/>
                <w:bCs/>
                <w:i/>
                <w:iCs/>
              </w:rPr>
            </w:pPr>
            <w:r w:rsidRPr="004E0D9F">
              <w:rPr>
                <w:b/>
                <w:bCs/>
                <w:i/>
                <w:iCs/>
              </w:rPr>
              <w:t>300 000,00</w:t>
            </w:r>
          </w:p>
        </w:tc>
        <w:tc>
          <w:tcPr>
            <w:tcW w:w="1701" w:type="dxa"/>
            <w:tcBorders>
              <w:top w:val="single" w:sz="8" w:space="0" w:color="auto"/>
              <w:left w:val="nil"/>
              <w:bottom w:val="single" w:sz="8" w:space="0" w:color="auto"/>
              <w:right w:val="single" w:sz="4" w:space="0" w:color="auto"/>
            </w:tcBorders>
            <w:shd w:val="clear" w:color="000000" w:fill="F2DCDB"/>
            <w:noWrap/>
            <w:vAlign w:val="center"/>
            <w:hideMark/>
          </w:tcPr>
          <w:p w14:paraId="47032B05" w14:textId="77777777" w:rsidR="004721D6" w:rsidRPr="004E0D9F" w:rsidRDefault="004721D6" w:rsidP="00AB1F90">
            <w:pPr>
              <w:jc w:val="center"/>
              <w:rPr>
                <w:b/>
                <w:bCs/>
                <w:i/>
                <w:iCs/>
              </w:rPr>
            </w:pPr>
            <w:r w:rsidRPr="004E0D9F">
              <w:rPr>
                <w:b/>
                <w:bCs/>
                <w:i/>
                <w:iCs/>
              </w:rPr>
              <w:t>0,00</w:t>
            </w:r>
          </w:p>
        </w:tc>
        <w:tc>
          <w:tcPr>
            <w:tcW w:w="1346" w:type="dxa"/>
            <w:tcBorders>
              <w:top w:val="single" w:sz="8" w:space="0" w:color="auto"/>
              <w:left w:val="nil"/>
              <w:bottom w:val="single" w:sz="8" w:space="0" w:color="auto"/>
              <w:right w:val="single" w:sz="8" w:space="0" w:color="auto"/>
            </w:tcBorders>
            <w:shd w:val="clear" w:color="000000" w:fill="F2DCDB"/>
            <w:noWrap/>
            <w:vAlign w:val="center"/>
            <w:hideMark/>
          </w:tcPr>
          <w:p w14:paraId="5F964085" w14:textId="77777777" w:rsidR="004721D6" w:rsidRPr="004E0D9F" w:rsidRDefault="004721D6" w:rsidP="00AB1F90">
            <w:pPr>
              <w:jc w:val="center"/>
              <w:rPr>
                <w:b/>
                <w:bCs/>
              </w:rPr>
            </w:pPr>
            <w:r w:rsidRPr="004E0D9F">
              <w:rPr>
                <w:b/>
                <w:bCs/>
              </w:rPr>
              <w:t>0,0%</w:t>
            </w:r>
          </w:p>
        </w:tc>
      </w:tr>
      <w:tr w:rsidR="004721D6" w:rsidRPr="004E0D9F" w14:paraId="421AD0BE"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vAlign w:val="bottom"/>
            <w:hideMark/>
          </w:tcPr>
          <w:p w14:paraId="12D47F4E" w14:textId="77777777" w:rsidR="004721D6" w:rsidRPr="004E0D9F" w:rsidRDefault="004721D6" w:rsidP="00AB1F90">
            <w:pPr>
              <w:rPr>
                <w:b/>
                <w:bCs/>
              </w:rPr>
            </w:pPr>
            <w:r w:rsidRPr="004E0D9F">
              <w:rPr>
                <w:b/>
                <w:bCs/>
              </w:rPr>
              <w:t>Иные непрограммные мероприятия</w:t>
            </w:r>
          </w:p>
        </w:tc>
        <w:tc>
          <w:tcPr>
            <w:tcW w:w="1900" w:type="dxa"/>
            <w:tcBorders>
              <w:top w:val="nil"/>
              <w:left w:val="nil"/>
              <w:bottom w:val="single" w:sz="4" w:space="0" w:color="auto"/>
              <w:right w:val="single" w:sz="4" w:space="0" w:color="auto"/>
            </w:tcBorders>
            <w:shd w:val="clear" w:color="auto" w:fill="auto"/>
            <w:noWrap/>
            <w:vAlign w:val="center"/>
            <w:hideMark/>
          </w:tcPr>
          <w:p w14:paraId="7D247C2B" w14:textId="77777777" w:rsidR="004721D6" w:rsidRPr="004E0D9F" w:rsidRDefault="004721D6" w:rsidP="00AB1F90">
            <w:pPr>
              <w:jc w:val="center"/>
            </w:pPr>
            <w:r w:rsidRPr="004E0D9F">
              <w:t>41 9 00 00000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7BBC7D98"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092B39B7" w14:textId="77777777" w:rsidR="004721D6" w:rsidRPr="004E0D9F" w:rsidRDefault="004721D6" w:rsidP="00AB1F90">
            <w:pPr>
              <w:jc w:val="center"/>
            </w:pPr>
            <w:r w:rsidRPr="004E0D9F">
              <w:t>300 000,00</w:t>
            </w:r>
          </w:p>
        </w:tc>
        <w:tc>
          <w:tcPr>
            <w:tcW w:w="1701" w:type="dxa"/>
            <w:tcBorders>
              <w:top w:val="nil"/>
              <w:left w:val="nil"/>
              <w:bottom w:val="single" w:sz="4" w:space="0" w:color="auto"/>
              <w:right w:val="single" w:sz="4" w:space="0" w:color="auto"/>
            </w:tcBorders>
            <w:shd w:val="clear" w:color="auto" w:fill="auto"/>
            <w:noWrap/>
            <w:vAlign w:val="center"/>
            <w:hideMark/>
          </w:tcPr>
          <w:p w14:paraId="5A51E0F2" w14:textId="77777777" w:rsidR="004721D6" w:rsidRPr="004E0D9F" w:rsidRDefault="004721D6" w:rsidP="00AB1F90">
            <w:pPr>
              <w:jc w:val="center"/>
            </w:pPr>
            <w:r w:rsidRPr="004E0D9F">
              <w:t>0,00</w:t>
            </w:r>
          </w:p>
        </w:tc>
        <w:tc>
          <w:tcPr>
            <w:tcW w:w="1346" w:type="dxa"/>
            <w:tcBorders>
              <w:top w:val="nil"/>
              <w:left w:val="nil"/>
              <w:bottom w:val="single" w:sz="4" w:space="0" w:color="auto"/>
              <w:right w:val="single" w:sz="4" w:space="0" w:color="auto"/>
            </w:tcBorders>
            <w:shd w:val="clear" w:color="auto" w:fill="auto"/>
            <w:noWrap/>
            <w:vAlign w:val="center"/>
            <w:hideMark/>
          </w:tcPr>
          <w:p w14:paraId="122F77FD" w14:textId="77777777" w:rsidR="004721D6" w:rsidRPr="004E0D9F" w:rsidRDefault="004721D6" w:rsidP="00AB1F90">
            <w:pPr>
              <w:jc w:val="center"/>
            </w:pPr>
            <w:r w:rsidRPr="004E0D9F">
              <w:t>0,0%</w:t>
            </w:r>
          </w:p>
        </w:tc>
      </w:tr>
      <w:tr w:rsidR="004721D6" w:rsidRPr="004E0D9F" w14:paraId="39C434C7" w14:textId="77777777" w:rsidTr="00AB1F90">
        <w:trPr>
          <w:trHeight w:val="1590"/>
        </w:trPr>
        <w:tc>
          <w:tcPr>
            <w:tcW w:w="7230" w:type="dxa"/>
            <w:tcBorders>
              <w:top w:val="nil"/>
              <w:left w:val="single" w:sz="8" w:space="0" w:color="auto"/>
              <w:bottom w:val="nil"/>
              <w:right w:val="single" w:sz="4" w:space="0" w:color="auto"/>
            </w:tcBorders>
            <w:shd w:val="clear" w:color="auto" w:fill="auto"/>
            <w:hideMark/>
          </w:tcPr>
          <w:p w14:paraId="19C6ECD5" w14:textId="77777777" w:rsidR="004721D6" w:rsidRPr="004E0D9F" w:rsidRDefault="004721D6" w:rsidP="00AB1F90">
            <w:r w:rsidRPr="004E0D9F">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7F7858C1" w14:textId="77777777" w:rsidR="004721D6" w:rsidRPr="004E0D9F" w:rsidRDefault="004721D6" w:rsidP="00AB1F90">
            <w:pPr>
              <w:jc w:val="center"/>
            </w:pPr>
            <w:r w:rsidRPr="004E0D9F">
              <w:t>41 9 00 20400</w:t>
            </w:r>
          </w:p>
        </w:tc>
        <w:tc>
          <w:tcPr>
            <w:tcW w:w="1058" w:type="dxa"/>
            <w:tcBorders>
              <w:top w:val="nil"/>
              <w:left w:val="nil"/>
              <w:bottom w:val="nil"/>
              <w:right w:val="single" w:sz="4" w:space="0" w:color="auto"/>
            </w:tcBorders>
            <w:shd w:val="clear" w:color="auto" w:fill="auto"/>
            <w:noWrap/>
            <w:vAlign w:val="center"/>
            <w:hideMark/>
          </w:tcPr>
          <w:p w14:paraId="46F1D8DA" w14:textId="77777777" w:rsidR="004721D6" w:rsidRPr="004E0D9F" w:rsidRDefault="004721D6" w:rsidP="00AB1F90">
            <w:pPr>
              <w:jc w:val="center"/>
            </w:pPr>
            <w:r w:rsidRPr="004E0D9F">
              <w:t>200</w:t>
            </w:r>
          </w:p>
        </w:tc>
        <w:tc>
          <w:tcPr>
            <w:tcW w:w="1719" w:type="dxa"/>
            <w:tcBorders>
              <w:top w:val="nil"/>
              <w:left w:val="nil"/>
              <w:bottom w:val="nil"/>
              <w:right w:val="single" w:sz="4" w:space="0" w:color="auto"/>
            </w:tcBorders>
            <w:shd w:val="clear" w:color="auto" w:fill="auto"/>
            <w:noWrap/>
            <w:vAlign w:val="center"/>
            <w:hideMark/>
          </w:tcPr>
          <w:p w14:paraId="4718FD09" w14:textId="77777777" w:rsidR="004721D6" w:rsidRPr="004E0D9F" w:rsidRDefault="004721D6" w:rsidP="00AB1F90">
            <w:pPr>
              <w:jc w:val="center"/>
            </w:pPr>
            <w:r w:rsidRPr="004E0D9F">
              <w:t>300 000,00</w:t>
            </w:r>
          </w:p>
        </w:tc>
        <w:tc>
          <w:tcPr>
            <w:tcW w:w="1701" w:type="dxa"/>
            <w:tcBorders>
              <w:top w:val="nil"/>
              <w:left w:val="nil"/>
              <w:bottom w:val="nil"/>
              <w:right w:val="single" w:sz="4" w:space="0" w:color="auto"/>
            </w:tcBorders>
            <w:shd w:val="clear" w:color="auto" w:fill="auto"/>
            <w:noWrap/>
            <w:vAlign w:val="center"/>
            <w:hideMark/>
          </w:tcPr>
          <w:p w14:paraId="24B013F2" w14:textId="77777777" w:rsidR="004721D6" w:rsidRPr="004E0D9F" w:rsidRDefault="004721D6" w:rsidP="00AB1F90">
            <w:pPr>
              <w:jc w:val="center"/>
            </w:pPr>
            <w:r w:rsidRPr="004E0D9F">
              <w:t>0,00</w:t>
            </w:r>
          </w:p>
        </w:tc>
        <w:tc>
          <w:tcPr>
            <w:tcW w:w="1346" w:type="dxa"/>
            <w:tcBorders>
              <w:top w:val="nil"/>
              <w:left w:val="nil"/>
              <w:bottom w:val="nil"/>
              <w:right w:val="single" w:sz="4" w:space="0" w:color="auto"/>
            </w:tcBorders>
            <w:shd w:val="clear" w:color="auto" w:fill="auto"/>
            <w:noWrap/>
            <w:vAlign w:val="center"/>
            <w:hideMark/>
          </w:tcPr>
          <w:p w14:paraId="11F9DDF2" w14:textId="77777777" w:rsidR="004721D6" w:rsidRPr="004E0D9F" w:rsidRDefault="004721D6" w:rsidP="00AB1F90">
            <w:pPr>
              <w:jc w:val="center"/>
            </w:pPr>
            <w:r w:rsidRPr="004E0D9F">
              <w:t>0,0%</w:t>
            </w:r>
          </w:p>
        </w:tc>
      </w:tr>
      <w:tr w:rsidR="004721D6" w:rsidRPr="004E0D9F" w14:paraId="6A6A9E87" w14:textId="77777777" w:rsidTr="00AB1F90">
        <w:trPr>
          <w:trHeight w:val="330"/>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3729820C" w14:textId="77777777" w:rsidR="004721D6" w:rsidRPr="004E0D9F" w:rsidRDefault="004721D6" w:rsidP="00AB1F90">
            <w:pPr>
              <w:rPr>
                <w:b/>
                <w:bCs/>
                <w:i/>
                <w:iCs/>
              </w:rPr>
            </w:pPr>
            <w:proofErr w:type="gramStart"/>
            <w:r w:rsidRPr="004E0D9F">
              <w:rPr>
                <w:b/>
                <w:bCs/>
                <w:i/>
                <w:iCs/>
              </w:rPr>
              <w:t>Пенсионное  обеспечение</w:t>
            </w:r>
            <w:proofErr w:type="gramEnd"/>
            <w:r w:rsidRPr="004E0D9F">
              <w:rPr>
                <w:b/>
                <w:bCs/>
                <w:i/>
                <w:iCs/>
              </w:rPr>
              <w:t>, социальное обеспечение  населения</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4E6ED256" w14:textId="77777777" w:rsidR="004721D6" w:rsidRPr="004E0D9F" w:rsidRDefault="004721D6" w:rsidP="00AB1F90">
            <w:pPr>
              <w:jc w:val="center"/>
              <w:rPr>
                <w:b/>
                <w:bCs/>
                <w:i/>
                <w:iCs/>
              </w:rPr>
            </w:pPr>
            <w:r w:rsidRPr="004E0D9F">
              <w:rPr>
                <w:b/>
                <w:bCs/>
                <w:i/>
                <w:iCs/>
              </w:rPr>
              <w:t>42 0 00 00000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0C880E21" w14:textId="77777777" w:rsidR="004721D6" w:rsidRPr="004E0D9F" w:rsidRDefault="004721D6" w:rsidP="00AB1F90">
            <w:pPr>
              <w:jc w:val="center"/>
            </w:pPr>
            <w:r w:rsidRPr="004E0D9F">
              <w:t> </w:t>
            </w:r>
          </w:p>
        </w:tc>
        <w:tc>
          <w:tcPr>
            <w:tcW w:w="1719" w:type="dxa"/>
            <w:tcBorders>
              <w:top w:val="single" w:sz="8" w:space="0" w:color="auto"/>
              <w:left w:val="nil"/>
              <w:bottom w:val="single" w:sz="8" w:space="0" w:color="auto"/>
              <w:right w:val="single" w:sz="4" w:space="0" w:color="auto"/>
            </w:tcBorders>
            <w:shd w:val="clear" w:color="000000" w:fill="F2DCDB"/>
            <w:noWrap/>
            <w:vAlign w:val="center"/>
            <w:hideMark/>
          </w:tcPr>
          <w:p w14:paraId="5A92B625" w14:textId="77777777" w:rsidR="004721D6" w:rsidRPr="004E0D9F" w:rsidRDefault="004721D6" w:rsidP="00AB1F90">
            <w:pPr>
              <w:jc w:val="center"/>
              <w:rPr>
                <w:b/>
                <w:bCs/>
                <w:i/>
                <w:iCs/>
              </w:rPr>
            </w:pPr>
            <w:r w:rsidRPr="004E0D9F">
              <w:rPr>
                <w:b/>
                <w:bCs/>
                <w:i/>
                <w:iCs/>
              </w:rPr>
              <w:t>38 400,00</w:t>
            </w:r>
          </w:p>
        </w:tc>
        <w:tc>
          <w:tcPr>
            <w:tcW w:w="1701" w:type="dxa"/>
            <w:tcBorders>
              <w:top w:val="single" w:sz="8" w:space="0" w:color="auto"/>
              <w:left w:val="nil"/>
              <w:bottom w:val="single" w:sz="8" w:space="0" w:color="auto"/>
              <w:right w:val="single" w:sz="8" w:space="0" w:color="auto"/>
            </w:tcBorders>
            <w:shd w:val="clear" w:color="000000" w:fill="F2DCDB"/>
            <w:noWrap/>
            <w:vAlign w:val="center"/>
            <w:hideMark/>
          </w:tcPr>
          <w:p w14:paraId="49627F16" w14:textId="77777777" w:rsidR="004721D6" w:rsidRPr="004E0D9F" w:rsidRDefault="004721D6" w:rsidP="00AB1F90">
            <w:pPr>
              <w:jc w:val="center"/>
              <w:rPr>
                <w:b/>
                <w:bCs/>
                <w:i/>
                <w:iCs/>
              </w:rPr>
            </w:pPr>
            <w:r w:rsidRPr="004E0D9F">
              <w:rPr>
                <w:b/>
                <w:bCs/>
                <w:i/>
                <w:iCs/>
              </w:rPr>
              <w:t>9 378,00</w:t>
            </w:r>
          </w:p>
        </w:tc>
        <w:tc>
          <w:tcPr>
            <w:tcW w:w="1346" w:type="dxa"/>
            <w:tcBorders>
              <w:top w:val="single" w:sz="8" w:space="0" w:color="auto"/>
              <w:left w:val="nil"/>
              <w:bottom w:val="single" w:sz="8" w:space="0" w:color="auto"/>
              <w:right w:val="single" w:sz="8" w:space="0" w:color="auto"/>
            </w:tcBorders>
            <w:shd w:val="clear" w:color="000000" w:fill="F2DCDB"/>
            <w:noWrap/>
            <w:vAlign w:val="center"/>
            <w:hideMark/>
          </w:tcPr>
          <w:p w14:paraId="62B23A12" w14:textId="77777777" w:rsidR="004721D6" w:rsidRPr="004E0D9F" w:rsidRDefault="004721D6" w:rsidP="00AB1F90">
            <w:pPr>
              <w:jc w:val="center"/>
            </w:pPr>
            <w:r w:rsidRPr="004E0D9F">
              <w:t>24,4%</w:t>
            </w:r>
          </w:p>
        </w:tc>
      </w:tr>
      <w:tr w:rsidR="004721D6" w:rsidRPr="004E0D9F" w14:paraId="4B2E7435"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hideMark/>
          </w:tcPr>
          <w:p w14:paraId="175080A7" w14:textId="77777777" w:rsidR="004721D6" w:rsidRPr="004E0D9F" w:rsidRDefault="004721D6" w:rsidP="00AB1F90">
            <w:pPr>
              <w:rPr>
                <w:b/>
                <w:bCs/>
              </w:rPr>
            </w:pPr>
            <w:r w:rsidRPr="004E0D9F">
              <w:rPr>
                <w:b/>
                <w:bCs/>
              </w:rPr>
              <w:t>Иные непрограммные мероприятия</w:t>
            </w:r>
          </w:p>
        </w:tc>
        <w:tc>
          <w:tcPr>
            <w:tcW w:w="1900" w:type="dxa"/>
            <w:tcBorders>
              <w:top w:val="nil"/>
              <w:left w:val="nil"/>
              <w:bottom w:val="single" w:sz="4" w:space="0" w:color="auto"/>
              <w:right w:val="single" w:sz="4" w:space="0" w:color="auto"/>
            </w:tcBorders>
            <w:shd w:val="clear" w:color="auto" w:fill="auto"/>
            <w:noWrap/>
            <w:vAlign w:val="center"/>
            <w:hideMark/>
          </w:tcPr>
          <w:p w14:paraId="066457D2" w14:textId="77777777" w:rsidR="004721D6" w:rsidRPr="004E0D9F" w:rsidRDefault="004721D6" w:rsidP="00AB1F90">
            <w:pPr>
              <w:jc w:val="center"/>
            </w:pPr>
            <w:r w:rsidRPr="004E0D9F">
              <w:t>42 9 00 00000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5289BBE6"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08FA51A2" w14:textId="77777777" w:rsidR="004721D6" w:rsidRPr="004E0D9F" w:rsidRDefault="004721D6" w:rsidP="00AB1F90">
            <w:pPr>
              <w:jc w:val="center"/>
            </w:pPr>
            <w:r w:rsidRPr="004E0D9F">
              <w:t>38 400,00</w:t>
            </w:r>
          </w:p>
        </w:tc>
        <w:tc>
          <w:tcPr>
            <w:tcW w:w="1701" w:type="dxa"/>
            <w:tcBorders>
              <w:top w:val="nil"/>
              <w:left w:val="nil"/>
              <w:bottom w:val="single" w:sz="4" w:space="0" w:color="auto"/>
              <w:right w:val="single" w:sz="4" w:space="0" w:color="auto"/>
            </w:tcBorders>
            <w:shd w:val="clear" w:color="auto" w:fill="auto"/>
            <w:noWrap/>
            <w:vAlign w:val="center"/>
            <w:hideMark/>
          </w:tcPr>
          <w:p w14:paraId="061A569F" w14:textId="77777777" w:rsidR="004721D6" w:rsidRPr="004E0D9F" w:rsidRDefault="004721D6" w:rsidP="00AB1F90">
            <w:pPr>
              <w:jc w:val="center"/>
            </w:pPr>
            <w:r w:rsidRPr="004E0D9F">
              <w:t>9 378,00</w:t>
            </w:r>
          </w:p>
        </w:tc>
        <w:tc>
          <w:tcPr>
            <w:tcW w:w="1346" w:type="dxa"/>
            <w:tcBorders>
              <w:top w:val="nil"/>
              <w:left w:val="nil"/>
              <w:bottom w:val="single" w:sz="4" w:space="0" w:color="auto"/>
              <w:right w:val="single" w:sz="4" w:space="0" w:color="auto"/>
            </w:tcBorders>
            <w:shd w:val="clear" w:color="auto" w:fill="auto"/>
            <w:noWrap/>
            <w:vAlign w:val="center"/>
            <w:hideMark/>
          </w:tcPr>
          <w:p w14:paraId="3B79D007" w14:textId="77777777" w:rsidR="004721D6" w:rsidRPr="004E0D9F" w:rsidRDefault="004721D6" w:rsidP="00AB1F90">
            <w:pPr>
              <w:jc w:val="center"/>
            </w:pPr>
            <w:r w:rsidRPr="004E0D9F">
              <w:t>24,4%</w:t>
            </w:r>
          </w:p>
        </w:tc>
      </w:tr>
      <w:tr w:rsidR="004721D6" w:rsidRPr="004E0D9F" w14:paraId="3D818AAD" w14:textId="77777777" w:rsidTr="00AB1F90">
        <w:trPr>
          <w:trHeight w:val="1995"/>
        </w:trPr>
        <w:tc>
          <w:tcPr>
            <w:tcW w:w="7230" w:type="dxa"/>
            <w:tcBorders>
              <w:top w:val="nil"/>
              <w:left w:val="single" w:sz="8" w:space="0" w:color="auto"/>
              <w:bottom w:val="nil"/>
              <w:right w:val="single" w:sz="4" w:space="0" w:color="auto"/>
            </w:tcBorders>
            <w:shd w:val="clear" w:color="auto" w:fill="auto"/>
            <w:noWrap/>
            <w:hideMark/>
          </w:tcPr>
          <w:p w14:paraId="502D0306" w14:textId="77777777" w:rsidR="004721D6" w:rsidRPr="004E0D9F" w:rsidRDefault="004721D6" w:rsidP="00AB1F90">
            <w:pPr>
              <w:jc w:val="both"/>
            </w:pPr>
            <w:r w:rsidRPr="004E0D9F">
              <w:t xml:space="preserve">Пенсионное обеспечение, замещавших </w:t>
            </w:r>
            <w:proofErr w:type="gramStart"/>
            <w:r w:rsidRPr="004E0D9F">
              <w:t>выборные  муниципальные</w:t>
            </w:r>
            <w:proofErr w:type="gramEnd"/>
            <w:r w:rsidRPr="004E0D9F">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900" w:type="dxa"/>
            <w:tcBorders>
              <w:top w:val="nil"/>
              <w:left w:val="nil"/>
              <w:bottom w:val="nil"/>
              <w:right w:val="single" w:sz="4" w:space="0" w:color="auto"/>
            </w:tcBorders>
            <w:shd w:val="clear" w:color="auto" w:fill="auto"/>
            <w:noWrap/>
            <w:vAlign w:val="center"/>
            <w:hideMark/>
          </w:tcPr>
          <w:p w14:paraId="69D9DAFD" w14:textId="77777777" w:rsidR="004721D6" w:rsidRPr="004E0D9F" w:rsidRDefault="004721D6" w:rsidP="00AB1F90">
            <w:pPr>
              <w:jc w:val="center"/>
            </w:pPr>
            <w:r w:rsidRPr="004E0D9F">
              <w:t>42 9 00 90020</w:t>
            </w:r>
          </w:p>
        </w:tc>
        <w:tc>
          <w:tcPr>
            <w:tcW w:w="1058" w:type="dxa"/>
            <w:tcBorders>
              <w:top w:val="nil"/>
              <w:left w:val="nil"/>
              <w:bottom w:val="nil"/>
              <w:right w:val="single" w:sz="4" w:space="0" w:color="auto"/>
            </w:tcBorders>
            <w:shd w:val="clear" w:color="auto" w:fill="auto"/>
            <w:noWrap/>
            <w:vAlign w:val="center"/>
            <w:hideMark/>
          </w:tcPr>
          <w:p w14:paraId="65B305A2" w14:textId="77777777" w:rsidR="004721D6" w:rsidRPr="004E0D9F" w:rsidRDefault="004721D6" w:rsidP="00AB1F90">
            <w:pPr>
              <w:jc w:val="center"/>
            </w:pPr>
            <w:r w:rsidRPr="004E0D9F">
              <w:t>300</w:t>
            </w:r>
          </w:p>
        </w:tc>
        <w:tc>
          <w:tcPr>
            <w:tcW w:w="1719" w:type="dxa"/>
            <w:tcBorders>
              <w:top w:val="nil"/>
              <w:left w:val="nil"/>
              <w:bottom w:val="nil"/>
              <w:right w:val="single" w:sz="4" w:space="0" w:color="auto"/>
            </w:tcBorders>
            <w:shd w:val="clear" w:color="auto" w:fill="auto"/>
            <w:noWrap/>
            <w:vAlign w:val="center"/>
            <w:hideMark/>
          </w:tcPr>
          <w:p w14:paraId="1FEBFD02" w14:textId="77777777" w:rsidR="004721D6" w:rsidRPr="004E0D9F" w:rsidRDefault="004721D6" w:rsidP="00AB1F90">
            <w:pPr>
              <w:jc w:val="center"/>
            </w:pPr>
            <w:r w:rsidRPr="004E0D9F">
              <w:t>38 400,00</w:t>
            </w:r>
          </w:p>
        </w:tc>
        <w:tc>
          <w:tcPr>
            <w:tcW w:w="1701" w:type="dxa"/>
            <w:tcBorders>
              <w:top w:val="nil"/>
              <w:left w:val="nil"/>
              <w:bottom w:val="nil"/>
              <w:right w:val="single" w:sz="4" w:space="0" w:color="auto"/>
            </w:tcBorders>
            <w:shd w:val="clear" w:color="auto" w:fill="auto"/>
            <w:noWrap/>
            <w:vAlign w:val="center"/>
            <w:hideMark/>
          </w:tcPr>
          <w:p w14:paraId="3B55F172" w14:textId="77777777" w:rsidR="004721D6" w:rsidRPr="004E0D9F" w:rsidRDefault="004721D6" w:rsidP="00AB1F90">
            <w:pPr>
              <w:jc w:val="center"/>
            </w:pPr>
            <w:r w:rsidRPr="004E0D9F">
              <w:t>9 378,00</w:t>
            </w:r>
          </w:p>
        </w:tc>
        <w:tc>
          <w:tcPr>
            <w:tcW w:w="1346" w:type="dxa"/>
            <w:tcBorders>
              <w:top w:val="nil"/>
              <w:left w:val="nil"/>
              <w:bottom w:val="nil"/>
              <w:right w:val="single" w:sz="4" w:space="0" w:color="auto"/>
            </w:tcBorders>
            <w:shd w:val="clear" w:color="auto" w:fill="auto"/>
            <w:noWrap/>
            <w:vAlign w:val="center"/>
            <w:hideMark/>
          </w:tcPr>
          <w:p w14:paraId="6B1C7356" w14:textId="77777777" w:rsidR="004721D6" w:rsidRPr="004E0D9F" w:rsidRDefault="004721D6" w:rsidP="00AB1F90">
            <w:pPr>
              <w:jc w:val="center"/>
            </w:pPr>
            <w:r w:rsidRPr="004E0D9F">
              <w:t>24,4%</w:t>
            </w:r>
          </w:p>
        </w:tc>
      </w:tr>
      <w:tr w:rsidR="004721D6" w:rsidRPr="004E0D9F" w14:paraId="0D4AAFAB" w14:textId="77777777" w:rsidTr="00AB1F90">
        <w:trPr>
          <w:trHeight w:val="330"/>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2DB1DFFF" w14:textId="77777777" w:rsidR="004721D6" w:rsidRPr="004E0D9F" w:rsidRDefault="004721D6" w:rsidP="00AB1F90">
            <w:pPr>
              <w:rPr>
                <w:b/>
                <w:bCs/>
                <w:i/>
                <w:iCs/>
              </w:rPr>
            </w:pPr>
            <w:r w:rsidRPr="004E0D9F">
              <w:rPr>
                <w:b/>
                <w:bCs/>
                <w:i/>
                <w:iCs/>
              </w:rPr>
              <w:t>Транспортные расходы</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1BEB089D" w14:textId="77777777" w:rsidR="004721D6" w:rsidRPr="004E0D9F" w:rsidRDefault="004721D6" w:rsidP="00AB1F90">
            <w:pPr>
              <w:jc w:val="center"/>
              <w:rPr>
                <w:b/>
                <w:bCs/>
                <w:i/>
                <w:iCs/>
              </w:rPr>
            </w:pPr>
            <w:r w:rsidRPr="004E0D9F">
              <w:rPr>
                <w:b/>
                <w:bCs/>
                <w:i/>
                <w:iCs/>
              </w:rPr>
              <w:t>44 0 00 00000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22B633BF" w14:textId="77777777" w:rsidR="004721D6" w:rsidRPr="004E0D9F" w:rsidRDefault="004721D6" w:rsidP="00AB1F90">
            <w:pPr>
              <w:jc w:val="center"/>
              <w:rPr>
                <w:b/>
                <w:bCs/>
              </w:rPr>
            </w:pPr>
            <w:r w:rsidRPr="004E0D9F">
              <w:rPr>
                <w:b/>
                <w:bCs/>
              </w:rPr>
              <w:t> </w:t>
            </w:r>
          </w:p>
        </w:tc>
        <w:tc>
          <w:tcPr>
            <w:tcW w:w="1719" w:type="dxa"/>
            <w:tcBorders>
              <w:top w:val="single" w:sz="8" w:space="0" w:color="auto"/>
              <w:left w:val="nil"/>
              <w:bottom w:val="single" w:sz="8" w:space="0" w:color="auto"/>
              <w:right w:val="single" w:sz="8" w:space="0" w:color="auto"/>
            </w:tcBorders>
            <w:shd w:val="clear" w:color="000000" w:fill="F2DCDB"/>
            <w:noWrap/>
            <w:vAlign w:val="center"/>
            <w:hideMark/>
          </w:tcPr>
          <w:p w14:paraId="42EBEF84" w14:textId="77777777" w:rsidR="004721D6" w:rsidRPr="004E0D9F" w:rsidRDefault="004721D6" w:rsidP="00AB1F90">
            <w:pPr>
              <w:jc w:val="center"/>
              <w:rPr>
                <w:b/>
                <w:bCs/>
                <w:i/>
                <w:iCs/>
              </w:rPr>
            </w:pPr>
            <w:r w:rsidRPr="004E0D9F">
              <w:rPr>
                <w:b/>
                <w:bCs/>
                <w:i/>
                <w:iCs/>
              </w:rPr>
              <w:t>176 000,00</w:t>
            </w:r>
          </w:p>
        </w:tc>
        <w:tc>
          <w:tcPr>
            <w:tcW w:w="1701"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70507F94" w14:textId="77777777" w:rsidR="004721D6" w:rsidRPr="004E0D9F" w:rsidRDefault="004721D6" w:rsidP="00AB1F90">
            <w:pPr>
              <w:jc w:val="center"/>
              <w:rPr>
                <w:b/>
                <w:bCs/>
                <w:i/>
                <w:iCs/>
              </w:rPr>
            </w:pPr>
            <w:r w:rsidRPr="004E0D9F">
              <w:rPr>
                <w:b/>
                <w:bCs/>
                <w:i/>
                <w:iCs/>
              </w:rPr>
              <w:t>26 400,00</w:t>
            </w:r>
          </w:p>
        </w:tc>
        <w:tc>
          <w:tcPr>
            <w:tcW w:w="1346" w:type="dxa"/>
            <w:tcBorders>
              <w:top w:val="single" w:sz="8" w:space="0" w:color="auto"/>
              <w:left w:val="single" w:sz="4" w:space="0" w:color="auto"/>
              <w:bottom w:val="single" w:sz="8" w:space="0" w:color="auto"/>
              <w:right w:val="single" w:sz="8" w:space="0" w:color="auto"/>
            </w:tcBorders>
            <w:shd w:val="clear" w:color="000000" w:fill="F2DCDB"/>
            <w:noWrap/>
            <w:vAlign w:val="center"/>
            <w:hideMark/>
          </w:tcPr>
          <w:p w14:paraId="5B3B4ECB" w14:textId="77777777" w:rsidR="004721D6" w:rsidRPr="004E0D9F" w:rsidRDefault="004721D6" w:rsidP="00AB1F90">
            <w:pPr>
              <w:jc w:val="center"/>
            </w:pPr>
            <w:r w:rsidRPr="004E0D9F">
              <w:t>15,0%</w:t>
            </w:r>
          </w:p>
        </w:tc>
      </w:tr>
      <w:tr w:rsidR="004721D6" w:rsidRPr="004E0D9F" w14:paraId="5C7B421A"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hideMark/>
          </w:tcPr>
          <w:p w14:paraId="0541F882" w14:textId="77777777" w:rsidR="004721D6" w:rsidRPr="004E0D9F" w:rsidRDefault="004721D6" w:rsidP="00AB1F90">
            <w:pPr>
              <w:rPr>
                <w:b/>
                <w:bCs/>
              </w:rPr>
            </w:pPr>
            <w:r w:rsidRPr="004E0D9F">
              <w:rPr>
                <w:b/>
                <w:bCs/>
              </w:rPr>
              <w:t>Иные непрограммные мероприятия</w:t>
            </w:r>
          </w:p>
        </w:tc>
        <w:tc>
          <w:tcPr>
            <w:tcW w:w="1900" w:type="dxa"/>
            <w:tcBorders>
              <w:top w:val="nil"/>
              <w:left w:val="nil"/>
              <w:bottom w:val="single" w:sz="4" w:space="0" w:color="auto"/>
              <w:right w:val="single" w:sz="4" w:space="0" w:color="auto"/>
            </w:tcBorders>
            <w:shd w:val="clear" w:color="auto" w:fill="auto"/>
            <w:noWrap/>
            <w:vAlign w:val="center"/>
            <w:hideMark/>
          </w:tcPr>
          <w:p w14:paraId="4EE74E58" w14:textId="77777777" w:rsidR="004721D6" w:rsidRPr="004E0D9F" w:rsidRDefault="004721D6" w:rsidP="00AB1F90">
            <w:pPr>
              <w:jc w:val="center"/>
              <w:rPr>
                <w:b/>
                <w:bCs/>
              </w:rPr>
            </w:pPr>
            <w:r w:rsidRPr="004E0D9F">
              <w:rPr>
                <w:b/>
                <w:bCs/>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14:paraId="1AB56BE0" w14:textId="77777777" w:rsidR="004721D6" w:rsidRPr="004E0D9F" w:rsidRDefault="004721D6" w:rsidP="00AB1F90">
            <w:pPr>
              <w:jc w:val="center"/>
              <w:rPr>
                <w:b/>
                <w:bCs/>
              </w:rPr>
            </w:pPr>
            <w:r w:rsidRPr="004E0D9F">
              <w:rPr>
                <w:b/>
                <w:bCs/>
              </w:rPr>
              <w:t> </w:t>
            </w:r>
          </w:p>
        </w:tc>
        <w:tc>
          <w:tcPr>
            <w:tcW w:w="1719" w:type="dxa"/>
            <w:tcBorders>
              <w:top w:val="nil"/>
              <w:left w:val="nil"/>
              <w:bottom w:val="single" w:sz="4" w:space="0" w:color="auto"/>
              <w:right w:val="single" w:sz="4" w:space="0" w:color="auto"/>
            </w:tcBorders>
            <w:shd w:val="clear" w:color="auto" w:fill="auto"/>
            <w:noWrap/>
            <w:vAlign w:val="center"/>
            <w:hideMark/>
          </w:tcPr>
          <w:p w14:paraId="3CF8250D" w14:textId="77777777" w:rsidR="004721D6" w:rsidRPr="004E0D9F" w:rsidRDefault="004721D6" w:rsidP="00AB1F90">
            <w:pPr>
              <w:jc w:val="center"/>
              <w:rPr>
                <w:b/>
                <w:bCs/>
              </w:rPr>
            </w:pPr>
            <w:r w:rsidRPr="004E0D9F">
              <w:rPr>
                <w:b/>
                <w:bCs/>
              </w:rPr>
              <w:t>176 000,00</w:t>
            </w:r>
          </w:p>
        </w:tc>
        <w:tc>
          <w:tcPr>
            <w:tcW w:w="1701" w:type="dxa"/>
            <w:tcBorders>
              <w:top w:val="nil"/>
              <w:left w:val="nil"/>
              <w:bottom w:val="single" w:sz="4" w:space="0" w:color="auto"/>
              <w:right w:val="single" w:sz="4" w:space="0" w:color="auto"/>
            </w:tcBorders>
            <w:shd w:val="clear" w:color="auto" w:fill="auto"/>
            <w:noWrap/>
            <w:vAlign w:val="center"/>
            <w:hideMark/>
          </w:tcPr>
          <w:p w14:paraId="16B231CD" w14:textId="77777777" w:rsidR="004721D6" w:rsidRPr="004E0D9F" w:rsidRDefault="004721D6" w:rsidP="00AB1F90">
            <w:pPr>
              <w:jc w:val="center"/>
              <w:rPr>
                <w:b/>
                <w:bCs/>
              </w:rPr>
            </w:pPr>
            <w:r w:rsidRPr="004E0D9F">
              <w:rPr>
                <w:b/>
                <w:bCs/>
              </w:rPr>
              <w:t>26 400,00</w:t>
            </w:r>
          </w:p>
        </w:tc>
        <w:tc>
          <w:tcPr>
            <w:tcW w:w="1346" w:type="dxa"/>
            <w:tcBorders>
              <w:top w:val="nil"/>
              <w:left w:val="nil"/>
              <w:bottom w:val="single" w:sz="4" w:space="0" w:color="auto"/>
              <w:right w:val="single" w:sz="4" w:space="0" w:color="auto"/>
            </w:tcBorders>
            <w:shd w:val="clear" w:color="auto" w:fill="auto"/>
            <w:noWrap/>
            <w:vAlign w:val="center"/>
            <w:hideMark/>
          </w:tcPr>
          <w:p w14:paraId="4D2D434A" w14:textId="77777777" w:rsidR="004721D6" w:rsidRPr="004E0D9F" w:rsidRDefault="004721D6" w:rsidP="00AB1F90">
            <w:pPr>
              <w:jc w:val="center"/>
              <w:rPr>
                <w:b/>
                <w:bCs/>
              </w:rPr>
            </w:pPr>
            <w:r w:rsidRPr="004E0D9F">
              <w:rPr>
                <w:b/>
                <w:bCs/>
              </w:rPr>
              <w:t>15,0%</w:t>
            </w:r>
          </w:p>
        </w:tc>
      </w:tr>
      <w:tr w:rsidR="004721D6" w:rsidRPr="004E0D9F" w14:paraId="085C0BF6" w14:textId="77777777" w:rsidTr="00AB1F90">
        <w:trPr>
          <w:trHeight w:val="2205"/>
        </w:trPr>
        <w:tc>
          <w:tcPr>
            <w:tcW w:w="7230" w:type="dxa"/>
            <w:tcBorders>
              <w:top w:val="nil"/>
              <w:left w:val="single" w:sz="8" w:space="0" w:color="auto"/>
              <w:bottom w:val="nil"/>
              <w:right w:val="single" w:sz="4" w:space="0" w:color="auto"/>
            </w:tcBorders>
            <w:shd w:val="clear" w:color="auto" w:fill="auto"/>
            <w:hideMark/>
          </w:tcPr>
          <w:p w14:paraId="7FA3BF93" w14:textId="77777777" w:rsidR="004721D6" w:rsidRPr="004E0D9F" w:rsidRDefault="004721D6" w:rsidP="00AB1F90">
            <w:r w:rsidRPr="004E0D9F">
              <w:lastRenderedPageBreak/>
              <w:t xml:space="preserve">Транспортные расходы на оказание услуг по </w:t>
            </w:r>
            <w:proofErr w:type="gramStart"/>
            <w:r w:rsidRPr="004E0D9F">
              <w:t>перевозке  умерших</w:t>
            </w:r>
            <w:proofErr w:type="gramEnd"/>
            <w:r w:rsidRPr="004E0D9F">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900" w:type="dxa"/>
            <w:tcBorders>
              <w:top w:val="nil"/>
              <w:left w:val="nil"/>
              <w:bottom w:val="nil"/>
              <w:right w:val="single" w:sz="4" w:space="0" w:color="auto"/>
            </w:tcBorders>
            <w:shd w:val="clear" w:color="auto" w:fill="auto"/>
            <w:noWrap/>
            <w:vAlign w:val="center"/>
            <w:hideMark/>
          </w:tcPr>
          <w:p w14:paraId="47F96C54" w14:textId="77777777" w:rsidR="004721D6" w:rsidRPr="004E0D9F" w:rsidRDefault="004721D6" w:rsidP="00AB1F90">
            <w:pPr>
              <w:jc w:val="center"/>
            </w:pPr>
            <w:r w:rsidRPr="004E0D9F">
              <w:t>44 9 00 20370</w:t>
            </w:r>
          </w:p>
        </w:tc>
        <w:tc>
          <w:tcPr>
            <w:tcW w:w="1058" w:type="dxa"/>
            <w:tcBorders>
              <w:top w:val="nil"/>
              <w:left w:val="nil"/>
              <w:bottom w:val="single" w:sz="4" w:space="0" w:color="auto"/>
              <w:right w:val="single" w:sz="4" w:space="0" w:color="auto"/>
            </w:tcBorders>
            <w:shd w:val="clear" w:color="auto" w:fill="auto"/>
            <w:noWrap/>
            <w:vAlign w:val="center"/>
            <w:hideMark/>
          </w:tcPr>
          <w:p w14:paraId="46BDAB28"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755BF2CC" w14:textId="77777777" w:rsidR="004721D6" w:rsidRPr="004E0D9F" w:rsidRDefault="004721D6" w:rsidP="00AB1F90">
            <w:pPr>
              <w:jc w:val="center"/>
            </w:pPr>
            <w:r w:rsidRPr="004E0D9F">
              <w:t>88 000,00</w:t>
            </w:r>
          </w:p>
        </w:tc>
        <w:tc>
          <w:tcPr>
            <w:tcW w:w="1701" w:type="dxa"/>
            <w:tcBorders>
              <w:top w:val="nil"/>
              <w:left w:val="nil"/>
              <w:bottom w:val="single" w:sz="4" w:space="0" w:color="auto"/>
              <w:right w:val="single" w:sz="4" w:space="0" w:color="auto"/>
            </w:tcBorders>
            <w:shd w:val="clear" w:color="auto" w:fill="auto"/>
            <w:noWrap/>
            <w:vAlign w:val="center"/>
            <w:hideMark/>
          </w:tcPr>
          <w:p w14:paraId="637E7112" w14:textId="77777777" w:rsidR="004721D6" w:rsidRPr="004E0D9F" w:rsidRDefault="004721D6" w:rsidP="00AB1F90">
            <w:pPr>
              <w:jc w:val="center"/>
            </w:pPr>
            <w:r w:rsidRPr="004E0D9F">
              <w:t>17 600,00</w:t>
            </w:r>
          </w:p>
        </w:tc>
        <w:tc>
          <w:tcPr>
            <w:tcW w:w="1346" w:type="dxa"/>
            <w:tcBorders>
              <w:top w:val="nil"/>
              <w:left w:val="nil"/>
              <w:bottom w:val="single" w:sz="4" w:space="0" w:color="auto"/>
              <w:right w:val="single" w:sz="4" w:space="0" w:color="auto"/>
            </w:tcBorders>
            <w:shd w:val="clear" w:color="auto" w:fill="auto"/>
            <w:noWrap/>
            <w:vAlign w:val="center"/>
            <w:hideMark/>
          </w:tcPr>
          <w:p w14:paraId="04C4AE36" w14:textId="77777777" w:rsidR="004721D6" w:rsidRPr="004E0D9F" w:rsidRDefault="004721D6" w:rsidP="00AB1F90">
            <w:pPr>
              <w:jc w:val="center"/>
            </w:pPr>
            <w:r w:rsidRPr="004E0D9F">
              <w:t>20,0%</w:t>
            </w:r>
          </w:p>
        </w:tc>
      </w:tr>
      <w:tr w:rsidR="004721D6" w:rsidRPr="004E0D9F" w14:paraId="55B39E39" w14:textId="77777777" w:rsidTr="00AB1F90">
        <w:trPr>
          <w:trHeight w:val="1590"/>
        </w:trPr>
        <w:tc>
          <w:tcPr>
            <w:tcW w:w="723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E4394A3" w14:textId="77777777" w:rsidR="004721D6" w:rsidRPr="004E0D9F" w:rsidRDefault="004721D6" w:rsidP="00AB1F90">
            <w:r w:rsidRPr="004E0D9F">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w:t>
            </w:r>
            <w:proofErr w:type="gramStart"/>
            <w:r w:rsidRPr="004E0D9F">
              <w:t>экспертизы  (</w:t>
            </w:r>
            <w:proofErr w:type="gramEnd"/>
            <w:r w:rsidRPr="004E0D9F">
              <w:t>Закупка товаров, работ и услуг для государственных (муниципальных) нужд)</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11AA1ADE" w14:textId="77777777" w:rsidR="004721D6" w:rsidRPr="004E0D9F" w:rsidRDefault="004721D6" w:rsidP="00AB1F90">
            <w:pPr>
              <w:jc w:val="center"/>
            </w:pPr>
            <w:r w:rsidRPr="004E0D9F">
              <w:t>44 9 00 20970</w:t>
            </w:r>
          </w:p>
        </w:tc>
        <w:tc>
          <w:tcPr>
            <w:tcW w:w="1058" w:type="dxa"/>
            <w:tcBorders>
              <w:top w:val="nil"/>
              <w:left w:val="nil"/>
              <w:bottom w:val="nil"/>
              <w:right w:val="single" w:sz="4" w:space="0" w:color="auto"/>
            </w:tcBorders>
            <w:shd w:val="clear" w:color="auto" w:fill="auto"/>
            <w:noWrap/>
            <w:vAlign w:val="center"/>
            <w:hideMark/>
          </w:tcPr>
          <w:p w14:paraId="45D56E78" w14:textId="77777777" w:rsidR="004721D6" w:rsidRPr="004E0D9F" w:rsidRDefault="004721D6" w:rsidP="00AB1F90">
            <w:pPr>
              <w:jc w:val="center"/>
            </w:pPr>
            <w:r w:rsidRPr="004E0D9F">
              <w:t>200</w:t>
            </w:r>
          </w:p>
        </w:tc>
        <w:tc>
          <w:tcPr>
            <w:tcW w:w="1719" w:type="dxa"/>
            <w:tcBorders>
              <w:top w:val="nil"/>
              <w:left w:val="nil"/>
              <w:bottom w:val="single" w:sz="4" w:space="0" w:color="auto"/>
              <w:right w:val="single" w:sz="4" w:space="0" w:color="auto"/>
            </w:tcBorders>
            <w:shd w:val="clear" w:color="auto" w:fill="auto"/>
            <w:noWrap/>
            <w:vAlign w:val="center"/>
            <w:hideMark/>
          </w:tcPr>
          <w:p w14:paraId="27FBD7CC" w14:textId="77777777" w:rsidR="004721D6" w:rsidRPr="004E0D9F" w:rsidRDefault="004721D6" w:rsidP="00AB1F90">
            <w:pPr>
              <w:jc w:val="center"/>
            </w:pPr>
            <w:r w:rsidRPr="004E0D9F">
              <w:t>88 000,00</w:t>
            </w:r>
          </w:p>
        </w:tc>
        <w:tc>
          <w:tcPr>
            <w:tcW w:w="1701" w:type="dxa"/>
            <w:tcBorders>
              <w:top w:val="nil"/>
              <w:left w:val="nil"/>
              <w:bottom w:val="single" w:sz="4" w:space="0" w:color="auto"/>
              <w:right w:val="single" w:sz="4" w:space="0" w:color="auto"/>
            </w:tcBorders>
            <w:shd w:val="clear" w:color="auto" w:fill="auto"/>
            <w:noWrap/>
            <w:vAlign w:val="center"/>
            <w:hideMark/>
          </w:tcPr>
          <w:p w14:paraId="03927DA9" w14:textId="77777777" w:rsidR="004721D6" w:rsidRPr="004E0D9F" w:rsidRDefault="004721D6" w:rsidP="00AB1F90">
            <w:pPr>
              <w:jc w:val="center"/>
            </w:pPr>
            <w:r w:rsidRPr="004E0D9F">
              <w:t>8 800,00</w:t>
            </w:r>
          </w:p>
        </w:tc>
        <w:tc>
          <w:tcPr>
            <w:tcW w:w="1346" w:type="dxa"/>
            <w:tcBorders>
              <w:top w:val="nil"/>
              <w:left w:val="nil"/>
              <w:bottom w:val="single" w:sz="4" w:space="0" w:color="auto"/>
              <w:right w:val="single" w:sz="4" w:space="0" w:color="auto"/>
            </w:tcBorders>
            <w:shd w:val="clear" w:color="auto" w:fill="auto"/>
            <w:noWrap/>
            <w:vAlign w:val="center"/>
            <w:hideMark/>
          </w:tcPr>
          <w:p w14:paraId="25EB79FD" w14:textId="77777777" w:rsidR="004721D6" w:rsidRPr="004E0D9F" w:rsidRDefault="004721D6" w:rsidP="00AB1F90">
            <w:pPr>
              <w:jc w:val="center"/>
            </w:pPr>
            <w:r w:rsidRPr="004E0D9F">
              <w:t>10,0%</w:t>
            </w:r>
          </w:p>
        </w:tc>
      </w:tr>
      <w:tr w:rsidR="004721D6" w:rsidRPr="004E0D9F" w14:paraId="2C047661" w14:textId="77777777" w:rsidTr="00AB1F90">
        <w:trPr>
          <w:trHeight w:val="330"/>
        </w:trPr>
        <w:tc>
          <w:tcPr>
            <w:tcW w:w="7230" w:type="dxa"/>
            <w:tcBorders>
              <w:top w:val="single" w:sz="8" w:space="0" w:color="auto"/>
              <w:left w:val="single" w:sz="8" w:space="0" w:color="auto"/>
              <w:bottom w:val="single" w:sz="8" w:space="0" w:color="auto"/>
              <w:right w:val="single" w:sz="4" w:space="0" w:color="auto"/>
            </w:tcBorders>
            <w:shd w:val="clear" w:color="000000" w:fill="F2DCDB"/>
            <w:hideMark/>
          </w:tcPr>
          <w:p w14:paraId="66C9DD33" w14:textId="77777777" w:rsidR="004721D6" w:rsidRPr="004E0D9F" w:rsidRDefault="004721D6" w:rsidP="00AB1F90">
            <w:pPr>
              <w:rPr>
                <w:b/>
                <w:bCs/>
                <w:i/>
                <w:iCs/>
              </w:rPr>
            </w:pPr>
            <w:r w:rsidRPr="004E0D9F">
              <w:rPr>
                <w:b/>
                <w:bCs/>
                <w:i/>
                <w:iCs/>
              </w:rPr>
              <w:t>Иные не программные направления деятельности</w:t>
            </w:r>
          </w:p>
        </w:tc>
        <w:tc>
          <w:tcPr>
            <w:tcW w:w="1900" w:type="dxa"/>
            <w:tcBorders>
              <w:top w:val="single" w:sz="8" w:space="0" w:color="auto"/>
              <w:left w:val="nil"/>
              <w:bottom w:val="single" w:sz="8" w:space="0" w:color="auto"/>
              <w:right w:val="single" w:sz="4" w:space="0" w:color="auto"/>
            </w:tcBorders>
            <w:shd w:val="clear" w:color="000000" w:fill="F2DCDB"/>
            <w:noWrap/>
            <w:vAlign w:val="center"/>
            <w:hideMark/>
          </w:tcPr>
          <w:p w14:paraId="6937EE54" w14:textId="77777777" w:rsidR="004721D6" w:rsidRPr="004E0D9F" w:rsidRDefault="004721D6" w:rsidP="00AB1F90">
            <w:pPr>
              <w:jc w:val="center"/>
              <w:rPr>
                <w:b/>
                <w:bCs/>
                <w:i/>
                <w:iCs/>
              </w:rPr>
            </w:pPr>
            <w:r w:rsidRPr="004E0D9F">
              <w:rPr>
                <w:b/>
                <w:bCs/>
                <w:i/>
                <w:iCs/>
              </w:rPr>
              <w:t>46 0 00 00000</w:t>
            </w:r>
          </w:p>
        </w:tc>
        <w:tc>
          <w:tcPr>
            <w:tcW w:w="1058" w:type="dxa"/>
            <w:tcBorders>
              <w:top w:val="single" w:sz="8" w:space="0" w:color="auto"/>
              <w:left w:val="nil"/>
              <w:bottom w:val="single" w:sz="8" w:space="0" w:color="auto"/>
              <w:right w:val="single" w:sz="4" w:space="0" w:color="auto"/>
            </w:tcBorders>
            <w:shd w:val="clear" w:color="000000" w:fill="F2DCDB"/>
            <w:noWrap/>
            <w:vAlign w:val="center"/>
            <w:hideMark/>
          </w:tcPr>
          <w:p w14:paraId="21BEEF93" w14:textId="77777777" w:rsidR="004721D6" w:rsidRPr="004E0D9F" w:rsidRDefault="004721D6" w:rsidP="00AB1F90">
            <w:pPr>
              <w:jc w:val="center"/>
            </w:pPr>
            <w:r w:rsidRPr="004E0D9F">
              <w:t> </w:t>
            </w:r>
          </w:p>
        </w:tc>
        <w:tc>
          <w:tcPr>
            <w:tcW w:w="1719" w:type="dxa"/>
            <w:tcBorders>
              <w:top w:val="single" w:sz="8" w:space="0" w:color="auto"/>
              <w:left w:val="nil"/>
              <w:bottom w:val="single" w:sz="8" w:space="0" w:color="auto"/>
              <w:right w:val="single" w:sz="4" w:space="0" w:color="auto"/>
            </w:tcBorders>
            <w:shd w:val="clear" w:color="000000" w:fill="F2DCDB"/>
            <w:noWrap/>
            <w:vAlign w:val="center"/>
            <w:hideMark/>
          </w:tcPr>
          <w:p w14:paraId="34F992D3" w14:textId="77777777" w:rsidR="004721D6" w:rsidRPr="004E0D9F" w:rsidRDefault="004721D6" w:rsidP="00AB1F90">
            <w:pPr>
              <w:jc w:val="center"/>
              <w:rPr>
                <w:b/>
                <w:bCs/>
                <w:i/>
                <w:iCs/>
              </w:rPr>
            </w:pPr>
            <w:r w:rsidRPr="004E0D9F">
              <w:rPr>
                <w:b/>
                <w:bCs/>
                <w:i/>
                <w:iCs/>
              </w:rPr>
              <w:t>6 700,00</w:t>
            </w:r>
          </w:p>
        </w:tc>
        <w:tc>
          <w:tcPr>
            <w:tcW w:w="1701" w:type="dxa"/>
            <w:tcBorders>
              <w:top w:val="single" w:sz="8" w:space="0" w:color="auto"/>
              <w:left w:val="nil"/>
              <w:bottom w:val="single" w:sz="8" w:space="0" w:color="auto"/>
              <w:right w:val="single" w:sz="8" w:space="0" w:color="auto"/>
            </w:tcBorders>
            <w:shd w:val="clear" w:color="000000" w:fill="F2DCDB"/>
            <w:noWrap/>
            <w:vAlign w:val="center"/>
            <w:hideMark/>
          </w:tcPr>
          <w:p w14:paraId="658279DF" w14:textId="77777777" w:rsidR="004721D6" w:rsidRPr="004E0D9F" w:rsidRDefault="004721D6" w:rsidP="00AB1F90">
            <w:pPr>
              <w:jc w:val="center"/>
              <w:rPr>
                <w:b/>
                <w:bCs/>
                <w:i/>
                <w:iCs/>
              </w:rPr>
            </w:pPr>
            <w:r w:rsidRPr="004E0D9F">
              <w:rPr>
                <w:b/>
                <w:bCs/>
                <w:i/>
                <w:iCs/>
              </w:rPr>
              <w:t>0,00</w:t>
            </w:r>
          </w:p>
        </w:tc>
        <w:tc>
          <w:tcPr>
            <w:tcW w:w="1346" w:type="dxa"/>
            <w:tcBorders>
              <w:top w:val="single" w:sz="8" w:space="0" w:color="auto"/>
              <w:left w:val="nil"/>
              <w:bottom w:val="single" w:sz="8" w:space="0" w:color="auto"/>
              <w:right w:val="single" w:sz="8" w:space="0" w:color="auto"/>
            </w:tcBorders>
            <w:shd w:val="clear" w:color="000000" w:fill="F2DCDB"/>
            <w:noWrap/>
            <w:vAlign w:val="center"/>
            <w:hideMark/>
          </w:tcPr>
          <w:p w14:paraId="598A5C51" w14:textId="77777777" w:rsidR="004721D6" w:rsidRPr="004E0D9F" w:rsidRDefault="004721D6" w:rsidP="00AB1F90">
            <w:pPr>
              <w:jc w:val="center"/>
            </w:pPr>
            <w:r w:rsidRPr="004E0D9F">
              <w:t>0,0%</w:t>
            </w:r>
          </w:p>
        </w:tc>
      </w:tr>
      <w:tr w:rsidR="004721D6" w:rsidRPr="004E0D9F" w14:paraId="28800187" w14:textId="77777777" w:rsidTr="00AB1F90">
        <w:trPr>
          <w:trHeight w:val="315"/>
        </w:trPr>
        <w:tc>
          <w:tcPr>
            <w:tcW w:w="7230" w:type="dxa"/>
            <w:tcBorders>
              <w:top w:val="nil"/>
              <w:left w:val="single" w:sz="8" w:space="0" w:color="auto"/>
              <w:bottom w:val="single" w:sz="4" w:space="0" w:color="auto"/>
              <w:right w:val="single" w:sz="4" w:space="0" w:color="auto"/>
            </w:tcBorders>
            <w:shd w:val="clear" w:color="auto" w:fill="auto"/>
            <w:hideMark/>
          </w:tcPr>
          <w:p w14:paraId="423E30BE" w14:textId="77777777" w:rsidR="004721D6" w:rsidRPr="004E0D9F" w:rsidRDefault="004721D6" w:rsidP="00AB1F90">
            <w:pPr>
              <w:rPr>
                <w:b/>
                <w:bCs/>
              </w:rPr>
            </w:pPr>
            <w:r w:rsidRPr="004E0D9F">
              <w:rPr>
                <w:b/>
                <w:bCs/>
              </w:rPr>
              <w:t>Иные непрограммные мероприятия</w:t>
            </w:r>
          </w:p>
        </w:tc>
        <w:tc>
          <w:tcPr>
            <w:tcW w:w="1900" w:type="dxa"/>
            <w:tcBorders>
              <w:top w:val="nil"/>
              <w:left w:val="nil"/>
              <w:bottom w:val="single" w:sz="4" w:space="0" w:color="auto"/>
              <w:right w:val="single" w:sz="4" w:space="0" w:color="auto"/>
            </w:tcBorders>
            <w:shd w:val="clear" w:color="auto" w:fill="auto"/>
            <w:noWrap/>
            <w:vAlign w:val="center"/>
            <w:hideMark/>
          </w:tcPr>
          <w:p w14:paraId="66E0CA21" w14:textId="77777777" w:rsidR="004721D6" w:rsidRPr="004E0D9F" w:rsidRDefault="004721D6" w:rsidP="00AB1F90">
            <w:pPr>
              <w:jc w:val="center"/>
              <w:rPr>
                <w:b/>
                <w:bCs/>
              </w:rPr>
            </w:pPr>
            <w:r w:rsidRPr="004E0D9F">
              <w:rPr>
                <w:b/>
                <w:bCs/>
              </w:rPr>
              <w:t>46 9 00 00000</w:t>
            </w:r>
          </w:p>
        </w:tc>
        <w:tc>
          <w:tcPr>
            <w:tcW w:w="1058" w:type="dxa"/>
            <w:tcBorders>
              <w:top w:val="nil"/>
              <w:left w:val="nil"/>
              <w:bottom w:val="nil"/>
              <w:right w:val="single" w:sz="4" w:space="0" w:color="auto"/>
            </w:tcBorders>
            <w:shd w:val="clear" w:color="auto" w:fill="auto"/>
            <w:noWrap/>
            <w:vAlign w:val="center"/>
            <w:hideMark/>
          </w:tcPr>
          <w:p w14:paraId="58B73D69" w14:textId="77777777" w:rsidR="004721D6" w:rsidRPr="004E0D9F" w:rsidRDefault="004721D6" w:rsidP="00AB1F90">
            <w:pPr>
              <w:jc w:val="center"/>
            </w:pPr>
            <w:r w:rsidRPr="004E0D9F">
              <w:t> </w:t>
            </w:r>
          </w:p>
        </w:tc>
        <w:tc>
          <w:tcPr>
            <w:tcW w:w="1719" w:type="dxa"/>
            <w:tcBorders>
              <w:top w:val="nil"/>
              <w:left w:val="nil"/>
              <w:bottom w:val="single" w:sz="4" w:space="0" w:color="auto"/>
              <w:right w:val="single" w:sz="4" w:space="0" w:color="auto"/>
            </w:tcBorders>
            <w:shd w:val="clear" w:color="auto" w:fill="auto"/>
            <w:noWrap/>
            <w:vAlign w:val="center"/>
            <w:hideMark/>
          </w:tcPr>
          <w:p w14:paraId="08BBD4CB" w14:textId="77777777" w:rsidR="004721D6" w:rsidRPr="004E0D9F" w:rsidRDefault="004721D6" w:rsidP="00AB1F90">
            <w:pPr>
              <w:jc w:val="center"/>
              <w:rPr>
                <w:b/>
                <w:bCs/>
              </w:rPr>
            </w:pPr>
            <w:r w:rsidRPr="004E0D9F">
              <w:rPr>
                <w:b/>
                <w:bCs/>
              </w:rPr>
              <w:t>6 700,00</w:t>
            </w:r>
          </w:p>
        </w:tc>
        <w:tc>
          <w:tcPr>
            <w:tcW w:w="1701" w:type="dxa"/>
            <w:tcBorders>
              <w:top w:val="nil"/>
              <w:left w:val="nil"/>
              <w:bottom w:val="single" w:sz="4" w:space="0" w:color="auto"/>
              <w:right w:val="single" w:sz="4" w:space="0" w:color="auto"/>
            </w:tcBorders>
            <w:shd w:val="clear" w:color="auto" w:fill="auto"/>
            <w:noWrap/>
            <w:vAlign w:val="center"/>
            <w:hideMark/>
          </w:tcPr>
          <w:p w14:paraId="28DF1596" w14:textId="77777777" w:rsidR="004721D6" w:rsidRPr="004E0D9F" w:rsidRDefault="004721D6" w:rsidP="00AB1F90">
            <w:pPr>
              <w:jc w:val="center"/>
              <w:rPr>
                <w:b/>
                <w:bCs/>
              </w:rPr>
            </w:pPr>
            <w:r w:rsidRPr="004E0D9F">
              <w:rPr>
                <w:b/>
                <w:bCs/>
              </w:rPr>
              <w:t>0,00</w:t>
            </w:r>
          </w:p>
        </w:tc>
        <w:tc>
          <w:tcPr>
            <w:tcW w:w="1346" w:type="dxa"/>
            <w:tcBorders>
              <w:top w:val="nil"/>
              <w:left w:val="nil"/>
              <w:bottom w:val="single" w:sz="4" w:space="0" w:color="auto"/>
              <w:right w:val="single" w:sz="4" w:space="0" w:color="auto"/>
            </w:tcBorders>
            <w:shd w:val="clear" w:color="auto" w:fill="auto"/>
            <w:noWrap/>
            <w:vAlign w:val="center"/>
            <w:hideMark/>
          </w:tcPr>
          <w:p w14:paraId="114BEAEB" w14:textId="77777777" w:rsidR="004721D6" w:rsidRPr="004E0D9F" w:rsidRDefault="004721D6" w:rsidP="00AB1F90">
            <w:pPr>
              <w:jc w:val="center"/>
            </w:pPr>
            <w:r w:rsidRPr="004E0D9F">
              <w:t>0,0%</w:t>
            </w:r>
          </w:p>
        </w:tc>
      </w:tr>
      <w:tr w:rsidR="004721D6" w:rsidRPr="004E0D9F" w14:paraId="445E7948" w14:textId="77777777" w:rsidTr="00AB1F90">
        <w:trPr>
          <w:trHeight w:val="645"/>
        </w:trPr>
        <w:tc>
          <w:tcPr>
            <w:tcW w:w="7230"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51C76ECF" w14:textId="77777777" w:rsidR="004721D6" w:rsidRPr="004E0D9F" w:rsidRDefault="004721D6" w:rsidP="00AB1F90">
            <w:r w:rsidRPr="004E0D9F">
              <w:t>Развитие и использование информационных технологий (Закупка товаров, работ и услуг для государственных (муниципальных) нужд)</w:t>
            </w:r>
          </w:p>
        </w:tc>
        <w:tc>
          <w:tcPr>
            <w:tcW w:w="1900" w:type="dxa"/>
            <w:tcBorders>
              <w:top w:val="single" w:sz="4" w:space="0" w:color="auto"/>
              <w:left w:val="nil"/>
              <w:bottom w:val="single" w:sz="8" w:space="0" w:color="auto"/>
              <w:right w:val="single" w:sz="4" w:space="0" w:color="auto"/>
            </w:tcBorders>
            <w:shd w:val="clear" w:color="auto" w:fill="auto"/>
            <w:noWrap/>
            <w:vAlign w:val="center"/>
            <w:hideMark/>
          </w:tcPr>
          <w:p w14:paraId="6AF2E213" w14:textId="77777777" w:rsidR="004721D6" w:rsidRPr="004E0D9F" w:rsidRDefault="004721D6" w:rsidP="00AB1F90">
            <w:pPr>
              <w:jc w:val="center"/>
            </w:pPr>
            <w:r w:rsidRPr="004E0D9F">
              <w:t>46 9 00 20640</w:t>
            </w:r>
          </w:p>
        </w:tc>
        <w:tc>
          <w:tcPr>
            <w:tcW w:w="1058" w:type="dxa"/>
            <w:tcBorders>
              <w:top w:val="single" w:sz="4" w:space="0" w:color="auto"/>
              <w:left w:val="nil"/>
              <w:bottom w:val="single" w:sz="8" w:space="0" w:color="auto"/>
              <w:right w:val="single" w:sz="4" w:space="0" w:color="auto"/>
            </w:tcBorders>
            <w:shd w:val="clear" w:color="000000" w:fill="FFFFFF"/>
            <w:noWrap/>
            <w:vAlign w:val="center"/>
            <w:hideMark/>
          </w:tcPr>
          <w:p w14:paraId="02D7DBCE" w14:textId="77777777" w:rsidR="004721D6" w:rsidRPr="004E0D9F" w:rsidRDefault="004721D6" w:rsidP="00AB1F90">
            <w:pPr>
              <w:jc w:val="center"/>
            </w:pPr>
            <w:r w:rsidRPr="004E0D9F">
              <w:t>200</w:t>
            </w:r>
          </w:p>
        </w:tc>
        <w:tc>
          <w:tcPr>
            <w:tcW w:w="1719" w:type="dxa"/>
            <w:tcBorders>
              <w:top w:val="nil"/>
              <w:left w:val="nil"/>
              <w:bottom w:val="nil"/>
              <w:right w:val="single" w:sz="4" w:space="0" w:color="auto"/>
            </w:tcBorders>
            <w:shd w:val="clear" w:color="auto" w:fill="auto"/>
            <w:noWrap/>
            <w:vAlign w:val="center"/>
            <w:hideMark/>
          </w:tcPr>
          <w:p w14:paraId="2E182CB4" w14:textId="77777777" w:rsidR="004721D6" w:rsidRPr="004E0D9F" w:rsidRDefault="004721D6" w:rsidP="00AB1F90">
            <w:pPr>
              <w:jc w:val="center"/>
            </w:pPr>
            <w:r w:rsidRPr="004E0D9F">
              <w:t>6 700,00</w:t>
            </w:r>
          </w:p>
        </w:tc>
        <w:tc>
          <w:tcPr>
            <w:tcW w:w="1701" w:type="dxa"/>
            <w:tcBorders>
              <w:top w:val="nil"/>
              <w:left w:val="nil"/>
              <w:bottom w:val="nil"/>
              <w:right w:val="single" w:sz="4" w:space="0" w:color="auto"/>
            </w:tcBorders>
            <w:shd w:val="clear" w:color="000000" w:fill="FFFFFF"/>
            <w:noWrap/>
            <w:vAlign w:val="center"/>
            <w:hideMark/>
          </w:tcPr>
          <w:p w14:paraId="7077B814" w14:textId="77777777" w:rsidR="004721D6" w:rsidRPr="004E0D9F" w:rsidRDefault="004721D6" w:rsidP="00AB1F90">
            <w:pPr>
              <w:jc w:val="center"/>
            </w:pPr>
            <w:r w:rsidRPr="004E0D9F">
              <w:t>0,00</w:t>
            </w:r>
          </w:p>
        </w:tc>
        <w:tc>
          <w:tcPr>
            <w:tcW w:w="1346" w:type="dxa"/>
            <w:tcBorders>
              <w:top w:val="nil"/>
              <w:left w:val="nil"/>
              <w:bottom w:val="nil"/>
              <w:right w:val="single" w:sz="4" w:space="0" w:color="auto"/>
            </w:tcBorders>
            <w:shd w:val="clear" w:color="auto" w:fill="auto"/>
            <w:noWrap/>
            <w:vAlign w:val="center"/>
            <w:hideMark/>
          </w:tcPr>
          <w:p w14:paraId="3BDDBB12" w14:textId="77777777" w:rsidR="004721D6" w:rsidRPr="004E0D9F" w:rsidRDefault="004721D6" w:rsidP="00AB1F90">
            <w:pPr>
              <w:jc w:val="center"/>
            </w:pPr>
            <w:r w:rsidRPr="004E0D9F">
              <w:t>0,0%</w:t>
            </w:r>
          </w:p>
        </w:tc>
      </w:tr>
      <w:tr w:rsidR="004721D6" w:rsidRPr="004E0D9F" w14:paraId="283008C2" w14:textId="77777777" w:rsidTr="00AB1F90">
        <w:trPr>
          <w:trHeight w:val="330"/>
        </w:trPr>
        <w:tc>
          <w:tcPr>
            <w:tcW w:w="7230" w:type="dxa"/>
            <w:tcBorders>
              <w:top w:val="nil"/>
              <w:left w:val="single" w:sz="8" w:space="0" w:color="auto"/>
              <w:bottom w:val="single" w:sz="8" w:space="0" w:color="auto"/>
              <w:right w:val="single" w:sz="4" w:space="0" w:color="auto"/>
            </w:tcBorders>
            <w:shd w:val="clear" w:color="auto" w:fill="auto"/>
            <w:vAlign w:val="bottom"/>
            <w:hideMark/>
          </w:tcPr>
          <w:p w14:paraId="775F8D87" w14:textId="77777777" w:rsidR="004721D6" w:rsidRPr="004E0D9F" w:rsidRDefault="004721D6" w:rsidP="00AB1F90">
            <w:pPr>
              <w:jc w:val="center"/>
              <w:rPr>
                <w:b/>
                <w:bCs/>
              </w:rPr>
            </w:pPr>
            <w:r w:rsidRPr="004E0D9F">
              <w:rPr>
                <w:b/>
                <w:bCs/>
              </w:rPr>
              <w:t>Всего</w:t>
            </w:r>
          </w:p>
        </w:tc>
        <w:tc>
          <w:tcPr>
            <w:tcW w:w="1900" w:type="dxa"/>
            <w:tcBorders>
              <w:top w:val="nil"/>
              <w:left w:val="nil"/>
              <w:bottom w:val="single" w:sz="8" w:space="0" w:color="auto"/>
              <w:right w:val="single" w:sz="4" w:space="0" w:color="auto"/>
            </w:tcBorders>
            <w:shd w:val="clear" w:color="auto" w:fill="auto"/>
            <w:noWrap/>
            <w:vAlign w:val="center"/>
            <w:hideMark/>
          </w:tcPr>
          <w:p w14:paraId="27C57419" w14:textId="77777777" w:rsidR="004721D6" w:rsidRPr="004E0D9F" w:rsidRDefault="004721D6" w:rsidP="00AB1F90">
            <w:pPr>
              <w:jc w:val="center"/>
            </w:pPr>
            <w:r w:rsidRPr="004E0D9F">
              <w:t> </w:t>
            </w:r>
          </w:p>
        </w:tc>
        <w:tc>
          <w:tcPr>
            <w:tcW w:w="1058" w:type="dxa"/>
            <w:tcBorders>
              <w:top w:val="nil"/>
              <w:left w:val="nil"/>
              <w:bottom w:val="single" w:sz="8" w:space="0" w:color="auto"/>
              <w:right w:val="nil"/>
            </w:tcBorders>
            <w:shd w:val="clear" w:color="auto" w:fill="auto"/>
            <w:noWrap/>
            <w:vAlign w:val="bottom"/>
            <w:hideMark/>
          </w:tcPr>
          <w:p w14:paraId="5D03A6E4" w14:textId="77777777" w:rsidR="004721D6" w:rsidRPr="004E0D9F" w:rsidRDefault="004721D6" w:rsidP="00AB1F90">
            <w:pPr>
              <w:rPr>
                <w:sz w:val="22"/>
                <w:szCs w:val="22"/>
              </w:rPr>
            </w:pPr>
            <w:r w:rsidRPr="004E0D9F">
              <w:rPr>
                <w:sz w:val="22"/>
                <w:szCs w:val="22"/>
              </w:rPr>
              <w:t> </w:t>
            </w:r>
          </w:p>
        </w:tc>
        <w:tc>
          <w:tcPr>
            <w:tcW w:w="17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26616D" w14:textId="77777777" w:rsidR="004721D6" w:rsidRPr="004E0D9F" w:rsidRDefault="004721D6" w:rsidP="00AB1F90">
            <w:pPr>
              <w:jc w:val="center"/>
              <w:rPr>
                <w:b/>
                <w:bCs/>
              </w:rPr>
            </w:pPr>
            <w:r w:rsidRPr="004E0D9F">
              <w:rPr>
                <w:b/>
                <w:bCs/>
              </w:rPr>
              <w:t>191 331 241,96</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B748252" w14:textId="77777777" w:rsidR="004721D6" w:rsidRPr="004E0D9F" w:rsidRDefault="004721D6" w:rsidP="00AB1F90">
            <w:pPr>
              <w:jc w:val="center"/>
              <w:rPr>
                <w:b/>
                <w:bCs/>
              </w:rPr>
            </w:pPr>
            <w:r w:rsidRPr="004E0D9F">
              <w:rPr>
                <w:b/>
                <w:bCs/>
              </w:rPr>
              <w:t>33 586 995,37</w:t>
            </w:r>
          </w:p>
        </w:tc>
        <w:tc>
          <w:tcPr>
            <w:tcW w:w="134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0FB830AD" w14:textId="77777777" w:rsidR="004721D6" w:rsidRPr="004E0D9F" w:rsidRDefault="004721D6" w:rsidP="00AB1F90">
            <w:pPr>
              <w:jc w:val="center"/>
              <w:rPr>
                <w:b/>
                <w:bCs/>
              </w:rPr>
            </w:pPr>
            <w:r w:rsidRPr="004E0D9F">
              <w:rPr>
                <w:b/>
                <w:bCs/>
              </w:rPr>
              <w:t>17,6%</w:t>
            </w:r>
          </w:p>
        </w:tc>
      </w:tr>
    </w:tbl>
    <w:p w14:paraId="55CCBEE3" w14:textId="77777777" w:rsidR="004721D6" w:rsidRPr="004E0D9F" w:rsidRDefault="004721D6" w:rsidP="004721D6">
      <w:pPr>
        <w:jc w:val="both"/>
      </w:pPr>
    </w:p>
    <w:p w14:paraId="2AC3DE16" w14:textId="77777777" w:rsidR="004721D6" w:rsidRPr="004E0D9F" w:rsidRDefault="004721D6" w:rsidP="004721D6">
      <w:pPr>
        <w:jc w:val="both"/>
      </w:pPr>
    </w:p>
    <w:p w14:paraId="372BC0BE" w14:textId="77777777" w:rsidR="004721D6" w:rsidRPr="004E0D9F" w:rsidRDefault="004721D6" w:rsidP="004721D6">
      <w:pPr>
        <w:jc w:val="both"/>
      </w:pPr>
    </w:p>
    <w:p w14:paraId="248E0F31" w14:textId="77777777" w:rsidR="004721D6" w:rsidRPr="004E0D9F" w:rsidRDefault="004721D6" w:rsidP="004721D6">
      <w:pPr>
        <w:jc w:val="both"/>
      </w:pPr>
    </w:p>
    <w:p w14:paraId="78E9A04A" w14:textId="77777777" w:rsidR="004721D6" w:rsidRPr="004E0D9F" w:rsidRDefault="004721D6" w:rsidP="004721D6">
      <w:pPr>
        <w:jc w:val="both"/>
      </w:pPr>
    </w:p>
    <w:p w14:paraId="35B740C0" w14:textId="77777777" w:rsidR="004721D6" w:rsidRPr="004E0D9F" w:rsidRDefault="004721D6" w:rsidP="004721D6">
      <w:pPr>
        <w:jc w:val="both"/>
      </w:pPr>
    </w:p>
    <w:p w14:paraId="523BE7FB" w14:textId="77777777" w:rsidR="004721D6" w:rsidRPr="004E0D9F" w:rsidRDefault="004721D6" w:rsidP="004721D6">
      <w:pPr>
        <w:jc w:val="both"/>
      </w:pPr>
    </w:p>
    <w:p w14:paraId="5F3F670B" w14:textId="77777777" w:rsidR="004721D6" w:rsidRPr="004E0D9F" w:rsidRDefault="004721D6" w:rsidP="004721D6">
      <w:pPr>
        <w:jc w:val="both"/>
      </w:pPr>
    </w:p>
    <w:p w14:paraId="1E60E930" w14:textId="77777777" w:rsidR="004721D6" w:rsidRPr="004E0D9F" w:rsidRDefault="004721D6" w:rsidP="004721D6">
      <w:pPr>
        <w:jc w:val="both"/>
      </w:pPr>
    </w:p>
    <w:p w14:paraId="06DEA843" w14:textId="77777777" w:rsidR="004721D6" w:rsidRPr="004E0D9F" w:rsidRDefault="004721D6" w:rsidP="004721D6">
      <w:pPr>
        <w:jc w:val="both"/>
      </w:pPr>
    </w:p>
    <w:tbl>
      <w:tblPr>
        <w:tblW w:w="14720" w:type="dxa"/>
        <w:tblInd w:w="108" w:type="dxa"/>
        <w:tblLook w:val="04A0" w:firstRow="1" w:lastRow="0" w:firstColumn="1" w:lastColumn="0" w:noHBand="0" w:noVBand="1"/>
      </w:tblPr>
      <w:tblGrid>
        <w:gridCol w:w="1620"/>
        <w:gridCol w:w="7300"/>
        <w:gridCol w:w="2000"/>
        <w:gridCol w:w="2020"/>
        <w:gridCol w:w="1801"/>
      </w:tblGrid>
      <w:tr w:rsidR="004721D6" w:rsidRPr="004E0D9F" w14:paraId="6434C541" w14:textId="77777777" w:rsidTr="00AB1F90">
        <w:trPr>
          <w:trHeight w:val="375"/>
        </w:trPr>
        <w:tc>
          <w:tcPr>
            <w:tcW w:w="1620" w:type="dxa"/>
            <w:tcBorders>
              <w:top w:val="nil"/>
              <w:left w:val="nil"/>
              <w:bottom w:val="nil"/>
              <w:right w:val="nil"/>
            </w:tcBorders>
            <w:shd w:val="clear" w:color="000000" w:fill="FFFFFF"/>
            <w:vAlign w:val="bottom"/>
            <w:hideMark/>
          </w:tcPr>
          <w:p w14:paraId="26E9D34E" w14:textId="77777777" w:rsidR="004721D6" w:rsidRPr="004E0D9F" w:rsidRDefault="004721D6" w:rsidP="00AB1F90">
            <w:pPr>
              <w:rPr>
                <w:b/>
                <w:bCs/>
                <w:sz w:val="28"/>
                <w:szCs w:val="28"/>
              </w:rPr>
            </w:pPr>
            <w:r w:rsidRPr="004E0D9F">
              <w:rPr>
                <w:b/>
                <w:bCs/>
                <w:sz w:val="28"/>
                <w:szCs w:val="28"/>
              </w:rPr>
              <w:t> </w:t>
            </w:r>
          </w:p>
        </w:tc>
        <w:tc>
          <w:tcPr>
            <w:tcW w:w="7300" w:type="dxa"/>
            <w:tcBorders>
              <w:top w:val="nil"/>
              <w:left w:val="nil"/>
              <w:bottom w:val="nil"/>
              <w:right w:val="nil"/>
            </w:tcBorders>
            <w:shd w:val="clear" w:color="000000" w:fill="FFFFFF"/>
            <w:noWrap/>
            <w:vAlign w:val="bottom"/>
            <w:hideMark/>
          </w:tcPr>
          <w:p w14:paraId="735C1D51" w14:textId="77777777" w:rsidR="004721D6" w:rsidRPr="004E0D9F" w:rsidRDefault="004721D6" w:rsidP="00AB1F90">
            <w:pPr>
              <w:jc w:val="center"/>
              <w:rPr>
                <w:sz w:val="28"/>
                <w:szCs w:val="28"/>
              </w:rPr>
            </w:pPr>
            <w:r w:rsidRPr="004E0D9F">
              <w:rPr>
                <w:sz w:val="28"/>
                <w:szCs w:val="28"/>
              </w:rPr>
              <w:t> </w:t>
            </w:r>
          </w:p>
        </w:tc>
        <w:tc>
          <w:tcPr>
            <w:tcW w:w="5800" w:type="dxa"/>
            <w:gridSpan w:val="3"/>
            <w:tcBorders>
              <w:top w:val="nil"/>
              <w:left w:val="nil"/>
              <w:bottom w:val="nil"/>
              <w:right w:val="nil"/>
            </w:tcBorders>
            <w:shd w:val="clear" w:color="000000" w:fill="FFFFFF"/>
            <w:noWrap/>
            <w:vAlign w:val="bottom"/>
            <w:hideMark/>
          </w:tcPr>
          <w:p w14:paraId="2FDD9F4B" w14:textId="77777777" w:rsidR="004721D6" w:rsidRPr="004E0D9F" w:rsidRDefault="004721D6" w:rsidP="00AB1F90">
            <w:pPr>
              <w:jc w:val="right"/>
            </w:pPr>
            <w:r w:rsidRPr="004E0D9F">
              <w:t>Приложение №4</w:t>
            </w:r>
          </w:p>
        </w:tc>
      </w:tr>
      <w:tr w:rsidR="004721D6" w:rsidRPr="004E0D9F" w14:paraId="5E4F543A" w14:textId="77777777" w:rsidTr="00AB1F90">
        <w:trPr>
          <w:trHeight w:val="375"/>
        </w:trPr>
        <w:tc>
          <w:tcPr>
            <w:tcW w:w="1620" w:type="dxa"/>
            <w:tcBorders>
              <w:top w:val="nil"/>
              <w:left w:val="nil"/>
              <w:bottom w:val="nil"/>
              <w:right w:val="nil"/>
            </w:tcBorders>
            <w:shd w:val="clear" w:color="000000" w:fill="FFFFFF"/>
            <w:vAlign w:val="bottom"/>
            <w:hideMark/>
          </w:tcPr>
          <w:p w14:paraId="5780339E" w14:textId="77777777" w:rsidR="004721D6" w:rsidRPr="004E0D9F" w:rsidRDefault="004721D6" w:rsidP="00AB1F90">
            <w:pPr>
              <w:rPr>
                <w:b/>
                <w:bCs/>
                <w:sz w:val="28"/>
                <w:szCs w:val="28"/>
              </w:rPr>
            </w:pPr>
            <w:r w:rsidRPr="004E0D9F">
              <w:rPr>
                <w:b/>
                <w:bCs/>
                <w:sz w:val="28"/>
                <w:szCs w:val="28"/>
              </w:rPr>
              <w:t> </w:t>
            </w:r>
          </w:p>
        </w:tc>
        <w:tc>
          <w:tcPr>
            <w:tcW w:w="7300" w:type="dxa"/>
            <w:tcBorders>
              <w:top w:val="nil"/>
              <w:left w:val="nil"/>
              <w:bottom w:val="nil"/>
              <w:right w:val="nil"/>
            </w:tcBorders>
            <w:shd w:val="clear" w:color="000000" w:fill="FFFFFF"/>
            <w:noWrap/>
            <w:vAlign w:val="bottom"/>
            <w:hideMark/>
          </w:tcPr>
          <w:p w14:paraId="6C49088A" w14:textId="77777777" w:rsidR="004721D6" w:rsidRPr="004E0D9F" w:rsidRDefault="004721D6" w:rsidP="00AB1F90">
            <w:pPr>
              <w:jc w:val="center"/>
              <w:rPr>
                <w:sz w:val="28"/>
                <w:szCs w:val="28"/>
              </w:rPr>
            </w:pPr>
            <w:r w:rsidRPr="004E0D9F">
              <w:rPr>
                <w:sz w:val="28"/>
                <w:szCs w:val="28"/>
              </w:rPr>
              <w:t> </w:t>
            </w:r>
          </w:p>
        </w:tc>
        <w:tc>
          <w:tcPr>
            <w:tcW w:w="5800" w:type="dxa"/>
            <w:gridSpan w:val="3"/>
            <w:tcBorders>
              <w:top w:val="nil"/>
              <w:left w:val="nil"/>
              <w:bottom w:val="nil"/>
              <w:right w:val="nil"/>
            </w:tcBorders>
            <w:shd w:val="clear" w:color="000000" w:fill="FFFFFF"/>
            <w:noWrap/>
            <w:vAlign w:val="bottom"/>
            <w:hideMark/>
          </w:tcPr>
          <w:p w14:paraId="48D995A9" w14:textId="77777777" w:rsidR="004721D6" w:rsidRPr="004E0D9F" w:rsidRDefault="004721D6" w:rsidP="00AB1F90">
            <w:pPr>
              <w:jc w:val="right"/>
            </w:pPr>
            <w:r w:rsidRPr="004E0D9F">
              <w:t>к постановлению Администрации</w:t>
            </w:r>
          </w:p>
        </w:tc>
      </w:tr>
      <w:tr w:rsidR="004721D6" w:rsidRPr="004E0D9F" w14:paraId="1F509F34" w14:textId="77777777" w:rsidTr="00AB1F90">
        <w:trPr>
          <w:trHeight w:val="375"/>
        </w:trPr>
        <w:tc>
          <w:tcPr>
            <w:tcW w:w="1620" w:type="dxa"/>
            <w:tcBorders>
              <w:top w:val="nil"/>
              <w:left w:val="nil"/>
              <w:bottom w:val="nil"/>
              <w:right w:val="nil"/>
            </w:tcBorders>
            <w:shd w:val="clear" w:color="000000" w:fill="FFFFFF"/>
            <w:vAlign w:val="bottom"/>
            <w:hideMark/>
          </w:tcPr>
          <w:p w14:paraId="245F1B20" w14:textId="77777777" w:rsidR="004721D6" w:rsidRPr="004E0D9F" w:rsidRDefault="004721D6" w:rsidP="00AB1F90">
            <w:pPr>
              <w:rPr>
                <w:b/>
                <w:bCs/>
                <w:sz w:val="28"/>
                <w:szCs w:val="28"/>
              </w:rPr>
            </w:pPr>
            <w:r w:rsidRPr="004E0D9F">
              <w:rPr>
                <w:b/>
                <w:bCs/>
                <w:sz w:val="28"/>
                <w:szCs w:val="28"/>
              </w:rPr>
              <w:lastRenderedPageBreak/>
              <w:t> </w:t>
            </w:r>
          </w:p>
        </w:tc>
        <w:tc>
          <w:tcPr>
            <w:tcW w:w="7300" w:type="dxa"/>
            <w:tcBorders>
              <w:top w:val="nil"/>
              <w:left w:val="nil"/>
              <w:bottom w:val="nil"/>
              <w:right w:val="nil"/>
            </w:tcBorders>
            <w:shd w:val="clear" w:color="000000" w:fill="FFFFFF"/>
            <w:noWrap/>
            <w:vAlign w:val="bottom"/>
            <w:hideMark/>
          </w:tcPr>
          <w:p w14:paraId="6FA05D3C" w14:textId="77777777" w:rsidR="004721D6" w:rsidRPr="004E0D9F" w:rsidRDefault="004721D6" w:rsidP="00AB1F90">
            <w:pPr>
              <w:jc w:val="center"/>
              <w:rPr>
                <w:sz w:val="28"/>
                <w:szCs w:val="28"/>
              </w:rPr>
            </w:pPr>
            <w:r w:rsidRPr="004E0D9F">
              <w:rPr>
                <w:sz w:val="28"/>
                <w:szCs w:val="28"/>
              </w:rPr>
              <w:t> </w:t>
            </w:r>
          </w:p>
        </w:tc>
        <w:tc>
          <w:tcPr>
            <w:tcW w:w="5800" w:type="dxa"/>
            <w:gridSpan w:val="3"/>
            <w:tcBorders>
              <w:top w:val="nil"/>
              <w:left w:val="nil"/>
              <w:bottom w:val="nil"/>
              <w:right w:val="nil"/>
            </w:tcBorders>
            <w:shd w:val="clear" w:color="000000" w:fill="FFFFFF"/>
            <w:noWrap/>
            <w:vAlign w:val="bottom"/>
            <w:hideMark/>
          </w:tcPr>
          <w:p w14:paraId="7625B2FE" w14:textId="77777777" w:rsidR="004721D6" w:rsidRPr="004E0D9F" w:rsidRDefault="004721D6" w:rsidP="00AB1F90">
            <w:pPr>
              <w:jc w:val="right"/>
            </w:pPr>
            <w:r w:rsidRPr="004E0D9F">
              <w:t xml:space="preserve"> Комсомольского </w:t>
            </w:r>
            <w:proofErr w:type="spellStart"/>
            <w:r w:rsidRPr="004E0D9F">
              <w:t>мунициипального</w:t>
            </w:r>
            <w:proofErr w:type="spellEnd"/>
            <w:r w:rsidRPr="004E0D9F">
              <w:t xml:space="preserve"> района</w:t>
            </w:r>
          </w:p>
        </w:tc>
      </w:tr>
      <w:tr w:rsidR="004721D6" w:rsidRPr="004E0D9F" w14:paraId="3F2377EE" w14:textId="77777777" w:rsidTr="00AB1F90">
        <w:trPr>
          <w:trHeight w:val="375"/>
        </w:trPr>
        <w:tc>
          <w:tcPr>
            <w:tcW w:w="1620" w:type="dxa"/>
            <w:tcBorders>
              <w:top w:val="nil"/>
              <w:left w:val="nil"/>
              <w:bottom w:val="nil"/>
              <w:right w:val="nil"/>
            </w:tcBorders>
            <w:shd w:val="clear" w:color="000000" w:fill="FFFFFF"/>
            <w:vAlign w:val="bottom"/>
            <w:hideMark/>
          </w:tcPr>
          <w:p w14:paraId="72F85B24" w14:textId="77777777" w:rsidR="004721D6" w:rsidRPr="004E0D9F" w:rsidRDefault="004721D6" w:rsidP="00AB1F90">
            <w:pPr>
              <w:rPr>
                <w:b/>
                <w:bCs/>
                <w:sz w:val="28"/>
                <w:szCs w:val="28"/>
              </w:rPr>
            </w:pPr>
            <w:r w:rsidRPr="004E0D9F">
              <w:rPr>
                <w:b/>
                <w:bCs/>
                <w:sz w:val="28"/>
                <w:szCs w:val="28"/>
              </w:rPr>
              <w:t> </w:t>
            </w:r>
          </w:p>
        </w:tc>
        <w:tc>
          <w:tcPr>
            <w:tcW w:w="7300" w:type="dxa"/>
            <w:tcBorders>
              <w:top w:val="nil"/>
              <w:left w:val="nil"/>
              <w:bottom w:val="nil"/>
              <w:right w:val="nil"/>
            </w:tcBorders>
            <w:shd w:val="clear" w:color="000000" w:fill="FFFFFF"/>
            <w:noWrap/>
            <w:vAlign w:val="bottom"/>
            <w:hideMark/>
          </w:tcPr>
          <w:p w14:paraId="3CCD5855" w14:textId="77777777" w:rsidR="004721D6" w:rsidRPr="004E0D9F" w:rsidRDefault="004721D6" w:rsidP="00AB1F90">
            <w:pPr>
              <w:jc w:val="center"/>
              <w:rPr>
                <w:sz w:val="28"/>
                <w:szCs w:val="28"/>
              </w:rPr>
            </w:pPr>
            <w:r w:rsidRPr="004E0D9F">
              <w:rPr>
                <w:sz w:val="28"/>
                <w:szCs w:val="28"/>
              </w:rPr>
              <w:t> </w:t>
            </w:r>
          </w:p>
        </w:tc>
        <w:tc>
          <w:tcPr>
            <w:tcW w:w="5800" w:type="dxa"/>
            <w:gridSpan w:val="3"/>
            <w:tcBorders>
              <w:top w:val="nil"/>
              <w:left w:val="nil"/>
              <w:bottom w:val="nil"/>
              <w:right w:val="nil"/>
            </w:tcBorders>
            <w:shd w:val="clear" w:color="000000" w:fill="FFFFFF"/>
            <w:noWrap/>
            <w:vAlign w:val="bottom"/>
            <w:hideMark/>
          </w:tcPr>
          <w:p w14:paraId="2CC29038" w14:textId="77777777" w:rsidR="004721D6" w:rsidRPr="004E0D9F" w:rsidRDefault="004721D6" w:rsidP="00AB1F90">
            <w:pPr>
              <w:jc w:val="right"/>
            </w:pPr>
            <w:r w:rsidRPr="004E0D9F">
              <w:t xml:space="preserve">от 12.05.2026г.  №87 </w:t>
            </w:r>
          </w:p>
        </w:tc>
      </w:tr>
      <w:tr w:rsidR="004721D6" w:rsidRPr="004E0D9F" w14:paraId="412A2CF6" w14:textId="77777777" w:rsidTr="00AB1F90">
        <w:trPr>
          <w:trHeight w:val="375"/>
        </w:trPr>
        <w:tc>
          <w:tcPr>
            <w:tcW w:w="1620" w:type="dxa"/>
            <w:tcBorders>
              <w:top w:val="nil"/>
              <w:left w:val="nil"/>
              <w:bottom w:val="nil"/>
              <w:right w:val="nil"/>
            </w:tcBorders>
            <w:shd w:val="clear" w:color="000000" w:fill="FFFFFF"/>
            <w:vAlign w:val="bottom"/>
            <w:hideMark/>
          </w:tcPr>
          <w:p w14:paraId="4EBCB928" w14:textId="77777777" w:rsidR="004721D6" w:rsidRPr="004E0D9F" w:rsidRDefault="004721D6" w:rsidP="00AB1F90">
            <w:pPr>
              <w:rPr>
                <w:sz w:val="28"/>
                <w:szCs w:val="28"/>
              </w:rPr>
            </w:pPr>
            <w:r w:rsidRPr="004E0D9F">
              <w:rPr>
                <w:sz w:val="28"/>
                <w:szCs w:val="28"/>
              </w:rPr>
              <w:t> </w:t>
            </w:r>
          </w:p>
        </w:tc>
        <w:tc>
          <w:tcPr>
            <w:tcW w:w="7300" w:type="dxa"/>
            <w:tcBorders>
              <w:top w:val="nil"/>
              <w:left w:val="nil"/>
              <w:bottom w:val="nil"/>
              <w:right w:val="nil"/>
            </w:tcBorders>
            <w:shd w:val="clear" w:color="000000" w:fill="FFFFFF"/>
            <w:noWrap/>
            <w:vAlign w:val="bottom"/>
            <w:hideMark/>
          </w:tcPr>
          <w:p w14:paraId="39180940" w14:textId="77777777" w:rsidR="004721D6" w:rsidRPr="004E0D9F" w:rsidRDefault="004721D6" w:rsidP="00AB1F90">
            <w:pPr>
              <w:jc w:val="center"/>
              <w:rPr>
                <w:sz w:val="28"/>
                <w:szCs w:val="28"/>
              </w:rPr>
            </w:pPr>
            <w:r w:rsidRPr="004E0D9F">
              <w:rPr>
                <w:sz w:val="28"/>
                <w:szCs w:val="28"/>
              </w:rPr>
              <w:t> </w:t>
            </w:r>
          </w:p>
        </w:tc>
        <w:tc>
          <w:tcPr>
            <w:tcW w:w="2000" w:type="dxa"/>
            <w:tcBorders>
              <w:top w:val="nil"/>
              <w:left w:val="nil"/>
              <w:bottom w:val="nil"/>
              <w:right w:val="nil"/>
            </w:tcBorders>
            <w:shd w:val="clear" w:color="000000" w:fill="FFFFFF"/>
            <w:noWrap/>
            <w:vAlign w:val="bottom"/>
            <w:hideMark/>
          </w:tcPr>
          <w:p w14:paraId="6A27AE4B" w14:textId="77777777" w:rsidR="004721D6" w:rsidRPr="004E0D9F" w:rsidRDefault="004721D6" w:rsidP="00AB1F90">
            <w:pPr>
              <w:jc w:val="center"/>
              <w:rPr>
                <w:sz w:val="28"/>
                <w:szCs w:val="28"/>
              </w:rPr>
            </w:pPr>
            <w:r w:rsidRPr="004E0D9F">
              <w:rPr>
                <w:sz w:val="28"/>
                <w:szCs w:val="28"/>
              </w:rPr>
              <w:t> </w:t>
            </w:r>
          </w:p>
        </w:tc>
        <w:tc>
          <w:tcPr>
            <w:tcW w:w="2020" w:type="dxa"/>
            <w:tcBorders>
              <w:top w:val="nil"/>
              <w:left w:val="nil"/>
              <w:bottom w:val="nil"/>
              <w:right w:val="nil"/>
            </w:tcBorders>
            <w:shd w:val="clear" w:color="000000" w:fill="FFFFFF"/>
            <w:noWrap/>
            <w:vAlign w:val="bottom"/>
            <w:hideMark/>
          </w:tcPr>
          <w:p w14:paraId="0F566F7B" w14:textId="77777777" w:rsidR="004721D6" w:rsidRPr="004E0D9F" w:rsidRDefault="004721D6" w:rsidP="00AB1F90">
            <w:pPr>
              <w:jc w:val="center"/>
              <w:rPr>
                <w:sz w:val="28"/>
                <w:szCs w:val="28"/>
              </w:rPr>
            </w:pPr>
            <w:r w:rsidRPr="004E0D9F">
              <w:rPr>
                <w:sz w:val="28"/>
                <w:szCs w:val="28"/>
              </w:rPr>
              <w:t> </w:t>
            </w:r>
          </w:p>
        </w:tc>
        <w:tc>
          <w:tcPr>
            <w:tcW w:w="1780" w:type="dxa"/>
            <w:tcBorders>
              <w:top w:val="nil"/>
              <w:left w:val="nil"/>
              <w:bottom w:val="nil"/>
              <w:right w:val="nil"/>
            </w:tcBorders>
            <w:shd w:val="clear" w:color="000000" w:fill="FFFFFF"/>
            <w:noWrap/>
            <w:vAlign w:val="bottom"/>
            <w:hideMark/>
          </w:tcPr>
          <w:p w14:paraId="01FF7B4F" w14:textId="77777777" w:rsidR="004721D6" w:rsidRPr="004E0D9F" w:rsidRDefault="004721D6" w:rsidP="00AB1F90">
            <w:pPr>
              <w:jc w:val="center"/>
              <w:rPr>
                <w:sz w:val="28"/>
                <w:szCs w:val="28"/>
              </w:rPr>
            </w:pPr>
            <w:r w:rsidRPr="004E0D9F">
              <w:rPr>
                <w:sz w:val="28"/>
                <w:szCs w:val="28"/>
              </w:rPr>
              <w:t> </w:t>
            </w:r>
          </w:p>
        </w:tc>
      </w:tr>
      <w:tr w:rsidR="004721D6" w:rsidRPr="004E0D9F" w14:paraId="7EEF5507" w14:textId="77777777" w:rsidTr="00AB1F90">
        <w:trPr>
          <w:trHeight w:val="690"/>
        </w:trPr>
        <w:tc>
          <w:tcPr>
            <w:tcW w:w="14720" w:type="dxa"/>
            <w:gridSpan w:val="5"/>
            <w:tcBorders>
              <w:top w:val="nil"/>
              <w:left w:val="nil"/>
              <w:bottom w:val="nil"/>
              <w:right w:val="nil"/>
            </w:tcBorders>
            <w:shd w:val="clear" w:color="auto" w:fill="auto"/>
            <w:vAlign w:val="bottom"/>
            <w:hideMark/>
          </w:tcPr>
          <w:p w14:paraId="0A0BBA1B" w14:textId="77777777" w:rsidR="004721D6" w:rsidRPr="004E0D9F" w:rsidRDefault="004721D6" w:rsidP="00AB1F90">
            <w:pPr>
              <w:jc w:val="center"/>
              <w:rPr>
                <w:b/>
                <w:bCs/>
                <w:sz w:val="28"/>
                <w:szCs w:val="28"/>
              </w:rPr>
            </w:pPr>
            <w:r w:rsidRPr="004E0D9F">
              <w:rPr>
                <w:b/>
                <w:bCs/>
                <w:sz w:val="28"/>
                <w:szCs w:val="28"/>
              </w:rPr>
              <w:t xml:space="preserve">Расходы бюджета Комсомольского городского поселения по разделам и подразделам классификации расходов </w:t>
            </w:r>
            <w:proofErr w:type="gramStart"/>
            <w:r w:rsidRPr="004E0D9F">
              <w:rPr>
                <w:b/>
                <w:bCs/>
                <w:sz w:val="28"/>
                <w:szCs w:val="28"/>
              </w:rPr>
              <w:t>бюджетов  за</w:t>
            </w:r>
            <w:proofErr w:type="gramEnd"/>
            <w:r w:rsidRPr="004E0D9F">
              <w:rPr>
                <w:b/>
                <w:bCs/>
                <w:sz w:val="28"/>
                <w:szCs w:val="28"/>
              </w:rPr>
              <w:t xml:space="preserve"> 1 квартал 2026 года</w:t>
            </w:r>
          </w:p>
        </w:tc>
      </w:tr>
      <w:tr w:rsidR="004721D6" w:rsidRPr="004E0D9F" w14:paraId="7437D018" w14:textId="77777777" w:rsidTr="00AB1F90">
        <w:trPr>
          <w:trHeight w:val="255"/>
        </w:trPr>
        <w:tc>
          <w:tcPr>
            <w:tcW w:w="1620" w:type="dxa"/>
            <w:tcBorders>
              <w:top w:val="nil"/>
              <w:left w:val="nil"/>
              <w:bottom w:val="nil"/>
              <w:right w:val="nil"/>
            </w:tcBorders>
            <w:shd w:val="clear" w:color="auto" w:fill="auto"/>
            <w:noWrap/>
            <w:vAlign w:val="bottom"/>
            <w:hideMark/>
          </w:tcPr>
          <w:p w14:paraId="3E9DE8BA" w14:textId="77777777" w:rsidR="004721D6" w:rsidRPr="004E0D9F" w:rsidRDefault="004721D6" w:rsidP="00AB1F90">
            <w:pPr>
              <w:jc w:val="center"/>
              <w:rPr>
                <w:b/>
                <w:bCs/>
                <w:sz w:val="28"/>
                <w:szCs w:val="28"/>
              </w:rPr>
            </w:pPr>
          </w:p>
        </w:tc>
        <w:tc>
          <w:tcPr>
            <w:tcW w:w="7300" w:type="dxa"/>
            <w:tcBorders>
              <w:top w:val="nil"/>
              <w:left w:val="nil"/>
              <w:bottom w:val="nil"/>
              <w:right w:val="nil"/>
            </w:tcBorders>
            <w:shd w:val="clear" w:color="auto" w:fill="auto"/>
            <w:vAlign w:val="bottom"/>
            <w:hideMark/>
          </w:tcPr>
          <w:p w14:paraId="4AF5F2B9" w14:textId="77777777" w:rsidR="004721D6" w:rsidRPr="004E0D9F" w:rsidRDefault="004721D6" w:rsidP="00AB1F90">
            <w:pPr>
              <w:jc w:val="center"/>
            </w:pPr>
          </w:p>
        </w:tc>
        <w:tc>
          <w:tcPr>
            <w:tcW w:w="2000" w:type="dxa"/>
            <w:tcBorders>
              <w:top w:val="nil"/>
              <w:left w:val="nil"/>
              <w:bottom w:val="nil"/>
              <w:right w:val="nil"/>
            </w:tcBorders>
            <w:shd w:val="clear" w:color="auto" w:fill="auto"/>
            <w:noWrap/>
            <w:vAlign w:val="bottom"/>
            <w:hideMark/>
          </w:tcPr>
          <w:p w14:paraId="586D842A" w14:textId="77777777" w:rsidR="004721D6" w:rsidRPr="004E0D9F" w:rsidRDefault="004721D6" w:rsidP="00AB1F90"/>
        </w:tc>
        <w:tc>
          <w:tcPr>
            <w:tcW w:w="2020" w:type="dxa"/>
            <w:tcBorders>
              <w:top w:val="nil"/>
              <w:left w:val="nil"/>
              <w:bottom w:val="nil"/>
              <w:right w:val="nil"/>
            </w:tcBorders>
            <w:shd w:val="clear" w:color="auto" w:fill="auto"/>
            <w:noWrap/>
            <w:vAlign w:val="bottom"/>
            <w:hideMark/>
          </w:tcPr>
          <w:p w14:paraId="7C741ABE" w14:textId="77777777" w:rsidR="004721D6" w:rsidRPr="004E0D9F" w:rsidRDefault="004721D6" w:rsidP="00AB1F90"/>
        </w:tc>
        <w:tc>
          <w:tcPr>
            <w:tcW w:w="1780" w:type="dxa"/>
            <w:tcBorders>
              <w:top w:val="nil"/>
              <w:left w:val="nil"/>
              <w:bottom w:val="nil"/>
              <w:right w:val="nil"/>
            </w:tcBorders>
            <w:shd w:val="clear" w:color="auto" w:fill="auto"/>
            <w:noWrap/>
            <w:vAlign w:val="bottom"/>
            <w:hideMark/>
          </w:tcPr>
          <w:p w14:paraId="0D32E2EA" w14:textId="77777777" w:rsidR="004721D6" w:rsidRPr="004E0D9F" w:rsidRDefault="004721D6" w:rsidP="00AB1F90"/>
        </w:tc>
      </w:tr>
      <w:tr w:rsidR="004721D6" w:rsidRPr="004E0D9F" w14:paraId="0DE022DF" w14:textId="77777777" w:rsidTr="00AB1F90">
        <w:trPr>
          <w:trHeight w:val="375"/>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37258D" w14:textId="77777777" w:rsidR="004721D6" w:rsidRPr="004E0D9F" w:rsidRDefault="004721D6" w:rsidP="00AB1F90">
            <w:pPr>
              <w:jc w:val="center"/>
              <w:rPr>
                <w:b/>
                <w:bCs/>
                <w:sz w:val="28"/>
                <w:szCs w:val="28"/>
              </w:rPr>
            </w:pPr>
            <w:r w:rsidRPr="004E0D9F">
              <w:rPr>
                <w:b/>
                <w:bCs/>
                <w:sz w:val="28"/>
                <w:szCs w:val="28"/>
              </w:rPr>
              <w:t>Раздел, подраздел</w:t>
            </w:r>
          </w:p>
        </w:tc>
        <w:tc>
          <w:tcPr>
            <w:tcW w:w="7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A85D61" w14:textId="77777777" w:rsidR="004721D6" w:rsidRPr="004E0D9F" w:rsidRDefault="004721D6" w:rsidP="00AB1F90">
            <w:pPr>
              <w:jc w:val="center"/>
              <w:rPr>
                <w:b/>
                <w:bCs/>
                <w:sz w:val="28"/>
                <w:szCs w:val="28"/>
              </w:rPr>
            </w:pPr>
            <w:r w:rsidRPr="004E0D9F">
              <w:rPr>
                <w:b/>
                <w:bCs/>
                <w:sz w:val="28"/>
                <w:szCs w:val="28"/>
              </w:rPr>
              <w:t>Наименование показателя</w:t>
            </w:r>
          </w:p>
        </w:tc>
        <w:tc>
          <w:tcPr>
            <w:tcW w:w="5800" w:type="dxa"/>
            <w:gridSpan w:val="3"/>
            <w:tcBorders>
              <w:top w:val="single" w:sz="4" w:space="0" w:color="auto"/>
              <w:left w:val="nil"/>
              <w:bottom w:val="single" w:sz="4" w:space="0" w:color="auto"/>
              <w:right w:val="single" w:sz="4" w:space="0" w:color="auto"/>
            </w:tcBorders>
            <w:shd w:val="clear" w:color="auto" w:fill="auto"/>
            <w:vAlign w:val="center"/>
            <w:hideMark/>
          </w:tcPr>
          <w:p w14:paraId="78130CD4" w14:textId="77777777" w:rsidR="004721D6" w:rsidRPr="004E0D9F" w:rsidRDefault="004721D6" w:rsidP="00AB1F90">
            <w:pPr>
              <w:jc w:val="center"/>
              <w:rPr>
                <w:b/>
                <w:bCs/>
                <w:sz w:val="28"/>
                <w:szCs w:val="28"/>
              </w:rPr>
            </w:pPr>
            <w:r w:rsidRPr="004E0D9F">
              <w:rPr>
                <w:b/>
                <w:bCs/>
                <w:sz w:val="28"/>
                <w:szCs w:val="28"/>
              </w:rPr>
              <w:t>Сумма (руб.)</w:t>
            </w:r>
          </w:p>
        </w:tc>
      </w:tr>
      <w:tr w:rsidR="004721D6" w:rsidRPr="004E0D9F" w14:paraId="60004CC2" w14:textId="77777777" w:rsidTr="00AB1F90">
        <w:trPr>
          <w:trHeight w:val="1125"/>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6AA6703E" w14:textId="77777777" w:rsidR="004721D6" w:rsidRPr="004E0D9F" w:rsidRDefault="004721D6" w:rsidP="00AB1F90">
            <w:pPr>
              <w:rPr>
                <w:b/>
                <w:bCs/>
                <w:sz w:val="28"/>
                <w:szCs w:val="28"/>
              </w:rPr>
            </w:pPr>
          </w:p>
        </w:tc>
        <w:tc>
          <w:tcPr>
            <w:tcW w:w="7300" w:type="dxa"/>
            <w:vMerge/>
            <w:tcBorders>
              <w:top w:val="single" w:sz="4" w:space="0" w:color="auto"/>
              <w:left w:val="single" w:sz="4" w:space="0" w:color="auto"/>
              <w:bottom w:val="single" w:sz="4" w:space="0" w:color="auto"/>
              <w:right w:val="single" w:sz="4" w:space="0" w:color="auto"/>
            </w:tcBorders>
            <w:vAlign w:val="center"/>
            <w:hideMark/>
          </w:tcPr>
          <w:p w14:paraId="0E2CF350" w14:textId="77777777" w:rsidR="004721D6" w:rsidRPr="004E0D9F" w:rsidRDefault="004721D6" w:rsidP="00AB1F90">
            <w:pPr>
              <w:rPr>
                <w:b/>
                <w:bCs/>
                <w:sz w:val="28"/>
                <w:szCs w:val="28"/>
              </w:rPr>
            </w:pPr>
          </w:p>
        </w:tc>
        <w:tc>
          <w:tcPr>
            <w:tcW w:w="2000" w:type="dxa"/>
            <w:tcBorders>
              <w:top w:val="nil"/>
              <w:left w:val="nil"/>
              <w:bottom w:val="single" w:sz="4" w:space="0" w:color="auto"/>
              <w:right w:val="single" w:sz="4" w:space="0" w:color="auto"/>
            </w:tcBorders>
            <w:shd w:val="clear" w:color="auto" w:fill="auto"/>
            <w:vAlign w:val="center"/>
            <w:hideMark/>
          </w:tcPr>
          <w:p w14:paraId="6D7EF00B" w14:textId="77777777" w:rsidR="004721D6" w:rsidRPr="004E0D9F" w:rsidRDefault="004721D6" w:rsidP="00AB1F90">
            <w:pPr>
              <w:jc w:val="center"/>
              <w:rPr>
                <w:b/>
                <w:bCs/>
                <w:sz w:val="28"/>
                <w:szCs w:val="28"/>
              </w:rPr>
            </w:pPr>
            <w:r w:rsidRPr="004E0D9F">
              <w:rPr>
                <w:b/>
                <w:bCs/>
                <w:sz w:val="28"/>
                <w:szCs w:val="28"/>
              </w:rPr>
              <w:t>План</w:t>
            </w:r>
          </w:p>
        </w:tc>
        <w:tc>
          <w:tcPr>
            <w:tcW w:w="2020" w:type="dxa"/>
            <w:tcBorders>
              <w:top w:val="nil"/>
              <w:left w:val="nil"/>
              <w:bottom w:val="single" w:sz="4" w:space="0" w:color="auto"/>
              <w:right w:val="single" w:sz="4" w:space="0" w:color="auto"/>
            </w:tcBorders>
            <w:shd w:val="clear" w:color="auto" w:fill="auto"/>
            <w:vAlign w:val="center"/>
            <w:hideMark/>
          </w:tcPr>
          <w:p w14:paraId="39CBC7BD" w14:textId="77777777" w:rsidR="004721D6" w:rsidRPr="004E0D9F" w:rsidRDefault="004721D6" w:rsidP="00AB1F90">
            <w:pPr>
              <w:jc w:val="center"/>
              <w:rPr>
                <w:b/>
                <w:bCs/>
                <w:sz w:val="28"/>
                <w:szCs w:val="28"/>
              </w:rPr>
            </w:pPr>
            <w:r w:rsidRPr="004E0D9F">
              <w:rPr>
                <w:b/>
                <w:bCs/>
                <w:sz w:val="28"/>
                <w:szCs w:val="28"/>
              </w:rPr>
              <w:t>Кассовое исполнение</w:t>
            </w:r>
          </w:p>
        </w:tc>
        <w:tc>
          <w:tcPr>
            <w:tcW w:w="1780" w:type="dxa"/>
            <w:tcBorders>
              <w:top w:val="nil"/>
              <w:left w:val="nil"/>
              <w:bottom w:val="single" w:sz="4" w:space="0" w:color="auto"/>
              <w:right w:val="single" w:sz="4" w:space="0" w:color="auto"/>
            </w:tcBorders>
            <w:shd w:val="clear" w:color="auto" w:fill="auto"/>
            <w:vAlign w:val="center"/>
            <w:hideMark/>
          </w:tcPr>
          <w:p w14:paraId="59BA6D4F" w14:textId="77777777" w:rsidR="004721D6" w:rsidRPr="004E0D9F" w:rsidRDefault="004721D6" w:rsidP="00AB1F90">
            <w:pPr>
              <w:jc w:val="center"/>
              <w:rPr>
                <w:b/>
                <w:bCs/>
                <w:sz w:val="28"/>
                <w:szCs w:val="28"/>
              </w:rPr>
            </w:pPr>
            <w:r w:rsidRPr="004E0D9F">
              <w:rPr>
                <w:b/>
                <w:bCs/>
                <w:sz w:val="28"/>
                <w:szCs w:val="28"/>
              </w:rPr>
              <w:t>% выполнения</w:t>
            </w:r>
          </w:p>
        </w:tc>
      </w:tr>
      <w:tr w:rsidR="004721D6" w:rsidRPr="004E0D9F" w14:paraId="243B15AA"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68D9F3F" w14:textId="77777777" w:rsidR="004721D6" w:rsidRPr="004E0D9F" w:rsidRDefault="004721D6" w:rsidP="00AB1F90">
            <w:pPr>
              <w:jc w:val="center"/>
              <w:rPr>
                <w:b/>
                <w:bCs/>
                <w:sz w:val="28"/>
                <w:szCs w:val="28"/>
              </w:rPr>
            </w:pPr>
            <w:r w:rsidRPr="004E0D9F">
              <w:rPr>
                <w:b/>
                <w:bCs/>
                <w:sz w:val="28"/>
                <w:szCs w:val="28"/>
              </w:rPr>
              <w:t>`0100</w:t>
            </w:r>
          </w:p>
        </w:tc>
        <w:tc>
          <w:tcPr>
            <w:tcW w:w="7300" w:type="dxa"/>
            <w:tcBorders>
              <w:top w:val="nil"/>
              <w:left w:val="nil"/>
              <w:bottom w:val="single" w:sz="4" w:space="0" w:color="auto"/>
              <w:right w:val="single" w:sz="4" w:space="0" w:color="auto"/>
            </w:tcBorders>
            <w:shd w:val="clear" w:color="auto" w:fill="auto"/>
            <w:vAlign w:val="bottom"/>
            <w:hideMark/>
          </w:tcPr>
          <w:p w14:paraId="0222F587" w14:textId="77777777" w:rsidR="004721D6" w:rsidRPr="004E0D9F" w:rsidRDefault="004721D6" w:rsidP="00AB1F90">
            <w:pPr>
              <w:rPr>
                <w:b/>
                <w:bCs/>
                <w:sz w:val="28"/>
                <w:szCs w:val="28"/>
              </w:rPr>
            </w:pPr>
            <w:r w:rsidRPr="004E0D9F">
              <w:rPr>
                <w:b/>
                <w:bCs/>
                <w:sz w:val="28"/>
                <w:szCs w:val="28"/>
              </w:rPr>
              <w:t>Общегосударственные вопросы</w:t>
            </w:r>
          </w:p>
        </w:tc>
        <w:tc>
          <w:tcPr>
            <w:tcW w:w="2000" w:type="dxa"/>
            <w:tcBorders>
              <w:top w:val="nil"/>
              <w:left w:val="nil"/>
              <w:bottom w:val="single" w:sz="4" w:space="0" w:color="auto"/>
              <w:right w:val="single" w:sz="4" w:space="0" w:color="auto"/>
            </w:tcBorders>
            <w:shd w:val="clear" w:color="auto" w:fill="auto"/>
            <w:noWrap/>
            <w:vAlign w:val="bottom"/>
            <w:hideMark/>
          </w:tcPr>
          <w:p w14:paraId="1231F404" w14:textId="77777777" w:rsidR="004721D6" w:rsidRPr="004E0D9F" w:rsidRDefault="004721D6" w:rsidP="00AB1F90">
            <w:pPr>
              <w:jc w:val="right"/>
              <w:rPr>
                <w:b/>
                <w:bCs/>
                <w:sz w:val="28"/>
                <w:szCs w:val="28"/>
              </w:rPr>
            </w:pPr>
            <w:r w:rsidRPr="004E0D9F">
              <w:rPr>
                <w:b/>
                <w:bCs/>
                <w:sz w:val="28"/>
                <w:szCs w:val="28"/>
              </w:rPr>
              <w:t>821 686,04</w:t>
            </w:r>
          </w:p>
        </w:tc>
        <w:tc>
          <w:tcPr>
            <w:tcW w:w="2020" w:type="dxa"/>
            <w:tcBorders>
              <w:top w:val="nil"/>
              <w:left w:val="nil"/>
              <w:bottom w:val="single" w:sz="4" w:space="0" w:color="auto"/>
              <w:right w:val="single" w:sz="4" w:space="0" w:color="auto"/>
            </w:tcBorders>
            <w:shd w:val="clear" w:color="auto" w:fill="auto"/>
            <w:noWrap/>
            <w:vAlign w:val="bottom"/>
            <w:hideMark/>
          </w:tcPr>
          <w:p w14:paraId="216B0B3C" w14:textId="77777777" w:rsidR="004721D6" w:rsidRPr="004E0D9F" w:rsidRDefault="004721D6" w:rsidP="00AB1F90">
            <w:pPr>
              <w:jc w:val="right"/>
              <w:rPr>
                <w:b/>
                <w:bCs/>
                <w:sz w:val="28"/>
                <w:szCs w:val="28"/>
              </w:rPr>
            </w:pPr>
            <w:r w:rsidRPr="004E0D9F">
              <w:rPr>
                <w:b/>
                <w:bCs/>
                <w:sz w:val="28"/>
                <w:szCs w:val="28"/>
              </w:rPr>
              <w:t>81 431,50</w:t>
            </w:r>
          </w:p>
        </w:tc>
        <w:tc>
          <w:tcPr>
            <w:tcW w:w="1780" w:type="dxa"/>
            <w:tcBorders>
              <w:top w:val="nil"/>
              <w:left w:val="nil"/>
              <w:bottom w:val="single" w:sz="4" w:space="0" w:color="auto"/>
              <w:right w:val="single" w:sz="4" w:space="0" w:color="auto"/>
            </w:tcBorders>
            <w:shd w:val="clear" w:color="auto" w:fill="auto"/>
            <w:noWrap/>
            <w:vAlign w:val="bottom"/>
            <w:hideMark/>
          </w:tcPr>
          <w:p w14:paraId="229AB5BF" w14:textId="77777777" w:rsidR="004721D6" w:rsidRPr="004E0D9F" w:rsidRDefault="004721D6" w:rsidP="00AB1F90">
            <w:pPr>
              <w:jc w:val="right"/>
              <w:rPr>
                <w:b/>
                <w:bCs/>
                <w:sz w:val="28"/>
                <w:szCs w:val="28"/>
              </w:rPr>
            </w:pPr>
            <w:r w:rsidRPr="004E0D9F">
              <w:rPr>
                <w:b/>
                <w:bCs/>
                <w:sz w:val="28"/>
                <w:szCs w:val="28"/>
              </w:rPr>
              <w:t>9,9%</w:t>
            </w:r>
          </w:p>
        </w:tc>
      </w:tr>
      <w:tr w:rsidR="004721D6" w:rsidRPr="004E0D9F" w14:paraId="2D7E8C89"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9BAD3DB" w14:textId="77777777" w:rsidR="004721D6" w:rsidRPr="004E0D9F" w:rsidRDefault="004721D6" w:rsidP="00AB1F90">
            <w:pPr>
              <w:jc w:val="center"/>
              <w:rPr>
                <w:sz w:val="28"/>
                <w:szCs w:val="28"/>
              </w:rPr>
            </w:pPr>
            <w:r w:rsidRPr="004E0D9F">
              <w:rPr>
                <w:sz w:val="28"/>
                <w:szCs w:val="28"/>
              </w:rPr>
              <w:t>`0113</w:t>
            </w:r>
          </w:p>
        </w:tc>
        <w:tc>
          <w:tcPr>
            <w:tcW w:w="7300" w:type="dxa"/>
            <w:tcBorders>
              <w:top w:val="nil"/>
              <w:left w:val="nil"/>
              <w:bottom w:val="single" w:sz="4" w:space="0" w:color="auto"/>
              <w:right w:val="single" w:sz="4" w:space="0" w:color="auto"/>
            </w:tcBorders>
            <w:shd w:val="clear" w:color="auto" w:fill="auto"/>
            <w:vAlign w:val="bottom"/>
            <w:hideMark/>
          </w:tcPr>
          <w:p w14:paraId="5F5E3BC5" w14:textId="77777777" w:rsidR="004721D6" w:rsidRPr="004E0D9F" w:rsidRDefault="004721D6" w:rsidP="00AB1F90">
            <w:pPr>
              <w:rPr>
                <w:sz w:val="28"/>
                <w:szCs w:val="28"/>
              </w:rPr>
            </w:pPr>
            <w:r w:rsidRPr="004E0D9F">
              <w:rPr>
                <w:sz w:val="28"/>
                <w:szCs w:val="28"/>
              </w:rPr>
              <w:t>Другие общегосударственные вопросы</w:t>
            </w:r>
          </w:p>
        </w:tc>
        <w:tc>
          <w:tcPr>
            <w:tcW w:w="2000" w:type="dxa"/>
            <w:tcBorders>
              <w:top w:val="nil"/>
              <w:left w:val="nil"/>
              <w:bottom w:val="single" w:sz="4" w:space="0" w:color="auto"/>
              <w:right w:val="single" w:sz="4" w:space="0" w:color="auto"/>
            </w:tcBorders>
            <w:shd w:val="clear" w:color="auto" w:fill="auto"/>
            <w:noWrap/>
            <w:vAlign w:val="bottom"/>
            <w:hideMark/>
          </w:tcPr>
          <w:p w14:paraId="3D27CBC9" w14:textId="77777777" w:rsidR="004721D6" w:rsidRPr="004E0D9F" w:rsidRDefault="004721D6" w:rsidP="00AB1F90">
            <w:pPr>
              <w:jc w:val="right"/>
              <w:rPr>
                <w:sz w:val="28"/>
                <w:szCs w:val="28"/>
              </w:rPr>
            </w:pPr>
            <w:r w:rsidRPr="004E0D9F">
              <w:rPr>
                <w:sz w:val="28"/>
                <w:szCs w:val="28"/>
              </w:rPr>
              <w:t>821 686,04</w:t>
            </w:r>
          </w:p>
        </w:tc>
        <w:tc>
          <w:tcPr>
            <w:tcW w:w="2020" w:type="dxa"/>
            <w:tcBorders>
              <w:top w:val="nil"/>
              <w:left w:val="nil"/>
              <w:bottom w:val="single" w:sz="4" w:space="0" w:color="auto"/>
              <w:right w:val="single" w:sz="4" w:space="0" w:color="auto"/>
            </w:tcBorders>
            <w:shd w:val="clear" w:color="auto" w:fill="auto"/>
            <w:noWrap/>
            <w:vAlign w:val="bottom"/>
            <w:hideMark/>
          </w:tcPr>
          <w:p w14:paraId="3AC1A1FB" w14:textId="77777777" w:rsidR="004721D6" w:rsidRPr="004E0D9F" w:rsidRDefault="004721D6" w:rsidP="00AB1F90">
            <w:pPr>
              <w:jc w:val="right"/>
              <w:rPr>
                <w:sz w:val="28"/>
                <w:szCs w:val="28"/>
              </w:rPr>
            </w:pPr>
            <w:r w:rsidRPr="004E0D9F">
              <w:rPr>
                <w:sz w:val="28"/>
                <w:szCs w:val="28"/>
              </w:rPr>
              <w:t>81 431,50</w:t>
            </w:r>
          </w:p>
        </w:tc>
        <w:tc>
          <w:tcPr>
            <w:tcW w:w="1780" w:type="dxa"/>
            <w:tcBorders>
              <w:top w:val="nil"/>
              <w:left w:val="nil"/>
              <w:bottom w:val="single" w:sz="4" w:space="0" w:color="auto"/>
              <w:right w:val="single" w:sz="4" w:space="0" w:color="auto"/>
            </w:tcBorders>
            <w:shd w:val="clear" w:color="auto" w:fill="auto"/>
            <w:noWrap/>
            <w:vAlign w:val="bottom"/>
            <w:hideMark/>
          </w:tcPr>
          <w:p w14:paraId="316FEA5C" w14:textId="77777777" w:rsidR="004721D6" w:rsidRPr="004E0D9F" w:rsidRDefault="004721D6" w:rsidP="00AB1F90">
            <w:pPr>
              <w:jc w:val="right"/>
              <w:rPr>
                <w:sz w:val="28"/>
                <w:szCs w:val="28"/>
              </w:rPr>
            </w:pPr>
            <w:r w:rsidRPr="004E0D9F">
              <w:rPr>
                <w:sz w:val="28"/>
                <w:szCs w:val="28"/>
              </w:rPr>
              <w:t>9,9%</w:t>
            </w:r>
          </w:p>
        </w:tc>
      </w:tr>
      <w:tr w:rsidR="004721D6" w:rsidRPr="004E0D9F" w14:paraId="1DD33906" w14:textId="77777777" w:rsidTr="00AB1F90">
        <w:trPr>
          <w:trHeight w:val="75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AE237B0" w14:textId="77777777" w:rsidR="004721D6" w:rsidRPr="004E0D9F" w:rsidRDefault="004721D6" w:rsidP="00AB1F90">
            <w:pPr>
              <w:jc w:val="center"/>
              <w:rPr>
                <w:b/>
                <w:bCs/>
                <w:sz w:val="28"/>
                <w:szCs w:val="28"/>
              </w:rPr>
            </w:pPr>
            <w:r w:rsidRPr="004E0D9F">
              <w:rPr>
                <w:b/>
                <w:bCs/>
                <w:sz w:val="28"/>
                <w:szCs w:val="28"/>
              </w:rPr>
              <w:t>`0300</w:t>
            </w:r>
          </w:p>
        </w:tc>
        <w:tc>
          <w:tcPr>
            <w:tcW w:w="7300" w:type="dxa"/>
            <w:tcBorders>
              <w:top w:val="nil"/>
              <w:left w:val="nil"/>
              <w:bottom w:val="single" w:sz="4" w:space="0" w:color="auto"/>
              <w:right w:val="single" w:sz="4" w:space="0" w:color="auto"/>
            </w:tcBorders>
            <w:shd w:val="clear" w:color="auto" w:fill="auto"/>
            <w:vAlign w:val="bottom"/>
            <w:hideMark/>
          </w:tcPr>
          <w:p w14:paraId="037F4591" w14:textId="77777777" w:rsidR="004721D6" w:rsidRPr="004E0D9F" w:rsidRDefault="004721D6" w:rsidP="00AB1F90">
            <w:pPr>
              <w:rPr>
                <w:b/>
                <w:bCs/>
                <w:sz w:val="28"/>
                <w:szCs w:val="28"/>
              </w:rPr>
            </w:pPr>
            <w:r w:rsidRPr="004E0D9F">
              <w:rPr>
                <w:b/>
                <w:bCs/>
                <w:sz w:val="28"/>
                <w:szCs w:val="28"/>
              </w:rPr>
              <w:t>Национальная безопасность и правоохранительная деятельность</w:t>
            </w:r>
          </w:p>
        </w:tc>
        <w:tc>
          <w:tcPr>
            <w:tcW w:w="2000" w:type="dxa"/>
            <w:tcBorders>
              <w:top w:val="nil"/>
              <w:left w:val="nil"/>
              <w:bottom w:val="single" w:sz="4" w:space="0" w:color="auto"/>
              <w:right w:val="single" w:sz="4" w:space="0" w:color="auto"/>
            </w:tcBorders>
            <w:shd w:val="clear" w:color="auto" w:fill="auto"/>
            <w:noWrap/>
            <w:vAlign w:val="bottom"/>
            <w:hideMark/>
          </w:tcPr>
          <w:p w14:paraId="449C6B12" w14:textId="77777777" w:rsidR="004721D6" w:rsidRPr="004E0D9F" w:rsidRDefault="004721D6" w:rsidP="00AB1F90">
            <w:pPr>
              <w:jc w:val="right"/>
              <w:rPr>
                <w:b/>
                <w:bCs/>
                <w:sz w:val="28"/>
                <w:szCs w:val="28"/>
              </w:rPr>
            </w:pPr>
            <w:r w:rsidRPr="004E0D9F">
              <w:rPr>
                <w:b/>
                <w:bCs/>
                <w:sz w:val="28"/>
                <w:szCs w:val="28"/>
              </w:rPr>
              <w:t>1 792 836,60</w:t>
            </w:r>
          </w:p>
        </w:tc>
        <w:tc>
          <w:tcPr>
            <w:tcW w:w="2020" w:type="dxa"/>
            <w:tcBorders>
              <w:top w:val="nil"/>
              <w:left w:val="nil"/>
              <w:bottom w:val="single" w:sz="4" w:space="0" w:color="auto"/>
              <w:right w:val="single" w:sz="4" w:space="0" w:color="auto"/>
            </w:tcBorders>
            <w:shd w:val="clear" w:color="auto" w:fill="auto"/>
            <w:noWrap/>
            <w:vAlign w:val="bottom"/>
            <w:hideMark/>
          </w:tcPr>
          <w:p w14:paraId="3FC46F80" w14:textId="77777777" w:rsidR="004721D6" w:rsidRPr="004E0D9F" w:rsidRDefault="004721D6" w:rsidP="00AB1F90">
            <w:pPr>
              <w:jc w:val="right"/>
              <w:rPr>
                <w:b/>
                <w:bCs/>
                <w:sz w:val="28"/>
                <w:szCs w:val="28"/>
              </w:rPr>
            </w:pPr>
            <w:r w:rsidRPr="004E0D9F">
              <w:rPr>
                <w:b/>
                <w:bCs/>
                <w:sz w:val="28"/>
                <w:szCs w:val="28"/>
              </w:rPr>
              <w:t>346 428,20</w:t>
            </w:r>
          </w:p>
        </w:tc>
        <w:tc>
          <w:tcPr>
            <w:tcW w:w="1780" w:type="dxa"/>
            <w:tcBorders>
              <w:top w:val="nil"/>
              <w:left w:val="nil"/>
              <w:bottom w:val="single" w:sz="4" w:space="0" w:color="auto"/>
              <w:right w:val="single" w:sz="4" w:space="0" w:color="auto"/>
            </w:tcBorders>
            <w:shd w:val="clear" w:color="auto" w:fill="auto"/>
            <w:noWrap/>
            <w:vAlign w:val="bottom"/>
            <w:hideMark/>
          </w:tcPr>
          <w:p w14:paraId="6DF652CB" w14:textId="77777777" w:rsidR="004721D6" w:rsidRPr="004E0D9F" w:rsidRDefault="004721D6" w:rsidP="00AB1F90">
            <w:pPr>
              <w:jc w:val="right"/>
              <w:rPr>
                <w:b/>
                <w:bCs/>
                <w:sz w:val="28"/>
                <w:szCs w:val="28"/>
              </w:rPr>
            </w:pPr>
            <w:r w:rsidRPr="004E0D9F">
              <w:rPr>
                <w:b/>
                <w:bCs/>
                <w:sz w:val="28"/>
                <w:szCs w:val="28"/>
              </w:rPr>
              <w:t>19,3%</w:t>
            </w:r>
          </w:p>
        </w:tc>
      </w:tr>
      <w:tr w:rsidR="004721D6" w:rsidRPr="004E0D9F" w14:paraId="12DA8350" w14:textId="77777777" w:rsidTr="00AB1F90">
        <w:trPr>
          <w:trHeight w:val="112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B3F57A5" w14:textId="77777777" w:rsidR="004721D6" w:rsidRPr="004E0D9F" w:rsidRDefault="004721D6" w:rsidP="00AB1F90">
            <w:pPr>
              <w:jc w:val="center"/>
              <w:rPr>
                <w:sz w:val="28"/>
                <w:szCs w:val="28"/>
              </w:rPr>
            </w:pPr>
            <w:r w:rsidRPr="004E0D9F">
              <w:rPr>
                <w:sz w:val="28"/>
                <w:szCs w:val="28"/>
              </w:rPr>
              <w:t>`0310</w:t>
            </w:r>
          </w:p>
        </w:tc>
        <w:tc>
          <w:tcPr>
            <w:tcW w:w="7300" w:type="dxa"/>
            <w:tcBorders>
              <w:top w:val="nil"/>
              <w:left w:val="nil"/>
              <w:bottom w:val="single" w:sz="4" w:space="0" w:color="auto"/>
              <w:right w:val="single" w:sz="4" w:space="0" w:color="auto"/>
            </w:tcBorders>
            <w:shd w:val="clear" w:color="auto" w:fill="auto"/>
            <w:vAlign w:val="bottom"/>
            <w:hideMark/>
          </w:tcPr>
          <w:p w14:paraId="5812452F" w14:textId="77777777" w:rsidR="004721D6" w:rsidRPr="004E0D9F" w:rsidRDefault="004721D6" w:rsidP="00AB1F90">
            <w:pPr>
              <w:rPr>
                <w:sz w:val="28"/>
                <w:szCs w:val="28"/>
              </w:rPr>
            </w:pPr>
            <w:r w:rsidRPr="004E0D9F">
              <w:rPr>
                <w:sz w:val="28"/>
                <w:szCs w:val="28"/>
              </w:rPr>
              <w:t xml:space="preserve">Защита населения и территории </w:t>
            </w:r>
            <w:proofErr w:type="gramStart"/>
            <w:r w:rsidRPr="004E0D9F">
              <w:rPr>
                <w:sz w:val="28"/>
                <w:szCs w:val="28"/>
              </w:rPr>
              <w:t>от  чрезвычайных</w:t>
            </w:r>
            <w:proofErr w:type="gramEnd"/>
            <w:r w:rsidRPr="004E0D9F">
              <w:rPr>
                <w:sz w:val="28"/>
                <w:szCs w:val="28"/>
              </w:rPr>
              <w:t xml:space="preserve"> ситуаций природного и техногенного характера, пожарная безопасность</w:t>
            </w:r>
          </w:p>
        </w:tc>
        <w:tc>
          <w:tcPr>
            <w:tcW w:w="2000" w:type="dxa"/>
            <w:tcBorders>
              <w:top w:val="nil"/>
              <w:left w:val="nil"/>
              <w:bottom w:val="single" w:sz="4" w:space="0" w:color="auto"/>
              <w:right w:val="single" w:sz="4" w:space="0" w:color="auto"/>
            </w:tcBorders>
            <w:shd w:val="clear" w:color="auto" w:fill="auto"/>
            <w:noWrap/>
            <w:vAlign w:val="bottom"/>
            <w:hideMark/>
          </w:tcPr>
          <w:p w14:paraId="4FF4F9A9" w14:textId="77777777" w:rsidR="004721D6" w:rsidRPr="004E0D9F" w:rsidRDefault="004721D6" w:rsidP="00AB1F90">
            <w:pPr>
              <w:jc w:val="right"/>
              <w:rPr>
                <w:sz w:val="28"/>
                <w:szCs w:val="28"/>
              </w:rPr>
            </w:pPr>
            <w:r w:rsidRPr="004E0D9F">
              <w:rPr>
                <w:sz w:val="28"/>
                <w:szCs w:val="28"/>
              </w:rPr>
              <w:t>1 792 836,60</w:t>
            </w:r>
          </w:p>
        </w:tc>
        <w:tc>
          <w:tcPr>
            <w:tcW w:w="2020" w:type="dxa"/>
            <w:tcBorders>
              <w:top w:val="nil"/>
              <w:left w:val="nil"/>
              <w:bottom w:val="single" w:sz="4" w:space="0" w:color="auto"/>
              <w:right w:val="single" w:sz="4" w:space="0" w:color="auto"/>
            </w:tcBorders>
            <w:shd w:val="clear" w:color="auto" w:fill="auto"/>
            <w:noWrap/>
            <w:vAlign w:val="bottom"/>
            <w:hideMark/>
          </w:tcPr>
          <w:p w14:paraId="041A9D38" w14:textId="77777777" w:rsidR="004721D6" w:rsidRPr="004E0D9F" w:rsidRDefault="004721D6" w:rsidP="00AB1F90">
            <w:pPr>
              <w:jc w:val="right"/>
              <w:rPr>
                <w:sz w:val="28"/>
                <w:szCs w:val="28"/>
              </w:rPr>
            </w:pPr>
            <w:r w:rsidRPr="004E0D9F">
              <w:rPr>
                <w:sz w:val="28"/>
                <w:szCs w:val="28"/>
              </w:rPr>
              <w:t>346 428,20</w:t>
            </w:r>
          </w:p>
        </w:tc>
        <w:tc>
          <w:tcPr>
            <w:tcW w:w="1780" w:type="dxa"/>
            <w:tcBorders>
              <w:top w:val="nil"/>
              <w:left w:val="nil"/>
              <w:bottom w:val="single" w:sz="4" w:space="0" w:color="auto"/>
              <w:right w:val="single" w:sz="4" w:space="0" w:color="auto"/>
            </w:tcBorders>
            <w:shd w:val="clear" w:color="auto" w:fill="auto"/>
            <w:noWrap/>
            <w:vAlign w:val="bottom"/>
            <w:hideMark/>
          </w:tcPr>
          <w:p w14:paraId="0C0E1223" w14:textId="77777777" w:rsidR="004721D6" w:rsidRPr="004E0D9F" w:rsidRDefault="004721D6" w:rsidP="00AB1F90">
            <w:pPr>
              <w:jc w:val="right"/>
              <w:rPr>
                <w:sz w:val="28"/>
                <w:szCs w:val="28"/>
              </w:rPr>
            </w:pPr>
            <w:r w:rsidRPr="004E0D9F">
              <w:rPr>
                <w:sz w:val="28"/>
                <w:szCs w:val="28"/>
              </w:rPr>
              <w:t>19,3%</w:t>
            </w:r>
          </w:p>
        </w:tc>
      </w:tr>
      <w:tr w:rsidR="004721D6" w:rsidRPr="004E0D9F" w14:paraId="347FB199"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3EC492F" w14:textId="77777777" w:rsidR="004721D6" w:rsidRPr="004E0D9F" w:rsidRDefault="004721D6" w:rsidP="00AB1F90">
            <w:pPr>
              <w:jc w:val="center"/>
              <w:rPr>
                <w:b/>
                <w:bCs/>
                <w:sz w:val="28"/>
                <w:szCs w:val="28"/>
              </w:rPr>
            </w:pPr>
            <w:r w:rsidRPr="004E0D9F">
              <w:rPr>
                <w:b/>
                <w:bCs/>
                <w:sz w:val="28"/>
                <w:szCs w:val="28"/>
              </w:rPr>
              <w:t>`0400</w:t>
            </w:r>
          </w:p>
        </w:tc>
        <w:tc>
          <w:tcPr>
            <w:tcW w:w="7300" w:type="dxa"/>
            <w:tcBorders>
              <w:top w:val="nil"/>
              <w:left w:val="nil"/>
              <w:bottom w:val="single" w:sz="4" w:space="0" w:color="auto"/>
              <w:right w:val="single" w:sz="4" w:space="0" w:color="auto"/>
            </w:tcBorders>
            <w:shd w:val="clear" w:color="auto" w:fill="auto"/>
            <w:vAlign w:val="bottom"/>
            <w:hideMark/>
          </w:tcPr>
          <w:p w14:paraId="7AC087F5" w14:textId="77777777" w:rsidR="004721D6" w:rsidRPr="004E0D9F" w:rsidRDefault="004721D6" w:rsidP="00AB1F90">
            <w:pPr>
              <w:rPr>
                <w:b/>
                <w:bCs/>
                <w:sz w:val="28"/>
                <w:szCs w:val="28"/>
              </w:rPr>
            </w:pPr>
            <w:r w:rsidRPr="004E0D9F">
              <w:rPr>
                <w:b/>
                <w:bCs/>
                <w:sz w:val="28"/>
                <w:szCs w:val="28"/>
              </w:rPr>
              <w:t>Национальная экономика</w:t>
            </w:r>
          </w:p>
        </w:tc>
        <w:tc>
          <w:tcPr>
            <w:tcW w:w="2000" w:type="dxa"/>
            <w:tcBorders>
              <w:top w:val="nil"/>
              <w:left w:val="nil"/>
              <w:bottom w:val="single" w:sz="4" w:space="0" w:color="auto"/>
              <w:right w:val="single" w:sz="4" w:space="0" w:color="auto"/>
            </w:tcBorders>
            <w:shd w:val="clear" w:color="auto" w:fill="auto"/>
            <w:noWrap/>
            <w:vAlign w:val="bottom"/>
            <w:hideMark/>
          </w:tcPr>
          <w:p w14:paraId="472CB3D2" w14:textId="77777777" w:rsidR="004721D6" w:rsidRPr="004E0D9F" w:rsidRDefault="004721D6" w:rsidP="00AB1F90">
            <w:pPr>
              <w:jc w:val="right"/>
              <w:rPr>
                <w:b/>
                <w:bCs/>
                <w:sz w:val="28"/>
                <w:szCs w:val="28"/>
              </w:rPr>
            </w:pPr>
            <w:r w:rsidRPr="004E0D9F">
              <w:rPr>
                <w:b/>
                <w:bCs/>
                <w:sz w:val="28"/>
                <w:szCs w:val="28"/>
              </w:rPr>
              <w:t>38 589 172,41</w:t>
            </w:r>
          </w:p>
        </w:tc>
        <w:tc>
          <w:tcPr>
            <w:tcW w:w="2020" w:type="dxa"/>
            <w:tcBorders>
              <w:top w:val="nil"/>
              <w:left w:val="nil"/>
              <w:bottom w:val="single" w:sz="4" w:space="0" w:color="auto"/>
              <w:right w:val="single" w:sz="4" w:space="0" w:color="auto"/>
            </w:tcBorders>
            <w:shd w:val="clear" w:color="auto" w:fill="auto"/>
            <w:noWrap/>
            <w:vAlign w:val="bottom"/>
            <w:hideMark/>
          </w:tcPr>
          <w:p w14:paraId="18FB55D5" w14:textId="77777777" w:rsidR="004721D6" w:rsidRPr="004E0D9F" w:rsidRDefault="004721D6" w:rsidP="00AB1F90">
            <w:pPr>
              <w:jc w:val="right"/>
              <w:rPr>
                <w:b/>
                <w:bCs/>
                <w:sz w:val="28"/>
                <w:szCs w:val="28"/>
              </w:rPr>
            </w:pPr>
            <w:r w:rsidRPr="004E0D9F">
              <w:rPr>
                <w:b/>
                <w:bCs/>
                <w:sz w:val="28"/>
                <w:szCs w:val="28"/>
              </w:rPr>
              <w:t>15 805 266,17</w:t>
            </w:r>
          </w:p>
        </w:tc>
        <w:tc>
          <w:tcPr>
            <w:tcW w:w="1780" w:type="dxa"/>
            <w:tcBorders>
              <w:top w:val="nil"/>
              <w:left w:val="nil"/>
              <w:bottom w:val="single" w:sz="4" w:space="0" w:color="auto"/>
              <w:right w:val="single" w:sz="4" w:space="0" w:color="auto"/>
            </w:tcBorders>
            <w:shd w:val="clear" w:color="auto" w:fill="auto"/>
            <w:noWrap/>
            <w:vAlign w:val="bottom"/>
            <w:hideMark/>
          </w:tcPr>
          <w:p w14:paraId="7D189E59" w14:textId="77777777" w:rsidR="004721D6" w:rsidRPr="004E0D9F" w:rsidRDefault="004721D6" w:rsidP="00AB1F90">
            <w:pPr>
              <w:jc w:val="right"/>
              <w:rPr>
                <w:b/>
                <w:bCs/>
                <w:sz w:val="28"/>
                <w:szCs w:val="28"/>
              </w:rPr>
            </w:pPr>
            <w:r w:rsidRPr="004E0D9F">
              <w:rPr>
                <w:b/>
                <w:bCs/>
                <w:sz w:val="28"/>
                <w:szCs w:val="28"/>
              </w:rPr>
              <w:t>41,0%</w:t>
            </w:r>
          </w:p>
        </w:tc>
      </w:tr>
      <w:tr w:rsidR="004721D6" w:rsidRPr="004E0D9F" w14:paraId="4B396DFB"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1CCF866" w14:textId="77777777" w:rsidR="004721D6" w:rsidRPr="004E0D9F" w:rsidRDefault="004721D6" w:rsidP="00AB1F90">
            <w:pPr>
              <w:jc w:val="center"/>
              <w:rPr>
                <w:sz w:val="28"/>
                <w:szCs w:val="28"/>
              </w:rPr>
            </w:pPr>
            <w:r w:rsidRPr="004E0D9F">
              <w:rPr>
                <w:sz w:val="28"/>
                <w:szCs w:val="28"/>
              </w:rPr>
              <w:t>`0409</w:t>
            </w:r>
          </w:p>
        </w:tc>
        <w:tc>
          <w:tcPr>
            <w:tcW w:w="7300" w:type="dxa"/>
            <w:tcBorders>
              <w:top w:val="nil"/>
              <w:left w:val="nil"/>
              <w:bottom w:val="single" w:sz="4" w:space="0" w:color="auto"/>
              <w:right w:val="single" w:sz="4" w:space="0" w:color="auto"/>
            </w:tcBorders>
            <w:shd w:val="clear" w:color="auto" w:fill="auto"/>
            <w:vAlign w:val="bottom"/>
            <w:hideMark/>
          </w:tcPr>
          <w:p w14:paraId="4F623546" w14:textId="77777777" w:rsidR="004721D6" w:rsidRPr="004E0D9F" w:rsidRDefault="004721D6" w:rsidP="00AB1F90">
            <w:pPr>
              <w:rPr>
                <w:sz w:val="28"/>
                <w:szCs w:val="28"/>
              </w:rPr>
            </w:pPr>
            <w:r w:rsidRPr="004E0D9F">
              <w:rPr>
                <w:sz w:val="28"/>
                <w:szCs w:val="28"/>
              </w:rPr>
              <w:t>Дорожное хозяйство (дорожные фонды)</w:t>
            </w:r>
          </w:p>
        </w:tc>
        <w:tc>
          <w:tcPr>
            <w:tcW w:w="2000" w:type="dxa"/>
            <w:tcBorders>
              <w:top w:val="nil"/>
              <w:left w:val="nil"/>
              <w:bottom w:val="single" w:sz="4" w:space="0" w:color="auto"/>
              <w:right w:val="single" w:sz="4" w:space="0" w:color="auto"/>
            </w:tcBorders>
            <w:shd w:val="clear" w:color="auto" w:fill="auto"/>
            <w:noWrap/>
            <w:vAlign w:val="bottom"/>
            <w:hideMark/>
          </w:tcPr>
          <w:p w14:paraId="05A29E91" w14:textId="77777777" w:rsidR="004721D6" w:rsidRPr="004E0D9F" w:rsidRDefault="004721D6" w:rsidP="00AB1F90">
            <w:pPr>
              <w:jc w:val="right"/>
              <w:rPr>
                <w:sz w:val="28"/>
                <w:szCs w:val="28"/>
              </w:rPr>
            </w:pPr>
            <w:r w:rsidRPr="004E0D9F">
              <w:rPr>
                <w:sz w:val="28"/>
                <w:szCs w:val="28"/>
              </w:rPr>
              <w:t>38 289 172,41</w:t>
            </w:r>
          </w:p>
        </w:tc>
        <w:tc>
          <w:tcPr>
            <w:tcW w:w="2020" w:type="dxa"/>
            <w:tcBorders>
              <w:top w:val="nil"/>
              <w:left w:val="nil"/>
              <w:bottom w:val="single" w:sz="4" w:space="0" w:color="auto"/>
              <w:right w:val="single" w:sz="4" w:space="0" w:color="auto"/>
            </w:tcBorders>
            <w:shd w:val="clear" w:color="auto" w:fill="auto"/>
            <w:noWrap/>
            <w:vAlign w:val="bottom"/>
            <w:hideMark/>
          </w:tcPr>
          <w:p w14:paraId="4AA9D5E0" w14:textId="77777777" w:rsidR="004721D6" w:rsidRPr="004E0D9F" w:rsidRDefault="004721D6" w:rsidP="00AB1F90">
            <w:pPr>
              <w:jc w:val="right"/>
              <w:rPr>
                <w:sz w:val="28"/>
                <w:szCs w:val="28"/>
              </w:rPr>
            </w:pPr>
            <w:r w:rsidRPr="004E0D9F">
              <w:rPr>
                <w:sz w:val="28"/>
                <w:szCs w:val="28"/>
              </w:rPr>
              <w:t>15 805 266,17</w:t>
            </w:r>
          </w:p>
        </w:tc>
        <w:tc>
          <w:tcPr>
            <w:tcW w:w="1780" w:type="dxa"/>
            <w:tcBorders>
              <w:top w:val="nil"/>
              <w:left w:val="nil"/>
              <w:bottom w:val="single" w:sz="4" w:space="0" w:color="auto"/>
              <w:right w:val="single" w:sz="4" w:space="0" w:color="auto"/>
            </w:tcBorders>
            <w:shd w:val="clear" w:color="auto" w:fill="auto"/>
            <w:noWrap/>
            <w:vAlign w:val="bottom"/>
            <w:hideMark/>
          </w:tcPr>
          <w:p w14:paraId="707ECADD" w14:textId="77777777" w:rsidR="004721D6" w:rsidRPr="004E0D9F" w:rsidRDefault="004721D6" w:rsidP="00AB1F90">
            <w:pPr>
              <w:jc w:val="right"/>
              <w:rPr>
                <w:sz w:val="28"/>
                <w:szCs w:val="28"/>
              </w:rPr>
            </w:pPr>
            <w:r w:rsidRPr="004E0D9F">
              <w:rPr>
                <w:sz w:val="28"/>
                <w:szCs w:val="28"/>
              </w:rPr>
              <w:t>41,3%</w:t>
            </w:r>
          </w:p>
        </w:tc>
      </w:tr>
      <w:tr w:rsidR="004721D6" w:rsidRPr="004E0D9F" w14:paraId="5F5A5EB5"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53D0D06" w14:textId="77777777" w:rsidR="004721D6" w:rsidRPr="004E0D9F" w:rsidRDefault="004721D6" w:rsidP="00AB1F90">
            <w:pPr>
              <w:jc w:val="center"/>
              <w:rPr>
                <w:sz w:val="28"/>
                <w:szCs w:val="28"/>
              </w:rPr>
            </w:pPr>
            <w:r w:rsidRPr="004E0D9F">
              <w:rPr>
                <w:sz w:val="28"/>
                <w:szCs w:val="28"/>
              </w:rPr>
              <w:t>`0412</w:t>
            </w:r>
          </w:p>
        </w:tc>
        <w:tc>
          <w:tcPr>
            <w:tcW w:w="7300" w:type="dxa"/>
            <w:tcBorders>
              <w:top w:val="nil"/>
              <w:left w:val="nil"/>
              <w:bottom w:val="single" w:sz="4" w:space="0" w:color="auto"/>
              <w:right w:val="single" w:sz="4" w:space="0" w:color="auto"/>
            </w:tcBorders>
            <w:shd w:val="clear" w:color="auto" w:fill="auto"/>
            <w:vAlign w:val="bottom"/>
            <w:hideMark/>
          </w:tcPr>
          <w:p w14:paraId="42298D06" w14:textId="77777777" w:rsidR="004721D6" w:rsidRPr="004E0D9F" w:rsidRDefault="004721D6" w:rsidP="00AB1F90">
            <w:pPr>
              <w:rPr>
                <w:sz w:val="28"/>
                <w:szCs w:val="28"/>
              </w:rPr>
            </w:pPr>
            <w:r w:rsidRPr="004E0D9F">
              <w:rPr>
                <w:sz w:val="28"/>
                <w:szCs w:val="28"/>
              </w:rPr>
              <w:t>Другие вопросы в области национальной экономики</w:t>
            </w:r>
          </w:p>
        </w:tc>
        <w:tc>
          <w:tcPr>
            <w:tcW w:w="2000" w:type="dxa"/>
            <w:tcBorders>
              <w:top w:val="nil"/>
              <w:left w:val="nil"/>
              <w:bottom w:val="single" w:sz="4" w:space="0" w:color="auto"/>
              <w:right w:val="single" w:sz="4" w:space="0" w:color="auto"/>
            </w:tcBorders>
            <w:shd w:val="clear" w:color="auto" w:fill="auto"/>
            <w:noWrap/>
            <w:vAlign w:val="bottom"/>
            <w:hideMark/>
          </w:tcPr>
          <w:p w14:paraId="4F14041C" w14:textId="77777777" w:rsidR="004721D6" w:rsidRPr="004E0D9F" w:rsidRDefault="004721D6" w:rsidP="00AB1F90">
            <w:pPr>
              <w:jc w:val="right"/>
              <w:rPr>
                <w:sz w:val="28"/>
                <w:szCs w:val="28"/>
              </w:rPr>
            </w:pPr>
            <w:r w:rsidRPr="004E0D9F">
              <w:rPr>
                <w:sz w:val="28"/>
                <w:szCs w:val="28"/>
              </w:rPr>
              <w:t>300 000,00</w:t>
            </w:r>
          </w:p>
        </w:tc>
        <w:tc>
          <w:tcPr>
            <w:tcW w:w="2020" w:type="dxa"/>
            <w:tcBorders>
              <w:top w:val="nil"/>
              <w:left w:val="nil"/>
              <w:bottom w:val="single" w:sz="4" w:space="0" w:color="auto"/>
              <w:right w:val="single" w:sz="4" w:space="0" w:color="auto"/>
            </w:tcBorders>
            <w:shd w:val="clear" w:color="auto" w:fill="auto"/>
            <w:noWrap/>
            <w:vAlign w:val="bottom"/>
            <w:hideMark/>
          </w:tcPr>
          <w:p w14:paraId="4DEE7359" w14:textId="77777777" w:rsidR="004721D6" w:rsidRPr="004E0D9F" w:rsidRDefault="004721D6" w:rsidP="00AB1F90">
            <w:pPr>
              <w:jc w:val="right"/>
              <w:rPr>
                <w:sz w:val="28"/>
                <w:szCs w:val="28"/>
              </w:rPr>
            </w:pPr>
            <w:r w:rsidRPr="004E0D9F">
              <w:rPr>
                <w:sz w:val="28"/>
                <w:szCs w:val="28"/>
              </w:rPr>
              <w:t>0,00</w:t>
            </w:r>
          </w:p>
        </w:tc>
        <w:tc>
          <w:tcPr>
            <w:tcW w:w="1780" w:type="dxa"/>
            <w:tcBorders>
              <w:top w:val="nil"/>
              <w:left w:val="nil"/>
              <w:bottom w:val="single" w:sz="4" w:space="0" w:color="auto"/>
              <w:right w:val="single" w:sz="4" w:space="0" w:color="auto"/>
            </w:tcBorders>
            <w:shd w:val="clear" w:color="auto" w:fill="auto"/>
            <w:noWrap/>
            <w:vAlign w:val="bottom"/>
            <w:hideMark/>
          </w:tcPr>
          <w:p w14:paraId="4FCBFA9E" w14:textId="77777777" w:rsidR="004721D6" w:rsidRPr="004E0D9F" w:rsidRDefault="004721D6" w:rsidP="00AB1F90">
            <w:pPr>
              <w:jc w:val="right"/>
              <w:rPr>
                <w:sz w:val="28"/>
                <w:szCs w:val="28"/>
              </w:rPr>
            </w:pPr>
            <w:r w:rsidRPr="004E0D9F">
              <w:rPr>
                <w:sz w:val="28"/>
                <w:szCs w:val="28"/>
              </w:rPr>
              <w:t>0,0%</w:t>
            </w:r>
          </w:p>
        </w:tc>
      </w:tr>
      <w:tr w:rsidR="004721D6" w:rsidRPr="004E0D9F" w14:paraId="75C31A7A"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8F02165" w14:textId="77777777" w:rsidR="004721D6" w:rsidRPr="004E0D9F" w:rsidRDefault="004721D6" w:rsidP="00AB1F90">
            <w:pPr>
              <w:jc w:val="center"/>
              <w:rPr>
                <w:b/>
                <w:bCs/>
                <w:sz w:val="28"/>
                <w:szCs w:val="28"/>
              </w:rPr>
            </w:pPr>
            <w:r w:rsidRPr="004E0D9F">
              <w:rPr>
                <w:b/>
                <w:bCs/>
                <w:sz w:val="28"/>
                <w:szCs w:val="28"/>
              </w:rPr>
              <w:t>`0500</w:t>
            </w:r>
          </w:p>
        </w:tc>
        <w:tc>
          <w:tcPr>
            <w:tcW w:w="7300" w:type="dxa"/>
            <w:tcBorders>
              <w:top w:val="nil"/>
              <w:left w:val="nil"/>
              <w:bottom w:val="single" w:sz="4" w:space="0" w:color="auto"/>
              <w:right w:val="single" w:sz="4" w:space="0" w:color="auto"/>
            </w:tcBorders>
            <w:shd w:val="clear" w:color="auto" w:fill="auto"/>
            <w:vAlign w:val="bottom"/>
            <w:hideMark/>
          </w:tcPr>
          <w:p w14:paraId="1F3DD8CA" w14:textId="77777777" w:rsidR="004721D6" w:rsidRPr="004E0D9F" w:rsidRDefault="004721D6" w:rsidP="00AB1F90">
            <w:pPr>
              <w:rPr>
                <w:b/>
                <w:bCs/>
                <w:sz w:val="28"/>
                <w:szCs w:val="28"/>
              </w:rPr>
            </w:pPr>
            <w:r w:rsidRPr="004E0D9F">
              <w:rPr>
                <w:b/>
                <w:bCs/>
                <w:sz w:val="28"/>
                <w:szCs w:val="28"/>
              </w:rPr>
              <w:t>Жилищно-коммунальное хозяйство</w:t>
            </w:r>
          </w:p>
        </w:tc>
        <w:tc>
          <w:tcPr>
            <w:tcW w:w="2000" w:type="dxa"/>
            <w:tcBorders>
              <w:top w:val="nil"/>
              <w:left w:val="nil"/>
              <w:bottom w:val="single" w:sz="4" w:space="0" w:color="auto"/>
              <w:right w:val="single" w:sz="4" w:space="0" w:color="auto"/>
            </w:tcBorders>
            <w:shd w:val="clear" w:color="auto" w:fill="auto"/>
            <w:noWrap/>
            <w:vAlign w:val="bottom"/>
            <w:hideMark/>
          </w:tcPr>
          <w:p w14:paraId="22B28098" w14:textId="77777777" w:rsidR="004721D6" w:rsidRPr="004E0D9F" w:rsidRDefault="004721D6" w:rsidP="00AB1F90">
            <w:pPr>
              <w:jc w:val="right"/>
              <w:rPr>
                <w:b/>
                <w:bCs/>
                <w:sz w:val="28"/>
                <w:szCs w:val="28"/>
              </w:rPr>
            </w:pPr>
            <w:r w:rsidRPr="004E0D9F">
              <w:rPr>
                <w:b/>
                <w:bCs/>
                <w:sz w:val="28"/>
                <w:szCs w:val="28"/>
              </w:rPr>
              <w:t>105 394 641,13</w:t>
            </w:r>
          </w:p>
        </w:tc>
        <w:tc>
          <w:tcPr>
            <w:tcW w:w="2020" w:type="dxa"/>
            <w:tcBorders>
              <w:top w:val="nil"/>
              <w:left w:val="nil"/>
              <w:bottom w:val="single" w:sz="4" w:space="0" w:color="auto"/>
              <w:right w:val="single" w:sz="4" w:space="0" w:color="auto"/>
            </w:tcBorders>
            <w:shd w:val="clear" w:color="auto" w:fill="auto"/>
            <w:noWrap/>
            <w:vAlign w:val="bottom"/>
            <w:hideMark/>
          </w:tcPr>
          <w:p w14:paraId="34FC1E70" w14:textId="77777777" w:rsidR="004721D6" w:rsidRPr="004E0D9F" w:rsidRDefault="004721D6" w:rsidP="00AB1F90">
            <w:pPr>
              <w:jc w:val="right"/>
              <w:rPr>
                <w:b/>
                <w:bCs/>
                <w:sz w:val="28"/>
                <w:szCs w:val="28"/>
              </w:rPr>
            </w:pPr>
            <w:r w:rsidRPr="004E0D9F">
              <w:rPr>
                <w:b/>
                <w:bCs/>
                <w:sz w:val="28"/>
                <w:szCs w:val="28"/>
              </w:rPr>
              <w:t>4 796 157,43</w:t>
            </w:r>
          </w:p>
        </w:tc>
        <w:tc>
          <w:tcPr>
            <w:tcW w:w="1780" w:type="dxa"/>
            <w:tcBorders>
              <w:top w:val="nil"/>
              <w:left w:val="nil"/>
              <w:bottom w:val="single" w:sz="4" w:space="0" w:color="auto"/>
              <w:right w:val="single" w:sz="4" w:space="0" w:color="auto"/>
            </w:tcBorders>
            <w:shd w:val="clear" w:color="auto" w:fill="auto"/>
            <w:noWrap/>
            <w:vAlign w:val="bottom"/>
            <w:hideMark/>
          </w:tcPr>
          <w:p w14:paraId="472872A6" w14:textId="77777777" w:rsidR="004721D6" w:rsidRPr="004E0D9F" w:rsidRDefault="004721D6" w:rsidP="00AB1F90">
            <w:pPr>
              <w:jc w:val="right"/>
              <w:rPr>
                <w:b/>
                <w:bCs/>
                <w:sz w:val="28"/>
                <w:szCs w:val="28"/>
              </w:rPr>
            </w:pPr>
            <w:r w:rsidRPr="004E0D9F">
              <w:rPr>
                <w:b/>
                <w:bCs/>
                <w:sz w:val="28"/>
                <w:szCs w:val="28"/>
              </w:rPr>
              <w:t>4,6%</w:t>
            </w:r>
          </w:p>
        </w:tc>
      </w:tr>
      <w:tr w:rsidR="004721D6" w:rsidRPr="004E0D9F" w14:paraId="7DA7833F"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8DBA1CC" w14:textId="77777777" w:rsidR="004721D6" w:rsidRPr="004E0D9F" w:rsidRDefault="004721D6" w:rsidP="00AB1F90">
            <w:pPr>
              <w:jc w:val="center"/>
              <w:rPr>
                <w:sz w:val="28"/>
                <w:szCs w:val="28"/>
              </w:rPr>
            </w:pPr>
            <w:r w:rsidRPr="004E0D9F">
              <w:rPr>
                <w:sz w:val="28"/>
                <w:szCs w:val="28"/>
              </w:rPr>
              <w:t>`0501</w:t>
            </w:r>
          </w:p>
        </w:tc>
        <w:tc>
          <w:tcPr>
            <w:tcW w:w="7300" w:type="dxa"/>
            <w:tcBorders>
              <w:top w:val="nil"/>
              <w:left w:val="nil"/>
              <w:bottom w:val="single" w:sz="4" w:space="0" w:color="auto"/>
              <w:right w:val="single" w:sz="4" w:space="0" w:color="auto"/>
            </w:tcBorders>
            <w:shd w:val="clear" w:color="auto" w:fill="auto"/>
            <w:vAlign w:val="bottom"/>
            <w:hideMark/>
          </w:tcPr>
          <w:p w14:paraId="7CDAE31A" w14:textId="77777777" w:rsidR="004721D6" w:rsidRPr="004E0D9F" w:rsidRDefault="004721D6" w:rsidP="00AB1F90">
            <w:pPr>
              <w:rPr>
                <w:sz w:val="28"/>
                <w:szCs w:val="28"/>
              </w:rPr>
            </w:pPr>
            <w:r w:rsidRPr="004E0D9F">
              <w:rPr>
                <w:sz w:val="28"/>
                <w:szCs w:val="28"/>
              </w:rPr>
              <w:t>Жилищное хозяйство</w:t>
            </w:r>
          </w:p>
        </w:tc>
        <w:tc>
          <w:tcPr>
            <w:tcW w:w="2000" w:type="dxa"/>
            <w:tcBorders>
              <w:top w:val="nil"/>
              <w:left w:val="nil"/>
              <w:bottom w:val="single" w:sz="4" w:space="0" w:color="auto"/>
              <w:right w:val="single" w:sz="4" w:space="0" w:color="auto"/>
            </w:tcBorders>
            <w:shd w:val="clear" w:color="auto" w:fill="auto"/>
            <w:noWrap/>
            <w:vAlign w:val="bottom"/>
            <w:hideMark/>
          </w:tcPr>
          <w:p w14:paraId="74474E09" w14:textId="77777777" w:rsidR="004721D6" w:rsidRPr="004E0D9F" w:rsidRDefault="004721D6" w:rsidP="00AB1F90">
            <w:pPr>
              <w:jc w:val="right"/>
              <w:rPr>
                <w:sz w:val="28"/>
                <w:szCs w:val="28"/>
              </w:rPr>
            </w:pPr>
            <w:r w:rsidRPr="004E0D9F">
              <w:rPr>
                <w:sz w:val="28"/>
                <w:szCs w:val="28"/>
              </w:rPr>
              <w:t>6 468 724,62</w:t>
            </w:r>
          </w:p>
        </w:tc>
        <w:tc>
          <w:tcPr>
            <w:tcW w:w="2020" w:type="dxa"/>
            <w:tcBorders>
              <w:top w:val="nil"/>
              <w:left w:val="nil"/>
              <w:bottom w:val="single" w:sz="4" w:space="0" w:color="auto"/>
              <w:right w:val="single" w:sz="4" w:space="0" w:color="auto"/>
            </w:tcBorders>
            <w:shd w:val="clear" w:color="auto" w:fill="auto"/>
            <w:noWrap/>
            <w:vAlign w:val="bottom"/>
            <w:hideMark/>
          </w:tcPr>
          <w:p w14:paraId="6E899731" w14:textId="77777777" w:rsidR="004721D6" w:rsidRPr="004E0D9F" w:rsidRDefault="004721D6" w:rsidP="00AB1F90">
            <w:pPr>
              <w:jc w:val="right"/>
              <w:rPr>
                <w:sz w:val="28"/>
                <w:szCs w:val="28"/>
              </w:rPr>
            </w:pPr>
            <w:r w:rsidRPr="004E0D9F">
              <w:rPr>
                <w:sz w:val="28"/>
                <w:szCs w:val="28"/>
              </w:rPr>
              <w:t>112 362,31</w:t>
            </w:r>
          </w:p>
        </w:tc>
        <w:tc>
          <w:tcPr>
            <w:tcW w:w="1780" w:type="dxa"/>
            <w:tcBorders>
              <w:top w:val="nil"/>
              <w:left w:val="nil"/>
              <w:bottom w:val="single" w:sz="4" w:space="0" w:color="auto"/>
              <w:right w:val="single" w:sz="4" w:space="0" w:color="auto"/>
            </w:tcBorders>
            <w:shd w:val="clear" w:color="auto" w:fill="auto"/>
            <w:noWrap/>
            <w:vAlign w:val="bottom"/>
            <w:hideMark/>
          </w:tcPr>
          <w:p w14:paraId="2F7A309B" w14:textId="77777777" w:rsidR="004721D6" w:rsidRPr="004E0D9F" w:rsidRDefault="004721D6" w:rsidP="00AB1F90">
            <w:pPr>
              <w:jc w:val="right"/>
              <w:rPr>
                <w:sz w:val="28"/>
                <w:szCs w:val="28"/>
              </w:rPr>
            </w:pPr>
            <w:r w:rsidRPr="004E0D9F">
              <w:rPr>
                <w:sz w:val="28"/>
                <w:szCs w:val="28"/>
              </w:rPr>
              <w:t>1,7%</w:t>
            </w:r>
          </w:p>
        </w:tc>
      </w:tr>
      <w:tr w:rsidR="004721D6" w:rsidRPr="004E0D9F" w14:paraId="44947CD7"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E62F908" w14:textId="77777777" w:rsidR="004721D6" w:rsidRPr="004E0D9F" w:rsidRDefault="004721D6" w:rsidP="00AB1F90">
            <w:pPr>
              <w:jc w:val="center"/>
              <w:rPr>
                <w:sz w:val="28"/>
                <w:szCs w:val="28"/>
              </w:rPr>
            </w:pPr>
            <w:r w:rsidRPr="004E0D9F">
              <w:rPr>
                <w:sz w:val="28"/>
                <w:szCs w:val="28"/>
              </w:rPr>
              <w:t>`0502</w:t>
            </w:r>
          </w:p>
        </w:tc>
        <w:tc>
          <w:tcPr>
            <w:tcW w:w="7300" w:type="dxa"/>
            <w:tcBorders>
              <w:top w:val="nil"/>
              <w:left w:val="nil"/>
              <w:bottom w:val="single" w:sz="4" w:space="0" w:color="auto"/>
              <w:right w:val="single" w:sz="4" w:space="0" w:color="auto"/>
            </w:tcBorders>
            <w:shd w:val="clear" w:color="auto" w:fill="auto"/>
            <w:vAlign w:val="bottom"/>
            <w:hideMark/>
          </w:tcPr>
          <w:p w14:paraId="55F8662C" w14:textId="77777777" w:rsidR="004721D6" w:rsidRPr="004E0D9F" w:rsidRDefault="004721D6" w:rsidP="00AB1F90">
            <w:pPr>
              <w:rPr>
                <w:sz w:val="28"/>
                <w:szCs w:val="28"/>
              </w:rPr>
            </w:pPr>
            <w:r w:rsidRPr="004E0D9F">
              <w:rPr>
                <w:sz w:val="28"/>
                <w:szCs w:val="28"/>
              </w:rPr>
              <w:t>Коммунальное хозяйство</w:t>
            </w:r>
          </w:p>
        </w:tc>
        <w:tc>
          <w:tcPr>
            <w:tcW w:w="2000" w:type="dxa"/>
            <w:tcBorders>
              <w:top w:val="nil"/>
              <w:left w:val="nil"/>
              <w:bottom w:val="single" w:sz="4" w:space="0" w:color="auto"/>
              <w:right w:val="single" w:sz="4" w:space="0" w:color="auto"/>
            </w:tcBorders>
            <w:shd w:val="clear" w:color="auto" w:fill="auto"/>
            <w:noWrap/>
            <w:vAlign w:val="bottom"/>
            <w:hideMark/>
          </w:tcPr>
          <w:p w14:paraId="35747DA7" w14:textId="77777777" w:rsidR="004721D6" w:rsidRPr="004E0D9F" w:rsidRDefault="004721D6" w:rsidP="00AB1F90">
            <w:pPr>
              <w:jc w:val="right"/>
              <w:rPr>
                <w:sz w:val="28"/>
                <w:szCs w:val="28"/>
              </w:rPr>
            </w:pPr>
            <w:r w:rsidRPr="004E0D9F">
              <w:rPr>
                <w:sz w:val="28"/>
                <w:szCs w:val="28"/>
              </w:rPr>
              <w:t>61 780 209,03</w:t>
            </w:r>
          </w:p>
        </w:tc>
        <w:tc>
          <w:tcPr>
            <w:tcW w:w="2020" w:type="dxa"/>
            <w:tcBorders>
              <w:top w:val="nil"/>
              <w:left w:val="nil"/>
              <w:bottom w:val="single" w:sz="4" w:space="0" w:color="auto"/>
              <w:right w:val="single" w:sz="4" w:space="0" w:color="auto"/>
            </w:tcBorders>
            <w:shd w:val="clear" w:color="auto" w:fill="auto"/>
            <w:noWrap/>
            <w:vAlign w:val="bottom"/>
            <w:hideMark/>
          </w:tcPr>
          <w:p w14:paraId="51053713" w14:textId="77777777" w:rsidR="004721D6" w:rsidRPr="004E0D9F" w:rsidRDefault="004721D6" w:rsidP="00AB1F90">
            <w:pPr>
              <w:jc w:val="right"/>
              <w:rPr>
                <w:sz w:val="28"/>
                <w:szCs w:val="28"/>
              </w:rPr>
            </w:pPr>
            <w:r w:rsidRPr="004E0D9F">
              <w:rPr>
                <w:sz w:val="28"/>
                <w:szCs w:val="28"/>
              </w:rPr>
              <w:t>151 941,79</w:t>
            </w:r>
          </w:p>
        </w:tc>
        <w:tc>
          <w:tcPr>
            <w:tcW w:w="1780" w:type="dxa"/>
            <w:tcBorders>
              <w:top w:val="nil"/>
              <w:left w:val="nil"/>
              <w:bottom w:val="single" w:sz="4" w:space="0" w:color="auto"/>
              <w:right w:val="single" w:sz="4" w:space="0" w:color="auto"/>
            </w:tcBorders>
            <w:shd w:val="clear" w:color="auto" w:fill="auto"/>
            <w:noWrap/>
            <w:vAlign w:val="bottom"/>
            <w:hideMark/>
          </w:tcPr>
          <w:p w14:paraId="501EB1B6" w14:textId="77777777" w:rsidR="004721D6" w:rsidRPr="004E0D9F" w:rsidRDefault="004721D6" w:rsidP="00AB1F90">
            <w:pPr>
              <w:jc w:val="right"/>
              <w:rPr>
                <w:sz w:val="28"/>
                <w:szCs w:val="28"/>
              </w:rPr>
            </w:pPr>
            <w:r w:rsidRPr="004E0D9F">
              <w:rPr>
                <w:sz w:val="28"/>
                <w:szCs w:val="28"/>
              </w:rPr>
              <w:t>0,2%</w:t>
            </w:r>
          </w:p>
        </w:tc>
      </w:tr>
      <w:tr w:rsidR="004721D6" w:rsidRPr="004E0D9F" w14:paraId="3B50DCEB" w14:textId="77777777" w:rsidTr="00AB1F90">
        <w:trPr>
          <w:trHeight w:val="349"/>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0F862943" w14:textId="77777777" w:rsidR="004721D6" w:rsidRPr="004E0D9F" w:rsidRDefault="004721D6" w:rsidP="00AB1F90">
            <w:pPr>
              <w:jc w:val="center"/>
              <w:rPr>
                <w:sz w:val="28"/>
                <w:szCs w:val="28"/>
              </w:rPr>
            </w:pPr>
            <w:r w:rsidRPr="004E0D9F">
              <w:rPr>
                <w:sz w:val="28"/>
                <w:szCs w:val="28"/>
              </w:rPr>
              <w:lastRenderedPageBreak/>
              <w:t>`0503</w:t>
            </w:r>
          </w:p>
        </w:tc>
        <w:tc>
          <w:tcPr>
            <w:tcW w:w="7300" w:type="dxa"/>
            <w:tcBorders>
              <w:top w:val="nil"/>
              <w:left w:val="nil"/>
              <w:bottom w:val="single" w:sz="4" w:space="0" w:color="auto"/>
              <w:right w:val="single" w:sz="4" w:space="0" w:color="auto"/>
            </w:tcBorders>
            <w:shd w:val="clear" w:color="auto" w:fill="auto"/>
            <w:vAlign w:val="bottom"/>
            <w:hideMark/>
          </w:tcPr>
          <w:p w14:paraId="28E9AB0F" w14:textId="77777777" w:rsidR="004721D6" w:rsidRPr="004E0D9F" w:rsidRDefault="004721D6" w:rsidP="00AB1F90">
            <w:pPr>
              <w:rPr>
                <w:sz w:val="28"/>
                <w:szCs w:val="28"/>
              </w:rPr>
            </w:pPr>
            <w:r w:rsidRPr="004E0D9F">
              <w:rPr>
                <w:sz w:val="28"/>
                <w:szCs w:val="28"/>
              </w:rPr>
              <w:t>Благоустройство</w:t>
            </w:r>
          </w:p>
        </w:tc>
        <w:tc>
          <w:tcPr>
            <w:tcW w:w="2000" w:type="dxa"/>
            <w:tcBorders>
              <w:top w:val="nil"/>
              <w:left w:val="nil"/>
              <w:bottom w:val="single" w:sz="4" w:space="0" w:color="auto"/>
              <w:right w:val="single" w:sz="4" w:space="0" w:color="auto"/>
            </w:tcBorders>
            <w:shd w:val="clear" w:color="auto" w:fill="auto"/>
            <w:noWrap/>
            <w:vAlign w:val="bottom"/>
            <w:hideMark/>
          </w:tcPr>
          <w:p w14:paraId="27542F60" w14:textId="77777777" w:rsidR="004721D6" w:rsidRPr="004E0D9F" w:rsidRDefault="004721D6" w:rsidP="00AB1F90">
            <w:pPr>
              <w:jc w:val="right"/>
              <w:rPr>
                <w:sz w:val="28"/>
                <w:szCs w:val="28"/>
              </w:rPr>
            </w:pPr>
            <w:r w:rsidRPr="004E0D9F">
              <w:rPr>
                <w:sz w:val="28"/>
                <w:szCs w:val="28"/>
              </w:rPr>
              <w:t>37 145 707,48</w:t>
            </w:r>
          </w:p>
        </w:tc>
        <w:tc>
          <w:tcPr>
            <w:tcW w:w="2020" w:type="dxa"/>
            <w:tcBorders>
              <w:top w:val="nil"/>
              <w:left w:val="nil"/>
              <w:bottom w:val="single" w:sz="4" w:space="0" w:color="auto"/>
              <w:right w:val="single" w:sz="4" w:space="0" w:color="auto"/>
            </w:tcBorders>
            <w:shd w:val="clear" w:color="auto" w:fill="auto"/>
            <w:noWrap/>
            <w:vAlign w:val="bottom"/>
            <w:hideMark/>
          </w:tcPr>
          <w:p w14:paraId="63AA2FF1" w14:textId="77777777" w:rsidR="004721D6" w:rsidRPr="004E0D9F" w:rsidRDefault="004721D6" w:rsidP="00AB1F90">
            <w:pPr>
              <w:jc w:val="right"/>
              <w:rPr>
                <w:sz w:val="28"/>
                <w:szCs w:val="28"/>
              </w:rPr>
            </w:pPr>
            <w:r w:rsidRPr="004E0D9F">
              <w:rPr>
                <w:sz w:val="28"/>
                <w:szCs w:val="28"/>
              </w:rPr>
              <w:t>4 531 853,33</w:t>
            </w:r>
          </w:p>
        </w:tc>
        <w:tc>
          <w:tcPr>
            <w:tcW w:w="1780" w:type="dxa"/>
            <w:tcBorders>
              <w:top w:val="nil"/>
              <w:left w:val="nil"/>
              <w:bottom w:val="single" w:sz="4" w:space="0" w:color="auto"/>
              <w:right w:val="single" w:sz="4" w:space="0" w:color="auto"/>
            </w:tcBorders>
            <w:shd w:val="clear" w:color="auto" w:fill="auto"/>
            <w:noWrap/>
            <w:vAlign w:val="bottom"/>
            <w:hideMark/>
          </w:tcPr>
          <w:p w14:paraId="12FE27FD" w14:textId="77777777" w:rsidR="004721D6" w:rsidRPr="004E0D9F" w:rsidRDefault="004721D6" w:rsidP="00AB1F90">
            <w:pPr>
              <w:jc w:val="right"/>
              <w:rPr>
                <w:sz w:val="28"/>
                <w:szCs w:val="28"/>
              </w:rPr>
            </w:pPr>
            <w:r w:rsidRPr="004E0D9F">
              <w:rPr>
                <w:sz w:val="28"/>
                <w:szCs w:val="28"/>
              </w:rPr>
              <w:t>12,2%</w:t>
            </w:r>
          </w:p>
        </w:tc>
      </w:tr>
      <w:tr w:rsidR="004721D6" w:rsidRPr="004E0D9F" w14:paraId="552E941B"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837EC34" w14:textId="77777777" w:rsidR="004721D6" w:rsidRPr="004E0D9F" w:rsidRDefault="004721D6" w:rsidP="00AB1F90">
            <w:pPr>
              <w:jc w:val="center"/>
              <w:rPr>
                <w:b/>
                <w:bCs/>
                <w:sz w:val="28"/>
                <w:szCs w:val="28"/>
              </w:rPr>
            </w:pPr>
            <w:r w:rsidRPr="004E0D9F">
              <w:rPr>
                <w:b/>
                <w:bCs/>
                <w:sz w:val="28"/>
                <w:szCs w:val="28"/>
              </w:rPr>
              <w:t>`0700</w:t>
            </w:r>
          </w:p>
        </w:tc>
        <w:tc>
          <w:tcPr>
            <w:tcW w:w="7300" w:type="dxa"/>
            <w:tcBorders>
              <w:top w:val="nil"/>
              <w:left w:val="nil"/>
              <w:bottom w:val="single" w:sz="4" w:space="0" w:color="auto"/>
              <w:right w:val="single" w:sz="4" w:space="0" w:color="auto"/>
            </w:tcBorders>
            <w:shd w:val="clear" w:color="auto" w:fill="auto"/>
            <w:vAlign w:val="bottom"/>
            <w:hideMark/>
          </w:tcPr>
          <w:p w14:paraId="046D4FA6" w14:textId="77777777" w:rsidR="004721D6" w:rsidRPr="004E0D9F" w:rsidRDefault="004721D6" w:rsidP="00AB1F90">
            <w:pPr>
              <w:rPr>
                <w:b/>
                <w:bCs/>
                <w:sz w:val="28"/>
                <w:szCs w:val="28"/>
              </w:rPr>
            </w:pPr>
            <w:r w:rsidRPr="004E0D9F">
              <w:rPr>
                <w:b/>
                <w:bCs/>
                <w:sz w:val="28"/>
                <w:szCs w:val="28"/>
              </w:rPr>
              <w:t>ОБРАЗОВАНИЕ</w:t>
            </w:r>
          </w:p>
        </w:tc>
        <w:tc>
          <w:tcPr>
            <w:tcW w:w="2000" w:type="dxa"/>
            <w:tcBorders>
              <w:top w:val="nil"/>
              <w:left w:val="nil"/>
              <w:bottom w:val="single" w:sz="4" w:space="0" w:color="auto"/>
              <w:right w:val="single" w:sz="4" w:space="0" w:color="auto"/>
            </w:tcBorders>
            <w:shd w:val="clear" w:color="auto" w:fill="auto"/>
            <w:noWrap/>
            <w:vAlign w:val="bottom"/>
            <w:hideMark/>
          </w:tcPr>
          <w:p w14:paraId="70955517" w14:textId="77777777" w:rsidR="004721D6" w:rsidRPr="004E0D9F" w:rsidRDefault="004721D6" w:rsidP="00AB1F90">
            <w:pPr>
              <w:jc w:val="right"/>
              <w:rPr>
                <w:b/>
                <w:bCs/>
                <w:sz w:val="28"/>
                <w:szCs w:val="28"/>
              </w:rPr>
            </w:pPr>
            <w:r w:rsidRPr="004E0D9F">
              <w:rPr>
                <w:b/>
                <w:bCs/>
                <w:sz w:val="28"/>
                <w:szCs w:val="28"/>
              </w:rPr>
              <w:t>652 100,00</w:t>
            </w:r>
          </w:p>
        </w:tc>
        <w:tc>
          <w:tcPr>
            <w:tcW w:w="2020" w:type="dxa"/>
            <w:tcBorders>
              <w:top w:val="nil"/>
              <w:left w:val="nil"/>
              <w:bottom w:val="single" w:sz="4" w:space="0" w:color="auto"/>
              <w:right w:val="single" w:sz="4" w:space="0" w:color="auto"/>
            </w:tcBorders>
            <w:shd w:val="clear" w:color="auto" w:fill="auto"/>
            <w:noWrap/>
            <w:vAlign w:val="bottom"/>
            <w:hideMark/>
          </w:tcPr>
          <w:p w14:paraId="2BEE3FA1" w14:textId="77777777" w:rsidR="004721D6" w:rsidRPr="004E0D9F" w:rsidRDefault="004721D6" w:rsidP="00AB1F90">
            <w:pPr>
              <w:jc w:val="right"/>
              <w:rPr>
                <w:b/>
                <w:bCs/>
                <w:sz w:val="28"/>
                <w:szCs w:val="28"/>
              </w:rPr>
            </w:pPr>
            <w:r w:rsidRPr="004E0D9F">
              <w:rPr>
                <w:b/>
                <w:bCs/>
                <w:sz w:val="28"/>
                <w:szCs w:val="28"/>
              </w:rPr>
              <w:t>0,00</w:t>
            </w:r>
          </w:p>
        </w:tc>
        <w:tc>
          <w:tcPr>
            <w:tcW w:w="1780" w:type="dxa"/>
            <w:tcBorders>
              <w:top w:val="nil"/>
              <w:left w:val="nil"/>
              <w:bottom w:val="single" w:sz="4" w:space="0" w:color="auto"/>
              <w:right w:val="single" w:sz="4" w:space="0" w:color="auto"/>
            </w:tcBorders>
            <w:shd w:val="clear" w:color="auto" w:fill="auto"/>
            <w:noWrap/>
            <w:vAlign w:val="bottom"/>
            <w:hideMark/>
          </w:tcPr>
          <w:p w14:paraId="6E0BC918" w14:textId="77777777" w:rsidR="004721D6" w:rsidRPr="004E0D9F" w:rsidRDefault="004721D6" w:rsidP="00AB1F90">
            <w:pPr>
              <w:jc w:val="right"/>
              <w:rPr>
                <w:b/>
                <w:bCs/>
                <w:sz w:val="28"/>
                <w:szCs w:val="28"/>
              </w:rPr>
            </w:pPr>
            <w:r w:rsidRPr="004E0D9F">
              <w:rPr>
                <w:b/>
                <w:bCs/>
                <w:sz w:val="28"/>
                <w:szCs w:val="28"/>
              </w:rPr>
              <w:t>0,0%</w:t>
            </w:r>
          </w:p>
        </w:tc>
      </w:tr>
      <w:tr w:rsidR="004721D6" w:rsidRPr="004E0D9F" w14:paraId="044C4036"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6F4A958" w14:textId="77777777" w:rsidR="004721D6" w:rsidRPr="004E0D9F" w:rsidRDefault="004721D6" w:rsidP="00AB1F90">
            <w:pPr>
              <w:jc w:val="center"/>
              <w:rPr>
                <w:sz w:val="28"/>
                <w:szCs w:val="28"/>
              </w:rPr>
            </w:pPr>
            <w:r w:rsidRPr="004E0D9F">
              <w:rPr>
                <w:sz w:val="28"/>
                <w:szCs w:val="28"/>
              </w:rPr>
              <w:t>`0709</w:t>
            </w:r>
          </w:p>
        </w:tc>
        <w:tc>
          <w:tcPr>
            <w:tcW w:w="7300" w:type="dxa"/>
            <w:tcBorders>
              <w:top w:val="nil"/>
              <w:left w:val="nil"/>
              <w:bottom w:val="single" w:sz="4" w:space="0" w:color="auto"/>
              <w:right w:val="single" w:sz="4" w:space="0" w:color="auto"/>
            </w:tcBorders>
            <w:shd w:val="clear" w:color="auto" w:fill="auto"/>
            <w:vAlign w:val="bottom"/>
            <w:hideMark/>
          </w:tcPr>
          <w:p w14:paraId="2311977F" w14:textId="77777777" w:rsidR="004721D6" w:rsidRPr="004E0D9F" w:rsidRDefault="004721D6" w:rsidP="00AB1F90">
            <w:pPr>
              <w:rPr>
                <w:sz w:val="28"/>
                <w:szCs w:val="28"/>
              </w:rPr>
            </w:pPr>
            <w:r w:rsidRPr="004E0D9F">
              <w:rPr>
                <w:sz w:val="28"/>
                <w:szCs w:val="28"/>
              </w:rPr>
              <w:t>Другие вопросы в области образования</w:t>
            </w:r>
          </w:p>
        </w:tc>
        <w:tc>
          <w:tcPr>
            <w:tcW w:w="2000" w:type="dxa"/>
            <w:tcBorders>
              <w:top w:val="nil"/>
              <w:left w:val="nil"/>
              <w:bottom w:val="single" w:sz="4" w:space="0" w:color="auto"/>
              <w:right w:val="single" w:sz="4" w:space="0" w:color="auto"/>
            </w:tcBorders>
            <w:shd w:val="clear" w:color="auto" w:fill="auto"/>
            <w:noWrap/>
            <w:vAlign w:val="bottom"/>
            <w:hideMark/>
          </w:tcPr>
          <w:p w14:paraId="74EDA6CB" w14:textId="77777777" w:rsidR="004721D6" w:rsidRPr="004E0D9F" w:rsidRDefault="004721D6" w:rsidP="00AB1F90">
            <w:pPr>
              <w:jc w:val="right"/>
              <w:rPr>
                <w:sz w:val="28"/>
                <w:szCs w:val="28"/>
              </w:rPr>
            </w:pPr>
            <w:r w:rsidRPr="004E0D9F">
              <w:rPr>
                <w:sz w:val="28"/>
                <w:szCs w:val="28"/>
              </w:rPr>
              <w:t>652 100,00</w:t>
            </w:r>
          </w:p>
        </w:tc>
        <w:tc>
          <w:tcPr>
            <w:tcW w:w="2020" w:type="dxa"/>
            <w:tcBorders>
              <w:top w:val="nil"/>
              <w:left w:val="nil"/>
              <w:bottom w:val="single" w:sz="4" w:space="0" w:color="auto"/>
              <w:right w:val="single" w:sz="4" w:space="0" w:color="auto"/>
            </w:tcBorders>
            <w:shd w:val="clear" w:color="auto" w:fill="auto"/>
            <w:noWrap/>
            <w:vAlign w:val="bottom"/>
            <w:hideMark/>
          </w:tcPr>
          <w:p w14:paraId="5C24BAC5" w14:textId="77777777" w:rsidR="004721D6" w:rsidRPr="004E0D9F" w:rsidRDefault="004721D6" w:rsidP="00AB1F90">
            <w:pPr>
              <w:jc w:val="right"/>
              <w:rPr>
                <w:sz w:val="28"/>
                <w:szCs w:val="28"/>
              </w:rPr>
            </w:pPr>
            <w:r w:rsidRPr="004E0D9F">
              <w:rPr>
                <w:sz w:val="28"/>
                <w:szCs w:val="28"/>
              </w:rPr>
              <w:t>0,00</w:t>
            </w:r>
          </w:p>
        </w:tc>
        <w:tc>
          <w:tcPr>
            <w:tcW w:w="1780" w:type="dxa"/>
            <w:tcBorders>
              <w:top w:val="nil"/>
              <w:left w:val="nil"/>
              <w:bottom w:val="single" w:sz="4" w:space="0" w:color="auto"/>
              <w:right w:val="single" w:sz="4" w:space="0" w:color="auto"/>
            </w:tcBorders>
            <w:shd w:val="clear" w:color="auto" w:fill="auto"/>
            <w:noWrap/>
            <w:vAlign w:val="bottom"/>
            <w:hideMark/>
          </w:tcPr>
          <w:p w14:paraId="081E0FAE" w14:textId="77777777" w:rsidR="004721D6" w:rsidRPr="004E0D9F" w:rsidRDefault="004721D6" w:rsidP="00AB1F90">
            <w:pPr>
              <w:jc w:val="right"/>
              <w:rPr>
                <w:sz w:val="28"/>
                <w:szCs w:val="28"/>
              </w:rPr>
            </w:pPr>
            <w:r w:rsidRPr="004E0D9F">
              <w:rPr>
                <w:sz w:val="28"/>
                <w:szCs w:val="28"/>
              </w:rPr>
              <w:t>0,0%</w:t>
            </w:r>
          </w:p>
        </w:tc>
      </w:tr>
      <w:tr w:rsidR="004721D6" w:rsidRPr="004E0D9F" w14:paraId="00E761C4"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C47FB5B" w14:textId="77777777" w:rsidR="004721D6" w:rsidRPr="004E0D9F" w:rsidRDefault="004721D6" w:rsidP="00AB1F90">
            <w:pPr>
              <w:jc w:val="center"/>
              <w:rPr>
                <w:b/>
                <w:bCs/>
                <w:sz w:val="28"/>
                <w:szCs w:val="28"/>
              </w:rPr>
            </w:pPr>
            <w:r w:rsidRPr="004E0D9F">
              <w:rPr>
                <w:b/>
                <w:bCs/>
                <w:sz w:val="28"/>
                <w:szCs w:val="28"/>
              </w:rPr>
              <w:t>`0800</w:t>
            </w:r>
          </w:p>
        </w:tc>
        <w:tc>
          <w:tcPr>
            <w:tcW w:w="7300" w:type="dxa"/>
            <w:tcBorders>
              <w:top w:val="nil"/>
              <w:left w:val="nil"/>
              <w:bottom w:val="single" w:sz="4" w:space="0" w:color="auto"/>
              <w:right w:val="single" w:sz="4" w:space="0" w:color="auto"/>
            </w:tcBorders>
            <w:shd w:val="clear" w:color="auto" w:fill="auto"/>
            <w:vAlign w:val="bottom"/>
            <w:hideMark/>
          </w:tcPr>
          <w:p w14:paraId="7082C48C" w14:textId="77777777" w:rsidR="004721D6" w:rsidRPr="004E0D9F" w:rsidRDefault="004721D6" w:rsidP="00AB1F90">
            <w:pPr>
              <w:rPr>
                <w:b/>
                <w:bCs/>
                <w:sz w:val="28"/>
                <w:szCs w:val="28"/>
              </w:rPr>
            </w:pPr>
            <w:r w:rsidRPr="004E0D9F">
              <w:rPr>
                <w:b/>
                <w:bCs/>
                <w:sz w:val="28"/>
                <w:szCs w:val="28"/>
              </w:rPr>
              <w:t xml:space="preserve">Культура, кинематография </w:t>
            </w:r>
          </w:p>
        </w:tc>
        <w:tc>
          <w:tcPr>
            <w:tcW w:w="2000" w:type="dxa"/>
            <w:tcBorders>
              <w:top w:val="nil"/>
              <w:left w:val="nil"/>
              <w:bottom w:val="single" w:sz="4" w:space="0" w:color="auto"/>
              <w:right w:val="single" w:sz="4" w:space="0" w:color="auto"/>
            </w:tcBorders>
            <w:shd w:val="clear" w:color="auto" w:fill="auto"/>
            <w:noWrap/>
            <w:vAlign w:val="bottom"/>
            <w:hideMark/>
          </w:tcPr>
          <w:p w14:paraId="63BB1DAD" w14:textId="77777777" w:rsidR="004721D6" w:rsidRPr="004E0D9F" w:rsidRDefault="004721D6" w:rsidP="00AB1F90">
            <w:pPr>
              <w:jc w:val="right"/>
              <w:rPr>
                <w:b/>
                <w:bCs/>
                <w:sz w:val="28"/>
                <w:szCs w:val="28"/>
              </w:rPr>
            </w:pPr>
            <w:r w:rsidRPr="004E0D9F">
              <w:rPr>
                <w:b/>
                <w:bCs/>
                <w:sz w:val="28"/>
                <w:szCs w:val="28"/>
              </w:rPr>
              <w:t>43 824 405,78</w:t>
            </w:r>
          </w:p>
        </w:tc>
        <w:tc>
          <w:tcPr>
            <w:tcW w:w="2020" w:type="dxa"/>
            <w:tcBorders>
              <w:top w:val="nil"/>
              <w:left w:val="nil"/>
              <w:bottom w:val="single" w:sz="4" w:space="0" w:color="auto"/>
              <w:right w:val="single" w:sz="4" w:space="0" w:color="auto"/>
            </w:tcBorders>
            <w:shd w:val="clear" w:color="auto" w:fill="auto"/>
            <w:noWrap/>
            <w:vAlign w:val="bottom"/>
            <w:hideMark/>
          </w:tcPr>
          <w:p w14:paraId="1C6E6891" w14:textId="77777777" w:rsidR="004721D6" w:rsidRPr="004E0D9F" w:rsidRDefault="004721D6" w:rsidP="00AB1F90">
            <w:pPr>
              <w:jc w:val="right"/>
              <w:rPr>
                <w:b/>
                <w:bCs/>
                <w:sz w:val="28"/>
                <w:szCs w:val="28"/>
              </w:rPr>
            </w:pPr>
            <w:r w:rsidRPr="004E0D9F">
              <w:rPr>
                <w:b/>
                <w:bCs/>
                <w:sz w:val="28"/>
                <w:szCs w:val="28"/>
              </w:rPr>
              <w:t>12 538 334,07</w:t>
            </w:r>
          </w:p>
        </w:tc>
        <w:tc>
          <w:tcPr>
            <w:tcW w:w="1780" w:type="dxa"/>
            <w:tcBorders>
              <w:top w:val="nil"/>
              <w:left w:val="nil"/>
              <w:bottom w:val="single" w:sz="4" w:space="0" w:color="auto"/>
              <w:right w:val="single" w:sz="4" w:space="0" w:color="auto"/>
            </w:tcBorders>
            <w:shd w:val="clear" w:color="auto" w:fill="auto"/>
            <w:noWrap/>
            <w:vAlign w:val="bottom"/>
            <w:hideMark/>
          </w:tcPr>
          <w:p w14:paraId="52AE39AC" w14:textId="77777777" w:rsidR="004721D6" w:rsidRPr="004E0D9F" w:rsidRDefault="004721D6" w:rsidP="00AB1F90">
            <w:pPr>
              <w:jc w:val="right"/>
              <w:rPr>
                <w:b/>
                <w:bCs/>
                <w:sz w:val="28"/>
                <w:szCs w:val="28"/>
              </w:rPr>
            </w:pPr>
            <w:r w:rsidRPr="004E0D9F">
              <w:rPr>
                <w:b/>
                <w:bCs/>
                <w:sz w:val="28"/>
                <w:szCs w:val="28"/>
              </w:rPr>
              <w:t>28,6%</w:t>
            </w:r>
          </w:p>
        </w:tc>
      </w:tr>
      <w:tr w:rsidR="004721D6" w:rsidRPr="004E0D9F" w14:paraId="77F315C1"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79E4D5B" w14:textId="77777777" w:rsidR="004721D6" w:rsidRPr="004E0D9F" w:rsidRDefault="004721D6" w:rsidP="00AB1F90">
            <w:pPr>
              <w:jc w:val="center"/>
              <w:rPr>
                <w:sz w:val="28"/>
                <w:szCs w:val="28"/>
              </w:rPr>
            </w:pPr>
            <w:r w:rsidRPr="004E0D9F">
              <w:rPr>
                <w:sz w:val="28"/>
                <w:szCs w:val="28"/>
              </w:rPr>
              <w:t>`0801</w:t>
            </w:r>
          </w:p>
        </w:tc>
        <w:tc>
          <w:tcPr>
            <w:tcW w:w="7300" w:type="dxa"/>
            <w:tcBorders>
              <w:top w:val="nil"/>
              <w:left w:val="nil"/>
              <w:bottom w:val="single" w:sz="4" w:space="0" w:color="auto"/>
              <w:right w:val="single" w:sz="4" w:space="0" w:color="auto"/>
            </w:tcBorders>
            <w:shd w:val="clear" w:color="auto" w:fill="auto"/>
            <w:vAlign w:val="bottom"/>
            <w:hideMark/>
          </w:tcPr>
          <w:p w14:paraId="1F0A7BE5" w14:textId="77777777" w:rsidR="004721D6" w:rsidRPr="004E0D9F" w:rsidRDefault="004721D6" w:rsidP="00AB1F90">
            <w:pPr>
              <w:rPr>
                <w:sz w:val="28"/>
                <w:szCs w:val="28"/>
              </w:rPr>
            </w:pPr>
            <w:r w:rsidRPr="004E0D9F">
              <w:rPr>
                <w:sz w:val="28"/>
                <w:szCs w:val="28"/>
              </w:rPr>
              <w:t>Культура</w:t>
            </w:r>
          </w:p>
        </w:tc>
        <w:tc>
          <w:tcPr>
            <w:tcW w:w="2000" w:type="dxa"/>
            <w:tcBorders>
              <w:top w:val="nil"/>
              <w:left w:val="nil"/>
              <w:bottom w:val="single" w:sz="4" w:space="0" w:color="auto"/>
              <w:right w:val="single" w:sz="4" w:space="0" w:color="auto"/>
            </w:tcBorders>
            <w:shd w:val="clear" w:color="auto" w:fill="auto"/>
            <w:noWrap/>
            <w:vAlign w:val="bottom"/>
            <w:hideMark/>
          </w:tcPr>
          <w:p w14:paraId="703FCB58" w14:textId="77777777" w:rsidR="004721D6" w:rsidRPr="004E0D9F" w:rsidRDefault="004721D6" w:rsidP="00AB1F90">
            <w:pPr>
              <w:jc w:val="right"/>
              <w:rPr>
                <w:sz w:val="28"/>
                <w:szCs w:val="28"/>
              </w:rPr>
            </w:pPr>
            <w:r w:rsidRPr="004E0D9F">
              <w:rPr>
                <w:sz w:val="28"/>
                <w:szCs w:val="28"/>
              </w:rPr>
              <w:t>38 227 605,78</w:t>
            </w:r>
          </w:p>
        </w:tc>
        <w:tc>
          <w:tcPr>
            <w:tcW w:w="2020" w:type="dxa"/>
            <w:tcBorders>
              <w:top w:val="nil"/>
              <w:left w:val="nil"/>
              <w:bottom w:val="single" w:sz="4" w:space="0" w:color="auto"/>
              <w:right w:val="single" w:sz="4" w:space="0" w:color="auto"/>
            </w:tcBorders>
            <w:shd w:val="clear" w:color="auto" w:fill="auto"/>
            <w:noWrap/>
            <w:vAlign w:val="bottom"/>
            <w:hideMark/>
          </w:tcPr>
          <w:p w14:paraId="5A68CFED" w14:textId="77777777" w:rsidR="004721D6" w:rsidRPr="004E0D9F" w:rsidRDefault="004721D6" w:rsidP="00AB1F90">
            <w:pPr>
              <w:jc w:val="right"/>
              <w:rPr>
                <w:sz w:val="28"/>
                <w:szCs w:val="28"/>
              </w:rPr>
            </w:pPr>
            <w:r w:rsidRPr="004E0D9F">
              <w:rPr>
                <w:sz w:val="28"/>
                <w:szCs w:val="28"/>
              </w:rPr>
              <w:t>11 146 315,79</w:t>
            </w:r>
          </w:p>
        </w:tc>
        <w:tc>
          <w:tcPr>
            <w:tcW w:w="1780" w:type="dxa"/>
            <w:tcBorders>
              <w:top w:val="nil"/>
              <w:left w:val="nil"/>
              <w:bottom w:val="single" w:sz="4" w:space="0" w:color="auto"/>
              <w:right w:val="single" w:sz="4" w:space="0" w:color="auto"/>
            </w:tcBorders>
            <w:shd w:val="clear" w:color="auto" w:fill="auto"/>
            <w:noWrap/>
            <w:vAlign w:val="bottom"/>
            <w:hideMark/>
          </w:tcPr>
          <w:p w14:paraId="01FD92BD" w14:textId="77777777" w:rsidR="004721D6" w:rsidRPr="004E0D9F" w:rsidRDefault="004721D6" w:rsidP="00AB1F90">
            <w:pPr>
              <w:jc w:val="right"/>
              <w:rPr>
                <w:sz w:val="28"/>
                <w:szCs w:val="28"/>
              </w:rPr>
            </w:pPr>
            <w:r w:rsidRPr="004E0D9F">
              <w:rPr>
                <w:sz w:val="28"/>
                <w:szCs w:val="28"/>
              </w:rPr>
              <w:t>29,2%</w:t>
            </w:r>
          </w:p>
        </w:tc>
      </w:tr>
      <w:tr w:rsidR="004721D6" w:rsidRPr="004E0D9F" w14:paraId="0461512F"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hideMark/>
          </w:tcPr>
          <w:p w14:paraId="439676B1" w14:textId="77777777" w:rsidR="004721D6" w:rsidRPr="004E0D9F" w:rsidRDefault="004721D6" w:rsidP="00AB1F90">
            <w:pPr>
              <w:jc w:val="center"/>
              <w:rPr>
                <w:sz w:val="28"/>
                <w:szCs w:val="28"/>
              </w:rPr>
            </w:pPr>
            <w:r w:rsidRPr="004E0D9F">
              <w:rPr>
                <w:sz w:val="28"/>
                <w:szCs w:val="28"/>
              </w:rPr>
              <w:t>`0804</w:t>
            </w:r>
          </w:p>
        </w:tc>
        <w:tc>
          <w:tcPr>
            <w:tcW w:w="7300" w:type="dxa"/>
            <w:tcBorders>
              <w:top w:val="nil"/>
              <w:left w:val="nil"/>
              <w:bottom w:val="single" w:sz="4" w:space="0" w:color="auto"/>
              <w:right w:val="single" w:sz="4" w:space="0" w:color="auto"/>
            </w:tcBorders>
            <w:shd w:val="clear" w:color="auto" w:fill="auto"/>
            <w:hideMark/>
          </w:tcPr>
          <w:p w14:paraId="7E542C27" w14:textId="77777777" w:rsidR="004721D6" w:rsidRPr="004E0D9F" w:rsidRDefault="004721D6" w:rsidP="00AB1F90">
            <w:pPr>
              <w:jc w:val="both"/>
              <w:rPr>
                <w:sz w:val="28"/>
                <w:szCs w:val="28"/>
              </w:rPr>
            </w:pPr>
            <w:r w:rsidRPr="004E0D9F">
              <w:rPr>
                <w:sz w:val="28"/>
                <w:szCs w:val="28"/>
              </w:rPr>
              <w:t>Другие вопросы в области культуры, кинематографии</w:t>
            </w:r>
          </w:p>
        </w:tc>
        <w:tc>
          <w:tcPr>
            <w:tcW w:w="2000" w:type="dxa"/>
            <w:tcBorders>
              <w:top w:val="nil"/>
              <w:left w:val="nil"/>
              <w:bottom w:val="single" w:sz="4" w:space="0" w:color="auto"/>
              <w:right w:val="single" w:sz="4" w:space="0" w:color="auto"/>
            </w:tcBorders>
            <w:shd w:val="clear" w:color="auto" w:fill="auto"/>
            <w:noWrap/>
            <w:hideMark/>
          </w:tcPr>
          <w:p w14:paraId="7E2EDBC9" w14:textId="77777777" w:rsidR="004721D6" w:rsidRPr="004E0D9F" w:rsidRDefault="004721D6" w:rsidP="00AB1F90">
            <w:pPr>
              <w:jc w:val="right"/>
              <w:rPr>
                <w:sz w:val="28"/>
                <w:szCs w:val="28"/>
              </w:rPr>
            </w:pPr>
            <w:r w:rsidRPr="004E0D9F">
              <w:rPr>
                <w:sz w:val="28"/>
                <w:szCs w:val="28"/>
              </w:rPr>
              <w:t>5 596 800,00</w:t>
            </w:r>
          </w:p>
        </w:tc>
        <w:tc>
          <w:tcPr>
            <w:tcW w:w="2020" w:type="dxa"/>
            <w:tcBorders>
              <w:top w:val="nil"/>
              <w:left w:val="nil"/>
              <w:bottom w:val="single" w:sz="4" w:space="0" w:color="auto"/>
              <w:right w:val="single" w:sz="4" w:space="0" w:color="auto"/>
            </w:tcBorders>
            <w:shd w:val="clear" w:color="auto" w:fill="auto"/>
            <w:noWrap/>
            <w:hideMark/>
          </w:tcPr>
          <w:p w14:paraId="66B2A587" w14:textId="77777777" w:rsidR="004721D6" w:rsidRPr="004E0D9F" w:rsidRDefault="004721D6" w:rsidP="00AB1F90">
            <w:pPr>
              <w:jc w:val="right"/>
              <w:rPr>
                <w:sz w:val="28"/>
                <w:szCs w:val="28"/>
              </w:rPr>
            </w:pPr>
            <w:r w:rsidRPr="004E0D9F">
              <w:rPr>
                <w:sz w:val="28"/>
                <w:szCs w:val="28"/>
              </w:rPr>
              <w:t>1 392 018,28</w:t>
            </w:r>
          </w:p>
        </w:tc>
        <w:tc>
          <w:tcPr>
            <w:tcW w:w="1780" w:type="dxa"/>
            <w:tcBorders>
              <w:top w:val="nil"/>
              <w:left w:val="nil"/>
              <w:bottom w:val="single" w:sz="4" w:space="0" w:color="auto"/>
              <w:right w:val="single" w:sz="4" w:space="0" w:color="auto"/>
            </w:tcBorders>
            <w:shd w:val="clear" w:color="auto" w:fill="auto"/>
            <w:noWrap/>
            <w:hideMark/>
          </w:tcPr>
          <w:p w14:paraId="6E852174" w14:textId="77777777" w:rsidR="004721D6" w:rsidRPr="004E0D9F" w:rsidRDefault="004721D6" w:rsidP="00AB1F90">
            <w:pPr>
              <w:jc w:val="right"/>
              <w:rPr>
                <w:sz w:val="28"/>
                <w:szCs w:val="28"/>
              </w:rPr>
            </w:pPr>
            <w:r w:rsidRPr="004E0D9F">
              <w:rPr>
                <w:sz w:val="28"/>
                <w:szCs w:val="28"/>
              </w:rPr>
              <w:t>24,9%</w:t>
            </w:r>
          </w:p>
        </w:tc>
      </w:tr>
      <w:tr w:rsidR="004721D6" w:rsidRPr="004E0D9F" w14:paraId="11FF8077"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4743D3C" w14:textId="77777777" w:rsidR="004721D6" w:rsidRPr="004E0D9F" w:rsidRDefault="004721D6" w:rsidP="00AB1F90">
            <w:pPr>
              <w:jc w:val="center"/>
              <w:rPr>
                <w:b/>
                <w:bCs/>
                <w:sz w:val="28"/>
                <w:szCs w:val="28"/>
              </w:rPr>
            </w:pPr>
            <w:r w:rsidRPr="004E0D9F">
              <w:rPr>
                <w:b/>
                <w:bCs/>
                <w:sz w:val="28"/>
                <w:szCs w:val="28"/>
              </w:rPr>
              <w:t>`1000</w:t>
            </w:r>
          </w:p>
        </w:tc>
        <w:tc>
          <w:tcPr>
            <w:tcW w:w="7300" w:type="dxa"/>
            <w:tcBorders>
              <w:top w:val="nil"/>
              <w:left w:val="nil"/>
              <w:bottom w:val="single" w:sz="4" w:space="0" w:color="auto"/>
              <w:right w:val="single" w:sz="4" w:space="0" w:color="auto"/>
            </w:tcBorders>
            <w:shd w:val="clear" w:color="auto" w:fill="auto"/>
            <w:vAlign w:val="bottom"/>
            <w:hideMark/>
          </w:tcPr>
          <w:p w14:paraId="1A5DF360" w14:textId="77777777" w:rsidR="004721D6" w:rsidRPr="004E0D9F" w:rsidRDefault="004721D6" w:rsidP="00AB1F90">
            <w:pPr>
              <w:rPr>
                <w:b/>
                <w:bCs/>
                <w:sz w:val="28"/>
                <w:szCs w:val="28"/>
              </w:rPr>
            </w:pPr>
            <w:r w:rsidRPr="004E0D9F">
              <w:rPr>
                <w:b/>
                <w:bCs/>
                <w:sz w:val="28"/>
                <w:szCs w:val="28"/>
              </w:rPr>
              <w:t>Социальная политика</w:t>
            </w:r>
          </w:p>
        </w:tc>
        <w:tc>
          <w:tcPr>
            <w:tcW w:w="2000" w:type="dxa"/>
            <w:tcBorders>
              <w:top w:val="nil"/>
              <w:left w:val="nil"/>
              <w:bottom w:val="single" w:sz="4" w:space="0" w:color="auto"/>
              <w:right w:val="single" w:sz="4" w:space="0" w:color="auto"/>
            </w:tcBorders>
            <w:shd w:val="clear" w:color="auto" w:fill="auto"/>
            <w:noWrap/>
            <w:vAlign w:val="bottom"/>
            <w:hideMark/>
          </w:tcPr>
          <w:p w14:paraId="214E75C8" w14:textId="77777777" w:rsidR="004721D6" w:rsidRPr="004E0D9F" w:rsidRDefault="004721D6" w:rsidP="00AB1F90">
            <w:pPr>
              <w:jc w:val="right"/>
              <w:rPr>
                <w:b/>
                <w:bCs/>
                <w:sz w:val="28"/>
                <w:szCs w:val="28"/>
              </w:rPr>
            </w:pPr>
            <w:r w:rsidRPr="004E0D9F">
              <w:rPr>
                <w:b/>
                <w:bCs/>
                <w:sz w:val="28"/>
                <w:szCs w:val="28"/>
              </w:rPr>
              <w:t>38 400,00</w:t>
            </w:r>
          </w:p>
        </w:tc>
        <w:tc>
          <w:tcPr>
            <w:tcW w:w="2020" w:type="dxa"/>
            <w:tcBorders>
              <w:top w:val="nil"/>
              <w:left w:val="nil"/>
              <w:bottom w:val="single" w:sz="4" w:space="0" w:color="auto"/>
              <w:right w:val="single" w:sz="4" w:space="0" w:color="auto"/>
            </w:tcBorders>
            <w:shd w:val="clear" w:color="auto" w:fill="auto"/>
            <w:noWrap/>
            <w:vAlign w:val="bottom"/>
            <w:hideMark/>
          </w:tcPr>
          <w:p w14:paraId="5A092D35" w14:textId="77777777" w:rsidR="004721D6" w:rsidRPr="004E0D9F" w:rsidRDefault="004721D6" w:rsidP="00AB1F90">
            <w:pPr>
              <w:jc w:val="right"/>
              <w:rPr>
                <w:b/>
                <w:bCs/>
                <w:sz w:val="28"/>
                <w:szCs w:val="28"/>
              </w:rPr>
            </w:pPr>
            <w:r w:rsidRPr="004E0D9F">
              <w:rPr>
                <w:b/>
                <w:bCs/>
                <w:sz w:val="28"/>
                <w:szCs w:val="28"/>
              </w:rPr>
              <w:t>9 378,00</w:t>
            </w:r>
          </w:p>
        </w:tc>
        <w:tc>
          <w:tcPr>
            <w:tcW w:w="1780" w:type="dxa"/>
            <w:tcBorders>
              <w:top w:val="nil"/>
              <w:left w:val="nil"/>
              <w:bottom w:val="single" w:sz="4" w:space="0" w:color="auto"/>
              <w:right w:val="single" w:sz="4" w:space="0" w:color="auto"/>
            </w:tcBorders>
            <w:shd w:val="clear" w:color="auto" w:fill="auto"/>
            <w:noWrap/>
            <w:vAlign w:val="bottom"/>
            <w:hideMark/>
          </w:tcPr>
          <w:p w14:paraId="2D1822E5" w14:textId="77777777" w:rsidR="004721D6" w:rsidRPr="004E0D9F" w:rsidRDefault="004721D6" w:rsidP="00AB1F90">
            <w:pPr>
              <w:jc w:val="right"/>
              <w:rPr>
                <w:b/>
                <w:bCs/>
                <w:sz w:val="28"/>
                <w:szCs w:val="28"/>
              </w:rPr>
            </w:pPr>
            <w:r w:rsidRPr="004E0D9F">
              <w:rPr>
                <w:b/>
                <w:bCs/>
                <w:sz w:val="28"/>
                <w:szCs w:val="28"/>
              </w:rPr>
              <w:t>24,4%</w:t>
            </w:r>
          </w:p>
        </w:tc>
      </w:tr>
      <w:tr w:rsidR="004721D6" w:rsidRPr="004E0D9F" w14:paraId="3313BCAE" w14:textId="77777777" w:rsidTr="00AB1F90">
        <w:trPr>
          <w:trHeight w:val="37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1EFFD78" w14:textId="77777777" w:rsidR="004721D6" w:rsidRPr="004E0D9F" w:rsidRDefault="004721D6" w:rsidP="00AB1F90">
            <w:pPr>
              <w:jc w:val="center"/>
              <w:rPr>
                <w:sz w:val="28"/>
                <w:szCs w:val="28"/>
              </w:rPr>
            </w:pPr>
            <w:r w:rsidRPr="004E0D9F">
              <w:rPr>
                <w:sz w:val="28"/>
                <w:szCs w:val="28"/>
              </w:rPr>
              <w:t>`1001</w:t>
            </w:r>
          </w:p>
        </w:tc>
        <w:tc>
          <w:tcPr>
            <w:tcW w:w="7300" w:type="dxa"/>
            <w:tcBorders>
              <w:top w:val="nil"/>
              <w:left w:val="nil"/>
              <w:bottom w:val="single" w:sz="4" w:space="0" w:color="auto"/>
              <w:right w:val="single" w:sz="4" w:space="0" w:color="auto"/>
            </w:tcBorders>
            <w:shd w:val="clear" w:color="auto" w:fill="auto"/>
            <w:vAlign w:val="bottom"/>
            <w:hideMark/>
          </w:tcPr>
          <w:p w14:paraId="3EDBACD3" w14:textId="77777777" w:rsidR="004721D6" w:rsidRPr="004E0D9F" w:rsidRDefault="004721D6" w:rsidP="00AB1F90">
            <w:pPr>
              <w:rPr>
                <w:sz w:val="28"/>
                <w:szCs w:val="28"/>
              </w:rPr>
            </w:pPr>
            <w:r w:rsidRPr="004E0D9F">
              <w:rPr>
                <w:sz w:val="28"/>
                <w:szCs w:val="28"/>
              </w:rPr>
              <w:t>Пенсионное обеспечение</w:t>
            </w:r>
          </w:p>
        </w:tc>
        <w:tc>
          <w:tcPr>
            <w:tcW w:w="2000" w:type="dxa"/>
            <w:tcBorders>
              <w:top w:val="nil"/>
              <w:left w:val="nil"/>
              <w:bottom w:val="single" w:sz="4" w:space="0" w:color="auto"/>
              <w:right w:val="single" w:sz="4" w:space="0" w:color="auto"/>
            </w:tcBorders>
            <w:shd w:val="clear" w:color="auto" w:fill="auto"/>
            <w:noWrap/>
            <w:vAlign w:val="bottom"/>
            <w:hideMark/>
          </w:tcPr>
          <w:p w14:paraId="0C81F864" w14:textId="77777777" w:rsidR="004721D6" w:rsidRPr="004E0D9F" w:rsidRDefault="004721D6" w:rsidP="00AB1F90">
            <w:pPr>
              <w:jc w:val="right"/>
              <w:rPr>
                <w:sz w:val="28"/>
                <w:szCs w:val="28"/>
              </w:rPr>
            </w:pPr>
            <w:r w:rsidRPr="004E0D9F">
              <w:rPr>
                <w:sz w:val="28"/>
                <w:szCs w:val="28"/>
              </w:rPr>
              <w:t>38 400,00</w:t>
            </w:r>
          </w:p>
        </w:tc>
        <w:tc>
          <w:tcPr>
            <w:tcW w:w="2020" w:type="dxa"/>
            <w:tcBorders>
              <w:top w:val="nil"/>
              <w:left w:val="nil"/>
              <w:bottom w:val="single" w:sz="4" w:space="0" w:color="auto"/>
              <w:right w:val="single" w:sz="4" w:space="0" w:color="auto"/>
            </w:tcBorders>
            <w:shd w:val="clear" w:color="auto" w:fill="auto"/>
            <w:noWrap/>
            <w:vAlign w:val="bottom"/>
            <w:hideMark/>
          </w:tcPr>
          <w:p w14:paraId="7122D0B8" w14:textId="77777777" w:rsidR="004721D6" w:rsidRPr="004E0D9F" w:rsidRDefault="004721D6" w:rsidP="00AB1F90">
            <w:pPr>
              <w:jc w:val="right"/>
              <w:rPr>
                <w:sz w:val="28"/>
                <w:szCs w:val="28"/>
              </w:rPr>
            </w:pPr>
            <w:r w:rsidRPr="004E0D9F">
              <w:rPr>
                <w:sz w:val="28"/>
                <w:szCs w:val="28"/>
              </w:rPr>
              <w:t>9 378,00</w:t>
            </w:r>
          </w:p>
        </w:tc>
        <w:tc>
          <w:tcPr>
            <w:tcW w:w="1780" w:type="dxa"/>
            <w:tcBorders>
              <w:top w:val="nil"/>
              <w:left w:val="nil"/>
              <w:bottom w:val="single" w:sz="4" w:space="0" w:color="auto"/>
              <w:right w:val="single" w:sz="4" w:space="0" w:color="auto"/>
            </w:tcBorders>
            <w:shd w:val="clear" w:color="auto" w:fill="auto"/>
            <w:noWrap/>
            <w:vAlign w:val="bottom"/>
            <w:hideMark/>
          </w:tcPr>
          <w:p w14:paraId="5FAE0C1E" w14:textId="77777777" w:rsidR="004721D6" w:rsidRPr="004E0D9F" w:rsidRDefault="004721D6" w:rsidP="00AB1F90">
            <w:pPr>
              <w:jc w:val="right"/>
              <w:rPr>
                <w:sz w:val="28"/>
                <w:szCs w:val="28"/>
              </w:rPr>
            </w:pPr>
            <w:r w:rsidRPr="004E0D9F">
              <w:rPr>
                <w:sz w:val="28"/>
                <w:szCs w:val="28"/>
              </w:rPr>
              <w:t>24,4%</w:t>
            </w:r>
          </w:p>
        </w:tc>
      </w:tr>
      <w:tr w:rsidR="004721D6" w:rsidRPr="004E0D9F" w14:paraId="2464AEF3" w14:textId="77777777" w:rsidTr="00AB1F90">
        <w:trPr>
          <w:trHeight w:val="432"/>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73A3AA0" w14:textId="77777777" w:rsidR="004721D6" w:rsidRPr="004E0D9F" w:rsidRDefault="004721D6" w:rsidP="00AB1F90">
            <w:pPr>
              <w:jc w:val="center"/>
              <w:rPr>
                <w:b/>
                <w:bCs/>
                <w:sz w:val="28"/>
                <w:szCs w:val="28"/>
              </w:rPr>
            </w:pPr>
            <w:r w:rsidRPr="004E0D9F">
              <w:rPr>
                <w:b/>
                <w:bCs/>
                <w:sz w:val="28"/>
                <w:szCs w:val="28"/>
              </w:rPr>
              <w:t>`1100</w:t>
            </w:r>
          </w:p>
        </w:tc>
        <w:tc>
          <w:tcPr>
            <w:tcW w:w="7300" w:type="dxa"/>
            <w:tcBorders>
              <w:top w:val="nil"/>
              <w:left w:val="nil"/>
              <w:bottom w:val="single" w:sz="4" w:space="0" w:color="auto"/>
              <w:right w:val="single" w:sz="4" w:space="0" w:color="auto"/>
            </w:tcBorders>
            <w:shd w:val="clear" w:color="auto" w:fill="auto"/>
            <w:hideMark/>
          </w:tcPr>
          <w:p w14:paraId="2FE7D6AE" w14:textId="77777777" w:rsidR="004721D6" w:rsidRPr="004E0D9F" w:rsidRDefault="004721D6" w:rsidP="00AB1F90">
            <w:pPr>
              <w:jc w:val="both"/>
              <w:rPr>
                <w:b/>
                <w:bCs/>
              </w:rPr>
            </w:pPr>
            <w:r w:rsidRPr="004E0D9F">
              <w:rPr>
                <w:b/>
                <w:bCs/>
              </w:rPr>
              <w:t>Физическая культура и спорт</w:t>
            </w:r>
          </w:p>
        </w:tc>
        <w:tc>
          <w:tcPr>
            <w:tcW w:w="2000" w:type="dxa"/>
            <w:tcBorders>
              <w:top w:val="nil"/>
              <w:left w:val="nil"/>
              <w:bottom w:val="single" w:sz="4" w:space="0" w:color="auto"/>
              <w:right w:val="single" w:sz="4" w:space="0" w:color="auto"/>
            </w:tcBorders>
            <w:shd w:val="clear" w:color="auto" w:fill="auto"/>
            <w:noWrap/>
            <w:vAlign w:val="bottom"/>
            <w:hideMark/>
          </w:tcPr>
          <w:p w14:paraId="6C23A0C8" w14:textId="77777777" w:rsidR="004721D6" w:rsidRPr="004E0D9F" w:rsidRDefault="004721D6" w:rsidP="00AB1F90">
            <w:pPr>
              <w:jc w:val="right"/>
              <w:rPr>
                <w:b/>
                <w:bCs/>
                <w:sz w:val="28"/>
                <w:szCs w:val="28"/>
              </w:rPr>
            </w:pPr>
            <w:r w:rsidRPr="004E0D9F">
              <w:rPr>
                <w:b/>
                <w:bCs/>
                <w:sz w:val="28"/>
                <w:szCs w:val="28"/>
              </w:rPr>
              <w:t>218 000,00</w:t>
            </w:r>
          </w:p>
        </w:tc>
        <w:tc>
          <w:tcPr>
            <w:tcW w:w="2020" w:type="dxa"/>
            <w:tcBorders>
              <w:top w:val="nil"/>
              <w:left w:val="nil"/>
              <w:bottom w:val="single" w:sz="4" w:space="0" w:color="auto"/>
              <w:right w:val="single" w:sz="4" w:space="0" w:color="auto"/>
            </w:tcBorders>
            <w:shd w:val="clear" w:color="auto" w:fill="auto"/>
            <w:noWrap/>
            <w:vAlign w:val="bottom"/>
            <w:hideMark/>
          </w:tcPr>
          <w:p w14:paraId="2DDC151D" w14:textId="77777777" w:rsidR="004721D6" w:rsidRPr="004E0D9F" w:rsidRDefault="004721D6" w:rsidP="00AB1F90">
            <w:pPr>
              <w:jc w:val="right"/>
              <w:rPr>
                <w:b/>
                <w:bCs/>
                <w:sz w:val="28"/>
                <w:szCs w:val="28"/>
              </w:rPr>
            </w:pPr>
            <w:r w:rsidRPr="004E0D9F">
              <w:rPr>
                <w:b/>
                <w:bCs/>
                <w:sz w:val="28"/>
                <w:szCs w:val="28"/>
              </w:rPr>
              <w:t>10 000,00</w:t>
            </w:r>
          </w:p>
        </w:tc>
        <w:tc>
          <w:tcPr>
            <w:tcW w:w="1780" w:type="dxa"/>
            <w:tcBorders>
              <w:top w:val="nil"/>
              <w:left w:val="nil"/>
              <w:bottom w:val="single" w:sz="4" w:space="0" w:color="auto"/>
              <w:right w:val="single" w:sz="4" w:space="0" w:color="auto"/>
            </w:tcBorders>
            <w:shd w:val="clear" w:color="auto" w:fill="auto"/>
            <w:noWrap/>
            <w:vAlign w:val="bottom"/>
            <w:hideMark/>
          </w:tcPr>
          <w:p w14:paraId="6F22C822" w14:textId="77777777" w:rsidR="004721D6" w:rsidRPr="004E0D9F" w:rsidRDefault="004721D6" w:rsidP="00AB1F90">
            <w:pPr>
              <w:jc w:val="right"/>
              <w:rPr>
                <w:b/>
                <w:bCs/>
                <w:sz w:val="28"/>
                <w:szCs w:val="28"/>
              </w:rPr>
            </w:pPr>
            <w:r w:rsidRPr="004E0D9F">
              <w:rPr>
                <w:b/>
                <w:bCs/>
                <w:sz w:val="28"/>
                <w:szCs w:val="28"/>
              </w:rPr>
              <w:t>4,6%</w:t>
            </w:r>
          </w:p>
        </w:tc>
      </w:tr>
      <w:tr w:rsidR="004721D6" w:rsidRPr="004E0D9F" w14:paraId="4DFE0109" w14:textId="77777777" w:rsidTr="00AB1F90">
        <w:trPr>
          <w:trHeight w:val="432"/>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59857A6" w14:textId="77777777" w:rsidR="004721D6" w:rsidRPr="004E0D9F" w:rsidRDefault="004721D6" w:rsidP="00AB1F90">
            <w:pPr>
              <w:jc w:val="center"/>
              <w:rPr>
                <w:sz w:val="28"/>
                <w:szCs w:val="28"/>
              </w:rPr>
            </w:pPr>
            <w:r w:rsidRPr="004E0D9F">
              <w:rPr>
                <w:sz w:val="28"/>
                <w:szCs w:val="28"/>
              </w:rPr>
              <w:t>`1101</w:t>
            </w:r>
          </w:p>
        </w:tc>
        <w:tc>
          <w:tcPr>
            <w:tcW w:w="7300" w:type="dxa"/>
            <w:tcBorders>
              <w:top w:val="nil"/>
              <w:left w:val="nil"/>
              <w:bottom w:val="single" w:sz="4" w:space="0" w:color="auto"/>
              <w:right w:val="single" w:sz="4" w:space="0" w:color="auto"/>
            </w:tcBorders>
            <w:shd w:val="clear" w:color="auto" w:fill="auto"/>
            <w:hideMark/>
          </w:tcPr>
          <w:p w14:paraId="00675E10" w14:textId="77777777" w:rsidR="004721D6" w:rsidRPr="004E0D9F" w:rsidRDefault="004721D6" w:rsidP="00AB1F90">
            <w:pPr>
              <w:jc w:val="both"/>
            </w:pPr>
            <w:r w:rsidRPr="004E0D9F">
              <w:t>Физическая культура</w:t>
            </w:r>
          </w:p>
        </w:tc>
        <w:tc>
          <w:tcPr>
            <w:tcW w:w="2000" w:type="dxa"/>
            <w:tcBorders>
              <w:top w:val="nil"/>
              <w:left w:val="nil"/>
              <w:bottom w:val="single" w:sz="4" w:space="0" w:color="auto"/>
              <w:right w:val="single" w:sz="4" w:space="0" w:color="auto"/>
            </w:tcBorders>
            <w:shd w:val="clear" w:color="auto" w:fill="auto"/>
            <w:noWrap/>
            <w:vAlign w:val="bottom"/>
            <w:hideMark/>
          </w:tcPr>
          <w:p w14:paraId="18904EBA" w14:textId="77777777" w:rsidR="004721D6" w:rsidRPr="004E0D9F" w:rsidRDefault="004721D6" w:rsidP="00AB1F90">
            <w:pPr>
              <w:jc w:val="right"/>
              <w:rPr>
                <w:sz w:val="28"/>
                <w:szCs w:val="28"/>
              </w:rPr>
            </w:pPr>
            <w:r w:rsidRPr="004E0D9F">
              <w:rPr>
                <w:sz w:val="28"/>
                <w:szCs w:val="28"/>
              </w:rPr>
              <w:t>218 000,00</w:t>
            </w:r>
          </w:p>
        </w:tc>
        <w:tc>
          <w:tcPr>
            <w:tcW w:w="2020" w:type="dxa"/>
            <w:tcBorders>
              <w:top w:val="nil"/>
              <w:left w:val="nil"/>
              <w:bottom w:val="single" w:sz="4" w:space="0" w:color="auto"/>
              <w:right w:val="single" w:sz="4" w:space="0" w:color="auto"/>
            </w:tcBorders>
            <w:shd w:val="clear" w:color="auto" w:fill="auto"/>
            <w:noWrap/>
            <w:vAlign w:val="bottom"/>
            <w:hideMark/>
          </w:tcPr>
          <w:p w14:paraId="7328F0EA" w14:textId="77777777" w:rsidR="004721D6" w:rsidRPr="004E0D9F" w:rsidRDefault="004721D6" w:rsidP="00AB1F90">
            <w:pPr>
              <w:jc w:val="right"/>
              <w:rPr>
                <w:sz w:val="28"/>
                <w:szCs w:val="28"/>
              </w:rPr>
            </w:pPr>
            <w:r w:rsidRPr="004E0D9F">
              <w:rPr>
                <w:sz w:val="28"/>
                <w:szCs w:val="28"/>
              </w:rPr>
              <w:t>10 000,00</w:t>
            </w:r>
          </w:p>
        </w:tc>
        <w:tc>
          <w:tcPr>
            <w:tcW w:w="1780" w:type="dxa"/>
            <w:tcBorders>
              <w:top w:val="nil"/>
              <w:left w:val="nil"/>
              <w:bottom w:val="single" w:sz="4" w:space="0" w:color="auto"/>
              <w:right w:val="single" w:sz="4" w:space="0" w:color="auto"/>
            </w:tcBorders>
            <w:shd w:val="clear" w:color="auto" w:fill="auto"/>
            <w:noWrap/>
            <w:vAlign w:val="bottom"/>
            <w:hideMark/>
          </w:tcPr>
          <w:p w14:paraId="04AF23D3" w14:textId="77777777" w:rsidR="004721D6" w:rsidRPr="004E0D9F" w:rsidRDefault="004721D6" w:rsidP="00AB1F90">
            <w:pPr>
              <w:jc w:val="right"/>
              <w:rPr>
                <w:sz w:val="28"/>
                <w:szCs w:val="28"/>
              </w:rPr>
            </w:pPr>
            <w:r w:rsidRPr="004E0D9F">
              <w:rPr>
                <w:sz w:val="28"/>
                <w:szCs w:val="28"/>
              </w:rPr>
              <w:t>4,6%</w:t>
            </w:r>
          </w:p>
        </w:tc>
      </w:tr>
      <w:tr w:rsidR="004721D6" w:rsidRPr="004E0D9F" w14:paraId="4E70B749" w14:textId="77777777" w:rsidTr="00AB1F90">
        <w:trPr>
          <w:trHeight w:val="390"/>
        </w:trPr>
        <w:tc>
          <w:tcPr>
            <w:tcW w:w="16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47A96A1" w14:textId="77777777" w:rsidR="004721D6" w:rsidRPr="004E0D9F" w:rsidRDefault="004721D6" w:rsidP="00AB1F90">
            <w:pPr>
              <w:jc w:val="center"/>
              <w:rPr>
                <w:b/>
                <w:bCs/>
                <w:sz w:val="28"/>
                <w:szCs w:val="28"/>
              </w:rPr>
            </w:pPr>
            <w:r w:rsidRPr="004E0D9F">
              <w:rPr>
                <w:b/>
                <w:bCs/>
                <w:sz w:val="28"/>
                <w:szCs w:val="28"/>
              </w:rPr>
              <w:t> </w:t>
            </w:r>
          </w:p>
        </w:tc>
        <w:tc>
          <w:tcPr>
            <w:tcW w:w="7300" w:type="dxa"/>
            <w:tcBorders>
              <w:top w:val="single" w:sz="8" w:space="0" w:color="auto"/>
              <w:left w:val="nil"/>
              <w:bottom w:val="single" w:sz="8" w:space="0" w:color="auto"/>
              <w:right w:val="single" w:sz="4" w:space="0" w:color="auto"/>
            </w:tcBorders>
            <w:shd w:val="clear" w:color="auto" w:fill="auto"/>
            <w:vAlign w:val="bottom"/>
            <w:hideMark/>
          </w:tcPr>
          <w:p w14:paraId="0DF16899" w14:textId="77777777" w:rsidR="004721D6" w:rsidRPr="004E0D9F" w:rsidRDefault="004721D6" w:rsidP="00AB1F90">
            <w:pPr>
              <w:jc w:val="center"/>
              <w:rPr>
                <w:b/>
                <w:bCs/>
                <w:sz w:val="28"/>
                <w:szCs w:val="28"/>
              </w:rPr>
            </w:pPr>
            <w:r w:rsidRPr="004E0D9F">
              <w:rPr>
                <w:b/>
                <w:bCs/>
                <w:sz w:val="28"/>
                <w:szCs w:val="28"/>
              </w:rPr>
              <w:t>ВСЕГО</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14:paraId="01465B5A" w14:textId="77777777" w:rsidR="004721D6" w:rsidRPr="004E0D9F" w:rsidRDefault="004721D6" w:rsidP="00AB1F90">
            <w:pPr>
              <w:jc w:val="center"/>
              <w:rPr>
                <w:b/>
                <w:bCs/>
                <w:sz w:val="28"/>
                <w:szCs w:val="28"/>
              </w:rPr>
            </w:pPr>
            <w:r w:rsidRPr="004E0D9F">
              <w:rPr>
                <w:b/>
                <w:bCs/>
                <w:sz w:val="28"/>
                <w:szCs w:val="28"/>
              </w:rPr>
              <w:t>191 331 241,96</w:t>
            </w:r>
          </w:p>
        </w:tc>
        <w:tc>
          <w:tcPr>
            <w:tcW w:w="2020" w:type="dxa"/>
            <w:tcBorders>
              <w:top w:val="single" w:sz="8" w:space="0" w:color="auto"/>
              <w:left w:val="nil"/>
              <w:bottom w:val="single" w:sz="8" w:space="0" w:color="auto"/>
              <w:right w:val="single" w:sz="4" w:space="0" w:color="auto"/>
            </w:tcBorders>
            <w:shd w:val="clear" w:color="auto" w:fill="auto"/>
            <w:noWrap/>
            <w:vAlign w:val="bottom"/>
            <w:hideMark/>
          </w:tcPr>
          <w:p w14:paraId="032B2DCB" w14:textId="77777777" w:rsidR="004721D6" w:rsidRPr="004E0D9F" w:rsidRDefault="004721D6" w:rsidP="00AB1F90">
            <w:pPr>
              <w:jc w:val="center"/>
              <w:rPr>
                <w:b/>
                <w:bCs/>
                <w:sz w:val="28"/>
                <w:szCs w:val="28"/>
              </w:rPr>
            </w:pPr>
            <w:r w:rsidRPr="004E0D9F">
              <w:rPr>
                <w:b/>
                <w:bCs/>
                <w:sz w:val="28"/>
                <w:szCs w:val="28"/>
              </w:rPr>
              <w:t>33 586 995,37</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14:paraId="2A886AAA" w14:textId="77777777" w:rsidR="004721D6" w:rsidRPr="004E0D9F" w:rsidRDefault="004721D6" w:rsidP="00AB1F90">
            <w:pPr>
              <w:jc w:val="right"/>
              <w:rPr>
                <w:b/>
                <w:bCs/>
                <w:sz w:val="28"/>
                <w:szCs w:val="28"/>
              </w:rPr>
            </w:pPr>
            <w:r w:rsidRPr="004E0D9F">
              <w:rPr>
                <w:b/>
                <w:bCs/>
                <w:sz w:val="28"/>
                <w:szCs w:val="28"/>
              </w:rPr>
              <w:t>17,6%</w:t>
            </w:r>
          </w:p>
        </w:tc>
      </w:tr>
    </w:tbl>
    <w:p w14:paraId="55344D90" w14:textId="77777777" w:rsidR="004721D6" w:rsidRPr="004E0D9F" w:rsidRDefault="004721D6" w:rsidP="004721D6">
      <w:pPr>
        <w:jc w:val="both"/>
      </w:pPr>
    </w:p>
    <w:p w14:paraId="52906DF8" w14:textId="77777777" w:rsidR="004721D6" w:rsidRPr="004E0D9F" w:rsidRDefault="004721D6" w:rsidP="004721D6">
      <w:pPr>
        <w:jc w:val="both"/>
      </w:pPr>
    </w:p>
    <w:p w14:paraId="09D7A913" w14:textId="77777777" w:rsidR="004721D6" w:rsidRPr="004E0D9F" w:rsidRDefault="004721D6" w:rsidP="004721D6">
      <w:pPr>
        <w:jc w:val="both"/>
      </w:pPr>
    </w:p>
    <w:p w14:paraId="317DF98C" w14:textId="77777777" w:rsidR="004721D6" w:rsidRPr="004E0D9F" w:rsidRDefault="004721D6" w:rsidP="004721D6">
      <w:pPr>
        <w:jc w:val="both"/>
      </w:pPr>
    </w:p>
    <w:p w14:paraId="48DB39D0" w14:textId="77777777" w:rsidR="004721D6" w:rsidRPr="004E0D9F" w:rsidRDefault="004721D6" w:rsidP="004721D6">
      <w:pPr>
        <w:jc w:val="both"/>
      </w:pPr>
    </w:p>
    <w:p w14:paraId="1D45C51E" w14:textId="77777777" w:rsidR="004721D6" w:rsidRPr="004E0D9F" w:rsidRDefault="004721D6" w:rsidP="004721D6">
      <w:pPr>
        <w:jc w:val="both"/>
      </w:pPr>
    </w:p>
    <w:p w14:paraId="18A7E099" w14:textId="77777777" w:rsidR="004721D6" w:rsidRPr="004E0D9F" w:rsidRDefault="004721D6" w:rsidP="004721D6">
      <w:pPr>
        <w:jc w:val="both"/>
      </w:pPr>
    </w:p>
    <w:p w14:paraId="7B60191B" w14:textId="77777777" w:rsidR="004721D6" w:rsidRPr="004E0D9F" w:rsidRDefault="004721D6" w:rsidP="004721D6">
      <w:pPr>
        <w:jc w:val="both"/>
      </w:pPr>
    </w:p>
    <w:p w14:paraId="30B0249C" w14:textId="77777777" w:rsidR="004721D6" w:rsidRPr="004E0D9F" w:rsidRDefault="004721D6" w:rsidP="004721D6">
      <w:pPr>
        <w:jc w:val="both"/>
      </w:pPr>
    </w:p>
    <w:p w14:paraId="70793BA0" w14:textId="77777777" w:rsidR="004721D6" w:rsidRPr="004E0D9F" w:rsidRDefault="004721D6" w:rsidP="004721D6">
      <w:pPr>
        <w:jc w:val="both"/>
      </w:pPr>
    </w:p>
    <w:tbl>
      <w:tblPr>
        <w:tblW w:w="14380" w:type="dxa"/>
        <w:tblInd w:w="108" w:type="dxa"/>
        <w:tblLook w:val="04A0" w:firstRow="1" w:lastRow="0" w:firstColumn="1" w:lastColumn="0" w:noHBand="0" w:noVBand="1"/>
      </w:tblPr>
      <w:tblGrid>
        <w:gridCol w:w="2620"/>
        <w:gridCol w:w="6400"/>
        <w:gridCol w:w="1720"/>
        <w:gridCol w:w="1800"/>
        <w:gridCol w:w="1840"/>
      </w:tblGrid>
      <w:tr w:rsidR="004721D6" w:rsidRPr="004E0D9F" w14:paraId="720FCF4F" w14:textId="77777777" w:rsidTr="00AB1F90">
        <w:trPr>
          <w:trHeight w:val="889"/>
        </w:trPr>
        <w:tc>
          <w:tcPr>
            <w:tcW w:w="2620" w:type="dxa"/>
            <w:tcBorders>
              <w:top w:val="nil"/>
              <w:left w:val="nil"/>
              <w:bottom w:val="nil"/>
              <w:right w:val="nil"/>
            </w:tcBorders>
            <w:shd w:val="clear" w:color="auto" w:fill="auto"/>
            <w:hideMark/>
          </w:tcPr>
          <w:p w14:paraId="75F169D9" w14:textId="77777777" w:rsidR="004721D6" w:rsidRPr="004E0D9F" w:rsidRDefault="004721D6" w:rsidP="00AB1F90"/>
        </w:tc>
        <w:tc>
          <w:tcPr>
            <w:tcW w:w="6400" w:type="dxa"/>
            <w:tcBorders>
              <w:top w:val="nil"/>
              <w:left w:val="nil"/>
              <w:bottom w:val="nil"/>
              <w:right w:val="nil"/>
            </w:tcBorders>
            <w:shd w:val="clear" w:color="auto" w:fill="auto"/>
            <w:hideMark/>
          </w:tcPr>
          <w:p w14:paraId="4976AC6F" w14:textId="77777777" w:rsidR="004721D6" w:rsidRPr="004E0D9F" w:rsidRDefault="004721D6" w:rsidP="00AB1F90"/>
        </w:tc>
        <w:tc>
          <w:tcPr>
            <w:tcW w:w="5360" w:type="dxa"/>
            <w:gridSpan w:val="3"/>
            <w:tcBorders>
              <w:top w:val="nil"/>
              <w:left w:val="nil"/>
              <w:bottom w:val="nil"/>
              <w:right w:val="nil"/>
            </w:tcBorders>
            <w:shd w:val="clear" w:color="000000" w:fill="FFFFFF"/>
            <w:hideMark/>
          </w:tcPr>
          <w:p w14:paraId="68C1E8E0" w14:textId="77777777" w:rsidR="004721D6" w:rsidRPr="004E0D9F" w:rsidRDefault="004721D6" w:rsidP="00AB1F90">
            <w:pPr>
              <w:jc w:val="right"/>
              <w:rPr>
                <w:sz w:val="22"/>
                <w:szCs w:val="22"/>
              </w:rPr>
            </w:pPr>
            <w:r w:rsidRPr="004E0D9F">
              <w:rPr>
                <w:b/>
                <w:bCs/>
                <w:sz w:val="22"/>
                <w:szCs w:val="22"/>
              </w:rPr>
              <w:t xml:space="preserve">Приложение №5 </w:t>
            </w:r>
            <w:r w:rsidRPr="004E0D9F">
              <w:rPr>
                <w:sz w:val="22"/>
                <w:szCs w:val="22"/>
              </w:rPr>
              <w:t xml:space="preserve">                                                                                               </w:t>
            </w:r>
            <w:proofErr w:type="gramStart"/>
            <w:r w:rsidRPr="004E0D9F">
              <w:rPr>
                <w:sz w:val="22"/>
                <w:szCs w:val="22"/>
              </w:rPr>
              <w:t>к  постановлению</w:t>
            </w:r>
            <w:proofErr w:type="gramEnd"/>
            <w:r w:rsidRPr="004E0D9F">
              <w:rPr>
                <w:sz w:val="22"/>
                <w:szCs w:val="22"/>
              </w:rPr>
              <w:t xml:space="preserve"> Администрации Комсомольского муниципального района                                                        </w:t>
            </w:r>
          </w:p>
        </w:tc>
      </w:tr>
      <w:tr w:rsidR="004721D6" w:rsidRPr="004E0D9F" w14:paraId="54FB951D" w14:textId="77777777" w:rsidTr="00AB1F90">
        <w:trPr>
          <w:trHeight w:val="300"/>
        </w:trPr>
        <w:tc>
          <w:tcPr>
            <w:tcW w:w="2620" w:type="dxa"/>
            <w:tcBorders>
              <w:top w:val="nil"/>
              <w:left w:val="nil"/>
              <w:bottom w:val="nil"/>
              <w:right w:val="nil"/>
            </w:tcBorders>
            <w:shd w:val="clear" w:color="auto" w:fill="auto"/>
            <w:vAlign w:val="bottom"/>
            <w:hideMark/>
          </w:tcPr>
          <w:p w14:paraId="63910627" w14:textId="77777777" w:rsidR="004721D6" w:rsidRPr="004E0D9F" w:rsidRDefault="004721D6" w:rsidP="00AB1F90">
            <w:pPr>
              <w:jc w:val="right"/>
              <w:rPr>
                <w:sz w:val="16"/>
                <w:szCs w:val="16"/>
              </w:rPr>
            </w:pPr>
            <w:r w:rsidRPr="004E0D9F">
              <w:rPr>
                <w:sz w:val="16"/>
                <w:szCs w:val="16"/>
              </w:rPr>
              <w:t xml:space="preserve">  </w:t>
            </w:r>
          </w:p>
        </w:tc>
        <w:tc>
          <w:tcPr>
            <w:tcW w:w="6400" w:type="dxa"/>
            <w:tcBorders>
              <w:top w:val="nil"/>
              <w:left w:val="nil"/>
              <w:bottom w:val="nil"/>
              <w:right w:val="nil"/>
            </w:tcBorders>
            <w:shd w:val="clear" w:color="auto" w:fill="auto"/>
            <w:vAlign w:val="bottom"/>
            <w:hideMark/>
          </w:tcPr>
          <w:p w14:paraId="4DA5FB21" w14:textId="77777777" w:rsidR="004721D6" w:rsidRPr="004E0D9F" w:rsidRDefault="004721D6" w:rsidP="00AB1F90">
            <w:pPr>
              <w:jc w:val="right"/>
              <w:rPr>
                <w:sz w:val="16"/>
                <w:szCs w:val="16"/>
              </w:rPr>
            </w:pPr>
          </w:p>
        </w:tc>
        <w:tc>
          <w:tcPr>
            <w:tcW w:w="1720" w:type="dxa"/>
            <w:tcBorders>
              <w:top w:val="nil"/>
              <w:left w:val="nil"/>
              <w:bottom w:val="nil"/>
              <w:right w:val="nil"/>
            </w:tcBorders>
            <w:shd w:val="clear" w:color="auto" w:fill="auto"/>
            <w:vAlign w:val="bottom"/>
            <w:hideMark/>
          </w:tcPr>
          <w:p w14:paraId="73A00F94" w14:textId="77777777" w:rsidR="004721D6" w:rsidRPr="004E0D9F" w:rsidRDefault="004721D6" w:rsidP="00AB1F90"/>
        </w:tc>
        <w:tc>
          <w:tcPr>
            <w:tcW w:w="3640" w:type="dxa"/>
            <w:gridSpan w:val="2"/>
            <w:tcBorders>
              <w:top w:val="nil"/>
              <w:left w:val="nil"/>
              <w:bottom w:val="nil"/>
              <w:right w:val="nil"/>
            </w:tcBorders>
            <w:shd w:val="clear" w:color="auto" w:fill="auto"/>
            <w:vAlign w:val="bottom"/>
            <w:hideMark/>
          </w:tcPr>
          <w:p w14:paraId="5E82A4DD" w14:textId="77777777" w:rsidR="004721D6" w:rsidRPr="004E0D9F" w:rsidRDefault="004721D6" w:rsidP="00AB1F90">
            <w:pPr>
              <w:jc w:val="right"/>
              <w:rPr>
                <w:sz w:val="22"/>
                <w:szCs w:val="22"/>
              </w:rPr>
            </w:pPr>
            <w:r w:rsidRPr="004E0D9F">
              <w:rPr>
                <w:sz w:val="22"/>
                <w:szCs w:val="22"/>
              </w:rPr>
              <w:t>от 12.05.2026г. №87</w:t>
            </w:r>
          </w:p>
        </w:tc>
      </w:tr>
      <w:tr w:rsidR="004721D6" w:rsidRPr="004E0D9F" w14:paraId="22AAD4E1" w14:textId="77777777" w:rsidTr="00AB1F90">
        <w:trPr>
          <w:trHeight w:val="987"/>
        </w:trPr>
        <w:tc>
          <w:tcPr>
            <w:tcW w:w="14380" w:type="dxa"/>
            <w:gridSpan w:val="5"/>
            <w:tcBorders>
              <w:top w:val="nil"/>
              <w:left w:val="nil"/>
              <w:bottom w:val="nil"/>
              <w:right w:val="nil"/>
            </w:tcBorders>
            <w:shd w:val="clear" w:color="auto" w:fill="auto"/>
            <w:vAlign w:val="bottom"/>
            <w:hideMark/>
          </w:tcPr>
          <w:p w14:paraId="529469C7" w14:textId="77777777" w:rsidR="004721D6" w:rsidRPr="004E0D9F" w:rsidRDefault="004721D6" w:rsidP="00AB1F90">
            <w:pPr>
              <w:jc w:val="center"/>
              <w:rPr>
                <w:b/>
                <w:bCs/>
                <w:sz w:val="22"/>
                <w:szCs w:val="22"/>
              </w:rPr>
            </w:pPr>
            <w:r w:rsidRPr="004E0D9F">
              <w:rPr>
                <w:b/>
                <w:bCs/>
                <w:sz w:val="22"/>
                <w:szCs w:val="22"/>
              </w:rPr>
              <w:lastRenderedPageBreak/>
              <w:t>Источники внутреннего финансирования дефицита бюджета</w:t>
            </w:r>
            <w:r w:rsidRPr="004E0D9F">
              <w:rPr>
                <w:b/>
                <w:bCs/>
                <w:sz w:val="22"/>
                <w:szCs w:val="22"/>
              </w:rPr>
              <w:br/>
              <w:t xml:space="preserve">Комсомольского городского поселения за 1 квартал 2026 года </w:t>
            </w:r>
          </w:p>
        </w:tc>
      </w:tr>
      <w:tr w:rsidR="004721D6" w:rsidRPr="004E0D9F" w14:paraId="21249C4A" w14:textId="77777777" w:rsidTr="00AB1F90">
        <w:trPr>
          <w:trHeight w:val="315"/>
        </w:trPr>
        <w:tc>
          <w:tcPr>
            <w:tcW w:w="2620" w:type="dxa"/>
            <w:tcBorders>
              <w:top w:val="nil"/>
              <w:left w:val="nil"/>
              <w:bottom w:val="nil"/>
              <w:right w:val="nil"/>
            </w:tcBorders>
            <w:shd w:val="clear" w:color="auto" w:fill="auto"/>
            <w:vAlign w:val="bottom"/>
            <w:hideMark/>
          </w:tcPr>
          <w:p w14:paraId="0EB5908F" w14:textId="77777777" w:rsidR="004721D6" w:rsidRPr="004E0D9F" w:rsidRDefault="004721D6" w:rsidP="00AB1F90">
            <w:pPr>
              <w:jc w:val="center"/>
              <w:rPr>
                <w:b/>
                <w:bCs/>
                <w:sz w:val="22"/>
                <w:szCs w:val="22"/>
              </w:rPr>
            </w:pPr>
          </w:p>
        </w:tc>
        <w:tc>
          <w:tcPr>
            <w:tcW w:w="6400" w:type="dxa"/>
            <w:tcBorders>
              <w:top w:val="nil"/>
              <w:left w:val="nil"/>
              <w:bottom w:val="nil"/>
              <w:right w:val="nil"/>
            </w:tcBorders>
            <w:shd w:val="clear" w:color="auto" w:fill="auto"/>
            <w:vAlign w:val="bottom"/>
            <w:hideMark/>
          </w:tcPr>
          <w:p w14:paraId="6677891A" w14:textId="77777777" w:rsidR="004721D6" w:rsidRPr="004E0D9F" w:rsidRDefault="004721D6" w:rsidP="00AB1F90"/>
        </w:tc>
        <w:tc>
          <w:tcPr>
            <w:tcW w:w="1720" w:type="dxa"/>
            <w:tcBorders>
              <w:top w:val="nil"/>
              <w:left w:val="nil"/>
              <w:bottom w:val="nil"/>
              <w:right w:val="nil"/>
            </w:tcBorders>
            <w:shd w:val="clear" w:color="auto" w:fill="auto"/>
            <w:vAlign w:val="bottom"/>
            <w:hideMark/>
          </w:tcPr>
          <w:p w14:paraId="12D38B68" w14:textId="77777777" w:rsidR="004721D6" w:rsidRPr="004E0D9F" w:rsidRDefault="004721D6" w:rsidP="00AB1F90"/>
        </w:tc>
        <w:tc>
          <w:tcPr>
            <w:tcW w:w="1800" w:type="dxa"/>
            <w:tcBorders>
              <w:top w:val="nil"/>
              <w:left w:val="nil"/>
              <w:bottom w:val="nil"/>
              <w:right w:val="nil"/>
            </w:tcBorders>
            <w:shd w:val="clear" w:color="auto" w:fill="auto"/>
            <w:vAlign w:val="bottom"/>
            <w:hideMark/>
          </w:tcPr>
          <w:p w14:paraId="5897C9E7" w14:textId="77777777" w:rsidR="004721D6" w:rsidRPr="004E0D9F" w:rsidRDefault="004721D6" w:rsidP="00AB1F90"/>
        </w:tc>
        <w:tc>
          <w:tcPr>
            <w:tcW w:w="1840" w:type="dxa"/>
            <w:tcBorders>
              <w:top w:val="nil"/>
              <w:left w:val="nil"/>
              <w:bottom w:val="nil"/>
              <w:right w:val="nil"/>
            </w:tcBorders>
            <w:shd w:val="clear" w:color="auto" w:fill="auto"/>
            <w:vAlign w:val="bottom"/>
            <w:hideMark/>
          </w:tcPr>
          <w:p w14:paraId="52299ACD" w14:textId="77777777" w:rsidR="004721D6" w:rsidRPr="004E0D9F" w:rsidRDefault="004721D6" w:rsidP="00AB1F90"/>
        </w:tc>
      </w:tr>
      <w:tr w:rsidR="004721D6" w:rsidRPr="004E0D9F" w14:paraId="5B6DBA16" w14:textId="77777777" w:rsidTr="00AB1F90">
        <w:trPr>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14:paraId="148C995A" w14:textId="77777777" w:rsidR="004721D6" w:rsidRPr="004E0D9F" w:rsidRDefault="004721D6" w:rsidP="00AB1F90">
            <w:pPr>
              <w:jc w:val="center"/>
            </w:pPr>
            <w:r w:rsidRPr="004E0D9F">
              <w:t>Код классификации источников финансирования дефицита бюджетов</w:t>
            </w:r>
          </w:p>
        </w:tc>
        <w:tc>
          <w:tcPr>
            <w:tcW w:w="6400" w:type="dxa"/>
            <w:vMerge w:val="restart"/>
            <w:tcBorders>
              <w:top w:val="single" w:sz="8" w:space="0" w:color="000000"/>
              <w:left w:val="single" w:sz="8" w:space="0" w:color="000000"/>
              <w:bottom w:val="nil"/>
              <w:right w:val="single" w:sz="8" w:space="0" w:color="000000"/>
            </w:tcBorders>
            <w:shd w:val="clear" w:color="auto" w:fill="auto"/>
            <w:hideMark/>
          </w:tcPr>
          <w:p w14:paraId="70E3DCB2" w14:textId="77777777" w:rsidR="004721D6" w:rsidRPr="004E0D9F" w:rsidRDefault="004721D6" w:rsidP="00AB1F90">
            <w:pPr>
              <w:jc w:val="center"/>
            </w:pPr>
            <w:r w:rsidRPr="004E0D9F">
              <w:t>Наименование кода классификации источников финансирования дефицита бюджетов</w:t>
            </w:r>
          </w:p>
        </w:tc>
        <w:tc>
          <w:tcPr>
            <w:tcW w:w="5360" w:type="dxa"/>
            <w:gridSpan w:val="3"/>
            <w:tcBorders>
              <w:top w:val="single" w:sz="8" w:space="0" w:color="000000"/>
              <w:left w:val="nil"/>
              <w:bottom w:val="single" w:sz="8" w:space="0" w:color="auto"/>
              <w:right w:val="single" w:sz="8" w:space="0" w:color="000000"/>
            </w:tcBorders>
            <w:shd w:val="clear" w:color="auto" w:fill="auto"/>
            <w:hideMark/>
          </w:tcPr>
          <w:p w14:paraId="7096920C" w14:textId="77777777" w:rsidR="004721D6" w:rsidRPr="004E0D9F" w:rsidRDefault="004721D6" w:rsidP="00AB1F90">
            <w:pPr>
              <w:jc w:val="center"/>
            </w:pPr>
            <w:r w:rsidRPr="004E0D9F">
              <w:t>Сумма руб.</w:t>
            </w:r>
          </w:p>
        </w:tc>
      </w:tr>
      <w:tr w:rsidR="004721D6" w:rsidRPr="004E0D9F" w14:paraId="14916E6A" w14:textId="77777777" w:rsidTr="00AB1F90">
        <w:trPr>
          <w:trHeight w:val="510"/>
        </w:trPr>
        <w:tc>
          <w:tcPr>
            <w:tcW w:w="2620" w:type="dxa"/>
            <w:vMerge/>
            <w:tcBorders>
              <w:top w:val="single" w:sz="8" w:space="0" w:color="000000"/>
              <w:left w:val="single" w:sz="8" w:space="0" w:color="000000"/>
              <w:bottom w:val="nil"/>
              <w:right w:val="single" w:sz="8" w:space="0" w:color="000000"/>
            </w:tcBorders>
            <w:vAlign w:val="center"/>
            <w:hideMark/>
          </w:tcPr>
          <w:p w14:paraId="1B88D535" w14:textId="77777777" w:rsidR="004721D6" w:rsidRPr="004E0D9F" w:rsidRDefault="004721D6" w:rsidP="00AB1F90"/>
        </w:tc>
        <w:tc>
          <w:tcPr>
            <w:tcW w:w="6400" w:type="dxa"/>
            <w:vMerge/>
            <w:tcBorders>
              <w:top w:val="single" w:sz="8" w:space="0" w:color="000000"/>
              <w:left w:val="single" w:sz="8" w:space="0" w:color="000000"/>
              <w:bottom w:val="nil"/>
              <w:right w:val="single" w:sz="8" w:space="0" w:color="000000"/>
            </w:tcBorders>
            <w:vAlign w:val="center"/>
            <w:hideMark/>
          </w:tcPr>
          <w:p w14:paraId="6B68055A" w14:textId="77777777" w:rsidR="004721D6" w:rsidRPr="004E0D9F" w:rsidRDefault="004721D6" w:rsidP="00AB1F90"/>
        </w:tc>
        <w:tc>
          <w:tcPr>
            <w:tcW w:w="1720" w:type="dxa"/>
            <w:tcBorders>
              <w:top w:val="nil"/>
              <w:left w:val="nil"/>
              <w:bottom w:val="nil"/>
              <w:right w:val="single" w:sz="8" w:space="0" w:color="000000"/>
            </w:tcBorders>
            <w:shd w:val="clear" w:color="auto" w:fill="auto"/>
            <w:hideMark/>
          </w:tcPr>
          <w:p w14:paraId="10A24941" w14:textId="77777777" w:rsidR="004721D6" w:rsidRPr="004E0D9F" w:rsidRDefault="004721D6" w:rsidP="00AB1F90">
            <w:pPr>
              <w:jc w:val="center"/>
              <w:rPr>
                <w:sz w:val="22"/>
                <w:szCs w:val="22"/>
              </w:rPr>
            </w:pPr>
            <w:r w:rsidRPr="004E0D9F">
              <w:rPr>
                <w:sz w:val="22"/>
                <w:szCs w:val="22"/>
              </w:rPr>
              <w:t>План</w:t>
            </w:r>
          </w:p>
        </w:tc>
        <w:tc>
          <w:tcPr>
            <w:tcW w:w="1800" w:type="dxa"/>
            <w:tcBorders>
              <w:top w:val="nil"/>
              <w:left w:val="nil"/>
              <w:bottom w:val="nil"/>
              <w:right w:val="single" w:sz="8" w:space="0" w:color="000000"/>
            </w:tcBorders>
            <w:shd w:val="clear" w:color="auto" w:fill="auto"/>
            <w:hideMark/>
          </w:tcPr>
          <w:p w14:paraId="3CE10A52" w14:textId="77777777" w:rsidR="004721D6" w:rsidRPr="004E0D9F" w:rsidRDefault="004721D6" w:rsidP="00AB1F90">
            <w:pPr>
              <w:jc w:val="center"/>
              <w:rPr>
                <w:sz w:val="22"/>
                <w:szCs w:val="22"/>
              </w:rPr>
            </w:pPr>
            <w:r w:rsidRPr="004E0D9F">
              <w:rPr>
                <w:sz w:val="22"/>
                <w:szCs w:val="22"/>
              </w:rPr>
              <w:t>Исполнение</w:t>
            </w:r>
          </w:p>
        </w:tc>
        <w:tc>
          <w:tcPr>
            <w:tcW w:w="1840" w:type="dxa"/>
            <w:tcBorders>
              <w:top w:val="nil"/>
              <w:left w:val="nil"/>
              <w:bottom w:val="nil"/>
              <w:right w:val="single" w:sz="8" w:space="0" w:color="000000"/>
            </w:tcBorders>
            <w:shd w:val="clear" w:color="auto" w:fill="auto"/>
            <w:hideMark/>
          </w:tcPr>
          <w:p w14:paraId="2055BF1D" w14:textId="77777777" w:rsidR="004721D6" w:rsidRPr="004E0D9F" w:rsidRDefault="004721D6" w:rsidP="00AB1F90">
            <w:pPr>
              <w:jc w:val="center"/>
              <w:rPr>
                <w:sz w:val="22"/>
                <w:szCs w:val="22"/>
              </w:rPr>
            </w:pPr>
            <w:r w:rsidRPr="004E0D9F">
              <w:rPr>
                <w:sz w:val="22"/>
                <w:szCs w:val="22"/>
              </w:rPr>
              <w:t>%</w:t>
            </w:r>
          </w:p>
        </w:tc>
      </w:tr>
      <w:tr w:rsidR="004721D6" w:rsidRPr="004E0D9F" w14:paraId="10224E4E" w14:textId="77777777" w:rsidTr="00AB1F90">
        <w:trPr>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14:paraId="2A4598CC" w14:textId="77777777" w:rsidR="004721D6" w:rsidRPr="004E0D9F" w:rsidRDefault="004721D6" w:rsidP="00AB1F90">
            <w:pPr>
              <w:rPr>
                <w:b/>
                <w:bCs/>
              </w:rPr>
            </w:pPr>
            <w:r w:rsidRPr="004E0D9F">
              <w:rPr>
                <w:b/>
                <w:bCs/>
              </w:rPr>
              <w:t>000 01 00 00 00 00 0000 000</w:t>
            </w:r>
          </w:p>
        </w:tc>
        <w:tc>
          <w:tcPr>
            <w:tcW w:w="6400" w:type="dxa"/>
            <w:tcBorders>
              <w:top w:val="single" w:sz="8" w:space="0" w:color="auto"/>
              <w:left w:val="nil"/>
              <w:bottom w:val="single" w:sz="4" w:space="0" w:color="auto"/>
              <w:right w:val="single" w:sz="4" w:space="0" w:color="auto"/>
            </w:tcBorders>
            <w:shd w:val="clear" w:color="auto" w:fill="auto"/>
            <w:hideMark/>
          </w:tcPr>
          <w:p w14:paraId="4B039E1B" w14:textId="77777777" w:rsidR="004721D6" w:rsidRPr="004E0D9F" w:rsidRDefault="004721D6" w:rsidP="00AB1F90">
            <w:pPr>
              <w:rPr>
                <w:b/>
                <w:bCs/>
              </w:rPr>
            </w:pPr>
            <w:r w:rsidRPr="004E0D9F">
              <w:rPr>
                <w:b/>
                <w:bCs/>
              </w:rPr>
              <w:t>Источники внутреннего финансирования дефицитов бюджетов</w:t>
            </w:r>
          </w:p>
        </w:tc>
        <w:tc>
          <w:tcPr>
            <w:tcW w:w="1720" w:type="dxa"/>
            <w:tcBorders>
              <w:top w:val="single" w:sz="8" w:space="0" w:color="auto"/>
              <w:left w:val="nil"/>
              <w:bottom w:val="single" w:sz="4" w:space="0" w:color="auto"/>
              <w:right w:val="single" w:sz="4" w:space="0" w:color="auto"/>
            </w:tcBorders>
            <w:shd w:val="clear" w:color="auto" w:fill="auto"/>
            <w:hideMark/>
          </w:tcPr>
          <w:p w14:paraId="64D53D09" w14:textId="77777777" w:rsidR="004721D6" w:rsidRPr="004E0D9F" w:rsidRDefault="004721D6" w:rsidP="00AB1F90">
            <w:pPr>
              <w:jc w:val="center"/>
              <w:rPr>
                <w:b/>
                <w:bCs/>
                <w:sz w:val="22"/>
                <w:szCs w:val="22"/>
              </w:rPr>
            </w:pPr>
            <w:r w:rsidRPr="004E0D9F">
              <w:rPr>
                <w:b/>
                <w:bCs/>
                <w:sz w:val="22"/>
                <w:szCs w:val="22"/>
              </w:rPr>
              <w:t>14 449 573,55</w:t>
            </w:r>
          </w:p>
        </w:tc>
        <w:tc>
          <w:tcPr>
            <w:tcW w:w="1800" w:type="dxa"/>
            <w:tcBorders>
              <w:top w:val="single" w:sz="8" w:space="0" w:color="auto"/>
              <w:left w:val="nil"/>
              <w:bottom w:val="single" w:sz="4" w:space="0" w:color="auto"/>
              <w:right w:val="single" w:sz="4" w:space="0" w:color="auto"/>
            </w:tcBorders>
            <w:shd w:val="clear" w:color="auto" w:fill="auto"/>
            <w:hideMark/>
          </w:tcPr>
          <w:p w14:paraId="63936A31" w14:textId="77777777" w:rsidR="004721D6" w:rsidRPr="004E0D9F" w:rsidRDefault="004721D6" w:rsidP="00AB1F90">
            <w:pPr>
              <w:jc w:val="center"/>
              <w:rPr>
                <w:b/>
                <w:bCs/>
                <w:sz w:val="22"/>
                <w:szCs w:val="22"/>
              </w:rPr>
            </w:pPr>
            <w:r w:rsidRPr="004E0D9F">
              <w:rPr>
                <w:b/>
                <w:bCs/>
                <w:sz w:val="22"/>
                <w:szCs w:val="22"/>
              </w:rPr>
              <w:t>11 783 090,17</w:t>
            </w:r>
          </w:p>
        </w:tc>
        <w:tc>
          <w:tcPr>
            <w:tcW w:w="1840" w:type="dxa"/>
            <w:tcBorders>
              <w:top w:val="single" w:sz="8" w:space="0" w:color="auto"/>
              <w:left w:val="nil"/>
              <w:bottom w:val="single" w:sz="4" w:space="0" w:color="auto"/>
              <w:right w:val="single" w:sz="8" w:space="0" w:color="auto"/>
            </w:tcBorders>
            <w:shd w:val="clear" w:color="auto" w:fill="auto"/>
            <w:hideMark/>
          </w:tcPr>
          <w:p w14:paraId="295DD788" w14:textId="77777777" w:rsidR="004721D6" w:rsidRPr="004E0D9F" w:rsidRDefault="004721D6" w:rsidP="00AB1F90">
            <w:pPr>
              <w:jc w:val="center"/>
              <w:rPr>
                <w:b/>
                <w:bCs/>
                <w:sz w:val="22"/>
                <w:szCs w:val="22"/>
              </w:rPr>
            </w:pPr>
            <w:r w:rsidRPr="004E0D9F">
              <w:rPr>
                <w:b/>
                <w:bCs/>
                <w:sz w:val="22"/>
                <w:szCs w:val="22"/>
              </w:rPr>
              <w:t>81,5%</w:t>
            </w:r>
          </w:p>
        </w:tc>
      </w:tr>
      <w:tr w:rsidR="004721D6" w:rsidRPr="004E0D9F" w14:paraId="31641407"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0F22CE45" w14:textId="77777777" w:rsidR="004721D6" w:rsidRPr="004E0D9F" w:rsidRDefault="004721D6" w:rsidP="00AB1F90">
            <w:pPr>
              <w:rPr>
                <w:b/>
                <w:bCs/>
              </w:rPr>
            </w:pPr>
            <w:r w:rsidRPr="004E0D9F">
              <w:rPr>
                <w:b/>
                <w:bCs/>
              </w:rPr>
              <w:t>000 01 02 00 00 00 0000 000</w:t>
            </w:r>
          </w:p>
        </w:tc>
        <w:tc>
          <w:tcPr>
            <w:tcW w:w="6400" w:type="dxa"/>
            <w:tcBorders>
              <w:top w:val="nil"/>
              <w:left w:val="nil"/>
              <w:bottom w:val="single" w:sz="4" w:space="0" w:color="auto"/>
              <w:right w:val="single" w:sz="4" w:space="0" w:color="auto"/>
            </w:tcBorders>
            <w:shd w:val="clear" w:color="auto" w:fill="auto"/>
            <w:hideMark/>
          </w:tcPr>
          <w:p w14:paraId="454FEEEE" w14:textId="77777777" w:rsidR="004721D6" w:rsidRPr="004E0D9F" w:rsidRDefault="004721D6" w:rsidP="00AB1F90">
            <w:pPr>
              <w:rPr>
                <w:b/>
                <w:bCs/>
              </w:rPr>
            </w:pPr>
            <w:r w:rsidRPr="004E0D9F">
              <w:rPr>
                <w:b/>
                <w:bCs/>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auto" w:fill="auto"/>
            <w:hideMark/>
          </w:tcPr>
          <w:p w14:paraId="268DED57" w14:textId="77777777" w:rsidR="004721D6" w:rsidRPr="004E0D9F" w:rsidRDefault="004721D6" w:rsidP="00AB1F90">
            <w:pPr>
              <w:jc w:val="center"/>
              <w:rPr>
                <w:b/>
                <w:bCs/>
                <w:sz w:val="22"/>
                <w:szCs w:val="22"/>
              </w:rPr>
            </w:pPr>
            <w:r w:rsidRPr="004E0D9F">
              <w:rPr>
                <w:b/>
                <w:bCs/>
                <w:sz w:val="22"/>
                <w:szCs w:val="22"/>
              </w:rPr>
              <w:t>0,00</w:t>
            </w:r>
          </w:p>
        </w:tc>
        <w:tc>
          <w:tcPr>
            <w:tcW w:w="1800" w:type="dxa"/>
            <w:tcBorders>
              <w:top w:val="nil"/>
              <w:left w:val="nil"/>
              <w:bottom w:val="single" w:sz="4" w:space="0" w:color="auto"/>
              <w:right w:val="single" w:sz="4" w:space="0" w:color="auto"/>
            </w:tcBorders>
            <w:shd w:val="clear" w:color="auto" w:fill="auto"/>
            <w:hideMark/>
          </w:tcPr>
          <w:p w14:paraId="2DD6E405" w14:textId="77777777" w:rsidR="004721D6" w:rsidRPr="004E0D9F" w:rsidRDefault="004721D6" w:rsidP="00AB1F90">
            <w:pPr>
              <w:jc w:val="center"/>
              <w:rPr>
                <w:b/>
                <w:bCs/>
                <w:sz w:val="22"/>
                <w:szCs w:val="22"/>
              </w:rPr>
            </w:pPr>
            <w:r w:rsidRPr="004E0D9F">
              <w:rPr>
                <w:b/>
                <w:bCs/>
                <w:sz w:val="22"/>
                <w:szCs w:val="22"/>
              </w:rPr>
              <w:t>0,00</w:t>
            </w:r>
          </w:p>
        </w:tc>
        <w:tc>
          <w:tcPr>
            <w:tcW w:w="1840" w:type="dxa"/>
            <w:tcBorders>
              <w:top w:val="nil"/>
              <w:left w:val="nil"/>
              <w:bottom w:val="single" w:sz="4" w:space="0" w:color="auto"/>
              <w:right w:val="single" w:sz="8" w:space="0" w:color="auto"/>
            </w:tcBorders>
            <w:shd w:val="clear" w:color="auto" w:fill="auto"/>
            <w:hideMark/>
          </w:tcPr>
          <w:p w14:paraId="27F65D3F" w14:textId="77777777" w:rsidR="004721D6" w:rsidRPr="004E0D9F" w:rsidRDefault="004721D6" w:rsidP="00AB1F90">
            <w:pPr>
              <w:jc w:val="center"/>
              <w:rPr>
                <w:b/>
                <w:bCs/>
                <w:sz w:val="22"/>
                <w:szCs w:val="22"/>
              </w:rPr>
            </w:pPr>
            <w:r w:rsidRPr="004E0D9F">
              <w:rPr>
                <w:b/>
                <w:bCs/>
                <w:sz w:val="22"/>
                <w:szCs w:val="22"/>
              </w:rPr>
              <w:t>0,0%</w:t>
            </w:r>
          </w:p>
        </w:tc>
      </w:tr>
      <w:tr w:rsidR="004721D6" w:rsidRPr="004E0D9F" w14:paraId="32951607" w14:textId="77777777" w:rsidTr="00AB1F90">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676117B9" w14:textId="77777777" w:rsidR="004721D6" w:rsidRPr="004E0D9F" w:rsidRDefault="004721D6" w:rsidP="00AB1F90">
            <w:r w:rsidRPr="004E0D9F">
              <w:t>000 01 02 00 00 00 0000 800</w:t>
            </w:r>
          </w:p>
        </w:tc>
        <w:tc>
          <w:tcPr>
            <w:tcW w:w="6400" w:type="dxa"/>
            <w:tcBorders>
              <w:top w:val="nil"/>
              <w:left w:val="nil"/>
              <w:bottom w:val="single" w:sz="4" w:space="0" w:color="auto"/>
              <w:right w:val="single" w:sz="4" w:space="0" w:color="auto"/>
            </w:tcBorders>
            <w:shd w:val="clear" w:color="auto" w:fill="auto"/>
            <w:hideMark/>
          </w:tcPr>
          <w:p w14:paraId="12D8037B" w14:textId="77777777" w:rsidR="004721D6" w:rsidRPr="004E0D9F" w:rsidRDefault="004721D6" w:rsidP="00AB1F90">
            <w:r w:rsidRPr="004E0D9F">
              <w:t xml:space="preserve">Погашение кредитов, предоставленных кредитными организациями в валюте Российской Федерации </w:t>
            </w:r>
          </w:p>
        </w:tc>
        <w:tc>
          <w:tcPr>
            <w:tcW w:w="1720" w:type="dxa"/>
            <w:tcBorders>
              <w:top w:val="nil"/>
              <w:left w:val="nil"/>
              <w:bottom w:val="single" w:sz="4" w:space="0" w:color="auto"/>
              <w:right w:val="single" w:sz="4" w:space="0" w:color="auto"/>
            </w:tcBorders>
            <w:shd w:val="clear" w:color="auto" w:fill="auto"/>
            <w:hideMark/>
          </w:tcPr>
          <w:p w14:paraId="040A2F0C" w14:textId="77777777" w:rsidR="004721D6" w:rsidRPr="004E0D9F" w:rsidRDefault="004721D6" w:rsidP="00AB1F90">
            <w:pPr>
              <w:jc w:val="center"/>
              <w:rPr>
                <w:sz w:val="22"/>
                <w:szCs w:val="22"/>
              </w:rPr>
            </w:pPr>
            <w:r w:rsidRPr="004E0D9F">
              <w:rPr>
                <w:sz w:val="22"/>
                <w:szCs w:val="22"/>
              </w:rPr>
              <w:t>0,00</w:t>
            </w:r>
          </w:p>
        </w:tc>
        <w:tc>
          <w:tcPr>
            <w:tcW w:w="1800" w:type="dxa"/>
            <w:tcBorders>
              <w:top w:val="nil"/>
              <w:left w:val="nil"/>
              <w:bottom w:val="single" w:sz="4" w:space="0" w:color="auto"/>
              <w:right w:val="single" w:sz="4" w:space="0" w:color="auto"/>
            </w:tcBorders>
            <w:shd w:val="clear" w:color="auto" w:fill="auto"/>
            <w:hideMark/>
          </w:tcPr>
          <w:p w14:paraId="15BB9D07" w14:textId="77777777" w:rsidR="004721D6" w:rsidRPr="004E0D9F" w:rsidRDefault="004721D6" w:rsidP="00AB1F90">
            <w:pPr>
              <w:jc w:val="center"/>
              <w:rPr>
                <w:sz w:val="22"/>
                <w:szCs w:val="22"/>
              </w:rPr>
            </w:pPr>
            <w:r w:rsidRPr="004E0D9F">
              <w:rPr>
                <w:sz w:val="22"/>
                <w:szCs w:val="22"/>
              </w:rPr>
              <w:t>0,00</w:t>
            </w:r>
          </w:p>
        </w:tc>
        <w:tc>
          <w:tcPr>
            <w:tcW w:w="1840" w:type="dxa"/>
            <w:tcBorders>
              <w:top w:val="nil"/>
              <w:left w:val="nil"/>
              <w:bottom w:val="single" w:sz="4" w:space="0" w:color="auto"/>
              <w:right w:val="single" w:sz="8" w:space="0" w:color="auto"/>
            </w:tcBorders>
            <w:shd w:val="clear" w:color="auto" w:fill="auto"/>
            <w:hideMark/>
          </w:tcPr>
          <w:p w14:paraId="5983DBD3" w14:textId="77777777" w:rsidR="004721D6" w:rsidRPr="004E0D9F" w:rsidRDefault="004721D6" w:rsidP="00AB1F90">
            <w:pPr>
              <w:jc w:val="center"/>
              <w:rPr>
                <w:sz w:val="22"/>
                <w:szCs w:val="22"/>
              </w:rPr>
            </w:pPr>
            <w:r w:rsidRPr="004E0D9F">
              <w:rPr>
                <w:sz w:val="22"/>
                <w:szCs w:val="22"/>
              </w:rPr>
              <w:t>0,0%</w:t>
            </w:r>
          </w:p>
        </w:tc>
      </w:tr>
      <w:tr w:rsidR="004721D6" w:rsidRPr="004E0D9F" w14:paraId="44A6C184" w14:textId="77777777" w:rsidTr="00AB1F90">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1C7AE55C" w14:textId="77777777" w:rsidR="004721D6" w:rsidRPr="004E0D9F" w:rsidRDefault="004721D6" w:rsidP="00AB1F90">
            <w:r w:rsidRPr="004E0D9F">
              <w:t>050 01 02 00 00 05 0000 810</w:t>
            </w:r>
          </w:p>
        </w:tc>
        <w:tc>
          <w:tcPr>
            <w:tcW w:w="6400" w:type="dxa"/>
            <w:tcBorders>
              <w:top w:val="nil"/>
              <w:left w:val="nil"/>
              <w:bottom w:val="single" w:sz="4" w:space="0" w:color="auto"/>
              <w:right w:val="single" w:sz="4" w:space="0" w:color="auto"/>
            </w:tcBorders>
            <w:shd w:val="clear" w:color="auto" w:fill="auto"/>
            <w:hideMark/>
          </w:tcPr>
          <w:p w14:paraId="31BDB398" w14:textId="77777777" w:rsidR="004721D6" w:rsidRPr="004E0D9F" w:rsidRDefault="004721D6" w:rsidP="00AB1F90">
            <w:r w:rsidRPr="004E0D9F">
              <w:t>Погашение бюджетами городских поселений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auto" w:fill="auto"/>
            <w:hideMark/>
          </w:tcPr>
          <w:p w14:paraId="559F9866" w14:textId="77777777" w:rsidR="004721D6" w:rsidRPr="004E0D9F" w:rsidRDefault="004721D6" w:rsidP="00AB1F90">
            <w:pPr>
              <w:jc w:val="center"/>
              <w:rPr>
                <w:sz w:val="22"/>
                <w:szCs w:val="22"/>
              </w:rPr>
            </w:pPr>
            <w:r w:rsidRPr="004E0D9F">
              <w:rPr>
                <w:sz w:val="22"/>
                <w:szCs w:val="22"/>
              </w:rPr>
              <w:t>0,00</w:t>
            </w:r>
          </w:p>
        </w:tc>
        <w:tc>
          <w:tcPr>
            <w:tcW w:w="1800" w:type="dxa"/>
            <w:tcBorders>
              <w:top w:val="nil"/>
              <w:left w:val="nil"/>
              <w:bottom w:val="single" w:sz="4" w:space="0" w:color="auto"/>
              <w:right w:val="single" w:sz="4" w:space="0" w:color="auto"/>
            </w:tcBorders>
            <w:shd w:val="clear" w:color="auto" w:fill="auto"/>
            <w:hideMark/>
          </w:tcPr>
          <w:p w14:paraId="66A65426" w14:textId="77777777" w:rsidR="004721D6" w:rsidRPr="004E0D9F" w:rsidRDefault="004721D6" w:rsidP="00AB1F90">
            <w:pPr>
              <w:jc w:val="center"/>
              <w:rPr>
                <w:sz w:val="22"/>
                <w:szCs w:val="22"/>
              </w:rPr>
            </w:pPr>
            <w:r w:rsidRPr="004E0D9F">
              <w:rPr>
                <w:sz w:val="22"/>
                <w:szCs w:val="22"/>
              </w:rPr>
              <w:t>0,00</w:t>
            </w:r>
          </w:p>
        </w:tc>
        <w:tc>
          <w:tcPr>
            <w:tcW w:w="1840" w:type="dxa"/>
            <w:tcBorders>
              <w:top w:val="nil"/>
              <w:left w:val="nil"/>
              <w:bottom w:val="single" w:sz="4" w:space="0" w:color="auto"/>
              <w:right w:val="single" w:sz="8" w:space="0" w:color="auto"/>
            </w:tcBorders>
            <w:shd w:val="clear" w:color="auto" w:fill="auto"/>
            <w:hideMark/>
          </w:tcPr>
          <w:p w14:paraId="15F72081" w14:textId="77777777" w:rsidR="004721D6" w:rsidRPr="004E0D9F" w:rsidRDefault="004721D6" w:rsidP="00AB1F90">
            <w:pPr>
              <w:jc w:val="center"/>
              <w:rPr>
                <w:sz w:val="22"/>
                <w:szCs w:val="22"/>
              </w:rPr>
            </w:pPr>
            <w:r w:rsidRPr="004E0D9F">
              <w:rPr>
                <w:sz w:val="22"/>
                <w:szCs w:val="22"/>
              </w:rPr>
              <w:t>0,0%</w:t>
            </w:r>
          </w:p>
        </w:tc>
      </w:tr>
      <w:tr w:rsidR="004721D6" w:rsidRPr="004E0D9F" w14:paraId="1D4F5CA4" w14:textId="77777777" w:rsidTr="00AB1F90">
        <w:trPr>
          <w:trHeight w:val="342"/>
        </w:trPr>
        <w:tc>
          <w:tcPr>
            <w:tcW w:w="2620" w:type="dxa"/>
            <w:tcBorders>
              <w:top w:val="nil"/>
              <w:left w:val="single" w:sz="8" w:space="0" w:color="auto"/>
              <w:bottom w:val="single" w:sz="4" w:space="0" w:color="auto"/>
              <w:right w:val="single" w:sz="4" w:space="0" w:color="auto"/>
            </w:tcBorders>
            <w:shd w:val="clear" w:color="auto" w:fill="auto"/>
            <w:hideMark/>
          </w:tcPr>
          <w:p w14:paraId="4C5AB7D3" w14:textId="77777777" w:rsidR="004721D6" w:rsidRPr="004E0D9F" w:rsidRDefault="004721D6" w:rsidP="00AB1F90">
            <w:pPr>
              <w:rPr>
                <w:b/>
                <w:bCs/>
              </w:rPr>
            </w:pPr>
            <w:r w:rsidRPr="004E0D9F">
              <w:rPr>
                <w:b/>
                <w:bCs/>
              </w:rPr>
              <w:t>000 01 05 00 00 00 0000 000</w:t>
            </w:r>
          </w:p>
        </w:tc>
        <w:tc>
          <w:tcPr>
            <w:tcW w:w="6400" w:type="dxa"/>
            <w:tcBorders>
              <w:top w:val="nil"/>
              <w:left w:val="nil"/>
              <w:bottom w:val="single" w:sz="4" w:space="0" w:color="auto"/>
              <w:right w:val="single" w:sz="4" w:space="0" w:color="auto"/>
            </w:tcBorders>
            <w:shd w:val="clear" w:color="auto" w:fill="auto"/>
            <w:hideMark/>
          </w:tcPr>
          <w:p w14:paraId="4F4AEF72" w14:textId="77777777" w:rsidR="004721D6" w:rsidRPr="004E0D9F" w:rsidRDefault="004721D6" w:rsidP="00AB1F90">
            <w:pPr>
              <w:rPr>
                <w:b/>
                <w:bCs/>
              </w:rPr>
            </w:pPr>
            <w:r w:rsidRPr="004E0D9F">
              <w:rPr>
                <w:b/>
                <w:bCs/>
              </w:rPr>
              <w:t>Изменение остатков средств на счетах по учету средств бюджета</w:t>
            </w:r>
          </w:p>
        </w:tc>
        <w:tc>
          <w:tcPr>
            <w:tcW w:w="1720" w:type="dxa"/>
            <w:tcBorders>
              <w:top w:val="nil"/>
              <w:left w:val="nil"/>
              <w:bottom w:val="single" w:sz="4" w:space="0" w:color="auto"/>
              <w:right w:val="single" w:sz="4" w:space="0" w:color="auto"/>
            </w:tcBorders>
            <w:shd w:val="clear" w:color="auto" w:fill="auto"/>
            <w:hideMark/>
          </w:tcPr>
          <w:p w14:paraId="08D0C16F" w14:textId="77777777" w:rsidR="004721D6" w:rsidRPr="004E0D9F" w:rsidRDefault="004721D6" w:rsidP="00AB1F90">
            <w:pPr>
              <w:jc w:val="center"/>
              <w:rPr>
                <w:b/>
                <w:bCs/>
                <w:sz w:val="22"/>
                <w:szCs w:val="22"/>
              </w:rPr>
            </w:pPr>
            <w:r w:rsidRPr="004E0D9F">
              <w:rPr>
                <w:b/>
                <w:bCs/>
                <w:sz w:val="22"/>
                <w:szCs w:val="22"/>
              </w:rPr>
              <w:t>14 449 573,55</w:t>
            </w:r>
          </w:p>
        </w:tc>
        <w:tc>
          <w:tcPr>
            <w:tcW w:w="1800" w:type="dxa"/>
            <w:tcBorders>
              <w:top w:val="nil"/>
              <w:left w:val="nil"/>
              <w:bottom w:val="single" w:sz="4" w:space="0" w:color="auto"/>
              <w:right w:val="single" w:sz="4" w:space="0" w:color="auto"/>
            </w:tcBorders>
            <w:shd w:val="clear" w:color="auto" w:fill="auto"/>
            <w:hideMark/>
          </w:tcPr>
          <w:p w14:paraId="4B996AB5" w14:textId="77777777" w:rsidR="004721D6" w:rsidRPr="004E0D9F" w:rsidRDefault="004721D6" w:rsidP="00AB1F90">
            <w:pPr>
              <w:jc w:val="center"/>
              <w:rPr>
                <w:b/>
                <w:bCs/>
                <w:sz w:val="22"/>
                <w:szCs w:val="22"/>
              </w:rPr>
            </w:pPr>
            <w:r w:rsidRPr="004E0D9F">
              <w:rPr>
                <w:b/>
                <w:bCs/>
                <w:sz w:val="22"/>
                <w:szCs w:val="22"/>
              </w:rPr>
              <w:t>11 783 090,17</w:t>
            </w:r>
          </w:p>
        </w:tc>
        <w:tc>
          <w:tcPr>
            <w:tcW w:w="1840" w:type="dxa"/>
            <w:tcBorders>
              <w:top w:val="nil"/>
              <w:left w:val="nil"/>
              <w:bottom w:val="single" w:sz="4" w:space="0" w:color="auto"/>
              <w:right w:val="single" w:sz="8" w:space="0" w:color="auto"/>
            </w:tcBorders>
            <w:shd w:val="clear" w:color="000000" w:fill="FFFFFF"/>
            <w:hideMark/>
          </w:tcPr>
          <w:p w14:paraId="579F821C" w14:textId="77777777" w:rsidR="004721D6" w:rsidRPr="004E0D9F" w:rsidRDefault="004721D6" w:rsidP="00AB1F90">
            <w:pPr>
              <w:jc w:val="center"/>
              <w:rPr>
                <w:b/>
                <w:bCs/>
                <w:sz w:val="22"/>
                <w:szCs w:val="22"/>
              </w:rPr>
            </w:pPr>
            <w:r w:rsidRPr="004E0D9F">
              <w:rPr>
                <w:b/>
                <w:bCs/>
                <w:sz w:val="22"/>
                <w:szCs w:val="22"/>
              </w:rPr>
              <w:t>81,5%</w:t>
            </w:r>
          </w:p>
        </w:tc>
      </w:tr>
      <w:tr w:rsidR="004721D6" w:rsidRPr="004E0D9F" w14:paraId="677CFD2F"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08A1CBB5" w14:textId="77777777" w:rsidR="004721D6" w:rsidRPr="004E0D9F" w:rsidRDefault="004721D6" w:rsidP="00AB1F90">
            <w:pPr>
              <w:rPr>
                <w:b/>
                <w:bCs/>
              </w:rPr>
            </w:pPr>
            <w:r w:rsidRPr="004E0D9F">
              <w:rPr>
                <w:b/>
                <w:bCs/>
              </w:rPr>
              <w:t>000 01 05 00 00 00 0000 500</w:t>
            </w:r>
          </w:p>
        </w:tc>
        <w:tc>
          <w:tcPr>
            <w:tcW w:w="6400" w:type="dxa"/>
            <w:tcBorders>
              <w:top w:val="nil"/>
              <w:left w:val="nil"/>
              <w:bottom w:val="single" w:sz="4" w:space="0" w:color="auto"/>
              <w:right w:val="single" w:sz="4" w:space="0" w:color="auto"/>
            </w:tcBorders>
            <w:shd w:val="clear" w:color="auto" w:fill="auto"/>
            <w:hideMark/>
          </w:tcPr>
          <w:p w14:paraId="4210A736" w14:textId="77777777" w:rsidR="004721D6" w:rsidRPr="004E0D9F" w:rsidRDefault="004721D6" w:rsidP="00AB1F90">
            <w:pPr>
              <w:rPr>
                <w:b/>
                <w:bCs/>
              </w:rPr>
            </w:pPr>
            <w:r w:rsidRPr="004E0D9F">
              <w:rPr>
                <w:b/>
                <w:bCs/>
              </w:rPr>
              <w:t>Увеличение остатков средств бюджета</w:t>
            </w:r>
          </w:p>
        </w:tc>
        <w:tc>
          <w:tcPr>
            <w:tcW w:w="1720" w:type="dxa"/>
            <w:tcBorders>
              <w:top w:val="nil"/>
              <w:left w:val="nil"/>
              <w:bottom w:val="single" w:sz="4" w:space="0" w:color="auto"/>
              <w:right w:val="single" w:sz="4" w:space="0" w:color="auto"/>
            </w:tcBorders>
            <w:shd w:val="clear" w:color="000000" w:fill="FFFFFF"/>
            <w:hideMark/>
          </w:tcPr>
          <w:p w14:paraId="13EB8EE6" w14:textId="77777777" w:rsidR="004721D6" w:rsidRPr="004E0D9F" w:rsidRDefault="004721D6" w:rsidP="00AB1F90">
            <w:pPr>
              <w:jc w:val="center"/>
              <w:rPr>
                <w:b/>
                <w:bCs/>
                <w:sz w:val="22"/>
                <w:szCs w:val="22"/>
              </w:rPr>
            </w:pPr>
            <w:r w:rsidRPr="004E0D9F">
              <w:rPr>
                <w:b/>
                <w:bCs/>
                <w:sz w:val="22"/>
                <w:szCs w:val="22"/>
              </w:rPr>
              <w:t>-176 881 668,41</w:t>
            </w:r>
          </w:p>
        </w:tc>
        <w:tc>
          <w:tcPr>
            <w:tcW w:w="1800" w:type="dxa"/>
            <w:tcBorders>
              <w:top w:val="nil"/>
              <w:left w:val="nil"/>
              <w:bottom w:val="single" w:sz="4" w:space="0" w:color="auto"/>
              <w:right w:val="single" w:sz="4" w:space="0" w:color="auto"/>
            </w:tcBorders>
            <w:shd w:val="clear" w:color="000000" w:fill="FFFFFF"/>
            <w:hideMark/>
          </w:tcPr>
          <w:p w14:paraId="4ED5BD95" w14:textId="77777777" w:rsidR="004721D6" w:rsidRPr="004E0D9F" w:rsidRDefault="004721D6" w:rsidP="00AB1F90">
            <w:pPr>
              <w:jc w:val="center"/>
              <w:rPr>
                <w:b/>
                <w:bCs/>
                <w:sz w:val="22"/>
                <w:szCs w:val="22"/>
              </w:rPr>
            </w:pPr>
            <w:r w:rsidRPr="004E0D9F">
              <w:rPr>
                <w:b/>
                <w:bCs/>
                <w:sz w:val="22"/>
                <w:szCs w:val="22"/>
              </w:rPr>
              <w:t>-21 803 905,20</w:t>
            </w:r>
          </w:p>
        </w:tc>
        <w:tc>
          <w:tcPr>
            <w:tcW w:w="1840" w:type="dxa"/>
            <w:tcBorders>
              <w:top w:val="nil"/>
              <w:left w:val="nil"/>
              <w:bottom w:val="single" w:sz="4" w:space="0" w:color="auto"/>
              <w:right w:val="single" w:sz="8" w:space="0" w:color="auto"/>
            </w:tcBorders>
            <w:shd w:val="clear" w:color="000000" w:fill="FFFFFF"/>
            <w:hideMark/>
          </w:tcPr>
          <w:p w14:paraId="78D6E786" w14:textId="77777777" w:rsidR="004721D6" w:rsidRPr="004E0D9F" w:rsidRDefault="004721D6" w:rsidP="00AB1F90">
            <w:pPr>
              <w:jc w:val="center"/>
              <w:rPr>
                <w:b/>
                <w:bCs/>
                <w:sz w:val="22"/>
                <w:szCs w:val="22"/>
              </w:rPr>
            </w:pPr>
            <w:r w:rsidRPr="004E0D9F">
              <w:rPr>
                <w:b/>
                <w:bCs/>
                <w:sz w:val="22"/>
                <w:szCs w:val="22"/>
              </w:rPr>
              <w:t>12,3%</w:t>
            </w:r>
          </w:p>
        </w:tc>
      </w:tr>
      <w:tr w:rsidR="004721D6" w:rsidRPr="004E0D9F" w14:paraId="58D4E2A9"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4109D781" w14:textId="77777777" w:rsidR="004721D6" w:rsidRPr="004E0D9F" w:rsidRDefault="004721D6" w:rsidP="00AB1F90">
            <w:r w:rsidRPr="004E0D9F">
              <w:t>000 01 05 02 00 00 0000 500</w:t>
            </w:r>
          </w:p>
        </w:tc>
        <w:tc>
          <w:tcPr>
            <w:tcW w:w="6400" w:type="dxa"/>
            <w:tcBorders>
              <w:top w:val="nil"/>
              <w:left w:val="nil"/>
              <w:bottom w:val="single" w:sz="4" w:space="0" w:color="auto"/>
              <w:right w:val="single" w:sz="4" w:space="0" w:color="auto"/>
            </w:tcBorders>
            <w:shd w:val="clear" w:color="auto" w:fill="auto"/>
            <w:hideMark/>
          </w:tcPr>
          <w:p w14:paraId="319D4B21" w14:textId="77777777" w:rsidR="004721D6" w:rsidRPr="004E0D9F" w:rsidRDefault="004721D6" w:rsidP="00AB1F90">
            <w:r w:rsidRPr="004E0D9F">
              <w:t xml:space="preserve">Увеличение </w:t>
            </w:r>
            <w:proofErr w:type="gramStart"/>
            <w:r w:rsidRPr="004E0D9F">
              <w:t>прочих  остатков</w:t>
            </w:r>
            <w:proofErr w:type="gramEnd"/>
            <w:r w:rsidRPr="004E0D9F">
              <w:t xml:space="preserve"> средств бюджета</w:t>
            </w:r>
          </w:p>
        </w:tc>
        <w:tc>
          <w:tcPr>
            <w:tcW w:w="1720" w:type="dxa"/>
            <w:tcBorders>
              <w:top w:val="nil"/>
              <w:left w:val="nil"/>
              <w:bottom w:val="single" w:sz="4" w:space="0" w:color="auto"/>
              <w:right w:val="single" w:sz="4" w:space="0" w:color="auto"/>
            </w:tcBorders>
            <w:shd w:val="clear" w:color="auto" w:fill="auto"/>
            <w:hideMark/>
          </w:tcPr>
          <w:p w14:paraId="7A57ED9A" w14:textId="77777777" w:rsidR="004721D6" w:rsidRPr="004E0D9F" w:rsidRDefault="004721D6" w:rsidP="00AB1F90">
            <w:pPr>
              <w:jc w:val="center"/>
              <w:rPr>
                <w:sz w:val="22"/>
                <w:szCs w:val="22"/>
              </w:rPr>
            </w:pPr>
            <w:r w:rsidRPr="004E0D9F">
              <w:rPr>
                <w:sz w:val="22"/>
                <w:szCs w:val="22"/>
              </w:rPr>
              <w:t>-176 881 668,41</w:t>
            </w:r>
          </w:p>
        </w:tc>
        <w:tc>
          <w:tcPr>
            <w:tcW w:w="1800" w:type="dxa"/>
            <w:tcBorders>
              <w:top w:val="nil"/>
              <w:left w:val="nil"/>
              <w:bottom w:val="single" w:sz="4" w:space="0" w:color="auto"/>
              <w:right w:val="single" w:sz="4" w:space="0" w:color="auto"/>
            </w:tcBorders>
            <w:shd w:val="clear" w:color="auto" w:fill="auto"/>
            <w:hideMark/>
          </w:tcPr>
          <w:p w14:paraId="1A432B21" w14:textId="77777777" w:rsidR="004721D6" w:rsidRPr="004E0D9F" w:rsidRDefault="004721D6" w:rsidP="00AB1F90">
            <w:pPr>
              <w:jc w:val="center"/>
              <w:rPr>
                <w:sz w:val="22"/>
                <w:szCs w:val="22"/>
              </w:rPr>
            </w:pPr>
            <w:r w:rsidRPr="004E0D9F">
              <w:rPr>
                <w:sz w:val="22"/>
                <w:szCs w:val="22"/>
              </w:rPr>
              <w:t>-21 803 905,20</w:t>
            </w:r>
          </w:p>
        </w:tc>
        <w:tc>
          <w:tcPr>
            <w:tcW w:w="1840" w:type="dxa"/>
            <w:tcBorders>
              <w:top w:val="nil"/>
              <w:left w:val="nil"/>
              <w:bottom w:val="single" w:sz="4" w:space="0" w:color="auto"/>
              <w:right w:val="single" w:sz="8" w:space="0" w:color="auto"/>
            </w:tcBorders>
            <w:shd w:val="clear" w:color="auto" w:fill="auto"/>
            <w:hideMark/>
          </w:tcPr>
          <w:p w14:paraId="1DDA3FF9" w14:textId="77777777" w:rsidR="004721D6" w:rsidRPr="004E0D9F" w:rsidRDefault="004721D6" w:rsidP="00AB1F90">
            <w:pPr>
              <w:jc w:val="center"/>
              <w:rPr>
                <w:sz w:val="22"/>
                <w:szCs w:val="22"/>
              </w:rPr>
            </w:pPr>
            <w:r w:rsidRPr="004E0D9F">
              <w:rPr>
                <w:sz w:val="22"/>
                <w:szCs w:val="22"/>
              </w:rPr>
              <w:t>12,3%</w:t>
            </w:r>
          </w:p>
        </w:tc>
      </w:tr>
      <w:tr w:rsidR="004721D6" w:rsidRPr="004E0D9F" w14:paraId="5ACBFCC8"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7A0857DD" w14:textId="77777777" w:rsidR="004721D6" w:rsidRPr="004E0D9F" w:rsidRDefault="004721D6" w:rsidP="00AB1F90">
            <w:r w:rsidRPr="004E0D9F">
              <w:t>000 01 05 02 01 00 0000 510</w:t>
            </w:r>
          </w:p>
        </w:tc>
        <w:tc>
          <w:tcPr>
            <w:tcW w:w="6400" w:type="dxa"/>
            <w:tcBorders>
              <w:top w:val="nil"/>
              <w:left w:val="nil"/>
              <w:bottom w:val="single" w:sz="4" w:space="0" w:color="auto"/>
              <w:right w:val="single" w:sz="4" w:space="0" w:color="auto"/>
            </w:tcBorders>
            <w:shd w:val="clear" w:color="auto" w:fill="auto"/>
            <w:hideMark/>
          </w:tcPr>
          <w:p w14:paraId="2D1FBDC3" w14:textId="77777777" w:rsidR="004721D6" w:rsidRPr="004E0D9F" w:rsidRDefault="004721D6" w:rsidP="00AB1F90">
            <w:r w:rsidRPr="004E0D9F">
              <w:t xml:space="preserve">Увеличение </w:t>
            </w:r>
            <w:proofErr w:type="gramStart"/>
            <w:r w:rsidRPr="004E0D9F">
              <w:t>прочих  остатков</w:t>
            </w:r>
            <w:proofErr w:type="gramEnd"/>
            <w:r w:rsidRPr="004E0D9F">
              <w:t xml:space="preserve">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35BF9AB6" w14:textId="77777777" w:rsidR="004721D6" w:rsidRPr="004E0D9F" w:rsidRDefault="004721D6" w:rsidP="00AB1F90">
            <w:pPr>
              <w:jc w:val="center"/>
              <w:rPr>
                <w:sz w:val="22"/>
                <w:szCs w:val="22"/>
              </w:rPr>
            </w:pPr>
            <w:r w:rsidRPr="004E0D9F">
              <w:rPr>
                <w:sz w:val="22"/>
                <w:szCs w:val="22"/>
              </w:rPr>
              <w:t>-176 881 668,41</w:t>
            </w:r>
          </w:p>
        </w:tc>
        <w:tc>
          <w:tcPr>
            <w:tcW w:w="1800" w:type="dxa"/>
            <w:tcBorders>
              <w:top w:val="nil"/>
              <w:left w:val="nil"/>
              <w:bottom w:val="single" w:sz="4" w:space="0" w:color="auto"/>
              <w:right w:val="single" w:sz="4" w:space="0" w:color="auto"/>
            </w:tcBorders>
            <w:shd w:val="clear" w:color="auto" w:fill="auto"/>
            <w:hideMark/>
          </w:tcPr>
          <w:p w14:paraId="129F0CCA" w14:textId="77777777" w:rsidR="004721D6" w:rsidRPr="004E0D9F" w:rsidRDefault="004721D6" w:rsidP="00AB1F90">
            <w:pPr>
              <w:jc w:val="center"/>
              <w:rPr>
                <w:sz w:val="22"/>
                <w:szCs w:val="22"/>
              </w:rPr>
            </w:pPr>
            <w:r w:rsidRPr="004E0D9F">
              <w:rPr>
                <w:sz w:val="22"/>
                <w:szCs w:val="22"/>
              </w:rPr>
              <w:t>-21 803 905,20</w:t>
            </w:r>
          </w:p>
        </w:tc>
        <w:tc>
          <w:tcPr>
            <w:tcW w:w="1840" w:type="dxa"/>
            <w:tcBorders>
              <w:top w:val="nil"/>
              <w:left w:val="nil"/>
              <w:bottom w:val="single" w:sz="4" w:space="0" w:color="auto"/>
              <w:right w:val="single" w:sz="8" w:space="0" w:color="auto"/>
            </w:tcBorders>
            <w:shd w:val="clear" w:color="auto" w:fill="auto"/>
            <w:hideMark/>
          </w:tcPr>
          <w:p w14:paraId="7ABA5E99" w14:textId="77777777" w:rsidR="004721D6" w:rsidRPr="004E0D9F" w:rsidRDefault="004721D6" w:rsidP="00AB1F90">
            <w:pPr>
              <w:jc w:val="center"/>
              <w:rPr>
                <w:sz w:val="22"/>
                <w:szCs w:val="22"/>
              </w:rPr>
            </w:pPr>
            <w:r w:rsidRPr="004E0D9F">
              <w:rPr>
                <w:sz w:val="22"/>
                <w:szCs w:val="22"/>
              </w:rPr>
              <w:t>12,3%</w:t>
            </w:r>
          </w:p>
        </w:tc>
      </w:tr>
      <w:tr w:rsidR="004721D6" w:rsidRPr="004E0D9F" w14:paraId="335ED775" w14:textId="77777777" w:rsidTr="00AB1F90">
        <w:trPr>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5EAD5F65" w14:textId="77777777" w:rsidR="004721D6" w:rsidRPr="004E0D9F" w:rsidRDefault="004721D6" w:rsidP="00AB1F90">
            <w:r w:rsidRPr="004E0D9F">
              <w:t>061 01 05 02 01 13 0000 510</w:t>
            </w:r>
          </w:p>
        </w:tc>
        <w:tc>
          <w:tcPr>
            <w:tcW w:w="6400" w:type="dxa"/>
            <w:tcBorders>
              <w:top w:val="nil"/>
              <w:left w:val="nil"/>
              <w:bottom w:val="single" w:sz="4" w:space="0" w:color="auto"/>
              <w:right w:val="single" w:sz="4" w:space="0" w:color="auto"/>
            </w:tcBorders>
            <w:shd w:val="clear" w:color="auto" w:fill="auto"/>
            <w:hideMark/>
          </w:tcPr>
          <w:p w14:paraId="3C317E42" w14:textId="77777777" w:rsidR="004721D6" w:rsidRPr="004E0D9F" w:rsidRDefault="004721D6" w:rsidP="00AB1F90">
            <w:r w:rsidRPr="004E0D9F">
              <w:t xml:space="preserve">Увеличение </w:t>
            </w:r>
            <w:proofErr w:type="gramStart"/>
            <w:r w:rsidRPr="004E0D9F">
              <w:t>прочих  остатков</w:t>
            </w:r>
            <w:proofErr w:type="gramEnd"/>
            <w:r w:rsidRPr="004E0D9F">
              <w:t xml:space="preserve"> денежных средств бюджета городского поселения</w:t>
            </w:r>
          </w:p>
        </w:tc>
        <w:tc>
          <w:tcPr>
            <w:tcW w:w="1720" w:type="dxa"/>
            <w:tcBorders>
              <w:top w:val="nil"/>
              <w:left w:val="nil"/>
              <w:bottom w:val="single" w:sz="4" w:space="0" w:color="auto"/>
              <w:right w:val="single" w:sz="4" w:space="0" w:color="auto"/>
            </w:tcBorders>
            <w:shd w:val="clear" w:color="000000" w:fill="FFFFFF"/>
            <w:hideMark/>
          </w:tcPr>
          <w:p w14:paraId="51C57847" w14:textId="77777777" w:rsidR="004721D6" w:rsidRPr="004E0D9F" w:rsidRDefault="004721D6" w:rsidP="00AB1F90">
            <w:pPr>
              <w:jc w:val="center"/>
              <w:rPr>
                <w:sz w:val="22"/>
                <w:szCs w:val="22"/>
              </w:rPr>
            </w:pPr>
            <w:r w:rsidRPr="004E0D9F">
              <w:rPr>
                <w:sz w:val="22"/>
                <w:szCs w:val="22"/>
              </w:rPr>
              <w:t>-176 881 668,41</w:t>
            </w:r>
          </w:p>
        </w:tc>
        <w:tc>
          <w:tcPr>
            <w:tcW w:w="1800" w:type="dxa"/>
            <w:tcBorders>
              <w:top w:val="nil"/>
              <w:left w:val="nil"/>
              <w:bottom w:val="single" w:sz="4" w:space="0" w:color="auto"/>
              <w:right w:val="single" w:sz="4" w:space="0" w:color="auto"/>
            </w:tcBorders>
            <w:shd w:val="clear" w:color="000000" w:fill="FFFFFF"/>
            <w:hideMark/>
          </w:tcPr>
          <w:p w14:paraId="1FA40E84" w14:textId="77777777" w:rsidR="004721D6" w:rsidRPr="004E0D9F" w:rsidRDefault="004721D6" w:rsidP="00AB1F90">
            <w:pPr>
              <w:jc w:val="center"/>
              <w:rPr>
                <w:sz w:val="22"/>
                <w:szCs w:val="22"/>
              </w:rPr>
            </w:pPr>
            <w:r w:rsidRPr="004E0D9F">
              <w:rPr>
                <w:sz w:val="22"/>
                <w:szCs w:val="22"/>
              </w:rPr>
              <w:t>-21 803 905,20</w:t>
            </w:r>
          </w:p>
        </w:tc>
        <w:tc>
          <w:tcPr>
            <w:tcW w:w="1840" w:type="dxa"/>
            <w:tcBorders>
              <w:top w:val="nil"/>
              <w:left w:val="nil"/>
              <w:bottom w:val="single" w:sz="4" w:space="0" w:color="auto"/>
              <w:right w:val="single" w:sz="8" w:space="0" w:color="auto"/>
            </w:tcBorders>
            <w:shd w:val="clear" w:color="000000" w:fill="FFFFFF"/>
            <w:hideMark/>
          </w:tcPr>
          <w:p w14:paraId="73CDA5CE" w14:textId="77777777" w:rsidR="004721D6" w:rsidRPr="004E0D9F" w:rsidRDefault="004721D6" w:rsidP="00AB1F90">
            <w:pPr>
              <w:jc w:val="center"/>
              <w:rPr>
                <w:sz w:val="22"/>
                <w:szCs w:val="22"/>
              </w:rPr>
            </w:pPr>
            <w:r w:rsidRPr="004E0D9F">
              <w:rPr>
                <w:sz w:val="22"/>
                <w:szCs w:val="22"/>
              </w:rPr>
              <w:t>12,3%</w:t>
            </w:r>
          </w:p>
        </w:tc>
      </w:tr>
      <w:tr w:rsidR="004721D6" w:rsidRPr="004E0D9F" w14:paraId="70224E53"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587C74A6" w14:textId="77777777" w:rsidR="004721D6" w:rsidRPr="004E0D9F" w:rsidRDefault="004721D6" w:rsidP="00AB1F90">
            <w:pPr>
              <w:rPr>
                <w:b/>
                <w:bCs/>
              </w:rPr>
            </w:pPr>
            <w:r w:rsidRPr="004E0D9F">
              <w:rPr>
                <w:b/>
                <w:bCs/>
              </w:rPr>
              <w:t>000 01 05 00 00 00 0000 600</w:t>
            </w:r>
          </w:p>
        </w:tc>
        <w:tc>
          <w:tcPr>
            <w:tcW w:w="6400" w:type="dxa"/>
            <w:tcBorders>
              <w:top w:val="nil"/>
              <w:left w:val="nil"/>
              <w:bottom w:val="single" w:sz="4" w:space="0" w:color="auto"/>
              <w:right w:val="single" w:sz="4" w:space="0" w:color="auto"/>
            </w:tcBorders>
            <w:shd w:val="clear" w:color="auto" w:fill="auto"/>
            <w:hideMark/>
          </w:tcPr>
          <w:p w14:paraId="3993F9A5" w14:textId="77777777" w:rsidR="004721D6" w:rsidRPr="004E0D9F" w:rsidRDefault="004721D6" w:rsidP="00AB1F90">
            <w:pPr>
              <w:rPr>
                <w:b/>
                <w:bCs/>
              </w:rPr>
            </w:pPr>
            <w:r w:rsidRPr="004E0D9F">
              <w:rPr>
                <w:b/>
                <w:bCs/>
              </w:rPr>
              <w:t>Уменьшение остатков средств бюджета</w:t>
            </w:r>
          </w:p>
        </w:tc>
        <w:tc>
          <w:tcPr>
            <w:tcW w:w="1720" w:type="dxa"/>
            <w:tcBorders>
              <w:top w:val="nil"/>
              <w:left w:val="nil"/>
              <w:bottom w:val="single" w:sz="4" w:space="0" w:color="auto"/>
              <w:right w:val="single" w:sz="4" w:space="0" w:color="auto"/>
            </w:tcBorders>
            <w:shd w:val="clear" w:color="auto" w:fill="auto"/>
            <w:hideMark/>
          </w:tcPr>
          <w:p w14:paraId="7CDCF3A6" w14:textId="77777777" w:rsidR="004721D6" w:rsidRPr="004E0D9F" w:rsidRDefault="004721D6" w:rsidP="00AB1F90">
            <w:pPr>
              <w:jc w:val="center"/>
              <w:rPr>
                <w:b/>
                <w:bCs/>
                <w:sz w:val="22"/>
                <w:szCs w:val="22"/>
              </w:rPr>
            </w:pPr>
            <w:r w:rsidRPr="004E0D9F">
              <w:rPr>
                <w:b/>
                <w:bCs/>
                <w:sz w:val="22"/>
                <w:szCs w:val="22"/>
              </w:rPr>
              <w:t>191 331 241,96</w:t>
            </w:r>
          </w:p>
        </w:tc>
        <w:tc>
          <w:tcPr>
            <w:tcW w:w="1800" w:type="dxa"/>
            <w:tcBorders>
              <w:top w:val="nil"/>
              <w:left w:val="nil"/>
              <w:bottom w:val="single" w:sz="4" w:space="0" w:color="auto"/>
              <w:right w:val="single" w:sz="4" w:space="0" w:color="auto"/>
            </w:tcBorders>
            <w:shd w:val="clear" w:color="auto" w:fill="auto"/>
            <w:hideMark/>
          </w:tcPr>
          <w:p w14:paraId="437C16CC" w14:textId="77777777" w:rsidR="004721D6" w:rsidRPr="004E0D9F" w:rsidRDefault="004721D6" w:rsidP="00AB1F90">
            <w:pPr>
              <w:jc w:val="center"/>
              <w:rPr>
                <w:b/>
                <w:bCs/>
                <w:sz w:val="22"/>
                <w:szCs w:val="22"/>
              </w:rPr>
            </w:pPr>
            <w:r w:rsidRPr="004E0D9F">
              <w:rPr>
                <w:b/>
                <w:bCs/>
                <w:sz w:val="22"/>
                <w:szCs w:val="22"/>
              </w:rPr>
              <w:t>33 586 995,37</w:t>
            </w:r>
          </w:p>
        </w:tc>
        <w:tc>
          <w:tcPr>
            <w:tcW w:w="1840" w:type="dxa"/>
            <w:tcBorders>
              <w:top w:val="nil"/>
              <w:left w:val="nil"/>
              <w:bottom w:val="single" w:sz="4" w:space="0" w:color="auto"/>
              <w:right w:val="single" w:sz="8" w:space="0" w:color="auto"/>
            </w:tcBorders>
            <w:shd w:val="clear" w:color="000000" w:fill="FFFFFF"/>
            <w:hideMark/>
          </w:tcPr>
          <w:p w14:paraId="0A8374BE" w14:textId="77777777" w:rsidR="004721D6" w:rsidRPr="004E0D9F" w:rsidRDefault="004721D6" w:rsidP="00AB1F90">
            <w:pPr>
              <w:jc w:val="center"/>
              <w:rPr>
                <w:sz w:val="22"/>
                <w:szCs w:val="22"/>
              </w:rPr>
            </w:pPr>
            <w:r w:rsidRPr="004E0D9F">
              <w:rPr>
                <w:sz w:val="22"/>
                <w:szCs w:val="22"/>
              </w:rPr>
              <w:t>17,6%</w:t>
            </w:r>
          </w:p>
        </w:tc>
      </w:tr>
      <w:tr w:rsidR="004721D6" w:rsidRPr="004E0D9F" w14:paraId="6BA847E9"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6F23B3EB" w14:textId="77777777" w:rsidR="004721D6" w:rsidRPr="004E0D9F" w:rsidRDefault="004721D6" w:rsidP="00AB1F90">
            <w:r w:rsidRPr="004E0D9F">
              <w:t>000 01 05 02 00 00 0000 600</w:t>
            </w:r>
          </w:p>
        </w:tc>
        <w:tc>
          <w:tcPr>
            <w:tcW w:w="6400" w:type="dxa"/>
            <w:tcBorders>
              <w:top w:val="nil"/>
              <w:left w:val="nil"/>
              <w:bottom w:val="single" w:sz="4" w:space="0" w:color="auto"/>
              <w:right w:val="single" w:sz="4" w:space="0" w:color="auto"/>
            </w:tcBorders>
            <w:shd w:val="clear" w:color="auto" w:fill="auto"/>
            <w:hideMark/>
          </w:tcPr>
          <w:p w14:paraId="47BA429F" w14:textId="77777777" w:rsidR="004721D6" w:rsidRPr="004E0D9F" w:rsidRDefault="004721D6" w:rsidP="00AB1F90">
            <w:r w:rsidRPr="004E0D9F">
              <w:t xml:space="preserve">Уменьшение </w:t>
            </w:r>
            <w:proofErr w:type="gramStart"/>
            <w:r w:rsidRPr="004E0D9F">
              <w:t>прочих  остатков</w:t>
            </w:r>
            <w:proofErr w:type="gramEnd"/>
            <w:r w:rsidRPr="004E0D9F">
              <w:t xml:space="preserve"> средств бюджета</w:t>
            </w:r>
          </w:p>
        </w:tc>
        <w:tc>
          <w:tcPr>
            <w:tcW w:w="1720" w:type="dxa"/>
            <w:tcBorders>
              <w:top w:val="nil"/>
              <w:left w:val="nil"/>
              <w:bottom w:val="single" w:sz="4" w:space="0" w:color="auto"/>
              <w:right w:val="single" w:sz="4" w:space="0" w:color="auto"/>
            </w:tcBorders>
            <w:shd w:val="clear" w:color="auto" w:fill="auto"/>
            <w:hideMark/>
          </w:tcPr>
          <w:p w14:paraId="4F9A982A" w14:textId="77777777" w:rsidR="004721D6" w:rsidRPr="004E0D9F" w:rsidRDefault="004721D6" w:rsidP="00AB1F90">
            <w:pPr>
              <w:jc w:val="center"/>
              <w:rPr>
                <w:sz w:val="22"/>
                <w:szCs w:val="22"/>
              </w:rPr>
            </w:pPr>
            <w:r w:rsidRPr="004E0D9F">
              <w:rPr>
                <w:sz w:val="22"/>
                <w:szCs w:val="22"/>
              </w:rPr>
              <w:t>191 331 241,96</w:t>
            </w:r>
          </w:p>
        </w:tc>
        <w:tc>
          <w:tcPr>
            <w:tcW w:w="1800" w:type="dxa"/>
            <w:tcBorders>
              <w:top w:val="nil"/>
              <w:left w:val="nil"/>
              <w:bottom w:val="single" w:sz="4" w:space="0" w:color="auto"/>
              <w:right w:val="single" w:sz="4" w:space="0" w:color="auto"/>
            </w:tcBorders>
            <w:shd w:val="clear" w:color="auto" w:fill="auto"/>
            <w:hideMark/>
          </w:tcPr>
          <w:p w14:paraId="78CC6B41" w14:textId="77777777" w:rsidR="004721D6" w:rsidRPr="004E0D9F" w:rsidRDefault="004721D6" w:rsidP="00AB1F90">
            <w:pPr>
              <w:jc w:val="center"/>
              <w:rPr>
                <w:sz w:val="22"/>
                <w:szCs w:val="22"/>
              </w:rPr>
            </w:pPr>
            <w:r w:rsidRPr="004E0D9F">
              <w:rPr>
                <w:sz w:val="22"/>
                <w:szCs w:val="22"/>
              </w:rPr>
              <w:t>33 586 995,37</w:t>
            </w:r>
          </w:p>
        </w:tc>
        <w:tc>
          <w:tcPr>
            <w:tcW w:w="1840" w:type="dxa"/>
            <w:tcBorders>
              <w:top w:val="nil"/>
              <w:left w:val="nil"/>
              <w:bottom w:val="single" w:sz="4" w:space="0" w:color="auto"/>
              <w:right w:val="single" w:sz="8" w:space="0" w:color="auto"/>
            </w:tcBorders>
            <w:shd w:val="clear" w:color="000000" w:fill="FFFFFF"/>
            <w:hideMark/>
          </w:tcPr>
          <w:p w14:paraId="553BA14F" w14:textId="77777777" w:rsidR="004721D6" w:rsidRPr="004E0D9F" w:rsidRDefault="004721D6" w:rsidP="00AB1F90">
            <w:pPr>
              <w:jc w:val="center"/>
              <w:rPr>
                <w:sz w:val="22"/>
                <w:szCs w:val="22"/>
              </w:rPr>
            </w:pPr>
            <w:r w:rsidRPr="004E0D9F">
              <w:rPr>
                <w:sz w:val="22"/>
                <w:szCs w:val="22"/>
              </w:rPr>
              <w:t>17,6%</w:t>
            </w:r>
          </w:p>
        </w:tc>
      </w:tr>
      <w:tr w:rsidR="004721D6" w:rsidRPr="004E0D9F" w14:paraId="3EBB7FD4" w14:textId="77777777" w:rsidTr="00AB1F90">
        <w:trPr>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1DBAB48" w14:textId="77777777" w:rsidR="004721D6" w:rsidRPr="004E0D9F" w:rsidRDefault="004721D6" w:rsidP="00AB1F90">
            <w:r w:rsidRPr="004E0D9F">
              <w:t>000 01 05 02 01 00 0000 610</w:t>
            </w:r>
          </w:p>
        </w:tc>
        <w:tc>
          <w:tcPr>
            <w:tcW w:w="6400" w:type="dxa"/>
            <w:tcBorders>
              <w:top w:val="nil"/>
              <w:left w:val="nil"/>
              <w:bottom w:val="single" w:sz="4" w:space="0" w:color="auto"/>
              <w:right w:val="single" w:sz="4" w:space="0" w:color="auto"/>
            </w:tcBorders>
            <w:shd w:val="clear" w:color="auto" w:fill="auto"/>
            <w:hideMark/>
          </w:tcPr>
          <w:p w14:paraId="5346C9E3" w14:textId="77777777" w:rsidR="004721D6" w:rsidRPr="004E0D9F" w:rsidRDefault="004721D6" w:rsidP="00AB1F90">
            <w:r w:rsidRPr="004E0D9F">
              <w:t xml:space="preserve">Уменьшение </w:t>
            </w:r>
            <w:proofErr w:type="gramStart"/>
            <w:r w:rsidRPr="004E0D9F">
              <w:t>прочих  остатков</w:t>
            </w:r>
            <w:proofErr w:type="gramEnd"/>
            <w:r w:rsidRPr="004E0D9F">
              <w:t xml:space="preserve"> денежных средств бюджета</w:t>
            </w:r>
          </w:p>
        </w:tc>
        <w:tc>
          <w:tcPr>
            <w:tcW w:w="1720" w:type="dxa"/>
            <w:tcBorders>
              <w:top w:val="nil"/>
              <w:left w:val="nil"/>
              <w:bottom w:val="single" w:sz="4" w:space="0" w:color="auto"/>
              <w:right w:val="single" w:sz="4" w:space="0" w:color="auto"/>
            </w:tcBorders>
            <w:shd w:val="clear" w:color="auto" w:fill="auto"/>
            <w:hideMark/>
          </w:tcPr>
          <w:p w14:paraId="5DBBF669" w14:textId="77777777" w:rsidR="004721D6" w:rsidRPr="004E0D9F" w:rsidRDefault="004721D6" w:rsidP="00AB1F90">
            <w:pPr>
              <w:jc w:val="center"/>
              <w:rPr>
                <w:sz w:val="22"/>
                <w:szCs w:val="22"/>
              </w:rPr>
            </w:pPr>
            <w:r w:rsidRPr="004E0D9F">
              <w:rPr>
                <w:sz w:val="22"/>
                <w:szCs w:val="22"/>
              </w:rPr>
              <w:t>191 331 241,96</w:t>
            </w:r>
          </w:p>
        </w:tc>
        <w:tc>
          <w:tcPr>
            <w:tcW w:w="1800" w:type="dxa"/>
            <w:tcBorders>
              <w:top w:val="nil"/>
              <w:left w:val="nil"/>
              <w:bottom w:val="single" w:sz="4" w:space="0" w:color="auto"/>
              <w:right w:val="single" w:sz="4" w:space="0" w:color="auto"/>
            </w:tcBorders>
            <w:shd w:val="clear" w:color="auto" w:fill="auto"/>
            <w:hideMark/>
          </w:tcPr>
          <w:p w14:paraId="0EE8F808" w14:textId="77777777" w:rsidR="004721D6" w:rsidRPr="004E0D9F" w:rsidRDefault="004721D6" w:rsidP="00AB1F90">
            <w:pPr>
              <w:jc w:val="center"/>
              <w:rPr>
                <w:sz w:val="22"/>
                <w:szCs w:val="22"/>
              </w:rPr>
            </w:pPr>
            <w:r w:rsidRPr="004E0D9F">
              <w:rPr>
                <w:sz w:val="22"/>
                <w:szCs w:val="22"/>
              </w:rPr>
              <w:t>33 586 995,37</w:t>
            </w:r>
          </w:p>
        </w:tc>
        <w:tc>
          <w:tcPr>
            <w:tcW w:w="1840" w:type="dxa"/>
            <w:tcBorders>
              <w:top w:val="nil"/>
              <w:left w:val="nil"/>
              <w:bottom w:val="single" w:sz="4" w:space="0" w:color="auto"/>
              <w:right w:val="single" w:sz="8" w:space="0" w:color="auto"/>
            </w:tcBorders>
            <w:shd w:val="clear" w:color="000000" w:fill="FFFFFF"/>
            <w:hideMark/>
          </w:tcPr>
          <w:p w14:paraId="1A80153D" w14:textId="77777777" w:rsidR="004721D6" w:rsidRPr="004E0D9F" w:rsidRDefault="004721D6" w:rsidP="00AB1F90">
            <w:pPr>
              <w:jc w:val="center"/>
              <w:rPr>
                <w:sz w:val="22"/>
                <w:szCs w:val="22"/>
              </w:rPr>
            </w:pPr>
            <w:r w:rsidRPr="004E0D9F">
              <w:rPr>
                <w:sz w:val="22"/>
                <w:szCs w:val="22"/>
              </w:rPr>
              <w:t>17,6%</w:t>
            </w:r>
          </w:p>
        </w:tc>
      </w:tr>
      <w:tr w:rsidR="004721D6" w:rsidRPr="004E0D9F" w14:paraId="569D4F24" w14:textId="77777777" w:rsidTr="00AB1F90">
        <w:trPr>
          <w:trHeight w:val="525"/>
        </w:trPr>
        <w:tc>
          <w:tcPr>
            <w:tcW w:w="2620" w:type="dxa"/>
            <w:tcBorders>
              <w:top w:val="nil"/>
              <w:left w:val="single" w:sz="8" w:space="0" w:color="auto"/>
              <w:bottom w:val="single" w:sz="8" w:space="0" w:color="auto"/>
              <w:right w:val="single" w:sz="4" w:space="0" w:color="auto"/>
            </w:tcBorders>
            <w:shd w:val="clear" w:color="auto" w:fill="auto"/>
            <w:hideMark/>
          </w:tcPr>
          <w:p w14:paraId="3A23CA79" w14:textId="77777777" w:rsidR="004721D6" w:rsidRPr="004E0D9F" w:rsidRDefault="004721D6" w:rsidP="00AB1F90">
            <w:r w:rsidRPr="004E0D9F">
              <w:t>061 01 05 02 01 13 0000 610</w:t>
            </w:r>
          </w:p>
        </w:tc>
        <w:tc>
          <w:tcPr>
            <w:tcW w:w="6400" w:type="dxa"/>
            <w:tcBorders>
              <w:top w:val="nil"/>
              <w:left w:val="nil"/>
              <w:bottom w:val="single" w:sz="8" w:space="0" w:color="auto"/>
              <w:right w:val="single" w:sz="4" w:space="0" w:color="auto"/>
            </w:tcBorders>
            <w:shd w:val="clear" w:color="auto" w:fill="auto"/>
            <w:hideMark/>
          </w:tcPr>
          <w:p w14:paraId="0A1B515D" w14:textId="77777777" w:rsidR="004721D6" w:rsidRPr="004E0D9F" w:rsidRDefault="004721D6" w:rsidP="00AB1F90">
            <w:r w:rsidRPr="004E0D9F">
              <w:t xml:space="preserve">Уменьшение </w:t>
            </w:r>
            <w:proofErr w:type="gramStart"/>
            <w:r w:rsidRPr="004E0D9F">
              <w:t>прочих  остатков</w:t>
            </w:r>
            <w:proofErr w:type="gramEnd"/>
            <w:r w:rsidRPr="004E0D9F">
              <w:t xml:space="preserve"> денежных средств бюджета городского поселения</w:t>
            </w:r>
          </w:p>
        </w:tc>
        <w:tc>
          <w:tcPr>
            <w:tcW w:w="1720" w:type="dxa"/>
            <w:tcBorders>
              <w:top w:val="nil"/>
              <w:left w:val="nil"/>
              <w:bottom w:val="single" w:sz="8" w:space="0" w:color="auto"/>
              <w:right w:val="single" w:sz="4" w:space="0" w:color="auto"/>
            </w:tcBorders>
            <w:shd w:val="clear" w:color="000000" w:fill="FFFFFF"/>
            <w:hideMark/>
          </w:tcPr>
          <w:p w14:paraId="550D0240" w14:textId="77777777" w:rsidR="004721D6" w:rsidRPr="004E0D9F" w:rsidRDefault="004721D6" w:rsidP="00AB1F90">
            <w:pPr>
              <w:jc w:val="center"/>
              <w:rPr>
                <w:sz w:val="22"/>
                <w:szCs w:val="22"/>
              </w:rPr>
            </w:pPr>
            <w:r w:rsidRPr="004E0D9F">
              <w:rPr>
                <w:sz w:val="22"/>
                <w:szCs w:val="22"/>
              </w:rPr>
              <w:t>191 331 241,96</w:t>
            </w:r>
          </w:p>
        </w:tc>
        <w:tc>
          <w:tcPr>
            <w:tcW w:w="1800" w:type="dxa"/>
            <w:tcBorders>
              <w:top w:val="nil"/>
              <w:left w:val="nil"/>
              <w:bottom w:val="single" w:sz="8" w:space="0" w:color="auto"/>
              <w:right w:val="single" w:sz="4" w:space="0" w:color="auto"/>
            </w:tcBorders>
            <w:shd w:val="clear" w:color="000000" w:fill="FFFFFF"/>
            <w:hideMark/>
          </w:tcPr>
          <w:p w14:paraId="6F1C2431" w14:textId="77777777" w:rsidR="004721D6" w:rsidRPr="004E0D9F" w:rsidRDefault="004721D6" w:rsidP="00AB1F90">
            <w:pPr>
              <w:jc w:val="center"/>
              <w:rPr>
                <w:sz w:val="22"/>
                <w:szCs w:val="22"/>
              </w:rPr>
            </w:pPr>
            <w:r w:rsidRPr="004E0D9F">
              <w:rPr>
                <w:sz w:val="22"/>
                <w:szCs w:val="22"/>
              </w:rPr>
              <w:t>33 586 995,37</w:t>
            </w:r>
          </w:p>
        </w:tc>
        <w:tc>
          <w:tcPr>
            <w:tcW w:w="1840" w:type="dxa"/>
            <w:tcBorders>
              <w:top w:val="nil"/>
              <w:left w:val="nil"/>
              <w:bottom w:val="single" w:sz="8" w:space="0" w:color="auto"/>
              <w:right w:val="single" w:sz="8" w:space="0" w:color="auto"/>
            </w:tcBorders>
            <w:shd w:val="clear" w:color="000000" w:fill="FFFFFF"/>
            <w:hideMark/>
          </w:tcPr>
          <w:p w14:paraId="25A56EED" w14:textId="77777777" w:rsidR="004721D6" w:rsidRPr="004E0D9F" w:rsidRDefault="004721D6" w:rsidP="00AB1F90">
            <w:pPr>
              <w:jc w:val="center"/>
              <w:rPr>
                <w:sz w:val="22"/>
                <w:szCs w:val="22"/>
              </w:rPr>
            </w:pPr>
            <w:r w:rsidRPr="004E0D9F">
              <w:rPr>
                <w:sz w:val="22"/>
                <w:szCs w:val="22"/>
              </w:rPr>
              <w:t>17,6%</w:t>
            </w:r>
          </w:p>
        </w:tc>
      </w:tr>
    </w:tbl>
    <w:p w14:paraId="16044583" w14:textId="77777777" w:rsidR="004721D6" w:rsidRPr="004E0D9F" w:rsidRDefault="004721D6" w:rsidP="004721D6">
      <w:pPr>
        <w:jc w:val="both"/>
        <w:sectPr w:rsidR="004721D6" w:rsidRPr="004E0D9F" w:rsidSect="004721D6">
          <w:pgSz w:w="16838" w:h="11906" w:orient="landscape"/>
          <w:pgMar w:top="851" w:right="284" w:bottom="1134" w:left="284" w:header="709" w:footer="709" w:gutter="0"/>
          <w:cols w:space="708"/>
          <w:docGrid w:linePitch="360"/>
        </w:sectPr>
      </w:pPr>
    </w:p>
    <w:p w14:paraId="42707869" w14:textId="32B86918" w:rsidR="00C86353" w:rsidRPr="004E0D9F" w:rsidRDefault="00C86353" w:rsidP="00C86353">
      <w:pPr>
        <w:jc w:val="center"/>
        <w:rPr>
          <w:b/>
          <w:sz w:val="28"/>
          <w:szCs w:val="28"/>
        </w:rPr>
      </w:pPr>
      <w:r w:rsidRPr="004E0D9F">
        <w:rPr>
          <w:b/>
          <w:sz w:val="28"/>
          <w:szCs w:val="28"/>
        </w:rPr>
        <w:lastRenderedPageBreak/>
        <w:t>Сообщение о возможном установлении публичного сервитута</w:t>
      </w:r>
    </w:p>
    <w:p w14:paraId="6FC8236B" w14:textId="77777777" w:rsidR="00C86353" w:rsidRPr="004E0D9F" w:rsidRDefault="00C86353" w:rsidP="00C8635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7336"/>
      </w:tblGrid>
      <w:tr w:rsidR="00C86353" w:rsidRPr="004E0D9F" w14:paraId="79574113" w14:textId="77777777" w:rsidTr="00AB1F90">
        <w:trPr>
          <w:trHeight w:val="769"/>
        </w:trPr>
        <w:tc>
          <w:tcPr>
            <w:tcW w:w="534" w:type="dxa"/>
            <w:shd w:val="clear" w:color="auto" w:fill="auto"/>
            <w:noWrap/>
            <w:hideMark/>
          </w:tcPr>
          <w:p w14:paraId="6C03ABEA" w14:textId="77777777" w:rsidR="00C86353" w:rsidRPr="004E0D9F" w:rsidRDefault="00C86353" w:rsidP="00AB1F90">
            <w:pPr>
              <w:rPr>
                <w:sz w:val="22"/>
                <w:szCs w:val="22"/>
              </w:rPr>
            </w:pPr>
            <w:r w:rsidRPr="004E0D9F">
              <w:rPr>
                <w:sz w:val="22"/>
                <w:szCs w:val="22"/>
              </w:rPr>
              <w:t>1</w:t>
            </w:r>
          </w:p>
        </w:tc>
        <w:tc>
          <w:tcPr>
            <w:tcW w:w="9037" w:type="dxa"/>
            <w:gridSpan w:val="2"/>
            <w:shd w:val="clear" w:color="auto" w:fill="auto"/>
            <w:hideMark/>
          </w:tcPr>
          <w:p w14:paraId="63E72D83" w14:textId="77777777" w:rsidR="00C86353" w:rsidRPr="004E0D9F" w:rsidRDefault="00C86353" w:rsidP="00AB1F90">
            <w:pPr>
              <w:jc w:val="center"/>
              <w:rPr>
                <w:sz w:val="26"/>
                <w:szCs w:val="26"/>
              </w:rPr>
            </w:pPr>
            <w:r w:rsidRPr="004E0D9F">
              <w:rPr>
                <w:sz w:val="26"/>
                <w:szCs w:val="26"/>
                <w:u w:val="single"/>
              </w:rPr>
              <w:t>Министерство энергетики Российской Федерации</w:t>
            </w:r>
          </w:p>
          <w:p w14:paraId="36C9DE05" w14:textId="77777777" w:rsidR="00C86353" w:rsidRPr="004E0D9F" w:rsidRDefault="00C86353" w:rsidP="00AB1F90">
            <w:pPr>
              <w:ind w:right="429"/>
              <w:jc w:val="center"/>
              <w:rPr>
                <w:b/>
                <w:bCs/>
              </w:rPr>
            </w:pPr>
            <w:r w:rsidRPr="004E0D9F">
              <w:t xml:space="preserve">(уполномоченный орган, которым рассматривается ходатайство </w:t>
            </w:r>
            <w:r w:rsidRPr="004E0D9F">
              <w:br/>
              <w:t>об установлении публичного сервитута)</w:t>
            </w:r>
          </w:p>
        </w:tc>
      </w:tr>
      <w:tr w:rsidR="00C86353" w:rsidRPr="004E0D9F" w14:paraId="74C18D9A" w14:textId="77777777" w:rsidTr="00AB1F90">
        <w:trPr>
          <w:trHeight w:val="710"/>
        </w:trPr>
        <w:tc>
          <w:tcPr>
            <w:tcW w:w="534" w:type="dxa"/>
            <w:shd w:val="clear" w:color="auto" w:fill="auto"/>
            <w:noWrap/>
            <w:hideMark/>
          </w:tcPr>
          <w:p w14:paraId="23687F3F" w14:textId="77777777" w:rsidR="00C86353" w:rsidRPr="004E0D9F" w:rsidRDefault="00C86353" w:rsidP="00AB1F90">
            <w:pPr>
              <w:rPr>
                <w:sz w:val="22"/>
                <w:szCs w:val="22"/>
              </w:rPr>
            </w:pPr>
            <w:r w:rsidRPr="004E0D9F">
              <w:rPr>
                <w:sz w:val="22"/>
                <w:szCs w:val="22"/>
              </w:rPr>
              <w:t>2</w:t>
            </w:r>
          </w:p>
        </w:tc>
        <w:tc>
          <w:tcPr>
            <w:tcW w:w="9037" w:type="dxa"/>
            <w:gridSpan w:val="2"/>
            <w:shd w:val="clear" w:color="auto" w:fill="auto"/>
            <w:hideMark/>
          </w:tcPr>
          <w:p w14:paraId="7AE66BC6" w14:textId="77777777" w:rsidR="00C86353" w:rsidRPr="004E0D9F" w:rsidRDefault="00C86353" w:rsidP="00AB1F90">
            <w:pPr>
              <w:jc w:val="center"/>
            </w:pPr>
            <w:r w:rsidRPr="004E0D9F">
              <w:t>Для использования земель и земельных участков в целях эксплуатации нефтепровода федерального значения «Магистральный нефтепровод "</w:t>
            </w:r>
            <w:proofErr w:type="spellStart"/>
            <w:r w:rsidRPr="004E0D9F">
              <w:t>Второво</w:t>
            </w:r>
            <w:proofErr w:type="spellEnd"/>
            <w:r w:rsidRPr="004E0D9F">
              <w:t>-Ярославль" на участке 56-166 км»</w:t>
            </w:r>
            <w:r w:rsidRPr="004E0D9F">
              <w:rPr>
                <w:b/>
                <w:bCs/>
              </w:rPr>
              <w:br/>
            </w:r>
            <w:r w:rsidRPr="004E0D9F">
              <w:rPr>
                <w:bCs/>
              </w:rPr>
              <w:t>(цель установления публичного сервитута)</w:t>
            </w:r>
          </w:p>
        </w:tc>
      </w:tr>
      <w:tr w:rsidR="00C86353" w:rsidRPr="004E0D9F" w14:paraId="3F93C086" w14:textId="77777777" w:rsidTr="00AB1F90">
        <w:trPr>
          <w:trHeight w:val="765"/>
        </w:trPr>
        <w:tc>
          <w:tcPr>
            <w:tcW w:w="534" w:type="dxa"/>
            <w:vMerge w:val="restart"/>
            <w:shd w:val="clear" w:color="auto" w:fill="auto"/>
            <w:hideMark/>
          </w:tcPr>
          <w:p w14:paraId="406244C2" w14:textId="77777777" w:rsidR="00C86353" w:rsidRPr="004E0D9F" w:rsidRDefault="00C86353" w:rsidP="00AB1F90">
            <w:pPr>
              <w:rPr>
                <w:sz w:val="22"/>
                <w:szCs w:val="22"/>
              </w:rPr>
            </w:pPr>
            <w:r w:rsidRPr="004E0D9F">
              <w:rPr>
                <w:sz w:val="22"/>
                <w:szCs w:val="22"/>
              </w:rPr>
              <w:t>3</w:t>
            </w:r>
          </w:p>
        </w:tc>
        <w:tc>
          <w:tcPr>
            <w:tcW w:w="1701" w:type="dxa"/>
            <w:shd w:val="clear" w:color="auto" w:fill="auto"/>
            <w:hideMark/>
          </w:tcPr>
          <w:p w14:paraId="14F48B0A" w14:textId="77777777" w:rsidR="00C86353" w:rsidRPr="004E0D9F" w:rsidRDefault="00C86353" w:rsidP="00AB1F90">
            <w:pPr>
              <w:jc w:val="center"/>
              <w:rPr>
                <w:b/>
                <w:bCs/>
              </w:rPr>
            </w:pPr>
            <w:r w:rsidRPr="004E0D9F">
              <w:rPr>
                <w:b/>
                <w:bCs/>
              </w:rPr>
              <w:t xml:space="preserve">Кадастровый номер </w:t>
            </w:r>
          </w:p>
        </w:tc>
        <w:tc>
          <w:tcPr>
            <w:tcW w:w="7336" w:type="dxa"/>
            <w:shd w:val="clear" w:color="auto" w:fill="auto"/>
            <w:hideMark/>
          </w:tcPr>
          <w:p w14:paraId="0486B9D5" w14:textId="77777777" w:rsidR="00C86353" w:rsidRPr="004E0D9F" w:rsidRDefault="00C86353" w:rsidP="00AB1F90">
            <w:pPr>
              <w:jc w:val="center"/>
              <w:rPr>
                <w:b/>
                <w:bCs/>
              </w:rPr>
            </w:pPr>
            <w:r w:rsidRPr="004E0D9F">
              <w:rPr>
                <w:b/>
                <w:bCs/>
              </w:rPr>
              <w:t>Адрес или иное описание местоположения земельного участка (участков), в отношении которого испрашивается публичный сервитут</w:t>
            </w:r>
          </w:p>
        </w:tc>
      </w:tr>
      <w:tr w:rsidR="00C86353" w:rsidRPr="004E0D9F" w14:paraId="4508544A" w14:textId="77777777" w:rsidTr="00AB1F90">
        <w:trPr>
          <w:trHeight w:val="136"/>
        </w:trPr>
        <w:tc>
          <w:tcPr>
            <w:tcW w:w="534" w:type="dxa"/>
            <w:vMerge/>
            <w:shd w:val="clear" w:color="auto" w:fill="auto"/>
            <w:vAlign w:val="center"/>
          </w:tcPr>
          <w:p w14:paraId="224DAB99" w14:textId="77777777" w:rsidR="00C86353" w:rsidRPr="004E0D9F" w:rsidRDefault="00C86353" w:rsidP="00AB1F90">
            <w:pPr>
              <w:jc w:val="center"/>
              <w:rPr>
                <w:sz w:val="16"/>
                <w:szCs w:val="16"/>
              </w:rPr>
            </w:pPr>
          </w:p>
        </w:tc>
        <w:tc>
          <w:tcPr>
            <w:tcW w:w="1701" w:type="dxa"/>
            <w:shd w:val="clear" w:color="auto" w:fill="auto"/>
          </w:tcPr>
          <w:p w14:paraId="18BCDB09" w14:textId="77777777" w:rsidR="00C86353" w:rsidRPr="004E0D9F" w:rsidRDefault="00C86353" w:rsidP="00AB1F90">
            <w:pPr>
              <w:jc w:val="center"/>
              <w:rPr>
                <w:sz w:val="16"/>
                <w:szCs w:val="16"/>
              </w:rPr>
            </w:pPr>
            <w:r w:rsidRPr="004E0D9F">
              <w:rPr>
                <w:sz w:val="16"/>
                <w:szCs w:val="16"/>
              </w:rPr>
              <w:t>37:08:010404:114</w:t>
            </w:r>
          </w:p>
        </w:tc>
        <w:tc>
          <w:tcPr>
            <w:tcW w:w="7336" w:type="dxa"/>
            <w:shd w:val="clear" w:color="auto" w:fill="auto"/>
          </w:tcPr>
          <w:p w14:paraId="202BA291" w14:textId="77777777" w:rsidR="00C86353" w:rsidRPr="004E0D9F" w:rsidRDefault="00C86353" w:rsidP="00AB1F90">
            <w:pPr>
              <w:jc w:val="center"/>
              <w:rPr>
                <w:sz w:val="16"/>
                <w:szCs w:val="16"/>
              </w:rPr>
            </w:pPr>
            <w:r w:rsidRPr="004E0D9F">
              <w:rPr>
                <w:sz w:val="16"/>
                <w:szCs w:val="16"/>
              </w:rPr>
              <w:t xml:space="preserve">Ивановская область, Комсомольский </w:t>
            </w:r>
            <w:proofErr w:type="gramStart"/>
            <w:r w:rsidRPr="004E0D9F">
              <w:rPr>
                <w:sz w:val="16"/>
                <w:szCs w:val="16"/>
              </w:rPr>
              <w:t>район,  500</w:t>
            </w:r>
            <w:proofErr w:type="gramEnd"/>
            <w:r w:rsidRPr="004E0D9F">
              <w:rPr>
                <w:sz w:val="16"/>
                <w:szCs w:val="16"/>
              </w:rPr>
              <w:t xml:space="preserve"> м юго-восточнее </w:t>
            </w:r>
            <w:proofErr w:type="spellStart"/>
            <w:r w:rsidRPr="004E0D9F">
              <w:rPr>
                <w:sz w:val="16"/>
                <w:szCs w:val="16"/>
              </w:rPr>
              <w:t>c.Никольское</w:t>
            </w:r>
            <w:proofErr w:type="spellEnd"/>
          </w:p>
        </w:tc>
      </w:tr>
      <w:tr w:rsidR="00C86353" w:rsidRPr="004E0D9F" w14:paraId="434A1130" w14:textId="77777777" w:rsidTr="00AB1F90">
        <w:trPr>
          <w:trHeight w:val="210"/>
        </w:trPr>
        <w:tc>
          <w:tcPr>
            <w:tcW w:w="534" w:type="dxa"/>
            <w:vMerge/>
            <w:shd w:val="clear" w:color="auto" w:fill="auto"/>
            <w:vAlign w:val="center"/>
          </w:tcPr>
          <w:p w14:paraId="6B967CE3" w14:textId="77777777" w:rsidR="00C86353" w:rsidRPr="004E0D9F" w:rsidRDefault="00C86353" w:rsidP="00AB1F90">
            <w:pPr>
              <w:jc w:val="center"/>
              <w:rPr>
                <w:sz w:val="16"/>
                <w:szCs w:val="16"/>
              </w:rPr>
            </w:pPr>
          </w:p>
        </w:tc>
        <w:tc>
          <w:tcPr>
            <w:tcW w:w="1701" w:type="dxa"/>
            <w:shd w:val="clear" w:color="auto" w:fill="auto"/>
          </w:tcPr>
          <w:p w14:paraId="074200C9" w14:textId="77777777" w:rsidR="00C86353" w:rsidRPr="004E0D9F" w:rsidRDefault="00C86353" w:rsidP="00AB1F90">
            <w:pPr>
              <w:jc w:val="center"/>
              <w:rPr>
                <w:sz w:val="16"/>
                <w:szCs w:val="16"/>
              </w:rPr>
            </w:pPr>
            <w:r w:rsidRPr="004E0D9F">
              <w:rPr>
                <w:sz w:val="16"/>
                <w:szCs w:val="16"/>
              </w:rPr>
              <w:t>37:08:000000:318</w:t>
            </w:r>
          </w:p>
        </w:tc>
        <w:tc>
          <w:tcPr>
            <w:tcW w:w="7336" w:type="dxa"/>
            <w:shd w:val="clear" w:color="auto" w:fill="auto"/>
          </w:tcPr>
          <w:p w14:paraId="0A24DD4A" w14:textId="77777777" w:rsidR="00C86353" w:rsidRPr="004E0D9F" w:rsidRDefault="00C86353" w:rsidP="00AB1F90">
            <w:pPr>
              <w:jc w:val="center"/>
              <w:rPr>
                <w:sz w:val="16"/>
                <w:szCs w:val="16"/>
              </w:rPr>
            </w:pPr>
            <w:r w:rsidRPr="004E0D9F">
              <w:rPr>
                <w:sz w:val="16"/>
                <w:szCs w:val="16"/>
              </w:rPr>
              <w:t>Ивановская область, Комсомольский район, земли СПК "</w:t>
            </w:r>
            <w:proofErr w:type="spellStart"/>
            <w:r w:rsidRPr="004E0D9F">
              <w:rPr>
                <w:sz w:val="16"/>
                <w:szCs w:val="16"/>
              </w:rPr>
              <w:t>Писцовский</w:t>
            </w:r>
            <w:proofErr w:type="spellEnd"/>
            <w:r w:rsidRPr="004E0D9F">
              <w:rPr>
                <w:sz w:val="16"/>
                <w:szCs w:val="16"/>
              </w:rPr>
              <w:t>"</w:t>
            </w:r>
          </w:p>
        </w:tc>
      </w:tr>
      <w:tr w:rsidR="00C86353" w:rsidRPr="004E0D9F" w14:paraId="56DFBB1B" w14:textId="77777777" w:rsidTr="00AB1F90">
        <w:trPr>
          <w:trHeight w:val="267"/>
        </w:trPr>
        <w:tc>
          <w:tcPr>
            <w:tcW w:w="534" w:type="dxa"/>
            <w:vMerge/>
            <w:shd w:val="clear" w:color="auto" w:fill="auto"/>
            <w:vAlign w:val="center"/>
          </w:tcPr>
          <w:p w14:paraId="0B8225D9" w14:textId="77777777" w:rsidR="00C86353" w:rsidRPr="004E0D9F" w:rsidRDefault="00C86353" w:rsidP="00AB1F90">
            <w:pPr>
              <w:jc w:val="center"/>
              <w:rPr>
                <w:sz w:val="16"/>
                <w:szCs w:val="16"/>
              </w:rPr>
            </w:pPr>
          </w:p>
        </w:tc>
        <w:tc>
          <w:tcPr>
            <w:tcW w:w="1701" w:type="dxa"/>
            <w:shd w:val="clear" w:color="auto" w:fill="auto"/>
          </w:tcPr>
          <w:p w14:paraId="1AF2AD48" w14:textId="77777777" w:rsidR="00C86353" w:rsidRPr="004E0D9F" w:rsidRDefault="00C86353" w:rsidP="00AB1F90">
            <w:pPr>
              <w:jc w:val="center"/>
              <w:rPr>
                <w:sz w:val="16"/>
                <w:szCs w:val="16"/>
              </w:rPr>
            </w:pPr>
            <w:r w:rsidRPr="004E0D9F">
              <w:rPr>
                <w:sz w:val="16"/>
                <w:szCs w:val="16"/>
              </w:rPr>
              <w:t>37:08:000000:51</w:t>
            </w:r>
          </w:p>
        </w:tc>
        <w:tc>
          <w:tcPr>
            <w:tcW w:w="7336" w:type="dxa"/>
            <w:shd w:val="clear" w:color="auto" w:fill="auto"/>
          </w:tcPr>
          <w:p w14:paraId="6AEE6684"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обл. Ивановская, р-н Комсомольский, от 415 км МГ "Починки-Ярославль" (3,0 км южнее </w:t>
            </w:r>
            <w:proofErr w:type="spellStart"/>
            <w:r w:rsidRPr="004E0D9F">
              <w:rPr>
                <w:sz w:val="16"/>
                <w:szCs w:val="16"/>
              </w:rPr>
              <w:t>с.Афанасьево</w:t>
            </w:r>
            <w:proofErr w:type="spellEnd"/>
            <w:r w:rsidRPr="004E0D9F">
              <w:rPr>
                <w:sz w:val="16"/>
                <w:szCs w:val="16"/>
              </w:rPr>
              <w:t xml:space="preserve"> </w:t>
            </w:r>
            <w:proofErr w:type="spellStart"/>
            <w:r w:rsidRPr="004E0D9F">
              <w:rPr>
                <w:sz w:val="16"/>
                <w:szCs w:val="16"/>
              </w:rPr>
              <w:t>Комс</w:t>
            </w:r>
            <w:proofErr w:type="spellEnd"/>
            <w:r w:rsidRPr="004E0D9F">
              <w:rPr>
                <w:sz w:val="16"/>
                <w:szCs w:val="16"/>
              </w:rPr>
              <w:t xml:space="preserve">. р-на Ивановской </w:t>
            </w:r>
            <w:proofErr w:type="gramStart"/>
            <w:r w:rsidRPr="004E0D9F">
              <w:rPr>
                <w:sz w:val="16"/>
                <w:szCs w:val="16"/>
              </w:rPr>
              <w:t>области)до</w:t>
            </w:r>
            <w:proofErr w:type="gramEnd"/>
            <w:r w:rsidRPr="004E0D9F">
              <w:rPr>
                <w:sz w:val="16"/>
                <w:szCs w:val="16"/>
              </w:rPr>
              <w:t xml:space="preserve"> 439 км МГ "Починки-Ярославль" (8 км северо-западнее </w:t>
            </w:r>
            <w:proofErr w:type="spellStart"/>
            <w:r w:rsidRPr="004E0D9F">
              <w:rPr>
                <w:sz w:val="16"/>
                <w:szCs w:val="16"/>
              </w:rPr>
              <w:t>д.Шатры</w:t>
            </w:r>
            <w:proofErr w:type="spellEnd"/>
            <w:r w:rsidRPr="004E0D9F">
              <w:rPr>
                <w:sz w:val="16"/>
                <w:szCs w:val="16"/>
              </w:rPr>
              <w:t xml:space="preserve"> </w:t>
            </w:r>
            <w:proofErr w:type="spellStart"/>
            <w:r w:rsidRPr="004E0D9F">
              <w:rPr>
                <w:sz w:val="16"/>
                <w:szCs w:val="16"/>
              </w:rPr>
              <w:t>Комс</w:t>
            </w:r>
            <w:proofErr w:type="spellEnd"/>
            <w:r w:rsidRPr="004E0D9F">
              <w:rPr>
                <w:sz w:val="16"/>
                <w:szCs w:val="16"/>
              </w:rPr>
              <w:t>. р-на Ивановской области)</w:t>
            </w:r>
          </w:p>
        </w:tc>
      </w:tr>
      <w:tr w:rsidR="00C86353" w:rsidRPr="004E0D9F" w14:paraId="6305298D" w14:textId="77777777" w:rsidTr="00AB1F90">
        <w:trPr>
          <w:trHeight w:val="96"/>
        </w:trPr>
        <w:tc>
          <w:tcPr>
            <w:tcW w:w="534" w:type="dxa"/>
            <w:vMerge/>
            <w:shd w:val="clear" w:color="auto" w:fill="auto"/>
            <w:vAlign w:val="center"/>
          </w:tcPr>
          <w:p w14:paraId="6019DD0A" w14:textId="77777777" w:rsidR="00C86353" w:rsidRPr="004E0D9F" w:rsidRDefault="00C86353" w:rsidP="00AB1F90">
            <w:pPr>
              <w:jc w:val="center"/>
              <w:rPr>
                <w:sz w:val="16"/>
                <w:szCs w:val="16"/>
              </w:rPr>
            </w:pPr>
          </w:p>
        </w:tc>
        <w:tc>
          <w:tcPr>
            <w:tcW w:w="1701" w:type="dxa"/>
            <w:shd w:val="clear" w:color="auto" w:fill="auto"/>
          </w:tcPr>
          <w:p w14:paraId="5B41A77E" w14:textId="77777777" w:rsidR="00C86353" w:rsidRPr="004E0D9F" w:rsidRDefault="00C86353" w:rsidP="00AB1F90">
            <w:pPr>
              <w:jc w:val="center"/>
              <w:rPr>
                <w:sz w:val="16"/>
                <w:szCs w:val="16"/>
              </w:rPr>
            </w:pPr>
            <w:r w:rsidRPr="004E0D9F">
              <w:rPr>
                <w:sz w:val="16"/>
                <w:szCs w:val="16"/>
              </w:rPr>
              <w:t>37:08:010802:96</w:t>
            </w:r>
          </w:p>
        </w:tc>
        <w:tc>
          <w:tcPr>
            <w:tcW w:w="7336" w:type="dxa"/>
            <w:shd w:val="clear" w:color="auto" w:fill="auto"/>
          </w:tcPr>
          <w:p w14:paraId="00C364F8"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5C9EC9AE" w14:textId="77777777" w:rsidTr="00AB1F90">
        <w:trPr>
          <w:trHeight w:val="277"/>
        </w:trPr>
        <w:tc>
          <w:tcPr>
            <w:tcW w:w="534" w:type="dxa"/>
            <w:vMerge/>
            <w:shd w:val="clear" w:color="auto" w:fill="auto"/>
            <w:vAlign w:val="center"/>
          </w:tcPr>
          <w:p w14:paraId="5817ED8C" w14:textId="77777777" w:rsidR="00C86353" w:rsidRPr="004E0D9F" w:rsidRDefault="00C86353" w:rsidP="00AB1F90">
            <w:pPr>
              <w:jc w:val="center"/>
              <w:rPr>
                <w:sz w:val="16"/>
                <w:szCs w:val="16"/>
              </w:rPr>
            </w:pPr>
          </w:p>
        </w:tc>
        <w:tc>
          <w:tcPr>
            <w:tcW w:w="1701" w:type="dxa"/>
            <w:shd w:val="clear" w:color="auto" w:fill="auto"/>
          </w:tcPr>
          <w:p w14:paraId="29010BAC" w14:textId="77777777" w:rsidR="00C86353" w:rsidRPr="004E0D9F" w:rsidRDefault="00C86353" w:rsidP="00AB1F90">
            <w:pPr>
              <w:jc w:val="center"/>
              <w:rPr>
                <w:sz w:val="16"/>
                <w:szCs w:val="16"/>
              </w:rPr>
            </w:pPr>
            <w:r w:rsidRPr="004E0D9F">
              <w:rPr>
                <w:sz w:val="16"/>
                <w:szCs w:val="16"/>
              </w:rPr>
              <w:t>37:08:000000:315</w:t>
            </w:r>
          </w:p>
        </w:tc>
        <w:tc>
          <w:tcPr>
            <w:tcW w:w="7336" w:type="dxa"/>
            <w:shd w:val="clear" w:color="auto" w:fill="auto"/>
          </w:tcPr>
          <w:p w14:paraId="282989F8"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4E0D9F">
              <w:rPr>
                <w:sz w:val="16"/>
                <w:szCs w:val="16"/>
              </w:rPr>
              <w:t>Комсомольский,  земли</w:t>
            </w:r>
            <w:proofErr w:type="gramEnd"/>
            <w:r w:rsidRPr="004E0D9F">
              <w:rPr>
                <w:sz w:val="16"/>
                <w:szCs w:val="16"/>
              </w:rPr>
              <w:t xml:space="preserve"> СПК "Победа" (собственность)</w:t>
            </w:r>
          </w:p>
        </w:tc>
      </w:tr>
      <w:tr w:rsidR="00C86353" w:rsidRPr="004E0D9F" w14:paraId="6076EC82" w14:textId="77777777" w:rsidTr="00AB1F90">
        <w:trPr>
          <w:trHeight w:val="104"/>
        </w:trPr>
        <w:tc>
          <w:tcPr>
            <w:tcW w:w="534" w:type="dxa"/>
            <w:vMerge/>
            <w:shd w:val="clear" w:color="auto" w:fill="auto"/>
            <w:vAlign w:val="center"/>
          </w:tcPr>
          <w:p w14:paraId="52AC0934" w14:textId="77777777" w:rsidR="00C86353" w:rsidRPr="004E0D9F" w:rsidRDefault="00C86353" w:rsidP="00AB1F90">
            <w:pPr>
              <w:jc w:val="center"/>
              <w:rPr>
                <w:sz w:val="16"/>
                <w:szCs w:val="16"/>
              </w:rPr>
            </w:pPr>
          </w:p>
        </w:tc>
        <w:tc>
          <w:tcPr>
            <w:tcW w:w="1701" w:type="dxa"/>
            <w:shd w:val="clear" w:color="auto" w:fill="auto"/>
          </w:tcPr>
          <w:p w14:paraId="2CE9E66F" w14:textId="77777777" w:rsidR="00C86353" w:rsidRPr="004E0D9F" w:rsidRDefault="00C86353" w:rsidP="00AB1F90">
            <w:pPr>
              <w:jc w:val="center"/>
              <w:rPr>
                <w:sz w:val="16"/>
                <w:szCs w:val="16"/>
              </w:rPr>
            </w:pPr>
            <w:r w:rsidRPr="004E0D9F">
              <w:rPr>
                <w:sz w:val="16"/>
                <w:szCs w:val="16"/>
              </w:rPr>
              <w:t>37:08:010811:150</w:t>
            </w:r>
          </w:p>
        </w:tc>
        <w:tc>
          <w:tcPr>
            <w:tcW w:w="7336" w:type="dxa"/>
            <w:shd w:val="clear" w:color="auto" w:fill="auto"/>
          </w:tcPr>
          <w:p w14:paraId="243A024C" w14:textId="77777777" w:rsidR="00C86353" w:rsidRPr="004E0D9F" w:rsidRDefault="00C86353" w:rsidP="00AB1F90">
            <w:pPr>
              <w:jc w:val="center"/>
              <w:rPr>
                <w:sz w:val="16"/>
                <w:szCs w:val="16"/>
              </w:rPr>
            </w:pPr>
            <w:r w:rsidRPr="004E0D9F">
              <w:rPr>
                <w:sz w:val="16"/>
                <w:szCs w:val="16"/>
              </w:rPr>
              <w:t xml:space="preserve">Ивановская область, Комсомольский район, в 1 км южнее с. </w:t>
            </w:r>
            <w:proofErr w:type="spellStart"/>
            <w:r w:rsidRPr="004E0D9F">
              <w:rPr>
                <w:sz w:val="16"/>
                <w:szCs w:val="16"/>
              </w:rPr>
              <w:t>Афанасьево</w:t>
            </w:r>
            <w:proofErr w:type="spellEnd"/>
          </w:p>
        </w:tc>
      </w:tr>
      <w:tr w:rsidR="00C86353" w:rsidRPr="004E0D9F" w14:paraId="6728C4B6" w14:textId="77777777" w:rsidTr="00AB1F90">
        <w:trPr>
          <w:trHeight w:val="419"/>
        </w:trPr>
        <w:tc>
          <w:tcPr>
            <w:tcW w:w="534" w:type="dxa"/>
            <w:vMerge/>
            <w:shd w:val="clear" w:color="auto" w:fill="auto"/>
            <w:vAlign w:val="center"/>
          </w:tcPr>
          <w:p w14:paraId="4D5C1B55" w14:textId="77777777" w:rsidR="00C86353" w:rsidRPr="004E0D9F" w:rsidRDefault="00C86353" w:rsidP="00AB1F90">
            <w:pPr>
              <w:jc w:val="center"/>
              <w:rPr>
                <w:sz w:val="16"/>
                <w:szCs w:val="16"/>
              </w:rPr>
            </w:pPr>
          </w:p>
        </w:tc>
        <w:tc>
          <w:tcPr>
            <w:tcW w:w="1701" w:type="dxa"/>
            <w:shd w:val="clear" w:color="auto" w:fill="auto"/>
          </w:tcPr>
          <w:p w14:paraId="61915921" w14:textId="77777777" w:rsidR="00C86353" w:rsidRPr="004E0D9F" w:rsidRDefault="00C86353" w:rsidP="00AB1F90">
            <w:pPr>
              <w:jc w:val="center"/>
              <w:rPr>
                <w:sz w:val="16"/>
                <w:szCs w:val="16"/>
              </w:rPr>
            </w:pPr>
            <w:r w:rsidRPr="004E0D9F">
              <w:rPr>
                <w:sz w:val="16"/>
                <w:szCs w:val="16"/>
              </w:rPr>
              <w:t>37:08:010403:88</w:t>
            </w:r>
          </w:p>
        </w:tc>
        <w:tc>
          <w:tcPr>
            <w:tcW w:w="7336" w:type="dxa"/>
            <w:shd w:val="clear" w:color="auto" w:fill="auto"/>
          </w:tcPr>
          <w:p w14:paraId="20152B3F"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Ивановская область, Комсомольский район, 1950 м северо-западнее </w:t>
            </w:r>
            <w:proofErr w:type="spellStart"/>
            <w:r w:rsidRPr="004E0D9F">
              <w:rPr>
                <w:sz w:val="16"/>
                <w:szCs w:val="16"/>
              </w:rPr>
              <w:t>c.Никольское</w:t>
            </w:r>
            <w:proofErr w:type="spellEnd"/>
          </w:p>
        </w:tc>
      </w:tr>
      <w:tr w:rsidR="00C86353" w:rsidRPr="004E0D9F" w14:paraId="08A55D45" w14:textId="77777777" w:rsidTr="00AB1F90">
        <w:trPr>
          <w:trHeight w:val="184"/>
        </w:trPr>
        <w:tc>
          <w:tcPr>
            <w:tcW w:w="534" w:type="dxa"/>
            <w:vMerge/>
            <w:shd w:val="clear" w:color="auto" w:fill="auto"/>
            <w:vAlign w:val="center"/>
          </w:tcPr>
          <w:p w14:paraId="220F5622" w14:textId="77777777" w:rsidR="00C86353" w:rsidRPr="004E0D9F" w:rsidRDefault="00C86353" w:rsidP="00AB1F90">
            <w:pPr>
              <w:jc w:val="center"/>
              <w:rPr>
                <w:sz w:val="16"/>
                <w:szCs w:val="16"/>
              </w:rPr>
            </w:pPr>
          </w:p>
        </w:tc>
        <w:tc>
          <w:tcPr>
            <w:tcW w:w="1701" w:type="dxa"/>
            <w:shd w:val="clear" w:color="auto" w:fill="auto"/>
          </w:tcPr>
          <w:p w14:paraId="41680BED" w14:textId="77777777" w:rsidR="00C86353" w:rsidRPr="004E0D9F" w:rsidRDefault="00C86353" w:rsidP="00AB1F90">
            <w:pPr>
              <w:jc w:val="center"/>
              <w:rPr>
                <w:sz w:val="16"/>
                <w:szCs w:val="16"/>
              </w:rPr>
            </w:pPr>
            <w:r w:rsidRPr="004E0D9F">
              <w:rPr>
                <w:sz w:val="16"/>
                <w:szCs w:val="16"/>
              </w:rPr>
              <w:t>37:08:010403:91</w:t>
            </w:r>
          </w:p>
        </w:tc>
        <w:tc>
          <w:tcPr>
            <w:tcW w:w="7336" w:type="dxa"/>
            <w:shd w:val="clear" w:color="auto" w:fill="auto"/>
          </w:tcPr>
          <w:p w14:paraId="4F9E5811" w14:textId="77777777" w:rsidR="00C86353" w:rsidRPr="004E0D9F" w:rsidRDefault="00C86353" w:rsidP="00AB1F90">
            <w:pPr>
              <w:jc w:val="center"/>
              <w:rPr>
                <w:sz w:val="16"/>
                <w:szCs w:val="16"/>
              </w:rPr>
            </w:pPr>
            <w:r w:rsidRPr="004E0D9F">
              <w:rPr>
                <w:sz w:val="16"/>
                <w:szCs w:val="16"/>
              </w:rPr>
              <w:t xml:space="preserve">Ивановская область, Комсомольский район, 3000 м северо-восточнее д. </w:t>
            </w:r>
            <w:proofErr w:type="spellStart"/>
            <w:r w:rsidRPr="004E0D9F">
              <w:rPr>
                <w:sz w:val="16"/>
                <w:szCs w:val="16"/>
              </w:rPr>
              <w:t>Таганово</w:t>
            </w:r>
            <w:proofErr w:type="spellEnd"/>
          </w:p>
        </w:tc>
      </w:tr>
      <w:tr w:rsidR="00C86353" w:rsidRPr="004E0D9F" w14:paraId="18614247" w14:textId="77777777" w:rsidTr="00AB1F90">
        <w:trPr>
          <w:trHeight w:val="129"/>
        </w:trPr>
        <w:tc>
          <w:tcPr>
            <w:tcW w:w="534" w:type="dxa"/>
            <w:vMerge/>
            <w:shd w:val="clear" w:color="auto" w:fill="auto"/>
            <w:vAlign w:val="center"/>
          </w:tcPr>
          <w:p w14:paraId="4AF7D26B" w14:textId="77777777" w:rsidR="00C86353" w:rsidRPr="004E0D9F" w:rsidRDefault="00C86353" w:rsidP="00AB1F90">
            <w:pPr>
              <w:jc w:val="center"/>
              <w:rPr>
                <w:sz w:val="16"/>
                <w:szCs w:val="16"/>
              </w:rPr>
            </w:pPr>
          </w:p>
        </w:tc>
        <w:tc>
          <w:tcPr>
            <w:tcW w:w="1701" w:type="dxa"/>
            <w:shd w:val="clear" w:color="auto" w:fill="auto"/>
          </w:tcPr>
          <w:p w14:paraId="20502F1C" w14:textId="77777777" w:rsidR="00C86353" w:rsidRPr="004E0D9F" w:rsidRDefault="00C86353" w:rsidP="00AB1F90">
            <w:pPr>
              <w:jc w:val="center"/>
              <w:rPr>
                <w:sz w:val="16"/>
                <w:szCs w:val="16"/>
              </w:rPr>
            </w:pPr>
            <w:r w:rsidRPr="004E0D9F">
              <w:rPr>
                <w:sz w:val="16"/>
                <w:szCs w:val="16"/>
              </w:rPr>
              <w:t>37:08:010403:94</w:t>
            </w:r>
          </w:p>
        </w:tc>
        <w:tc>
          <w:tcPr>
            <w:tcW w:w="7336" w:type="dxa"/>
            <w:shd w:val="clear" w:color="auto" w:fill="auto"/>
          </w:tcPr>
          <w:p w14:paraId="3F2C0FA7" w14:textId="77777777" w:rsidR="00C86353" w:rsidRPr="004E0D9F" w:rsidRDefault="00C86353" w:rsidP="00AB1F90">
            <w:pPr>
              <w:jc w:val="center"/>
              <w:rPr>
                <w:sz w:val="16"/>
                <w:szCs w:val="16"/>
              </w:rPr>
            </w:pPr>
            <w:r w:rsidRPr="004E0D9F">
              <w:rPr>
                <w:sz w:val="16"/>
                <w:szCs w:val="16"/>
              </w:rPr>
              <w:t xml:space="preserve">Ивановская область, Комсомольский район, в 890 м северо-западнее </w:t>
            </w:r>
            <w:proofErr w:type="spellStart"/>
            <w:r w:rsidRPr="004E0D9F">
              <w:rPr>
                <w:sz w:val="16"/>
                <w:szCs w:val="16"/>
              </w:rPr>
              <w:t>б.н.п</w:t>
            </w:r>
            <w:proofErr w:type="spellEnd"/>
            <w:r w:rsidRPr="004E0D9F">
              <w:rPr>
                <w:sz w:val="16"/>
                <w:szCs w:val="16"/>
              </w:rPr>
              <w:t xml:space="preserve">. </w:t>
            </w:r>
            <w:proofErr w:type="spellStart"/>
            <w:r w:rsidRPr="004E0D9F">
              <w:rPr>
                <w:sz w:val="16"/>
                <w:szCs w:val="16"/>
              </w:rPr>
              <w:t>Никульское</w:t>
            </w:r>
            <w:proofErr w:type="spellEnd"/>
          </w:p>
        </w:tc>
      </w:tr>
      <w:tr w:rsidR="00C86353" w:rsidRPr="004E0D9F" w14:paraId="1D214AF7" w14:textId="77777777" w:rsidTr="00AB1F90">
        <w:trPr>
          <w:trHeight w:val="217"/>
        </w:trPr>
        <w:tc>
          <w:tcPr>
            <w:tcW w:w="534" w:type="dxa"/>
            <w:vMerge/>
            <w:shd w:val="clear" w:color="auto" w:fill="auto"/>
            <w:vAlign w:val="center"/>
          </w:tcPr>
          <w:p w14:paraId="663851A4" w14:textId="77777777" w:rsidR="00C86353" w:rsidRPr="004E0D9F" w:rsidRDefault="00C86353" w:rsidP="00AB1F90">
            <w:pPr>
              <w:jc w:val="center"/>
              <w:rPr>
                <w:sz w:val="16"/>
                <w:szCs w:val="16"/>
              </w:rPr>
            </w:pPr>
          </w:p>
        </w:tc>
        <w:tc>
          <w:tcPr>
            <w:tcW w:w="1701" w:type="dxa"/>
            <w:shd w:val="clear" w:color="auto" w:fill="auto"/>
          </w:tcPr>
          <w:p w14:paraId="19A0F518" w14:textId="77777777" w:rsidR="00C86353" w:rsidRPr="004E0D9F" w:rsidRDefault="00C86353" w:rsidP="00AB1F90">
            <w:pPr>
              <w:jc w:val="center"/>
              <w:rPr>
                <w:sz w:val="16"/>
                <w:szCs w:val="16"/>
              </w:rPr>
            </w:pPr>
            <w:r w:rsidRPr="004E0D9F">
              <w:rPr>
                <w:sz w:val="16"/>
                <w:szCs w:val="16"/>
              </w:rPr>
              <w:t>37:08:010403:95</w:t>
            </w:r>
          </w:p>
        </w:tc>
        <w:tc>
          <w:tcPr>
            <w:tcW w:w="7336" w:type="dxa"/>
            <w:shd w:val="clear" w:color="auto" w:fill="auto"/>
          </w:tcPr>
          <w:p w14:paraId="4EE75E81"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447183AE" w14:textId="77777777" w:rsidTr="00AB1F90">
        <w:trPr>
          <w:trHeight w:val="273"/>
        </w:trPr>
        <w:tc>
          <w:tcPr>
            <w:tcW w:w="534" w:type="dxa"/>
            <w:vMerge/>
            <w:shd w:val="clear" w:color="auto" w:fill="auto"/>
            <w:vAlign w:val="center"/>
          </w:tcPr>
          <w:p w14:paraId="21459FE1" w14:textId="77777777" w:rsidR="00C86353" w:rsidRPr="004E0D9F" w:rsidRDefault="00C86353" w:rsidP="00AB1F90">
            <w:pPr>
              <w:jc w:val="center"/>
              <w:rPr>
                <w:sz w:val="16"/>
                <w:szCs w:val="16"/>
              </w:rPr>
            </w:pPr>
          </w:p>
        </w:tc>
        <w:tc>
          <w:tcPr>
            <w:tcW w:w="1701" w:type="dxa"/>
            <w:shd w:val="clear" w:color="auto" w:fill="auto"/>
          </w:tcPr>
          <w:p w14:paraId="07132C6B" w14:textId="77777777" w:rsidR="00C86353" w:rsidRPr="004E0D9F" w:rsidRDefault="00C86353" w:rsidP="00AB1F90">
            <w:pPr>
              <w:jc w:val="center"/>
              <w:rPr>
                <w:sz w:val="16"/>
                <w:szCs w:val="16"/>
              </w:rPr>
            </w:pPr>
            <w:r w:rsidRPr="004E0D9F">
              <w:rPr>
                <w:sz w:val="16"/>
                <w:szCs w:val="16"/>
              </w:rPr>
              <w:t>37:08:010813:243</w:t>
            </w:r>
          </w:p>
        </w:tc>
        <w:tc>
          <w:tcPr>
            <w:tcW w:w="7336" w:type="dxa"/>
            <w:shd w:val="clear" w:color="auto" w:fill="auto"/>
          </w:tcPr>
          <w:p w14:paraId="059BC8C3"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C86353" w:rsidRPr="004E0D9F" w14:paraId="3EE037E9" w14:textId="77777777" w:rsidTr="00AB1F90">
        <w:trPr>
          <w:trHeight w:val="183"/>
        </w:trPr>
        <w:tc>
          <w:tcPr>
            <w:tcW w:w="534" w:type="dxa"/>
            <w:vMerge/>
            <w:shd w:val="clear" w:color="auto" w:fill="auto"/>
            <w:vAlign w:val="center"/>
          </w:tcPr>
          <w:p w14:paraId="51D595CF" w14:textId="77777777" w:rsidR="00C86353" w:rsidRPr="004E0D9F" w:rsidRDefault="00C86353" w:rsidP="00AB1F90">
            <w:pPr>
              <w:jc w:val="center"/>
              <w:rPr>
                <w:sz w:val="16"/>
                <w:szCs w:val="16"/>
              </w:rPr>
            </w:pPr>
          </w:p>
        </w:tc>
        <w:tc>
          <w:tcPr>
            <w:tcW w:w="1701" w:type="dxa"/>
            <w:shd w:val="clear" w:color="auto" w:fill="auto"/>
          </w:tcPr>
          <w:p w14:paraId="09E0F9BF" w14:textId="77777777" w:rsidR="00C86353" w:rsidRPr="004E0D9F" w:rsidRDefault="00C86353" w:rsidP="00AB1F90">
            <w:pPr>
              <w:jc w:val="center"/>
              <w:rPr>
                <w:sz w:val="16"/>
                <w:szCs w:val="16"/>
              </w:rPr>
            </w:pPr>
            <w:r w:rsidRPr="004E0D9F">
              <w:rPr>
                <w:sz w:val="16"/>
                <w:szCs w:val="16"/>
              </w:rPr>
              <w:t>37:08:010813:244</w:t>
            </w:r>
          </w:p>
        </w:tc>
        <w:tc>
          <w:tcPr>
            <w:tcW w:w="7336" w:type="dxa"/>
            <w:shd w:val="clear" w:color="auto" w:fill="auto"/>
          </w:tcPr>
          <w:p w14:paraId="16D9DC2C"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0D371C41" w14:textId="77777777" w:rsidTr="00AB1F90">
        <w:trPr>
          <w:trHeight w:val="267"/>
        </w:trPr>
        <w:tc>
          <w:tcPr>
            <w:tcW w:w="534" w:type="dxa"/>
            <w:vMerge/>
            <w:shd w:val="clear" w:color="auto" w:fill="auto"/>
            <w:vAlign w:val="center"/>
          </w:tcPr>
          <w:p w14:paraId="3ACDBAC4" w14:textId="77777777" w:rsidR="00C86353" w:rsidRPr="004E0D9F" w:rsidRDefault="00C86353" w:rsidP="00AB1F90">
            <w:pPr>
              <w:jc w:val="center"/>
              <w:rPr>
                <w:sz w:val="16"/>
                <w:szCs w:val="16"/>
              </w:rPr>
            </w:pPr>
          </w:p>
        </w:tc>
        <w:tc>
          <w:tcPr>
            <w:tcW w:w="1701" w:type="dxa"/>
            <w:shd w:val="clear" w:color="auto" w:fill="auto"/>
          </w:tcPr>
          <w:p w14:paraId="0182B1DF" w14:textId="77777777" w:rsidR="00C86353" w:rsidRPr="004E0D9F" w:rsidRDefault="00C86353" w:rsidP="00AB1F90">
            <w:pPr>
              <w:jc w:val="center"/>
              <w:rPr>
                <w:sz w:val="16"/>
                <w:szCs w:val="16"/>
              </w:rPr>
            </w:pPr>
            <w:r w:rsidRPr="004E0D9F">
              <w:rPr>
                <w:sz w:val="16"/>
                <w:szCs w:val="16"/>
              </w:rPr>
              <w:t>37:08:010813:247</w:t>
            </w:r>
          </w:p>
        </w:tc>
        <w:tc>
          <w:tcPr>
            <w:tcW w:w="7336" w:type="dxa"/>
            <w:shd w:val="clear" w:color="auto" w:fill="auto"/>
          </w:tcPr>
          <w:p w14:paraId="0DEE6220"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C86353" w:rsidRPr="004E0D9F" w14:paraId="064EAF83" w14:textId="77777777" w:rsidTr="00AB1F90">
        <w:trPr>
          <w:trHeight w:val="271"/>
        </w:trPr>
        <w:tc>
          <w:tcPr>
            <w:tcW w:w="534" w:type="dxa"/>
            <w:vMerge/>
            <w:shd w:val="clear" w:color="auto" w:fill="auto"/>
            <w:vAlign w:val="center"/>
          </w:tcPr>
          <w:p w14:paraId="16439231" w14:textId="77777777" w:rsidR="00C86353" w:rsidRPr="004E0D9F" w:rsidRDefault="00C86353" w:rsidP="00AB1F90">
            <w:pPr>
              <w:jc w:val="center"/>
              <w:rPr>
                <w:sz w:val="16"/>
                <w:szCs w:val="16"/>
              </w:rPr>
            </w:pPr>
          </w:p>
        </w:tc>
        <w:tc>
          <w:tcPr>
            <w:tcW w:w="1701" w:type="dxa"/>
            <w:shd w:val="clear" w:color="auto" w:fill="auto"/>
          </w:tcPr>
          <w:p w14:paraId="394C0FD8" w14:textId="77777777" w:rsidR="00C86353" w:rsidRPr="004E0D9F" w:rsidRDefault="00C86353" w:rsidP="00AB1F90">
            <w:pPr>
              <w:jc w:val="center"/>
              <w:rPr>
                <w:sz w:val="16"/>
                <w:szCs w:val="16"/>
              </w:rPr>
            </w:pPr>
            <w:r w:rsidRPr="004E0D9F">
              <w:rPr>
                <w:sz w:val="16"/>
                <w:szCs w:val="16"/>
              </w:rPr>
              <w:t>37:08:010813:248</w:t>
            </w:r>
          </w:p>
        </w:tc>
        <w:tc>
          <w:tcPr>
            <w:tcW w:w="7336" w:type="dxa"/>
            <w:shd w:val="clear" w:color="auto" w:fill="auto"/>
          </w:tcPr>
          <w:p w14:paraId="3608AFD8"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C86353" w:rsidRPr="004E0D9F" w14:paraId="58BCF54C" w14:textId="77777777" w:rsidTr="00AB1F90">
        <w:trPr>
          <w:trHeight w:val="225"/>
        </w:trPr>
        <w:tc>
          <w:tcPr>
            <w:tcW w:w="534" w:type="dxa"/>
            <w:vMerge/>
            <w:shd w:val="clear" w:color="auto" w:fill="auto"/>
            <w:vAlign w:val="center"/>
          </w:tcPr>
          <w:p w14:paraId="13AFF75B" w14:textId="77777777" w:rsidR="00C86353" w:rsidRPr="004E0D9F" w:rsidRDefault="00C86353" w:rsidP="00AB1F90">
            <w:pPr>
              <w:jc w:val="center"/>
              <w:rPr>
                <w:sz w:val="16"/>
                <w:szCs w:val="16"/>
              </w:rPr>
            </w:pPr>
          </w:p>
        </w:tc>
        <w:tc>
          <w:tcPr>
            <w:tcW w:w="1701" w:type="dxa"/>
            <w:shd w:val="clear" w:color="auto" w:fill="auto"/>
          </w:tcPr>
          <w:p w14:paraId="60B10B77" w14:textId="77777777" w:rsidR="00C86353" w:rsidRPr="004E0D9F" w:rsidRDefault="00C86353" w:rsidP="00AB1F90">
            <w:pPr>
              <w:jc w:val="center"/>
              <w:rPr>
                <w:sz w:val="16"/>
                <w:szCs w:val="16"/>
              </w:rPr>
            </w:pPr>
            <w:r w:rsidRPr="004E0D9F">
              <w:rPr>
                <w:sz w:val="16"/>
                <w:szCs w:val="16"/>
              </w:rPr>
              <w:t>37:08:000000:154</w:t>
            </w:r>
          </w:p>
        </w:tc>
        <w:tc>
          <w:tcPr>
            <w:tcW w:w="7336" w:type="dxa"/>
            <w:shd w:val="clear" w:color="auto" w:fill="auto"/>
          </w:tcPr>
          <w:p w14:paraId="0311B0EC" w14:textId="77777777" w:rsidR="00C86353" w:rsidRPr="004E0D9F" w:rsidRDefault="00C86353" w:rsidP="00AB1F90">
            <w:pPr>
              <w:jc w:val="center"/>
              <w:rPr>
                <w:sz w:val="16"/>
                <w:szCs w:val="16"/>
              </w:rPr>
            </w:pPr>
            <w:r w:rsidRPr="004E0D9F">
              <w:rPr>
                <w:sz w:val="16"/>
                <w:szCs w:val="16"/>
              </w:rPr>
              <w:t>Ивановская область, Комсомольский р-н</w:t>
            </w:r>
          </w:p>
        </w:tc>
      </w:tr>
      <w:tr w:rsidR="00C86353" w:rsidRPr="004E0D9F" w14:paraId="106A3E8D" w14:textId="77777777" w:rsidTr="00AB1F90">
        <w:trPr>
          <w:trHeight w:val="129"/>
        </w:trPr>
        <w:tc>
          <w:tcPr>
            <w:tcW w:w="534" w:type="dxa"/>
            <w:vMerge/>
            <w:shd w:val="clear" w:color="auto" w:fill="auto"/>
            <w:vAlign w:val="center"/>
          </w:tcPr>
          <w:p w14:paraId="641B3ADA" w14:textId="77777777" w:rsidR="00C86353" w:rsidRPr="004E0D9F" w:rsidRDefault="00C86353" w:rsidP="00AB1F90">
            <w:pPr>
              <w:jc w:val="center"/>
              <w:rPr>
                <w:sz w:val="16"/>
                <w:szCs w:val="16"/>
              </w:rPr>
            </w:pPr>
          </w:p>
        </w:tc>
        <w:tc>
          <w:tcPr>
            <w:tcW w:w="1701" w:type="dxa"/>
            <w:shd w:val="clear" w:color="auto" w:fill="auto"/>
          </w:tcPr>
          <w:p w14:paraId="03ADB0AA" w14:textId="77777777" w:rsidR="00C86353" w:rsidRPr="004E0D9F" w:rsidRDefault="00C86353" w:rsidP="00AB1F90">
            <w:pPr>
              <w:jc w:val="center"/>
              <w:rPr>
                <w:sz w:val="16"/>
                <w:szCs w:val="16"/>
              </w:rPr>
            </w:pPr>
            <w:r w:rsidRPr="004E0D9F">
              <w:rPr>
                <w:sz w:val="16"/>
                <w:szCs w:val="16"/>
              </w:rPr>
              <w:t>37:08:000000:313</w:t>
            </w:r>
          </w:p>
        </w:tc>
        <w:tc>
          <w:tcPr>
            <w:tcW w:w="7336" w:type="dxa"/>
            <w:shd w:val="clear" w:color="auto" w:fill="auto"/>
          </w:tcPr>
          <w:p w14:paraId="395F19B6" w14:textId="77777777" w:rsidR="00C86353" w:rsidRPr="004E0D9F" w:rsidRDefault="00C86353" w:rsidP="00AB1F90">
            <w:pPr>
              <w:jc w:val="center"/>
              <w:rPr>
                <w:sz w:val="16"/>
                <w:szCs w:val="16"/>
              </w:rPr>
            </w:pPr>
            <w:r w:rsidRPr="004E0D9F">
              <w:rPr>
                <w:sz w:val="16"/>
                <w:szCs w:val="16"/>
              </w:rPr>
              <w:t>Ивановская область, Комсомольский район, земли СПК "Победа" (пользование)</w:t>
            </w:r>
          </w:p>
        </w:tc>
      </w:tr>
      <w:tr w:rsidR="00C86353" w:rsidRPr="004E0D9F" w14:paraId="23E3CCF3" w14:textId="77777777" w:rsidTr="00AB1F90">
        <w:trPr>
          <w:trHeight w:val="419"/>
        </w:trPr>
        <w:tc>
          <w:tcPr>
            <w:tcW w:w="534" w:type="dxa"/>
            <w:vMerge/>
            <w:shd w:val="clear" w:color="auto" w:fill="auto"/>
            <w:vAlign w:val="center"/>
          </w:tcPr>
          <w:p w14:paraId="56EE5C1F" w14:textId="77777777" w:rsidR="00C86353" w:rsidRPr="004E0D9F" w:rsidRDefault="00C86353" w:rsidP="00AB1F90">
            <w:pPr>
              <w:jc w:val="center"/>
              <w:rPr>
                <w:sz w:val="16"/>
                <w:szCs w:val="16"/>
              </w:rPr>
            </w:pPr>
          </w:p>
        </w:tc>
        <w:tc>
          <w:tcPr>
            <w:tcW w:w="1701" w:type="dxa"/>
            <w:shd w:val="clear" w:color="auto" w:fill="auto"/>
          </w:tcPr>
          <w:p w14:paraId="1150F43F" w14:textId="77777777" w:rsidR="00C86353" w:rsidRPr="004E0D9F" w:rsidRDefault="00C86353" w:rsidP="00AB1F90">
            <w:pPr>
              <w:jc w:val="center"/>
              <w:rPr>
                <w:sz w:val="16"/>
                <w:szCs w:val="16"/>
              </w:rPr>
            </w:pPr>
            <w:r w:rsidRPr="004E0D9F">
              <w:rPr>
                <w:sz w:val="16"/>
                <w:szCs w:val="16"/>
              </w:rPr>
              <w:t>37:08:000000:336</w:t>
            </w:r>
          </w:p>
        </w:tc>
        <w:tc>
          <w:tcPr>
            <w:tcW w:w="7336" w:type="dxa"/>
            <w:shd w:val="clear" w:color="auto" w:fill="auto"/>
          </w:tcPr>
          <w:p w14:paraId="69B6C656"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C86353" w:rsidRPr="004E0D9F" w14:paraId="20279080" w14:textId="77777777" w:rsidTr="00AB1F90">
        <w:trPr>
          <w:trHeight w:val="210"/>
        </w:trPr>
        <w:tc>
          <w:tcPr>
            <w:tcW w:w="534" w:type="dxa"/>
            <w:vMerge/>
            <w:shd w:val="clear" w:color="auto" w:fill="auto"/>
            <w:vAlign w:val="center"/>
          </w:tcPr>
          <w:p w14:paraId="753A5BD8" w14:textId="77777777" w:rsidR="00C86353" w:rsidRPr="004E0D9F" w:rsidRDefault="00C86353" w:rsidP="00AB1F90">
            <w:pPr>
              <w:jc w:val="center"/>
              <w:rPr>
                <w:sz w:val="16"/>
                <w:szCs w:val="16"/>
              </w:rPr>
            </w:pPr>
          </w:p>
        </w:tc>
        <w:tc>
          <w:tcPr>
            <w:tcW w:w="1701" w:type="dxa"/>
            <w:shd w:val="clear" w:color="auto" w:fill="auto"/>
          </w:tcPr>
          <w:p w14:paraId="5AE257F1" w14:textId="77777777" w:rsidR="00C86353" w:rsidRPr="004E0D9F" w:rsidRDefault="00C86353" w:rsidP="00AB1F90">
            <w:pPr>
              <w:jc w:val="center"/>
              <w:rPr>
                <w:sz w:val="16"/>
                <w:szCs w:val="16"/>
              </w:rPr>
            </w:pPr>
            <w:r w:rsidRPr="004E0D9F">
              <w:rPr>
                <w:sz w:val="16"/>
                <w:szCs w:val="16"/>
              </w:rPr>
              <w:t>37:08:010527:396</w:t>
            </w:r>
          </w:p>
        </w:tc>
        <w:tc>
          <w:tcPr>
            <w:tcW w:w="7336" w:type="dxa"/>
            <w:shd w:val="clear" w:color="auto" w:fill="auto"/>
          </w:tcPr>
          <w:p w14:paraId="385496BD" w14:textId="77777777" w:rsidR="00C86353" w:rsidRPr="004E0D9F" w:rsidRDefault="00C86353" w:rsidP="00AB1F90">
            <w:pPr>
              <w:jc w:val="center"/>
              <w:rPr>
                <w:sz w:val="16"/>
                <w:szCs w:val="16"/>
              </w:rPr>
            </w:pPr>
            <w:r w:rsidRPr="004E0D9F">
              <w:rPr>
                <w:sz w:val="16"/>
                <w:szCs w:val="16"/>
              </w:rPr>
              <w:t>Ивановская область, Комсомольский район, вокруг д. Лыково</w:t>
            </w:r>
          </w:p>
        </w:tc>
      </w:tr>
      <w:tr w:rsidR="00C86353" w:rsidRPr="004E0D9F" w14:paraId="6A4C1427" w14:textId="77777777" w:rsidTr="00AB1F90">
        <w:trPr>
          <w:trHeight w:val="141"/>
        </w:trPr>
        <w:tc>
          <w:tcPr>
            <w:tcW w:w="534" w:type="dxa"/>
            <w:vMerge/>
            <w:shd w:val="clear" w:color="auto" w:fill="auto"/>
            <w:vAlign w:val="center"/>
          </w:tcPr>
          <w:p w14:paraId="28DF4F0D" w14:textId="77777777" w:rsidR="00C86353" w:rsidRPr="004E0D9F" w:rsidRDefault="00C86353" w:rsidP="00AB1F90">
            <w:pPr>
              <w:jc w:val="center"/>
              <w:rPr>
                <w:sz w:val="16"/>
                <w:szCs w:val="16"/>
              </w:rPr>
            </w:pPr>
          </w:p>
        </w:tc>
        <w:tc>
          <w:tcPr>
            <w:tcW w:w="1701" w:type="dxa"/>
            <w:shd w:val="clear" w:color="auto" w:fill="auto"/>
          </w:tcPr>
          <w:p w14:paraId="19E86351" w14:textId="77777777" w:rsidR="00C86353" w:rsidRPr="004E0D9F" w:rsidRDefault="00C86353" w:rsidP="00AB1F90">
            <w:pPr>
              <w:jc w:val="center"/>
              <w:rPr>
                <w:sz w:val="16"/>
                <w:szCs w:val="16"/>
              </w:rPr>
            </w:pPr>
            <w:r w:rsidRPr="004E0D9F">
              <w:rPr>
                <w:sz w:val="16"/>
                <w:szCs w:val="16"/>
              </w:rPr>
              <w:t>37:08:010527:509</w:t>
            </w:r>
          </w:p>
        </w:tc>
        <w:tc>
          <w:tcPr>
            <w:tcW w:w="7336" w:type="dxa"/>
            <w:shd w:val="clear" w:color="auto" w:fill="auto"/>
          </w:tcPr>
          <w:p w14:paraId="0336D9BF"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1DDE7F84" w14:textId="77777777" w:rsidTr="00AB1F90">
        <w:trPr>
          <w:trHeight w:val="87"/>
        </w:trPr>
        <w:tc>
          <w:tcPr>
            <w:tcW w:w="534" w:type="dxa"/>
            <w:vMerge/>
            <w:shd w:val="clear" w:color="auto" w:fill="auto"/>
            <w:vAlign w:val="center"/>
          </w:tcPr>
          <w:p w14:paraId="03AE1CFA" w14:textId="77777777" w:rsidR="00C86353" w:rsidRPr="004E0D9F" w:rsidRDefault="00C86353" w:rsidP="00AB1F90">
            <w:pPr>
              <w:jc w:val="center"/>
              <w:rPr>
                <w:sz w:val="16"/>
                <w:szCs w:val="16"/>
              </w:rPr>
            </w:pPr>
          </w:p>
        </w:tc>
        <w:tc>
          <w:tcPr>
            <w:tcW w:w="1701" w:type="dxa"/>
            <w:shd w:val="clear" w:color="auto" w:fill="auto"/>
          </w:tcPr>
          <w:p w14:paraId="499A5027" w14:textId="77777777" w:rsidR="00C86353" w:rsidRPr="004E0D9F" w:rsidRDefault="00C86353" w:rsidP="00AB1F90">
            <w:pPr>
              <w:jc w:val="center"/>
              <w:rPr>
                <w:sz w:val="16"/>
                <w:szCs w:val="16"/>
              </w:rPr>
            </w:pPr>
            <w:r w:rsidRPr="004E0D9F">
              <w:rPr>
                <w:sz w:val="16"/>
                <w:szCs w:val="16"/>
              </w:rPr>
              <w:t>37:08:010527:519</w:t>
            </w:r>
          </w:p>
        </w:tc>
        <w:tc>
          <w:tcPr>
            <w:tcW w:w="7336" w:type="dxa"/>
            <w:shd w:val="clear" w:color="auto" w:fill="auto"/>
          </w:tcPr>
          <w:p w14:paraId="4001BDE3"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ADC88E0" w14:textId="77777777" w:rsidTr="00AB1F90">
        <w:trPr>
          <w:trHeight w:val="176"/>
        </w:trPr>
        <w:tc>
          <w:tcPr>
            <w:tcW w:w="534" w:type="dxa"/>
            <w:vMerge/>
            <w:shd w:val="clear" w:color="auto" w:fill="auto"/>
            <w:vAlign w:val="center"/>
          </w:tcPr>
          <w:p w14:paraId="7BCE9A74" w14:textId="77777777" w:rsidR="00C86353" w:rsidRPr="004E0D9F" w:rsidRDefault="00C86353" w:rsidP="00AB1F90">
            <w:pPr>
              <w:jc w:val="center"/>
              <w:rPr>
                <w:sz w:val="16"/>
                <w:szCs w:val="16"/>
              </w:rPr>
            </w:pPr>
          </w:p>
        </w:tc>
        <w:tc>
          <w:tcPr>
            <w:tcW w:w="1701" w:type="dxa"/>
            <w:shd w:val="clear" w:color="auto" w:fill="auto"/>
          </w:tcPr>
          <w:p w14:paraId="40085A7D" w14:textId="77777777" w:rsidR="00C86353" w:rsidRPr="004E0D9F" w:rsidRDefault="00C86353" w:rsidP="00AB1F90">
            <w:pPr>
              <w:jc w:val="center"/>
              <w:rPr>
                <w:sz w:val="16"/>
                <w:szCs w:val="16"/>
              </w:rPr>
            </w:pPr>
            <w:r w:rsidRPr="004E0D9F">
              <w:rPr>
                <w:sz w:val="16"/>
                <w:szCs w:val="16"/>
              </w:rPr>
              <w:t>37:08:000000:152</w:t>
            </w:r>
          </w:p>
        </w:tc>
        <w:tc>
          <w:tcPr>
            <w:tcW w:w="7336" w:type="dxa"/>
            <w:shd w:val="clear" w:color="auto" w:fill="auto"/>
          </w:tcPr>
          <w:p w14:paraId="1B843B1D" w14:textId="77777777" w:rsidR="00C86353" w:rsidRPr="004E0D9F" w:rsidRDefault="00C86353" w:rsidP="00AB1F90">
            <w:pPr>
              <w:jc w:val="center"/>
              <w:rPr>
                <w:sz w:val="16"/>
                <w:szCs w:val="16"/>
              </w:rPr>
            </w:pPr>
            <w:r w:rsidRPr="004E0D9F">
              <w:rPr>
                <w:sz w:val="16"/>
                <w:szCs w:val="16"/>
              </w:rPr>
              <w:t>Ивановская область, Комсомольский р-н</w:t>
            </w:r>
          </w:p>
        </w:tc>
      </w:tr>
      <w:tr w:rsidR="00C86353" w:rsidRPr="004E0D9F" w14:paraId="57EE9469" w14:textId="77777777" w:rsidTr="00AB1F90">
        <w:trPr>
          <w:trHeight w:val="285"/>
        </w:trPr>
        <w:tc>
          <w:tcPr>
            <w:tcW w:w="534" w:type="dxa"/>
            <w:vMerge/>
            <w:shd w:val="clear" w:color="auto" w:fill="auto"/>
            <w:vAlign w:val="center"/>
          </w:tcPr>
          <w:p w14:paraId="397BBBD6" w14:textId="77777777" w:rsidR="00C86353" w:rsidRPr="004E0D9F" w:rsidRDefault="00C86353" w:rsidP="00AB1F90">
            <w:pPr>
              <w:jc w:val="center"/>
              <w:rPr>
                <w:sz w:val="16"/>
                <w:szCs w:val="16"/>
              </w:rPr>
            </w:pPr>
          </w:p>
        </w:tc>
        <w:tc>
          <w:tcPr>
            <w:tcW w:w="1701" w:type="dxa"/>
            <w:shd w:val="clear" w:color="auto" w:fill="auto"/>
          </w:tcPr>
          <w:p w14:paraId="5AE1DF00" w14:textId="77777777" w:rsidR="00C86353" w:rsidRPr="004E0D9F" w:rsidRDefault="00C86353" w:rsidP="00AB1F90">
            <w:pPr>
              <w:jc w:val="center"/>
              <w:rPr>
                <w:sz w:val="16"/>
                <w:szCs w:val="16"/>
              </w:rPr>
            </w:pPr>
            <w:r w:rsidRPr="004E0D9F">
              <w:rPr>
                <w:sz w:val="16"/>
                <w:szCs w:val="16"/>
              </w:rPr>
              <w:t>37:08:000000:39</w:t>
            </w:r>
          </w:p>
        </w:tc>
        <w:tc>
          <w:tcPr>
            <w:tcW w:w="7336" w:type="dxa"/>
            <w:shd w:val="clear" w:color="auto" w:fill="auto"/>
          </w:tcPr>
          <w:p w14:paraId="2634F02C"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C86353" w:rsidRPr="004E0D9F" w14:paraId="36B179A7" w14:textId="77777777" w:rsidTr="00AB1F90">
        <w:trPr>
          <w:trHeight w:val="170"/>
        </w:trPr>
        <w:tc>
          <w:tcPr>
            <w:tcW w:w="534" w:type="dxa"/>
            <w:vMerge/>
            <w:shd w:val="clear" w:color="auto" w:fill="auto"/>
            <w:vAlign w:val="center"/>
          </w:tcPr>
          <w:p w14:paraId="76C06478" w14:textId="77777777" w:rsidR="00C86353" w:rsidRPr="004E0D9F" w:rsidRDefault="00C86353" w:rsidP="00AB1F90">
            <w:pPr>
              <w:jc w:val="center"/>
              <w:rPr>
                <w:sz w:val="16"/>
                <w:szCs w:val="16"/>
              </w:rPr>
            </w:pPr>
          </w:p>
        </w:tc>
        <w:tc>
          <w:tcPr>
            <w:tcW w:w="1701" w:type="dxa"/>
            <w:shd w:val="clear" w:color="auto" w:fill="auto"/>
          </w:tcPr>
          <w:p w14:paraId="4DDB581D" w14:textId="77777777" w:rsidR="00C86353" w:rsidRPr="004E0D9F" w:rsidRDefault="00C86353" w:rsidP="00AB1F90">
            <w:pPr>
              <w:jc w:val="center"/>
              <w:rPr>
                <w:sz w:val="16"/>
                <w:szCs w:val="16"/>
              </w:rPr>
            </w:pPr>
            <w:r w:rsidRPr="004E0D9F">
              <w:rPr>
                <w:sz w:val="16"/>
                <w:szCs w:val="16"/>
              </w:rPr>
              <w:t>37:08:010830:240</w:t>
            </w:r>
          </w:p>
        </w:tc>
        <w:tc>
          <w:tcPr>
            <w:tcW w:w="7336" w:type="dxa"/>
            <w:shd w:val="clear" w:color="auto" w:fill="auto"/>
          </w:tcPr>
          <w:p w14:paraId="72D02893"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71740A87" w14:textId="77777777" w:rsidTr="00AB1F90">
        <w:trPr>
          <w:trHeight w:val="419"/>
        </w:trPr>
        <w:tc>
          <w:tcPr>
            <w:tcW w:w="534" w:type="dxa"/>
            <w:vMerge/>
            <w:shd w:val="clear" w:color="auto" w:fill="auto"/>
            <w:vAlign w:val="center"/>
          </w:tcPr>
          <w:p w14:paraId="5194C506" w14:textId="77777777" w:rsidR="00C86353" w:rsidRPr="004E0D9F" w:rsidRDefault="00C86353" w:rsidP="00AB1F90">
            <w:pPr>
              <w:jc w:val="center"/>
              <w:rPr>
                <w:sz w:val="16"/>
                <w:szCs w:val="16"/>
              </w:rPr>
            </w:pPr>
          </w:p>
        </w:tc>
        <w:tc>
          <w:tcPr>
            <w:tcW w:w="1701" w:type="dxa"/>
            <w:shd w:val="clear" w:color="auto" w:fill="auto"/>
          </w:tcPr>
          <w:p w14:paraId="53574A59" w14:textId="77777777" w:rsidR="00C86353" w:rsidRPr="004E0D9F" w:rsidRDefault="00C86353" w:rsidP="00AB1F90">
            <w:pPr>
              <w:jc w:val="center"/>
              <w:rPr>
                <w:sz w:val="16"/>
                <w:szCs w:val="16"/>
              </w:rPr>
            </w:pPr>
            <w:r w:rsidRPr="004E0D9F">
              <w:rPr>
                <w:sz w:val="16"/>
                <w:szCs w:val="16"/>
              </w:rPr>
              <w:t>37:08:000000:317</w:t>
            </w:r>
          </w:p>
        </w:tc>
        <w:tc>
          <w:tcPr>
            <w:tcW w:w="7336" w:type="dxa"/>
            <w:shd w:val="clear" w:color="auto" w:fill="auto"/>
          </w:tcPr>
          <w:p w14:paraId="56CC29FF"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Ивановская </w:t>
            </w:r>
            <w:proofErr w:type="spellStart"/>
            <w:proofErr w:type="gramStart"/>
            <w:r w:rsidRPr="004E0D9F">
              <w:rPr>
                <w:sz w:val="16"/>
                <w:szCs w:val="16"/>
              </w:rPr>
              <w:t>область,Комсомольский</w:t>
            </w:r>
            <w:proofErr w:type="spellEnd"/>
            <w:proofErr w:type="gramEnd"/>
            <w:r w:rsidRPr="004E0D9F">
              <w:rPr>
                <w:sz w:val="16"/>
                <w:szCs w:val="16"/>
              </w:rPr>
              <w:t xml:space="preserve"> район,  земли лесного фонда</w:t>
            </w:r>
          </w:p>
        </w:tc>
      </w:tr>
      <w:tr w:rsidR="00C86353" w:rsidRPr="004E0D9F" w14:paraId="78D69DE0" w14:textId="77777777" w:rsidTr="00AB1F90">
        <w:trPr>
          <w:trHeight w:val="108"/>
        </w:trPr>
        <w:tc>
          <w:tcPr>
            <w:tcW w:w="534" w:type="dxa"/>
            <w:vMerge/>
            <w:shd w:val="clear" w:color="auto" w:fill="auto"/>
            <w:vAlign w:val="center"/>
          </w:tcPr>
          <w:p w14:paraId="0BC4D6A8" w14:textId="77777777" w:rsidR="00C86353" w:rsidRPr="004E0D9F" w:rsidRDefault="00C86353" w:rsidP="00AB1F90">
            <w:pPr>
              <w:jc w:val="center"/>
              <w:rPr>
                <w:sz w:val="16"/>
                <w:szCs w:val="16"/>
              </w:rPr>
            </w:pPr>
          </w:p>
        </w:tc>
        <w:tc>
          <w:tcPr>
            <w:tcW w:w="1701" w:type="dxa"/>
            <w:shd w:val="clear" w:color="auto" w:fill="auto"/>
          </w:tcPr>
          <w:p w14:paraId="196B9704" w14:textId="77777777" w:rsidR="00C86353" w:rsidRPr="004E0D9F" w:rsidRDefault="00C86353" w:rsidP="00AB1F90">
            <w:pPr>
              <w:jc w:val="center"/>
              <w:rPr>
                <w:sz w:val="16"/>
                <w:szCs w:val="16"/>
              </w:rPr>
            </w:pPr>
            <w:r w:rsidRPr="004E0D9F">
              <w:rPr>
                <w:sz w:val="16"/>
                <w:szCs w:val="16"/>
              </w:rPr>
              <w:t>37:08:000000:7</w:t>
            </w:r>
          </w:p>
        </w:tc>
        <w:tc>
          <w:tcPr>
            <w:tcW w:w="7336" w:type="dxa"/>
            <w:shd w:val="clear" w:color="auto" w:fill="auto"/>
          </w:tcPr>
          <w:p w14:paraId="4F8D3FD5"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758E137E" w14:textId="77777777" w:rsidTr="00AB1F90">
        <w:trPr>
          <w:trHeight w:val="209"/>
        </w:trPr>
        <w:tc>
          <w:tcPr>
            <w:tcW w:w="534" w:type="dxa"/>
            <w:vMerge/>
            <w:shd w:val="clear" w:color="auto" w:fill="auto"/>
            <w:vAlign w:val="center"/>
          </w:tcPr>
          <w:p w14:paraId="5C738FDC" w14:textId="77777777" w:rsidR="00C86353" w:rsidRPr="004E0D9F" w:rsidRDefault="00C86353" w:rsidP="00AB1F90">
            <w:pPr>
              <w:jc w:val="center"/>
              <w:rPr>
                <w:sz w:val="16"/>
                <w:szCs w:val="16"/>
              </w:rPr>
            </w:pPr>
          </w:p>
        </w:tc>
        <w:tc>
          <w:tcPr>
            <w:tcW w:w="1701" w:type="dxa"/>
            <w:shd w:val="clear" w:color="auto" w:fill="auto"/>
          </w:tcPr>
          <w:p w14:paraId="5862E3EE" w14:textId="77777777" w:rsidR="00C86353" w:rsidRPr="004E0D9F" w:rsidRDefault="00C86353" w:rsidP="00AB1F90">
            <w:pPr>
              <w:jc w:val="center"/>
              <w:rPr>
                <w:sz w:val="16"/>
                <w:szCs w:val="16"/>
              </w:rPr>
            </w:pPr>
            <w:r w:rsidRPr="004E0D9F">
              <w:rPr>
                <w:sz w:val="16"/>
                <w:szCs w:val="16"/>
              </w:rPr>
              <w:t>37:08:000000:1211</w:t>
            </w:r>
          </w:p>
        </w:tc>
        <w:tc>
          <w:tcPr>
            <w:tcW w:w="7336" w:type="dxa"/>
            <w:shd w:val="clear" w:color="auto" w:fill="auto"/>
          </w:tcPr>
          <w:p w14:paraId="64CF08B6"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2C5DEF8B" w14:textId="77777777" w:rsidTr="00AB1F90">
        <w:trPr>
          <w:trHeight w:val="128"/>
        </w:trPr>
        <w:tc>
          <w:tcPr>
            <w:tcW w:w="534" w:type="dxa"/>
            <w:vMerge/>
            <w:shd w:val="clear" w:color="auto" w:fill="auto"/>
            <w:vAlign w:val="center"/>
          </w:tcPr>
          <w:p w14:paraId="668EBFC2" w14:textId="77777777" w:rsidR="00C86353" w:rsidRPr="004E0D9F" w:rsidRDefault="00C86353" w:rsidP="00AB1F90">
            <w:pPr>
              <w:jc w:val="center"/>
              <w:rPr>
                <w:sz w:val="16"/>
                <w:szCs w:val="16"/>
              </w:rPr>
            </w:pPr>
          </w:p>
        </w:tc>
        <w:tc>
          <w:tcPr>
            <w:tcW w:w="1701" w:type="dxa"/>
            <w:shd w:val="clear" w:color="auto" w:fill="auto"/>
          </w:tcPr>
          <w:p w14:paraId="0D5F6067" w14:textId="77777777" w:rsidR="00C86353" w:rsidRPr="004E0D9F" w:rsidRDefault="00C86353" w:rsidP="00AB1F90">
            <w:pPr>
              <w:jc w:val="center"/>
              <w:rPr>
                <w:sz w:val="16"/>
                <w:szCs w:val="16"/>
              </w:rPr>
            </w:pPr>
            <w:r w:rsidRPr="004E0D9F">
              <w:rPr>
                <w:sz w:val="16"/>
                <w:szCs w:val="16"/>
              </w:rPr>
              <w:t>37:08:000000:1213</w:t>
            </w:r>
          </w:p>
        </w:tc>
        <w:tc>
          <w:tcPr>
            <w:tcW w:w="7336" w:type="dxa"/>
            <w:shd w:val="clear" w:color="auto" w:fill="auto"/>
          </w:tcPr>
          <w:p w14:paraId="1F020A9D"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4A23BA86" w14:textId="77777777" w:rsidTr="00AB1F90">
        <w:trPr>
          <w:trHeight w:val="269"/>
        </w:trPr>
        <w:tc>
          <w:tcPr>
            <w:tcW w:w="534" w:type="dxa"/>
            <w:vMerge/>
            <w:shd w:val="clear" w:color="auto" w:fill="auto"/>
            <w:vAlign w:val="center"/>
          </w:tcPr>
          <w:p w14:paraId="2ABB7E6A" w14:textId="77777777" w:rsidR="00C86353" w:rsidRPr="004E0D9F" w:rsidRDefault="00C86353" w:rsidP="00AB1F90">
            <w:pPr>
              <w:jc w:val="center"/>
              <w:rPr>
                <w:sz w:val="16"/>
                <w:szCs w:val="16"/>
              </w:rPr>
            </w:pPr>
          </w:p>
        </w:tc>
        <w:tc>
          <w:tcPr>
            <w:tcW w:w="1701" w:type="dxa"/>
            <w:shd w:val="clear" w:color="auto" w:fill="auto"/>
          </w:tcPr>
          <w:p w14:paraId="75ED76F4" w14:textId="77777777" w:rsidR="00C86353" w:rsidRPr="004E0D9F" w:rsidRDefault="00C86353" w:rsidP="00AB1F90">
            <w:pPr>
              <w:jc w:val="center"/>
              <w:rPr>
                <w:sz w:val="16"/>
                <w:szCs w:val="16"/>
              </w:rPr>
            </w:pPr>
            <w:r w:rsidRPr="004E0D9F">
              <w:rPr>
                <w:sz w:val="16"/>
                <w:szCs w:val="16"/>
              </w:rPr>
              <w:t>37:08:000000:1246</w:t>
            </w:r>
          </w:p>
        </w:tc>
        <w:tc>
          <w:tcPr>
            <w:tcW w:w="7336" w:type="dxa"/>
            <w:shd w:val="clear" w:color="auto" w:fill="auto"/>
          </w:tcPr>
          <w:p w14:paraId="31F975AA" w14:textId="77777777" w:rsidR="00C86353" w:rsidRPr="004E0D9F" w:rsidRDefault="00C86353" w:rsidP="00AB1F90">
            <w:pPr>
              <w:jc w:val="center"/>
              <w:rPr>
                <w:sz w:val="16"/>
                <w:szCs w:val="16"/>
              </w:rPr>
            </w:pPr>
            <w:r w:rsidRPr="004E0D9F">
              <w:rPr>
                <w:sz w:val="16"/>
                <w:szCs w:val="16"/>
              </w:rPr>
              <w:t>Ивановская область, Комсомольский район, сельскохозяйственный производственный кооператив "Победа"</w:t>
            </w:r>
          </w:p>
        </w:tc>
      </w:tr>
      <w:tr w:rsidR="00C86353" w:rsidRPr="004E0D9F" w14:paraId="4719AA33" w14:textId="77777777" w:rsidTr="00AB1F90">
        <w:trPr>
          <w:trHeight w:val="122"/>
        </w:trPr>
        <w:tc>
          <w:tcPr>
            <w:tcW w:w="534" w:type="dxa"/>
            <w:vMerge/>
            <w:shd w:val="clear" w:color="auto" w:fill="auto"/>
            <w:vAlign w:val="center"/>
          </w:tcPr>
          <w:p w14:paraId="57B77042" w14:textId="77777777" w:rsidR="00C86353" w:rsidRPr="004E0D9F" w:rsidRDefault="00C86353" w:rsidP="00AB1F90">
            <w:pPr>
              <w:jc w:val="center"/>
              <w:rPr>
                <w:sz w:val="16"/>
                <w:szCs w:val="16"/>
              </w:rPr>
            </w:pPr>
          </w:p>
        </w:tc>
        <w:tc>
          <w:tcPr>
            <w:tcW w:w="1701" w:type="dxa"/>
            <w:shd w:val="clear" w:color="auto" w:fill="auto"/>
          </w:tcPr>
          <w:p w14:paraId="335A7C0E" w14:textId="77777777" w:rsidR="00C86353" w:rsidRPr="004E0D9F" w:rsidRDefault="00C86353" w:rsidP="00AB1F90">
            <w:pPr>
              <w:jc w:val="center"/>
              <w:rPr>
                <w:sz w:val="16"/>
                <w:szCs w:val="16"/>
              </w:rPr>
            </w:pPr>
            <w:r w:rsidRPr="004E0D9F">
              <w:rPr>
                <w:sz w:val="16"/>
                <w:szCs w:val="16"/>
              </w:rPr>
              <w:t>37:08:000000:508</w:t>
            </w:r>
          </w:p>
        </w:tc>
        <w:tc>
          <w:tcPr>
            <w:tcW w:w="7336" w:type="dxa"/>
            <w:shd w:val="clear" w:color="auto" w:fill="auto"/>
          </w:tcPr>
          <w:p w14:paraId="3155E407" w14:textId="77777777" w:rsidR="00C86353" w:rsidRPr="004E0D9F" w:rsidRDefault="00C86353" w:rsidP="00AB1F90">
            <w:pPr>
              <w:jc w:val="center"/>
              <w:rPr>
                <w:sz w:val="16"/>
                <w:szCs w:val="16"/>
              </w:rPr>
            </w:pPr>
            <w:r w:rsidRPr="004E0D9F">
              <w:rPr>
                <w:sz w:val="16"/>
                <w:szCs w:val="16"/>
              </w:rPr>
              <w:t>Ивановская район, Комсомольский район, Автодорога Иваново-Ярославль</w:t>
            </w:r>
          </w:p>
        </w:tc>
      </w:tr>
      <w:tr w:rsidR="00C86353" w:rsidRPr="004E0D9F" w14:paraId="1BDD2F01" w14:textId="77777777" w:rsidTr="00AB1F90">
        <w:trPr>
          <w:trHeight w:val="210"/>
        </w:trPr>
        <w:tc>
          <w:tcPr>
            <w:tcW w:w="534" w:type="dxa"/>
            <w:vMerge/>
            <w:shd w:val="clear" w:color="auto" w:fill="auto"/>
            <w:vAlign w:val="center"/>
          </w:tcPr>
          <w:p w14:paraId="3EA32F35" w14:textId="77777777" w:rsidR="00C86353" w:rsidRPr="004E0D9F" w:rsidRDefault="00C86353" w:rsidP="00AB1F90">
            <w:pPr>
              <w:jc w:val="center"/>
              <w:rPr>
                <w:sz w:val="16"/>
                <w:szCs w:val="16"/>
              </w:rPr>
            </w:pPr>
          </w:p>
        </w:tc>
        <w:tc>
          <w:tcPr>
            <w:tcW w:w="1701" w:type="dxa"/>
            <w:shd w:val="clear" w:color="auto" w:fill="auto"/>
          </w:tcPr>
          <w:p w14:paraId="1556E570" w14:textId="77777777" w:rsidR="00C86353" w:rsidRPr="004E0D9F" w:rsidRDefault="00C86353" w:rsidP="00AB1F90">
            <w:pPr>
              <w:jc w:val="center"/>
              <w:rPr>
                <w:sz w:val="16"/>
                <w:szCs w:val="16"/>
              </w:rPr>
            </w:pPr>
            <w:r w:rsidRPr="004E0D9F">
              <w:rPr>
                <w:sz w:val="16"/>
                <w:szCs w:val="16"/>
              </w:rPr>
              <w:t>37:08:000000:645</w:t>
            </w:r>
          </w:p>
        </w:tc>
        <w:tc>
          <w:tcPr>
            <w:tcW w:w="7336" w:type="dxa"/>
            <w:shd w:val="clear" w:color="auto" w:fill="auto"/>
          </w:tcPr>
          <w:p w14:paraId="41ACC3B8" w14:textId="77777777" w:rsidR="00C86353" w:rsidRPr="004E0D9F" w:rsidRDefault="00C86353" w:rsidP="00AB1F90">
            <w:pPr>
              <w:jc w:val="center"/>
              <w:rPr>
                <w:sz w:val="16"/>
                <w:szCs w:val="16"/>
              </w:rPr>
            </w:pPr>
            <w:r w:rsidRPr="004E0D9F">
              <w:rPr>
                <w:sz w:val="16"/>
                <w:szCs w:val="16"/>
              </w:rPr>
              <w:t>Ивановская область, Комсомольский район, западнее с. Писцово</w:t>
            </w:r>
          </w:p>
        </w:tc>
      </w:tr>
      <w:tr w:rsidR="00C86353" w:rsidRPr="004E0D9F" w14:paraId="762BC7B9" w14:textId="77777777" w:rsidTr="00AB1F90">
        <w:trPr>
          <w:trHeight w:val="127"/>
        </w:trPr>
        <w:tc>
          <w:tcPr>
            <w:tcW w:w="534" w:type="dxa"/>
            <w:vMerge/>
            <w:shd w:val="clear" w:color="auto" w:fill="auto"/>
            <w:vAlign w:val="center"/>
          </w:tcPr>
          <w:p w14:paraId="0F6105F1" w14:textId="77777777" w:rsidR="00C86353" w:rsidRPr="004E0D9F" w:rsidRDefault="00C86353" w:rsidP="00AB1F90">
            <w:pPr>
              <w:jc w:val="center"/>
              <w:rPr>
                <w:sz w:val="16"/>
                <w:szCs w:val="16"/>
              </w:rPr>
            </w:pPr>
          </w:p>
        </w:tc>
        <w:tc>
          <w:tcPr>
            <w:tcW w:w="1701" w:type="dxa"/>
            <w:shd w:val="clear" w:color="auto" w:fill="auto"/>
          </w:tcPr>
          <w:p w14:paraId="182DBA75" w14:textId="77777777" w:rsidR="00C86353" w:rsidRPr="004E0D9F" w:rsidRDefault="00C86353" w:rsidP="00AB1F90">
            <w:pPr>
              <w:jc w:val="center"/>
              <w:rPr>
                <w:sz w:val="16"/>
                <w:szCs w:val="16"/>
              </w:rPr>
            </w:pPr>
            <w:r w:rsidRPr="004E0D9F">
              <w:rPr>
                <w:sz w:val="16"/>
                <w:szCs w:val="16"/>
              </w:rPr>
              <w:t>37:08:000000:711</w:t>
            </w:r>
          </w:p>
        </w:tc>
        <w:tc>
          <w:tcPr>
            <w:tcW w:w="7336" w:type="dxa"/>
            <w:shd w:val="clear" w:color="auto" w:fill="auto"/>
          </w:tcPr>
          <w:p w14:paraId="2D56CE0E" w14:textId="77777777" w:rsidR="00C86353" w:rsidRPr="004E0D9F" w:rsidRDefault="00C86353" w:rsidP="00AB1F90">
            <w:pPr>
              <w:jc w:val="center"/>
              <w:rPr>
                <w:sz w:val="16"/>
                <w:szCs w:val="16"/>
              </w:rPr>
            </w:pPr>
            <w:r w:rsidRPr="004E0D9F">
              <w:rPr>
                <w:sz w:val="16"/>
                <w:szCs w:val="16"/>
              </w:rPr>
              <w:t>Ивановская область, Комсомольский район, СПК "</w:t>
            </w:r>
            <w:proofErr w:type="spellStart"/>
            <w:r w:rsidRPr="004E0D9F">
              <w:rPr>
                <w:sz w:val="16"/>
                <w:szCs w:val="16"/>
              </w:rPr>
              <w:t>Писцовский</w:t>
            </w:r>
            <w:proofErr w:type="spellEnd"/>
            <w:r w:rsidRPr="004E0D9F">
              <w:rPr>
                <w:sz w:val="16"/>
                <w:szCs w:val="16"/>
              </w:rPr>
              <w:t>"</w:t>
            </w:r>
          </w:p>
        </w:tc>
      </w:tr>
      <w:tr w:rsidR="00C86353" w:rsidRPr="004E0D9F" w14:paraId="768A110F" w14:textId="77777777" w:rsidTr="00AB1F90">
        <w:trPr>
          <w:trHeight w:val="278"/>
        </w:trPr>
        <w:tc>
          <w:tcPr>
            <w:tcW w:w="534" w:type="dxa"/>
            <w:vMerge/>
            <w:shd w:val="clear" w:color="auto" w:fill="auto"/>
            <w:vAlign w:val="center"/>
          </w:tcPr>
          <w:p w14:paraId="0899FFD8" w14:textId="77777777" w:rsidR="00C86353" w:rsidRPr="004E0D9F" w:rsidRDefault="00C86353" w:rsidP="00AB1F90">
            <w:pPr>
              <w:jc w:val="center"/>
              <w:rPr>
                <w:sz w:val="16"/>
                <w:szCs w:val="16"/>
              </w:rPr>
            </w:pPr>
          </w:p>
        </w:tc>
        <w:tc>
          <w:tcPr>
            <w:tcW w:w="1701" w:type="dxa"/>
            <w:shd w:val="clear" w:color="auto" w:fill="auto"/>
          </w:tcPr>
          <w:p w14:paraId="16F8A9DC" w14:textId="77777777" w:rsidR="00C86353" w:rsidRPr="004E0D9F" w:rsidRDefault="00C86353" w:rsidP="00AB1F90">
            <w:pPr>
              <w:jc w:val="center"/>
              <w:rPr>
                <w:sz w:val="16"/>
                <w:szCs w:val="16"/>
              </w:rPr>
            </w:pPr>
            <w:r w:rsidRPr="004E0D9F">
              <w:rPr>
                <w:sz w:val="16"/>
                <w:szCs w:val="16"/>
              </w:rPr>
              <w:t>37:08:000000:743</w:t>
            </w:r>
          </w:p>
        </w:tc>
        <w:tc>
          <w:tcPr>
            <w:tcW w:w="7336" w:type="dxa"/>
            <w:shd w:val="clear" w:color="auto" w:fill="auto"/>
          </w:tcPr>
          <w:p w14:paraId="5C990CBA" w14:textId="77777777" w:rsidR="00C86353" w:rsidRPr="004E0D9F" w:rsidRDefault="00C86353" w:rsidP="00AB1F90">
            <w:pPr>
              <w:jc w:val="center"/>
              <w:rPr>
                <w:sz w:val="16"/>
                <w:szCs w:val="16"/>
              </w:rPr>
            </w:pPr>
            <w:r w:rsidRPr="004E0D9F">
              <w:rPr>
                <w:sz w:val="16"/>
                <w:szCs w:val="16"/>
              </w:rPr>
              <w:t>Ивановская область, р-н Комсомольский, сельскохозяйственный производственный кооператив "</w:t>
            </w:r>
            <w:proofErr w:type="spellStart"/>
            <w:r w:rsidRPr="004E0D9F">
              <w:rPr>
                <w:sz w:val="16"/>
                <w:szCs w:val="16"/>
              </w:rPr>
              <w:t>Писцовский</w:t>
            </w:r>
            <w:proofErr w:type="spellEnd"/>
            <w:r w:rsidRPr="004E0D9F">
              <w:rPr>
                <w:sz w:val="16"/>
                <w:szCs w:val="16"/>
              </w:rPr>
              <w:t>"</w:t>
            </w:r>
          </w:p>
        </w:tc>
      </w:tr>
      <w:tr w:rsidR="00C86353" w:rsidRPr="004E0D9F" w14:paraId="2EDC3D05" w14:textId="77777777" w:rsidTr="00AB1F90">
        <w:trPr>
          <w:trHeight w:val="121"/>
        </w:trPr>
        <w:tc>
          <w:tcPr>
            <w:tcW w:w="534" w:type="dxa"/>
            <w:vMerge/>
            <w:shd w:val="clear" w:color="auto" w:fill="auto"/>
            <w:vAlign w:val="center"/>
          </w:tcPr>
          <w:p w14:paraId="29BD7652" w14:textId="77777777" w:rsidR="00C86353" w:rsidRPr="004E0D9F" w:rsidRDefault="00C86353" w:rsidP="00AB1F90">
            <w:pPr>
              <w:jc w:val="center"/>
              <w:rPr>
                <w:sz w:val="16"/>
                <w:szCs w:val="16"/>
              </w:rPr>
            </w:pPr>
          </w:p>
        </w:tc>
        <w:tc>
          <w:tcPr>
            <w:tcW w:w="1701" w:type="dxa"/>
            <w:shd w:val="clear" w:color="auto" w:fill="auto"/>
          </w:tcPr>
          <w:p w14:paraId="6470E3A8" w14:textId="77777777" w:rsidR="00C86353" w:rsidRPr="004E0D9F" w:rsidRDefault="00C86353" w:rsidP="00AB1F90">
            <w:pPr>
              <w:jc w:val="center"/>
              <w:rPr>
                <w:sz w:val="16"/>
                <w:szCs w:val="16"/>
              </w:rPr>
            </w:pPr>
            <w:r w:rsidRPr="004E0D9F">
              <w:rPr>
                <w:sz w:val="16"/>
                <w:szCs w:val="16"/>
              </w:rPr>
              <w:t>37:08:000000:813</w:t>
            </w:r>
          </w:p>
        </w:tc>
        <w:tc>
          <w:tcPr>
            <w:tcW w:w="7336" w:type="dxa"/>
            <w:shd w:val="clear" w:color="auto" w:fill="auto"/>
          </w:tcPr>
          <w:p w14:paraId="59DA82E4" w14:textId="77777777" w:rsidR="00C86353" w:rsidRPr="004E0D9F" w:rsidRDefault="00C86353" w:rsidP="00AB1F90">
            <w:pPr>
              <w:jc w:val="center"/>
              <w:rPr>
                <w:sz w:val="16"/>
                <w:szCs w:val="16"/>
              </w:rPr>
            </w:pPr>
            <w:r w:rsidRPr="004E0D9F">
              <w:rPr>
                <w:sz w:val="16"/>
                <w:szCs w:val="16"/>
              </w:rPr>
              <w:t xml:space="preserve">Ивановская область, Комсомольский район в границах </w:t>
            </w:r>
            <w:proofErr w:type="spellStart"/>
            <w:r w:rsidRPr="004E0D9F">
              <w:rPr>
                <w:sz w:val="16"/>
                <w:szCs w:val="16"/>
              </w:rPr>
              <w:t>Писцовского</w:t>
            </w:r>
            <w:proofErr w:type="spellEnd"/>
            <w:r w:rsidRPr="004E0D9F">
              <w:rPr>
                <w:sz w:val="16"/>
                <w:szCs w:val="16"/>
              </w:rPr>
              <w:t xml:space="preserve"> сельского поселения</w:t>
            </w:r>
          </w:p>
        </w:tc>
      </w:tr>
      <w:tr w:rsidR="00C86353" w:rsidRPr="004E0D9F" w14:paraId="2067C330" w14:textId="77777777" w:rsidTr="00AB1F90">
        <w:trPr>
          <w:trHeight w:val="224"/>
        </w:trPr>
        <w:tc>
          <w:tcPr>
            <w:tcW w:w="534" w:type="dxa"/>
            <w:vMerge/>
            <w:shd w:val="clear" w:color="auto" w:fill="auto"/>
            <w:vAlign w:val="center"/>
          </w:tcPr>
          <w:p w14:paraId="521DBAA3" w14:textId="77777777" w:rsidR="00C86353" w:rsidRPr="004E0D9F" w:rsidRDefault="00C86353" w:rsidP="00AB1F90">
            <w:pPr>
              <w:jc w:val="center"/>
              <w:rPr>
                <w:sz w:val="16"/>
                <w:szCs w:val="16"/>
              </w:rPr>
            </w:pPr>
          </w:p>
        </w:tc>
        <w:tc>
          <w:tcPr>
            <w:tcW w:w="1701" w:type="dxa"/>
            <w:shd w:val="clear" w:color="auto" w:fill="auto"/>
          </w:tcPr>
          <w:p w14:paraId="598DE68A" w14:textId="77777777" w:rsidR="00C86353" w:rsidRPr="004E0D9F" w:rsidRDefault="00C86353" w:rsidP="00AB1F90">
            <w:pPr>
              <w:jc w:val="center"/>
              <w:rPr>
                <w:sz w:val="16"/>
                <w:szCs w:val="16"/>
              </w:rPr>
            </w:pPr>
            <w:r w:rsidRPr="004E0D9F">
              <w:rPr>
                <w:sz w:val="16"/>
                <w:szCs w:val="16"/>
              </w:rPr>
              <w:t>37:08:000000:831</w:t>
            </w:r>
          </w:p>
        </w:tc>
        <w:tc>
          <w:tcPr>
            <w:tcW w:w="7336" w:type="dxa"/>
            <w:shd w:val="clear" w:color="auto" w:fill="auto"/>
          </w:tcPr>
          <w:p w14:paraId="33D2287B" w14:textId="77777777" w:rsidR="00C86353" w:rsidRPr="004E0D9F" w:rsidRDefault="00C86353" w:rsidP="00AB1F90">
            <w:pPr>
              <w:jc w:val="center"/>
              <w:rPr>
                <w:sz w:val="16"/>
                <w:szCs w:val="16"/>
              </w:rPr>
            </w:pPr>
            <w:r w:rsidRPr="004E0D9F">
              <w:rPr>
                <w:sz w:val="16"/>
                <w:szCs w:val="16"/>
              </w:rPr>
              <w:t>Ивановская область, Комсомольский район, вблизи с. Писцово</w:t>
            </w:r>
          </w:p>
        </w:tc>
      </w:tr>
      <w:tr w:rsidR="00C86353" w:rsidRPr="004E0D9F" w14:paraId="21E5B691" w14:textId="77777777" w:rsidTr="00AB1F90">
        <w:trPr>
          <w:trHeight w:val="127"/>
        </w:trPr>
        <w:tc>
          <w:tcPr>
            <w:tcW w:w="534" w:type="dxa"/>
            <w:vMerge/>
            <w:shd w:val="clear" w:color="auto" w:fill="auto"/>
            <w:vAlign w:val="center"/>
          </w:tcPr>
          <w:p w14:paraId="47B7CD5F" w14:textId="77777777" w:rsidR="00C86353" w:rsidRPr="004E0D9F" w:rsidRDefault="00C86353" w:rsidP="00AB1F90">
            <w:pPr>
              <w:jc w:val="center"/>
              <w:rPr>
                <w:sz w:val="16"/>
                <w:szCs w:val="16"/>
              </w:rPr>
            </w:pPr>
          </w:p>
        </w:tc>
        <w:tc>
          <w:tcPr>
            <w:tcW w:w="1701" w:type="dxa"/>
            <w:shd w:val="clear" w:color="auto" w:fill="auto"/>
          </w:tcPr>
          <w:p w14:paraId="714E938B" w14:textId="77777777" w:rsidR="00C86353" w:rsidRPr="004E0D9F" w:rsidRDefault="00C86353" w:rsidP="00AB1F90">
            <w:pPr>
              <w:jc w:val="center"/>
              <w:rPr>
                <w:sz w:val="16"/>
                <w:szCs w:val="16"/>
              </w:rPr>
            </w:pPr>
            <w:r w:rsidRPr="004E0D9F">
              <w:rPr>
                <w:sz w:val="16"/>
                <w:szCs w:val="16"/>
              </w:rPr>
              <w:t>37:08:000000:852</w:t>
            </w:r>
          </w:p>
        </w:tc>
        <w:tc>
          <w:tcPr>
            <w:tcW w:w="7336" w:type="dxa"/>
            <w:shd w:val="clear" w:color="auto" w:fill="auto"/>
          </w:tcPr>
          <w:p w14:paraId="6E7F3A1F"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FD22FA0" w14:textId="77777777" w:rsidTr="00AB1F90">
        <w:trPr>
          <w:trHeight w:val="215"/>
        </w:trPr>
        <w:tc>
          <w:tcPr>
            <w:tcW w:w="534" w:type="dxa"/>
            <w:vMerge/>
            <w:shd w:val="clear" w:color="auto" w:fill="auto"/>
            <w:vAlign w:val="center"/>
          </w:tcPr>
          <w:p w14:paraId="0499A388" w14:textId="77777777" w:rsidR="00C86353" w:rsidRPr="004E0D9F" w:rsidRDefault="00C86353" w:rsidP="00AB1F90">
            <w:pPr>
              <w:jc w:val="center"/>
              <w:rPr>
                <w:sz w:val="16"/>
                <w:szCs w:val="16"/>
              </w:rPr>
            </w:pPr>
          </w:p>
        </w:tc>
        <w:tc>
          <w:tcPr>
            <w:tcW w:w="1701" w:type="dxa"/>
            <w:shd w:val="clear" w:color="auto" w:fill="auto"/>
          </w:tcPr>
          <w:p w14:paraId="15235D7E" w14:textId="77777777" w:rsidR="00C86353" w:rsidRPr="004E0D9F" w:rsidRDefault="00C86353" w:rsidP="00AB1F90">
            <w:pPr>
              <w:jc w:val="center"/>
              <w:rPr>
                <w:sz w:val="16"/>
                <w:szCs w:val="16"/>
              </w:rPr>
            </w:pPr>
            <w:r w:rsidRPr="004E0D9F">
              <w:rPr>
                <w:sz w:val="16"/>
                <w:szCs w:val="16"/>
              </w:rPr>
              <w:t>37:08:000000:917</w:t>
            </w:r>
          </w:p>
        </w:tc>
        <w:tc>
          <w:tcPr>
            <w:tcW w:w="7336" w:type="dxa"/>
            <w:shd w:val="clear" w:color="auto" w:fill="auto"/>
          </w:tcPr>
          <w:p w14:paraId="08C67063" w14:textId="77777777" w:rsidR="00C86353" w:rsidRPr="004E0D9F" w:rsidRDefault="00C86353" w:rsidP="00AB1F90">
            <w:pPr>
              <w:jc w:val="center"/>
              <w:rPr>
                <w:sz w:val="16"/>
                <w:szCs w:val="16"/>
              </w:rPr>
            </w:pPr>
            <w:r w:rsidRPr="004E0D9F">
              <w:rPr>
                <w:sz w:val="16"/>
                <w:szCs w:val="16"/>
              </w:rPr>
              <w:t>Ивановская область, Комсомольский район, северо-восточнее с. Писцово</w:t>
            </w:r>
          </w:p>
        </w:tc>
      </w:tr>
      <w:tr w:rsidR="00C86353" w:rsidRPr="004E0D9F" w14:paraId="6A69355A" w14:textId="77777777" w:rsidTr="00AB1F90">
        <w:trPr>
          <w:trHeight w:val="419"/>
        </w:trPr>
        <w:tc>
          <w:tcPr>
            <w:tcW w:w="534" w:type="dxa"/>
            <w:vMerge/>
            <w:shd w:val="clear" w:color="auto" w:fill="auto"/>
            <w:vAlign w:val="center"/>
          </w:tcPr>
          <w:p w14:paraId="7D79E6A9" w14:textId="77777777" w:rsidR="00C86353" w:rsidRPr="004E0D9F" w:rsidRDefault="00C86353" w:rsidP="00AB1F90">
            <w:pPr>
              <w:jc w:val="center"/>
              <w:rPr>
                <w:sz w:val="16"/>
                <w:szCs w:val="16"/>
              </w:rPr>
            </w:pPr>
          </w:p>
        </w:tc>
        <w:tc>
          <w:tcPr>
            <w:tcW w:w="1701" w:type="dxa"/>
            <w:shd w:val="clear" w:color="auto" w:fill="auto"/>
          </w:tcPr>
          <w:p w14:paraId="4892E3EB" w14:textId="77777777" w:rsidR="00C86353" w:rsidRPr="004E0D9F" w:rsidRDefault="00C86353" w:rsidP="00AB1F90">
            <w:pPr>
              <w:jc w:val="center"/>
              <w:rPr>
                <w:sz w:val="16"/>
                <w:szCs w:val="16"/>
              </w:rPr>
            </w:pPr>
            <w:r w:rsidRPr="004E0D9F">
              <w:rPr>
                <w:sz w:val="16"/>
                <w:szCs w:val="16"/>
              </w:rPr>
              <w:t>37:08:000000:918</w:t>
            </w:r>
          </w:p>
        </w:tc>
        <w:tc>
          <w:tcPr>
            <w:tcW w:w="7336" w:type="dxa"/>
            <w:shd w:val="clear" w:color="auto" w:fill="auto"/>
          </w:tcPr>
          <w:p w14:paraId="463E9865"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 северо-восточнее с. Писцово</w:t>
            </w:r>
          </w:p>
        </w:tc>
      </w:tr>
      <w:tr w:rsidR="00C86353" w:rsidRPr="004E0D9F" w14:paraId="32442ACA" w14:textId="77777777" w:rsidTr="00AB1F90">
        <w:trPr>
          <w:trHeight w:val="126"/>
        </w:trPr>
        <w:tc>
          <w:tcPr>
            <w:tcW w:w="534" w:type="dxa"/>
            <w:vMerge/>
            <w:shd w:val="clear" w:color="auto" w:fill="auto"/>
            <w:vAlign w:val="center"/>
          </w:tcPr>
          <w:p w14:paraId="6130B5A7" w14:textId="77777777" w:rsidR="00C86353" w:rsidRPr="004E0D9F" w:rsidRDefault="00C86353" w:rsidP="00AB1F90">
            <w:pPr>
              <w:jc w:val="center"/>
              <w:rPr>
                <w:sz w:val="16"/>
                <w:szCs w:val="16"/>
              </w:rPr>
            </w:pPr>
          </w:p>
        </w:tc>
        <w:tc>
          <w:tcPr>
            <w:tcW w:w="1701" w:type="dxa"/>
            <w:shd w:val="clear" w:color="auto" w:fill="auto"/>
          </w:tcPr>
          <w:p w14:paraId="24B5C074" w14:textId="77777777" w:rsidR="00C86353" w:rsidRPr="004E0D9F" w:rsidRDefault="00C86353" w:rsidP="00AB1F90">
            <w:pPr>
              <w:jc w:val="center"/>
              <w:rPr>
                <w:sz w:val="16"/>
                <w:szCs w:val="16"/>
              </w:rPr>
            </w:pPr>
            <w:r w:rsidRPr="004E0D9F">
              <w:rPr>
                <w:sz w:val="16"/>
                <w:szCs w:val="16"/>
              </w:rPr>
              <w:t>37:08:000000:934</w:t>
            </w:r>
          </w:p>
        </w:tc>
        <w:tc>
          <w:tcPr>
            <w:tcW w:w="7336" w:type="dxa"/>
            <w:shd w:val="clear" w:color="auto" w:fill="auto"/>
          </w:tcPr>
          <w:p w14:paraId="6BA4F47C"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6C6BCDF3" w14:textId="77777777" w:rsidTr="00AB1F90">
        <w:trPr>
          <w:trHeight w:val="214"/>
        </w:trPr>
        <w:tc>
          <w:tcPr>
            <w:tcW w:w="534" w:type="dxa"/>
            <w:vMerge/>
            <w:shd w:val="clear" w:color="auto" w:fill="auto"/>
            <w:vAlign w:val="center"/>
          </w:tcPr>
          <w:p w14:paraId="7C2A5707" w14:textId="77777777" w:rsidR="00C86353" w:rsidRPr="004E0D9F" w:rsidRDefault="00C86353" w:rsidP="00AB1F90">
            <w:pPr>
              <w:jc w:val="center"/>
              <w:rPr>
                <w:sz w:val="16"/>
                <w:szCs w:val="16"/>
              </w:rPr>
            </w:pPr>
          </w:p>
        </w:tc>
        <w:tc>
          <w:tcPr>
            <w:tcW w:w="1701" w:type="dxa"/>
            <w:shd w:val="clear" w:color="auto" w:fill="auto"/>
          </w:tcPr>
          <w:p w14:paraId="7F59AAF7" w14:textId="77777777" w:rsidR="00C86353" w:rsidRPr="004E0D9F" w:rsidRDefault="00C86353" w:rsidP="00AB1F90">
            <w:pPr>
              <w:jc w:val="center"/>
              <w:rPr>
                <w:sz w:val="16"/>
                <w:szCs w:val="16"/>
              </w:rPr>
            </w:pPr>
            <w:r w:rsidRPr="004E0D9F">
              <w:rPr>
                <w:sz w:val="16"/>
                <w:szCs w:val="16"/>
              </w:rPr>
              <w:t>37:08:000000:957</w:t>
            </w:r>
          </w:p>
        </w:tc>
        <w:tc>
          <w:tcPr>
            <w:tcW w:w="7336" w:type="dxa"/>
            <w:shd w:val="clear" w:color="auto" w:fill="auto"/>
          </w:tcPr>
          <w:p w14:paraId="2E00B6A6" w14:textId="77777777" w:rsidR="00C86353" w:rsidRPr="004E0D9F" w:rsidRDefault="00C86353" w:rsidP="00AB1F90">
            <w:pPr>
              <w:jc w:val="center"/>
              <w:rPr>
                <w:sz w:val="16"/>
                <w:szCs w:val="16"/>
              </w:rPr>
            </w:pPr>
            <w:r w:rsidRPr="004E0D9F">
              <w:rPr>
                <w:sz w:val="16"/>
                <w:szCs w:val="16"/>
              </w:rPr>
              <w:t>Ивановская область, Комсомольский район, вокруг д. Лыково</w:t>
            </w:r>
          </w:p>
        </w:tc>
      </w:tr>
      <w:tr w:rsidR="00C86353" w:rsidRPr="004E0D9F" w14:paraId="6E93F172" w14:textId="77777777" w:rsidTr="00AB1F90">
        <w:trPr>
          <w:trHeight w:val="131"/>
        </w:trPr>
        <w:tc>
          <w:tcPr>
            <w:tcW w:w="534" w:type="dxa"/>
            <w:vMerge/>
            <w:shd w:val="clear" w:color="auto" w:fill="auto"/>
            <w:vAlign w:val="center"/>
          </w:tcPr>
          <w:p w14:paraId="7EC8E6B3" w14:textId="77777777" w:rsidR="00C86353" w:rsidRPr="004E0D9F" w:rsidRDefault="00C86353" w:rsidP="00AB1F90">
            <w:pPr>
              <w:jc w:val="center"/>
              <w:rPr>
                <w:sz w:val="16"/>
                <w:szCs w:val="16"/>
              </w:rPr>
            </w:pPr>
          </w:p>
        </w:tc>
        <w:tc>
          <w:tcPr>
            <w:tcW w:w="1701" w:type="dxa"/>
            <w:shd w:val="clear" w:color="auto" w:fill="auto"/>
          </w:tcPr>
          <w:p w14:paraId="7C4751F1" w14:textId="77777777" w:rsidR="00C86353" w:rsidRPr="004E0D9F" w:rsidRDefault="00C86353" w:rsidP="00AB1F90">
            <w:pPr>
              <w:jc w:val="center"/>
              <w:rPr>
                <w:sz w:val="16"/>
                <w:szCs w:val="16"/>
              </w:rPr>
            </w:pPr>
            <w:r w:rsidRPr="004E0D9F">
              <w:rPr>
                <w:sz w:val="16"/>
                <w:szCs w:val="16"/>
              </w:rPr>
              <w:t>37:08:000000:958</w:t>
            </w:r>
          </w:p>
        </w:tc>
        <w:tc>
          <w:tcPr>
            <w:tcW w:w="7336" w:type="dxa"/>
            <w:shd w:val="clear" w:color="auto" w:fill="auto"/>
          </w:tcPr>
          <w:p w14:paraId="571F8090" w14:textId="77777777" w:rsidR="00C86353" w:rsidRPr="004E0D9F" w:rsidRDefault="00C86353" w:rsidP="00AB1F90">
            <w:pPr>
              <w:jc w:val="center"/>
              <w:rPr>
                <w:sz w:val="16"/>
                <w:szCs w:val="16"/>
              </w:rPr>
            </w:pPr>
            <w:r w:rsidRPr="004E0D9F">
              <w:rPr>
                <w:sz w:val="16"/>
                <w:szCs w:val="16"/>
              </w:rPr>
              <w:t>Ивановская область, Комсомольский район, вокруг д. Лыково</w:t>
            </w:r>
          </w:p>
        </w:tc>
      </w:tr>
      <w:tr w:rsidR="00C86353" w:rsidRPr="004E0D9F" w14:paraId="6C7D458D" w14:textId="77777777" w:rsidTr="00AB1F90">
        <w:trPr>
          <w:trHeight w:val="220"/>
        </w:trPr>
        <w:tc>
          <w:tcPr>
            <w:tcW w:w="534" w:type="dxa"/>
            <w:vMerge/>
            <w:shd w:val="clear" w:color="auto" w:fill="auto"/>
            <w:vAlign w:val="center"/>
          </w:tcPr>
          <w:p w14:paraId="3CA29A26" w14:textId="77777777" w:rsidR="00C86353" w:rsidRPr="004E0D9F" w:rsidRDefault="00C86353" w:rsidP="00AB1F90">
            <w:pPr>
              <w:jc w:val="center"/>
              <w:rPr>
                <w:sz w:val="16"/>
                <w:szCs w:val="16"/>
              </w:rPr>
            </w:pPr>
          </w:p>
        </w:tc>
        <w:tc>
          <w:tcPr>
            <w:tcW w:w="1701" w:type="dxa"/>
            <w:shd w:val="clear" w:color="auto" w:fill="auto"/>
            <w:vAlign w:val="bottom"/>
          </w:tcPr>
          <w:p w14:paraId="450087D5" w14:textId="77777777" w:rsidR="00C86353" w:rsidRPr="004E0D9F" w:rsidRDefault="00C86353" w:rsidP="00AB1F90">
            <w:pPr>
              <w:jc w:val="center"/>
              <w:rPr>
                <w:sz w:val="16"/>
                <w:szCs w:val="16"/>
              </w:rPr>
            </w:pPr>
            <w:r w:rsidRPr="004E0D9F">
              <w:rPr>
                <w:sz w:val="16"/>
                <w:szCs w:val="16"/>
              </w:rPr>
              <w:t>37:08:000000:31</w:t>
            </w:r>
          </w:p>
        </w:tc>
        <w:tc>
          <w:tcPr>
            <w:tcW w:w="7336" w:type="dxa"/>
            <w:shd w:val="clear" w:color="auto" w:fill="auto"/>
            <w:vAlign w:val="bottom"/>
          </w:tcPr>
          <w:p w14:paraId="4067E306"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74B4725D" w14:textId="77777777" w:rsidTr="00AB1F90">
        <w:trPr>
          <w:trHeight w:val="137"/>
        </w:trPr>
        <w:tc>
          <w:tcPr>
            <w:tcW w:w="534" w:type="dxa"/>
            <w:vMerge/>
            <w:shd w:val="clear" w:color="auto" w:fill="auto"/>
            <w:vAlign w:val="center"/>
          </w:tcPr>
          <w:p w14:paraId="1CE23367" w14:textId="77777777" w:rsidR="00C86353" w:rsidRPr="004E0D9F" w:rsidRDefault="00C86353" w:rsidP="00AB1F90">
            <w:pPr>
              <w:jc w:val="center"/>
              <w:rPr>
                <w:sz w:val="16"/>
                <w:szCs w:val="16"/>
              </w:rPr>
            </w:pPr>
          </w:p>
        </w:tc>
        <w:tc>
          <w:tcPr>
            <w:tcW w:w="1701" w:type="dxa"/>
            <w:shd w:val="clear" w:color="auto" w:fill="auto"/>
            <w:vAlign w:val="bottom"/>
          </w:tcPr>
          <w:p w14:paraId="2CDAAF97" w14:textId="77777777" w:rsidR="00C86353" w:rsidRPr="004E0D9F" w:rsidRDefault="00C86353" w:rsidP="00AB1F90">
            <w:pPr>
              <w:jc w:val="center"/>
              <w:rPr>
                <w:sz w:val="16"/>
                <w:szCs w:val="16"/>
              </w:rPr>
            </w:pPr>
            <w:r w:rsidRPr="004E0D9F">
              <w:rPr>
                <w:sz w:val="16"/>
                <w:szCs w:val="16"/>
              </w:rPr>
              <w:t>37:08:000000:188</w:t>
            </w:r>
          </w:p>
        </w:tc>
        <w:tc>
          <w:tcPr>
            <w:tcW w:w="7336" w:type="dxa"/>
            <w:shd w:val="clear" w:color="auto" w:fill="auto"/>
            <w:vAlign w:val="bottom"/>
          </w:tcPr>
          <w:p w14:paraId="5C8EFE08" w14:textId="77777777" w:rsidR="00C86353" w:rsidRPr="004E0D9F" w:rsidRDefault="00C86353" w:rsidP="00AB1F90">
            <w:pPr>
              <w:jc w:val="center"/>
              <w:rPr>
                <w:sz w:val="16"/>
                <w:szCs w:val="16"/>
              </w:rPr>
            </w:pPr>
            <w:r w:rsidRPr="004E0D9F">
              <w:rPr>
                <w:sz w:val="16"/>
                <w:szCs w:val="16"/>
              </w:rPr>
              <w:t>обл. Ивановская, р-н Комсомольский</w:t>
            </w:r>
          </w:p>
        </w:tc>
      </w:tr>
      <w:tr w:rsidR="00C86353" w:rsidRPr="004E0D9F" w14:paraId="0159BB5A" w14:textId="77777777" w:rsidTr="00AB1F90">
        <w:trPr>
          <w:trHeight w:val="211"/>
        </w:trPr>
        <w:tc>
          <w:tcPr>
            <w:tcW w:w="534" w:type="dxa"/>
            <w:vMerge/>
            <w:shd w:val="clear" w:color="auto" w:fill="auto"/>
            <w:vAlign w:val="center"/>
          </w:tcPr>
          <w:p w14:paraId="4994447C" w14:textId="77777777" w:rsidR="00C86353" w:rsidRPr="004E0D9F" w:rsidRDefault="00C86353" w:rsidP="00AB1F90">
            <w:pPr>
              <w:jc w:val="center"/>
              <w:rPr>
                <w:sz w:val="16"/>
                <w:szCs w:val="16"/>
              </w:rPr>
            </w:pPr>
          </w:p>
        </w:tc>
        <w:tc>
          <w:tcPr>
            <w:tcW w:w="1701" w:type="dxa"/>
            <w:shd w:val="clear" w:color="auto" w:fill="auto"/>
          </w:tcPr>
          <w:p w14:paraId="581415B3" w14:textId="77777777" w:rsidR="00C86353" w:rsidRPr="004E0D9F" w:rsidRDefault="00C86353" w:rsidP="00AB1F90">
            <w:pPr>
              <w:jc w:val="center"/>
              <w:rPr>
                <w:sz w:val="16"/>
                <w:szCs w:val="16"/>
              </w:rPr>
            </w:pPr>
            <w:r w:rsidRPr="004E0D9F">
              <w:rPr>
                <w:sz w:val="16"/>
                <w:szCs w:val="16"/>
              </w:rPr>
              <w:t>37:08:000000:21</w:t>
            </w:r>
          </w:p>
        </w:tc>
        <w:tc>
          <w:tcPr>
            <w:tcW w:w="7336" w:type="dxa"/>
            <w:shd w:val="clear" w:color="auto" w:fill="auto"/>
          </w:tcPr>
          <w:p w14:paraId="159146E7" w14:textId="77777777" w:rsidR="00C86353" w:rsidRPr="004E0D9F" w:rsidRDefault="00C86353" w:rsidP="00AB1F90">
            <w:pPr>
              <w:jc w:val="center"/>
              <w:rPr>
                <w:sz w:val="16"/>
                <w:szCs w:val="16"/>
              </w:rPr>
            </w:pPr>
            <w:r w:rsidRPr="004E0D9F">
              <w:rPr>
                <w:sz w:val="16"/>
                <w:szCs w:val="16"/>
              </w:rPr>
              <w:t>обл. Ивановская, р-н Комсомольский</w:t>
            </w:r>
          </w:p>
        </w:tc>
      </w:tr>
      <w:tr w:rsidR="00C86353" w:rsidRPr="004E0D9F" w14:paraId="09859172" w14:textId="77777777" w:rsidTr="00AB1F90">
        <w:trPr>
          <w:trHeight w:val="136"/>
        </w:trPr>
        <w:tc>
          <w:tcPr>
            <w:tcW w:w="534" w:type="dxa"/>
            <w:vMerge/>
            <w:shd w:val="clear" w:color="auto" w:fill="auto"/>
            <w:vAlign w:val="center"/>
          </w:tcPr>
          <w:p w14:paraId="6A751E58" w14:textId="77777777" w:rsidR="00C86353" w:rsidRPr="004E0D9F" w:rsidRDefault="00C86353" w:rsidP="00AB1F90">
            <w:pPr>
              <w:jc w:val="center"/>
              <w:rPr>
                <w:sz w:val="16"/>
                <w:szCs w:val="16"/>
              </w:rPr>
            </w:pPr>
          </w:p>
        </w:tc>
        <w:tc>
          <w:tcPr>
            <w:tcW w:w="1701" w:type="dxa"/>
            <w:shd w:val="clear" w:color="auto" w:fill="auto"/>
          </w:tcPr>
          <w:p w14:paraId="2A1A0E15" w14:textId="77777777" w:rsidR="00C86353" w:rsidRPr="004E0D9F" w:rsidRDefault="00C86353" w:rsidP="00AB1F90">
            <w:pPr>
              <w:jc w:val="center"/>
              <w:rPr>
                <w:sz w:val="16"/>
                <w:szCs w:val="16"/>
              </w:rPr>
            </w:pPr>
            <w:r w:rsidRPr="004E0D9F">
              <w:rPr>
                <w:sz w:val="16"/>
                <w:szCs w:val="16"/>
              </w:rPr>
              <w:t>37:08:010522:124</w:t>
            </w:r>
          </w:p>
        </w:tc>
        <w:tc>
          <w:tcPr>
            <w:tcW w:w="7336" w:type="dxa"/>
            <w:shd w:val="clear" w:color="auto" w:fill="auto"/>
          </w:tcPr>
          <w:p w14:paraId="449B0116" w14:textId="77777777" w:rsidR="00C86353" w:rsidRPr="004E0D9F" w:rsidRDefault="00C86353" w:rsidP="00AB1F90">
            <w:pPr>
              <w:jc w:val="center"/>
              <w:rPr>
                <w:sz w:val="16"/>
                <w:szCs w:val="16"/>
              </w:rPr>
            </w:pPr>
            <w:r w:rsidRPr="004E0D9F">
              <w:rPr>
                <w:sz w:val="16"/>
                <w:szCs w:val="16"/>
              </w:rPr>
              <w:t>Ивановская область, Комсомольский район, СПК "</w:t>
            </w:r>
            <w:proofErr w:type="spellStart"/>
            <w:r w:rsidRPr="004E0D9F">
              <w:rPr>
                <w:sz w:val="16"/>
                <w:szCs w:val="16"/>
              </w:rPr>
              <w:t>Писцовский</w:t>
            </w:r>
            <w:proofErr w:type="spellEnd"/>
            <w:r w:rsidRPr="004E0D9F">
              <w:rPr>
                <w:sz w:val="16"/>
                <w:szCs w:val="16"/>
              </w:rPr>
              <w:t>"</w:t>
            </w:r>
          </w:p>
        </w:tc>
      </w:tr>
      <w:tr w:rsidR="00C86353" w:rsidRPr="004E0D9F" w14:paraId="679BDE8B" w14:textId="77777777" w:rsidTr="00AB1F90">
        <w:trPr>
          <w:trHeight w:val="136"/>
        </w:trPr>
        <w:tc>
          <w:tcPr>
            <w:tcW w:w="534" w:type="dxa"/>
            <w:vMerge/>
            <w:shd w:val="clear" w:color="auto" w:fill="auto"/>
            <w:vAlign w:val="center"/>
          </w:tcPr>
          <w:p w14:paraId="64297DD5" w14:textId="77777777" w:rsidR="00C86353" w:rsidRPr="004E0D9F" w:rsidRDefault="00C86353" w:rsidP="00AB1F90">
            <w:pPr>
              <w:jc w:val="center"/>
              <w:rPr>
                <w:sz w:val="16"/>
                <w:szCs w:val="16"/>
              </w:rPr>
            </w:pPr>
          </w:p>
        </w:tc>
        <w:tc>
          <w:tcPr>
            <w:tcW w:w="1701" w:type="dxa"/>
            <w:shd w:val="clear" w:color="auto" w:fill="auto"/>
          </w:tcPr>
          <w:p w14:paraId="26CD2FCB" w14:textId="77777777" w:rsidR="00C86353" w:rsidRPr="004E0D9F" w:rsidRDefault="00C86353" w:rsidP="00AB1F90">
            <w:pPr>
              <w:jc w:val="center"/>
              <w:rPr>
                <w:sz w:val="16"/>
                <w:szCs w:val="16"/>
              </w:rPr>
            </w:pPr>
            <w:r w:rsidRPr="004E0D9F">
              <w:rPr>
                <w:sz w:val="16"/>
                <w:szCs w:val="16"/>
              </w:rPr>
              <w:t>37:08:010528:148</w:t>
            </w:r>
          </w:p>
        </w:tc>
        <w:tc>
          <w:tcPr>
            <w:tcW w:w="7336" w:type="dxa"/>
            <w:shd w:val="clear" w:color="auto" w:fill="auto"/>
          </w:tcPr>
          <w:p w14:paraId="28AF494D"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6735CEF5" w14:textId="77777777" w:rsidTr="00AB1F90">
        <w:trPr>
          <w:trHeight w:val="136"/>
        </w:trPr>
        <w:tc>
          <w:tcPr>
            <w:tcW w:w="534" w:type="dxa"/>
            <w:vMerge/>
            <w:shd w:val="clear" w:color="auto" w:fill="auto"/>
            <w:vAlign w:val="center"/>
          </w:tcPr>
          <w:p w14:paraId="61B576F3" w14:textId="77777777" w:rsidR="00C86353" w:rsidRPr="004E0D9F" w:rsidRDefault="00C86353" w:rsidP="00AB1F90">
            <w:pPr>
              <w:jc w:val="center"/>
              <w:rPr>
                <w:sz w:val="16"/>
                <w:szCs w:val="16"/>
              </w:rPr>
            </w:pPr>
          </w:p>
        </w:tc>
        <w:tc>
          <w:tcPr>
            <w:tcW w:w="1701" w:type="dxa"/>
            <w:shd w:val="clear" w:color="auto" w:fill="auto"/>
          </w:tcPr>
          <w:p w14:paraId="09A13D2B" w14:textId="77777777" w:rsidR="00C86353" w:rsidRPr="004E0D9F" w:rsidRDefault="00C86353" w:rsidP="00AB1F90">
            <w:pPr>
              <w:jc w:val="center"/>
              <w:rPr>
                <w:sz w:val="16"/>
                <w:szCs w:val="16"/>
              </w:rPr>
            </w:pPr>
            <w:r w:rsidRPr="004E0D9F">
              <w:rPr>
                <w:sz w:val="16"/>
                <w:szCs w:val="16"/>
              </w:rPr>
              <w:t>37:08:010528:147</w:t>
            </w:r>
          </w:p>
        </w:tc>
        <w:tc>
          <w:tcPr>
            <w:tcW w:w="7336" w:type="dxa"/>
            <w:shd w:val="clear" w:color="auto" w:fill="auto"/>
          </w:tcPr>
          <w:p w14:paraId="09B45BE3"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A20B4EF" w14:textId="77777777" w:rsidTr="00AB1F90">
        <w:trPr>
          <w:trHeight w:val="211"/>
        </w:trPr>
        <w:tc>
          <w:tcPr>
            <w:tcW w:w="534" w:type="dxa"/>
            <w:vMerge/>
            <w:shd w:val="clear" w:color="auto" w:fill="auto"/>
            <w:vAlign w:val="center"/>
          </w:tcPr>
          <w:p w14:paraId="16516F63" w14:textId="77777777" w:rsidR="00C86353" w:rsidRPr="004E0D9F" w:rsidRDefault="00C86353" w:rsidP="00AB1F90">
            <w:pPr>
              <w:jc w:val="center"/>
              <w:rPr>
                <w:sz w:val="16"/>
                <w:szCs w:val="16"/>
              </w:rPr>
            </w:pPr>
          </w:p>
        </w:tc>
        <w:tc>
          <w:tcPr>
            <w:tcW w:w="1701" w:type="dxa"/>
            <w:shd w:val="clear" w:color="auto" w:fill="auto"/>
          </w:tcPr>
          <w:p w14:paraId="4D2AEF66" w14:textId="77777777" w:rsidR="00C86353" w:rsidRPr="004E0D9F" w:rsidRDefault="00C86353" w:rsidP="00AB1F90">
            <w:pPr>
              <w:jc w:val="center"/>
              <w:rPr>
                <w:sz w:val="16"/>
                <w:szCs w:val="16"/>
              </w:rPr>
            </w:pPr>
            <w:r w:rsidRPr="004E0D9F">
              <w:rPr>
                <w:sz w:val="16"/>
                <w:szCs w:val="16"/>
              </w:rPr>
              <w:t>37:08:010420:324</w:t>
            </w:r>
          </w:p>
        </w:tc>
        <w:tc>
          <w:tcPr>
            <w:tcW w:w="7336" w:type="dxa"/>
            <w:shd w:val="clear" w:color="auto" w:fill="auto"/>
          </w:tcPr>
          <w:p w14:paraId="032EEC02" w14:textId="77777777" w:rsidR="00C86353" w:rsidRPr="004E0D9F" w:rsidRDefault="00C86353" w:rsidP="00AB1F90">
            <w:pPr>
              <w:jc w:val="center"/>
              <w:rPr>
                <w:sz w:val="16"/>
                <w:szCs w:val="16"/>
              </w:rPr>
            </w:pPr>
            <w:r w:rsidRPr="004E0D9F">
              <w:rPr>
                <w:sz w:val="16"/>
                <w:szCs w:val="16"/>
              </w:rPr>
              <w:t>Ивановская область, Комсомольский район, вокруг д. Лыково</w:t>
            </w:r>
          </w:p>
        </w:tc>
      </w:tr>
      <w:tr w:rsidR="00C86353" w:rsidRPr="004E0D9F" w14:paraId="7CC642CA" w14:textId="77777777" w:rsidTr="00AB1F90">
        <w:trPr>
          <w:trHeight w:val="142"/>
        </w:trPr>
        <w:tc>
          <w:tcPr>
            <w:tcW w:w="534" w:type="dxa"/>
            <w:vMerge/>
            <w:shd w:val="clear" w:color="auto" w:fill="auto"/>
            <w:vAlign w:val="center"/>
          </w:tcPr>
          <w:p w14:paraId="13CA151D" w14:textId="77777777" w:rsidR="00C86353" w:rsidRPr="004E0D9F" w:rsidRDefault="00C86353" w:rsidP="00AB1F90">
            <w:pPr>
              <w:jc w:val="center"/>
              <w:rPr>
                <w:sz w:val="16"/>
                <w:szCs w:val="16"/>
              </w:rPr>
            </w:pPr>
          </w:p>
        </w:tc>
        <w:tc>
          <w:tcPr>
            <w:tcW w:w="1701" w:type="dxa"/>
            <w:shd w:val="clear" w:color="auto" w:fill="auto"/>
          </w:tcPr>
          <w:p w14:paraId="4A98AD4F" w14:textId="77777777" w:rsidR="00C86353" w:rsidRPr="004E0D9F" w:rsidRDefault="00C86353" w:rsidP="00AB1F90">
            <w:pPr>
              <w:jc w:val="center"/>
              <w:rPr>
                <w:sz w:val="16"/>
                <w:szCs w:val="16"/>
              </w:rPr>
            </w:pPr>
            <w:r w:rsidRPr="004E0D9F">
              <w:rPr>
                <w:sz w:val="16"/>
                <w:szCs w:val="16"/>
              </w:rPr>
              <w:t>37:08:010519:346</w:t>
            </w:r>
          </w:p>
        </w:tc>
        <w:tc>
          <w:tcPr>
            <w:tcW w:w="7336" w:type="dxa"/>
            <w:shd w:val="clear" w:color="auto" w:fill="auto"/>
          </w:tcPr>
          <w:p w14:paraId="5E3D9D3E"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4305E4F" w14:textId="77777777" w:rsidTr="00AB1F90">
        <w:trPr>
          <w:trHeight w:val="230"/>
        </w:trPr>
        <w:tc>
          <w:tcPr>
            <w:tcW w:w="534" w:type="dxa"/>
            <w:vMerge/>
            <w:shd w:val="clear" w:color="auto" w:fill="auto"/>
            <w:vAlign w:val="center"/>
          </w:tcPr>
          <w:p w14:paraId="5CFD3578" w14:textId="77777777" w:rsidR="00C86353" w:rsidRPr="004E0D9F" w:rsidRDefault="00C86353" w:rsidP="00AB1F90">
            <w:pPr>
              <w:jc w:val="center"/>
              <w:rPr>
                <w:sz w:val="16"/>
                <w:szCs w:val="16"/>
              </w:rPr>
            </w:pPr>
          </w:p>
        </w:tc>
        <w:tc>
          <w:tcPr>
            <w:tcW w:w="1701" w:type="dxa"/>
            <w:shd w:val="clear" w:color="auto" w:fill="auto"/>
          </w:tcPr>
          <w:p w14:paraId="78F9209F" w14:textId="77777777" w:rsidR="00C86353" w:rsidRPr="004E0D9F" w:rsidRDefault="00C86353" w:rsidP="00AB1F90">
            <w:pPr>
              <w:jc w:val="center"/>
              <w:rPr>
                <w:sz w:val="16"/>
                <w:szCs w:val="16"/>
              </w:rPr>
            </w:pPr>
            <w:r w:rsidRPr="004E0D9F">
              <w:rPr>
                <w:sz w:val="16"/>
                <w:szCs w:val="16"/>
              </w:rPr>
              <w:t>37:08:010827:212</w:t>
            </w:r>
          </w:p>
        </w:tc>
        <w:tc>
          <w:tcPr>
            <w:tcW w:w="7336" w:type="dxa"/>
            <w:shd w:val="clear" w:color="auto" w:fill="auto"/>
          </w:tcPr>
          <w:p w14:paraId="08656069"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6A532CD4" w14:textId="77777777" w:rsidTr="00AB1F90">
        <w:trPr>
          <w:trHeight w:val="134"/>
        </w:trPr>
        <w:tc>
          <w:tcPr>
            <w:tcW w:w="534" w:type="dxa"/>
            <w:vMerge/>
            <w:shd w:val="clear" w:color="auto" w:fill="auto"/>
            <w:vAlign w:val="center"/>
          </w:tcPr>
          <w:p w14:paraId="3E9EBF16" w14:textId="77777777" w:rsidR="00C86353" w:rsidRPr="004E0D9F" w:rsidRDefault="00C86353" w:rsidP="00AB1F90">
            <w:pPr>
              <w:jc w:val="center"/>
              <w:rPr>
                <w:sz w:val="16"/>
                <w:szCs w:val="16"/>
              </w:rPr>
            </w:pPr>
          </w:p>
        </w:tc>
        <w:tc>
          <w:tcPr>
            <w:tcW w:w="1701" w:type="dxa"/>
            <w:shd w:val="clear" w:color="auto" w:fill="auto"/>
            <w:vAlign w:val="bottom"/>
          </w:tcPr>
          <w:p w14:paraId="6B158648" w14:textId="77777777" w:rsidR="00C86353" w:rsidRPr="004E0D9F" w:rsidRDefault="00C86353" w:rsidP="00AB1F90">
            <w:pPr>
              <w:jc w:val="center"/>
              <w:rPr>
                <w:sz w:val="16"/>
                <w:szCs w:val="16"/>
              </w:rPr>
            </w:pPr>
            <w:r w:rsidRPr="004E0D9F">
              <w:rPr>
                <w:sz w:val="16"/>
                <w:szCs w:val="16"/>
              </w:rPr>
              <w:t>37:08:000000:129</w:t>
            </w:r>
          </w:p>
        </w:tc>
        <w:tc>
          <w:tcPr>
            <w:tcW w:w="7336" w:type="dxa"/>
            <w:shd w:val="clear" w:color="auto" w:fill="auto"/>
            <w:vAlign w:val="bottom"/>
          </w:tcPr>
          <w:p w14:paraId="33CD6973" w14:textId="77777777" w:rsidR="00C86353" w:rsidRPr="004E0D9F" w:rsidRDefault="00C86353" w:rsidP="00AB1F90">
            <w:pPr>
              <w:jc w:val="center"/>
              <w:rPr>
                <w:sz w:val="16"/>
                <w:szCs w:val="16"/>
              </w:rPr>
            </w:pPr>
            <w:r w:rsidRPr="004E0D9F">
              <w:rPr>
                <w:sz w:val="16"/>
                <w:szCs w:val="16"/>
              </w:rPr>
              <w:t xml:space="preserve">Российская Федерация, обл. Ивановская, р-н Комсомольский, подъезд к </w:t>
            </w:r>
            <w:proofErr w:type="spellStart"/>
            <w:r w:rsidRPr="004E0D9F">
              <w:rPr>
                <w:sz w:val="16"/>
                <w:szCs w:val="16"/>
              </w:rPr>
              <w:t>с.Седельницы</w:t>
            </w:r>
            <w:proofErr w:type="spellEnd"/>
          </w:p>
        </w:tc>
      </w:tr>
      <w:tr w:rsidR="00C86353" w:rsidRPr="004E0D9F" w14:paraId="1A01EFCC" w14:textId="77777777" w:rsidTr="00AB1F90">
        <w:trPr>
          <w:trHeight w:val="65"/>
        </w:trPr>
        <w:tc>
          <w:tcPr>
            <w:tcW w:w="534" w:type="dxa"/>
            <w:vMerge/>
            <w:shd w:val="clear" w:color="auto" w:fill="auto"/>
            <w:vAlign w:val="center"/>
          </w:tcPr>
          <w:p w14:paraId="13EBA8DF" w14:textId="77777777" w:rsidR="00C86353" w:rsidRPr="004E0D9F" w:rsidRDefault="00C86353" w:rsidP="00AB1F90">
            <w:pPr>
              <w:jc w:val="center"/>
              <w:rPr>
                <w:sz w:val="16"/>
                <w:szCs w:val="16"/>
              </w:rPr>
            </w:pPr>
          </w:p>
        </w:tc>
        <w:tc>
          <w:tcPr>
            <w:tcW w:w="1701" w:type="dxa"/>
            <w:shd w:val="clear" w:color="auto" w:fill="auto"/>
          </w:tcPr>
          <w:p w14:paraId="52BA1D0C" w14:textId="77777777" w:rsidR="00C86353" w:rsidRPr="004E0D9F" w:rsidRDefault="00C86353" w:rsidP="00AB1F90">
            <w:pPr>
              <w:jc w:val="center"/>
              <w:rPr>
                <w:sz w:val="16"/>
                <w:szCs w:val="16"/>
              </w:rPr>
            </w:pPr>
            <w:r w:rsidRPr="004E0D9F">
              <w:rPr>
                <w:sz w:val="16"/>
                <w:szCs w:val="16"/>
              </w:rPr>
              <w:t>37:08:010828:129</w:t>
            </w:r>
          </w:p>
        </w:tc>
        <w:tc>
          <w:tcPr>
            <w:tcW w:w="7336" w:type="dxa"/>
            <w:shd w:val="clear" w:color="auto" w:fill="auto"/>
          </w:tcPr>
          <w:p w14:paraId="48F92B60" w14:textId="77777777" w:rsidR="00C86353" w:rsidRPr="004E0D9F" w:rsidRDefault="00C86353" w:rsidP="00AB1F90">
            <w:pPr>
              <w:jc w:val="center"/>
              <w:rPr>
                <w:sz w:val="16"/>
                <w:szCs w:val="16"/>
              </w:rPr>
            </w:pPr>
            <w:r w:rsidRPr="004E0D9F">
              <w:rPr>
                <w:sz w:val="16"/>
                <w:szCs w:val="16"/>
              </w:rPr>
              <w:t>Ивановская область, Комсомольский муниципальный район</w:t>
            </w:r>
          </w:p>
        </w:tc>
      </w:tr>
      <w:tr w:rsidR="00C86353" w:rsidRPr="004E0D9F" w14:paraId="0600C6FF" w14:textId="77777777" w:rsidTr="00AB1F90">
        <w:trPr>
          <w:trHeight w:val="273"/>
        </w:trPr>
        <w:tc>
          <w:tcPr>
            <w:tcW w:w="534" w:type="dxa"/>
            <w:vMerge/>
            <w:shd w:val="clear" w:color="auto" w:fill="auto"/>
            <w:vAlign w:val="center"/>
          </w:tcPr>
          <w:p w14:paraId="57592A7E" w14:textId="77777777" w:rsidR="00C86353" w:rsidRPr="004E0D9F" w:rsidRDefault="00C86353" w:rsidP="00AB1F90">
            <w:pPr>
              <w:jc w:val="center"/>
              <w:rPr>
                <w:sz w:val="16"/>
                <w:szCs w:val="16"/>
              </w:rPr>
            </w:pPr>
          </w:p>
        </w:tc>
        <w:tc>
          <w:tcPr>
            <w:tcW w:w="1701" w:type="dxa"/>
            <w:shd w:val="clear" w:color="auto" w:fill="auto"/>
          </w:tcPr>
          <w:p w14:paraId="12C00542" w14:textId="77777777" w:rsidR="00C86353" w:rsidRPr="004E0D9F" w:rsidRDefault="00C86353" w:rsidP="00AB1F90">
            <w:pPr>
              <w:jc w:val="center"/>
              <w:rPr>
                <w:sz w:val="16"/>
                <w:szCs w:val="16"/>
              </w:rPr>
            </w:pPr>
            <w:r w:rsidRPr="004E0D9F">
              <w:rPr>
                <w:sz w:val="16"/>
                <w:szCs w:val="16"/>
              </w:rPr>
              <w:t>37:08:010828:130</w:t>
            </w:r>
          </w:p>
        </w:tc>
        <w:tc>
          <w:tcPr>
            <w:tcW w:w="7336" w:type="dxa"/>
            <w:shd w:val="clear" w:color="auto" w:fill="auto"/>
          </w:tcPr>
          <w:p w14:paraId="6B967483" w14:textId="77777777" w:rsidR="00C86353" w:rsidRPr="004E0D9F" w:rsidRDefault="00C86353" w:rsidP="00AB1F90">
            <w:pPr>
              <w:jc w:val="center"/>
              <w:rPr>
                <w:sz w:val="16"/>
                <w:szCs w:val="16"/>
              </w:rPr>
            </w:pPr>
            <w:r w:rsidRPr="004E0D9F">
              <w:rPr>
                <w:sz w:val="16"/>
                <w:szCs w:val="16"/>
              </w:rPr>
              <w:t xml:space="preserve">Российская Федерация, Ивановская область, Комсомольский муниципальный район, </w:t>
            </w:r>
            <w:proofErr w:type="spellStart"/>
            <w:r w:rsidRPr="004E0D9F">
              <w:rPr>
                <w:sz w:val="16"/>
                <w:szCs w:val="16"/>
              </w:rPr>
              <w:t>Писцовское</w:t>
            </w:r>
            <w:proofErr w:type="spellEnd"/>
            <w:r w:rsidRPr="004E0D9F">
              <w:rPr>
                <w:sz w:val="16"/>
                <w:szCs w:val="16"/>
              </w:rPr>
              <w:t xml:space="preserve"> сельское поселение</w:t>
            </w:r>
          </w:p>
        </w:tc>
      </w:tr>
      <w:tr w:rsidR="00C86353" w:rsidRPr="004E0D9F" w14:paraId="6AC43C88" w14:textId="77777777" w:rsidTr="00AB1F90">
        <w:trPr>
          <w:trHeight w:val="419"/>
        </w:trPr>
        <w:tc>
          <w:tcPr>
            <w:tcW w:w="534" w:type="dxa"/>
            <w:vMerge/>
            <w:shd w:val="clear" w:color="auto" w:fill="auto"/>
            <w:vAlign w:val="center"/>
          </w:tcPr>
          <w:p w14:paraId="66DECC6C" w14:textId="77777777" w:rsidR="00C86353" w:rsidRPr="004E0D9F" w:rsidRDefault="00C86353" w:rsidP="00AB1F90">
            <w:pPr>
              <w:jc w:val="center"/>
              <w:rPr>
                <w:sz w:val="16"/>
                <w:szCs w:val="16"/>
              </w:rPr>
            </w:pPr>
          </w:p>
        </w:tc>
        <w:tc>
          <w:tcPr>
            <w:tcW w:w="1701" w:type="dxa"/>
            <w:shd w:val="clear" w:color="auto" w:fill="auto"/>
          </w:tcPr>
          <w:p w14:paraId="0C553663" w14:textId="77777777" w:rsidR="00C86353" w:rsidRPr="004E0D9F" w:rsidRDefault="00C86353" w:rsidP="00AB1F90">
            <w:pPr>
              <w:jc w:val="center"/>
              <w:rPr>
                <w:sz w:val="16"/>
                <w:szCs w:val="16"/>
              </w:rPr>
            </w:pPr>
            <w:r w:rsidRPr="004E0D9F">
              <w:rPr>
                <w:sz w:val="16"/>
                <w:szCs w:val="16"/>
              </w:rPr>
              <w:t>37:08:000000:309</w:t>
            </w:r>
          </w:p>
        </w:tc>
        <w:tc>
          <w:tcPr>
            <w:tcW w:w="7336" w:type="dxa"/>
            <w:shd w:val="clear" w:color="auto" w:fill="auto"/>
          </w:tcPr>
          <w:p w14:paraId="3C141DB3"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4E0D9F">
              <w:rPr>
                <w:sz w:val="16"/>
                <w:szCs w:val="16"/>
              </w:rPr>
              <w:t>Комсомольский,  земли</w:t>
            </w:r>
            <w:proofErr w:type="gramEnd"/>
            <w:r w:rsidRPr="004E0D9F">
              <w:rPr>
                <w:sz w:val="16"/>
                <w:szCs w:val="16"/>
              </w:rPr>
              <w:t xml:space="preserve"> Фонда перераспределения</w:t>
            </w:r>
          </w:p>
        </w:tc>
      </w:tr>
      <w:tr w:rsidR="00C86353" w:rsidRPr="004E0D9F" w14:paraId="7321E4AB" w14:textId="77777777" w:rsidTr="00AB1F90">
        <w:trPr>
          <w:trHeight w:val="52"/>
        </w:trPr>
        <w:tc>
          <w:tcPr>
            <w:tcW w:w="534" w:type="dxa"/>
            <w:vMerge/>
            <w:shd w:val="clear" w:color="auto" w:fill="auto"/>
            <w:vAlign w:val="center"/>
          </w:tcPr>
          <w:p w14:paraId="05532BD0" w14:textId="77777777" w:rsidR="00C86353" w:rsidRPr="004E0D9F" w:rsidRDefault="00C86353" w:rsidP="00AB1F90">
            <w:pPr>
              <w:jc w:val="center"/>
              <w:rPr>
                <w:sz w:val="16"/>
                <w:szCs w:val="16"/>
              </w:rPr>
            </w:pPr>
          </w:p>
        </w:tc>
        <w:tc>
          <w:tcPr>
            <w:tcW w:w="1701" w:type="dxa"/>
            <w:shd w:val="clear" w:color="auto" w:fill="auto"/>
          </w:tcPr>
          <w:p w14:paraId="62C48E85" w14:textId="77777777" w:rsidR="00C86353" w:rsidRPr="004E0D9F" w:rsidRDefault="00C86353" w:rsidP="00AB1F90">
            <w:pPr>
              <w:jc w:val="center"/>
              <w:rPr>
                <w:sz w:val="16"/>
                <w:szCs w:val="16"/>
              </w:rPr>
            </w:pPr>
            <w:r w:rsidRPr="004E0D9F">
              <w:rPr>
                <w:sz w:val="16"/>
                <w:szCs w:val="16"/>
              </w:rPr>
              <w:t>37:08:000000:311</w:t>
            </w:r>
          </w:p>
        </w:tc>
        <w:tc>
          <w:tcPr>
            <w:tcW w:w="7336" w:type="dxa"/>
            <w:shd w:val="clear" w:color="auto" w:fill="auto"/>
          </w:tcPr>
          <w:p w14:paraId="299C7ADB" w14:textId="77777777" w:rsidR="00C86353" w:rsidRPr="004E0D9F" w:rsidRDefault="00C86353" w:rsidP="00AB1F90">
            <w:pPr>
              <w:jc w:val="center"/>
              <w:rPr>
                <w:sz w:val="16"/>
                <w:szCs w:val="16"/>
              </w:rPr>
            </w:pPr>
            <w:r w:rsidRPr="004E0D9F">
              <w:rPr>
                <w:sz w:val="16"/>
                <w:szCs w:val="16"/>
              </w:rPr>
              <w:t>Ивановская область, Комсомольский район, земли СПК "</w:t>
            </w:r>
            <w:proofErr w:type="spellStart"/>
            <w:r w:rsidRPr="004E0D9F">
              <w:rPr>
                <w:sz w:val="16"/>
                <w:szCs w:val="16"/>
              </w:rPr>
              <w:t>Писцовский</w:t>
            </w:r>
            <w:proofErr w:type="spellEnd"/>
            <w:r w:rsidRPr="004E0D9F">
              <w:rPr>
                <w:sz w:val="16"/>
                <w:szCs w:val="16"/>
              </w:rPr>
              <w:t>" (пользование)</w:t>
            </w:r>
          </w:p>
        </w:tc>
      </w:tr>
      <w:tr w:rsidR="00C86353" w:rsidRPr="004E0D9F" w14:paraId="30757913" w14:textId="77777777" w:rsidTr="00AB1F90">
        <w:trPr>
          <w:trHeight w:val="295"/>
        </w:trPr>
        <w:tc>
          <w:tcPr>
            <w:tcW w:w="534" w:type="dxa"/>
            <w:vMerge/>
            <w:shd w:val="clear" w:color="auto" w:fill="auto"/>
            <w:vAlign w:val="center"/>
          </w:tcPr>
          <w:p w14:paraId="764E6E67" w14:textId="77777777" w:rsidR="00C86353" w:rsidRPr="004E0D9F" w:rsidRDefault="00C86353" w:rsidP="00AB1F90">
            <w:pPr>
              <w:jc w:val="center"/>
              <w:rPr>
                <w:sz w:val="16"/>
                <w:szCs w:val="16"/>
              </w:rPr>
            </w:pPr>
          </w:p>
        </w:tc>
        <w:tc>
          <w:tcPr>
            <w:tcW w:w="1701" w:type="dxa"/>
            <w:shd w:val="clear" w:color="auto" w:fill="auto"/>
            <w:vAlign w:val="bottom"/>
          </w:tcPr>
          <w:p w14:paraId="39EE500B" w14:textId="77777777" w:rsidR="00C86353" w:rsidRPr="004E0D9F" w:rsidRDefault="00C86353" w:rsidP="00AB1F90">
            <w:pPr>
              <w:jc w:val="center"/>
              <w:rPr>
                <w:sz w:val="16"/>
                <w:szCs w:val="16"/>
              </w:rPr>
            </w:pPr>
            <w:r w:rsidRPr="004E0D9F">
              <w:rPr>
                <w:sz w:val="16"/>
                <w:szCs w:val="16"/>
              </w:rPr>
              <w:t>37:08:000000:308</w:t>
            </w:r>
          </w:p>
        </w:tc>
        <w:tc>
          <w:tcPr>
            <w:tcW w:w="7336" w:type="dxa"/>
            <w:shd w:val="clear" w:color="auto" w:fill="auto"/>
            <w:vAlign w:val="bottom"/>
          </w:tcPr>
          <w:p w14:paraId="06817BC2" w14:textId="77777777" w:rsidR="00C86353" w:rsidRPr="004E0D9F" w:rsidRDefault="00C86353" w:rsidP="00AB1F90">
            <w:pPr>
              <w:jc w:val="center"/>
              <w:rPr>
                <w:sz w:val="16"/>
                <w:szCs w:val="16"/>
              </w:rPr>
            </w:pPr>
            <w:r w:rsidRPr="004E0D9F">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4E0D9F">
              <w:rPr>
                <w:sz w:val="16"/>
                <w:szCs w:val="16"/>
              </w:rPr>
              <w:t>Комсомольский,  земли</w:t>
            </w:r>
            <w:proofErr w:type="gramEnd"/>
            <w:r w:rsidRPr="004E0D9F">
              <w:rPr>
                <w:sz w:val="16"/>
                <w:szCs w:val="16"/>
              </w:rPr>
              <w:t xml:space="preserve"> Огородного общества "Слава"</w:t>
            </w:r>
          </w:p>
        </w:tc>
      </w:tr>
      <w:tr w:rsidR="00C86353" w:rsidRPr="004E0D9F" w14:paraId="57553B32" w14:textId="77777777" w:rsidTr="00AB1F90">
        <w:trPr>
          <w:trHeight w:val="315"/>
        </w:trPr>
        <w:tc>
          <w:tcPr>
            <w:tcW w:w="534" w:type="dxa"/>
            <w:vMerge/>
            <w:shd w:val="clear" w:color="auto" w:fill="auto"/>
            <w:vAlign w:val="center"/>
          </w:tcPr>
          <w:p w14:paraId="25B29F34" w14:textId="77777777" w:rsidR="00C86353" w:rsidRPr="004E0D9F" w:rsidRDefault="00C86353" w:rsidP="00AB1F90">
            <w:pPr>
              <w:jc w:val="center"/>
              <w:rPr>
                <w:sz w:val="16"/>
                <w:szCs w:val="16"/>
              </w:rPr>
            </w:pPr>
          </w:p>
        </w:tc>
        <w:tc>
          <w:tcPr>
            <w:tcW w:w="1701" w:type="dxa"/>
            <w:shd w:val="clear" w:color="auto" w:fill="auto"/>
            <w:vAlign w:val="bottom"/>
          </w:tcPr>
          <w:p w14:paraId="50924470" w14:textId="77777777" w:rsidR="00C86353" w:rsidRPr="004E0D9F" w:rsidRDefault="00C86353" w:rsidP="00AB1F90">
            <w:pPr>
              <w:jc w:val="center"/>
              <w:rPr>
                <w:sz w:val="16"/>
                <w:szCs w:val="16"/>
              </w:rPr>
            </w:pPr>
            <w:r w:rsidRPr="004E0D9F">
              <w:rPr>
                <w:sz w:val="16"/>
                <w:szCs w:val="16"/>
              </w:rPr>
              <w:t>37:08:000000:191</w:t>
            </w:r>
          </w:p>
        </w:tc>
        <w:tc>
          <w:tcPr>
            <w:tcW w:w="7336" w:type="dxa"/>
            <w:shd w:val="clear" w:color="auto" w:fill="auto"/>
            <w:vAlign w:val="bottom"/>
          </w:tcPr>
          <w:p w14:paraId="16585F85" w14:textId="77777777" w:rsidR="00C86353" w:rsidRPr="004E0D9F" w:rsidRDefault="00C86353" w:rsidP="00AB1F90">
            <w:pPr>
              <w:jc w:val="center"/>
              <w:rPr>
                <w:sz w:val="16"/>
                <w:szCs w:val="16"/>
              </w:rPr>
            </w:pPr>
            <w:r w:rsidRPr="004E0D9F">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C86353" w:rsidRPr="004E0D9F" w14:paraId="736090D5" w14:textId="77777777" w:rsidTr="00AB1F90">
        <w:trPr>
          <w:trHeight w:val="194"/>
        </w:trPr>
        <w:tc>
          <w:tcPr>
            <w:tcW w:w="534" w:type="dxa"/>
            <w:vMerge/>
            <w:shd w:val="clear" w:color="auto" w:fill="auto"/>
            <w:vAlign w:val="center"/>
          </w:tcPr>
          <w:p w14:paraId="7BCCCABF" w14:textId="77777777" w:rsidR="00C86353" w:rsidRPr="004E0D9F" w:rsidRDefault="00C86353" w:rsidP="00AB1F90">
            <w:pPr>
              <w:jc w:val="center"/>
              <w:rPr>
                <w:sz w:val="16"/>
                <w:szCs w:val="16"/>
              </w:rPr>
            </w:pPr>
          </w:p>
        </w:tc>
        <w:tc>
          <w:tcPr>
            <w:tcW w:w="1701" w:type="dxa"/>
            <w:shd w:val="clear" w:color="auto" w:fill="auto"/>
            <w:vAlign w:val="bottom"/>
          </w:tcPr>
          <w:p w14:paraId="7A8AFC91" w14:textId="77777777" w:rsidR="00C86353" w:rsidRPr="004E0D9F" w:rsidRDefault="00C86353" w:rsidP="00AB1F90">
            <w:pPr>
              <w:jc w:val="center"/>
              <w:rPr>
                <w:sz w:val="16"/>
                <w:szCs w:val="16"/>
              </w:rPr>
            </w:pPr>
            <w:r w:rsidRPr="004E0D9F">
              <w:rPr>
                <w:sz w:val="16"/>
                <w:szCs w:val="16"/>
              </w:rPr>
              <w:t>37:08:000000</w:t>
            </w:r>
          </w:p>
        </w:tc>
        <w:tc>
          <w:tcPr>
            <w:tcW w:w="7336" w:type="dxa"/>
            <w:shd w:val="clear" w:color="auto" w:fill="auto"/>
          </w:tcPr>
          <w:p w14:paraId="41083831"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68E340F1" w14:textId="77777777" w:rsidTr="00AB1F90">
        <w:trPr>
          <w:trHeight w:val="139"/>
        </w:trPr>
        <w:tc>
          <w:tcPr>
            <w:tcW w:w="534" w:type="dxa"/>
            <w:vMerge/>
            <w:shd w:val="clear" w:color="auto" w:fill="auto"/>
            <w:vAlign w:val="center"/>
          </w:tcPr>
          <w:p w14:paraId="5AA11DD5" w14:textId="77777777" w:rsidR="00C86353" w:rsidRPr="004E0D9F" w:rsidRDefault="00C86353" w:rsidP="00AB1F90">
            <w:pPr>
              <w:jc w:val="center"/>
              <w:rPr>
                <w:sz w:val="16"/>
                <w:szCs w:val="16"/>
              </w:rPr>
            </w:pPr>
          </w:p>
        </w:tc>
        <w:tc>
          <w:tcPr>
            <w:tcW w:w="1701" w:type="dxa"/>
            <w:shd w:val="clear" w:color="auto" w:fill="auto"/>
            <w:vAlign w:val="bottom"/>
          </w:tcPr>
          <w:p w14:paraId="7202684A" w14:textId="77777777" w:rsidR="00C86353" w:rsidRPr="004E0D9F" w:rsidRDefault="00C86353" w:rsidP="00AB1F90">
            <w:pPr>
              <w:jc w:val="center"/>
              <w:rPr>
                <w:sz w:val="16"/>
                <w:szCs w:val="16"/>
              </w:rPr>
            </w:pPr>
            <w:r w:rsidRPr="004E0D9F">
              <w:rPr>
                <w:sz w:val="16"/>
                <w:szCs w:val="16"/>
              </w:rPr>
              <w:t>37:08:010802</w:t>
            </w:r>
          </w:p>
        </w:tc>
        <w:tc>
          <w:tcPr>
            <w:tcW w:w="7336" w:type="dxa"/>
            <w:shd w:val="clear" w:color="auto" w:fill="auto"/>
          </w:tcPr>
          <w:p w14:paraId="6167DF02"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4E2BF013" w14:textId="77777777" w:rsidTr="00AB1F90">
        <w:trPr>
          <w:trHeight w:val="213"/>
        </w:trPr>
        <w:tc>
          <w:tcPr>
            <w:tcW w:w="534" w:type="dxa"/>
            <w:vMerge/>
            <w:shd w:val="clear" w:color="auto" w:fill="auto"/>
            <w:vAlign w:val="center"/>
          </w:tcPr>
          <w:p w14:paraId="713F48FF" w14:textId="77777777" w:rsidR="00C86353" w:rsidRPr="004E0D9F" w:rsidRDefault="00C86353" w:rsidP="00AB1F90">
            <w:pPr>
              <w:jc w:val="center"/>
              <w:rPr>
                <w:sz w:val="16"/>
                <w:szCs w:val="16"/>
              </w:rPr>
            </w:pPr>
          </w:p>
        </w:tc>
        <w:tc>
          <w:tcPr>
            <w:tcW w:w="1701" w:type="dxa"/>
            <w:shd w:val="clear" w:color="auto" w:fill="auto"/>
            <w:vAlign w:val="bottom"/>
          </w:tcPr>
          <w:p w14:paraId="23E04A9C" w14:textId="77777777" w:rsidR="00C86353" w:rsidRPr="004E0D9F" w:rsidRDefault="00C86353" w:rsidP="00AB1F90">
            <w:pPr>
              <w:jc w:val="center"/>
              <w:rPr>
                <w:sz w:val="16"/>
                <w:szCs w:val="16"/>
              </w:rPr>
            </w:pPr>
            <w:r w:rsidRPr="004E0D9F">
              <w:rPr>
                <w:sz w:val="16"/>
                <w:szCs w:val="16"/>
              </w:rPr>
              <w:t>37:08:010827</w:t>
            </w:r>
          </w:p>
        </w:tc>
        <w:tc>
          <w:tcPr>
            <w:tcW w:w="7336" w:type="dxa"/>
            <w:shd w:val="clear" w:color="auto" w:fill="auto"/>
          </w:tcPr>
          <w:p w14:paraId="6E9B12C5"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0C019473" w14:textId="77777777" w:rsidTr="00AB1F90">
        <w:trPr>
          <w:trHeight w:val="132"/>
        </w:trPr>
        <w:tc>
          <w:tcPr>
            <w:tcW w:w="534" w:type="dxa"/>
            <w:vMerge/>
            <w:shd w:val="clear" w:color="auto" w:fill="auto"/>
            <w:vAlign w:val="center"/>
          </w:tcPr>
          <w:p w14:paraId="06A5E0F2" w14:textId="77777777" w:rsidR="00C86353" w:rsidRPr="004E0D9F" w:rsidRDefault="00C86353" w:rsidP="00AB1F90">
            <w:pPr>
              <w:jc w:val="center"/>
              <w:rPr>
                <w:sz w:val="16"/>
                <w:szCs w:val="16"/>
              </w:rPr>
            </w:pPr>
          </w:p>
        </w:tc>
        <w:tc>
          <w:tcPr>
            <w:tcW w:w="1701" w:type="dxa"/>
            <w:shd w:val="clear" w:color="auto" w:fill="auto"/>
            <w:vAlign w:val="bottom"/>
          </w:tcPr>
          <w:p w14:paraId="24B367CD" w14:textId="77777777" w:rsidR="00C86353" w:rsidRPr="004E0D9F" w:rsidRDefault="00C86353" w:rsidP="00AB1F90">
            <w:pPr>
              <w:jc w:val="center"/>
              <w:rPr>
                <w:sz w:val="16"/>
                <w:szCs w:val="16"/>
              </w:rPr>
            </w:pPr>
            <w:r w:rsidRPr="004E0D9F">
              <w:rPr>
                <w:sz w:val="16"/>
                <w:szCs w:val="16"/>
              </w:rPr>
              <w:t>37:08:010403</w:t>
            </w:r>
          </w:p>
        </w:tc>
        <w:tc>
          <w:tcPr>
            <w:tcW w:w="7336" w:type="dxa"/>
            <w:shd w:val="clear" w:color="auto" w:fill="auto"/>
          </w:tcPr>
          <w:p w14:paraId="11A1ECAE"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5A0C32D6" w14:textId="77777777" w:rsidTr="00AB1F90">
        <w:trPr>
          <w:trHeight w:val="205"/>
        </w:trPr>
        <w:tc>
          <w:tcPr>
            <w:tcW w:w="534" w:type="dxa"/>
            <w:vMerge/>
            <w:shd w:val="clear" w:color="auto" w:fill="auto"/>
            <w:vAlign w:val="center"/>
          </w:tcPr>
          <w:p w14:paraId="33A8ACF6" w14:textId="77777777" w:rsidR="00C86353" w:rsidRPr="004E0D9F" w:rsidRDefault="00C86353" w:rsidP="00AB1F90">
            <w:pPr>
              <w:jc w:val="center"/>
              <w:rPr>
                <w:sz w:val="16"/>
                <w:szCs w:val="16"/>
              </w:rPr>
            </w:pPr>
          </w:p>
        </w:tc>
        <w:tc>
          <w:tcPr>
            <w:tcW w:w="1701" w:type="dxa"/>
            <w:shd w:val="clear" w:color="auto" w:fill="auto"/>
            <w:vAlign w:val="bottom"/>
          </w:tcPr>
          <w:p w14:paraId="69002125" w14:textId="77777777" w:rsidR="00C86353" w:rsidRPr="004E0D9F" w:rsidRDefault="00C86353" w:rsidP="00AB1F90">
            <w:pPr>
              <w:jc w:val="center"/>
              <w:rPr>
                <w:sz w:val="16"/>
                <w:szCs w:val="16"/>
              </w:rPr>
            </w:pPr>
            <w:r w:rsidRPr="004E0D9F">
              <w:rPr>
                <w:sz w:val="16"/>
                <w:szCs w:val="16"/>
              </w:rPr>
              <w:t>37:08:010815</w:t>
            </w:r>
          </w:p>
        </w:tc>
        <w:tc>
          <w:tcPr>
            <w:tcW w:w="7336" w:type="dxa"/>
            <w:shd w:val="clear" w:color="auto" w:fill="auto"/>
          </w:tcPr>
          <w:p w14:paraId="45048918"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0E733333" w14:textId="77777777" w:rsidTr="00AB1F90">
        <w:trPr>
          <w:trHeight w:val="137"/>
        </w:trPr>
        <w:tc>
          <w:tcPr>
            <w:tcW w:w="534" w:type="dxa"/>
            <w:vMerge/>
            <w:shd w:val="clear" w:color="auto" w:fill="auto"/>
            <w:vAlign w:val="center"/>
          </w:tcPr>
          <w:p w14:paraId="210722C5" w14:textId="77777777" w:rsidR="00C86353" w:rsidRPr="004E0D9F" w:rsidRDefault="00C86353" w:rsidP="00AB1F90">
            <w:pPr>
              <w:jc w:val="center"/>
              <w:rPr>
                <w:sz w:val="16"/>
                <w:szCs w:val="16"/>
              </w:rPr>
            </w:pPr>
          </w:p>
        </w:tc>
        <w:tc>
          <w:tcPr>
            <w:tcW w:w="1701" w:type="dxa"/>
            <w:shd w:val="clear" w:color="auto" w:fill="auto"/>
            <w:vAlign w:val="bottom"/>
          </w:tcPr>
          <w:p w14:paraId="29CDB00B" w14:textId="77777777" w:rsidR="00C86353" w:rsidRPr="004E0D9F" w:rsidRDefault="00C86353" w:rsidP="00AB1F90">
            <w:pPr>
              <w:jc w:val="center"/>
              <w:rPr>
                <w:sz w:val="16"/>
                <w:szCs w:val="16"/>
              </w:rPr>
            </w:pPr>
            <w:r w:rsidRPr="004E0D9F">
              <w:rPr>
                <w:sz w:val="16"/>
                <w:szCs w:val="16"/>
              </w:rPr>
              <w:t>37:08:010189</w:t>
            </w:r>
          </w:p>
        </w:tc>
        <w:tc>
          <w:tcPr>
            <w:tcW w:w="7336" w:type="dxa"/>
            <w:shd w:val="clear" w:color="auto" w:fill="auto"/>
          </w:tcPr>
          <w:p w14:paraId="52E74C9E"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017A8FEA" w14:textId="77777777" w:rsidTr="00AB1F90">
        <w:trPr>
          <w:trHeight w:val="212"/>
        </w:trPr>
        <w:tc>
          <w:tcPr>
            <w:tcW w:w="534" w:type="dxa"/>
            <w:vMerge/>
            <w:shd w:val="clear" w:color="auto" w:fill="auto"/>
            <w:vAlign w:val="center"/>
          </w:tcPr>
          <w:p w14:paraId="747FF148" w14:textId="77777777" w:rsidR="00C86353" w:rsidRPr="004E0D9F" w:rsidRDefault="00C86353" w:rsidP="00AB1F90">
            <w:pPr>
              <w:jc w:val="center"/>
              <w:rPr>
                <w:sz w:val="16"/>
                <w:szCs w:val="16"/>
              </w:rPr>
            </w:pPr>
          </w:p>
        </w:tc>
        <w:tc>
          <w:tcPr>
            <w:tcW w:w="1701" w:type="dxa"/>
            <w:shd w:val="clear" w:color="auto" w:fill="auto"/>
            <w:vAlign w:val="bottom"/>
          </w:tcPr>
          <w:p w14:paraId="6B585B7A" w14:textId="77777777" w:rsidR="00C86353" w:rsidRPr="004E0D9F" w:rsidRDefault="00C86353" w:rsidP="00AB1F90">
            <w:pPr>
              <w:jc w:val="center"/>
              <w:rPr>
                <w:sz w:val="16"/>
                <w:szCs w:val="16"/>
              </w:rPr>
            </w:pPr>
            <w:r w:rsidRPr="004E0D9F">
              <w:rPr>
                <w:sz w:val="16"/>
                <w:szCs w:val="16"/>
              </w:rPr>
              <w:t>37:08:010527</w:t>
            </w:r>
          </w:p>
        </w:tc>
        <w:tc>
          <w:tcPr>
            <w:tcW w:w="7336" w:type="dxa"/>
            <w:shd w:val="clear" w:color="auto" w:fill="auto"/>
          </w:tcPr>
          <w:p w14:paraId="37BA4F22"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2BD4C21F" w14:textId="77777777" w:rsidTr="00AB1F90">
        <w:trPr>
          <w:trHeight w:val="129"/>
        </w:trPr>
        <w:tc>
          <w:tcPr>
            <w:tcW w:w="534" w:type="dxa"/>
            <w:vMerge/>
            <w:shd w:val="clear" w:color="auto" w:fill="auto"/>
            <w:vAlign w:val="center"/>
          </w:tcPr>
          <w:p w14:paraId="55EFBF33" w14:textId="77777777" w:rsidR="00C86353" w:rsidRPr="004E0D9F" w:rsidRDefault="00C86353" w:rsidP="00AB1F90">
            <w:pPr>
              <w:jc w:val="center"/>
              <w:rPr>
                <w:sz w:val="16"/>
                <w:szCs w:val="16"/>
              </w:rPr>
            </w:pPr>
          </w:p>
        </w:tc>
        <w:tc>
          <w:tcPr>
            <w:tcW w:w="1701" w:type="dxa"/>
            <w:shd w:val="clear" w:color="auto" w:fill="auto"/>
            <w:vAlign w:val="bottom"/>
          </w:tcPr>
          <w:p w14:paraId="6986F466" w14:textId="77777777" w:rsidR="00C86353" w:rsidRPr="004E0D9F" w:rsidRDefault="00C86353" w:rsidP="00AB1F90">
            <w:pPr>
              <w:jc w:val="center"/>
              <w:rPr>
                <w:sz w:val="16"/>
                <w:szCs w:val="16"/>
              </w:rPr>
            </w:pPr>
            <w:r w:rsidRPr="004E0D9F">
              <w:rPr>
                <w:sz w:val="16"/>
                <w:szCs w:val="16"/>
              </w:rPr>
              <w:t>37:08:010528</w:t>
            </w:r>
          </w:p>
        </w:tc>
        <w:tc>
          <w:tcPr>
            <w:tcW w:w="7336" w:type="dxa"/>
            <w:shd w:val="clear" w:color="auto" w:fill="auto"/>
          </w:tcPr>
          <w:p w14:paraId="795ACF6F"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72A60E57" w14:textId="77777777" w:rsidTr="00AB1F90">
        <w:trPr>
          <w:trHeight w:val="204"/>
        </w:trPr>
        <w:tc>
          <w:tcPr>
            <w:tcW w:w="534" w:type="dxa"/>
            <w:vMerge/>
            <w:shd w:val="clear" w:color="auto" w:fill="auto"/>
            <w:vAlign w:val="center"/>
          </w:tcPr>
          <w:p w14:paraId="1C27EF36" w14:textId="77777777" w:rsidR="00C86353" w:rsidRPr="004E0D9F" w:rsidRDefault="00C86353" w:rsidP="00AB1F90">
            <w:pPr>
              <w:jc w:val="center"/>
              <w:rPr>
                <w:sz w:val="16"/>
                <w:szCs w:val="16"/>
              </w:rPr>
            </w:pPr>
          </w:p>
        </w:tc>
        <w:tc>
          <w:tcPr>
            <w:tcW w:w="1701" w:type="dxa"/>
            <w:shd w:val="clear" w:color="auto" w:fill="auto"/>
            <w:vAlign w:val="bottom"/>
          </w:tcPr>
          <w:p w14:paraId="4310BD30" w14:textId="77777777" w:rsidR="00C86353" w:rsidRPr="004E0D9F" w:rsidRDefault="00C86353" w:rsidP="00AB1F90">
            <w:pPr>
              <w:jc w:val="center"/>
              <w:rPr>
                <w:sz w:val="16"/>
                <w:szCs w:val="16"/>
              </w:rPr>
            </w:pPr>
            <w:r w:rsidRPr="004E0D9F">
              <w:rPr>
                <w:sz w:val="16"/>
                <w:szCs w:val="16"/>
              </w:rPr>
              <w:t>37:08:010826</w:t>
            </w:r>
          </w:p>
        </w:tc>
        <w:tc>
          <w:tcPr>
            <w:tcW w:w="7336" w:type="dxa"/>
            <w:shd w:val="clear" w:color="auto" w:fill="auto"/>
          </w:tcPr>
          <w:p w14:paraId="7436BAB8"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7047E294" w14:textId="77777777" w:rsidTr="00AB1F90">
        <w:trPr>
          <w:trHeight w:val="135"/>
        </w:trPr>
        <w:tc>
          <w:tcPr>
            <w:tcW w:w="534" w:type="dxa"/>
            <w:vMerge/>
            <w:shd w:val="clear" w:color="auto" w:fill="auto"/>
            <w:vAlign w:val="center"/>
          </w:tcPr>
          <w:p w14:paraId="67811637" w14:textId="77777777" w:rsidR="00C86353" w:rsidRPr="004E0D9F" w:rsidRDefault="00C86353" w:rsidP="00AB1F90">
            <w:pPr>
              <w:jc w:val="center"/>
              <w:rPr>
                <w:sz w:val="16"/>
                <w:szCs w:val="16"/>
              </w:rPr>
            </w:pPr>
          </w:p>
        </w:tc>
        <w:tc>
          <w:tcPr>
            <w:tcW w:w="1701" w:type="dxa"/>
            <w:shd w:val="clear" w:color="auto" w:fill="auto"/>
            <w:vAlign w:val="bottom"/>
          </w:tcPr>
          <w:p w14:paraId="5E3E2A80" w14:textId="77777777" w:rsidR="00C86353" w:rsidRPr="004E0D9F" w:rsidRDefault="00C86353" w:rsidP="00AB1F90">
            <w:pPr>
              <w:jc w:val="center"/>
              <w:rPr>
                <w:sz w:val="16"/>
                <w:szCs w:val="16"/>
              </w:rPr>
            </w:pPr>
            <w:r w:rsidRPr="004E0D9F">
              <w:rPr>
                <w:sz w:val="16"/>
                <w:szCs w:val="16"/>
              </w:rPr>
              <w:t>37:08:010404</w:t>
            </w:r>
          </w:p>
        </w:tc>
        <w:tc>
          <w:tcPr>
            <w:tcW w:w="7336" w:type="dxa"/>
            <w:shd w:val="clear" w:color="auto" w:fill="auto"/>
          </w:tcPr>
          <w:p w14:paraId="11F14745"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216F462" w14:textId="77777777" w:rsidTr="00AB1F90">
        <w:trPr>
          <w:trHeight w:val="209"/>
        </w:trPr>
        <w:tc>
          <w:tcPr>
            <w:tcW w:w="534" w:type="dxa"/>
            <w:vMerge/>
            <w:shd w:val="clear" w:color="auto" w:fill="auto"/>
            <w:vAlign w:val="center"/>
          </w:tcPr>
          <w:p w14:paraId="10CC30AB" w14:textId="77777777" w:rsidR="00C86353" w:rsidRPr="004E0D9F" w:rsidRDefault="00C86353" w:rsidP="00AB1F90">
            <w:pPr>
              <w:jc w:val="center"/>
              <w:rPr>
                <w:sz w:val="16"/>
                <w:szCs w:val="16"/>
              </w:rPr>
            </w:pPr>
          </w:p>
        </w:tc>
        <w:tc>
          <w:tcPr>
            <w:tcW w:w="1701" w:type="dxa"/>
            <w:shd w:val="clear" w:color="auto" w:fill="auto"/>
            <w:vAlign w:val="bottom"/>
          </w:tcPr>
          <w:p w14:paraId="0473CEFD" w14:textId="77777777" w:rsidR="00C86353" w:rsidRPr="004E0D9F" w:rsidRDefault="00C86353" w:rsidP="00AB1F90">
            <w:pPr>
              <w:jc w:val="center"/>
              <w:rPr>
                <w:sz w:val="16"/>
                <w:szCs w:val="16"/>
              </w:rPr>
            </w:pPr>
            <w:r w:rsidRPr="004E0D9F">
              <w:rPr>
                <w:sz w:val="16"/>
                <w:szCs w:val="16"/>
              </w:rPr>
              <w:t>37:08:010811</w:t>
            </w:r>
          </w:p>
        </w:tc>
        <w:tc>
          <w:tcPr>
            <w:tcW w:w="7336" w:type="dxa"/>
            <w:shd w:val="clear" w:color="auto" w:fill="auto"/>
          </w:tcPr>
          <w:p w14:paraId="69D88298"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48DC89AA" w14:textId="77777777" w:rsidTr="00AB1F90">
        <w:trPr>
          <w:trHeight w:val="142"/>
        </w:trPr>
        <w:tc>
          <w:tcPr>
            <w:tcW w:w="534" w:type="dxa"/>
            <w:vMerge/>
            <w:shd w:val="clear" w:color="auto" w:fill="auto"/>
            <w:vAlign w:val="center"/>
          </w:tcPr>
          <w:p w14:paraId="35AA3469" w14:textId="77777777" w:rsidR="00C86353" w:rsidRPr="004E0D9F" w:rsidRDefault="00C86353" w:rsidP="00AB1F90">
            <w:pPr>
              <w:jc w:val="center"/>
              <w:rPr>
                <w:sz w:val="16"/>
                <w:szCs w:val="16"/>
              </w:rPr>
            </w:pPr>
          </w:p>
        </w:tc>
        <w:tc>
          <w:tcPr>
            <w:tcW w:w="1701" w:type="dxa"/>
            <w:shd w:val="clear" w:color="auto" w:fill="auto"/>
            <w:vAlign w:val="bottom"/>
          </w:tcPr>
          <w:p w14:paraId="5DA96DB2" w14:textId="77777777" w:rsidR="00C86353" w:rsidRPr="004E0D9F" w:rsidRDefault="00C86353" w:rsidP="00AB1F90">
            <w:pPr>
              <w:jc w:val="center"/>
              <w:rPr>
                <w:sz w:val="16"/>
                <w:szCs w:val="16"/>
              </w:rPr>
            </w:pPr>
            <w:r w:rsidRPr="004E0D9F">
              <w:rPr>
                <w:sz w:val="16"/>
                <w:szCs w:val="16"/>
              </w:rPr>
              <w:t>37:08:010522</w:t>
            </w:r>
          </w:p>
        </w:tc>
        <w:tc>
          <w:tcPr>
            <w:tcW w:w="7336" w:type="dxa"/>
            <w:shd w:val="clear" w:color="auto" w:fill="auto"/>
          </w:tcPr>
          <w:p w14:paraId="47E21F6E"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5B1D9886" w14:textId="77777777" w:rsidTr="00AB1F90">
        <w:trPr>
          <w:trHeight w:val="215"/>
        </w:trPr>
        <w:tc>
          <w:tcPr>
            <w:tcW w:w="534" w:type="dxa"/>
            <w:vMerge/>
            <w:shd w:val="clear" w:color="auto" w:fill="auto"/>
            <w:vAlign w:val="center"/>
          </w:tcPr>
          <w:p w14:paraId="4F9A1C45" w14:textId="77777777" w:rsidR="00C86353" w:rsidRPr="004E0D9F" w:rsidRDefault="00C86353" w:rsidP="00AB1F90">
            <w:pPr>
              <w:jc w:val="center"/>
              <w:rPr>
                <w:sz w:val="16"/>
                <w:szCs w:val="16"/>
              </w:rPr>
            </w:pPr>
          </w:p>
        </w:tc>
        <w:tc>
          <w:tcPr>
            <w:tcW w:w="1701" w:type="dxa"/>
            <w:shd w:val="clear" w:color="auto" w:fill="auto"/>
            <w:vAlign w:val="bottom"/>
          </w:tcPr>
          <w:p w14:paraId="663B50EA" w14:textId="77777777" w:rsidR="00C86353" w:rsidRPr="004E0D9F" w:rsidRDefault="00C86353" w:rsidP="00AB1F90">
            <w:pPr>
              <w:jc w:val="center"/>
              <w:rPr>
                <w:sz w:val="16"/>
                <w:szCs w:val="16"/>
              </w:rPr>
            </w:pPr>
            <w:r w:rsidRPr="004E0D9F">
              <w:rPr>
                <w:sz w:val="16"/>
                <w:szCs w:val="16"/>
              </w:rPr>
              <w:t>37:08:010519</w:t>
            </w:r>
          </w:p>
        </w:tc>
        <w:tc>
          <w:tcPr>
            <w:tcW w:w="7336" w:type="dxa"/>
            <w:shd w:val="clear" w:color="auto" w:fill="auto"/>
          </w:tcPr>
          <w:p w14:paraId="0C9C16A6"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1AAB8231" w14:textId="77777777" w:rsidTr="00AB1F90">
        <w:trPr>
          <w:trHeight w:val="133"/>
        </w:trPr>
        <w:tc>
          <w:tcPr>
            <w:tcW w:w="534" w:type="dxa"/>
            <w:vMerge/>
            <w:shd w:val="clear" w:color="auto" w:fill="auto"/>
            <w:vAlign w:val="center"/>
          </w:tcPr>
          <w:p w14:paraId="19712BB1" w14:textId="77777777" w:rsidR="00C86353" w:rsidRPr="004E0D9F" w:rsidRDefault="00C86353" w:rsidP="00AB1F90">
            <w:pPr>
              <w:jc w:val="center"/>
              <w:rPr>
                <w:sz w:val="16"/>
                <w:szCs w:val="16"/>
              </w:rPr>
            </w:pPr>
          </w:p>
        </w:tc>
        <w:tc>
          <w:tcPr>
            <w:tcW w:w="1701" w:type="dxa"/>
            <w:shd w:val="clear" w:color="auto" w:fill="auto"/>
            <w:vAlign w:val="bottom"/>
          </w:tcPr>
          <w:p w14:paraId="25A5E511" w14:textId="77777777" w:rsidR="00C86353" w:rsidRPr="004E0D9F" w:rsidRDefault="00C86353" w:rsidP="00AB1F90">
            <w:pPr>
              <w:jc w:val="center"/>
              <w:rPr>
                <w:sz w:val="16"/>
                <w:szCs w:val="16"/>
              </w:rPr>
            </w:pPr>
            <w:r w:rsidRPr="004E0D9F">
              <w:rPr>
                <w:sz w:val="16"/>
                <w:szCs w:val="16"/>
              </w:rPr>
              <w:t>37:08:010521</w:t>
            </w:r>
          </w:p>
        </w:tc>
        <w:tc>
          <w:tcPr>
            <w:tcW w:w="7336" w:type="dxa"/>
            <w:shd w:val="clear" w:color="auto" w:fill="auto"/>
          </w:tcPr>
          <w:p w14:paraId="685186C1"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25D4FD29" w14:textId="77777777" w:rsidTr="00AB1F90">
        <w:trPr>
          <w:trHeight w:val="208"/>
        </w:trPr>
        <w:tc>
          <w:tcPr>
            <w:tcW w:w="534" w:type="dxa"/>
            <w:vMerge/>
            <w:shd w:val="clear" w:color="auto" w:fill="auto"/>
            <w:vAlign w:val="center"/>
          </w:tcPr>
          <w:p w14:paraId="40AE50BE" w14:textId="77777777" w:rsidR="00C86353" w:rsidRPr="004E0D9F" w:rsidRDefault="00C86353" w:rsidP="00AB1F90">
            <w:pPr>
              <w:jc w:val="center"/>
              <w:rPr>
                <w:sz w:val="16"/>
                <w:szCs w:val="16"/>
              </w:rPr>
            </w:pPr>
          </w:p>
        </w:tc>
        <w:tc>
          <w:tcPr>
            <w:tcW w:w="1701" w:type="dxa"/>
            <w:shd w:val="clear" w:color="auto" w:fill="auto"/>
            <w:vAlign w:val="bottom"/>
          </w:tcPr>
          <w:p w14:paraId="7A5C52AD" w14:textId="77777777" w:rsidR="00C86353" w:rsidRPr="004E0D9F" w:rsidRDefault="00C86353" w:rsidP="00AB1F90">
            <w:pPr>
              <w:jc w:val="center"/>
              <w:rPr>
                <w:sz w:val="16"/>
                <w:szCs w:val="16"/>
              </w:rPr>
            </w:pPr>
            <w:r w:rsidRPr="004E0D9F">
              <w:rPr>
                <w:sz w:val="16"/>
                <w:szCs w:val="16"/>
              </w:rPr>
              <w:t>37:08:010402</w:t>
            </w:r>
          </w:p>
        </w:tc>
        <w:tc>
          <w:tcPr>
            <w:tcW w:w="7336" w:type="dxa"/>
            <w:shd w:val="clear" w:color="auto" w:fill="auto"/>
          </w:tcPr>
          <w:p w14:paraId="42DCA5E4"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5BBFAD26" w14:textId="77777777" w:rsidTr="00AB1F90">
        <w:trPr>
          <w:trHeight w:val="139"/>
        </w:trPr>
        <w:tc>
          <w:tcPr>
            <w:tcW w:w="534" w:type="dxa"/>
            <w:vMerge/>
            <w:shd w:val="clear" w:color="auto" w:fill="auto"/>
            <w:vAlign w:val="center"/>
          </w:tcPr>
          <w:p w14:paraId="7700E5DB" w14:textId="77777777" w:rsidR="00C86353" w:rsidRPr="004E0D9F" w:rsidRDefault="00C86353" w:rsidP="00AB1F90">
            <w:pPr>
              <w:jc w:val="center"/>
              <w:rPr>
                <w:sz w:val="16"/>
                <w:szCs w:val="16"/>
              </w:rPr>
            </w:pPr>
          </w:p>
        </w:tc>
        <w:tc>
          <w:tcPr>
            <w:tcW w:w="1701" w:type="dxa"/>
            <w:shd w:val="clear" w:color="auto" w:fill="auto"/>
            <w:vAlign w:val="bottom"/>
          </w:tcPr>
          <w:p w14:paraId="787F0C33" w14:textId="77777777" w:rsidR="00C86353" w:rsidRPr="004E0D9F" w:rsidRDefault="00C86353" w:rsidP="00AB1F90">
            <w:pPr>
              <w:jc w:val="center"/>
              <w:rPr>
                <w:sz w:val="16"/>
                <w:szCs w:val="16"/>
              </w:rPr>
            </w:pPr>
            <w:r w:rsidRPr="004E0D9F">
              <w:rPr>
                <w:sz w:val="16"/>
                <w:szCs w:val="16"/>
              </w:rPr>
              <w:t>37:08:010420</w:t>
            </w:r>
          </w:p>
        </w:tc>
        <w:tc>
          <w:tcPr>
            <w:tcW w:w="7336" w:type="dxa"/>
            <w:shd w:val="clear" w:color="auto" w:fill="auto"/>
          </w:tcPr>
          <w:p w14:paraId="3D03F44B"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59056B06" w14:textId="77777777" w:rsidTr="00AB1F90">
        <w:trPr>
          <w:trHeight w:val="214"/>
        </w:trPr>
        <w:tc>
          <w:tcPr>
            <w:tcW w:w="534" w:type="dxa"/>
            <w:vMerge/>
            <w:shd w:val="clear" w:color="auto" w:fill="auto"/>
            <w:vAlign w:val="center"/>
          </w:tcPr>
          <w:p w14:paraId="636264B8" w14:textId="77777777" w:rsidR="00C86353" w:rsidRPr="004E0D9F" w:rsidRDefault="00C86353" w:rsidP="00AB1F90">
            <w:pPr>
              <w:jc w:val="center"/>
              <w:rPr>
                <w:sz w:val="16"/>
                <w:szCs w:val="16"/>
              </w:rPr>
            </w:pPr>
          </w:p>
        </w:tc>
        <w:tc>
          <w:tcPr>
            <w:tcW w:w="1701" w:type="dxa"/>
            <w:shd w:val="clear" w:color="auto" w:fill="auto"/>
            <w:vAlign w:val="bottom"/>
          </w:tcPr>
          <w:p w14:paraId="50BEBF7C" w14:textId="77777777" w:rsidR="00C86353" w:rsidRPr="004E0D9F" w:rsidRDefault="00C86353" w:rsidP="00AB1F90">
            <w:pPr>
              <w:jc w:val="center"/>
              <w:rPr>
                <w:sz w:val="16"/>
                <w:szCs w:val="16"/>
              </w:rPr>
            </w:pPr>
            <w:r w:rsidRPr="004E0D9F">
              <w:rPr>
                <w:sz w:val="16"/>
                <w:szCs w:val="16"/>
              </w:rPr>
              <w:t>37:08:010813</w:t>
            </w:r>
          </w:p>
        </w:tc>
        <w:tc>
          <w:tcPr>
            <w:tcW w:w="7336" w:type="dxa"/>
            <w:shd w:val="clear" w:color="auto" w:fill="auto"/>
          </w:tcPr>
          <w:p w14:paraId="40C4CD51"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68A106DD" w14:textId="77777777" w:rsidTr="00AB1F90">
        <w:trPr>
          <w:trHeight w:val="131"/>
        </w:trPr>
        <w:tc>
          <w:tcPr>
            <w:tcW w:w="534" w:type="dxa"/>
            <w:vMerge/>
            <w:shd w:val="clear" w:color="auto" w:fill="auto"/>
            <w:vAlign w:val="center"/>
          </w:tcPr>
          <w:p w14:paraId="3FE7B3C6" w14:textId="77777777" w:rsidR="00C86353" w:rsidRPr="004E0D9F" w:rsidRDefault="00C86353" w:rsidP="00AB1F90">
            <w:pPr>
              <w:jc w:val="center"/>
              <w:rPr>
                <w:sz w:val="16"/>
                <w:szCs w:val="16"/>
              </w:rPr>
            </w:pPr>
          </w:p>
        </w:tc>
        <w:tc>
          <w:tcPr>
            <w:tcW w:w="1701" w:type="dxa"/>
            <w:shd w:val="clear" w:color="auto" w:fill="auto"/>
            <w:vAlign w:val="bottom"/>
          </w:tcPr>
          <w:p w14:paraId="36E890AA" w14:textId="77777777" w:rsidR="00C86353" w:rsidRPr="004E0D9F" w:rsidRDefault="00C86353" w:rsidP="00AB1F90">
            <w:pPr>
              <w:jc w:val="center"/>
              <w:rPr>
                <w:sz w:val="16"/>
                <w:szCs w:val="16"/>
              </w:rPr>
            </w:pPr>
            <w:r w:rsidRPr="004E0D9F">
              <w:rPr>
                <w:sz w:val="16"/>
                <w:szCs w:val="16"/>
              </w:rPr>
              <w:t>37:08:010828</w:t>
            </w:r>
          </w:p>
        </w:tc>
        <w:tc>
          <w:tcPr>
            <w:tcW w:w="7336" w:type="dxa"/>
            <w:shd w:val="clear" w:color="auto" w:fill="auto"/>
          </w:tcPr>
          <w:p w14:paraId="1302AC84"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1978DF85" w14:textId="77777777" w:rsidTr="00AB1F90">
        <w:trPr>
          <w:trHeight w:val="219"/>
        </w:trPr>
        <w:tc>
          <w:tcPr>
            <w:tcW w:w="534" w:type="dxa"/>
            <w:vMerge/>
            <w:shd w:val="clear" w:color="auto" w:fill="auto"/>
            <w:vAlign w:val="center"/>
          </w:tcPr>
          <w:p w14:paraId="04912DFF" w14:textId="77777777" w:rsidR="00C86353" w:rsidRPr="004E0D9F" w:rsidRDefault="00C86353" w:rsidP="00AB1F90">
            <w:pPr>
              <w:jc w:val="center"/>
              <w:rPr>
                <w:sz w:val="16"/>
                <w:szCs w:val="16"/>
              </w:rPr>
            </w:pPr>
          </w:p>
        </w:tc>
        <w:tc>
          <w:tcPr>
            <w:tcW w:w="1701" w:type="dxa"/>
            <w:shd w:val="clear" w:color="auto" w:fill="auto"/>
            <w:vAlign w:val="bottom"/>
          </w:tcPr>
          <w:p w14:paraId="509E3DB8" w14:textId="77777777" w:rsidR="00C86353" w:rsidRPr="004E0D9F" w:rsidRDefault="00C86353" w:rsidP="00AB1F90">
            <w:pPr>
              <w:jc w:val="center"/>
              <w:rPr>
                <w:sz w:val="16"/>
                <w:szCs w:val="16"/>
              </w:rPr>
            </w:pPr>
            <w:r w:rsidRPr="004E0D9F">
              <w:rPr>
                <w:sz w:val="16"/>
                <w:szCs w:val="16"/>
              </w:rPr>
              <w:t>37:08:010830</w:t>
            </w:r>
          </w:p>
        </w:tc>
        <w:tc>
          <w:tcPr>
            <w:tcW w:w="7336" w:type="dxa"/>
            <w:shd w:val="clear" w:color="auto" w:fill="auto"/>
          </w:tcPr>
          <w:p w14:paraId="61B28A84" w14:textId="77777777" w:rsidR="00C86353" w:rsidRPr="004E0D9F" w:rsidRDefault="00C86353" w:rsidP="00AB1F90">
            <w:pPr>
              <w:jc w:val="center"/>
              <w:rPr>
                <w:sz w:val="16"/>
                <w:szCs w:val="16"/>
              </w:rPr>
            </w:pPr>
            <w:r w:rsidRPr="004E0D9F">
              <w:rPr>
                <w:sz w:val="16"/>
                <w:szCs w:val="16"/>
              </w:rPr>
              <w:t>Ивановская область, Комсомольский район</w:t>
            </w:r>
          </w:p>
        </w:tc>
      </w:tr>
      <w:tr w:rsidR="00C86353" w:rsidRPr="004E0D9F" w14:paraId="3964EF67" w14:textId="77777777" w:rsidTr="00AB1F90">
        <w:tc>
          <w:tcPr>
            <w:tcW w:w="534" w:type="dxa"/>
            <w:shd w:val="clear" w:color="auto" w:fill="auto"/>
          </w:tcPr>
          <w:p w14:paraId="4D23A491" w14:textId="77777777" w:rsidR="00C86353" w:rsidRPr="004E0D9F" w:rsidRDefault="00C86353" w:rsidP="00AB1F90">
            <w:pPr>
              <w:jc w:val="center"/>
              <w:rPr>
                <w:sz w:val="22"/>
                <w:szCs w:val="22"/>
              </w:rPr>
            </w:pPr>
            <w:r w:rsidRPr="004E0D9F">
              <w:rPr>
                <w:sz w:val="22"/>
                <w:szCs w:val="22"/>
              </w:rPr>
              <w:t>4</w:t>
            </w:r>
          </w:p>
        </w:tc>
        <w:tc>
          <w:tcPr>
            <w:tcW w:w="9037" w:type="dxa"/>
            <w:gridSpan w:val="2"/>
            <w:shd w:val="clear" w:color="auto" w:fill="auto"/>
          </w:tcPr>
          <w:p w14:paraId="6B6D31CE" w14:textId="77777777" w:rsidR="00C86353" w:rsidRPr="004E0D9F" w:rsidRDefault="00C86353" w:rsidP="00AB1F90">
            <w:pPr>
              <w:jc w:val="center"/>
              <w:rPr>
                <w:rFonts w:eastAsia="Calibri"/>
                <w:lang w:eastAsia="en-US"/>
              </w:rPr>
            </w:pPr>
            <w:r w:rsidRPr="004E0D9F">
              <w:rPr>
                <w:rFonts w:eastAsia="Calibri"/>
                <w:lang w:eastAsia="en-US"/>
              </w:rPr>
              <w:t>Администрация Комсомольского муниципального района Ивановской области</w:t>
            </w:r>
          </w:p>
          <w:p w14:paraId="571C9196" w14:textId="77777777" w:rsidR="00C86353" w:rsidRPr="004E0D9F" w:rsidRDefault="00C86353" w:rsidP="00AB1F90">
            <w:pPr>
              <w:jc w:val="center"/>
              <w:rPr>
                <w:rFonts w:eastAsia="Calibri"/>
                <w:lang w:eastAsia="en-US"/>
              </w:rPr>
            </w:pPr>
            <w:r w:rsidRPr="004E0D9F">
              <w:rPr>
                <w:rFonts w:eastAsia="Calibri"/>
                <w:lang w:eastAsia="en-US"/>
              </w:rPr>
              <w:t>Ивановская область, г. Комсомольск, ул. 50 лет ВЛКСМ, д.2</w:t>
            </w:r>
          </w:p>
          <w:p w14:paraId="7E0A1B1A" w14:textId="77777777" w:rsidR="00C86353" w:rsidRPr="004E0D9F" w:rsidRDefault="00C86353" w:rsidP="00AB1F90">
            <w:pPr>
              <w:jc w:val="center"/>
              <w:rPr>
                <w:rFonts w:eastAsia="Calibri"/>
                <w:lang w:eastAsia="en-US"/>
              </w:rPr>
            </w:pPr>
            <w:r w:rsidRPr="004E0D9F">
              <w:rPr>
                <w:rFonts w:eastAsia="Calibri"/>
                <w:lang w:eastAsia="en-US"/>
              </w:rPr>
              <w:t>Телефон: +7 (49352) 4-11-78</w:t>
            </w:r>
          </w:p>
          <w:p w14:paraId="64BEBF10" w14:textId="77777777" w:rsidR="00C86353" w:rsidRPr="004E0D9F" w:rsidRDefault="00C86353" w:rsidP="00AB1F90">
            <w:pPr>
              <w:jc w:val="center"/>
              <w:rPr>
                <w:shd w:val="clear" w:color="auto" w:fill="FFFFFF"/>
              </w:rPr>
            </w:pPr>
            <w:r w:rsidRPr="004E0D9F">
              <w:rPr>
                <w:rFonts w:eastAsia="Calibri"/>
                <w:lang w:eastAsia="en-US"/>
              </w:rPr>
              <w:t xml:space="preserve">Электронная почта: </w:t>
            </w:r>
            <w:r w:rsidRPr="004E0D9F">
              <w:rPr>
                <w:shd w:val="clear" w:color="auto" w:fill="FFFFFF"/>
              </w:rPr>
              <w:t>Vopros-glave@mail.ru</w:t>
            </w:r>
          </w:p>
          <w:p w14:paraId="04B4A427" w14:textId="77777777" w:rsidR="00C86353" w:rsidRPr="004E0D9F" w:rsidRDefault="00C86353" w:rsidP="00AB1F90">
            <w:pPr>
              <w:jc w:val="center"/>
              <w:rPr>
                <w:rFonts w:eastAsia="Calibri"/>
                <w:lang w:eastAsia="en-US"/>
              </w:rPr>
            </w:pPr>
            <w:r w:rsidRPr="004E0D9F">
              <w:rPr>
                <w:rFonts w:eastAsia="Calibri"/>
                <w:lang w:eastAsia="en-US"/>
              </w:rPr>
              <w:t>Время приема: по предварительной записи</w:t>
            </w:r>
          </w:p>
          <w:p w14:paraId="210A2FC1" w14:textId="77777777" w:rsidR="00C86353" w:rsidRPr="004E0D9F" w:rsidRDefault="00C86353" w:rsidP="00AB1F90">
            <w:pPr>
              <w:jc w:val="center"/>
              <w:rPr>
                <w:rFonts w:eastAsia="Calibri"/>
                <w:lang w:eastAsia="en-US"/>
              </w:rPr>
            </w:pPr>
          </w:p>
          <w:p w14:paraId="1ED6D2CF" w14:textId="77777777" w:rsidR="00C86353" w:rsidRPr="004E0D9F" w:rsidRDefault="00C86353" w:rsidP="00AB1F90">
            <w:pPr>
              <w:jc w:val="center"/>
              <w:rPr>
                <w:rFonts w:eastAsia="Calibri"/>
                <w:lang w:eastAsia="en-US"/>
              </w:rPr>
            </w:pPr>
            <w:r w:rsidRPr="004E0D9F">
              <w:rPr>
                <w:rFonts w:eastAsia="Calibri"/>
                <w:lang w:eastAsia="en-US"/>
              </w:rPr>
              <w:t xml:space="preserve">Администрация </w:t>
            </w:r>
            <w:proofErr w:type="spellStart"/>
            <w:r w:rsidRPr="004E0D9F">
              <w:rPr>
                <w:rFonts w:eastAsia="Calibri"/>
                <w:lang w:eastAsia="en-US"/>
              </w:rPr>
              <w:t>Писцовского</w:t>
            </w:r>
            <w:proofErr w:type="spellEnd"/>
            <w:r w:rsidRPr="004E0D9F">
              <w:rPr>
                <w:rFonts w:eastAsia="Calibri"/>
                <w:lang w:eastAsia="en-US"/>
              </w:rPr>
              <w:t xml:space="preserve"> сельского поселения</w:t>
            </w:r>
          </w:p>
          <w:p w14:paraId="326224EB" w14:textId="77777777" w:rsidR="00C86353" w:rsidRPr="004E0D9F" w:rsidRDefault="00C86353" w:rsidP="00AB1F90">
            <w:pPr>
              <w:jc w:val="center"/>
              <w:rPr>
                <w:rFonts w:eastAsia="Calibri"/>
                <w:lang w:eastAsia="en-US"/>
              </w:rPr>
            </w:pPr>
            <w:r w:rsidRPr="004E0D9F">
              <w:rPr>
                <w:rFonts w:eastAsia="Calibri"/>
                <w:lang w:eastAsia="en-US"/>
              </w:rPr>
              <w:t>Ивановская область Комсомольский район с. Писцово ул. Луначарского д. 27</w:t>
            </w:r>
          </w:p>
          <w:p w14:paraId="7A2F1D6A" w14:textId="77777777" w:rsidR="00C86353" w:rsidRPr="004E0D9F" w:rsidRDefault="00C86353" w:rsidP="00AB1F90">
            <w:pPr>
              <w:jc w:val="center"/>
              <w:rPr>
                <w:rFonts w:eastAsia="Calibri"/>
                <w:lang w:eastAsia="en-US"/>
              </w:rPr>
            </w:pPr>
            <w:r w:rsidRPr="004E0D9F">
              <w:rPr>
                <w:rFonts w:eastAsia="Calibri"/>
                <w:lang w:eastAsia="en-US"/>
              </w:rPr>
              <w:t>Телефон: +7 4935228464, +7 4935228239</w:t>
            </w:r>
          </w:p>
          <w:p w14:paraId="7C8867BC" w14:textId="77777777" w:rsidR="00C86353" w:rsidRPr="004E0D9F" w:rsidRDefault="00C86353" w:rsidP="00AB1F90">
            <w:pPr>
              <w:jc w:val="center"/>
              <w:rPr>
                <w:rFonts w:eastAsia="Calibri"/>
                <w:lang w:eastAsia="en-US"/>
              </w:rPr>
            </w:pPr>
            <w:r w:rsidRPr="004E0D9F">
              <w:rPr>
                <w:rFonts w:eastAsia="Calibri"/>
                <w:lang w:val="en-US" w:eastAsia="en-US"/>
              </w:rPr>
              <w:t>E</w:t>
            </w:r>
            <w:r w:rsidRPr="004E0D9F">
              <w:rPr>
                <w:rFonts w:eastAsia="Calibri"/>
                <w:lang w:eastAsia="en-US"/>
              </w:rPr>
              <w:t>-</w:t>
            </w:r>
            <w:r w:rsidRPr="004E0D9F">
              <w:rPr>
                <w:rFonts w:eastAsia="Calibri"/>
                <w:lang w:val="en-US" w:eastAsia="en-US"/>
              </w:rPr>
              <w:t>mail</w:t>
            </w:r>
            <w:r w:rsidRPr="004E0D9F">
              <w:rPr>
                <w:rFonts w:eastAsia="Calibri"/>
                <w:lang w:eastAsia="en-US"/>
              </w:rPr>
              <w:t xml:space="preserve">: </w:t>
            </w:r>
            <w:proofErr w:type="spellStart"/>
            <w:r w:rsidRPr="004E0D9F">
              <w:rPr>
                <w:rFonts w:eastAsia="Calibri"/>
                <w:lang w:val="en-US" w:eastAsia="en-US"/>
              </w:rPr>
              <w:t>adm</w:t>
            </w:r>
            <w:proofErr w:type="spellEnd"/>
            <w:r w:rsidRPr="004E0D9F">
              <w:rPr>
                <w:rFonts w:eastAsia="Calibri"/>
                <w:lang w:eastAsia="en-US"/>
              </w:rPr>
              <w:t>-</w:t>
            </w:r>
            <w:proofErr w:type="spellStart"/>
            <w:r w:rsidRPr="004E0D9F">
              <w:rPr>
                <w:rFonts w:eastAsia="Calibri"/>
                <w:lang w:val="en-US" w:eastAsia="en-US"/>
              </w:rPr>
              <w:t>piscovo</w:t>
            </w:r>
            <w:proofErr w:type="spellEnd"/>
            <w:r w:rsidRPr="004E0D9F">
              <w:rPr>
                <w:rFonts w:eastAsia="Calibri"/>
                <w:lang w:eastAsia="en-US"/>
              </w:rPr>
              <w:t>@</w:t>
            </w:r>
            <w:proofErr w:type="spellStart"/>
            <w:r w:rsidRPr="004E0D9F">
              <w:rPr>
                <w:rFonts w:eastAsia="Calibri"/>
                <w:lang w:val="en-US" w:eastAsia="en-US"/>
              </w:rPr>
              <w:t>ivreg</w:t>
            </w:r>
            <w:proofErr w:type="spellEnd"/>
            <w:r w:rsidRPr="004E0D9F">
              <w:rPr>
                <w:rFonts w:eastAsia="Calibri"/>
                <w:lang w:eastAsia="en-US"/>
              </w:rPr>
              <w:t>.</w:t>
            </w:r>
            <w:proofErr w:type="spellStart"/>
            <w:r w:rsidRPr="004E0D9F">
              <w:rPr>
                <w:rFonts w:eastAsia="Calibri"/>
                <w:lang w:val="en-US" w:eastAsia="en-US"/>
              </w:rPr>
              <w:t>ru</w:t>
            </w:r>
            <w:proofErr w:type="spellEnd"/>
          </w:p>
          <w:p w14:paraId="18009DCC" w14:textId="77777777" w:rsidR="00C86353" w:rsidRPr="004E0D9F" w:rsidRDefault="00C86353" w:rsidP="00AB1F90">
            <w:pPr>
              <w:jc w:val="center"/>
              <w:rPr>
                <w:rFonts w:eastAsia="Calibri"/>
                <w:lang w:eastAsia="en-US"/>
              </w:rPr>
            </w:pPr>
            <w:r w:rsidRPr="004E0D9F">
              <w:rPr>
                <w:rFonts w:eastAsia="Calibri"/>
                <w:lang w:eastAsia="en-US"/>
              </w:rPr>
              <w:t>Время приема: по предварительной записи</w:t>
            </w:r>
          </w:p>
          <w:p w14:paraId="6AB25062" w14:textId="77777777" w:rsidR="00C86353" w:rsidRPr="004E0D9F" w:rsidRDefault="00C86353" w:rsidP="00AB1F90">
            <w:pPr>
              <w:jc w:val="center"/>
              <w:rPr>
                <w:rFonts w:eastAsia="Calibri"/>
                <w:lang w:eastAsia="en-US"/>
              </w:rPr>
            </w:pPr>
          </w:p>
          <w:p w14:paraId="55C29F0F" w14:textId="77777777" w:rsidR="00C86353" w:rsidRPr="004E0D9F" w:rsidRDefault="00C86353" w:rsidP="00AB1F90">
            <w:pPr>
              <w:jc w:val="center"/>
              <w:rPr>
                <w:rFonts w:eastAsia="Calibri"/>
                <w:lang w:eastAsia="en-US"/>
              </w:rPr>
            </w:pPr>
            <w:r w:rsidRPr="004E0D9F">
              <w:rPr>
                <w:rFonts w:eastAsia="Calibri"/>
                <w:lang w:eastAsia="en-US"/>
              </w:rPr>
              <w:t xml:space="preserve">Администрация </w:t>
            </w:r>
            <w:proofErr w:type="spellStart"/>
            <w:r w:rsidRPr="004E0D9F">
              <w:rPr>
                <w:rFonts w:eastAsia="Calibri"/>
                <w:lang w:eastAsia="en-US"/>
              </w:rPr>
              <w:t>Подозерского</w:t>
            </w:r>
            <w:proofErr w:type="spellEnd"/>
            <w:r w:rsidRPr="004E0D9F">
              <w:rPr>
                <w:rFonts w:eastAsia="Calibri"/>
                <w:lang w:eastAsia="en-US"/>
              </w:rPr>
              <w:t xml:space="preserve"> сельского поселения</w:t>
            </w:r>
          </w:p>
          <w:p w14:paraId="265CEC06" w14:textId="77777777" w:rsidR="00C86353" w:rsidRPr="004E0D9F" w:rsidRDefault="00C86353" w:rsidP="00AB1F90">
            <w:pPr>
              <w:jc w:val="center"/>
              <w:rPr>
                <w:rFonts w:eastAsia="Calibri"/>
                <w:lang w:eastAsia="en-US"/>
              </w:rPr>
            </w:pPr>
            <w:r w:rsidRPr="004E0D9F">
              <w:rPr>
                <w:rFonts w:eastAsia="Calibri"/>
                <w:lang w:eastAsia="en-US"/>
              </w:rPr>
              <w:t xml:space="preserve">155136, Ивановская область, Комсомольский р-н, с. </w:t>
            </w:r>
            <w:proofErr w:type="spellStart"/>
            <w:r w:rsidRPr="004E0D9F">
              <w:rPr>
                <w:rFonts w:eastAsia="Calibri"/>
                <w:lang w:eastAsia="en-US"/>
              </w:rPr>
              <w:t>Подозерский</w:t>
            </w:r>
            <w:proofErr w:type="spellEnd"/>
            <w:r w:rsidRPr="004E0D9F">
              <w:rPr>
                <w:rFonts w:eastAsia="Calibri"/>
                <w:lang w:eastAsia="en-US"/>
              </w:rPr>
              <w:t>, ул. Ленина, д. 22-а</w:t>
            </w:r>
          </w:p>
          <w:p w14:paraId="55D77965" w14:textId="77777777" w:rsidR="00C86353" w:rsidRPr="004E0D9F" w:rsidRDefault="00C86353" w:rsidP="00AB1F90">
            <w:pPr>
              <w:jc w:val="center"/>
              <w:rPr>
                <w:rFonts w:eastAsia="Calibri"/>
                <w:lang w:eastAsia="en-US"/>
              </w:rPr>
            </w:pPr>
            <w:r w:rsidRPr="004E0D9F">
              <w:rPr>
                <w:rFonts w:eastAsia="Calibri"/>
                <w:lang w:eastAsia="en-US"/>
              </w:rPr>
              <w:t>Телефон: 8 (49352) 24-1-95, 8 (49352) 24-2-65</w:t>
            </w:r>
          </w:p>
          <w:p w14:paraId="46590204" w14:textId="77777777" w:rsidR="00C86353" w:rsidRPr="004E0D9F" w:rsidRDefault="00C86353" w:rsidP="00AB1F90">
            <w:pPr>
              <w:jc w:val="center"/>
              <w:rPr>
                <w:rFonts w:eastAsia="Calibri"/>
                <w:lang w:eastAsia="en-US"/>
              </w:rPr>
            </w:pPr>
            <w:r w:rsidRPr="004E0D9F">
              <w:rPr>
                <w:rFonts w:eastAsia="Calibri"/>
                <w:lang w:val="en-US" w:eastAsia="en-US"/>
              </w:rPr>
              <w:t>E</w:t>
            </w:r>
            <w:r w:rsidRPr="004E0D9F">
              <w:rPr>
                <w:rFonts w:eastAsia="Calibri"/>
                <w:lang w:eastAsia="en-US"/>
              </w:rPr>
              <w:t>-</w:t>
            </w:r>
            <w:r w:rsidRPr="004E0D9F">
              <w:rPr>
                <w:rFonts w:eastAsia="Calibri"/>
                <w:lang w:val="en-US" w:eastAsia="en-US"/>
              </w:rPr>
              <w:t>mail</w:t>
            </w:r>
            <w:r w:rsidRPr="004E0D9F">
              <w:rPr>
                <w:rFonts w:eastAsia="Calibri"/>
                <w:lang w:eastAsia="en-US"/>
              </w:rPr>
              <w:t xml:space="preserve">: </w:t>
            </w:r>
            <w:proofErr w:type="spellStart"/>
            <w:r w:rsidRPr="004E0D9F">
              <w:rPr>
                <w:rFonts w:eastAsia="Calibri"/>
                <w:lang w:val="en-US" w:eastAsia="en-US"/>
              </w:rPr>
              <w:t>podozerski</w:t>
            </w:r>
            <w:proofErr w:type="spellEnd"/>
            <w:r w:rsidRPr="004E0D9F">
              <w:rPr>
                <w:rFonts w:eastAsia="Calibri"/>
                <w:lang w:eastAsia="en-US"/>
              </w:rPr>
              <w:t>_</w:t>
            </w:r>
            <w:proofErr w:type="spellStart"/>
            <w:r w:rsidRPr="004E0D9F">
              <w:rPr>
                <w:rFonts w:eastAsia="Calibri"/>
                <w:lang w:val="en-US" w:eastAsia="en-US"/>
              </w:rPr>
              <w:t>adm</w:t>
            </w:r>
            <w:proofErr w:type="spellEnd"/>
            <w:r w:rsidRPr="004E0D9F">
              <w:rPr>
                <w:rFonts w:eastAsia="Calibri"/>
                <w:lang w:eastAsia="en-US"/>
              </w:rPr>
              <w:t>@</w:t>
            </w:r>
            <w:proofErr w:type="spellStart"/>
            <w:r w:rsidRPr="004E0D9F">
              <w:rPr>
                <w:rFonts w:eastAsia="Calibri"/>
                <w:lang w:val="en-US" w:eastAsia="en-US"/>
              </w:rPr>
              <w:t>ivreg</w:t>
            </w:r>
            <w:proofErr w:type="spellEnd"/>
            <w:r w:rsidRPr="004E0D9F">
              <w:rPr>
                <w:rFonts w:eastAsia="Calibri"/>
                <w:lang w:eastAsia="en-US"/>
              </w:rPr>
              <w:t>.</w:t>
            </w:r>
            <w:proofErr w:type="spellStart"/>
            <w:r w:rsidRPr="004E0D9F">
              <w:rPr>
                <w:rFonts w:eastAsia="Calibri"/>
                <w:lang w:val="en-US" w:eastAsia="en-US"/>
              </w:rPr>
              <w:t>ru</w:t>
            </w:r>
            <w:proofErr w:type="spellEnd"/>
          </w:p>
          <w:p w14:paraId="5FAF23A0" w14:textId="77777777" w:rsidR="00C86353" w:rsidRPr="004E0D9F" w:rsidRDefault="00C86353" w:rsidP="00AB1F90">
            <w:pPr>
              <w:jc w:val="center"/>
              <w:rPr>
                <w:rFonts w:eastAsia="Calibri"/>
                <w:lang w:eastAsia="en-US"/>
              </w:rPr>
            </w:pPr>
            <w:r w:rsidRPr="004E0D9F">
              <w:rPr>
                <w:rFonts w:eastAsia="Calibri"/>
                <w:lang w:eastAsia="en-US"/>
              </w:rPr>
              <w:t>Время приема: по предварительной записи</w:t>
            </w:r>
          </w:p>
          <w:p w14:paraId="5CF69899" w14:textId="77777777" w:rsidR="00C86353" w:rsidRPr="004E0D9F" w:rsidRDefault="00C86353" w:rsidP="00AB1F90">
            <w:pPr>
              <w:rPr>
                <w:rFonts w:eastAsia="Calibri"/>
                <w:lang w:eastAsia="en-US"/>
              </w:rPr>
            </w:pPr>
          </w:p>
          <w:p w14:paraId="7B491FDD" w14:textId="77777777" w:rsidR="00C86353" w:rsidRPr="004E0D9F" w:rsidRDefault="00C86353" w:rsidP="00AB1F90">
            <w:pPr>
              <w:pStyle w:val="af1"/>
              <w:ind w:left="0"/>
              <w:jc w:val="center"/>
              <w:rPr>
                <w:rFonts w:ascii="Times New Roman" w:hAnsi="Times New Roman" w:cs="Times New Roman"/>
                <w:sz w:val="20"/>
                <w:szCs w:val="20"/>
              </w:rPr>
            </w:pPr>
            <w:r w:rsidRPr="004E0D9F">
              <w:rPr>
                <w:rFonts w:ascii="Times New Roman" w:hAnsi="Times New Roman" w:cs="Times New Roman"/>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p w14:paraId="3F584BE9" w14:textId="77777777" w:rsidR="00C86353" w:rsidRPr="004E0D9F" w:rsidRDefault="00C86353" w:rsidP="00AB1F90">
            <w:pPr>
              <w:jc w:val="center"/>
              <w:rPr>
                <w:rFonts w:eastAsia="Calibri"/>
                <w:lang w:eastAsia="en-US"/>
              </w:rPr>
            </w:pPr>
          </w:p>
        </w:tc>
      </w:tr>
      <w:tr w:rsidR="00C86353" w:rsidRPr="004E0D9F" w14:paraId="47876A6D" w14:textId="77777777" w:rsidTr="00AB1F90">
        <w:tc>
          <w:tcPr>
            <w:tcW w:w="534" w:type="dxa"/>
            <w:shd w:val="clear" w:color="auto" w:fill="auto"/>
          </w:tcPr>
          <w:p w14:paraId="70412060" w14:textId="77777777" w:rsidR="00C86353" w:rsidRPr="004E0D9F" w:rsidRDefault="00C86353" w:rsidP="00AB1F90">
            <w:pPr>
              <w:jc w:val="center"/>
              <w:rPr>
                <w:sz w:val="22"/>
                <w:szCs w:val="22"/>
              </w:rPr>
            </w:pPr>
            <w:r w:rsidRPr="004E0D9F">
              <w:rPr>
                <w:sz w:val="22"/>
                <w:szCs w:val="22"/>
              </w:rPr>
              <w:lastRenderedPageBreak/>
              <w:t>5</w:t>
            </w:r>
          </w:p>
        </w:tc>
        <w:tc>
          <w:tcPr>
            <w:tcW w:w="9037" w:type="dxa"/>
            <w:gridSpan w:val="2"/>
            <w:shd w:val="clear" w:color="auto" w:fill="auto"/>
          </w:tcPr>
          <w:p w14:paraId="0D83FA8A" w14:textId="77777777" w:rsidR="00C86353" w:rsidRPr="004E0D9F" w:rsidRDefault="00C86353" w:rsidP="00AB1F90">
            <w:pPr>
              <w:pStyle w:val="af1"/>
              <w:jc w:val="center"/>
              <w:rPr>
                <w:rFonts w:ascii="Times New Roman" w:hAnsi="Times New Roman" w:cs="Times New Roman"/>
                <w:sz w:val="20"/>
                <w:szCs w:val="20"/>
              </w:rPr>
            </w:pPr>
            <w:r w:rsidRPr="004E0D9F">
              <w:rPr>
                <w:rFonts w:ascii="Times New Roman" w:hAnsi="Times New Roman" w:cs="Times New Roman"/>
                <w:sz w:val="20"/>
                <w:szCs w:val="20"/>
              </w:rPr>
              <w:t xml:space="preserve">Министерство энергетики Российской Федерации, </w:t>
            </w:r>
            <w:r w:rsidRPr="004E0D9F">
              <w:rPr>
                <w:rFonts w:ascii="Times New Roman" w:hAnsi="Times New Roman" w:cs="Times New Roman"/>
                <w:sz w:val="20"/>
                <w:szCs w:val="20"/>
              </w:rPr>
              <w:br/>
              <w:t>адрес: г. Москва, ул. Щепкина, 42, стр. 1,2</w:t>
            </w:r>
          </w:p>
          <w:p w14:paraId="1B2F36C2" w14:textId="77777777" w:rsidR="00C86353" w:rsidRPr="004E0D9F" w:rsidRDefault="00C86353" w:rsidP="00AB1F90">
            <w:pPr>
              <w:pStyle w:val="af1"/>
              <w:jc w:val="center"/>
              <w:rPr>
                <w:rFonts w:ascii="Times New Roman" w:hAnsi="Times New Roman" w:cs="Times New Roman"/>
                <w:sz w:val="20"/>
                <w:szCs w:val="20"/>
              </w:rPr>
            </w:pPr>
            <w:r w:rsidRPr="004E0D9F">
              <w:rPr>
                <w:rFonts w:ascii="Times New Roman" w:hAnsi="Times New Roman" w:cs="Times New Roman"/>
                <w:sz w:val="20"/>
                <w:szCs w:val="20"/>
              </w:rPr>
              <w:t>minenergo@minenergo.gov.ru</w:t>
            </w:r>
          </w:p>
          <w:p w14:paraId="7D5473E9" w14:textId="77777777" w:rsidR="00C86353" w:rsidRPr="004E0D9F" w:rsidRDefault="00C86353" w:rsidP="00AB1F90">
            <w:pPr>
              <w:pStyle w:val="af1"/>
              <w:jc w:val="center"/>
              <w:rPr>
                <w:rFonts w:ascii="Times New Roman" w:hAnsi="Times New Roman" w:cs="Times New Roman"/>
                <w:sz w:val="20"/>
                <w:szCs w:val="20"/>
              </w:rPr>
            </w:pPr>
          </w:p>
          <w:p w14:paraId="2BEF9DC5" w14:textId="77777777" w:rsidR="00C86353" w:rsidRPr="004E0D9F" w:rsidRDefault="00C86353" w:rsidP="00AB1F90">
            <w:pPr>
              <w:pStyle w:val="af1"/>
              <w:jc w:val="center"/>
              <w:rPr>
                <w:rFonts w:ascii="Times New Roman" w:hAnsi="Times New Roman" w:cs="Times New Roman"/>
                <w:sz w:val="20"/>
                <w:szCs w:val="20"/>
              </w:rPr>
            </w:pPr>
            <w:r w:rsidRPr="004E0D9F">
              <w:rPr>
                <w:rFonts w:ascii="Times New Roman" w:hAnsi="Times New Roman" w:cs="Times New Roman"/>
                <w:sz w:val="20"/>
                <w:szCs w:val="20"/>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2284463E" w14:textId="77777777" w:rsidR="00C86353" w:rsidRPr="004E0D9F" w:rsidRDefault="00C86353" w:rsidP="00AB1F90">
            <w:pPr>
              <w:jc w:val="center"/>
              <w:rPr>
                <w:b/>
                <w:highlight w:val="yellow"/>
              </w:rPr>
            </w:pPr>
            <w:r w:rsidRPr="004E0D9F">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C86353" w:rsidRPr="004E0D9F" w14:paraId="00A78AFA" w14:textId="77777777" w:rsidTr="00AB1F90">
        <w:tc>
          <w:tcPr>
            <w:tcW w:w="534" w:type="dxa"/>
            <w:shd w:val="clear" w:color="auto" w:fill="auto"/>
          </w:tcPr>
          <w:p w14:paraId="310AB064" w14:textId="77777777" w:rsidR="00C86353" w:rsidRPr="004E0D9F" w:rsidRDefault="00C86353" w:rsidP="00AB1F90">
            <w:pPr>
              <w:jc w:val="center"/>
              <w:rPr>
                <w:sz w:val="22"/>
                <w:szCs w:val="22"/>
              </w:rPr>
            </w:pPr>
            <w:r w:rsidRPr="004E0D9F">
              <w:rPr>
                <w:sz w:val="22"/>
                <w:szCs w:val="22"/>
              </w:rPr>
              <w:t>6</w:t>
            </w:r>
          </w:p>
        </w:tc>
        <w:tc>
          <w:tcPr>
            <w:tcW w:w="9037" w:type="dxa"/>
            <w:gridSpan w:val="2"/>
            <w:shd w:val="clear" w:color="auto" w:fill="auto"/>
          </w:tcPr>
          <w:p w14:paraId="021DA92D" w14:textId="77777777" w:rsidR="00C86353" w:rsidRPr="004E0D9F" w:rsidRDefault="00C86353" w:rsidP="00AB1F90">
            <w:pPr>
              <w:jc w:val="center"/>
              <w:rPr>
                <w:u w:val="single"/>
              </w:rPr>
            </w:pPr>
            <w:r w:rsidRPr="004E0D9F">
              <w:rPr>
                <w:u w:val="single"/>
                <w:lang w:val="en-US"/>
              </w:rPr>
              <w:t>https</w:t>
            </w:r>
            <w:r w:rsidRPr="004E0D9F">
              <w:rPr>
                <w:u w:val="single"/>
              </w:rPr>
              <w:t>://</w:t>
            </w:r>
            <w:proofErr w:type="spellStart"/>
            <w:r w:rsidRPr="004E0D9F">
              <w:rPr>
                <w:u w:val="single"/>
                <w:lang w:val="en-US"/>
              </w:rPr>
              <w:t>minenergo</w:t>
            </w:r>
            <w:proofErr w:type="spellEnd"/>
            <w:r w:rsidRPr="004E0D9F">
              <w:rPr>
                <w:u w:val="single"/>
              </w:rPr>
              <w:t>.</w:t>
            </w:r>
            <w:r w:rsidRPr="004E0D9F">
              <w:rPr>
                <w:u w:val="single"/>
                <w:lang w:val="en-US"/>
              </w:rPr>
              <w:t>gov</w:t>
            </w:r>
            <w:r w:rsidRPr="004E0D9F">
              <w:rPr>
                <w:u w:val="single"/>
              </w:rPr>
              <w:t>.</w:t>
            </w:r>
            <w:proofErr w:type="spellStart"/>
            <w:r w:rsidRPr="004E0D9F">
              <w:rPr>
                <w:u w:val="single"/>
                <w:lang w:val="en-US"/>
              </w:rPr>
              <w:t>ru</w:t>
            </w:r>
            <w:proofErr w:type="spellEnd"/>
          </w:p>
          <w:p w14:paraId="46EFC358" w14:textId="77777777" w:rsidR="00C86353" w:rsidRPr="004E0D9F" w:rsidRDefault="00C86353" w:rsidP="00AB1F90">
            <w:pPr>
              <w:jc w:val="center"/>
              <w:rPr>
                <w:u w:val="single"/>
              </w:rPr>
            </w:pPr>
            <w:r w:rsidRPr="004E0D9F">
              <w:rPr>
                <w:u w:val="single"/>
              </w:rPr>
              <w:t>Vopros-glave@mail.ru</w:t>
            </w:r>
          </w:p>
          <w:p w14:paraId="7725CFF3" w14:textId="77777777" w:rsidR="00C86353" w:rsidRPr="004E0D9F" w:rsidRDefault="00C86353" w:rsidP="00AB1F90">
            <w:pPr>
              <w:jc w:val="center"/>
              <w:rPr>
                <w:b/>
                <w:highlight w:val="yellow"/>
              </w:rPr>
            </w:pPr>
            <w:r w:rsidRPr="004E0D9F">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C86353" w:rsidRPr="004E0D9F" w14:paraId="6233CF41" w14:textId="77777777" w:rsidTr="00AB1F90">
        <w:tc>
          <w:tcPr>
            <w:tcW w:w="534" w:type="dxa"/>
            <w:shd w:val="clear" w:color="auto" w:fill="auto"/>
          </w:tcPr>
          <w:p w14:paraId="368B494D" w14:textId="77777777" w:rsidR="00C86353" w:rsidRPr="004E0D9F" w:rsidRDefault="00C86353" w:rsidP="00AB1F90">
            <w:pPr>
              <w:jc w:val="center"/>
              <w:rPr>
                <w:sz w:val="22"/>
                <w:szCs w:val="22"/>
              </w:rPr>
            </w:pPr>
            <w:r w:rsidRPr="004E0D9F">
              <w:rPr>
                <w:sz w:val="22"/>
                <w:szCs w:val="22"/>
              </w:rPr>
              <w:t>7</w:t>
            </w:r>
          </w:p>
        </w:tc>
        <w:tc>
          <w:tcPr>
            <w:tcW w:w="9037" w:type="dxa"/>
            <w:gridSpan w:val="2"/>
            <w:shd w:val="clear" w:color="auto" w:fill="auto"/>
          </w:tcPr>
          <w:p w14:paraId="1887D675" w14:textId="77777777" w:rsidR="00C86353" w:rsidRPr="004E0D9F" w:rsidRDefault="00C86353" w:rsidP="00AB1F90">
            <w:pPr>
              <w:jc w:val="center"/>
            </w:pPr>
            <w:r w:rsidRPr="004E0D9F">
              <w:t>Дополнительно по всем вопросам можно обращаться:</w:t>
            </w:r>
          </w:p>
          <w:p w14:paraId="2E3B1062" w14:textId="77777777" w:rsidR="00C86353" w:rsidRPr="004E0D9F" w:rsidRDefault="00C86353" w:rsidP="00AB1F90">
            <w:pPr>
              <w:jc w:val="center"/>
              <w:rPr>
                <w:bCs/>
                <w:lang w:eastAsia="zh-CN"/>
              </w:rPr>
            </w:pPr>
            <w:r w:rsidRPr="004E0D9F">
              <w:rPr>
                <w:bCs/>
                <w:lang w:eastAsia="zh-CN"/>
              </w:rPr>
              <w:t>АО «Транснефть – Верхняя Волга»</w:t>
            </w:r>
          </w:p>
          <w:p w14:paraId="2AF05D30" w14:textId="77777777" w:rsidR="00C86353" w:rsidRPr="004E0D9F" w:rsidRDefault="00C86353" w:rsidP="00AB1F90">
            <w:pPr>
              <w:jc w:val="center"/>
              <w:rPr>
                <w:b/>
              </w:rPr>
            </w:pPr>
            <w:r w:rsidRPr="004E0D9F">
              <w:rPr>
                <w:bCs/>
                <w:lang w:eastAsia="zh-CN"/>
              </w:rPr>
              <w:t>603006, Нижегородская область, город Нижний Новгород, Гранитный пер., д. 4/1 referent@tvv.transneft.ru</w:t>
            </w:r>
          </w:p>
        </w:tc>
      </w:tr>
      <w:tr w:rsidR="00C86353" w:rsidRPr="004E0D9F" w14:paraId="3F5A8FAF" w14:textId="77777777" w:rsidTr="00AB1F90">
        <w:tc>
          <w:tcPr>
            <w:tcW w:w="534" w:type="dxa"/>
            <w:shd w:val="clear" w:color="auto" w:fill="auto"/>
          </w:tcPr>
          <w:p w14:paraId="78A2E220" w14:textId="77777777" w:rsidR="00C86353" w:rsidRPr="004E0D9F" w:rsidRDefault="00C86353" w:rsidP="00AB1F90">
            <w:pPr>
              <w:jc w:val="center"/>
              <w:rPr>
                <w:sz w:val="22"/>
                <w:szCs w:val="22"/>
              </w:rPr>
            </w:pPr>
            <w:r w:rsidRPr="004E0D9F">
              <w:rPr>
                <w:sz w:val="22"/>
                <w:szCs w:val="22"/>
              </w:rPr>
              <w:t>8</w:t>
            </w:r>
          </w:p>
        </w:tc>
        <w:tc>
          <w:tcPr>
            <w:tcW w:w="9037" w:type="dxa"/>
            <w:gridSpan w:val="2"/>
            <w:shd w:val="clear" w:color="auto" w:fill="auto"/>
          </w:tcPr>
          <w:p w14:paraId="1BC9ECF3" w14:textId="77777777" w:rsidR="00C86353" w:rsidRPr="004E0D9F" w:rsidRDefault="00C86353" w:rsidP="00AB1F90">
            <w:pPr>
              <w:pStyle w:val="af1"/>
              <w:jc w:val="center"/>
              <w:rPr>
                <w:rFonts w:ascii="Times New Roman" w:hAnsi="Times New Roman" w:cs="Times New Roman"/>
                <w:sz w:val="20"/>
                <w:szCs w:val="20"/>
              </w:rPr>
            </w:pPr>
            <w:r w:rsidRPr="004E0D9F">
              <w:rPr>
                <w:rFonts w:ascii="Times New Roman" w:hAnsi="Times New Roman" w:cs="Times New Roman"/>
                <w:sz w:val="20"/>
                <w:szCs w:val="20"/>
              </w:rPr>
              <w:t xml:space="preserve">Графическое описание местоположения границ публичного сервитута, </w:t>
            </w:r>
            <w:r w:rsidRPr="004E0D9F">
              <w:rPr>
                <w:rFonts w:ascii="Times New Roman" w:hAnsi="Times New Roman" w:cs="Times New Roman"/>
                <w:sz w:val="20"/>
                <w:szCs w:val="20"/>
              </w:rPr>
              <w:br/>
              <w:t xml:space="preserve">а также перечень координат характерных точек этих границ </w:t>
            </w:r>
            <w:r w:rsidRPr="004E0D9F">
              <w:rPr>
                <w:rFonts w:ascii="Times New Roman" w:hAnsi="Times New Roman" w:cs="Times New Roman"/>
                <w:sz w:val="20"/>
                <w:szCs w:val="20"/>
              </w:rPr>
              <w:br/>
              <w:t>прилагается к сообщению</w:t>
            </w:r>
          </w:p>
          <w:p w14:paraId="2C93DB8E" w14:textId="77777777" w:rsidR="00C86353" w:rsidRPr="004E0D9F" w:rsidRDefault="00C86353" w:rsidP="00AB1F90">
            <w:pPr>
              <w:jc w:val="center"/>
            </w:pPr>
            <w:r w:rsidRPr="004E0D9F">
              <w:t>(описание местоположения границ публичного сервитута)</w:t>
            </w:r>
          </w:p>
        </w:tc>
      </w:tr>
    </w:tbl>
    <w:p w14:paraId="1046EFCA" w14:textId="31E41EF7" w:rsidR="00C86353" w:rsidRPr="004E0D9F" w:rsidRDefault="00C86353" w:rsidP="00C86353">
      <w:pPr>
        <w:jc w:val="center"/>
        <w:rPr>
          <w:b/>
          <w:sz w:val="28"/>
          <w:szCs w:val="28"/>
        </w:rPr>
      </w:pPr>
    </w:p>
    <w:p w14:paraId="1784BE07" w14:textId="5A7AD348" w:rsidR="00E125AB" w:rsidRPr="004E0D9F" w:rsidRDefault="00E125AB" w:rsidP="00C86353">
      <w:pPr>
        <w:jc w:val="center"/>
        <w:rPr>
          <w:b/>
          <w:sz w:val="28"/>
          <w:szCs w:val="28"/>
        </w:rPr>
      </w:pPr>
    </w:p>
    <w:p w14:paraId="35084899" w14:textId="19D5EE73" w:rsidR="00E125AB" w:rsidRPr="004E0D9F" w:rsidRDefault="00E125AB" w:rsidP="00C86353">
      <w:pPr>
        <w:jc w:val="center"/>
        <w:rPr>
          <w:b/>
          <w:sz w:val="28"/>
          <w:szCs w:val="28"/>
        </w:rPr>
      </w:pPr>
    </w:p>
    <w:p w14:paraId="3F297596" w14:textId="3490E418" w:rsidR="00E125AB" w:rsidRPr="004E0D9F" w:rsidRDefault="00E125AB" w:rsidP="00C86353">
      <w:pPr>
        <w:jc w:val="center"/>
        <w:rPr>
          <w:b/>
          <w:sz w:val="28"/>
          <w:szCs w:val="28"/>
        </w:rPr>
      </w:pPr>
    </w:p>
    <w:p w14:paraId="358B3613" w14:textId="38A64A13" w:rsidR="00E125AB" w:rsidRPr="004E0D9F" w:rsidRDefault="00E125AB" w:rsidP="00C86353">
      <w:pPr>
        <w:jc w:val="center"/>
        <w:rPr>
          <w:b/>
          <w:sz w:val="28"/>
          <w:szCs w:val="28"/>
        </w:rPr>
      </w:pPr>
    </w:p>
    <w:p w14:paraId="5E748634" w14:textId="374D67C9" w:rsidR="00E125AB" w:rsidRPr="004E0D9F" w:rsidRDefault="00E125AB" w:rsidP="00C86353">
      <w:pPr>
        <w:jc w:val="center"/>
        <w:rPr>
          <w:b/>
          <w:sz w:val="28"/>
          <w:szCs w:val="28"/>
        </w:rPr>
      </w:pPr>
    </w:p>
    <w:p w14:paraId="2F935D44" w14:textId="24CC5B29" w:rsidR="00E125AB" w:rsidRDefault="00E125AB" w:rsidP="00C86353">
      <w:pPr>
        <w:jc w:val="center"/>
        <w:rPr>
          <w:b/>
          <w:sz w:val="28"/>
          <w:szCs w:val="28"/>
        </w:rPr>
      </w:pPr>
    </w:p>
    <w:p w14:paraId="4ED1F47B" w14:textId="679D028D" w:rsidR="00B60670" w:rsidRDefault="00B60670" w:rsidP="00C86353">
      <w:pPr>
        <w:jc w:val="center"/>
        <w:rPr>
          <w:b/>
          <w:sz w:val="28"/>
          <w:szCs w:val="28"/>
        </w:rPr>
      </w:pPr>
    </w:p>
    <w:p w14:paraId="0D77BC55" w14:textId="4580CBF1" w:rsidR="00B60670" w:rsidRDefault="00B60670" w:rsidP="00C86353">
      <w:pPr>
        <w:jc w:val="center"/>
        <w:rPr>
          <w:b/>
          <w:sz w:val="28"/>
          <w:szCs w:val="28"/>
        </w:rPr>
      </w:pPr>
    </w:p>
    <w:p w14:paraId="791CA5D4" w14:textId="5B12A894" w:rsidR="00B60670" w:rsidRDefault="00B60670" w:rsidP="00C86353">
      <w:pPr>
        <w:jc w:val="center"/>
        <w:rPr>
          <w:b/>
          <w:sz w:val="28"/>
          <w:szCs w:val="28"/>
        </w:rPr>
      </w:pPr>
    </w:p>
    <w:p w14:paraId="75DA2BA0" w14:textId="4DC88E9D" w:rsidR="00B60670" w:rsidRDefault="00B60670" w:rsidP="00C86353">
      <w:pPr>
        <w:jc w:val="center"/>
        <w:rPr>
          <w:b/>
          <w:sz w:val="28"/>
          <w:szCs w:val="28"/>
        </w:rPr>
      </w:pPr>
    </w:p>
    <w:p w14:paraId="2213EFAF" w14:textId="71DECD76" w:rsidR="00B60670" w:rsidRDefault="00B60670" w:rsidP="00C86353">
      <w:pPr>
        <w:jc w:val="center"/>
        <w:rPr>
          <w:b/>
          <w:sz w:val="28"/>
          <w:szCs w:val="28"/>
        </w:rPr>
      </w:pPr>
    </w:p>
    <w:p w14:paraId="0B7D0D40" w14:textId="5771FA95" w:rsidR="00B60670" w:rsidRDefault="00B60670" w:rsidP="00C86353">
      <w:pPr>
        <w:jc w:val="center"/>
        <w:rPr>
          <w:b/>
          <w:sz w:val="28"/>
          <w:szCs w:val="28"/>
        </w:rPr>
      </w:pPr>
    </w:p>
    <w:p w14:paraId="4AA71805" w14:textId="07515541" w:rsidR="00B60670" w:rsidRDefault="00B60670" w:rsidP="00C86353">
      <w:pPr>
        <w:jc w:val="center"/>
        <w:rPr>
          <w:b/>
          <w:sz w:val="28"/>
          <w:szCs w:val="28"/>
        </w:rPr>
      </w:pPr>
    </w:p>
    <w:p w14:paraId="5640657F" w14:textId="7F828C87" w:rsidR="00B60670" w:rsidRDefault="00B60670" w:rsidP="00C86353">
      <w:pPr>
        <w:jc w:val="center"/>
        <w:rPr>
          <w:b/>
          <w:sz w:val="28"/>
          <w:szCs w:val="28"/>
        </w:rPr>
      </w:pPr>
    </w:p>
    <w:p w14:paraId="4E561D9D" w14:textId="58BAF291" w:rsidR="00B60670" w:rsidRDefault="00B60670" w:rsidP="00C86353">
      <w:pPr>
        <w:jc w:val="center"/>
        <w:rPr>
          <w:b/>
          <w:sz w:val="28"/>
          <w:szCs w:val="28"/>
        </w:rPr>
      </w:pPr>
    </w:p>
    <w:p w14:paraId="16F8790C" w14:textId="55488911" w:rsidR="00B60670" w:rsidRDefault="00B60670" w:rsidP="00C86353">
      <w:pPr>
        <w:jc w:val="center"/>
        <w:rPr>
          <w:b/>
          <w:sz w:val="28"/>
          <w:szCs w:val="28"/>
        </w:rPr>
      </w:pPr>
    </w:p>
    <w:p w14:paraId="5ABF247F" w14:textId="77777777" w:rsidR="00B60670" w:rsidRPr="004E0D9F" w:rsidRDefault="00B60670" w:rsidP="00C86353">
      <w:pPr>
        <w:jc w:val="center"/>
        <w:rPr>
          <w:b/>
          <w:sz w:val="28"/>
          <w:szCs w:val="28"/>
        </w:rPr>
      </w:pPr>
    </w:p>
    <w:p w14:paraId="6636FA3A" w14:textId="77777777" w:rsidR="00E125AB" w:rsidRPr="004E0D9F" w:rsidRDefault="00E125AB" w:rsidP="00C86353">
      <w:pPr>
        <w:jc w:val="center"/>
        <w:rPr>
          <w:b/>
          <w:sz w:val="28"/>
          <w:szCs w:val="28"/>
        </w:rPr>
      </w:pPr>
    </w:p>
    <w:p w14:paraId="0C69C93D" w14:textId="77777777" w:rsidR="00C86353" w:rsidRPr="004E0D9F" w:rsidRDefault="00C86353" w:rsidP="00C86353">
      <w:pPr>
        <w:jc w:val="center"/>
        <w:rPr>
          <w:b/>
          <w:sz w:val="28"/>
          <w:szCs w:val="28"/>
        </w:rPr>
      </w:pPr>
    </w:p>
    <w:p w14:paraId="5159ED1F" w14:textId="77777777" w:rsidR="00C86353" w:rsidRPr="004E0D9F" w:rsidRDefault="00C86353" w:rsidP="00C86353">
      <w:pPr>
        <w:jc w:val="center"/>
        <w:rPr>
          <w:b/>
        </w:rPr>
      </w:pPr>
    </w:p>
    <w:p w14:paraId="24842C5E" w14:textId="77777777" w:rsidR="00B60670" w:rsidRPr="00683B1E" w:rsidRDefault="00B60670" w:rsidP="00B60670">
      <w:pPr>
        <w:jc w:val="center"/>
        <w:rPr>
          <w:b/>
          <w:sz w:val="28"/>
          <w:szCs w:val="28"/>
        </w:rPr>
      </w:pPr>
      <w:r w:rsidRPr="00683B1E">
        <w:rPr>
          <w:b/>
          <w:sz w:val="28"/>
          <w:szCs w:val="28"/>
        </w:rPr>
        <w:lastRenderedPageBreak/>
        <w:t>Сообщение о возможном установлении публичного сервитута</w:t>
      </w:r>
    </w:p>
    <w:p w14:paraId="7DA6E338" w14:textId="77777777" w:rsidR="00B60670" w:rsidRPr="00683B1E" w:rsidRDefault="00B60670" w:rsidP="00B6067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7336"/>
      </w:tblGrid>
      <w:tr w:rsidR="00B60670" w:rsidRPr="00683B1E" w14:paraId="7B71BEF7" w14:textId="77777777" w:rsidTr="006E6AF1">
        <w:trPr>
          <w:trHeight w:val="769"/>
        </w:trPr>
        <w:tc>
          <w:tcPr>
            <w:tcW w:w="534" w:type="dxa"/>
            <w:shd w:val="clear" w:color="auto" w:fill="auto"/>
            <w:noWrap/>
            <w:hideMark/>
          </w:tcPr>
          <w:p w14:paraId="0667C9B8" w14:textId="77777777" w:rsidR="00B60670" w:rsidRPr="00683B1E" w:rsidRDefault="00B60670" w:rsidP="006E6AF1">
            <w:pPr>
              <w:rPr>
                <w:sz w:val="22"/>
                <w:szCs w:val="22"/>
              </w:rPr>
            </w:pPr>
            <w:r w:rsidRPr="00683B1E">
              <w:rPr>
                <w:sz w:val="22"/>
                <w:szCs w:val="22"/>
              </w:rPr>
              <w:t>1</w:t>
            </w:r>
          </w:p>
        </w:tc>
        <w:tc>
          <w:tcPr>
            <w:tcW w:w="9037" w:type="dxa"/>
            <w:gridSpan w:val="2"/>
            <w:shd w:val="clear" w:color="auto" w:fill="auto"/>
            <w:hideMark/>
          </w:tcPr>
          <w:p w14:paraId="56B23A62" w14:textId="77777777" w:rsidR="00B60670" w:rsidRPr="00683B1E" w:rsidRDefault="00B60670" w:rsidP="006E6AF1">
            <w:pPr>
              <w:jc w:val="center"/>
              <w:rPr>
                <w:sz w:val="26"/>
                <w:szCs w:val="26"/>
              </w:rPr>
            </w:pPr>
            <w:r w:rsidRPr="00683B1E">
              <w:rPr>
                <w:sz w:val="26"/>
                <w:szCs w:val="26"/>
                <w:u w:val="single"/>
              </w:rPr>
              <w:t>Министерство энергетики Российской Федерации</w:t>
            </w:r>
          </w:p>
          <w:p w14:paraId="0E76B7B1" w14:textId="77777777" w:rsidR="00B60670" w:rsidRPr="00E374EF" w:rsidRDefault="00B60670" w:rsidP="006E6AF1">
            <w:pPr>
              <w:ind w:right="429"/>
              <w:jc w:val="center"/>
              <w:rPr>
                <w:b/>
                <w:bCs/>
              </w:rPr>
            </w:pPr>
            <w:r w:rsidRPr="00E374EF">
              <w:t xml:space="preserve">(уполномоченный орган, которым рассматривается ходатайство </w:t>
            </w:r>
            <w:r w:rsidRPr="00E374EF">
              <w:br/>
              <w:t>об установлении публичного сервитута)</w:t>
            </w:r>
          </w:p>
        </w:tc>
      </w:tr>
      <w:tr w:rsidR="00B60670" w:rsidRPr="00683B1E" w14:paraId="293696CE" w14:textId="77777777" w:rsidTr="006E6AF1">
        <w:trPr>
          <w:trHeight w:val="710"/>
        </w:trPr>
        <w:tc>
          <w:tcPr>
            <w:tcW w:w="534" w:type="dxa"/>
            <w:shd w:val="clear" w:color="auto" w:fill="auto"/>
            <w:noWrap/>
            <w:hideMark/>
          </w:tcPr>
          <w:p w14:paraId="55B7F660" w14:textId="77777777" w:rsidR="00B60670" w:rsidRPr="00683B1E" w:rsidRDefault="00B60670" w:rsidP="006E6AF1">
            <w:pPr>
              <w:rPr>
                <w:sz w:val="22"/>
                <w:szCs w:val="22"/>
              </w:rPr>
            </w:pPr>
            <w:r w:rsidRPr="00683B1E">
              <w:rPr>
                <w:sz w:val="22"/>
                <w:szCs w:val="22"/>
              </w:rPr>
              <w:t>2</w:t>
            </w:r>
          </w:p>
        </w:tc>
        <w:tc>
          <w:tcPr>
            <w:tcW w:w="9037" w:type="dxa"/>
            <w:gridSpan w:val="2"/>
            <w:shd w:val="clear" w:color="auto" w:fill="auto"/>
            <w:hideMark/>
          </w:tcPr>
          <w:p w14:paraId="0D73A967" w14:textId="77777777" w:rsidR="00B60670" w:rsidRPr="00E374EF" w:rsidRDefault="00B60670" w:rsidP="006E6AF1">
            <w:pPr>
              <w:jc w:val="center"/>
            </w:pPr>
            <w:r w:rsidRPr="00E374EF">
              <w:t>Для использования земель и земельных участков в целях эксплуатации нефтепровода федерального значения «Магистральный нефтепровод "</w:t>
            </w:r>
            <w:proofErr w:type="spellStart"/>
            <w:r w:rsidRPr="00E374EF">
              <w:t>Второво</w:t>
            </w:r>
            <w:proofErr w:type="spellEnd"/>
            <w:r w:rsidRPr="00E374EF">
              <w:t>-Ярославль" на участке 56-166 км»</w:t>
            </w:r>
            <w:r w:rsidRPr="00E374EF">
              <w:rPr>
                <w:b/>
                <w:bCs/>
              </w:rPr>
              <w:br/>
            </w:r>
            <w:r w:rsidRPr="00E374EF">
              <w:rPr>
                <w:bCs/>
              </w:rPr>
              <w:t>(цель установления публичного сервитута)</w:t>
            </w:r>
          </w:p>
        </w:tc>
      </w:tr>
      <w:tr w:rsidR="00B60670" w:rsidRPr="00683B1E" w14:paraId="44ADCE16" w14:textId="77777777" w:rsidTr="006E6AF1">
        <w:trPr>
          <w:trHeight w:val="765"/>
        </w:trPr>
        <w:tc>
          <w:tcPr>
            <w:tcW w:w="534" w:type="dxa"/>
            <w:vMerge w:val="restart"/>
            <w:shd w:val="clear" w:color="auto" w:fill="auto"/>
            <w:hideMark/>
          </w:tcPr>
          <w:p w14:paraId="2E443421" w14:textId="77777777" w:rsidR="00B60670" w:rsidRPr="00683B1E" w:rsidRDefault="00B60670" w:rsidP="006E6AF1">
            <w:pPr>
              <w:rPr>
                <w:sz w:val="22"/>
                <w:szCs w:val="22"/>
              </w:rPr>
            </w:pPr>
            <w:r w:rsidRPr="00683B1E">
              <w:rPr>
                <w:sz w:val="22"/>
                <w:szCs w:val="22"/>
              </w:rPr>
              <w:t>3</w:t>
            </w:r>
          </w:p>
        </w:tc>
        <w:tc>
          <w:tcPr>
            <w:tcW w:w="1701" w:type="dxa"/>
            <w:shd w:val="clear" w:color="auto" w:fill="auto"/>
            <w:hideMark/>
          </w:tcPr>
          <w:p w14:paraId="0990A0EC" w14:textId="77777777" w:rsidR="00B60670" w:rsidRPr="00683B1E" w:rsidRDefault="00B60670" w:rsidP="006E6AF1">
            <w:pPr>
              <w:jc w:val="center"/>
              <w:rPr>
                <w:b/>
                <w:bCs/>
              </w:rPr>
            </w:pPr>
            <w:r w:rsidRPr="00683B1E">
              <w:rPr>
                <w:b/>
                <w:bCs/>
              </w:rPr>
              <w:t xml:space="preserve">Кадастровый номер </w:t>
            </w:r>
          </w:p>
        </w:tc>
        <w:tc>
          <w:tcPr>
            <w:tcW w:w="7336" w:type="dxa"/>
            <w:shd w:val="clear" w:color="auto" w:fill="auto"/>
            <w:hideMark/>
          </w:tcPr>
          <w:p w14:paraId="0C7A236D" w14:textId="77777777" w:rsidR="00B60670" w:rsidRPr="00683B1E" w:rsidRDefault="00B60670" w:rsidP="006E6AF1">
            <w:pPr>
              <w:jc w:val="center"/>
              <w:rPr>
                <w:b/>
                <w:bCs/>
              </w:rPr>
            </w:pPr>
            <w:r w:rsidRPr="00683B1E">
              <w:rPr>
                <w:b/>
                <w:bCs/>
              </w:rPr>
              <w:t>Адрес или иное описание местоположения земельного участка (участков), в отношении которого испрашивается публичный сервитут</w:t>
            </w:r>
          </w:p>
        </w:tc>
      </w:tr>
      <w:tr w:rsidR="00B60670" w:rsidRPr="00683B1E" w14:paraId="45D31536" w14:textId="77777777" w:rsidTr="006E6AF1">
        <w:trPr>
          <w:trHeight w:val="419"/>
        </w:trPr>
        <w:tc>
          <w:tcPr>
            <w:tcW w:w="534" w:type="dxa"/>
            <w:vMerge/>
            <w:shd w:val="clear" w:color="auto" w:fill="auto"/>
            <w:vAlign w:val="center"/>
          </w:tcPr>
          <w:p w14:paraId="5AC7F264" w14:textId="77777777" w:rsidR="00B60670" w:rsidRPr="00DA21B8" w:rsidRDefault="00B60670" w:rsidP="006E6AF1">
            <w:pPr>
              <w:jc w:val="center"/>
              <w:rPr>
                <w:sz w:val="16"/>
                <w:szCs w:val="16"/>
              </w:rPr>
            </w:pPr>
          </w:p>
        </w:tc>
        <w:tc>
          <w:tcPr>
            <w:tcW w:w="1701" w:type="dxa"/>
            <w:shd w:val="clear" w:color="auto" w:fill="auto"/>
          </w:tcPr>
          <w:p w14:paraId="43AABC59" w14:textId="77777777" w:rsidR="00B60670" w:rsidRPr="002664D9" w:rsidRDefault="00B60670" w:rsidP="006E6AF1">
            <w:pPr>
              <w:jc w:val="center"/>
              <w:rPr>
                <w:sz w:val="16"/>
                <w:szCs w:val="16"/>
              </w:rPr>
            </w:pPr>
            <w:r w:rsidRPr="002664D9">
              <w:rPr>
                <w:sz w:val="16"/>
                <w:szCs w:val="16"/>
              </w:rPr>
              <w:t>37:05:010722:89</w:t>
            </w:r>
          </w:p>
        </w:tc>
        <w:tc>
          <w:tcPr>
            <w:tcW w:w="7336" w:type="dxa"/>
            <w:shd w:val="clear" w:color="auto" w:fill="auto"/>
          </w:tcPr>
          <w:p w14:paraId="080869E4"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ОГУ "Ивановское лесничество", </w:t>
            </w:r>
            <w:proofErr w:type="spellStart"/>
            <w:r w:rsidRPr="002664D9">
              <w:rPr>
                <w:sz w:val="16"/>
                <w:szCs w:val="16"/>
              </w:rPr>
              <w:t>Уводьское</w:t>
            </w:r>
            <w:proofErr w:type="spellEnd"/>
            <w:r w:rsidRPr="002664D9">
              <w:rPr>
                <w:sz w:val="16"/>
                <w:szCs w:val="16"/>
              </w:rPr>
              <w:t xml:space="preserve"> участковое лесничество, кв. 57, </w:t>
            </w:r>
            <w:proofErr w:type="spellStart"/>
            <w:r w:rsidRPr="002664D9">
              <w:rPr>
                <w:sz w:val="16"/>
                <w:szCs w:val="16"/>
              </w:rPr>
              <w:t>выд</w:t>
            </w:r>
            <w:proofErr w:type="spellEnd"/>
            <w:r w:rsidRPr="002664D9">
              <w:rPr>
                <w:sz w:val="16"/>
                <w:szCs w:val="16"/>
              </w:rPr>
              <w:t>. 31, 38</w:t>
            </w:r>
          </w:p>
        </w:tc>
      </w:tr>
      <w:tr w:rsidR="00B60670" w:rsidRPr="00683B1E" w14:paraId="18D77492" w14:textId="77777777" w:rsidTr="006E6AF1">
        <w:trPr>
          <w:trHeight w:val="277"/>
        </w:trPr>
        <w:tc>
          <w:tcPr>
            <w:tcW w:w="534" w:type="dxa"/>
            <w:vMerge/>
            <w:shd w:val="clear" w:color="auto" w:fill="auto"/>
            <w:vAlign w:val="center"/>
          </w:tcPr>
          <w:p w14:paraId="4DE19A19" w14:textId="77777777" w:rsidR="00B60670" w:rsidRPr="00DA21B8" w:rsidRDefault="00B60670" w:rsidP="006E6AF1">
            <w:pPr>
              <w:jc w:val="center"/>
              <w:rPr>
                <w:sz w:val="16"/>
                <w:szCs w:val="16"/>
              </w:rPr>
            </w:pPr>
          </w:p>
        </w:tc>
        <w:tc>
          <w:tcPr>
            <w:tcW w:w="1701" w:type="dxa"/>
            <w:shd w:val="clear" w:color="auto" w:fill="auto"/>
            <w:vAlign w:val="bottom"/>
          </w:tcPr>
          <w:p w14:paraId="62E196FC" w14:textId="77777777" w:rsidR="00B60670" w:rsidRPr="002664D9" w:rsidRDefault="00B60670" w:rsidP="006E6AF1">
            <w:pPr>
              <w:jc w:val="center"/>
              <w:rPr>
                <w:sz w:val="16"/>
                <w:szCs w:val="16"/>
              </w:rPr>
            </w:pPr>
            <w:r w:rsidRPr="002664D9">
              <w:rPr>
                <w:sz w:val="16"/>
                <w:szCs w:val="16"/>
              </w:rPr>
              <w:t>37:05:011138:109</w:t>
            </w:r>
          </w:p>
        </w:tc>
        <w:tc>
          <w:tcPr>
            <w:tcW w:w="7336" w:type="dxa"/>
            <w:shd w:val="clear" w:color="auto" w:fill="auto"/>
            <w:vAlign w:val="bottom"/>
          </w:tcPr>
          <w:p w14:paraId="036A1C97"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прилегающий к восточной стороне с. </w:t>
            </w:r>
            <w:proofErr w:type="spellStart"/>
            <w:r w:rsidRPr="002664D9">
              <w:rPr>
                <w:sz w:val="16"/>
                <w:szCs w:val="16"/>
              </w:rPr>
              <w:t>Михалево</w:t>
            </w:r>
            <w:proofErr w:type="spellEnd"/>
          </w:p>
        </w:tc>
      </w:tr>
      <w:tr w:rsidR="00B60670" w:rsidRPr="00683B1E" w14:paraId="39623229" w14:textId="77777777" w:rsidTr="006E6AF1">
        <w:trPr>
          <w:trHeight w:val="267"/>
        </w:trPr>
        <w:tc>
          <w:tcPr>
            <w:tcW w:w="534" w:type="dxa"/>
            <w:vMerge/>
            <w:shd w:val="clear" w:color="auto" w:fill="auto"/>
            <w:vAlign w:val="center"/>
          </w:tcPr>
          <w:p w14:paraId="1C9FC2DB" w14:textId="77777777" w:rsidR="00B60670" w:rsidRPr="00DA21B8" w:rsidRDefault="00B60670" w:rsidP="006E6AF1">
            <w:pPr>
              <w:jc w:val="center"/>
              <w:rPr>
                <w:sz w:val="16"/>
                <w:szCs w:val="16"/>
              </w:rPr>
            </w:pPr>
          </w:p>
        </w:tc>
        <w:tc>
          <w:tcPr>
            <w:tcW w:w="1701" w:type="dxa"/>
            <w:shd w:val="clear" w:color="auto" w:fill="auto"/>
            <w:vAlign w:val="bottom"/>
          </w:tcPr>
          <w:p w14:paraId="38031FC7" w14:textId="77777777" w:rsidR="00B60670" w:rsidRPr="002664D9" w:rsidRDefault="00B60670" w:rsidP="006E6AF1">
            <w:pPr>
              <w:jc w:val="center"/>
              <w:rPr>
                <w:sz w:val="16"/>
                <w:szCs w:val="16"/>
              </w:rPr>
            </w:pPr>
            <w:r w:rsidRPr="002664D9">
              <w:rPr>
                <w:sz w:val="16"/>
                <w:szCs w:val="16"/>
              </w:rPr>
              <w:t>37:05:011138:111</w:t>
            </w:r>
          </w:p>
        </w:tc>
        <w:tc>
          <w:tcPr>
            <w:tcW w:w="7336" w:type="dxa"/>
            <w:shd w:val="clear" w:color="auto" w:fill="auto"/>
            <w:vAlign w:val="bottom"/>
          </w:tcPr>
          <w:p w14:paraId="6AE6F56C"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прилегающий к восточной стороне с. </w:t>
            </w:r>
            <w:proofErr w:type="spellStart"/>
            <w:r w:rsidRPr="002664D9">
              <w:rPr>
                <w:sz w:val="16"/>
                <w:szCs w:val="16"/>
              </w:rPr>
              <w:t>Михалево</w:t>
            </w:r>
            <w:proofErr w:type="spellEnd"/>
          </w:p>
        </w:tc>
      </w:tr>
      <w:tr w:rsidR="00B60670" w:rsidRPr="00683B1E" w14:paraId="6006E407" w14:textId="77777777" w:rsidTr="006E6AF1">
        <w:trPr>
          <w:trHeight w:val="419"/>
        </w:trPr>
        <w:tc>
          <w:tcPr>
            <w:tcW w:w="534" w:type="dxa"/>
            <w:vMerge/>
            <w:shd w:val="clear" w:color="auto" w:fill="auto"/>
            <w:vAlign w:val="center"/>
          </w:tcPr>
          <w:p w14:paraId="072B278A" w14:textId="77777777" w:rsidR="00B60670" w:rsidRPr="00DA21B8" w:rsidRDefault="00B60670" w:rsidP="006E6AF1">
            <w:pPr>
              <w:jc w:val="center"/>
              <w:rPr>
                <w:sz w:val="16"/>
                <w:szCs w:val="16"/>
              </w:rPr>
            </w:pPr>
          </w:p>
        </w:tc>
        <w:tc>
          <w:tcPr>
            <w:tcW w:w="1701" w:type="dxa"/>
            <w:shd w:val="clear" w:color="auto" w:fill="auto"/>
            <w:vAlign w:val="bottom"/>
          </w:tcPr>
          <w:p w14:paraId="1D98880A" w14:textId="77777777" w:rsidR="00B60670" w:rsidRPr="002664D9" w:rsidRDefault="00B60670" w:rsidP="006E6AF1">
            <w:pPr>
              <w:jc w:val="center"/>
              <w:rPr>
                <w:sz w:val="16"/>
                <w:szCs w:val="16"/>
              </w:rPr>
            </w:pPr>
            <w:r w:rsidRPr="002664D9">
              <w:rPr>
                <w:sz w:val="16"/>
                <w:szCs w:val="16"/>
              </w:rPr>
              <w:t>37:05:011138:113</w:t>
            </w:r>
          </w:p>
        </w:tc>
        <w:tc>
          <w:tcPr>
            <w:tcW w:w="7336" w:type="dxa"/>
            <w:shd w:val="clear" w:color="auto" w:fill="auto"/>
            <w:vAlign w:val="bottom"/>
          </w:tcPr>
          <w:p w14:paraId="7FA7B63B" w14:textId="77777777" w:rsidR="00B60670" w:rsidRPr="002664D9" w:rsidRDefault="00B60670" w:rsidP="006E6AF1">
            <w:pPr>
              <w:jc w:val="center"/>
              <w:rPr>
                <w:sz w:val="16"/>
                <w:szCs w:val="16"/>
              </w:rPr>
            </w:pPr>
            <w:r w:rsidRPr="002664D9">
              <w:rPr>
                <w:sz w:val="16"/>
                <w:szCs w:val="16"/>
              </w:rPr>
              <w:t>Ивановская область, Ивановский район, ОГКУ "Ивановское лесничество" Ивановского сельского участкового лесничества ЗАО "</w:t>
            </w:r>
            <w:proofErr w:type="spellStart"/>
            <w:r w:rsidRPr="002664D9">
              <w:rPr>
                <w:sz w:val="16"/>
                <w:szCs w:val="16"/>
              </w:rPr>
              <w:t>Вергуза</w:t>
            </w:r>
            <w:proofErr w:type="spellEnd"/>
            <w:r w:rsidRPr="002664D9">
              <w:rPr>
                <w:sz w:val="16"/>
                <w:szCs w:val="16"/>
              </w:rPr>
              <w:t>", квартал № 21 выдел 51</w:t>
            </w:r>
          </w:p>
        </w:tc>
      </w:tr>
      <w:tr w:rsidR="00B60670" w:rsidRPr="00683B1E" w14:paraId="0B11BA10" w14:textId="77777777" w:rsidTr="006E6AF1">
        <w:trPr>
          <w:trHeight w:val="277"/>
        </w:trPr>
        <w:tc>
          <w:tcPr>
            <w:tcW w:w="534" w:type="dxa"/>
            <w:vMerge/>
            <w:shd w:val="clear" w:color="auto" w:fill="auto"/>
            <w:vAlign w:val="center"/>
          </w:tcPr>
          <w:p w14:paraId="0366BE48" w14:textId="77777777" w:rsidR="00B60670" w:rsidRPr="00DA21B8" w:rsidRDefault="00B60670" w:rsidP="006E6AF1">
            <w:pPr>
              <w:jc w:val="center"/>
              <w:rPr>
                <w:sz w:val="16"/>
                <w:szCs w:val="16"/>
              </w:rPr>
            </w:pPr>
          </w:p>
        </w:tc>
        <w:tc>
          <w:tcPr>
            <w:tcW w:w="1701" w:type="dxa"/>
            <w:shd w:val="clear" w:color="auto" w:fill="auto"/>
            <w:vAlign w:val="bottom"/>
          </w:tcPr>
          <w:p w14:paraId="179E8C8D" w14:textId="77777777" w:rsidR="00B60670" w:rsidRPr="002664D9" w:rsidRDefault="00B60670" w:rsidP="006E6AF1">
            <w:pPr>
              <w:jc w:val="center"/>
              <w:rPr>
                <w:sz w:val="16"/>
                <w:szCs w:val="16"/>
              </w:rPr>
            </w:pPr>
            <w:r w:rsidRPr="002664D9">
              <w:rPr>
                <w:sz w:val="16"/>
                <w:szCs w:val="16"/>
              </w:rPr>
              <w:t>37:05:000000:208</w:t>
            </w:r>
          </w:p>
        </w:tc>
        <w:tc>
          <w:tcPr>
            <w:tcW w:w="7336" w:type="dxa"/>
            <w:shd w:val="clear" w:color="auto" w:fill="auto"/>
            <w:vAlign w:val="bottom"/>
          </w:tcPr>
          <w:p w14:paraId="3882C022" w14:textId="77777777" w:rsidR="00B60670" w:rsidRPr="002664D9" w:rsidRDefault="00B60670" w:rsidP="006E6AF1">
            <w:pPr>
              <w:jc w:val="center"/>
              <w:rPr>
                <w:sz w:val="16"/>
                <w:szCs w:val="16"/>
              </w:rPr>
            </w:pPr>
            <w:r w:rsidRPr="002664D9">
              <w:rPr>
                <w:sz w:val="16"/>
                <w:szCs w:val="16"/>
              </w:rPr>
              <w:t>Ивановская область, Ивановский р-н</w:t>
            </w:r>
          </w:p>
        </w:tc>
      </w:tr>
      <w:tr w:rsidR="00B60670" w:rsidRPr="00683B1E" w14:paraId="7710D571" w14:textId="77777777" w:rsidTr="006E6AF1">
        <w:trPr>
          <w:trHeight w:val="281"/>
        </w:trPr>
        <w:tc>
          <w:tcPr>
            <w:tcW w:w="534" w:type="dxa"/>
            <w:vMerge/>
            <w:shd w:val="clear" w:color="auto" w:fill="auto"/>
            <w:vAlign w:val="center"/>
          </w:tcPr>
          <w:p w14:paraId="421BA5E5" w14:textId="77777777" w:rsidR="00B60670" w:rsidRPr="00DA21B8" w:rsidRDefault="00B60670" w:rsidP="006E6AF1">
            <w:pPr>
              <w:jc w:val="center"/>
              <w:rPr>
                <w:sz w:val="16"/>
                <w:szCs w:val="16"/>
              </w:rPr>
            </w:pPr>
          </w:p>
        </w:tc>
        <w:tc>
          <w:tcPr>
            <w:tcW w:w="1701" w:type="dxa"/>
            <w:shd w:val="clear" w:color="auto" w:fill="auto"/>
            <w:vAlign w:val="bottom"/>
          </w:tcPr>
          <w:p w14:paraId="39B810DE" w14:textId="77777777" w:rsidR="00B60670" w:rsidRPr="002664D9" w:rsidRDefault="00B60670" w:rsidP="006E6AF1">
            <w:pPr>
              <w:jc w:val="center"/>
              <w:rPr>
                <w:sz w:val="16"/>
                <w:szCs w:val="16"/>
              </w:rPr>
            </w:pPr>
            <w:r w:rsidRPr="002664D9">
              <w:rPr>
                <w:sz w:val="16"/>
                <w:szCs w:val="16"/>
              </w:rPr>
              <w:t>37:05:000000:244</w:t>
            </w:r>
          </w:p>
        </w:tc>
        <w:tc>
          <w:tcPr>
            <w:tcW w:w="7336" w:type="dxa"/>
            <w:shd w:val="clear" w:color="auto" w:fill="auto"/>
            <w:vAlign w:val="bottom"/>
          </w:tcPr>
          <w:p w14:paraId="656BE3D8"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20EED7E8" w14:textId="77777777" w:rsidTr="006E6AF1">
        <w:trPr>
          <w:trHeight w:val="419"/>
        </w:trPr>
        <w:tc>
          <w:tcPr>
            <w:tcW w:w="534" w:type="dxa"/>
            <w:vMerge/>
            <w:shd w:val="clear" w:color="auto" w:fill="auto"/>
            <w:vAlign w:val="center"/>
          </w:tcPr>
          <w:p w14:paraId="5BD9598B" w14:textId="77777777" w:rsidR="00B60670" w:rsidRPr="00DA21B8" w:rsidRDefault="00B60670" w:rsidP="006E6AF1">
            <w:pPr>
              <w:jc w:val="center"/>
              <w:rPr>
                <w:sz w:val="16"/>
                <w:szCs w:val="16"/>
              </w:rPr>
            </w:pPr>
          </w:p>
        </w:tc>
        <w:tc>
          <w:tcPr>
            <w:tcW w:w="1701" w:type="dxa"/>
            <w:shd w:val="clear" w:color="auto" w:fill="auto"/>
            <w:vAlign w:val="bottom"/>
          </w:tcPr>
          <w:p w14:paraId="3C4D0F53" w14:textId="77777777" w:rsidR="00B60670" w:rsidRPr="002664D9" w:rsidRDefault="00B60670" w:rsidP="006E6AF1">
            <w:pPr>
              <w:jc w:val="center"/>
              <w:rPr>
                <w:sz w:val="16"/>
                <w:szCs w:val="16"/>
              </w:rPr>
            </w:pPr>
            <w:r w:rsidRPr="002664D9">
              <w:rPr>
                <w:sz w:val="16"/>
                <w:szCs w:val="16"/>
              </w:rPr>
              <w:t>37:05:000000:253</w:t>
            </w:r>
          </w:p>
        </w:tc>
        <w:tc>
          <w:tcPr>
            <w:tcW w:w="7336" w:type="dxa"/>
            <w:shd w:val="clear" w:color="auto" w:fill="auto"/>
            <w:vAlign w:val="bottom"/>
          </w:tcPr>
          <w:p w14:paraId="7351B738"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5600A48F" w14:textId="77777777" w:rsidTr="006E6AF1">
        <w:trPr>
          <w:trHeight w:val="263"/>
        </w:trPr>
        <w:tc>
          <w:tcPr>
            <w:tcW w:w="534" w:type="dxa"/>
            <w:vMerge/>
            <w:shd w:val="clear" w:color="auto" w:fill="auto"/>
            <w:vAlign w:val="center"/>
          </w:tcPr>
          <w:p w14:paraId="05DD9CCD" w14:textId="77777777" w:rsidR="00B60670" w:rsidRPr="00DA21B8" w:rsidRDefault="00B60670" w:rsidP="006E6AF1">
            <w:pPr>
              <w:jc w:val="center"/>
              <w:rPr>
                <w:sz w:val="16"/>
                <w:szCs w:val="16"/>
              </w:rPr>
            </w:pPr>
          </w:p>
        </w:tc>
        <w:tc>
          <w:tcPr>
            <w:tcW w:w="1701" w:type="dxa"/>
            <w:shd w:val="clear" w:color="auto" w:fill="auto"/>
            <w:vAlign w:val="bottom"/>
          </w:tcPr>
          <w:p w14:paraId="21D51CD2" w14:textId="77777777" w:rsidR="00B60670" w:rsidRPr="002664D9" w:rsidRDefault="00B60670" w:rsidP="006E6AF1">
            <w:pPr>
              <w:jc w:val="center"/>
              <w:rPr>
                <w:sz w:val="16"/>
                <w:szCs w:val="16"/>
              </w:rPr>
            </w:pPr>
            <w:r w:rsidRPr="002664D9">
              <w:rPr>
                <w:sz w:val="16"/>
                <w:szCs w:val="16"/>
              </w:rPr>
              <w:t>37:05:011123:178</w:t>
            </w:r>
          </w:p>
        </w:tc>
        <w:tc>
          <w:tcPr>
            <w:tcW w:w="7336" w:type="dxa"/>
            <w:shd w:val="clear" w:color="auto" w:fill="auto"/>
            <w:vAlign w:val="bottom"/>
          </w:tcPr>
          <w:p w14:paraId="07BF6E8C"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прилегающий к западной стороне д. </w:t>
            </w:r>
            <w:proofErr w:type="spellStart"/>
            <w:r w:rsidRPr="002664D9">
              <w:rPr>
                <w:sz w:val="16"/>
                <w:szCs w:val="16"/>
              </w:rPr>
              <w:t>Анкудиново</w:t>
            </w:r>
            <w:proofErr w:type="spellEnd"/>
          </w:p>
        </w:tc>
      </w:tr>
      <w:tr w:rsidR="00B60670" w:rsidRPr="00683B1E" w14:paraId="729B9903" w14:textId="77777777" w:rsidTr="006E6AF1">
        <w:trPr>
          <w:trHeight w:val="419"/>
        </w:trPr>
        <w:tc>
          <w:tcPr>
            <w:tcW w:w="534" w:type="dxa"/>
            <w:vMerge/>
            <w:shd w:val="clear" w:color="auto" w:fill="auto"/>
            <w:vAlign w:val="center"/>
          </w:tcPr>
          <w:p w14:paraId="71B5E886" w14:textId="77777777" w:rsidR="00B60670" w:rsidRPr="00DA21B8" w:rsidRDefault="00B60670" w:rsidP="006E6AF1">
            <w:pPr>
              <w:jc w:val="center"/>
              <w:rPr>
                <w:sz w:val="16"/>
                <w:szCs w:val="16"/>
              </w:rPr>
            </w:pPr>
          </w:p>
        </w:tc>
        <w:tc>
          <w:tcPr>
            <w:tcW w:w="1701" w:type="dxa"/>
            <w:shd w:val="clear" w:color="auto" w:fill="auto"/>
            <w:vAlign w:val="bottom"/>
          </w:tcPr>
          <w:p w14:paraId="6AA65011" w14:textId="77777777" w:rsidR="00B60670" w:rsidRPr="002664D9" w:rsidRDefault="00B60670" w:rsidP="006E6AF1">
            <w:pPr>
              <w:jc w:val="center"/>
              <w:rPr>
                <w:sz w:val="16"/>
                <w:szCs w:val="16"/>
              </w:rPr>
            </w:pPr>
            <w:r w:rsidRPr="002664D9">
              <w:rPr>
                <w:sz w:val="16"/>
                <w:szCs w:val="16"/>
              </w:rPr>
              <w:t>37:05:000000:92</w:t>
            </w:r>
          </w:p>
        </w:tc>
        <w:tc>
          <w:tcPr>
            <w:tcW w:w="7336" w:type="dxa"/>
            <w:shd w:val="clear" w:color="auto" w:fill="auto"/>
            <w:vAlign w:val="bottom"/>
          </w:tcPr>
          <w:p w14:paraId="095A91E4" w14:textId="77777777" w:rsidR="00B60670" w:rsidRPr="002664D9" w:rsidRDefault="00B60670" w:rsidP="006E6AF1">
            <w:pPr>
              <w:jc w:val="center"/>
              <w:rPr>
                <w:sz w:val="16"/>
                <w:szCs w:val="16"/>
              </w:rPr>
            </w:pPr>
            <w:r w:rsidRPr="002664D9">
              <w:rPr>
                <w:sz w:val="16"/>
                <w:szCs w:val="16"/>
              </w:rPr>
              <w:t xml:space="preserve">обл. Ивановская, р-н Ивановский, от 210 км магистрального газопровода "Горький-Череповец" (1,5 км севернее д. </w:t>
            </w:r>
            <w:proofErr w:type="spellStart"/>
            <w:r w:rsidRPr="002664D9">
              <w:rPr>
                <w:sz w:val="16"/>
                <w:szCs w:val="16"/>
              </w:rPr>
              <w:t>Селышки</w:t>
            </w:r>
            <w:proofErr w:type="spellEnd"/>
            <w:r w:rsidRPr="002664D9">
              <w:rPr>
                <w:sz w:val="16"/>
                <w:szCs w:val="16"/>
              </w:rPr>
              <w:t xml:space="preserve"> Лежневского района Ивановской области) до 218 км магистрального газопровода "Горький-Череповец" (0,5 км северо-западнее д. </w:t>
            </w:r>
            <w:proofErr w:type="spellStart"/>
            <w:r w:rsidRPr="002664D9">
              <w:rPr>
                <w:sz w:val="16"/>
                <w:szCs w:val="16"/>
              </w:rPr>
              <w:t>Вельково</w:t>
            </w:r>
            <w:proofErr w:type="spellEnd"/>
            <w:r w:rsidRPr="002664D9">
              <w:rPr>
                <w:sz w:val="16"/>
                <w:szCs w:val="16"/>
              </w:rPr>
              <w:t xml:space="preserve"> Ивановского района Ивановской области) и от 224 км магистрального газопровода "Горький-Череповец" (пересечение газопровода с железной дорогой Иваново-Москва) до 242 км магистрального газопровода "Горький-Череповец" (3 км северо-западнее д. </w:t>
            </w:r>
            <w:proofErr w:type="spellStart"/>
            <w:r w:rsidRPr="002664D9">
              <w:rPr>
                <w:sz w:val="16"/>
                <w:szCs w:val="16"/>
              </w:rPr>
              <w:t>Гусево</w:t>
            </w:r>
            <w:proofErr w:type="spellEnd"/>
            <w:r w:rsidRPr="002664D9">
              <w:rPr>
                <w:sz w:val="16"/>
                <w:szCs w:val="16"/>
              </w:rPr>
              <w:t xml:space="preserve"> Ивановского района Ивановской области)</w:t>
            </w:r>
          </w:p>
        </w:tc>
      </w:tr>
      <w:tr w:rsidR="00B60670" w:rsidRPr="00683B1E" w14:paraId="525DC9CB" w14:textId="77777777" w:rsidTr="006E6AF1">
        <w:trPr>
          <w:trHeight w:val="297"/>
        </w:trPr>
        <w:tc>
          <w:tcPr>
            <w:tcW w:w="534" w:type="dxa"/>
            <w:vMerge/>
            <w:shd w:val="clear" w:color="auto" w:fill="auto"/>
            <w:vAlign w:val="center"/>
          </w:tcPr>
          <w:p w14:paraId="564A0957" w14:textId="77777777" w:rsidR="00B60670" w:rsidRPr="00DA21B8" w:rsidRDefault="00B60670" w:rsidP="006E6AF1">
            <w:pPr>
              <w:jc w:val="center"/>
              <w:rPr>
                <w:sz w:val="16"/>
                <w:szCs w:val="16"/>
              </w:rPr>
            </w:pPr>
          </w:p>
        </w:tc>
        <w:tc>
          <w:tcPr>
            <w:tcW w:w="1701" w:type="dxa"/>
            <w:shd w:val="clear" w:color="auto" w:fill="auto"/>
          </w:tcPr>
          <w:p w14:paraId="7155352E" w14:textId="77777777" w:rsidR="00B60670" w:rsidRPr="002664D9" w:rsidRDefault="00B60670" w:rsidP="006E6AF1">
            <w:pPr>
              <w:jc w:val="center"/>
              <w:rPr>
                <w:sz w:val="16"/>
                <w:szCs w:val="16"/>
              </w:rPr>
            </w:pPr>
            <w:r w:rsidRPr="002664D9">
              <w:rPr>
                <w:sz w:val="16"/>
                <w:szCs w:val="16"/>
              </w:rPr>
              <w:t>37:05:010732:214</w:t>
            </w:r>
          </w:p>
        </w:tc>
        <w:tc>
          <w:tcPr>
            <w:tcW w:w="7336" w:type="dxa"/>
            <w:shd w:val="clear" w:color="auto" w:fill="auto"/>
          </w:tcPr>
          <w:p w14:paraId="6CE61919"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д. </w:t>
            </w:r>
            <w:proofErr w:type="spellStart"/>
            <w:r w:rsidRPr="002664D9">
              <w:rPr>
                <w:sz w:val="16"/>
                <w:szCs w:val="16"/>
              </w:rPr>
              <w:t>Кочнево</w:t>
            </w:r>
            <w:proofErr w:type="spellEnd"/>
          </w:p>
        </w:tc>
      </w:tr>
      <w:tr w:rsidR="00B60670" w:rsidRPr="00683B1E" w14:paraId="08544595" w14:textId="77777777" w:rsidTr="006E6AF1">
        <w:trPr>
          <w:trHeight w:val="273"/>
        </w:trPr>
        <w:tc>
          <w:tcPr>
            <w:tcW w:w="534" w:type="dxa"/>
            <w:vMerge/>
            <w:shd w:val="clear" w:color="auto" w:fill="auto"/>
            <w:vAlign w:val="center"/>
          </w:tcPr>
          <w:p w14:paraId="7313585E" w14:textId="77777777" w:rsidR="00B60670" w:rsidRPr="00DA21B8" w:rsidRDefault="00B60670" w:rsidP="006E6AF1">
            <w:pPr>
              <w:jc w:val="center"/>
              <w:rPr>
                <w:sz w:val="16"/>
                <w:szCs w:val="16"/>
              </w:rPr>
            </w:pPr>
          </w:p>
        </w:tc>
        <w:tc>
          <w:tcPr>
            <w:tcW w:w="1701" w:type="dxa"/>
            <w:shd w:val="clear" w:color="auto" w:fill="auto"/>
          </w:tcPr>
          <w:p w14:paraId="4832165E" w14:textId="77777777" w:rsidR="00B60670" w:rsidRPr="002664D9" w:rsidRDefault="00B60670" w:rsidP="006E6AF1">
            <w:pPr>
              <w:jc w:val="center"/>
              <w:rPr>
                <w:sz w:val="16"/>
                <w:szCs w:val="16"/>
              </w:rPr>
            </w:pPr>
            <w:r w:rsidRPr="002664D9">
              <w:rPr>
                <w:sz w:val="16"/>
                <w:szCs w:val="16"/>
              </w:rPr>
              <w:t>37:05:010732:94</w:t>
            </w:r>
          </w:p>
        </w:tc>
        <w:tc>
          <w:tcPr>
            <w:tcW w:w="7336" w:type="dxa"/>
            <w:shd w:val="clear" w:color="auto" w:fill="auto"/>
          </w:tcPr>
          <w:p w14:paraId="4490F6AE"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р-н, </w:t>
            </w:r>
            <w:proofErr w:type="spellStart"/>
            <w:r w:rsidRPr="002664D9">
              <w:rPr>
                <w:sz w:val="16"/>
                <w:szCs w:val="16"/>
              </w:rPr>
              <w:t>Балахонковское</w:t>
            </w:r>
            <w:proofErr w:type="spellEnd"/>
            <w:r w:rsidRPr="002664D9">
              <w:rPr>
                <w:sz w:val="16"/>
                <w:szCs w:val="16"/>
              </w:rPr>
              <w:t xml:space="preserve"> сельское поселение</w:t>
            </w:r>
          </w:p>
        </w:tc>
      </w:tr>
      <w:tr w:rsidR="00B60670" w:rsidRPr="00683B1E" w14:paraId="139A6561" w14:textId="77777777" w:rsidTr="006E6AF1">
        <w:trPr>
          <w:trHeight w:val="277"/>
        </w:trPr>
        <w:tc>
          <w:tcPr>
            <w:tcW w:w="534" w:type="dxa"/>
            <w:vMerge/>
            <w:shd w:val="clear" w:color="auto" w:fill="auto"/>
            <w:vAlign w:val="center"/>
          </w:tcPr>
          <w:p w14:paraId="23FE2CD6" w14:textId="77777777" w:rsidR="00B60670" w:rsidRPr="00DA21B8" w:rsidRDefault="00B60670" w:rsidP="006E6AF1">
            <w:pPr>
              <w:jc w:val="center"/>
              <w:rPr>
                <w:sz w:val="16"/>
                <w:szCs w:val="16"/>
              </w:rPr>
            </w:pPr>
          </w:p>
        </w:tc>
        <w:tc>
          <w:tcPr>
            <w:tcW w:w="1701" w:type="dxa"/>
            <w:shd w:val="clear" w:color="auto" w:fill="auto"/>
          </w:tcPr>
          <w:p w14:paraId="690AE10F" w14:textId="77777777" w:rsidR="00B60670" w:rsidRPr="002664D9" w:rsidRDefault="00B60670" w:rsidP="006E6AF1">
            <w:pPr>
              <w:jc w:val="center"/>
              <w:rPr>
                <w:sz w:val="16"/>
                <w:szCs w:val="16"/>
              </w:rPr>
            </w:pPr>
            <w:r w:rsidRPr="002664D9">
              <w:rPr>
                <w:sz w:val="16"/>
                <w:szCs w:val="16"/>
              </w:rPr>
              <w:t>37:05:010732:95</w:t>
            </w:r>
          </w:p>
        </w:tc>
        <w:tc>
          <w:tcPr>
            <w:tcW w:w="7336" w:type="dxa"/>
            <w:shd w:val="clear" w:color="auto" w:fill="auto"/>
          </w:tcPr>
          <w:p w14:paraId="6168FC0D"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700 м северо-западнее д. </w:t>
            </w:r>
            <w:proofErr w:type="spellStart"/>
            <w:r w:rsidRPr="002664D9">
              <w:rPr>
                <w:sz w:val="16"/>
                <w:szCs w:val="16"/>
              </w:rPr>
              <w:t>Кочнево</w:t>
            </w:r>
            <w:proofErr w:type="spellEnd"/>
          </w:p>
        </w:tc>
      </w:tr>
      <w:tr w:rsidR="00B60670" w:rsidRPr="00683B1E" w14:paraId="0268685D" w14:textId="77777777" w:rsidTr="006E6AF1">
        <w:trPr>
          <w:trHeight w:val="267"/>
        </w:trPr>
        <w:tc>
          <w:tcPr>
            <w:tcW w:w="534" w:type="dxa"/>
            <w:vMerge/>
            <w:shd w:val="clear" w:color="auto" w:fill="auto"/>
            <w:vAlign w:val="center"/>
          </w:tcPr>
          <w:p w14:paraId="252FE7DF" w14:textId="77777777" w:rsidR="00B60670" w:rsidRPr="00DA21B8" w:rsidRDefault="00B60670" w:rsidP="006E6AF1">
            <w:pPr>
              <w:jc w:val="center"/>
              <w:rPr>
                <w:sz w:val="16"/>
                <w:szCs w:val="16"/>
              </w:rPr>
            </w:pPr>
          </w:p>
        </w:tc>
        <w:tc>
          <w:tcPr>
            <w:tcW w:w="1701" w:type="dxa"/>
            <w:shd w:val="clear" w:color="auto" w:fill="auto"/>
          </w:tcPr>
          <w:p w14:paraId="39DF213E" w14:textId="77777777" w:rsidR="00B60670" w:rsidRPr="002664D9" w:rsidRDefault="00B60670" w:rsidP="006E6AF1">
            <w:pPr>
              <w:jc w:val="center"/>
              <w:rPr>
                <w:sz w:val="16"/>
                <w:szCs w:val="16"/>
              </w:rPr>
            </w:pPr>
            <w:r w:rsidRPr="002664D9">
              <w:rPr>
                <w:sz w:val="16"/>
                <w:szCs w:val="16"/>
              </w:rPr>
              <w:t>37:05:010732:98</w:t>
            </w:r>
          </w:p>
        </w:tc>
        <w:tc>
          <w:tcPr>
            <w:tcW w:w="7336" w:type="dxa"/>
            <w:shd w:val="clear" w:color="auto" w:fill="auto"/>
          </w:tcPr>
          <w:p w14:paraId="400B0916" w14:textId="77777777" w:rsidR="00B60670" w:rsidRPr="002664D9" w:rsidRDefault="00B60670" w:rsidP="006E6AF1">
            <w:pPr>
              <w:jc w:val="center"/>
              <w:rPr>
                <w:sz w:val="16"/>
                <w:szCs w:val="16"/>
              </w:rPr>
            </w:pPr>
            <w:r w:rsidRPr="002664D9">
              <w:rPr>
                <w:sz w:val="16"/>
                <w:szCs w:val="16"/>
              </w:rPr>
              <w:t xml:space="preserve">Ивановская обл., Ивановский р-н, подъезд к д. </w:t>
            </w:r>
            <w:proofErr w:type="spellStart"/>
            <w:r w:rsidRPr="002664D9">
              <w:rPr>
                <w:sz w:val="16"/>
                <w:szCs w:val="16"/>
              </w:rPr>
              <w:t>Кочнево</w:t>
            </w:r>
            <w:proofErr w:type="spellEnd"/>
          </w:p>
        </w:tc>
      </w:tr>
      <w:tr w:rsidR="00B60670" w:rsidRPr="00683B1E" w14:paraId="0068CEAA" w14:textId="77777777" w:rsidTr="006E6AF1">
        <w:trPr>
          <w:trHeight w:val="271"/>
        </w:trPr>
        <w:tc>
          <w:tcPr>
            <w:tcW w:w="534" w:type="dxa"/>
            <w:vMerge/>
            <w:shd w:val="clear" w:color="auto" w:fill="auto"/>
            <w:vAlign w:val="center"/>
          </w:tcPr>
          <w:p w14:paraId="7A786351" w14:textId="77777777" w:rsidR="00B60670" w:rsidRPr="00DA21B8" w:rsidRDefault="00B60670" w:rsidP="006E6AF1">
            <w:pPr>
              <w:jc w:val="center"/>
              <w:rPr>
                <w:sz w:val="16"/>
                <w:szCs w:val="16"/>
              </w:rPr>
            </w:pPr>
          </w:p>
        </w:tc>
        <w:tc>
          <w:tcPr>
            <w:tcW w:w="1701" w:type="dxa"/>
            <w:shd w:val="clear" w:color="auto" w:fill="auto"/>
          </w:tcPr>
          <w:p w14:paraId="778708B8" w14:textId="77777777" w:rsidR="00B60670" w:rsidRPr="002664D9" w:rsidRDefault="00B60670" w:rsidP="006E6AF1">
            <w:pPr>
              <w:jc w:val="center"/>
              <w:rPr>
                <w:sz w:val="16"/>
                <w:szCs w:val="16"/>
              </w:rPr>
            </w:pPr>
            <w:r w:rsidRPr="002664D9">
              <w:rPr>
                <w:sz w:val="16"/>
                <w:szCs w:val="16"/>
              </w:rPr>
              <w:t>37:05:000000:242</w:t>
            </w:r>
          </w:p>
        </w:tc>
        <w:tc>
          <w:tcPr>
            <w:tcW w:w="7336" w:type="dxa"/>
            <w:shd w:val="clear" w:color="auto" w:fill="auto"/>
          </w:tcPr>
          <w:p w14:paraId="12667A26"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7ABE4AC6" w14:textId="77777777" w:rsidTr="006E6AF1">
        <w:trPr>
          <w:trHeight w:val="419"/>
        </w:trPr>
        <w:tc>
          <w:tcPr>
            <w:tcW w:w="534" w:type="dxa"/>
            <w:vMerge/>
            <w:shd w:val="clear" w:color="auto" w:fill="auto"/>
            <w:vAlign w:val="center"/>
          </w:tcPr>
          <w:p w14:paraId="4FCCEE7A" w14:textId="77777777" w:rsidR="00B60670" w:rsidRPr="00DA21B8" w:rsidRDefault="00B60670" w:rsidP="006E6AF1">
            <w:pPr>
              <w:jc w:val="center"/>
              <w:rPr>
                <w:sz w:val="16"/>
                <w:szCs w:val="16"/>
              </w:rPr>
            </w:pPr>
          </w:p>
        </w:tc>
        <w:tc>
          <w:tcPr>
            <w:tcW w:w="1701" w:type="dxa"/>
            <w:shd w:val="clear" w:color="auto" w:fill="auto"/>
          </w:tcPr>
          <w:p w14:paraId="03E5AA4C" w14:textId="77777777" w:rsidR="00B60670" w:rsidRPr="002664D9" w:rsidRDefault="00B60670" w:rsidP="006E6AF1">
            <w:pPr>
              <w:jc w:val="center"/>
              <w:rPr>
                <w:sz w:val="16"/>
                <w:szCs w:val="16"/>
              </w:rPr>
            </w:pPr>
            <w:r w:rsidRPr="002664D9">
              <w:rPr>
                <w:sz w:val="16"/>
                <w:szCs w:val="16"/>
              </w:rPr>
              <w:t>37:05:000000:249</w:t>
            </w:r>
          </w:p>
        </w:tc>
        <w:tc>
          <w:tcPr>
            <w:tcW w:w="7336" w:type="dxa"/>
            <w:shd w:val="clear" w:color="auto" w:fill="auto"/>
          </w:tcPr>
          <w:p w14:paraId="1CC2DDA9"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550CBB51" w14:textId="77777777" w:rsidTr="006E6AF1">
        <w:trPr>
          <w:trHeight w:val="281"/>
        </w:trPr>
        <w:tc>
          <w:tcPr>
            <w:tcW w:w="534" w:type="dxa"/>
            <w:vMerge/>
            <w:shd w:val="clear" w:color="auto" w:fill="auto"/>
            <w:vAlign w:val="center"/>
          </w:tcPr>
          <w:p w14:paraId="7147787A" w14:textId="77777777" w:rsidR="00B60670" w:rsidRPr="00DA21B8" w:rsidRDefault="00B60670" w:rsidP="006E6AF1">
            <w:pPr>
              <w:jc w:val="center"/>
              <w:rPr>
                <w:sz w:val="16"/>
                <w:szCs w:val="16"/>
              </w:rPr>
            </w:pPr>
          </w:p>
        </w:tc>
        <w:tc>
          <w:tcPr>
            <w:tcW w:w="1701" w:type="dxa"/>
            <w:shd w:val="clear" w:color="auto" w:fill="auto"/>
          </w:tcPr>
          <w:p w14:paraId="5DE5C58C" w14:textId="77777777" w:rsidR="00B60670" w:rsidRPr="002664D9" w:rsidRDefault="00B60670" w:rsidP="006E6AF1">
            <w:pPr>
              <w:jc w:val="center"/>
              <w:rPr>
                <w:sz w:val="16"/>
                <w:szCs w:val="16"/>
              </w:rPr>
            </w:pPr>
            <w:r w:rsidRPr="002664D9">
              <w:rPr>
                <w:sz w:val="16"/>
                <w:szCs w:val="16"/>
              </w:rPr>
              <w:t>37:05:010720:173</w:t>
            </w:r>
          </w:p>
        </w:tc>
        <w:tc>
          <w:tcPr>
            <w:tcW w:w="7336" w:type="dxa"/>
            <w:shd w:val="clear" w:color="auto" w:fill="auto"/>
          </w:tcPr>
          <w:p w14:paraId="52D874FC"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примерно в 450 м. от д. </w:t>
            </w:r>
            <w:proofErr w:type="spellStart"/>
            <w:r w:rsidRPr="002664D9">
              <w:rPr>
                <w:sz w:val="16"/>
                <w:szCs w:val="16"/>
              </w:rPr>
              <w:t>Гусево</w:t>
            </w:r>
            <w:proofErr w:type="spellEnd"/>
            <w:r w:rsidRPr="002664D9">
              <w:rPr>
                <w:sz w:val="16"/>
                <w:szCs w:val="16"/>
              </w:rPr>
              <w:t xml:space="preserve"> на северо-запад</w:t>
            </w:r>
          </w:p>
        </w:tc>
      </w:tr>
      <w:tr w:rsidR="00B60670" w:rsidRPr="00683B1E" w14:paraId="3E88E0A2" w14:textId="77777777" w:rsidTr="006E6AF1">
        <w:trPr>
          <w:trHeight w:val="419"/>
        </w:trPr>
        <w:tc>
          <w:tcPr>
            <w:tcW w:w="534" w:type="dxa"/>
            <w:vMerge/>
            <w:shd w:val="clear" w:color="auto" w:fill="auto"/>
            <w:vAlign w:val="center"/>
          </w:tcPr>
          <w:p w14:paraId="647AEF1C" w14:textId="77777777" w:rsidR="00B60670" w:rsidRPr="00DA21B8" w:rsidRDefault="00B60670" w:rsidP="006E6AF1">
            <w:pPr>
              <w:jc w:val="center"/>
              <w:rPr>
                <w:sz w:val="16"/>
                <w:szCs w:val="16"/>
              </w:rPr>
            </w:pPr>
          </w:p>
        </w:tc>
        <w:tc>
          <w:tcPr>
            <w:tcW w:w="1701" w:type="dxa"/>
            <w:shd w:val="clear" w:color="auto" w:fill="auto"/>
          </w:tcPr>
          <w:p w14:paraId="5B33F976" w14:textId="77777777" w:rsidR="00B60670" w:rsidRPr="002664D9" w:rsidRDefault="00B60670" w:rsidP="006E6AF1">
            <w:pPr>
              <w:jc w:val="center"/>
              <w:rPr>
                <w:sz w:val="16"/>
                <w:szCs w:val="16"/>
              </w:rPr>
            </w:pPr>
            <w:r w:rsidRPr="002664D9">
              <w:rPr>
                <w:sz w:val="16"/>
                <w:szCs w:val="16"/>
              </w:rPr>
              <w:t>37:05:000000:191</w:t>
            </w:r>
          </w:p>
        </w:tc>
        <w:tc>
          <w:tcPr>
            <w:tcW w:w="7336" w:type="dxa"/>
            <w:shd w:val="clear" w:color="auto" w:fill="auto"/>
          </w:tcPr>
          <w:p w14:paraId="73F5FA1B"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37DAD678" w14:textId="77777777" w:rsidTr="006E6AF1">
        <w:trPr>
          <w:trHeight w:val="419"/>
        </w:trPr>
        <w:tc>
          <w:tcPr>
            <w:tcW w:w="534" w:type="dxa"/>
            <w:vMerge/>
            <w:shd w:val="clear" w:color="auto" w:fill="auto"/>
            <w:vAlign w:val="center"/>
          </w:tcPr>
          <w:p w14:paraId="241E8663" w14:textId="77777777" w:rsidR="00B60670" w:rsidRPr="00DA21B8" w:rsidRDefault="00B60670" w:rsidP="006E6AF1">
            <w:pPr>
              <w:jc w:val="center"/>
              <w:rPr>
                <w:sz w:val="16"/>
                <w:szCs w:val="16"/>
              </w:rPr>
            </w:pPr>
          </w:p>
        </w:tc>
        <w:tc>
          <w:tcPr>
            <w:tcW w:w="1701" w:type="dxa"/>
            <w:shd w:val="clear" w:color="auto" w:fill="auto"/>
          </w:tcPr>
          <w:p w14:paraId="42164E25" w14:textId="77777777" w:rsidR="00B60670" w:rsidRPr="002664D9" w:rsidRDefault="00B60670" w:rsidP="006E6AF1">
            <w:pPr>
              <w:jc w:val="center"/>
              <w:rPr>
                <w:sz w:val="16"/>
                <w:szCs w:val="16"/>
              </w:rPr>
            </w:pPr>
            <w:r w:rsidRPr="002664D9">
              <w:rPr>
                <w:sz w:val="16"/>
                <w:szCs w:val="16"/>
              </w:rPr>
              <w:t>37:05:000000:25</w:t>
            </w:r>
          </w:p>
        </w:tc>
        <w:tc>
          <w:tcPr>
            <w:tcW w:w="7336" w:type="dxa"/>
            <w:shd w:val="clear" w:color="auto" w:fill="auto"/>
          </w:tcPr>
          <w:p w14:paraId="6CC0B489"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344EB115" w14:textId="77777777" w:rsidTr="006E6AF1">
        <w:trPr>
          <w:trHeight w:val="419"/>
        </w:trPr>
        <w:tc>
          <w:tcPr>
            <w:tcW w:w="534" w:type="dxa"/>
            <w:vMerge/>
            <w:shd w:val="clear" w:color="auto" w:fill="auto"/>
            <w:vAlign w:val="center"/>
          </w:tcPr>
          <w:p w14:paraId="6162863E" w14:textId="77777777" w:rsidR="00B60670" w:rsidRPr="00DA21B8" w:rsidRDefault="00B60670" w:rsidP="006E6AF1">
            <w:pPr>
              <w:jc w:val="center"/>
              <w:rPr>
                <w:sz w:val="16"/>
                <w:szCs w:val="16"/>
              </w:rPr>
            </w:pPr>
          </w:p>
        </w:tc>
        <w:tc>
          <w:tcPr>
            <w:tcW w:w="1701" w:type="dxa"/>
            <w:shd w:val="clear" w:color="auto" w:fill="auto"/>
          </w:tcPr>
          <w:p w14:paraId="1BC4F1C3" w14:textId="77777777" w:rsidR="00B60670" w:rsidRPr="002664D9" w:rsidRDefault="00B60670" w:rsidP="006E6AF1">
            <w:pPr>
              <w:jc w:val="center"/>
              <w:rPr>
                <w:sz w:val="16"/>
                <w:szCs w:val="16"/>
              </w:rPr>
            </w:pPr>
            <w:r w:rsidRPr="002664D9">
              <w:rPr>
                <w:sz w:val="16"/>
                <w:szCs w:val="16"/>
              </w:rPr>
              <w:t>37:05:031070:1043</w:t>
            </w:r>
          </w:p>
        </w:tc>
        <w:tc>
          <w:tcPr>
            <w:tcW w:w="7336" w:type="dxa"/>
            <w:shd w:val="clear" w:color="auto" w:fill="auto"/>
          </w:tcPr>
          <w:p w14:paraId="6D7B7544"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Ивановский район, 830 м. юго-западнее д. </w:t>
            </w:r>
            <w:proofErr w:type="spellStart"/>
            <w:r w:rsidRPr="002664D9">
              <w:rPr>
                <w:sz w:val="16"/>
                <w:szCs w:val="16"/>
              </w:rPr>
              <w:t>Сменово</w:t>
            </w:r>
            <w:proofErr w:type="spellEnd"/>
          </w:p>
        </w:tc>
      </w:tr>
      <w:tr w:rsidR="00B60670" w:rsidRPr="00683B1E" w14:paraId="263EA40C" w14:textId="77777777" w:rsidTr="006E6AF1">
        <w:trPr>
          <w:trHeight w:val="247"/>
        </w:trPr>
        <w:tc>
          <w:tcPr>
            <w:tcW w:w="534" w:type="dxa"/>
            <w:vMerge/>
            <w:shd w:val="clear" w:color="auto" w:fill="auto"/>
            <w:vAlign w:val="center"/>
          </w:tcPr>
          <w:p w14:paraId="49EC4460" w14:textId="77777777" w:rsidR="00B60670" w:rsidRPr="00DA21B8" w:rsidRDefault="00B60670" w:rsidP="006E6AF1">
            <w:pPr>
              <w:jc w:val="center"/>
              <w:rPr>
                <w:sz w:val="16"/>
                <w:szCs w:val="16"/>
              </w:rPr>
            </w:pPr>
          </w:p>
        </w:tc>
        <w:tc>
          <w:tcPr>
            <w:tcW w:w="1701" w:type="dxa"/>
            <w:shd w:val="clear" w:color="auto" w:fill="auto"/>
          </w:tcPr>
          <w:p w14:paraId="0807F73D" w14:textId="77777777" w:rsidR="00B60670" w:rsidRPr="002664D9" w:rsidRDefault="00B60670" w:rsidP="006E6AF1">
            <w:pPr>
              <w:jc w:val="center"/>
              <w:rPr>
                <w:sz w:val="16"/>
                <w:szCs w:val="16"/>
              </w:rPr>
            </w:pPr>
            <w:r w:rsidRPr="002664D9">
              <w:rPr>
                <w:sz w:val="16"/>
                <w:szCs w:val="16"/>
              </w:rPr>
              <w:t>37:05:031070:1044</w:t>
            </w:r>
          </w:p>
        </w:tc>
        <w:tc>
          <w:tcPr>
            <w:tcW w:w="7336" w:type="dxa"/>
            <w:shd w:val="clear" w:color="auto" w:fill="auto"/>
          </w:tcPr>
          <w:p w14:paraId="34A482E7"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830 м. юго-западнее д. </w:t>
            </w:r>
            <w:proofErr w:type="spellStart"/>
            <w:r w:rsidRPr="002664D9">
              <w:rPr>
                <w:sz w:val="16"/>
                <w:szCs w:val="16"/>
              </w:rPr>
              <w:t>Сменово</w:t>
            </w:r>
            <w:proofErr w:type="spellEnd"/>
          </w:p>
        </w:tc>
      </w:tr>
      <w:tr w:rsidR="00B60670" w:rsidRPr="00683B1E" w14:paraId="1F4E878F" w14:textId="77777777" w:rsidTr="006E6AF1">
        <w:trPr>
          <w:trHeight w:val="419"/>
        </w:trPr>
        <w:tc>
          <w:tcPr>
            <w:tcW w:w="534" w:type="dxa"/>
            <w:vMerge/>
            <w:shd w:val="clear" w:color="auto" w:fill="auto"/>
            <w:vAlign w:val="center"/>
          </w:tcPr>
          <w:p w14:paraId="4C2828D1" w14:textId="77777777" w:rsidR="00B60670" w:rsidRPr="00DA21B8" w:rsidRDefault="00B60670" w:rsidP="006E6AF1">
            <w:pPr>
              <w:jc w:val="center"/>
              <w:rPr>
                <w:sz w:val="16"/>
                <w:szCs w:val="16"/>
              </w:rPr>
            </w:pPr>
          </w:p>
        </w:tc>
        <w:tc>
          <w:tcPr>
            <w:tcW w:w="1701" w:type="dxa"/>
            <w:shd w:val="clear" w:color="auto" w:fill="auto"/>
          </w:tcPr>
          <w:p w14:paraId="3BB2A634" w14:textId="77777777" w:rsidR="00B60670" w:rsidRPr="002664D9" w:rsidRDefault="00B60670" w:rsidP="006E6AF1">
            <w:pPr>
              <w:jc w:val="center"/>
              <w:rPr>
                <w:sz w:val="16"/>
                <w:szCs w:val="16"/>
              </w:rPr>
            </w:pPr>
            <w:r w:rsidRPr="002664D9">
              <w:rPr>
                <w:sz w:val="16"/>
                <w:szCs w:val="16"/>
              </w:rPr>
              <w:t>37:05:031070:1053</w:t>
            </w:r>
          </w:p>
        </w:tc>
        <w:tc>
          <w:tcPr>
            <w:tcW w:w="7336" w:type="dxa"/>
            <w:shd w:val="clear" w:color="auto" w:fill="auto"/>
          </w:tcPr>
          <w:p w14:paraId="4F9EEF48"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Ивановский район, 740 м западнее д. </w:t>
            </w:r>
            <w:proofErr w:type="spellStart"/>
            <w:r w:rsidRPr="002664D9">
              <w:rPr>
                <w:sz w:val="16"/>
                <w:szCs w:val="16"/>
              </w:rPr>
              <w:t>Запольново</w:t>
            </w:r>
            <w:proofErr w:type="spellEnd"/>
          </w:p>
        </w:tc>
      </w:tr>
      <w:tr w:rsidR="00B60670" w:rsidRPr="00683B1E" w14:paraId="417DFA6E" w14:textId="77777777" w:rsidTr="006E6AF1">
        <w:trPr>
          <w:trHeight w:val="285"/>
        </w:trPr>
        <w:tc>
          <w:tcPr>
            <w:tcW w:w="534" w:type="dxa"/>
            <w:vMerge/>
            <w:shd w:val="clear" w:color="auto" w:fill="auto"/>
            <w:vAlign w:val="center"/>
          </w:tcPr>
          <w:p w14:paraId="22B329BB" w14:textId="77777777" w:rsidR="00B60670" w:rsidRPr="00DA21B8" w:rsidRDefault="00B60670" w:rsidP="006E6AF1">
            <w:pPr>
              <w:jc w:val="center"/>
              <w:rPr>
                <w:sz w:val="16"/>
                <w:szCs w:val="16"/>
              </w:rPr>
            </w:pPr>
          </w:p>
        </w:tc>
        <w:tc>
          <w:tcPr>
            <w:tcW w:w="1701" w:type="dxa"/>
            <w:shd w:val="clear" w:color="auto" w:fill="auto"/>
          </w:tcPr>
          <w:p w14:paraId="4E54A7ED" w14:textId="77777777" w:rsidR="00B60670" w:rsidRPr="002664D9" w:rsidRDefault="00B60670" w:rsidP="006E6AF1">
            <w:pPr>
              <w:jc w:val="center"/>
              <w:rPr>
                <w:sz w:val="16"/>
                <w:szCs w:val="16"/>
              </w:rPr>
            </w:pPr>
            <w:r w:rsidRPr="002664D9">
              <w:rPr>
                <w:sz w:val="16"/>
                <w:szCs w:val="16"/>
              </w:rPr>
              <w:t>37:05:031070:1054</w:t>
            </w:r>
          </w:p>
        </w:tc>
        <w:tc>
          <w:tcPr>
            <w:tcW w:w="7336" w:type="dxa"/>
            <w:shd w:val="clear" w:color="auto" w:fill="auto"/>
          </w:tcPr>
          <w:p w14:paraId="20BB0365"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740 м западнее д. </w:t>
            </w:r>
            <w:proofErr w:type="spellStart"/>
            <w:r w:rsidRPr="002664D9">
              <w:rPr>
                <w:sz w:val="16"/>
                <w:szCs w:val="16"/>
              </w:rPr>
              <w:t>Запольново</w:t>
            </w:r>
            <w:proofErr w:type="spellEnd"/>
          </w:p>
        </w:tc>
      </w:tr>
      <w:tr w:rsidR="00B60670" w:rsidRPr="00683B1E" w14:paraId="1AA4241E" w14:textId="77777777" w:rsidTr="006E6AF1">
        <w:trPr>
          <w:trHeight w:val="261"/>
        </w:trPr>
        <w:tc>
          <w:tcPr>
            <w:tcW w:w="534" w:type="dxa"/>
            <w:vMerge/>
            <w:shd w:val="clear" w:color="auto" w:fill="auto"/>
            <w:vAlign w:val="center"/>
          </w:tcPr>
          <w:p w14:paraId="18FD2568" w14:textId="77777777" w:rsidR="00B60670" w:rsidRPr="00DA21B8" w:rsidRDefault="00B60670" w:rsidP="006E6AF1">
            <w:pPr>
              <w:jc w:val="center"/>
              <w:rPr>
                <w:sz w:val="16"/>
                <w:szCs w:val="16"/>
              </w:rPr>
            </w:pPr>
          </w:p>
        </w:tc>
        <w:tc>
          <w:tcPr>
            <w:tcW w:w="1701" w:type="dxa"/>
            <w:shd w:val="clear" w:color="auto" w:fill="auto"/>
          </w:tcPr>
          <w:p w14:paraId="4290B948" w14:textId="77777777" w:rsidR="00B60670" w:rsidRPr="002664D9" w:rsidRDefault="00B60670" w:rsidP="006E6AF1">
            <w:pPr>
              <w:jc w:val="center"/>
              <w:rPr>
                <w:sz w:val="16"/>
                <w:szCs w:val="16"/>
              </w:rPr>
            </w:pPr>
            <w:r w:rsidRPr="002664D9">
              <w:rPr>
                <w:sz w:val="16"/>
                <w:szCs w:val="16"/>
              </w:rPr>
              <w:t>37:05:031070:1058</w:t>
            </w:r>
          </w:p>
        </w:tc>
        <w:tc>
          <w:tcPr>
            <w:tcW w:w="7336" w:type="dxa"/>
            <w:shd w:val="clear" w:color="auto" w:fill="auto"/>
          </w:tcPr>
          <w:p w14:paraId="4520E954"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в 700 м севернее д. </w:t>
            </w:r>
            <w:proofErr w:type="spellStart"/>
            <w:r w:rsidRPr="002664D9">
              <w:rPr>
                <w:sz w:val="16"/>
                <w:szCs w:val="16"/>
              </w:rPr>
              <w:t>Горенцово</w:t>
            </w:r>
            <w:proofErr w:type="spellEnd"/>
          </w:p>
        </w:tc>
      </w:tr>
      <w:tr w:rsidR="00B60670" w:rsidRPr="00683B1E" w14:paraId="5F8716C2" w14:textId="77777777" w:rsidTr="006E6AF1">
        <w:trPr>
          <w:trHeight w:val="419"/>
        </w:trPr>
        <w:tc>
          <w:tcPr>
            <w:tcW w:w="534" w:type="dxa"/>
            <w:vMerge/>
            <w:shd w:val="clear" w:color="auto" w:fill="auto"/>
            <w:vAlign w:val="center"/>
          </w:tcPr>
          <w:p w14:paraId="260A5C41" w14:textId="77777777" w:rsidR="00B60670" w:rsidRPr="00DA21B8" w:rsidRDefault="00B60670" w:rsidP="006E6AF1">
            <w:pPr>
              <w:jc w:val="center"/>
              <w:rPr>
                <w:sz w:val="16"/>
                <w:szCs w:val="16"/>
              </w:rPr>
            </w:pPr>
          </w:p>
        </w:tc>
        <w:tc>
          <w:tcPr>
            <w:tcW w:w="1701" w:type="dxa"/>
            <w:shd w:val="clear" w:color="auto" w:fill="auto"/>
          </w:tcPr>
          <w:p w14:paraId="7681FCC8" w14:textId="77777777" w:rsidR="00B60670" w:rsidRPr="002664D9" w:rsidRDefault="00B60670" w:rsidP="006E6AF1">
            <w:pPr>
              <w:jc w:val="center"/>
              <w:rPr>
                <w:sz w:val="16"/>
                <w:szCs w:val="16"/>
              </w:rPr>
            </w:pPr>
            <w:r w:rsidRPr="002664D9">
              <w:rPr>
                <w:sz w:val="16"/>
                <w:szCs w:val="16"/>
              </w:rPr>
              <w:t>37:05:031070:1066</w:t>
            </w:r>
          </w:p>
        </w:tc>
        <w:tc>
          <w:tcPr>
            <w:tcW w:w="7336" w:type="dxa"/>
            <w:shd w:val="clear" w:color="auto" w:fill="auto"/>
          </w:tcPr>
          <w:p w14:paraId="73CB7652"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Ивановский район, в 1200м северо-западнее </w:t>
            </w:r>
            <w:proofErr w:type="spellStart"/>
            <w:r w:rsidRPr="002664D9">
              <w:rPr>
                <w:sz w:val="16"/>
                <w:szCs w:val="16"/>
              </w:rPr>
              <w:t>с.Панеево</w:t>
            </w:r>
            <w:proofErr w:type="spellEnd"/>
          </w:p>
        </w:tc>
      </w:tr>
      <w:tr w:rsidR="00B60670" w:rsidRPr="00683B1E" w14:paraId="5C4DF866" w14:textId="77777777" w:rsidTr="006E6AF1">
        <w:trPr>
          <w:trHeight w:val="271"/>
        </w:trPr>
        <w:tc>
          <w:tcPr>
            <w:tcW w:w="534" w:type="dxa"/>
            <w:vMerge/>
            <w:shd w:val="clear" w:color="auto" w:fill="auto"/>
            <w:vAlign w:val="center"/>
          </w:tcPr>
          <w:p w14:paraId="5C80EAC4" w14:textId="77777777" w:rsidR="00B60670" w:rsidRPr="00DA21B8" w:rsidRDefault="00B60670" w:rsidP="006E6AF1">
            <w:pPr>
              <w:jc w:val="center"/>
              <w:rPr>
                <w:sz w:val="16"/>
                <w:szCs w:val="16"/>
              </w:rPr>
            </w:pPr>
          </w:p>
        </w:tc>
        <w:tc>
          <w:tcPr>
            <w:tcW w:w="1701" w:type="dxa"/>
            <w:shd w:val="clear" w:color="auto" w:fill="auto"/>
          </w:tcPr>
          <w:p w14:paraId="58BB3652" w14:textId="77777777" w:rsidR="00B60670" w:rsidRPr="002664D9" w:rsidRDefault="00B60670" w:rsidP="006E6AF1">
            <w:pPr>
              <w:jc w:val="center"/>
              <w:rPr>
                <w:sz w:val="16"/>
                <w:szCs w:val="16"/>
              </w:rPr>
            </w:pPr>
            <w:r w:rsidRPr="002664D9">
              <w:rPr>
                <w:sz w:val="16"/>
                <w:szCs w:val="16"/>
              </w:rPr>
              <w:t>37:05:031070:1123</w:t>
            </w:r>
          </w:p>
        </w:tc>
        <w:tc>
          <w:tcPr>
            <w:tcW w:w="7336" w:type="dxa"/>
            <w:shd w:val="clear" w:color="auto" w:fill="auto"/>
          </w:tcPr>
          <w:p w14:paraId="211FCED1"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1240 м северо-западнее с. </w:t>
            </w:r>
            <w:proofErr w:type="spellStart"/>
            <w:r w:rsidRPr="002664D9">
              <w:rPr>
                <w:sz w:val="16"/>
                <w:szCs w:val="16"/>
              </w:rPr>
              <w:t>Панеево</w:t>
            </w:r>
            <w:proofErr w:type="spellEnd"/>
          </w:p>
        </w:tc>
      </w:tr>
      <w:tr w:rsidR="00B60670" w:rsidRPr="00683B1E" w14:paraId="1CB07297" w14:textId="77777777" w:rsidTr="006E6AF1">
        <w:trPr>
          <w:trHeight w:val="275"/>
        </w:trPr>
        <w:tc>
          <w:tcPr>
            <w:tcW w:w="534" w:type="dxa"/>
            <w:vMerge/>
            <w:shd w:val="clear" w:color="auto" w:fill="auto"/>
            <w:vAlign w:val="center"/>
          </w:tcPr>
          <w:p w14:paraId="363F3E0B" w14:textId="77777777" w:rsidR="00B60670" w:rsidRPr="00DA21B8" w:rsidRDefault="00B60670" w:rsidP="006E6AF1">
            <w:pPr>
              <w:jc w:val="center"/>
              <w:rPr>
                <w:sz w:val="16"/>
                <w:szCs w:val="16"/>
              </w:rPr>
            </w:pPr>
          </w:p>
        </w:tc>
        <w:tc>
          <w:tcPr>
            <w:tcW w:w="1701" w:type="dxa"/>
            <w:shd w:val="clear" w:color="auto" w:fill="auto"/>
          </w:tcPr>
          <w:p w14:paraId="333BEF6F" w14:textId="77777777" w:rsidR="00B60670" w:rsidRPr="002664D9" w:rsidRDefault="00B60670" w:rsidP="006E6AF1">
            <w:pPr>
              <w:jc w:val="center"/>
              <w:rPr>
                <w:sz w:val="16"/>
                <w:szCs w:val="16"/>
              </w:rPr>
            </w:pPr>
            <w:r w:rsidRPr="002664D9">
              <w:rPr>
                <w:sz w:val="16"/>
                <w:szCs w:val="16"/>
              </w:rPr>
              <w:t>37:05:031070:1158</w:t>
            </w:r>
          </w:p>
        </w:tc>
        <w:tc>
          <w:tcPr>
            <w:tcW w:w="7336" w:type="dxa"/>
            <w:shd w:val="clear" w:color="auto" w:fill="auto"/>
          </w:tcPr>
          <w:p w14:paraId="1D5D3B16"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405F0BF6" w14:textId="77777777" w:rsidTr="006E6AF1">
        <w:trPr>
          <w:trHeight w:val="279"/>
        </w:trPr>
        <w:tc>
          <w:tcPr>
            <w:tcW w:w="534" w:type="dxa"/>
            <w:vMerge/>
            <w:shd w:val="clear" w:color="auto" w:fill="auto"/>
            <w:vAlign w:val="center"/>
          </w:tcPr>
          <w:p w14:paraId="3828DC27" w14:textId="77777777" w:rsidR="00B60670" w:rsidRPr="00DA21B8" w:rsidRDefault="00B60670" w:rsidP="006E6AF1">
            <w:pPr>
              <w:jc w:val="center"/>
              <w:rPr>
                <w:sz w:val="16"/>
                <w:szCs w:val="16"/>
              </w:rPr>
            </w:pPr>
          </w:p>
        </w:tc>
        <w:tc>
          <w:tcPr>
            <w:tcW w:w="1701" w:type="dxa"/>
            <w:shd w:val="clear" w:color="auto" w:fill="auto"/>
          </w:tcPr>
          <w:p w14:paraId="1292A115" w14:textId="77777777" w:rsidR="00B60670" w:rsidRPr="002664D9" w:rsidRDefault="00B60670" w:rsidP="006E6AF1">
            <w:pPr>
              <w:jc w:val="center"/>
              <w:rPr>
                <w:sz w:val="16"/>
                <w:szCs w:val="16"/>
              </w:rPr>
            </w:pPr>
            <w:r w:rsidRPr="002664D9">
              <w:rPr>
                <w:sz w:val="16"/>
                <w:szCs w:val="16"/>
              </w:rPr>
              <w:t>37:05:031070:1702</w:t>
            </w:r>
          </w:p>
        </w:tc>
        <w:tc>
          <w:tcPr>
            <w:tcW w:w="7336" w:type="dxa"/>
            <w:shd w:val="clear" w:color="auto" w:fill="auto"/>
          </w:tcPr>
          <w:p w14:paraId="1E3A5F19"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с. </w:t>
            </w:r>
            <w:proofErr w:type="spellStart"/>
            <w:r w:rsidRPr="002664D9">
              <w:rPr>
                <w:sz w:val="16"/>
                <w:szCs w:val="16"/>
              </w:rPr>
              <w:t>Панеево</w:t>
            </w:r>
            <w:proofErr w:type="spellEnd"/>
            <w:r w:rsidRPr="002664D9">
              <w:rPr>
                <w:sz w:val="16"/>
                <w:szCs w:val="16"/>
              </w:rPr>
              <w:t xml:space="preserve"> - д. </w:t>
            </w:r>
            <w:proofErr w:type="spellStart"/>
            <w:r w:rsidRPr="002664D9">
              <w:rPr>
                <w:sz w:val="16"/>
                <w:szCs w:val="16"/>
              </w:rPr>
              <w:t>Вотола</w:t>
            </w:r>
            <w:proofErr w:type="spellEnd"/>
            <w:r w:rsidRPr="002664D9">
              <w:rPr>
                <w:sz w:val="16"/>
                <w:szCs w:val="16"/>
              </w:rPr>
              <w:t xml:space="preserve"> - д. Пещеры</w:t>
            </w:r>
          </w:p>
        </w:tc>
      </w:tr>
      <w:tr w:rsidR="00B60670" w:rsidRPr="00683B1E" w14:paraId="01E2DCC7" w14:textId="77777777" w:rsidTr="006E6AF1">
        <w:trPr>
          <w:trHeight w:val="269"/>
        </w:trPr>
        <w:tc>
          <w:tcPr>
            <w:tcW w:w="534" w:type="dxa"/>
            <w:vMerge/>
            <w:shd w:val="clear" w:color="auto" w:fill="auto"/>
            <w:vAlign w:val="center"/>
          </w:tcPr>
          <w:p w14:paraId="195AB9F5" w14:textId="77777777" w:rsidR="00B60670" w:rsidRPr="00DA21B8" w:rsidRDefault="00B60670" w:rsidP="006E6AF1">
            <w:pPr>
              <w:jc w:val="center"/>
              <w:rPr>
                <w:sz w:val="16"/>
                <w:szCs w:val="16"/>
              </w:rPr>
            </w:pPr>
          </w:p>
        </w:tc>
        <w:tc>
          <w:tcPr>
            <w:tcW w:w="1701" w:type="dxa"/>
            <w:shd w:val="clear" w:color="auto" w:fill="auto"/>
          </w:tcPr>
          <w:p w14:paraId="489C9A76" w14:textId="77777777" w:rsidR="00B60670" w:rsidRPr="002664D9" w:rsidRDefault="00B60670" w:rsidP="006E6AF1">
            <w:pPr>
              <w:jc w:val="center"/>
              <w:rPr>
                <w:sz w:val="16"/>
                <w:szCs w:val="16"/>
              </w:rPr>
            </w:pPr>
            <w:r w:rsidRPr="002664D9">
              <w:rPr>
                <w:sz w:val="16"/>
                <w:szCs w:val="16"/>
              </w:rPr>
              <w:t>37:05:031070:1980</w:t>
            </w:r>
          </w:p>
        </w:tc>
        <w:tc>
          <w:tcPr>
            <w:tcW w:w="7336" w:type="dxa"/>
            <w:shd w:val="clear" w:color="auto" w:fill="auto"/>
          </w:tcPr>
          <w:p w14:paraId="3ADE6C05"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30A09914" w14:textId="77777777" w:rsidTr="006E6AF1">
        <w:trPr>
          <w:trHeight w:val="273"/>
        </w:trPr>
        <w:tc>
          <w:tcPr>
            <w:tcW w:w="534" w:type="dxa"/>
            <w:vMerge/>
            <w:shd w:val="clear" w:color="auto" w:fill="auto"/>
            <w:vAlign w:val="center"/>
          </w:tcPr>
          <w:p w14:paraId="773C736A" w14:textId="77777777" w:rsidR="00B60670" w:rsidRPr="00DA21B8" w:rsidRDefault="00B60670" w:rsidP="006E6AF1">
            <w:pPr>
              <w:jc w:val="center"/>
              <w:rPr>
                <w:sz w:val="16"/>
                <w:szCs w:val="16"/>
              </w:rPr>
            </w:pPr>
          </w:p>
        </w:tc>
        <w:tc>
          <w:tcPr>
            <w:tcW w:w="1701" w:type="dxa"/>
            <w:shd w:val="clear" w:color="auto" w:fill="auto"/>
          </w:tcPr>
          <w:p w14:paraId="6524A165" w14:textId="77777777" w:rsidR="00B60670" w:rsidRPr="002664D9" w:rsidRDefault="00B60670" w:rsidP="006E6AF1">
            <w:pPr>
              <w:jc w:val="center"/>
              <w:rPr>
                <w:sz w:val="16"/>
                <w:szCs w:val="16"/>
              </w:rPr>
            </w:pPr>
            <w:r w:rsidRPr="002664D9">
              <w:rPr>
                <w:sz w:val="16"/>
                <w:szCs w:val="16"/>
              </w:rPr>
              <w:t>37:05:031070:2315</w:t>
            </w:r>
          </w:p>
        </w:tc>
        <w:tc>
          <w:tcPr>
            <w:tcW w:w="7336" w:type="dxa"/>
            <w:shd w:val="clear" w:color="auto" w:fill="auto"/>
          </w:tcPr>
          <w:p w14:paraId="49508239" w14:textId="77777777" w:rsidR="00B60670" w:rsidRPr="002664D9" w:rsidRDefault="00B60670" w:rsidP="006E6AF1">
            <w:pPr>
              <w:jc w:val="center"/>
              <w:rPr>
                <w:sz w:val="16"/>
                <w:szCs w:val="16"/>
              </w:rPr>
            </w:pPr>
            <w:r w:rsidRPr="002664D9">
              <w:rPr>
                <w:sz w:val="16"/>
                <w:szCs w:val="16"/>
              </w:rPr>
              <w:t>Ивановская область, Ивановский район, ЗАО "</w:t>
            </w:r>
            <w:proofErr w:type="spellStart"/>
            <w:r w:rsidRPr="002664D9">
              <w:rPr>
                <w:sz w:val="16"/>
                <w:szCs w:val="16"/>
              </w:rPr>
              <w:t>Коляново</w:t>
            </w:r>
            <w:proofErr w:type="spellEnd"/>
            <w:r w:rsidRPr="002664D9">
              <w:rPr>
                <w:sz w:val="16"/>
                <w:szCs w:val="16"/>
              </w:rPr>
              <w:t>"</w:t>
            </w:r>
          </w:p>
        </w:tc>
      </w:tr>
      <w:tr w:rsidR="00B60670" w:rsidRPr="00683B1E" w14:paraId="46E2A90F" w14:textId="77777777" w:rsidTr="006E6AF1">
        <w:trPr>
          <w:trHeight w:val="277"/>
        </w:trPr>
        <w:tc>
          <w:tcPr>
            <w:tcW w:w="534" w:type="dxa"/>
            <w:vMerge/>
            <w:shd w:val="clear" w:color="auto" w:fill="auto"/>
            <w:vAlign w:val="center"/>
          </w:tcPr>
          <w:p w14:paraId="1C1D5BF9" w14:textId="77777777" w:rsidR="00B60670" w:rsidRPr="00DA21B8" w:rsidRDefault="00B60670" w:rsidP="006E6AF1">
            <w:pPr>
              <w:jc w:val="center"/>
              <w:rPr>
                <w:sz w:val="16"/>
                <w:szCs w:val="16"/>
              </w:rPr>
            </w:pPr>
          </w:p>
        </w:tc>
        <w:tc>
          <w:tcPr>
            <w:tcW w:w="1701" w:type="dxa"/>
            <w:shd w:val="clear" w:color="auto" w:fill="auto"/>
          </w:tcPr>
          <w:p w14:paraId="2D5E32C7" w14:textId="77777777" w:rsidR="00B60670" w:rsidRPr="002664D9" w:rsidRDefault="00B60670" w:rsidP="006E6AF1">
            <w:pPr>
              <w:jc w:val="center"/>
              <w:rPr>
                <w:sz w:val="16"/>
                <w:szCs w:val="16"/>
              </w:rPr>
            </w:pPr>
            <w:r w:rsidRPr="002664D9">
              <w:rPr>
                <w:sz w:val="16"/>
                <w:szCs w:val="16"/>
              </w:rPr>
              <w:t>37:05:031070:2782</w:t>
            </w:r>
          </w:p>
        </w:tc>
        <w:tc>
          <w:tcPr>
            <w:tcW w:w="7336" w:type="dxa"/>
            <w:shd w:val="clear" w:color="auto" w:fill="auto"/>
          </w:tcPr>
          <w:p w14:paraId="11CED589" w14:textId="77777777" w:rsidR="00B60670" w:rsidRPr="002664D9" w:rsidRDefault="00B60670" w:rsidP="006E6AF1">
            <w:pPr>
              <w:jc w:val="center"/>
              <w:rPr>
                <w:sz w:val="16"/>
                <w:szCs w:val="16"/>
              </w:rPr>
            </w:pPr>
            <w:r w:rsidRPr="002664D9">
              <w:rPr>
                <w:sz w:val="16"/>
                <w:szCs w:val="16"/>
              </w:rPr>
              <w:t>Ивановская область, Ивановский район, в 700 м юго-западнее д. Жилино</w:t>
            </w:r>
          </w:p>
        </w:tc>
      </w:tr>
      <w:tr w:rsidR="00B60670" w:rsidRPr="00683B1E" w14:paraId="29031EB2" w14:textId="77777777" w:rsidTr="006E6AF1">
        <w:trPr>
          <w:trHeight w:val="419"/>
        </w:trPr>
        <w:tc>
          <w:tcPr>
            <w:tcW w:w="534" w:type="dxa"/>
            <w:vMerge/>
            <w:shd w:val="clear" w:color="auto" w:fill="auto"/>
            <w:vAlign w:val="center"/>
          </w:tcPr>
          <w:p w14:paraId="007C7873" w14:textId="77777777" w:rsidR="00B60670" w:rsidRPr="00DA21B8" w:rsidRDefault="00B60670" w:rsidP="006E6AF1">
            <w:pPr>
              <w:jc w:val="center"/>
              <w:rPr>
                <w:sz w:val="16"/>
                <w:szCs w:val="16"/>
              </w:rPr>
            </w:pPr>
          </w:p>
        </w:tc>
        <w:tc>
          <w:tcPr>
            <w:tcW w:w="1701" w:type="dxa"/>
            <w:shd w:val="clear" w:color="auto" w:fill="auto"/>
          </w:tcPr>
          <w:p w14:paraId="422578A4" w14:textId="77777777" w:rsidR="00B60670" w:rsidRPr="002664D9" w:rsidRDefault="00B60670" w:rsidP="006E6AF1">
            <w:pPr>
              <w:jc w:val="center"/>
              <w:rPr>
                <w:sz w:val="16"/>
                <w:szCs w:val="16"/>
              </w:rPr>
            </w:pPr>
            <w:r w:rsidRPr="002664D9">
              <w:rPr>
                <w:sz w:val="16"/>
                <w:szCs w:val="16"/>
              </w:rPr>
              <w:t>37:05:031070:2783</w:t>
            </w:r>
          </w:p>
        </w:tc>
        <w:tc>
          <w:tcPr>
            <w:tcW w:w="7336" w:type="dxa"/>
            <w:shd w:val="clear" w:color="auto" w:fill="auto"/>
          </w:tcPr>
          <w:p w14:paraId="32921382" w14:textId="77777777" w:rsidR="00B60670" w:rsidRPr="002664D9" w:rsidRDefault="00B60670" w:rsidP="006E6AF1">
            <w:pPr>
              <w:jc w:val="center"/>
              <w:rPr>
                <w:sz w:val="16"/>
                <w:szCs w:val="16"/>
              </w:rPr>
            </w:pPr>
            <w:r w:rsidRPr="002664D9">
              <w:rPr>
                <w:sz w:val="16"/>
                <w:szCs w:val="16"/>
              </w:rPr>
              <w:t>Ивановская область, Ивановский район, в 700 м юго-западнее д. Жилино</w:t>
            </w:r>
          </w:p>
        </w:tc>
      </w:tr>
      <w:tr w:rsidR="00B60670" w:rsidRPr="00683B1E" w14:paraId="657C46CD" w14:textId="77777777" w:rsidTr="006E6AF1">
        <w:trPr>
          <w:trHeight w:val="278"/>
        </w:trPr>
        <w:tc>
          <w:tcPr>
            <w:tcW w:w="534" w:type="dxa"/>
            <w:vMerge/>
            <w:shd w:val="clear" w:color="auto" w:fill="auto"/>
            <w:vAlign w:val="center"/>
          </w:tcPr>
          <w:p w14:paraId="77BD5C8A" w14:textId="77777777" w:rsidR="00B60670" w:rsidRPr="00DA21B8" w:rsidRDefault="00B60670" w:rsidP="006E6AF1">
            <w:pPr>
              <w:jc w:val="center"/>
              <w:rPr>
                <w:sz w:val="16"/>
                <w:szCs w:val="16"/>
              </w:rPr>
            </w:pPr>
          </w:p>
        </w:tc>
        <w:tc>
          <w:tcPr>
            <w:tcW w:w="1701" w:type="dxa"/>
            <w:shd w:val="clear" w:color="auto" w:fill="auto"/>
          </w:tcPr>
          <w:p w14:paraId="36941E15" w14:textId="77777777" w:rsidR="00B60670" w:rsidRPr="002664D9" w:rsidRDefault="00B60670" w:rsidP="006E6AF1">
            <w:pPr>
              <w:jc w:val="center"/>
              <w:rPr>
                <w:sz w:val="16"/>
                <w:szCs w:val="16"/>
              </w:rPr>
            </w:pPr>
            <w:r w:rsidRPr="002664D9">
              <w:rPr>
                <w:sz w:val="16"/>
                <w:szCs w:val="16"/>
              </w:rPr>
              <w:t>37:05:031070:2786</w:t>
            </w:r>
          </w:p>
        </w:tc>
        <w:tc>
          <w:tcPr>
            <w:tcW w:w="7336" w:type="dxa"/>
            <w:shd w:val="clear" w:color="auto" w:fill="auto"/>
          </w:tcPr>
          <w:p w14:paraId="6B52E085"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5ED70503" w14:textId="77777777" w:rsidTr="006E6AF1">
        <w:trPr>
          <w:trHeight w:val="268"/>
        </w:trPr>
        <w:tc>
          <w:tcPr>
            <w:tcW w:w="534" w:type="dxa"/>
            <w:vMerge/>
            <w:shd w:val="clear" w:color="auto" w:fill="auto"/>
            <w:vAlign w:val="center"/>
          </w:tcPr>
          <w:p w14:paraId="6BB5034E" w14:textId="77777777" w:rsidR="00B60670" w:rsidRPr="00DA21B8" w:rsidRDefault="00B60670" w:rsidP="006E6AF1">
            <w:pPr>
              <w:jc w:val="center"/>
              <w:rPr>
                <w:sz w:val="16"/>
                <w:szCs w:val="16"/>
              </w:rPr>
            </w:pPr>
          </w:p>
        </w:tc>
        <w:tc>
          <w:tcPr>
            <w:tcW w:w="1701" w:type="dxa"/>
            <w:shd w:val="clear" w:color="auto" w:fill="auto"/>
          </w:tcPr>
          <w:p w14:paraId="1A4CC990" w14:textId="77777777" w:rsidR="00B60670" w:rsidRPr="002664D9" w:rsidRDefault="00B60670" w:rsidP="006E6AF1">
            <w:pPr>
              <w:jc w:val="center"/>
              <w:rPr>
                <w:sz w:val="16"/>
                <w:szCs w:val="16"/>
              </w:rPr>
            </w:pPr>
            <w:r w:rsidRPr="002664D9">
              <w:rPr>
                <w:sz w:val="16"/>
                <w:szCs w:val="16"/>
              </w:rPr>
              <w:t>37:05:031070:2787</w:t>
            </w:r>
          </w:p>
        </w:tc>
        <w:tc>
          <w:tcPr>
            <w:tcW w:w="7336" w:type="dxa"/>
            <w:shd w:val="clear" w:color="auto" w:fill="auto"/>
          </w:tcPr>
          <w:p w14:paraId="0EDD6777"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4E216EB4" w14:textId="77777777" w:rsidTr="006E6AF1">
        <w:trPr>
          <w:trHeight w:val="272"/>
        </w:trPr>
        <w:tc>
          <w:tcPr>
            <w:tcW w:w="534" w:type="dxa"/>
            <w:vMerge/>
            <w:shd w:val="clear" w:color="auto" w:fill="auto"/>
            <w:vAlign w:val="center"/>
          </w:tcPr>
          <w:p w14:paraId="79E83A8C" w14:textId="77777777" w:rsidR="00B60670" w:rsidRPr="00DA21B8" w:rsidRDefault="00B60670" w:rsidP="006E6AF1">
            <w:pPr>
              <w:jc w:val="center"/>
              <w:rPr>
                <w:sz w:val="16"/>
                <w:szCs w:val="16"/>
              </w:rPr>
            </w:pPr>
          </w:p>
        </w:tc>
        <w:tc>
          <w:tcPr>
            <w:tcW w:w="1701" w:type="dxa"/>
            <w:shd w:val="clear" w:color="auto" w:fill="auto"/>
          </w:tcPr>
          <w:p w14:paraId="5D1B13BB" w14:textId="77777777" w:rsidR="00B60670" w:rsidRPr="002664D9" w:rsidRDefault="00B60670" w:rsidP="006E6AF1">
            <w:pPr>
              <w:jc w:val="center"/>
              <w:rPr>
                <w:sz w:val="16"/>
                <w:szCs w:val="16"/>
              </w:rPr>
            </w:pPr>
            <w:r w:rsidRPr="002664D9">
              <w:rPr>
                <w:sz w:val="16"/>
                <w:szCs w:val="16"/>
              </w:rPr>
              <w:t>37:05:031070:446</w:t>
            </w:r>
          </w:p>
        </w:tc>
        <w:tc>
          <w:tcPr>
            <w:tcW w:w="7336" w:type="dxa"/>
            <w:shd w:val="clear" w:color="auto" w:fill="auto"/>
          </w:tcPr>
          <w:p w14:paraId="72D0C4F9"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18397CC8" w14:textId="77777777" w:rsidTr="006E6AF1">
        <w:trPr>
          <w:trHeight w:val="275"/>
        </w:trPr>
        <w:tc>
          <w:tcPr>
            <w:tcW w:w="534" w:type="dxa"/>
            <w:vMerge/>
            <w:shd w:val="clear" w:color="auto" w:fill="auto"/>
            <w:vAlign w:val="center"/>
          </w:tcPr>
          <w:p w14:paraId="73A0DF1B" w14:textId="77777777" w:rsidR="00B60670" w:rsidRPr="00DA21B8" w:rsidRDefault="00B60670" w:rsidP="006E6AF1">
            <w:pPr>
              <w:jc w:val="center"/>
              <w:rPr>
                <w:sz w:val="16"/>
                <w:szCs w:val="16"/>
              </w:rPr>
            </w:pPr>
          </w:p>
        </w:tc>
        <w:tc>
          <w:tcPr>
            <w:tcW w:w="1701" w:type="dxa"/>
            <w:shd w:val="clear" w:color="auto" w:fill="auto"/>
          </w:tcPr>
          <w:p w14:paraId="7D9C0857" w14:textId="77777777" w:rsidR="00B60670" w:rsidRPr="002664D9" w:rsidRDefault="00B60670" w:rsidP="006E6AF1">
            <w:pPr>
              <w:jc w:val="center"/>
              <w:rPr>
                <w:sz w:val="16"/>
                <w:szCs w:val="16"/>
              </w:rPr>
            </w:pPr>
            <w:r w:rsidRPr="002664D9">
              <w:rPr>
                <w:sz w:val="16"/>
                <w:szCs w:val="16"/>
              </w:rPr>
              <w:t>37:05:031070:505</w:t>
            </w:r>
          </w:p>
        </w:tc>
        <w:tc>
          <w:tcPr>
            <w:tcW w:w="7336" w:type="dxa"/>
            <w:shd w:val="clear" w:color="auto" w:fill="auto"/>
          </w:tcPr>
          <w:p w14:paraId="65F8E36B"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0,75 км южнее д. </w:t>
            </w:r>
            <w:proofErr w:type="spellStart"/>
            <w:r w:rsidRPr="002664D9">
              <w:rPr>
                <w:sz w:val="16"/>
                <w:szCs w:val="16"/>
              </w:rPr>
              <w:t>Запольново</w:t>
            </w:r>
            <w:proofErr w:type="spellEnd"/>
          </w:p>
        </w:tc>
      </w:tr>
      <w:tr w:rsidR="00B60670" w:rsidRPr="00683B1E" w14:paraId="3A0B5ED8" w14:textId="77777777" w:rsidTr="006E6AF1">
        <w:trPr>
          <w:trHeight w:val="279"/>
        </w:trPr>
        <w:tc>
          <w:tcPr>
            <w:tcW w:w="534" w:type="dxa"/>
            <w:vMerge/>
            <w:shd w:val="clear" w:color="auto" w:fill="auto"/>
            <w:vAlign w:val="center"/>
          </w:tcPr>
          <w:p w14:paraId="7074B043" w14:textId="77777777" w:rsidR="00B60670" w:rsidRPr="00DA21B8" w:rsidRDefault="00B60670" w:rsidP="006E6AF1">
            <w:pPr>
              <w:jc w:val="center"/>
              <w:rPr>
                <w:sz w:val="16"/>
                <w:szCs w:val="16"/>
              </w:rPr>
            </w:pPr>
          </w:p>
        </w:tc>
        <w:tc>
          <w:tcPr>
            <w:tcW w:w="1701" w:type="dxa"/>
            <w:shd w:val="clear" w:color="auto" w:fill="auto"/>
          </w:tcPr>
          <w:p w14:paraId="479AEF9A" w14:textId="77777777" w:rsidR="00B60670" w:rsidRPr="002664D9" w:rsidRDefault="00B60670" w:rsidP="006E6AF1">
            <w:pPr>
              <w:jc w:val="center"/>
              <w:rPr>
                <w:sz w:val="16"/>
                <w:szCs w:val="16"/>
              </w:rPr>
            </w:pPr>
            <w:r w:rsidRPr="002664D9">
              <w:rPr>
                <w:sz w:val="16"/>
                <w:szCs w:val="16"/>
              </w:rPr>
              <w:t>37:05:031070:512</w:t>
            </w:r>
          </w:p>
        </w:tc>
        <w:tc>
          <w:tcPr>
            <w:tcW w:w="7336" w:type="dxa"/>
            <w:shd w:val="clear" w:color="auto" w:fill="auto"/>
          </w:tcPr>
          <w:p w14:paraId="1DE6CB20"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примыкает с юга к </w:t>
            </w:r>
            <w:proofErr w:type="spellStart"/>
            <w:r w:rsidRPr="002664D9">
              <w:rPr>
                <w:sz w:val="16"/>
                <w:szCs w:val="16"/>
              </w:rPr>
              <w:t>д.Запольново</w:t>
            </w:r>
            <w:proofErr w:type="spellEnd"/>
          </w:p>
        </w:tc>
      </w:tr>
      <w:tr w:rsidR="00B60670" w:rsidRPr="00683B1E" w14:paraId="1A4E1C2E" w14:textId="77777777" w:rsidTr="006E6AF1">
        <w:trPr>
          <w:trHeight w:val="419"/>
        </w:trPr>
        <w:tc>
          <w:tcPr>
            <w:tcW w:w="534" w:type="dxa"/>
            <w:vMerge/>
            <w:shd w:val="clear" w:color="auto" w:fill="auto"/>
            <w:vAlign w:val="center"/>
          </w:tcPr>
          <w:p w14:paraId="6142649A" w14:textId="77777777" w:rsidR="00B60670" w:rsidRPr="00DA21B8" w:rsidRDefault="00B60670" w:rsidP="006E6AF1">
            <w:pPr>
              <w:jc w:val="center"/>
              <w:rPr>
                <w:sz w:val="16"/>
                <w:szCs w:val="16"/>
              </w:rPr>
            </w:pPr>
          </w:p>
        </w:tc>
        <w:tc>
          <w:tcPr>
            <w:tcW w:w="1701" w:type="dxa"/>
            <w:shd w:val="clear" w:color="auto" w:fill="auto"/>
          </w:tcPr>
          <w:p w14:paraId="4B1A4382" w14:textId="77777777" w:rsidR="00B60670" w:rsidRPr="002664D9" w:rsidRDefault="00B60670" w:rsidP="006E6AF1">
            <w:pPr>
              <w:jc w:val="center"/>
              <w:rPr>
                <w:sz w:val="16"/>
                <w:szCs w:val="16"/>
              </w:rPr>
            </w:pPr>
            <w:r w:rsidRPr="002664D9">
              <w:rPr>
                <w:sz w:val="16"/>
                <w:szCs w:val="16"/>
              </w:rPr>
              <w:t>37:05:031070:555</w:t>
            </w:r>
          </w:p>
        </w:tc>
        <w:tc>
          <w:tcPr>
            <w:tcW w:w="7336" w:type="dxa"/>
            <w:shd w:val="clear" w:color="auto" w:fill="auto"/>
          </w:tcPr>
          <w:p w14:paraId="499CAAB7"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р-н Ивановский, в 750 м северо-западнее </w:t>
            </w:r>
            <w:proofErr w:type="spellStart"/>
            <w:r w:rsidRPr="002664D9">
              <w:rPr>
                <w:sz w:val="16"/>
                <w:szCs w:val="16"/>
              </w:rPr>
              <w:t>с.Панеево</w:t>
            </w:r>
            <w:proofErr w:type="spellEnd"/>
          </w:p>
        </w:tc>
      </w:tr>
      <w:tr w:rsidR="00B60670" w:rsidRPr="00683B1E" w14:paraId="3F21086D" w14:textId="77777777" w:rsidTr="006E6AF1">
        <w:trPr>
          <w:trHeight w:val="419"/>
        </w:trPr>
        <w:tc>
          <w:tcPr>
            <w:tcW w:w="534" w:type="dxa"/>
            <w:vMerge/>
            <w:shd w:val="clear" w:color="auto" w:fill="auto"/>
            <w:vAlign w:val="center"/>
          </w:tcPr>
          <w:p w14:paraId="419BC131" w14:textId="77777777" w:rsidR="00B60670" w:rsidRPr="00DA21B8" w:rsidRDefault="00B60670" w:rsidP="006E6AF1">
            <w:pPr>
              <w:jc w:val="center"/>
              <w:rPr>
                <w:sz w:val="16"/>
                <w:szCs w:val="16"/>
              </w:rPr>
            </w:pPr>
          </w:p>
        </w:tc>
        <w:tc>
          <w:tcPr>
            <w:tcW w:w="1701" w:type="dxa"/>
            <w:shd w:val="clear" w:color="auto" w:fill="auto"/>
          </w:tcPr>
          <w:p w14:paraId="0F4F3C49" w14:textId="77777777" w:rsidR="00B60670" w:rsidRPr="002664D9" w:rsidRDefault="00B60670" w:rsidP="006E6AF1">
            <w:pPr>
              <w:jc w:val="center"/>
              <w:rPr>
                <w:sz w:val="16"/>
                <w:szCs w:val="16"/>
              </w:rPr>
            </w:pPr>
            <w:r w:rsidRPr="002664D9">
              <w:rPr>
                <w:sz w:val="16"/>
                <w:szCs w:val="16"/>
              </w:rPr>
              <w:t>37:05:031070:561</w:t>
            </w:r>
          </w:p>
        </w:tc>
        <w:tc>
          <w:tcPr>
            <w:tcW w:w="7336" w:type="dxa"/>
            <w:shd w:val="clear" w:color="auto" w:fill="auto"/>
          </w:tcPr>
          <w:p w14:paraId="6DC87AEF"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р-н Ивановский, 880 м юго-западнее д. </w:t>
            </w:r>
            <w:proofErr w:type="spellStart"/>
            <w:r w:rsidRPr="002664D9">
              <w:rPr>
                <w:sz w:val="16"/>
                <w:szCs w:val="16"/>
              </w:rPr>
              <w:t>Сменово</w:t>
            </w:r>
            <w:proofErr w:type="spellEnd"/>
          </w:p>
        </w:tc>
      </w:tr>
      <w:tr w:rsidR="00B60670" w:rsidRPr="00683B1E" w14:paraId="5AD4D029" w14:textId="77777777" w:rsidTr="006E6AF1">
        <w:trPr>
          <w:trHeight w:val="419"/>
        </w:trPr>
        <w:tc>
          <w:tcPr>
            <w:tcW w:w="534" w:type="dxa"/>
            <w:vMerge/>
            <w:shd w:val="clear" w:color="auto" w:fill="auto"/>
            <w:vAlign w:val="center"/>
          </w:tcPr>
          <w:p w14:paraId="714D231F" w14:textId="77777777" w:rsidR="00B60670" w:rsidRPr="00DA21B8" w:rsidRDefault="00B60670" w:rsidP="006E6AF1">
            <w:pPr>
              <w:jc w:val="center"/>
              <w:rPr>
                <w:sz w:val="16"/>
                <w:szCs w:val="16"/>
              </w:rPr>
            </w:pPr>
          </w:p>
        </w:tc>
        <w:tc>
          <w:tcPr>
            <w:tcW w:w="1701" w:type="dxa"/>
            <w:shd w:val="clear" w:color="auto" w:fill="auto"/>
          </w:tcPr>
          <w:p w14:paraId="3749612F" w14:textId="77777777" w:rsidR="00B60670" w:rsidRPr="002664D9" w:rsidRDefault="00B60670" w:rsidP="006E6AF1">
            <w:pPr>
              <w:jc w:val="center"/>
              <w:rPr>
                <w:sz w:val="16"/>
                <w:szCs w:val="16"/>
              </w:rPr>
            </w:pPr>
            <w:r w:rsidRPr="002664D9">
              <w:rPr>
                <w:sz w:val="16"/>
                <w:szCs w:val="16"/>
              </w:rPr>
              <w:t>37:05:031070:612</w:t>
            </w:r>
          </w:p>
        </w:tc>
        <w:tc>
          <w:tcPr>
            <w:tcW w:w="7336" w:type="dxa"/>
            <w:shd w:val="clear" w:color="auto" w:fill="auto"/>
          </w:tcPr>
          <w:p w14:paraId="15222AE8"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р-н Ивановский, 630 м северо-восточнее д. </w:t>
            </w:r>
            <w:proofErr w:type="spellStart"/>
            <w:r w:rsidRPr="002664D9">
              <w:rPr>
                <w:sz w:val="16"/>
                <w:szCs w:val="16"/>
              </w:rPr>
              <w:t>Горенцово</w:t>
            </w:r>
            <w:proofErr w:type="spellEnd"/>
          </w:p>
        </w:tc>
      </w:tr>
      <w:tr w:rsidR="00B60670" w:rsidRPr="00683B1E" w14:paraId="65D88F69" w14:textId="77777777" w:rsidTr="006E6AF1">
        <w:trPr>
          <w:trHeight w:val="419"/>
        </w:trPr>
        <w:tc>
          <w:tcPr>
            <w:tcW w:w="534" w:type="dxa"/>
            <w:vMerge/>
            <w:shd w:val="clear" w:color="auto" w:fill="auto"/>
            <w:vAlign w:val="center"/>
          </w:tcPr>
          <w:p w14:paraId="3142927B" w14:textId="77777777" w:rsidR="00B60670" w:rsidRPr="00DA21B8" w:rsidRDefault="00B60670" w:rsidP="006E6AF1">
            <w:pPr>
              <w:jc w:val="center"/>
              <w:rPr>
                <w:sz w:val="16"/>
                <w:szCs w:val="16"/>
              </w:rPr>
            </w:pPr>
          </w:p>
        </w:tc>
        <w:tc>
          <w:tcPr>
            <w:tcW w:w="1701" w:type="dxa"/>
            <w:shd w:val="clear" w:color="auto" w:fill="auto"/>
          </w:tcPr>
          <w:p w14:paraId="61FA4D80" w14:textId="77777777" w:rsidR="00B60670" w:rsidRPr="002664D9" w:rsidRDefault="00B60670" w:rsidP="006E6AF1">
            <w:pPr>
              <w:jc w:val="center"/>
              <w:rPr>
                <w:sz w:val="16"/>
                <w:szCs w:val="16"/>
              </w:rPr>
            </w:pPr>
            <w:r w:rsidRPr="002664D9">
              <w:rPr>
                <w:sz w:val="16"/>
                <w:szCs w:val="16"/>
              </w:rPr>
              <w:t>37:05:031070:613</w:t>
            </w:r>
          </w:p>
        </w:tc>
        <w:tc>
          <w:tcPr>
            <w:tcW w:w="7336" w:type="dxa"/>
            <w:shd w:val="clear" w:color="auto" w:fill="auto"/>
          </w:tcPr>
          <w:p w14:paraId="5A7C1904"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р-н Ивановский, 580 м юго-восточнее д. </w:t>
            </w:r>
            <w:proofErr w:type="spellStart"/>
            <w:r w:rsidRPr="002664D9">
              <w:rPr>
                <w:sz w:val="16"/>
                <w:szCs w:val="16"/>
              </w:rPr>
              <w:t>Горенцово</w:t>
            </w:r>
            <w:proofErr w:type="spellEnd"/>
          </w:p>
        </w:tc>
      </w:tr>
      <w:tr w:rsidR="00B60670" w:rsidRPr="00683B1E" w14:paraId="1181ACFC" w14:textId="77777777" w:rsidTr="006E6AF1">
        <w:trPr>
          <w:trHeight w:val="419"/>
        </w:trPr>
        <w:tc>
          <w:tcPr>
            <w:tcW w:w="534" w:type="dxa"/>
            <w:vMerge/>
            <w:shd w:val="clear" w:color="auto" w:fill="auto"/>
            <w:vAlign w:val="center"/>
          </w:tcPr>
          <w:p w14:paraId="40028AA2" w14:textId="77777777" w:rsidR="00B60670" w:rsidRPr="00DA21B8" w:rsidRDefault="00B60670" w:rsidP="006E6AF1">
            <w:pPr>
              <w:jc w:val="center"/>
              <w:rPr>
                <w:sz w:val="16"/>
                <w:szCs w:val="16"/>
              </w:rPr>
            </w:pPr>
          </w:p>
        </w:tc>
        <w:tc>
          <w:tcPr>
            <w:tcW w:w="1701" w:type="dxa"/>
            <w:shd w:val="clear" w:color="auto" w:fill="auto"/>
          </w:tcPr>
          <w:p w14:paraId="3C8D3A60" w14:textId="77777777" w:rsidR="00B60670" w:rsidRPr="002664D9" w:rsidRDefault="00B60670" w:rsidP="006E6AF1">
            <w:pPr>
              <w:jc w:val="center"/>
              <w:rPr>
                <w:sz w:val="16"/>
                <w:szCs w:val="16"/>
              </w:rPr>
            </w:pPr>
            <w:r w:rsidRPr="002664D9">
              <w:rPr>
                <w:sz w:val="16"/>
                <w:szCs w:val="16"/>
              </w:rPr>
              <w:t>37:05:031070:633</w:t>
            </w:r>
          </w:p>
        </w:tc>
        <w:tc>
          <w:tcPr>
            <w:tcW w:w="7336" w:type="dxa"/>
            <w:shd w:val="clear" w:color="auto" w:fill="auto"/>
          </w:tcPr>
          <w:p w14:paraId="11054055"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Ивановская область, р-н Ивановский, 250 м восточнее д. </w:t>
            </w:r>
            <w:proofErr w:type="spellStart"/>
            <w:r w:rsidRPr="002664D9">
              <w:rPr>
                <w:sz w:val="16"/>
                <w:szCs w:val="16"/>
              </w:rPr>
              <w:t>Горенцово</w:t>
            </w:r>
            <w:proofErr w:type="spellEnd"/>
          </w:p>
        </w:tc>
      </w:tr>
      <w:tr w:rsidR="00B60670" w:rsidRPr="00683B1E" w14:paraId="2FC40A63" w14:textId="77777777" w:rsidTr="006E6AF1">
        <w:trPr>
          <w:trHeight w:val="419"/>
        </w:trPr>
        <w:tc>
          <w:tcPr>
            <w:tcW w:w="534" w:type="dxa"/>
            <w:vMerge/>
            <w:shd w:val="clear" w:color="auto" w:fill="auto"/>
            <w:vAlign w:val="center"/>
          </w:tcPr>
          <w:p w14:paraId="36D60A8D" w14:textId="77777777" w:rsidR="00B60670" w:rsidRPr="00DA21B8" w:rsidRDefault="00B60670" w:rsidP="006E6AF1">
            <w:pPr>
              <w:jc w:val="center"/>
              <w:rPr>
                <w:sz w:val="16"/>
                <w:szCs w:val="16"/>
              </w:rPr>
            </w:pPr>
          </w:p>
        </w:tc>
        <w:tc>
          <w:tcPr>
            <w:tcW w:w="1701" w:type="dxa"/>
            <w:shd w:val="clear" w:color="auto" w:fill="auto"/>
          </w:tcPr>
          <w:p w14:paraId="4C5F963E" w14:textId="77777777" w:rsidR="00B60670" w:rsidRPr="002664D9" w:rsidRDefault="00B60670" w:rsidP="006E6AF1">
            <w:pPr>
              <w:jc w:val="center"/>
              <w:rPr>
                <w:sz w:val="16"/>
                <w:szCs w:val="16"/>
              </w:rPr>
            </w:pPr>
            <w:r w:rsidRPr="002664D9">
              <w:rPr>
                <w:sz w:val="16"/>
                <w:szCs w:val="16"/>
              </w:rPr>
              <w:t>37:05:031070:640</w:t>
            </w:r>
          </w:p>
        </w:tc>
        <w:tc>
          <w:tcPr>
            <w:tcW w:w="7336" w:type="dxa"/>
            <w:shd w:val="clear" w:color="auto" w:fill="auto"/>
          </w:tcPr>
          <w:p w14:paraId="0A13AC42" w14:textId="77777777" w:rsidR="00B60670" w:rsidRPr="002664D9" w:rsidRDefault="00B60670" w:rsidP="006E6AF1">
            <w:pPr>
              <w:jc w:val="center"/>
              <w:rPr>
                <w:sz w:val="16"/>
                <w:szCs w:val="16"/>
              </w:rPr>
            </w:pPr>
            <w:r w:rsidRPr="002664D9">
              <w:rPr>
                <w:sz w:val="16"/>
                <w:szCs w:val="16"/>
              </w:rPr>
              <w:t xml:space="preserve">установлено относительно ориентира, расположенного в границах участка.  Почтовый адрес ориентира: обл. Ивановская, р-н Ивановский, в 300 м северо-восточнее д. </w:t>
            </w:r>
            <w:proofErr w:type="spellStart"/>
            <w:r w:rsidRPr="002664D9">
              <w:rPr>
                <w:sz w:val="16"/>
                <w:szCs w:val="16"/>
              </w:rPr>
              <w:t>Горенцово</w:t>
            </w:r>
            <w:proofErr w:type="spellEnd"/>
          </w:p>
        </w:tc>
      </w:tr>
      <w:tr w:rsidR="00B60670" w:rsidRPr="00683B1E" w14:paraId="69B610C0" w14:textId="77777777" w:rsidTr="006E6AF1">
        <w:trPr>
          <w:trHeight w:val="249"/>
        </w:trPr>
        <w:tc>
          <w:tcPr>
            <w:tcW w:w="534" w:type="dxa"/>
            <w:vMerge/>
            <w:shd w:val="clear" w:color="auto" w:fill="auto"/>
            <w:vAlign w:val="center"/>
          </w:tcPr>
          <w:p w14:paraId="0ECF4A77" w14:textId="77777777" w:rsidR="00B60670" w:rsidRPr="00DA21B8" w:rsidRDefault="00B60670" w:rsidP="006E6AF1">
            <w:pPr>
              <w:jc w:val="center"/>
              <w:rPr>
                <w:sz w:val="16"/>
                <w:szCs w:val="16"/>
              </w:rPr>
            </w:pPr>
          </w:p>
        </w:tc>
        <w:tc>
          <w:tcPr>
            <w:tcW w:w="1701" w:type="dxa"/>
            <w:shd w:val="clear" w:color="auto" w:fill="auto"/>
          </w:tcPr>
          <w:p w14:paraId="41686A2F" w14:textId="77777777" w:rsidR="00B60670" w:rsidRPr="002664D9" w:rsidRDefault="00B60670" w:rsidP="006E6AF1">
            <w:pPr>
              <w:jc w:val="center"/>
              <w:rPr>
                <w:sz w:val="16"/>
                <w:szCs w:val="16"/>
              </w:rPr>
            </w:pPr>
            <w:r w:rsidRPr="002664D9">
              <w:rPr>
                <w:sz w:val="16"/>
                <w:szCs w:val="16"/>
              </w:rPr>
              <w:t>37:05:031070:844</w:t>
            </w:r>
          </w:p>
        </w:tc>
        <w:tc>
          <w:tcPr>
            <w:tcW w:w="7336" w:type="dxa"/>
            <w:shd w:val="clear" w:color="auto" w:fill="auto"/>
          </w:tcPr>
          <w:p w14:paraId="5DBE5454" w14:textId="77777777" w:rsidR="00B60670" w:rsidRPr="002664D9" w:rsidRDefault="00B60670" w:rsidP="006E6AF1">
            <w:pPr>
              <w:jc w:val="center"/>
              <w:rPr>
                <w:sz w:val="16"/>
                <w:szCs w:val="16"/>
              </w:rPr>
            </w:pPr>
            <w:r w:rsidRPr="002664D9">
              <w:rPr>
                <w:sz w:val="16"/>
                <w:szCs w:val="16"/>
              </w:rPr>
              <w:t xml:space="preserve">обл. Ивановская, р-н Ивановский, 950 м северо-западнее </w:t>
            </w:r>
            <w:proofErr w:type="spellStart"/>
            <w:r w:rsidRPr="002664D9">
              <w:rPr>
                <w:sz w:val="16"/>
                <w:szCs w:val="16"/>
              </w:rPr>
              <w:t>д.Панеево</w:t>
            </w:r>
            <w:proofErr w:type="spellEnd"/>
          </w:p>
        </w:tc>
      </w:tr>
      <w:tr w:rsidR="00B60670" w:rsidRPr="00683B1E" w14:paraId="343042D7" w14:textId="77777777" w:rsidTr="006E6AF1">
        <w:trPr>
          <w:trHeight w:val="419"/>
        </w:trPr>
        <w:tc>
          <w:tcPr>
            <w:tcW w:w="534" w:type="dxa"/>
            <w:vMerge/>
            <w:shd w:val="clear" w:color="auto" w:fill="auto"/>
            <w:vAlign w:val="center"/>
          </w:tcPr>
          <w:p w14:paraId="08AD87B8" w14:textId="77777777" w:rsidR="00B60670" w:rsidRPr="00DA21B8" w:rsidRDefault="00B60670" w:rsidP="006E6AF1">
            <w:pPr>
              <w:jc w:val="center"/>
              <w:rPr>
                <w:sz w:val="16"/>
                <w:szCs w:val="16"/>
              </w:rPr>
            </w:pPr>
          </w:p>
        </w:tc>
        <w:tc>
          <w:tcPr>
            <w:tcW w:w="1701" w:type="dxa"/>
            <w:shd w:val="clear" w:color="auto" w:fill="auto"/>
          </w:tcPr>
          <w:p w14:paraId="043C5BE3" w14:textId="77777777" w:rsidR="00B60670" w:rsidRPr="002664D9" w:rsidRDefault="00B60670" w:rsidP="006E6AF1">
            <w:pPr>
              <w:jc w:val="center"/>
              <w:rPr>
                <w:sz w:val="16"/>
                <w:szCs w:val="16"/>
              </w:rPr>
            </w:pPr>
            <w:r w:rsidRPr="002664D9">
              <w:rPr>
                <w:sz w:val="16"/>
                <w:szCs w:val="16"/>
              </w:rPr>
              <w:t>37:05:000000:93</w:t>
            </w:r>
          </w:p>
        </w:tc>
        <w:tc>
          <w:tcPr>
            <w:tcW w:w="7336" w:type="dxa"/>
            <w:shd w:val="clear" w:color="auto" w:fill="auto"/>
          </w:tcPr>
          <w:p w14:paraId="1A9DD63B" w14:textId="77777777" w:rsidR="00B60670" w:rsidRPr="002664D9" w:rsidRDefault="00B60670" w:rsidP="006E6AF1">
            <w:pPr>
              <w:jc w:val="center"/>
              <w:rPr>
                <w:sz w:val="16"/>
                <w:szCs w:val="16"/>
              </w:rPr>
            </w:pPr>
            <w:r w:rsidRPr="002664D9">
              <w:rPr>
                <w:sz w:val="16"/>
                <w:szCs w:val="16"/>
              </w:rPr>
              <w:t xml:space="preserve">обл. Ивановская, р-н Ивановский, от 380 км магистрального газопровода "Починки-Ярославль" (1,5 км севернее д. </w:t>
            </w:r>
            <w:proofErr w:type="spellStart"/>
            <w:r w:rsidRPr="002664D9">
              <w:rPr>
                <w:sz w:val="16"/>
                <w:szCs w:val="16"/>
              </w:rPr>
              <w:t>Сёлышки</w:t>
            </w:r>
            <w:proofErr w:type="spellEnd"/>
            <w:r w:rsidRPr="002664D9">
              <w:rPr>
                <w:sz w:val="16"/>
                <w:szCs w:val="16"/>
              </w:rPr>
              <w:t xml:space="preserve"> Лежневского района Ивановской области) до 388 км магистрального газопровода "Починки-Ярославль" (0,5 км северо-западнее д. </w:t>
            </w:r>
            <w:proofErr w:type="spellStart"/>
            <w:r w:rsidRPr="002664D9">
              <w:rPr>
                <w:sz w:val="16"/>
                <w:szCs w:val="16"/>
              </w:rPr>
              <w:t>Вельково</w:t>
            </w:r>
            <w:proofErr w:type="spellEnd"/>
            <w:r w:rsidRPr="002664D9">
              <w:rPr>
                <w:sz w:val="16"/>
                <w:szCs w:val="16"/>
              </w:rPr>
              <w:t xml:space="preserve"> Ивановского района Ивановской области) и от 394 км магистрального газопровода "Починки-Ярославль" (пересечение газопровода с железной дорогой Иваново-Москва ) до 415 км магистрального газопровода "Починки-Ярославль" (3 км северо-западнее д. </w:t>
            </w:r>
            <w:proofErr w:type="spellStart"/>
            <w:r w:rsidRPr="002664D9">
              <w:rPr>
                <w:sz w:val="16"/>
                <w:szCs w:val="16"/>
              </w:rPr>
              <w:t>Гусево</w:t>
            </w:r>
            <w:proofErr w:type="spellEnd"/>
            <w:r w:rsidRPr="002664D9">
              <w:rPr>
                <w:sz w:val="16"/>
                <w:szCs w:val="16"/>
              </w:rPr>
              <w:t xml:space="preserve"> Ивановского района Ивановской  области)</w:t>
            </w:r>
          </w:p>
        </w:tc>
      </w:tr>
      <w:tr w:rsidR="00B60670" w:rsidRPr="00683B1E" w14:paraId="79D16F07" w14:textId="77777777" w:rsidTr="006E6AF1">
        <w:trPr>
          <w:trHeight w:val="284"/>
        </w:trPr>
        <w:tc>
          <w:tcPr>
            <w:tcW w:w="534" w:type="dxa"/>
            <w:vMerge/>
            <w:shd w:val="clear" w:color="auto" w:fill="auto"/>
            <w:vAlign w:val="center"/>
          </w:tcPr>
          <w:p w14:paraId="3A810ECB" w14:textId="77777777" w:rsidR="00B60670" w:rsidRPr="00DA21B8" w:rsidRDefault="00B60670" w:rsidP="006E6AF1">
            <w:pPr>
              <w:jc w:val="center"/>
              <w:rPr>
                <w:sz w:val="16"/>
                <w:szCs w:val="16"/>
              </w:rPr>
            </w:pPr>
          </w:p>
        </w:tc>
        <w:tc>
          <w:tcPr>
            <w:tcW w:w="1701" w:type="dxa"/>
            <w:shd w:val="clear" w:color="auto" w:fill="auto"/>
          </w:tcPr>
          <w:p w14:paraId="04214FAD" w14:textId="77777777" w:rsidR="00B60670" w:rsidRPr="002664D9" w:rsidRDefault="00B60670" w:rsidP="006E6AF1">
            <w:pPr>
              <w:jc w:val="center"/>
              <w:rPr>
                <w:sz w:val="16"/>
                <w:szCs w:val="16"/>
              </w:rPr>
            </w:pPr>
            <w:r w:rsidRPr="002664D9">
              <w:rPr>
                <w:sz w:val="16"/>
                <w:szCs w:val="16"/>
              </w:rPr>
              <w:t>37:05:000000:1089</w:t>
            </w:r>
          </w:p>
        </w:tc>
        <w:tc>
          <w:tcPr>
            <w:tcW w:w="7336" w:type="dxa"/>
            <w:shd w:val="clear" w:color="auto" w:fill="auto"/>
          </w:tcPr>
          <w:p w14:paraId="0CFA4FBB"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с. </w:t>
            </w:r>
            <w:proofErr w:type="spellStart"/>
            <w:r w:rsidRPr="002664D9">
              <w:rPr>
                <w:sz w:val="16"/>
                <w:szCs w:val="16"/>
              </w:rPr>
              <w:t>Панеево</w:t>
            </w:r>
            <w:proofErr w:type="spellEnd"/>
            <w:r w:rsidRPr="002664D9">
              <w:rPr>
                <w:sz w:val="16"/>
                <w:szCs w:val="16"/>
              </w:rPr>
              <w:t xml:space="preserve"> - д. </w:t>
            </w:r>
            <w:proofErr w:type="spellStart"/>
            <w:r w:rsidRPr="002664D9">
              <w:rPr>
                <w:sz w:val="16"/>
                <w:szCs w:val="16"/>
              </w:rPr>
              <w:t>Горенцово</w:t>
            </w:r>
            <w:proofErr w:type="spellEnd"/>
          </w:p>
        </w:tc>
      </w:tr>
      <w:tr w:rsidR="00B60670" w:rsidRPr="00683B1E" w14:paraId="46D2CB19" w14:textId="77777777" w:rsidTr="006E6AF1">
        <w:trPr>
          <w:trHeight w:val="273"/>
        </w:trPr>
        <w:tc>
          <w:tcPr>
            <w:tcW w:w="534" w:type="dxa"/>
            <w:vMerge/>
            <w:shd w:val="clear" w:color="auto" w:fill="auto"/>
            <w:vAlign w:val="center"/>
          </w:tcPr>
          <w:p w14:paraId="729D654A" w14:textId="77777777" w:rsidR="00B60670" w:rsidRPr="00DA21B8" w:rsidRDefault="00B60670" w:rsidP="006E6AF1">
            <w:pPr>
              <w:jc w:val="center"/>
              <w:rPr>
                <w:sz w:val="16"/>
                <w:szCs w:val="16"/>
              </w:rPr>
            </w:pPr>
          </w:p>
        </w:tc>
        <w:tc>
          <w:tcPr>
            <w:tcW w:w="1701" w:type="dxa"/>
            <w:shd w:val="clear" w:color="auto" w:fill="auto"/>
          </w:tcPr>
          <w:p w14:paraId="1B43AA91" w14:textId="77777777" w:rsidR="00B60670" w:rsidRPr="002664D9" w:rsidRDefault="00B60670" w:rsidP="006E6AF1">
            <w:pPr>
              <w:jc w:val="center"/>
              <w:rPr>
                <w:sz w:val="16"/>
                <w:szCs w:val="16"/>
              </w:rPr>
            </w:pPr>
            <w:r w:rsidRPr="002664D9">
              <w:rPr>
                <w:sz w:val="16"/>
                <w:szCs w:val="16"/>
              </w:rPr>
              <w:t>37:05:000000:1354</w:t>
            </w:r>
          </w:p>
        </w:tc>
        <w:tc>
          <w:tcPr>
            <w:tcW w:w="7336" w:type="dxa"/>
            <w:shd w:val="clear" w:color="auto" w:fill="auto"/>
          </w:tcPr>
          <w:p w14:paraId="0DF338B2" w14:textId="77777777" w:rsidR="00B60670" w:rsidRPr="002664D9" w:rsidRDefault="00B60670" w:rsidP="006E6AF1">
            <w:pPr>
              <w:jc w:val="center"/>
              <w:rPr>
                <w:sz w:val="16"/>
                <w:szCs w:val="16"/>
              </w:rPr>
            </w:pPr>
            <w:r w:rsidRPr="002664D9">
              <w:rPr>
                <w:sz w:val="16"/>
                <w:szCs w:val="16"/>
              </w:rPr>
              <w:t>Ивановская область, Ивановский район, ЗАО "</w:t>
            </w:r>
            <w:proofErr w:type="spellStart"/>
            <w:r w:rsidRPr="002664D9">
              <w:rPr>
                <w:sz w:val="16"/>
                <w:szCs w:val="16"/>
              </w:rPr>
              <w:t>Вергуза</w:t>
            </w:r>
            <w:proofErr w:type="spellEnd"/>
            <w:r w:rsidRPr="002664D9">
              <w:rPr>
                <w:sz w:val="16"/>
                <w:szCs w:val="16"/>
              </w:rPr>
              <w:t>"</w:t>
            </w:r>
          </w:p>
        </w:tc>
      </w:tr>
      <w:tr w:rsidR="00B60670" w:rsidRPr="00683B1E" w14:paraId="3DE7F872" w14:textId="77777777" w:rsidTr="006E6AF1">
        <w:trPr>
          <w:trHeight w:val="278"/>
        </w:trPr>
        <w:tc>
          <w:tcPr>
            <w:tcW w:w="534" w:type="dxa"/>
            <w:vMerge/>
            <w:shd w:val="clear" w:color="auto" w:fill="auto"/>
            <w:vAlign w:val="center"/>
          </w:tcPr>
          <w:p w14:paraId="1FC64E08" w14:textId="77777777" w:rsidR="00B60670" w:rsidRPr="00DA21B8" w:rsidRDefault="00B60670" w:rsidP="006E6AF1">
            <w:pPr>
              <w:jc w:val="center"/>
              <w:rPr>
                <w:sz w:val="16"/>
                <w:szCs w:val="16"/>
              </w:rPr>
            </w:pPr>
          </w:p>
        </w:tc>
        <w:tc>
          <w:tcPr>
            <w:tcW w:w="1701" w:type="dxa"/>
            <w:shd w:val="clear" w:color="auto" w:fill="auto"/>
          </w:tcPr>
          <w:p w14:paraId="15AC5B7B" w14:textId="77777777" w:rsidR="00B60670" w:rsidRPr="002664D9" w:rsidRDefault="00B60670" w:rsidP="006E6AF1">
            <w:pPr>
              <w:jc w:val="center"/>
              <w:rPr>
                <w:sz w:val="16"/>
                <w:szCs w:val="16"/>
              </w:rPr>
            </w:pPr>
            <w:r w:rsidRPr="002664D9">
              <w:rPr>
                <w:sz w:val="16"/>
                <w:szCs w:val="16"/>
              </w:rPr>
              <w:t>37:05:000000:1391</w:t>
            </w:r>
          </w:p>
        </w:tc>
        <w:tc>
          <w:tcPr>
            <w:tcW w:w="7336" w:type="dxa"/>
            <w:shd w:val="clear" w:color="auto" w:fill="auto"/>
          </w:tcPr>
          <w:p w14:paraId="103E379B"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38420DEB" w14:textId="77777777" w:rsidTr="006E6AF1">
        <w:trPr>
          <w:trHeight w:val="267"/>
        </w:trPr>
        <w:tc>
          <w:tcPr>
            <w:tcW w:w="534" w:type="dxa"/>
            <w:vMerge/>
            <w:shd w:val="clear" w:color="auto" w:fill="auto"/>
            <w:vAlign w:val="center"/>
          </w:tcPr>
          <w:p w14:paraId="0732FDAB" w14:textId="77777777" w:rsidR="00B60670" w:rsidRPr="00DA21B8" w:rsidRDefault="00B60670" w:rsidP="006E6AF1">
            <w:pPr>
              <w:jc w:val="center"/>
              <w:rPr>
                <w:sz w:val="16"/>
                <w:szCs w:val="16"/>
              </w:rPr>
            </w:pPr>
          </w:p>
        </w:tc>
        <w:tc>
          <w:tcPr>
            <w:tcW w:w="1701" w:type="dxa"/>
            <w:shd w:val="clear" w:color="auto" w:fill="auto"/>
          </w:tcPr>
          <w:p w14:paraId="4A3A2AD7" w14:textId="77777777" w:rsidR="00B60670" w:rsidRPr="002664D9" w:rsidRDefault="00B60670" w:rsidP="006E6AF1">
            <w:pPr>
              <w:jc w:val="center"/>
              <w:rPr>
                <w:sz w:val="16"/>
                <w:szCs w:val="16"/>
              </w:rPr>
            </w:pPr>
            <w:r w:rsidRPr="002664D9">
              <w:rPr>
                <w:sz w:val="16"/>
                <w:szCs w:val="16"/>
              </w:rPr>
              <w:t>37:05:000000:1664</w:t>
            </w:r>
          </w:p>
        </w:tc>
        <w:tc>
          <w:tcPr>
            <w:tcW w:w="7336" w:type="dxa"/>
            <w:shd w:val="clear" w:color="auto" w:fill="auto"/>
          </w:tcPr>
          <w:p w14:paraId="348A49E8"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р-н, </w:t>
            </w:r>
            <w:proofErr w:type="spellStart"/>
            <w:r w:rsidRPr="002664D9">
              <w:rPr>
                <w:sz w:val="16"/>
                <w:szCs w:val="16"/>
              </w:rPr>
              <w:t>Балахонковское</w:t>
            </w:r>
            <w:proofErr w:type="spellEnd"/>
            <w:r w:rsidRPr="002664D9">
              <w:rPr>
                <w:sz w:val="16"/>
                <w:szCs w:val="16"/>
              </w:rPr>
              <w:t xml:space="preserve"> с/п, </w:t>
            </w:r>
            <w:proofErr w:type="spellStart"/>
            <w:r w:rsidRPr="002664D9">
              <w:rPr>
                <w:sz w:val="16"/>
                <w:szCs w:val="16"/>
              </w:rPr>
              <w:t>Балахонковское</w:t>
            </w:r>
            <w:proofErr w:type="spellEnd"/>
            <w:r w:rsidRPr="002664D9">
              <w:rPr>
                <w:sz w:val="16"/>
                <w:szCs w:val="16"/>
              </w:rPr>
              <w:t xml:space="preserve"> сельское поселение</w:t>
            </w:r>
          </w:p>
        </w:tc>
      </w:tr>
      <w:tr w:rsidR="00B60670" w:rsidRPr="00683B1E" w14:paraId="32065E95" w14:textId="77777777" w:rsidTr="006E6AF1">
        <w:trPr>
          <w:trHeight w:val="419"/>
        </w:trPr>
        <w:tc>
          <w:tcPr>
            <w:tcW w:w="534" w:type="dxa"/>
            <w:vMerge/>
            <w:shd w:val="clear" w:color="auto" w:fill="auto"/>
            <w:vAlign w:val="center"/>
          </w:tcPr>
          <w:p w14:paraId="591CB288" w14:textId="77777777" w:rsidR="00B60670" w:rsidRPr="00DA21B8" w:rsidRDefault="00B60670" w:rsidP="006E6AF1">
            <w:pPr>
              <w:jc w:val="center"/>
              <w:rPr>
                <w:sz w:val="16"/>
                <w:szCs w:val="16"/>
              </w:rPr>
            </w:pPr>
          </w:p>
        </w:tc>
        <w:tc>
          <w:tcPr>
            <w:tcW w:w="1701" w:type="dxa"/>
            <w:shd w:val="clear" w:color="auto" w:fill="auto"/>
          </w:tcPr>
          <w:p w14:paraId="3CF9F428" w14:textId="77777777" w:rsidR="00B60670" w:rsidRPr="002664D9" w:rsidRDefault="00B60670" w:rsidP="006E6AF1">
            <w:pPr>
              <w:jc w:val="center"/>
              <w:rPr>
                <w:sz w:val="16"/>
                <w:szCs w:val="16"/>
              </w:rPr>
            </w:pPr>
            <w:r w:rsidRPr="002664D9">
              <w:rPr>
                <w:sz w:val="16"/>
                <w:szCs w:val="16"/>
              </w:rPr>
              <w:t>37:05:000000:181</w:t>
            </w:r>
          </w:p>
        </w:tc>
        <w:tc>
          <w:tcPr>
            <w:tcW w:w="7336" w:type="dxa"/>
            <w:shd w:val="clear" w:color="auto" w:fill="auto"/>
          </w:tcPr>
          <w:p w14:paraId="5C1879D2"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2559FA23" w14:textId="77777777" w:rsidTr="006E6AF1">
        <w:trPr>
          <w:trHeight w:val="419"/>
        </w:trPr>
        <w:tc>
          <w:tcPr>
            <w:tcW w:w="534" w:type="dxa"/>
            <w:vMerge/>
            <w:shd w:val="clear" w:color="auto" w:fill="auto"/>
            <w:vAlign w:val="center"/>
          </w:tcPr>
          <w:p w14:paraId="3967462F" w14:textId="77777777" w:rsidR="00B60670" w:rsidRPr="00DA21B8" w:rsidRDefault="00B60670" w:rsidP="006E6AF1">
            <w:pPr>
              <w:jc w:val="center"/>
              <w:rPr>
                <w:sz w:val="16"/>
                <w:szCs w:val="16"/>
              </w:rPr>
            </w:pPr>
          </w:p>
        </w:tc>
        <w:tc>
          <w:tcPr>
            <w:tcW w:w="1701" w:type="dxa"/>
            <w:shd w:val="clear" w:color="auto" w:fill="auto"/>
          </w:tcPr>
          <w:p w14:paraId="49FC3A90" w14:textId="77777777" w:rsidR="00B60670" w:rsidRPr="002664D9" w:rsidRDefault="00B60670" w:rsidP="006E6AF1">
            <w:pPr>
              <w:jc w:val="center"/>
              <w:rPr>
                <w:sz w:val="16"/>
                <w:szCs w:val="16"/>
              </w:rPr>
            </w:pPr>
            <w:r w:rsidRPr="002664D9">
              <w:rPr>
                <w:sz w:val="16"/>
                <w:szCs w:val="16"/>
              </w:rPr>
              <w:t>37:05:000000:1895</w:t>
            </w:r>
          </w:p>
        </w:tc>
        <w:tc>
          <w:tcPr>
            <w:tcW w:w="7336" w:type="dxa"/>
            <w:shd w:val="clear" w:color="auto" w:fill="auto"/>
          </w:tcPr>
          <w:p w14:paraId="6C5F76B5" w14:textId="77777777" w:rsidR="00B60670" w:rsidRPr="002664D9" w:rsidRDefault="00B60670" w:rsidP="006E6AF1">
            <w:pPr>
              <w:jc w:val="center"/>
              <w:rPr>
                <w:sz w:val="16"/>
                <w:szCs w:val="16"/>
              </w:rPr>
            </w:pPr>
            <w:r w:rsidRPr="002664D9">
              <w:rPr>
                <w:sz w:val="16"/>
                <w:szCs w:val="16"/>
              </w:rPr>
              <w:t>Российская Федерация, Ивановское участковое сельское лесничество (расположен на землях бывшего ЗАО "Русь"), квартал 1, выделы 11, 23, 24, 35, 36, 37, 38, 39, квартал 3, выделы 2, 15, 22, 40</w:t>
            </w:r>
          </w:p>
        </w:tc>
      </w:tr>
      <w:tr w:rsidR="00B60670" w:rsidRPr="00683B1E" w14:paraId="330F4EE6" w14:textId="77777777" w:rsidTr="006E6AF1">
        <w:trPr>
          <w:trHeight w:val="269"/>
        </w:trPr>
        <w:tc>
          <w:tcPr>
            <w:tcW w:w="534" w:type="dxa"/>
            <w:vMerge/>
            <w:shd w:val="clear" w:color="auto" w:fill="auto"/>
            <w:vAlign w:val="center"/>
          </w:tcPr>
          <w:p w14:paraId="07DDD846" w14:textId="77777777" w:rsidR="00B60670" w:rsidRPr="00DA21B8" w:rsidRDefault="00B60670" w:rsidP="006E6AF1">
            <w:pPr>
              <w:jc w:val="center"/>
              <w:rPr>
                <w:sz w:val="16"/>
                <w:szCs w:val="16"/>
              </w:rPr>
            </w:pPr>
          </w:p>
        </w:tc>
        <w:tc>
          <w:tcPr>
            <w:tcW w:w="1701" w:type="dxa"/>
            <w:shd w:val="clear" w:color="auto" w:fill="auto"/>
          </w:tcPr>
          <w:p w14:paraId="64BEBAD0" w14:textId="77777777" w:rsidR="00B60670" w:rsidRPr="002664D9" w:rsidRDefault="00B60670" w:rsidP="006E6AF1">
            <w:pPr>
              <w:jc w:val="center"/>
              <w:rPr>
                <w:sz w:val="16"/>
                <w:szCs w:val="16"/>
              </w:rPr>
            </w:pPr>
            <w:r w:rsidRPr="002664D9">
              <w:rPr>
                <w:sz w:val="16"/>
                <w:szCs w:val="16"/>
              </w:rPr>
              <w:t>37:05:000000:1981</w:t>
            </w:r>
          </w:p>
        </w:tc>
        <w:tc>
          <w:tcPr>
            <w:tcW w:w="7336" w:type="dxa"/>
            <w:shd w:val="clear" w:color="auto" w:fill="auto"/>
          </w:tcPr>
          <w:p w14:paraId="04119F0C" w14:textId="77777777" w:rsidR="00B60670" w:rsidRPr="002664D9" w:rsidRDefault="00B60670" w:rsidP="006E6AF1">
            <w:pPr>
              <w:jc w:val="center"/>
              <w:rPr>
                <w:sz w:val="16"/>
                <w:szCs w:val="16"/>
              </w:rPr>
            </w:pPr>
            <w:r w:rsidRPr="002664D9">
              <w:rPr>
                <w:sz w:val="16"/>
                <w:szCs w:val="16"/>
              </w:rPr>
              <w:t>Ивановская область, Ивановский район, ЗАО "</w:t>
            </w:r>
            <w:proofErr w:type="spellStart"/>
            <w:r w:rsidRPr="002664D9">
              <w:rPr>
                <w:sz w:val="16"/>
                <w:szCs w:val="16"/>
              </w:rPr>
              <w:t>Коляново</w:t>
            </w:r>
            <w:proofErr w:type="spellEnd"/>
            <w:r w:rsidRPr="002664D9">
              <w:rPr>
                <w:sz w:val="16"/>
                <w:szCs w:val="16"/>
              </w:rPr>
              <w:t>"</w:t>
            </w:r>
          </w:p>
        </w:tc>
      </w:tr>
      <w:tr w:rsidR="00B60670" w:rsidRPr="00683B1E" w14:paraId="749B2B8E" w14:textId="77777777" w:rsidTr="006E6AF1">
        <w:trPr>
          <w:trHeight w:val="273"/>
        </w:trPr>
        <w:tc>
          <w:tcPr>
            <w:tcW w:w="534" w:type="dxa"/>
            <w:vMerge/>
            <w:shd w:val="clear" w:color="auto" w:fill="auto"/>
            <w:vAlign w:val="center"/>
          </w:tcPr>
          <w:p w14:paraId="6D52A897" w14:textId="77777777" w:rsidR="00B60670" w:rsidRPr="00DA21B8" w:rsidRDefault="00B60670" w:rsidP="006E6AF1">
            <w:pPr>
              <w:jc w:val="center"/>
              <w:rPr>
                <w:sz w:val="16"/>
                <w:szCs w:val="16"/>
              </w:rPr>
            </w:pPr>
          </w:p>
        </w:tc>
        <w:tc>
          <w:tcPr>
            <w:tcW w:w="1701" w:type="dxa"/>
            <w:shd w:val="clear" w:color="auto" w:fill="auto"/>
          </w:tcPr>
          <w:p w14:paraId="171A9D4C" w14:textId="77777777" w:rsidR="00B60670" w:rsidRPr="002664D9" w:rsidRDefault="00B60670" w:rsidP="006E6AF1">
            <w:pPr>
              <w:jc w:val="center"/>
              <w:rPr>
                <w:sz w:val="16"/>
                <w:szCs w:val="16"/>
              </w:rPr>
            </w:pPr>
            <w:r w:rsidRPr="002664D9">
              <w:rPr>
                <w:sz w:val="16"/>
                <w:szCs w:val="16"/>
              </w:rPr>
              <w:t>37:05:000000:2025</w:t>
            </w:r>
          </w:p>
        </w:tc>
        <w:tc>
          <w:tcPr>
            <w:tcW w:w="7336" w:type="dxa"/>
            <w:shd w:val="clear" w:color="auto" w:fill="auto"/>
          </w:tcPr>
          <w:p w14:paraId="73112A93"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69895270" w14:textId="77777777" w:rsidTr="006E6AF1">
        <w:trPr>
          <w:trHeight w:val="419"/>
        </w:trPr>
        <w:tc>
          <w:tcPr>
            <w:tcW w:w="534" w:type="dxa"/>
            <w:vMerge/>
            <w:shd w:val="clear" w:color="auto" w:fill="auto"/>
            <w:vAlign w:val="center"/>
          </w:tcPr>
          <w:p w14:paraId="7FE2E4FD" w14:textId="77777777" w:rsidR="00B60670" w:rsidRPr="00DA21B8" w:rsidRDefault="00B60670" w:rsidP="006E6AF1">
            <w:pPr>
              <w:jc w:val="center"/>
              <w:rPr>
                <w:sz w:val="16"/>
                <w:szCs w:val="16"/>
              </w:rPr>
            </w:pPr>
          </w:p>
        </w:tc>
        <w:tc>
          <w:tcPr>
            <w:tcW w:w="1701" w:type="dxa"/>
            <w:shd w:val="clear" w:color="auto" w:fill="auto"/>
          </w:tcPr>
          <w:p w14:paraId="3E77A83C" w14:textId="77777777" w:rsidR="00B60670" w:rsidRPr="002664D9" w:rsidRDefault="00B60670" w:rsidP="006E6AF1">
            <w:pPr>
              <w:jc w:val="center"/>
              <w:rPr>
                <w:sz w:val="16"/>
                <w:szCs w:val="16"/>
              </w:rPr>
            </w:pPr>
            <w:r w:rsidRPr="002664D9">
              <w:rPr>
                <w:sz w:val="16"/>
                <w:szCs w:val="16"/>
              </w:rPr>
              <w:t>37:05:000000:2178</w:t>
            </w:r>
          </w:p>
        </w:tc>
        <w:tc>
          <w:tcPr>
            <w:tcW w:w="7336" w:type="dxa"/>
            <w:shd w:val="clear" w:color="auto" w:fill="auto"/>
          </w:tcPr>
          <w:p w14:paraId="0F7DD60C"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в районе д. </w:t>
            </w:r>
            <w:proofErr w:type="spellStart"/>
            <w:r w:rsidRPr="002664D9">
              <w:rPr>
                <w:sz w:val="16"/>
                <w:szCs w:val="16"/>
              </w:rPr>
              <w:t>Зыбиха</w:t>
            </w:r>
            <w:proofErr w:type="spellEnd"/>
            <w:r w:rsidRPr="002664D9">
              <w:rPr>
                <w:sz w:val="16"/>
                <w:szCs w:val="16"/>
              </w:rPr>
              <w:t xml:space="preserve">, д. </w:t>
            </w:r>
            <w:proofErr w:type="spellStart"/>
            <w:r w:rsidRPr="002664D9">
              <w:rPr>
                <w:sz w:val="16"/>
                <w:szCs w:val="16"/>
              </w:rPr>
              <w:t>Шуринцево</w:t>
            </w:r>
            <w:proofErr w:type="spellEnd"/>
            <w:r w:rsidRPr="002664D9">
              <w:rPr>
                <w:sz w:val="16"/>
                <w:szCs w:val="16"/>
              </w:rPr>
              <w:t xml:space="preserve">, д. </w:t>
            </w:r>
            <w:proofErr w:type="spellStart"/>
            <w:r w:rsidRPr="002664D9">
              <w:rPr>
                <w:sz w:val="16"/>
                <w:szCs w:val="16"/>
              </w:rPr>
              <w:t>Анкудиново</w:t>
            </w:r>
            <w:proofErr w:type="spellEnd"/>
            <w:r w:rsidRPr="002664D9">
              <w:rPr>
                <w:sz w:val="16"/>
                <w:szCs w:val="16"/>
              </w:rPr>
              <w:t>, д. Пирогово</w:t>
            </w:r>
          </w:p>
        </w:tc>
      </w:tr>
      <w:tr w:rsidR="00B60670" w:rsidRPr="00683B1E" w14:paraId="55C83EE2" w14:textId="77777777" w:rsidTr="006E6AF1">
        <w:trPr>
          <w:trHeight w:val="269"/>
        </w:trPr>
        <w:tc>
          <w:tcPr>
            <w:tcW w:w="534" w:type="dxa"/>
            <w:vMerge/>
            <w:shd w:val="clear" w:color="auto" w:fill="auto"/>
            <w:vAlign w:val="center"/>
          </w:tcPr>
          <w:p w14:paraId="542C88D9" w14:textId="77777777" w:rsidR="00B60670" w:rsidRPr="00DA21B8" w:rsidRDefault="00B60670" w:rsidP="006E6AF1">
            <w:pPr>
              <w:jc w:val="center"/>
              <w:rPr>
                <w:sz w:val="16"/>
                <w:szCs w:val="16"/>
              </w:rPr>
            </w:pPr>
          </w:p>
        </w:tc>
        <w:tc>
          <w:tcPr>
            <w:tcW w:w="1701" w:type="dxa"/>
            <w:shd w:val="clear" w:color="auto" w:fill="auto"/>
          </w:tcPr>
          <w:p w14:paraId="4B8AD7D4" w14:textId="77777777" w:rsidR="00B60670" w:rsidRPr="002664D9" w:rsidRDefault="00B60670" w:rsidP="006E6AF1">
            <w:pPr>
              <w:jc w:val="center"/>
              <w:rPr>
                <w:sz w:val="16"/>
                <w:szCs w:val="16"/>
              </w:rPr>
            </w:pPr>
            <w:r w:rsidRPr="002664D9">
              <w:rPr>
                <w:sz w:val="16"/>
                <w:szCs w:val="16"/>
              </w:rPr>
              <w:t>37:05:000000:271</w:t>
            </w:r>
          </w:p>
        </w:tc>
        <w:tc>
          <w:tcPr>
            <w:tcW w:w="7336" w:type="dxa"/>
            <w:shd w:val="clear" w:color="auto" w:fill="auto"/>
          </w:tcPr>
          <w:p w14:paraId="2886C88B"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2EB8126A" w14:textId="77777777" w:rsidTr="006E6AF1">
        <w:trPr>
          <w:trHeight w:val="419"/>
        </w:trPr>
        <w:tc>
          <w:tcPr>
            <w:tcW w:w="534" w:type="dxa"/>
            <w:vMerge/>
            <w:shd w:val="clear" w:color="auto" w:fill="auto"/>
            <w:vAlign w:val="center"/>
          </w:tcPr>
          <w:p w14:paraId="7E213B64" w14:textId="77777777" w:rsidR="00B60670" w:rsidRPr="00DA21B8" w:rsidRDefault="00B60670" w:rsidP="006E6AF1">
            <w:pPr>
              <w:jc w:val="center"/>
              <w:rPr>
                <w:sz w:val="16"/>
                <w:szCs w:val="16"/>
              </w:rPr>
            </w:pPr>
          </w:p>
        </w:tc>
        <w:tc>
          <w:tcPr>
            <w:tcW w:w="1701" w:type="dxa"/>
            <w:shd w:val="clear" w:color="auto" w:fill="auto"/>
          </w:tcPr>
          <w:p w14:paraId="5BF05C9E" w14:textId="77777777" w:rsidR="00B60670" w:rsidRPr="002664D9" w:rsidRDefault="00B60670" w:rsidP="006E6AF1">
            <w:pPr>
              <w:jc w:val="center"/>
              <w:rPr>
                <w:sz w:val="16"/>
                <w:szCs w:val="16"/>
              </w:rPr>
            </w:pPr>
            <w:r w:rsidRPr="002664D9">
              <w:rPr>
                <w:sz w:val="16"/>
                <w:szCs w:val="16"/>
              </w:rPr>
              <w:t>37:05:000000:272</w:t>
            </w:r>
          </w:p>
        </w:tc>
        <w:tc>
          <w:tcPr>
            <w:tcW w:w="7336" w:type="dxa"/>
            <w:shd w:val="clear" w:color="auto" w:fill="auto"/>
          </w:tcPr>
          <w:p w14:paraId="2F1E0BD1"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0E32A9CB" w14:textId="77777777" w:rsidTr="006E6AF1">
        <w:trPr>
          <w:trHeight w:val="279"/>
        </w:trPr>
        <w:tc>
          <w:tcPr>
            <w:tcW w:w="534" w:type="dxa"/>
            <w:vMerge/>
            <w:shd w:val="clear" w:color="auto" w:fill="auto"/>
            <w:vAlign w:val="center"/>
          </w:tcPr>
          <w:p w14:paraId="66A73CE7" w14:textId="77777777" w:rsidR="00B60670" w:rsidRPr="00DA21B8" w:rsidRDefault="00B60670" w:rsidP="006E6AF1">
            <w:pPr>
              <w:jc w:val="center"/>
              <w:rPr>
                <w:sz w:val="16"/>
                <w:szCs w:val="16"/>
              </w:rPr>
            </w:pPr>
          </w:p>
        </w:tc>
        <w:tc>
          <w:tcPr>
            <w:tcW w:w="1701" w:type="dxa"/>
            <w:shd w:val="clear" w:color="auto" w:fill="auto"/>
          </w:tcPr>
          <w:p w14:paraId="38D8664D" w14:textId="77777777" w:rsidR="00B60670" w:rsidRPr="002664D9" w:rsidRDefault="00B60670" w:rsidP="006E6AF1">
            <w:pPr>
              <w:jc w:val="center"/>
              <w:rPr>
                <w:sz w:val="16"/>
                <w:szCs w:val="16"/>
              </w:rPr>
            </w:pPr>
            <w:r w:rsidRPr="002664D9">
              <w:rPr>
                <w:sz w:val="16"/>
                <w:szCs w:val="16"/>
              </w:rPr>
              <w:t>37:05:000000:276</w:t>
            </w:r>
          </w:p>
        </w:tc>
        <w:tc>
          <w:tcPr>
            <w:tcW w:w="7336" w:type="dxa"/>
            <w:shd w:val="clear" w:color="auto" w:fill="auto"/>
          </w:tcPr>
          <w:p w14:paraId="60D95F87"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60274D65" w14:textId="77777777" w:rsidTr="006E6AF1">
        <w:trPr>
          <w:trHeight w:val="419"/>
        </w:trPr>
        <w:tc>
          <w:tcPr>
            <w:tcW w:w="534" w:type="dxa"/>
            <w:vMerge/>
            <w:shd w:val="clear" w:color="auto" w:fill="auto"/>
            <w:vAlign w:val="center"/>
          </w:tcPr>
          <w:p w14:paraId="48A88BDD" w14:textId="77777777" w:rsidR="00B60670" w:rsidRPr="00DA21B8" w:rsidRDefault="00B60670" w:rsidP="006E6AF1">
            <w:pPr>
              <w:jc w:val="center"/>
              <w:rPr>
                <w:sz w:val="16"/>
                <w:szCs w:val="16"/>
              </w:rPr>
            </w:pPr>
          </w:p>
        </w:tc>
        <w:tc>
          <w:tcPr>
            <w:tcW w:w="1701" w:type="dxa"/>
            <w:shd w:val="clear" w:color="auto" w:fill="auto"/>
          </w:tcPr>
          <w:p w14:paraId="050A8331" w14:textId="77777777" w:rsidR="00B60670" w:rsidRPr="002664D9" w:rsidRDefault="00B60670" w:rsidP="006E6AF1">
            <w:pPr>
              <w:jc w:val="center"/>
              <w:rPr>
                <w:sz w:val="16"/>
                <w:szCs w:val="16"/>
              </w:rPr>
            </w:pPr>
            <w:r w:rsidRPr="002664D9">
              <w:rPr>
                <w:sz w:val="16"/>
                <w:szCs w:val="16"/>
              </w:rPr>
              <w:t>37:05:000000:310</w:t>
            </w:r>
          </w:p>
        </w:tc>
        <w:tc>
          <w:tcPr>
            <w:tcW w:w="7336" w:type="dxa"/>
            <w:shd w:val="clear" w:color="auto" w:fill="auto"/>
          </w:tcPr>
          <w:p w14:paraId="7F57A379" w14:textId="77777777" w:rsidR="00B60670" w:rsidRPr="002664D9" w:rsidRDefault="00B60670" w:rsidP="006E6AF1">
            <w:pPr>
              <w:jc w:val="center"/>
              <w:rPr>
                <w:sz w:val="16"/>
                <w:szCs w:val="16"/>
              </w:rPr>
            </w:pPr>
            <w:r w:rsidRPr="002664D9">
              <w:rPr>
                <w:sz w:val="16"/>
                <w:szCs w:val="16"/>
              </w:rPr>
              <w:t>Ивановская область, Ивановский район, Ивановское участковое сельское лесничество (расположен на землях бывшего ЗАО "</w:t>
            </w:r>
            <w:proofErr w:type="spellStart"/>
            <w:r w:rsidRPr="002664D9">
              <w:rPr>
                <w:sz w:val="16"/>
                <w:szCs w:val="16"/>
              </w:rPr>
              <w:t>Коляново</w:t>
            </w:r>
            <w:proofErr w:type="spellEnd"/>
            <w:r w:rsidRPr="002664D9">
              <w:rPr>
                <w:sz w:val="16"/>
                <w:szCs w:val="16"/>
              </w:rPr>
              <w:t>"), кварталы 1-7</w:t>
            </w:r>
          </w:p>
        </w:tc>
      </w:tr>
      <w:tr w:rsidR="00B60670" w:rsidRPr="00683B1E" w14:paraId="7CE823A4" w14:textId="77777777" w:rsidTr="006E6AF1">
        <w:trPr>
          <w:trHeight w:val="419"/>
        </w:trPr>
        <w:tc>
          <w:tcPr>
            <w:tcW w:w="534" w:type="dxa"/>
            <w:vMerge/>
            <w:shd w:val="clear" w:color="auto" w:fill="auto"/>
            <w:vAlign w:val="center"/>
          </w:tcPr>
          <w:p w14:paraId="5ED10005" w14:textId="77777777" w:rsidR="00B60670" w:rsidRPr="00DA21B8" w:rsidRDefault="00B60670" w:rsidP="006E6AF1">
            <w:pPr>
              <w:jc w:val="center"/>
              <w:rPr>
                <w:sz w:val="16"/>
                <w:szCs w:val="16"/>
              </w:rPr>
            </w:pPr>
          </w:p>
        </w:tc>
        <w:tc>
          <w:tcPr>
            <w:tcW w:w="1701" w:type="dxa"/>
            <w:shd w:val="clear" w:color="auto" w:fill="auto"/>
          </w:tcPr>
          <w:p w14:paraId="12FAA1FA" w14:textId="77777777" w:rsidR="00B60670" w:rsidRPr="002664D9" w:rsidRDefault="00B60670" w:rsidP="006E6AF1">
            <w:pPr>
              <w:jc w:val="center"/>
              <w:rPr>
                <w:sz w:val="16"/>
                <w:szCs w:val="16"/>
              </w:rPr>
            </w:pPr>
            <w:r w:rsidRPr="002664D9">
              <w:rPr>
                <w:sz w:val="16"/>
                <w:szCs w:val="16"/>
              </w:rPr>
              <w:t>37:05:000000:560</w:t>
            </w:r>
          </w:p>
        </w:tc>
        <w:tc>
          <w:tcPr>
            <w:tcW w:w="7336" w:type="dxa"/>
            <w:shd w:val="clear" w:color="auto" w:fill="auto"/>
          </w:tcPr>
          <w:p w14:paraId="3424A559" w14:textId="77777777" w:rsidR="00B60670" w:rsidRPr="002664D9" w:rsidRDefault="00B60670" w:rsidP="006E6AF1">
            <w:pPr>
              <w:jc w:val="center"/>
              <w:rPr>
                <w:sz w:val="16"/>
                <w:szCs w:val="16"/>
              </w:rPr>
            </w:pPr>
            <w:r w:rsidRPr="002664D9">
              <w:rPr>
                <w:sz w:val="16"/>
                <w:szCs w:val="16"/>
              </w:rPr>
              <w:t>установлено относительно ориентира, расположенного в границах участка.  Почтовый адрес ориентира: Ивановская область, Ивановский р-н</w:t>
            </w:r>
          </w:p>
        </w:tc>
      </w:tr>
      <w:tr w:rsidR="00B60670" w:rsidRPr="00683B1E" w14:paraId="23B5248F" w14:textId="77777777" w:rsidTr="006E6AF1">
        <w:trPr>
          <w:trHeight w:val="267"/>
        </w:trPr>
        <w:tc>
          <w:tcPr>
            <w:tcW w:w="534" w:type="dxa"/>
            <w:vMerge/>
            <w:shd w:val="clear" w:color="auto" w:fill="auto"/>
            <w:vAlign w:val="center"/>
          </w:tcPr>
          <w:p w14:paraId="70AC4263" w14:textId="77777777" w:rsidR="00B60670" w:rsidRPr="00DA21B8" w:rsidRDefault="00B60670" w:rsidP="006E6AF1">
            <w:pPr>
              <w:jc w:val="center"/>
              <w:rPr>
                <w:sz w:val="16"/>
                <w:szCs w:val="16"/>
              </w:rPr>
            </w:pPr>
          </w:p>
        </w:tc>
        <w:tc>
          <w:tcPr>
            <w:tcW w:w="1701" w:type="dxa"/>
            <w:shd w:val="clear" w:color="auto" w:fill="auto"/>
          </w:tcPr>
          <w:p w14:paraId="1B7BBAE4" w14:textId="77777777" w:rsidR="00B60670" w:rsidRPr="002664D9" w:rsidRDefault="00B60670" w:rsidP="006E6AF1">
            <w:pPr>
              <w:jc w:val="center"/>
              <w:rPr>
                <w:sz w:val="16"/>
                <w:szCs w:val="16"/>
              </w:rPr>
            </w:pPr>
            <w:r w:rsidRPr="002664D9">
              <w:rPr>
                <w:sz w:val="16"/>
                <w:szCs w:val="16"/>
              </w:rPr>
              <w:t>37:05:000000:562</w:t>
            </w:r>
          </w:p>
        </w:tc>
        <w:tc>
          <w:tcPr>
            <w:tcW w:w="7336" w:type="dxa"/>
            <w:shd w:val="clear" w:color="auto" w:fill="auto"/>
          </w:tcPr>
          <w:p w14:paraId="74BD7818" w14:textId="77777777" w:rsidR="00B60670" w:rsidRPr="002664D9" w:rsidRDefault="00B60670" w:rsidP="006E6AF1">
            <w:pPr>
              <w:jc w:val="center"/>
              <w:rPr>
                <w:sz w:val="16"/>
                <w:szCs w:val="16"/>
              </w:rPr>
            </w:pPr>
            <w:r w:rsidRPr="002664D9">
              <w:rPr>
                <w:sz w:val="16"/>
                <w:szCs w:val="16"/>
              </w:rPr>
              <w:t>Ивановская область, Ивановский р-н</w:t>
            </w:r>
          </w:p>
        </w:tc>
      </w:tr>
      <w:tr w:rsidR="00B60670" w:rsidRPr="00683B1E" w14:paraId="2263C3A2" w14:textId="77777777" w:rsidTr="006E6AF1">
        <w:trPr>
          <w:trHeight w:val="271"/>
        </w:trPr>
        <w:tc>
          <w:tcPr>
            <w:tcW w:w="534" w:type="dxa"/>
            <w:vMerge/>
            <w:shd w:val="clear" w:color="auto" w:fill="auto"/>
            <w:vAlign w:val="center"/>
          </w:tcPr>
          <w:p w14:paraId="774854E4" w14:textId="77777777" w:rsidR="00B60670" w:rsidRPr="00DA21B8" w:rsidRDefault="00B60670" w:rsidP="006E6AF1">
            <w:pPr>
              <w:jc w:val="center"/>
              <w:rPr>
                <w:sz w:val="16"/>
                <w:szCs w:val="16"/>
              </w:rPr>
            </w:pPr>
          </w:p>
        </w:tc>
        <w:tc>
          <w:tcPr>
            <w:tcW w:w="1701" w:type="dxa"/>
            <w:shd w:val="clear" w:color="auto" w:fill="auto"/>
          </w:tcPr>
          <w:p w14:paraId="2CEDB1F4" w14:textId="77777777" w:rsidR="00B60670" w:rsidRPr="002664D9" w:rsidRDefault="00B60670" w:rsidP="006E6AF1">
            <w:pPr>
              <w:jc w:val="center"/>
              <w:rPr>
                <w:sz w:val="16"/>
                <w:szCs w:val="16"/>
              </w:rPr>
            </w:pPr>
            <w:r w:rsidRPr="002664D9">
              <w:rPr>
                <w:sz w:val="16"/>
                <w:szCs w:val="16"/>
              </w:rPr>
              <w:t>37:05:000000:689</w:t>
            </w:r>
          </w:p>
        </w:tc>
        <w:tc>
          <w:tcPr>
            <w:tcW w:w="7336" w:type="dxa"/>
            <w:shd w:val="clear" w:color="auto" w:fill="auto"/>
          </w:tcPr>
          <w:p w14:paraId="35D0B2AF"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4D5D6BDD" w14:textId="77777777" w:rsidTr="006E6AF1">
        <w:trPr>
          <w:trHeight w:val="419"/>
        </w:trPr>
        <w:tc>
          <w:tcPr>
            <w:tcW w:w="534" w:type="dxa"/>
            <w:vMerge/>
            <w:shd w:val="clear" w:color="auto" w:fill="auto"/>
            <w:vAlign w:val="center"/>
          </w:tcPr>
          <w:p w14:paraId="6854F272" w14:textId="77777777" w:rsidR="00B60670" w:rsidRPr="00DA21B8" w:rsidRDefault="00B60670" w:rsidP="006E6AF1">
            <w:pPr>
              <w:jc w:val="center"/>
              <w:rPr>
                <w:sz w:val="16"/>
                <w:szCs w:val="16"/>
              </w:rPr>
            </w:pPr>
          </w:p>
        </w:tc>
        <w:tc>
          <w:tcPr>
            <w:tcW w:w="1701" w:type="dxa"/>
            <w:shd w:val="clear" w:color="auto" w:fill="auto"/>
          </w:tcPr>
          <w:p w14:paraId="1DE5DC07" w14:textId="77777777" w:rsidR="00B60670" w:rsidRPr="002664D9" w:rsidRDefault="00B60670" w:rsidP="006E6AF1">
            <w:pPr>
              <w:jc w:val="center"/>
              <w:rPr>
                <w:sz w:val="16"/>
                <w:szCs w:val="16"/>
              </w:rPr>
            </w:pPr>
            <w:r w:rsidRPr="002664D9">
              <w:rPr>
                <w:sz w:val="16"/>
                <w:szCs w:val="16"/>
              </w:rPr>
              <w:t>37:05:000000:70</w:t>
            </w:r>
          </w:p>
        </w:tc>
        <w:tc>
          <w:tcPr>
            <w:tcW w:w="7336" w:type="dxa"/>
            <w:shd w:val="clear" w:color="auto" w:fill="auto"/>
          </w:tcPr>
          <w:p w14:paraId="1636BF81" w14:textId="77777777" w:rsidR="00B60670" w:rsidRPr="002664D9" w:rsidRDefault="00B60670" w:rsidP="006E6AF1">
            <w:pPr>
              <w:jc w:val="center"/>
              <w:rPr>
                <w:sz w:val="16"/>
                <w:szCs w:val="16"/>
              </w:rPr>
            </w:pPr>
            <w:r w:rsidRPr="002664D9">
              <w:rPr>
                <w:sz w:val="16"/>
                <w:szCs w:val="16"/>
              </w:rPr>
              <w:t>Ивановская область, Ивановский район, автомобильная дорога М-7 "Волга" Москва-Владимир-Нижний Новгород-Казань-Уфа, подъезд к г. Иваново, км 110+090 - км 121+450</w:t>
            </w:r>
          </w:p>
        </w:tc>
      </w:tr>
      <w:tr w:rsidR="00B60670" w:rsidRPr="00683B1E" w14:paraId="4C8ED54F" w14:textId="77777777" w:rsidTr="006E6AF1">
        <w:trPr>
          <w:trHeight w:val="419"/>
        </w:trPr>
        <w:tc>
          <w:tcPr>
            <w:tcW w:w="534" w:type="dxa"/>
            <w:vMerge/>
            <w:shd w:val="clear" w:color="auto" w:fill="auto"/>
            <w:vAlign w:val="center"/>
          </w:tcPr>
          <w:p w14:paraId="13FFD960" w14:textId="77777777" w:rsidR="00B60670" w:rsidRPr="00DA21B8" w:rsidRDefault="00B60670" w:rsidP="006E6AF1">
            <w:pPr>
              <w:jc w:val="center"/>
              <w:rPr>
                <w:sz w:val="16"/>
                <w:szCs w:val="16"/>
              </w:rPr>
            </w:pPr>
          </w:p>
        </w:tc>
        <w:tc>
          <w:tcPr>
            <w:tcW w:w="1701" w:type="dxa"/>
            <w:shd w:val="clear" w:color="auto" w:fill="auto"/>
          </w:tcPr>
          <w:p w14:paraId="5942F46A" w14:textId="77777777" w:rsidR="00B60670" w:rsidRPr="002664D9" w:rsidRDefault="00B60670" w:rsidP="006E6AF1">
            <w:pPr>
              <w:jc w:val="center"/>
              <w:rPr>
                <w:sz w:val="16"/>
                <w:szCs w:val="16"/>
              </w:rPr>
            </w:pPr>
            <w:r w:rsidRPr="002664D9">
              <w:rPr>
                <w:sz w:val="16"/>
                <w:szCs w:val="16"/>
              </w:rPr>
              <w:t>37:05:000000:731</w:t>
            </w:r>
          </w:p>
        </w:tc>
        <w:tc>
          <w:tcPr>
            <w:tcW w:w="7336" w:type="dxa"/>
            <w:shd w:val="clear" w:color="auto" w:fill="auto"/>
          </w:tcPr>
          <w:p w14:paraId="78A77DB7" w14:textId="77777777" w:rsidR="00B60670" w:rsidRPr="002664D9" w:rsidRDefault="00B60670" w:rsidP="006E6AF1">
            <w:pPr>
              <w:jc w:val="center"/>
              <w:rPr>
                <w:sz w:val="16"/>
                <w:szCs w:val="16"/>
              </w:rPr>
            </w:pPr>
            <w:r w:rsidRPr="002664D9">
              <w:rPr>
                <w:sz w:val="16"/>
                <w:szCs w:val="16"/>
              </w:rPr>
              <w:t>Ивановская область, Ивановский район, Ивановское участковое сельское лесничество (расположен на землях бывшего ЗАО "Русь"), квартал № 2, выдел 36; квартал № 3 выделы 5, 14; квартал № 4, выделы 56, 43</w:t>
            </w:r>
          </w:p>
        </w:tc>
      </w:tr>
      <w:tr w:rsidR="00B60670" w:rsidRPr="00683B1E" w14:paraId="73BE9720" w14:textId="77777777" w:rsidTr="006E6AF1">
        <w:trPr>
          <w:trHeight w:val="419"/>
        </w:trPr>
        <w:tc>
          <w:tcPr>
            <w:tcW w:w="534" w:type="dxa"/>
            <w:vMerge/>
            <w:shd w:val="clear" w:color="auto" w:fill="auto"/>
            <w:vAlign w:val="center"/>
          </w:tcPr>
          <w:p w14:paraId="1E9A0D0B" w14:textId="77777777" w:rsidR="00B60670" w:rsidRPr="00DA21B8" w:rsidRDefault="00B60670" w:rsidP="006E6AF1">
            <w:pPr>
              <w:jc w:val="center"/>
              <w:rPr>
                <w:sz w:val="16"/>
                <w:szCs w:val="16"/>
              </w:rPr>
            </w:pPr>
          </w:p>
        </w:tc>
        <w:tc>
          <w:tcPr>
            <w:tcW w:w="1701" w:type="dxa"/>
            <w:shd w:val="clear" w:color="auto" w:fill="auto"/>
          </w:tcPr>
          <w:p w14:paraId="16F33491" w14:textId="77777777" w:rsidR="00B60670" w:rsidRPr="002664D9" w:rsidRDefault="00B60670" w:rsidP="006E6AF1">
            <w:pPr>
              <w:jc w:val="center"/>
              <w:rPr>
                <w:sz w:val="16"/>
                <w:szCs w:val="16"/>
              </w:rPr>
            </w:pPr>
            <w:r w:rsidRPr="002664D9">
              <w:rPr>
                <w:sz w:val="16"/>
                <w:szCs w:val="16"/>
              </w:rPr>
              <w:t>37:05:000000:732</w:t>
            </w:r>
          </w:p>
        </w:tc>
        <w:tc>
          <w:tcPr>
            <w:tcW w:w="7336" w:type="dxa"/>
            <w:shd w:val="clear" w:color="auto" w:fill="auto"/>
          </w:tcPr>
          <w:p w14:paraId="0B3462CA" w14:textId="77777777" w:rsidR="00B60670" w:rsidRPr="002664D9" w:rsidRDefault="00B60670" w:rsidP="006E6AF1">
            <w:pPr>
              <w:jc w:val="center"/>
              <w:rPr>
                <w:sz w:val="16"/>
                <w:szCs w:val="16"/>
              </w:rPr>
            </w:pPr>
            <w:r w:rsidRPr="002664D9">
              <w:rPr>
                <w:sz w:val="16"/>
                <w:szCs w:val="16"/>
              </w:rPr>
              <w:t>Ивановская область, Ивановский район, ОГКУ "Ивановское лесничество" Ивановского участкового лесничества: квартал № 35, выдел 25; квартал № 36, выдел 34; квартал № 55, выдел 3; квартал № 56, выделы 3, 5; квартал № 57, выделы 17, 28, 31; квартал № 61, выделы 4, 5, 10; квартал № 68 выдел 21; квартал № 75, выдел 64; квартал № 51, выделы 6, 18, 20</w:t>
            </w:r>
          </w:p>
        </w:tc>
      </w:tr>
      <w:tr w:rsidR="00B60670" w:rsidRPr="00683B1E" w14:paraId="1D99F61B" w14:textId="77777777" w:rsidTr="006E6AF1">
        <w:trPr>
          <w:trHeight w:val="419"/>
        </w:trPr>
        <w:tc>
          <w:tcPr>
            <w:tcW w:w="534" w:type="dxa"/>
            <w:vMerge/>
            <w:shd w:val="clear" w:color="auto" w:fill="auto"/>
            <w:vAlign w:val="center"/>
          </w:tcPr>
          <w:p w14:paraId="71B8AC38" w14:textId="77777777" w:rsidR="00B60670" w:rsidRPr="00DA21B8" w:rsidRDefault="00B60670" w:rsidP="006E6AF1">
            <w:pPr>
              <w:jc w:val="center"/>
              <w:rPr>
                <w:sz w:val="16"/>
                <w:szCs w:val="16"/>
              </w:rPr>
            </w:pPr>
          </w:p>
        </w:tc>
        <w:tc>
          <w:tcPr>
            <w:tcW w:w="1701" w:type="dxa"/>
            <w:shd w:val="clear" w:color="auto" w:fill="auto"/>
          </w:tcPr>
          <w:p w14:paraId="54B3DB73" w14:textId="77777777" w:rsidR="00B60670" w:rsidRPr="002664D9" w:rsidRDefault="00B60670" w:rsidP="006E6AF1">
            <w:pPr>
              <w:jc w:val="center"/>
              <w:rPr>
                <w:sz w:val="16"/>
                <w:szCs w:val="16"/>
              </w:rPr>
            </w:pPr>
            <w:r w:rsidRPr="002664D9">
              <w:rPr>
                <w:sz w:val="16"/>
                <w:szCs w:val="16"/>
              </w:rPr>
              <w:t>37:05:031070:183</w:t>
            </w:r>
          </w:p>
        </w:tc>
        <w:tc>
          <w:tcPr>
            <w:tcW w:w="7336" w:type="dxa"/>
            <w:shd w:val="clear" w:color="auto" w:fill="auto"/>
          </w:tcPr>
          <w:p w14:paraId="12F6B567" w14:textId="77777777" w:rsidR="00B60670" w:rsidRPr="002664D9" w:rsidRDefault="00B60670" w:rsidP="006E6AF1">
            <w:pPr>
              <w:jc w:val="center"/>
              <w:rPr>
                <w:sz w:val="16"/>
                <w:szCs w:val="16"/>
              </w:rPr>
            </w:pPr>
            <w:r w:rsidRPr="002664D9">
              <w:rPr>
                <w:sz w:val="16"/>
                <w:szCs w:val="16"/>
              </w:rPr>
              <w:t xml:space="preserve">обл. Ивановская, р-н Ивановский, от 0 км газопровода-отвода к ГРС "Тейково" (2,0 км восточнее </w:t>
            </w:r>
            <w:proofErr w:type="spellStart"/>
            <w:r w:rsidRPr="002664D9">
              <w:rPr>
                <w:sz w:val="16"/>
                <w:szCs w:val="16"/>
              </w:rPr>
              <w:t>д.Жилкино</w:t>
            </w:r>
            <w:proofErr w:type="spellEnd"/>
            <w:r w:rsidRPr="002664D9">
              <w:rPr>
                <w:sz w:val="16"/>
                <w:szCs w:val="16"/>
              </w:rPr>
              <w:t xml:space="preserve"> Лежневского района Ивановской области) до 0,15 км газопровода-отвода к ГРС "Тейково"</w:t>
            </w:r>
          </w:p>
        </w:tc>
      </w:tr>
      <w:tr w:rsidR="00B60670" w:rsidRPr="00683B1E" w14:paraId="6774EE52" w14:textId="77777777" w:rsidTr="006E6AF1">
        <w:trPr>
          <w:trHeight w:val="235"/>
        </w:trPr>
        <w:tc>
          <w:tcPr>
            <w:tcW w:w="534" w:type="dxa"/>
            <w:vMerge/>
            <w:shd w:val="clear" w:color="auto" w:fill="auto"/>
            <w:vAlign w:val="center"/>
          </w:tcPr>
          <w:p w14:paraId="36831A70" w14:textId="77777777" w:rsidR="00B60670" w:rsidRPr="00DA21B8" w:rsidRDefault="00B60670" w:rsidP="006E6AF1">
            <w:pPr>
              <w:jc w:val="center"/>
              <w:rPr>
                <w:sz w:val="16"/>
                <w:szCs w:val="16"/>
              </w:rPr>
            </w:pPr>
          </w:p>
        </w:tc>
        <w:tc>
          <w:tcPr>
            <w:tcW w:w="1701" w:type="dxa"/>
            <w:shd w:val="clear" w:color="auto" w:fill="auto"/>
            <w:vAlign w:val="bottom"/>
          </w:tcPr>
          <w:p w14:paraId="5E9A101B" w14:textId="77777777" w:rsidR="00B60670" w:rsidRPr="002664D9" w:rsidRDefault="00B60670" w:rsidP="006E6AF1">
            <w:pPr>
              <w:jc w:val="center"/>
              <w:rPr>
                <w:sz w:val="16"/>
                <w:szCs w:val="16"/>
              </w:rPr>
            </w:pPr>
            <w:r w:rsidRPr="002664D9">
              <w:rPr>
                <w:sz w:val="16"/>
                <w:szCs w:val="16"/>
              </w:rPr>
              <w:t>37:05:000000:4</w:t>
            </w:r>
          </w:p>
        </w:tc>
        <w:tc>
          <w:tcPr>
            <w:tcW w:w="7336" w:type="dxa"/>
            <w:shd w:val="clear" w:color="auto" w:fill="auto"/>
            <w:vAlign w:val="bottom"/>
          </w:tcPr>
          <w:p w14:paraId="5768B858" w14:textId="77777777" w:rsidR="00B60670" w:rsidRPr="002664D9" w:rsidRDefault="00B60670" w:rsidP="006E6AF1">
            <w:pPr>
              <w:jc w:val="center"/>
              <w:rPr>
                <w:sz w:val="16"/>
                <w:szCs w:val="16"/>
              </w:rPr>
            </w:pPr>
            <w:r w:rsidRPr="002664D9">
              <w:rPr>
                <w:sz w:val="16"/>
                <w:szCs w:val="16"/>
              </w:rPr>
              <w:t>обл. Ивановская, р-н Ивановский</w:t>
            </w:r>
          </w:p>
        </w:tc>
      </w:tr>
      <w:tr w:rsidR="00B60670" w:rsidRPr="00683B1E" w14:paraId="79E77050" w14:textId="77777777" w:rsidTr="006E6AF1">
        <w:trPr>
          <w:trHeight w:val="268"/>
        </w:trPr>
        <w:tc>
          <w:tcPr>
            <w:tcW w:w="534" w:type="dxa"/>
            <w:vMerge/>
            <w:shd w:val="clear" w:color="auto" w:fill="auto"/>
            <w:vAlign w:val="center"/>
          </w:tcPr>
          <w:p w14:paraId="0BE79E47" w14:textId="77777777" w:rsidR="00B60670" w:rsidRPr="00DA21B8" w:rsidRDefault="00B60670" w:rsidP="006E6AF1">
            <w:pPr>
              <w:jc w:val="center"/>
              <w:rPr>
                <w:sz w:val="16"/>
                <w:szCs w:val="16"/>
              </w:rPr>
            </w:pPr>
          </w:p>
        </w:tc>
        <w:tc>
          <w:tcPr>
            <w:tcW w:w="1701" w:type="dxa"/>
            <w:shd w:val="clear" w:color="auto" w:fill="auto"/>
            <w:vAlign w:val="bottom"/>
          </w:tcPr>
          <w:p w14:paraId="4FAFBF24" w14:textId="77777777" w:rsidR="00B60670" w:rsidRPr="002664D9" w:rsidRDefault="00B60670" w:rsidP="006E6AF1">
            <w:pPr>
              <w:jc w:val="center"/>
              <w:rPr>
                <w:sz w:val="16"/>
                <w:szCs w:val="16"/>
              </w:rPr>
            </w:pPr>
            <w:r w:rsidRPr="002664D9">
              <w:rPr>
                <w:sz w:val="16"/>
                <w:szCs w:val="16"/>
              </w:rPr>
              <w:t>37:05:000000:2294</w:t>
            </w:r>
          </w:p>
        </w:tc>
        <w:tc>
          <w:tcPr>
            <w:tcW w:w="7336" w:type="dxa"/>
            <w:shd w:val="clear" w:color="auto" w:fill="auto"/>
            <w:vAlign w:val="bottom"/>
          </w:tcPr>
          <w:p w14:paraId="2444AE82" w14:textId="77777777" w:rsidR="00B60670" w:rsidRPr="002664D9" w:rsidRDefault="00B60670" w:rsidP="006E6AF1">
            <w:pPr>
              <w:jc w:val="center"/>
              <w:rPr>
                <w:sz w:val="16"/>
                <w:szCs w:val="16"/>
              </w:rPr>
            </w:pPr>
            <w:r w:rsidRPr="002664D9">
              <w:rPr>
                <w:sz w:val="16"/>
                <w:szCs w:val="16"/>
              </w:rPr>
              <w:t xml:space="preserve">Ивановская область, Ивановский район, в районе д. </w:t>
            </w:r>
            <w:proofErr w:type="spellStart"/>
            <w:r w:rsidRPr="002664D9">
              <w:rPr>
                <w:sz w:val="16"/>
                <w:szCs w:val="16"/>
              </w:rPr>
              <w:t>Кочнево</w:t>
            </w:r>
            <w:proofErr w:type="spellEnd"/>
          </w:p>
        </w:tc>
      </w:tr>
      <w:tr w:rsidR="00B60670" w:rsidRPr="00683B1E" w14:paraId="01EAC1BD" w14:textId="77777777" w:rsidTr="006E6AF1">
        <w:trPr>
          <w:trHeight w:val="268"/>
        </w:trPr>
        <w:tc>
          <w:tcPr>
            <w:tcW w:w="534" w:type="dxa"/>
            <w:vMerge/>
            <w:shd w:val="clear" w:color="auto" w:fill="auto"/>
            <w:vAlign w:val="center"/>
          </w:tcPr>
          <w:p w14:paraId="3ECCAB04" w14:textId="77777777" w:rsidR="00B60670" w:rsidRPr="00DA21B8" w:rsidRDefault="00B60670" w:rsidP="006E6AF1">
            <w:pPr>
              <w:jc w:val="center"/>
              <w:rPr>
                <w:sz w:val="16"/>
                <w:szCs w:val="16"/>
              </w:rPr>
            </w:pPr>
          </w:p>
        </w:tc>
        <w:tc>
          <w:tcPr>
            <w:tcW w:w="1701" w:type="dxa"/>
            <w:shd w:val="clear" w:color="auto" w:fill="auto"/>
            <w:vAlign w:val="bottom"/>
          </w:tcPr>
          <w:p w14:paraId="4CC99F54" w14:textId="77777777" w:rsidR="00B60670" w:rsidRPr="002664D9" w:rsidRDefault="00B60670" w:rsidP="006E6AF1">
            <w:pPr>
              <w:jc w:val="center"/>
              <w:rPr>
                <w:sz w:val="16"/>
                <w:szCs w:val="16"/>
              </w:rPr>
            </w:pPr>
            <w:r w:rsidRPr="00B40C66">
              <w:rPr>
                <w:sz w:val="16"/>
                <w:szCs w:val="16"/>
              </w:rPr>
              <w:t>76:00:000000:149</w:t>
            </w:r>
          </w:p>
        </w:tc>
        <w:tc>
          <w:tcPr>
            <w:tcW w:w="7336" w:type="dxa"/>
            <w:shd w:val="clear" w:color="auto" w:fill="auto"/>
            <w:vAlign w:val="bottom"/>
          </w:tcPr>
          <w:p w14:paraId="6DF2426A" w14:textId="77777777" w:rsidR="00B60670" w:rsidRPr="002664D9" w:rsidRDefault="00B60670" w:rsidP="006E6AF1">
            <w:pPr>
              <w:jc w:val="center"/>
              <w:rPr>
                <w:sz w:val="16"/>
                <w:szCs w:val="16"/>
              </w:rPr>
            </w:pPr>
            <w:r w:rsidRPr="00B40C66">
              <w:rPr>
                <w:sz w:val="16"/>
                <w:szCs w:val="16"/>
              </w:rPr>
              <w:t>Ярославская область, Гаврилов-Ямский район, ГКУ ЯО "Гаврилов-Ямское лесничество</w:t>
            </w:r>
            <w:proofErr w:type="gramStart"/>
            <w:r w:rsidRPr="00B40C66">
              <w:rPr>
                <w:sz w:val="16"/>
                <w:szCs w:val="16"/>
              </w:rPr>
              <w:t>",</w:t>
            </w:r>
            <w:proofErr w:type="spellStart"/>
            <w:r w:rsidRPr="00B40C66">
              <w:rPr>
                <w:sz w:val="16"/>
                <w:szCs w:val="16"/>
              </w:rPr>
              <w:t>Ставотинское</w:t>
            </w:r>
            <w:proofErr w:type="spellEnd"/>
            <w:proofErr w:type="gramEnd"/>
            <w:r w:rsidRPr="00B40C66">
              <w:rPr>
                <w:sz w:val="16"/>
                <w:szCs w:val="16"/>
              </w:rPr>
              <w:t xml:space="preserve"> участковое лесничество, кварталы: 1(в.28-35), 2-20,22-108,110,111,1001-1137; </w:t>
            </w:r>
            <w:proofErr w:type="spellStart"/>
            <w:r w:rsidRPr="00B40C66">
              <w:rPr>
                <w:sz w:val="16"/>
                <w:szCs w:val="16"/>
              </w:rPr>
              <w:t>Курбское</w:t>
            </w:r>
            <w:proofErr w:type="spellEnd"/>
            <w:r w:rsidRPr="00B40C66">
              <w:rPr>
                <w:sz w:val="16"/>
                <w:szCs w:val="16"/>
              </w:rPr>
              <w:t xml:space="preserve"> участковое лесничество, кварталы: 1-5,7-23,26-40,43,45-81,1133,1147,1161,1164-1168</w:t>
            </w:r>
          </w:p>
        </w:tc>
      </w:tr>
      <w:tr w:rsidR="00B60670" w:rsidRPr="00683B1E" w14:paraId="662FA4F1" w14:textId="77777777" w:rsidTr="006E6AF1">
        <w:trPr>
          <w:trHeight w:val="268"/>
        </w:trPr>
        <w:tc>
          <w:tcPr>
            <w:tcW w:w="534" w:type="dxa"/>
            <w:vMerge/>
            <w:shd w:val="clear" w:color="auto" w:fill="auto"/>
            <w:vAlign w:val="center"/>
          </w:tcPr>
          <w:p w14:paraId="2617326C" w14:textId="77777777" w:rsidR="00B60670" w:rsidRPr="00DA21B8" w:rsidRDefault="00B60670" w:rsidP="006E6AF1">
            <w:pPr>
              <w:jc w:val="center"/>
              <w:rPr>
                <w:sz w:val="16"/>
                <w:szCs w:val="16"/>
              </w:rPr>
            </w:pPr>
          </w:p>
        </w:tc>
        <w:tc>
          <w:tcPr>
            <w:tcW w:w="1701" w:type="dxa"/>
            <w:shd w:val="clear" w:color="auto" w:fill="auto"/>
            <w:vAlign w:val="bottom"/>
          </w:tcPr>
          <w:p w14:paraId="62F62D01" w14:textId="77777777" w:rsidR="00B60670" w:rsidRPr="00B40C66" w:rsidRDefault="00B60670" w:rsidP="006E6AF1">
            <w:pPr>
              <w:jc w:val="center"/>
              <w:rPr>
                <w:sz w:val="16"/>
                <w:szCs w:val="16"/>
              </w:rPr>
            </w:pPr>
            <w:r w:rsidRPr="00D359EE">
              <w:rPr>
                <w:sz w:val="16"/>
                <w:szCs w:val="16"/>
              </w:rPr>
              <w:t>33:06:062301:453</w:t>
            </w:r>
          </w:p>
        </w:tc>
        <w:tc>
          <w:tcPr>
            <w:tcW w:w="7336" w:type="dxa"/>
            <w:shd w:val="clear" w:color="auto" w:fill="auto"/>
            <w:vAlign w:val="center"/>
          </w:tcPr>
          <w:p w14:paraId="1929730E" w14:textId="77777777" w:rsidR="00B60670" w:rsidRPr="00B40C66" w:rsidRDefault="00B60670" w:rsidP="006E6AF1">
            <w:pPr>
              <w:jc w:val="center"/>
              <w:rPr>
                <w:sz w:val="16"/>
                <w:szCs w:val="16"/>
              </w:rPr>
            </w:pPr>
            <w:r w:rsidRPr="00D359EE">
              <w:rPr>
                <w:sz w:val="16"/>
                <w:szCs w:val="16"/>
              </w:rPr>
              <w:t xml:space="preserve">Местоположение установлено относительно ориентира, расположенного за пределами участка. Ориентир д. </w:t>
            </w:r>
            <w:proofErr w:type="spellStart"/>
            <w:r w:rsidRPr="00D359EE">
              <w:rPr>
                <w:sz w:val="16"/>
                <w:szCs w:val="16"/>
              </w:rPr>
              <w:t>Ручкино</w:t>
            </w:r>
            <w:proofErr w:type="spellEnd"/>
            <w:r w:rsidRPr="00D359EE">
              <w:rPr>
                <w:sz w:val="16"/>
                <w:szCs w:val="16"/>
              </w:rPr>
              <w:t xml:space="preserve">. Почтовый адрес ориентира: обл. Владимирская, р-н Камешковский, д. </w:t>
            </w:r>
            <w:proofErr w:type="spellStart"/>
            <w:r w:rsidRPr="00D359EE">
              <w:rPr>
                <w:sz w:val="16"/>
                <w:szCs w:val="16"/>
              </w:rPr>
              <w:t>Ручкино</w:t>
            </w:r>
            <w:proofErr w:type="spellEnd"/>
            <w:r w:rsidRPr="00D359EE">
              <w:rPr>
                <w:sz w:val="16"/>
                <w:szCs w:val="16"/>
              </w:rPr>
              <w:t>.</w:t>
            </w:r>
          </w:p>
        </w:tc>
      </w:tr>
      <w:tr w:rsidR="00B60670" w:rsidRPr="00683B1E" w14:paraId="6D4DE4DD" w14:textId="77777777" w:rsidTr="006E6AF1">
        <w:trPr>
          <w:trHeight w:val="268"/>
        </w:trPr>
        <w:tc>
          <w:tcPr>
            <w:tcW w:w="534" w:type="dxa"/>
            <w:vMerge/>
            <w:shd w:val="clear" w:color="auto" w:fill="auto"/>
            <w:vAlign w:val="center"/>
          </w:tcPr>
          <w:p w14:paraId="4CD7AEFB" w14:textId="77777777" w:rsidR="00B60670" w:rsidRPr="00DA21B8" w:rsidRDefault="00B60670" w:rsidP="006E6AF1">
            <w:pPr>
              <w:jc w:val="center"/>
              <w:rPr>
                <w:sz w:val="16"/>
                <w:szCs w:val="16"/>
              </w:rPr>
            </w:pPr>
          </w:p>
        </w:tc>
        <w:tc>
          <w:tcPr>
            <w:tcW w:w="1701" w:type="dxa"/>
            <w:shd w:val="clear" w:color="auto" w:fill="auto"/>
            <w:vAlign w:val="bottom"/>
          </w:tcPr>
          <w:p w14:paraId="0960AF93" w14:textId="77777777" w:rsidR="00B60670" w:rsidRPr="00B40C66" w:rsidRDefault="00B60670" w:rsidP="006E6AF1">
            <w:pPr>
              <w:jc w:val="center"/>
              <w:rPr>
                <w:sz w:val="16"/>
                <w:szCs w:val="16"/>
              </w:rPr>
            </w:pPr>
            <w:r w:rsidRPr="006B332A">
              <w:rPr>
                <w:sz w:val="16"/>
                <w:szCs w:val="16"/>
              </w:rPr>
              <w:t>33:06:052501:309</w:t>
            </w:r>
          </w:p>
        </w:tc>
        <w:tc>
          <w:tcPr>
            <w:tcW w:w="7336" w:type="dxa"/>
            <w:shd w:val="clear" w:color="auto" w:fill="auto"/>
            <w:vAlign w:val="bottom"/>
          </w:tcPr>
          <w:p w14:paraId="5D3C4C74" w14:textId="77777777" w:rsidR="00B60670" w:rsidRPr="00B40C66" w:rsidRDefault="00B60670" w:rsidP="006E6AF1">
            <w:pPr>
              <w:jc w:val="center"/>
              <w:rPr>
                <w:sz w:val="16"/>
                <w:szCs w:val="16"/>
              </w:rPr>
            </w:pPr>
            <w:r w:rsidRPr="006B332A">
              <w:rPr>
                <w:sz w:val="16"/>
                <w:szCs w:val="16"/>
              </w:rPr>
              <w:t xml:space="preserve">обл. Владимирская, р-н Камешковский, д. </w:t>
            </w:r>
            <w:proofErr w:type="spellStart"/>
            <w:r w:rsidRPr="006B332A">
              <w:rPr>
                <w:sz w:val="16"/>
                <w:szCs w:val="16"/>
              </w:rPr>
              <w:t>Арефино</w:t>
            </w:r>
            <w:proofErr w:type="spellEnd"/>
          </w:p>
        </w:tc>
      </w:tr>
      <w:tr w:rsidR="00B60670" w:rsidRPr="00683B1E" w14:paraId="044526DE" w14:textId="77777777" w:rsidTr="006E6AF1">
        <w:trPr>
          <w:trHeight w:val="268"/>
        </w:trPr>
        <w:tc>
          <w:tcPr>
            <w:tcW w:w="534" w:type="dxa"/>
            <w:vMerge/>
            <w:shd w:val="clear" w:color="auto" w:fill="auto"/>
            <w:vAlign w:val="center"/>
          </w:tcPr>
          <w:p w14:paraId="6051F39C" w14:textId="77777777" w:rsidR="00B60670" w:rsidRPr="00DA21B8" w:rsidRDefault="00B60670" w:rsidP="006E6AF1">
            <w:pPr>
              <w:jc w:val="center"/>
              <w:rPr>
                <w:sz w:val="16"/>
                <w:szCs w:val="16"/>
              </w:rPr>
            </w:pPr>
          </w:p>
        </w:tc>
        <w:tc>
          <w:tcPr>
            <w:tcW w:w="1701" w:type="dxa"/>
            <w:shd w:val="clear" w:color="auto" w:fill="auto"/>
            <w:vAlign w:val="bottom"/>
          </w:tcPr>
          <w:p w14:paraId="42FB954B" w14:textId="77777777" w:rsidR="00B60670" w:rsidRPr="00B40C66" w:rsidRDefault="00B60670" w:rsidP="006E6AF1">
            <w:pPr>
              <w:jc w:val="center"/>
              <w:rPr>
                <w:sz w:val="16"/>
                <w:szCs w:val="16"/>
              </w:rPr>
            </w:pPr>
            <w:r w:rsidRPr="006B332A">
              <w:rPr>
                <w:sz w:val="16"/>
                <w:szCs w:val="16"/>
              </w:rPr>
              <w:t>33:06:062301:822</w:t>
            </w:r>
          </w:p>
        </w:tc>
        <w:tc>
          <w:tcPr>
            <w:tcW w:w="7336" w:type="dxa"/>
            <w:shd w:val="clear" w:color="auto" w:fill="auto"/>
            <w:vAlign w:val="bottom"/>
          </w:tcPr>
          <w:p w14:paraId="489B2E1F" w14:textId="77777777" w:rsidR="00B60670" w:rsidRPr="00B40C66" w:rsidRDefault="00B60670" w:rsidP="006E6AF1">
            <w:pPr>
              <w:jc w:val="center"/>
              <w:rPr>
                <w:sz w:val="16"/>
                <w:szCs w:val="16"/>
              </w:rPr>
            </w:pPr>
            <w:r w:rsidRPr="006B332A">
              <w:rPr>
                <w:sz w:val="16"/>
                <w:szCs w:val="16"/>
              </w:rPr>
              <w:t xml:space="preserve">Владимирская </w:t>
            </w:r>
            <w:proofErr w:type="spellStart"/>
            <w:r w:rsidRPr="006B332A">
              <w:rPr>
                <w:sz w:val="16"/>
                <w:szCs w:val="16"/>
              </w:rPr>
              <w:t>обл</w:t>
            </w:r>
            <w:proofErr w:type="spellEnd"/>
            <w:r w:rsidRPr="006B332A">
              <w:rPr>
                <w:sz w:val="16"/>
                <w:szCs w:val="16"/>
              </w:rPr>
              <w:t xml:space="preserve">, р-н Камешковский, МО </w:t>
            </w:r>
            <w:proofErr w:type="spellStart"/>
            <w:r w:rsidRPr="006B332A">
              <w:rPr>
                <w:sz w:val="16"/>
                <w:szCs w:val="16"/>
              </w:rPr>
              <w:t>Брызгаловское</w:t>
            </w:r>
            <w:proofErr w:type="spellEnd"/>
            <w:r w:rsidRPr="006B332A">
              <w:rPr>
                <w:sz w:val="16"/>
                <w:szCs w:val="16"/>
              </w:rPr>
              <w:t xml:space="preserve"> (сельское поселение), п Дружба</w:t>
            </w:r>
          </w:p>
        </w:tc>
      </w:tr>
      <w:tr w:rsidR="00B60670" w:rsidRPr="00683B1E" w14:paraId="2A1526B0" w14:textId="77777777" w:rsidTr="006E6AF1">
        <w:trPr>
          <w:trHeight w:val="268"/>
        </w:trPr>
        <w:tc>
          <w:tcPr>
            <w:tcW w:w="534" w:type="dxa"/>
            <w:vMerge/>
            <w:shd w:val="clear" w:color="auto" w:fill="auto"/>
            <w:vAlign w:val="center"/>
          </w:tcPr>
          <w:p w14:paraId="6BF0D0B0" w14:textId="77777777" w:rsidR="00B60670" w:rsidRPr="00DA21B8" w:rsidRDefault="00B60670" w:rsidP="006E6AF1">
            <w:pPr>
              <w:jc w:val="center"/>
              <w:rPr>
                <w:sz w:val="16"/>
                <w:szCs w:val="16"/>
              </w:rPr>
            </w:pPr>
          </w:p>
        </w:tc>
        <w:tc>
          <w:tcPr>
            <w:tcW w:w="1701" w:type="dxa"/>
            <w:shd w:val="clear" w:color="auto" w:fill="auto"/>
            <w:vAlign w:val="bottom"/>
          </w:tcPr>
          <w:p w14:paraId="1082D911" w14:textId="77777777" w:rsidR="00B60670" w:rsidRPr="00B40C66" w:rsidRDefault="00B60670" w:rsidP="006E6AF1">
            <w:pPr>
              <w:jc w:val="center"/>
              <w:rPr>
                <w:sz w:val="16"/>
                <w:szCs w:val="16"/>
              </w:rPr>
            </w:pPr>
            <w:r w:rsidRPr="003140F2">
              <w:rPr>
                <w:sz w:val="16"/>
                <w:szCs w:val="16"/>
              </w:rPr>
              <w:t>33:06:052501:544</w:t>
            </w:r>
          </w:p>
        </w:tc>
        <w:tc>
          <w:tcPr>
            <w:tcW w:w="7336" w:type="dxa"/>
            <w:shd w:val="clear" w:color="auto" w:fill="auto"/>
            <w:vAlign w:val="bottom"/>
          </w:tcPr>
          <w:p w14:paraId="06CE0EA9" w14:textId="77777777" w:rsidR="00B60670" w:rsidRPr="00B40C66" w:rsidRDefault="00B60670" w:rsidP="006E6AF1">
            <w:pPr>
              <w:jc w:val="center"/>
              <w:rPr>
                <w:sz w:val="16"/>
                <w:szCs w:val="16"/>
              </w:rPr>
            </w:pPr>
            <w:r w:rsidRPr="003140F2">
              <w:rPr>
                <w:sz w:val="16"/>
                <w:szCs w:val="16"/>
              </w:rPr>
              <w:t xml:space="preserve">обл. Владимирская, р-н Камешковский, д. </w:t>
            </w:r>
            <w:proofErr w:type="spellStart"/>
            <w:r w:rsidRPr="003140F2">
              <w:rPr>
                <w:sz w:val="16"/>
                <w:szCs w:val="16"/>
              </w:rPr>
              <w:t>Арефино</w:t>
            </w:r>
            <w:proofErr w:type="spellEnd"/>
          </w:p>
        </w:tc>
      </w:tr>
      <w:tr w:rsidR="00B60670" w:rsidRPr="00683B1E" w14:paraId="51DCCF18" w14:textId="77777777" w:rsidTr="006E6AF1">
        <w:trPr>
          <w:trHeight w:val="268"/>
        </w:trPr>
        <w:tc>
          <w:tcPr>
            <w:tcW w:w="534" w:type="dxa"/>
            <w:vMerge/>
            <w:shd w:val="clear" w:color="auto" w:fill="auto"/>
            <w:vAlign w:val="center"/>
          </w:tcPr>
          <w:p w14:paraId="0879F7BF" w14:textId="77777777" w:rsidR="00B60670" w:rsidRPr="00DA21B8" w:rsidRDefault="00B60670" w:rsidP="006E6AF1">
            <w:pPr>
              <w:jc w:val="center"/>
              <w:rPr>
                <w:sz w:val="16"/>
                <w:szCs w:val="16"/>
              </w:rPr>
            </w:pPr>
          </w:p>
        </w:tc>
        <w:tc>
          <w:tcPr>
            <w:tcW w:w="1701" w:type="dxa"/>
            <w:shd w:val="clear" w:color="auto" w:fill="auto"/>
            <w:vAlign w:val="bottom"/>
          </w:tcPr>
          <w:p w14:paraId="4A220AA4" w14:textId="77777777" w:rsidR="00B60670" w:rsidRPr="00B40C66" w:rsidRDefault="00B60670" w:rsidP="006E6AF1">
            <w:pPr>
              <w:jc w:val="center"/>
              <w:rPr>
                <w:sz w:val="16"/>
                <w:szCs w:val="16"/>
              </w:rPr>
            </w:pPr>
            <w:r w:rsidRPr="003140F2">
              <w:rPr>
                <w:sz w:val="16"/>
                <w:szCs w:val="16"/>
              </w:rPr>
              <w:t>33:06:052501:65</w:t>
            </w:r>
          </w:p>
        </w:tc>
        <w:tc>
          <w:tcPr>
            <w:tcW w:w="7336" w:type="dxa"/>
            <w:shd w:val="clear" w:color="auto" w:fill="auto"/>
            <w:vAlign w:val="bottom"/>
          </w:tcPr>
          <w:p w14:paraId="16FF0E85" w14:textId="77777777" w:rsidR="00B60670" w:rsidRPr="00B40C66" w:rsidRDefault="00B60670" w:rsidP="006E6AF1">
            <w:pPr>
              <w:jc w:val="center"/>
              <w:rPr>
                <w:sz w:val="16"/>
                <w:szCs w:val="16"/>
              </w:rPr>
            </w:pPr>
            <w:r w:rsidRPr="003140F2">
              <w:rPr>
                <w:sz w:val="16"/>
                <w:szCs w:val="16"/>
              </w:rPr>
              <w:t xml:space="preserve">обл. Владимирская, р-н Камешковский, д. </w:t>
            </w:r>
            <w:proofErr w:type="spellStart"/>
            <w:r w:rsidRPr="003140F2">
              <w:rPr>
                <w:sz w:val="16"/>
                <w:szCs w:val="16"/>
              </w:rPr>
              <w:t>Арефино</w:t>
            </w:r>
            <w:proofErr w:type="spellEnd"/>
          </w:p>
        </w:tc>
      </w:tr>
      <w:tr w:rsidR="00B60670" w:rsidRPr="00683B1E" w14:paraId="37BEAC30" w14:textId="77777777" w:rsidTr="006E6AF1">
        <w:trPr>
          <w:trHeight w:val="268"/>
        </w:trPr>
        <w:tc>
          <w:tcPr>
            <w:tcW w:w="534" w:type="dxa"/>
            <w:vMerge/>
            <w:shd w:val="clear" w:color="auto" w:fill="auto"/>
            <w:vAlign w:val="center"/>
          </w:tcPr>
          <w:p w14:paraId="1F01B033" w14:textId="77777777" w:rsidR="00B60670" w:rsidRPr="00DA21B8" w:rsidRDefault="00B60670" w:rsidP="006E6AF1">
            <w:pPr>
              <w:jc w:val="center"/>
              <w:rPr>
                <w:sz w:val="16"/>
                <w:szCs w:val="16"/>
              </w:rPr>
            </w:pPr>
          </w:p>
        </w:tc>
        <w:tc>
          <w:tcPr>
            <w:tcW w:w="1701" w:type="dxa"/>
            <w:shd w:val="clear" w:color="auto" w:fill="auto"/>
            <w:vAlign w:val="bottom"/>
          </w:tcPr>
          <w:p w14:paraId="1ED15E42" w14:textId="77777777" w:rsidR="00B60670" w:rsidRPr="00B40C66" w:rsidRDefault="00B60670" w:rsidP="006E6AF1">
            <w:pPr>
              <w:jc w:val="center"/>
              <w:rPr>
                <w:sz w:val="16"/>
                <w:szCs w:val="16"/>
              </w:rPr>
            </w:pPr>
            <w:r w:rsidRPr="003140F2">
              <w:rPr>
                <w:sz w:val="16"/>
                <w:szCs w:val="16"/>
              </w:rPr>
              <w:t>33:06:052501:308</w:t>
            </w:r>
          </w:p>
        </w:tc>
        <w:tc>
          <w:tcPr>
            <w:tcW w:w="7336" w:type="dxa"/>
            <w:shd w:val="clear" w:color="auto" w:fill="auto"/>
            <w:vAlign w:val="bottom"/>
          </w:tcPr>
          <w:p w14:paraId="6119D9A0" w14:textId="77777777" w:rsidR="00B60670" w:rsidRPr="00B40C66" w:rsidRDefault="00B60670" w:rsidP="006E6AF1">
            <w:pPr>
              <w:jc w:val="center"/>
              <w:rPr>
                <w:sz w:val="16"/>
                <w:szCs w:val="16"/>
              </w:rPr>
            </w:pPr>
            <w:r w:rsidRPr="003140F2">
              <w:rPr>
                <w:sz w:val="16"/>
                <w:szCs w:val="16"/>
              </w:rPr>
              <w:t xml:space="preserve">обл. Владимирская, р-н Камешковский, д. </w:t>
            </w:r>
            <w:proofErr w:type="spellStart"/>
            <w:r w:rsidRPr="003140F2">
              <w:rPr>
                <w:sz w:val="16"/>
                <w:szCs w:val="16"/>
              </w:rPr>
              <w:t>Арефино</w:t>
            </w:r>
            <w:proofErr w:type="spellEnd"/>
          </w:p>
        </w:tc>
      </w:tr>
      <w:tr w:rsidR="00B60670" w:rsidRPr="00683B1E" w14:paraId="385BCE38" w14:textId="77777777" w:rsidTr="006E6AF1">
        <w:trPr>
          <w:trHeight w:val="268"/>
        </w:trPr>
        <w:tc>
          <w:tcPr>
            <w:tcW w:w="534" w:type="dxa"/>
            <w:vMerge/>
            <w:shd w:val="clear" w:color="auto" w:fill="auto"/>
            <w:vAlign w:val="center"/>
          </w:tcPr>
          <w:p w14:paraId="28E077D8" w14:textId="77777777" w:rsidR="00B60670" w:rsidRPr="00DA21B8" w:rsidRDefault="00B60670" w:rsidP="006E6AF1">
            <w:pPr>
              <w:jc w:val="center"/>
              <w:rPr>
                <w:sz w:val="16"/>
                <w:szCs w:val="16"/>
              </w:rPr>
            </w:pPr>
          </w:p>
        </w:tc>
        <w:tc>
          <w:tcPr>
            <w:tcW w:w="1701" w:type="dxa"/>
            <w:shd w:val="clear" w:color="auto" w:fill="auto"/>
          </w:tcPr>
          <w:p w14:paraId="46625B1B" w14:textId="77777777" w:rsidR="00B60670" w:rsidRPr="003140F2" w:rsidRDefault="00B60670" w:rsidP="006E6AF1">
            <w:pPr>
              <w:jc w:val="center"/>
              <w:rPr>
                <w:sz w:val="16"/>
                <w:szCs w:val="16"/>
              </w:rPr>
            </w:pPr>
            <w:r w:rsidRPr="00B40C66">
              <w:rPr>
                <w:sz w:val="16"/>
                <w:szCs w:val="16"/>
              </w:rPr>
              <w:t>37:08:010404:114</w:t>
            </w:r>
          </w:p>
        </w:tc>
        <w:tc>
          <w:tcPr>
            <w:tcW w:w="7336" w:type="dxa"/>
            <w:shd w:val="clear" w:color="auto" w:fill="auto"/>
          </w:tcPr>
          <w:p w14:paraId="464DF925" w14:textId="77777777" w:rsidR="00B60670" w:rsidRPr="003140F2" w:rsidRDefault="00B60670" w:rsidP="006E6AF1">
            <w:pPr>
              <w:jc w:val="center"/>
              <w:rPr>
                <w:sz w:val="16"/>
                <w:szCs w:val="16"/>
              </w:rPr>
            </w:pPr>
            <w:r w:rsidRPr="00B40C66">
              <w:rPr>
                <w:sz w:val="16"/>
                <w:szCs w:val="16"/>
              </w:rPr>
              <w:t xml:space="preserve">Ивановская область, Комсомольский </w:t>
            </w:r>
            <w:proofErr w:type="gramStart"/>
            <w:r w:rsidRPr="00B40C66">
              <w:rPr>
                <w:sz w:val="16"/>
                <w:szCs w:val="16"/>
              </w:rPr>
              <w:t>район,  500</w:t>
            </w:r>
            <w:proofErr w:type="gramEnd"/>
            <w:r w:rsidRPr="00B40C66">
              <w:rPr>
                <w:sz w:val="16"/>
                <w:szCs w:val="16"/>
              </w:rPr>
              <w:t xml:space="preserve"> м юго-восточнее </w:t>
            </w:r>
            <w:proofErr w:type="spellStart"/>
            <w:r w:rsidRPr="00B40C66">
              <w:rPr>
                <w:sz w:val="16"/>
                <w:szCs w:val="16"/>
              </w:rPr>
              <w:t>c.Никольское</w:t>
            </w:r>
            <w:proofErr w:type="spellEnd"/>
          </w:p>
        </w:tc>
      </w:tr>
      <w:tr w:rsidR="00B60670" w:rsidRPr="00683B1E" w14:paraId="19FD0913" w14:textId="77777777" w:rsidTr="006E6AF1">
        <w:trPr>
          <w:trHeight w:val="268"/>
        </w:trPr>
        <w:tc>
          <w:tcPr>
            <w:tcW w:w="534" w:type="dxa"/>
            <w:vMerge/>
            <w:shd w:val="clear" w:color="auto" w:fill="auto"/>
            <w:vAlign w:val="center"/>
          </w:tcPr>
          <w:p w14:paraId="350302A7" w14:textId="77777777" w:rsidR="00B60670" w:rsidRPr="00DA21B8" w:rsidRDefault="00B60670" w:rsidP="006E6AF1">
            <w:pPr>
              <w:jc w:val="center"/>
              <w:rPr>
                <w:sz w:val="16"/>
                <w:szCs w:val="16"/>
              </w:rPr>
            </w:pPr>
          </w:p>
        </w:tc>
        <w:tc>
          <w:tcPr>
            <w:tcW w:w="1701" w:type="dxa"/>
            <w:shd w:val="clear" w:color="auto" w:fill="auto"/>
          </w:tcPr>
          <w:p w14:paraId="4F897F02" w14:textId="77777777" w:rsidR="00B60670" w:rsidRPr="003140F2" w:rsidRDefault="00B60670" w:rsidP="006E6AF1">
            <w:pPr>
              <w:jc w:val="center"/>
              <w:rPr>
                <w:sz w:val="16"/>
                <w:szCs w:val="16"/>
              </w:rPr>
            </w:pPr>
            <w:r w:rsidRPr="00B40C66">
              <w:rPr>
                <w:sz w:val="16"/>
                <w:szCs w:val="16"/>
              </w:rPr>
              <w:t>37:08:000000:318</w:t>
            </w:r>
          </w:p>
        </w:tc>
        <w:tc>
          <w:tcPr>
            <w:tcW w:w="7336" w:type="dxa"/>
            <w:shd w:val="clear" w:color="auto" w:fill="auto"/>
          </w:tcPr>
          <w:p w14:paraId="68DA4E5C" w14:textId="77777777" w:rsidR="00B60670" w:rsidRPr="003140F2" w:rsidRDefault="00B60670" w:rsidP="006E6AF1">
            <w:pPr>
              <w:jc w:val="center"/>
              <w:rPr>
                <w:sz w:val="16"/>
                <w:szCs w:val="16"/>
              </w:rPr>
            </w:pPr>
            <w:r w:rsidRPr="00B40C66">
              <w:rPr>
                <w:sz w:val="16"/>
                <w:szCs w:val="16"/>
              </w:rPr>
              <w:t>Ивановская область, Комсомольский район, земли СПК "</w:t>
            </w:r>
            <w:proofErr w:type="spellStart"/>
            <w:r w:rsidRPr="00B40C66">
              <w:rPr>
                <w:sz w:val="16"/>
                <w:szCs w:val="16"/>
              </w:rPr>
              <w:t>Писцовский</w:t>
            </w:r>
            <w:proofErr w:type="spellEnd"/>
            <w:r w:rsidRPr="00B40C66">
              <w:rPr>
                <w:sz w:val="16"/>
                <w:szCs w:val="16"/>
              </w:rPr>
              <w:t>"</w:t>
            </w:r>
          </w:p>
        </w:tc>
      </w:tr>
      <w:tr w:rsidR="00B60670" w:rsidRPr="00683B1E" w14:paraId="28974642" w14:textId="77777777" w:rsidTr="006E6AF1">
        <w:trPr>
          <w:trHeight w:val="268"/>
        </w:trPr>
        <w:tc>
          <w:tcPr>
            <w:tcW w:w="534" w:type="dxa"/>
            <w:vMerge/>
            <w:shd w:val="clear" w:color="auto" w:fill="auto"/>
            <w:vAlign w:val="center"/>
          </w:tcPr>
          <w:p w14:paraId="1B51D5BA" w14:textId="77777777" w:rsidR="00B60670" w:rsidRPr="00DA21B8" w:rsidRDefault="00B60670" w:rsidP="006E6AF1">
            <w:pPr>
              <w:jc w:val="center"/>
              <w:rPr>
                <w:sz w:val="16"/>
                <w:szCs w:val="16"/>
              </w:rPr>
            </w:pPr>
          </w:p>
        </w:tc>
        <w:tc>
          <w:tcPr>
            <w:tcW w:w="1701" w:type="dxa"/>
            <w:shd w:val="clear" w:color="auto" w:fill="auto"/>
          </w:tcPr>
          <w:p w14:paraId="2D810069" w14:textId="77777777" w:rsidR="00B60670" w:rsidRPr="003140F2" w:rsidRDefault="00B60670" w:rsidP="006E6AF1">
            <w:pPr>
              <w:jc w:val="center"/>
              <w:rPr>
                <w:sz w:val="16"/>
                <w:szCs w:val="16"/>
              </w:rPr>
            </w:pPr>
            <w:r w:rsidRPr="00B40C66">
              <w:rPr>
                <w:sz w:val="16"/>
                <w:szCs w:val="16"/>
              </w:rPr>
              <w:t>37:08:000000:51</w:t>
            </w:r>
          </w:p>
        </w:tc>
        <w:tc>
          <w:tcPr>
            <w:tcW w:w="7336" w:type="dxa"/>
            <w:shd w:val="clear" w:color="auto" w:fill="auto"/>
          </w:tcPr>
          <w:p w14:paraId="48F98CB1" w14:textId="77777777" w:rsidR="00B60670" w:rsidRPr="003140F2"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обл. Ивановская, р-н Комсомольский, от 415 км МГ "Починки-Ярославль" (3,0 км южнее </w:t>
            </w:r>
            <w:proofErr w:type="spellStart"/>
            <w:r w:rsidRPr="00B40C66">
              <w:rPr>
                <w:sz w:val="16"/>
                <w:szCs w:val="16"/>
              </w:rPr>
              <w:t>с.Афанасьево</w:t>
            </w:r>
            <w:proofErr w:type="spellEnd"/>
            <w:r w:rsidRPr="00B40C66">
              <w:rPr>
                <w:sz w:val="16"/>
                <w:szCs w:val="16"/>
              </w:rPr>
              <w:t xml:space="preserve"> </w:t>
            </w:r>
            <w:proofErr w:type="spellStart"/>
            <w:r w:rsidRPr="00B40C66">
              <w:rPr>
                <w:sz w:val="16"/>
                <w:szCs w:val="16"/>
              </w:rPr>
              <w:t>Комс</w:t>
            </w:r>
            <w:proofErr w:type="spellEnd"/>
            <w:r w:rsidRPr="00B40C66">
              <w:rPr>
                <w:sz w:val="16"/>
                <w:szCs w:val="16"/>
              </w:rPr>
              <w:t xml:space="preserve">. р-на Ивановской </w:t>
            </w:r>
            <w:proofErr w:type="gramStart"/>
            <w:r w:rsidRPr="00B40C66">
              <w:rPr>
                <w:sz w:val="16"/>
                <w:szCs w:val="16"/>
              </w:rPr>
              <w:t>области)до</w:t>
            </w:r>
            <w:proofErr w:type="gramEnd"/>
            <w:r w:rsidRPr="00B40C66">
              <w:rPr>
                <w:sz w:val="16"/>
                <w:szCs w:val="16"/>
              </w:rPr>
              <w:t xml:space="preserve"> 439 км МГ "Починки-Ярославль" (8 км северо-западнее </w:t>
            </w:r>
            <w:proofErr w:type="spellStart"/>
            <w:r w:rsidRPr="00B40C66">
              <w:rPr>
                <w:sz w:val="16"/>
                <w:szCs w:val="16"/>
              </w:rPr>
              <w:t>д.Шатры</w:t>
            </w:r>
            <w:proofErr w:type="spellEnd"/>
            <w:r w:rsidRPr="00B40C66">
              <w:rPr>
                <w:sz w:val="16"/>
                <w:szCs w:val="16"/>
              </w:rPr>
              <w:t xml:space="preserve"> </w:t>
            </w:r>
            <w:proofErr w:type="spellStart"/>
            <w:r w:rsidRPr="00B40C66">
              <w:rPr>
                <w:sz w:val="16"/>
                <w:szCs w:val="16"/>
              </w:rPr>
              <w:t>Комс</w:t>
            </w:r>
            <w:proofErr w:type="spellEnd"/>
            <w:r w:rsidRPr="00B40C66">
              <w:rPr>
                <w:sz w:val="16"/>
                <w:szCs w:val="16"/>
              </w:rPr>
              <w:t>. р-на Ивановской области)</w:t>
            </w:r>
          </w:p>
        </w:tc>
      </w:tr>
      <w:tr w:rsidR="00B60670" w:rsidRPr="00683B1E" w14:paraId="125076E8" w14:textId="77777777" w:rsidTr="006E6AF1">
        <w:trPr>
          <w:trHeight w:val="268"/>
        </w:trPr>
        <w:tc>
          <w:tcPr>
            <w:tcW w:w="534" w:type="dxa"/>
            <w:vMerge/>
            <w:shd w:val="clear" w:color="auto" w:fill="auto"/>
            <w:vAlign w:val="center"/>
          </w:tcPr>
          <w:p w14:paraId="4E6F114A" w14:textId="77777777" w:rsidR="00B60670" w:rsidRPr="00DA21B8" w:rsidRDefault="00B60670" w:rsidP="006E6AF1">
            <w:pPr>
              <w:jc w:val="center"/>
              <w:rPr>
                <w:sz w:val="16"/>
                <w:szCs w:val="16"/>
              </w:rPr>
            </w:pPr>
          </w:p>
        </w:tc>
        <w:tc>
          <w:tcPr>
            <w:tcW w:w="1701" w:type="dxa"/>
            <w:shd w:val="clear" w:color="auto" w:fill="auto"/>
          </w:tcPr>
          <w:p w14:paraId="15F73062" w14:textId="77777777" w:rsidR="00B60670" w:rsidRPr="003140F2" w:rsidRDefault="00B60670" w:rsidP="006E6AF1">
            <w:pPr>
              <w:jc w:val="center"/>
              <w:rPr>
                <w:sz w:val="16"/>
                <w:szCs w:val="16"/>
              </w:rPr>
            </w:pPr>
            <w:r w:rsidRPr="00B40C66">
              <w:rPr>
                <w:sz w:val="16"/>
                <w:szCs w:val="16"/>
              </w:rPr>
              <w:t>37:08:010802:96</w:t>
            </w:r>
          </w:p>
        </w:tc>
        <w:tc>
          <w:tcPr>
            <w:tcW w:w="7336" w:type="dxa"/>
            <w:shd w:val="clear" w:color="auto" w:fill="auto"/>
          </w:tcPr>
          <w:p w14:paraId="4707D3AD"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2D6725C6" w14:textId="77777777" w:rsidTr="006E6AF1">
        <w:trPr>
          <w:trHeight w:val="268"/>
        </w:trPr>
        <w:tc>
          <w:tcPr>
            <w:tcW w:w="534" w:type="dxa"/>
            <w:vMerge/>
            <w:shd w:val="clear" w:color="auto" w:fill="auto"/>
            <w:vAlign w:val="center"/>
          </w:tcPr>
          <w:p w14:paraId="33EE5AB4" w14:textId="77777777" w:rsidR="00B60670" w:rsidRPr="00DA21B8" w:rsidRDefault="00B60670" w:rsidP="006E6AF1">
            <w:pPr>
              <w:jc w:val="center"/>
              <w:rPr>
                <w:sz w:val="16"/>
                <w:szCs w:val="16"/>
              </w:rPr>
            </w:pPr>
          </w:p>
        </w:tc>
        <w:tc>
          <w:tcPr>
            <w:tcW w:w="1701" w:type="dxa"/>
            <w:shd w:val="clear" w:color="auto" w:fill="auto"/>
          </w:tcPr>
          <w:p w14:paraId="5A1A7C9D" w14:textId="77777777" w:rsidR="00B60670" w:rsidRPr="003140F2" w:rsidRDefault="00B60670" w:rsidP="006E6AF1">
            <w:pPr>
              <w:jc w:val="center"/>
              <w:rPr>
                <w:sz w:val="16"/>
                <w:szCs w:val="16"/>
              </w:rPr>
            </w:pPr>
            <w:r w:rsidRPr="00B40C66">
              <w:rPr>
                <w:sz w:val="16"/>
                <w:szCs w:val="16"/>
              </w:rPr>
              <w:t>37:08:000000:315</w:t>
            </w:r>
          </w:p>
        </w:tc>
        <w:tc>
          <w:tcPr>
            <w:tcW w:w="7336" w:type="dxa"/>
            <w:shd w:val="clear" w:color="auto" w:fill="auto"/>
          </w:tcPr>
          <w:p w14:paraId="452B68FA" w14:textId="77777777" w:rsidR="00B60670" w:rsidRPr="003140F2"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B40C66">
              <w:rPr>
                <w:sz w:val="16"/>
                <w:szCs w:val="16"/>
              </w:rPr>
              <w:t>Комсомольский,  земли</w:t>
            </w:r>
            <w:proofErr w:type="gramEnd"/>
            <w:r w:rsidRPr="00B40C66">
              <w:rPr>
                <w:sz w:val="16"/>
                <w:szCs w:val="16"/>
              </w:rPr>
              <w:t xml:space="preserve"> СПК "Победа" (собственность)</w:t>
            </w:r>
          </w:p>
        </w:tc>
      </w:tr>
      <w:tr w:rsidR="00B60670" w:rsidRPr="00683B1E" w14:paraId="75FEA93E" w14:textId="77777777" w:rsidTr="006E6AF1">
        <w:trPr>
          <w:trHeight w:val="268"/>
        </w:trPr>
        <w:tc>
          <w:tcPr>
            <w:tcW w:w="534" w:type="dxa"/>
            <w:vMerge/>
            <w:shd w:val="clear" w:color="auto" w:fill="auto"/>
            <w:vAlign w:val="center"/>
          </w:tcPr>
          <w:p w14:paraId="6920E66F" w14:textId="77777777" w:rsidR="00B60670" w:rsidRPr="00DA21B8" w:rsidRDefault="00B60670" w:rsidP="006E6AF1">
            <w:pPr>
              <w:jc w:val="center"/>
              <w:rPr>
                <w:sz w:val="16"/>
                <w:szCs w:val="16"/>
              </w:rPr>
            </w:pPr>
          </w:p>
        </w:tc>
        <w:tc>
          <w:tcPr>
            <w:tcW w:w="1701" w:type="dxa"/>
            <w:shd w:val="clear" w:color="auto" w:fill="auto"/>
          </w:tcPr>
          <w:p w14:paraId="2E35116F" w14:textId="77777777" w:rsidR="00B60670" w:rsidRPr="003140F2" w:rsidRDefault="00B60670" w:rsidP="006E6AF1">
            <w:pPr>
              <w:jc w:val="center"/>
              <w:rPr>
                <w:sz w:val="16"/>
                <w:szCs w:val="16"/>
              </w:rPr>
            </w:pPr>
            <w:r w:rsidRPr="00B40C66">
              <w:rPr>
                <w:sz w:val="16"/>
                <w:szCs w:val="16"/>
              </w:rPr>
              <w:t>37:08:010811:150</w:t>
            </w:r>
          </w:p>
        </w:tc>
        <w:tc>
          <w:tcPr>
            <w:tcW w:w="7336" w:type="dxa"/>
            <w:shd w:val="clear" w:color="auto" w:fill="auto"/>
          </w:tcPr>
          <w:p w14:paraId="44EA9263" w14:textId="77777777" w:rsidR="00B60670" w:rsidRPr="003140F2" w:rsidRDefault="00B60670" w:rsidP="006E6AF1">
            <w:pPr>
              <w:jc w:val="center"/>
              <w:rPr>
                <w:sz w:val="16"/>
                <w:szCs w:val="16"/>
              </w:rPr>
            </w:pPr>
            <w:r w:rsidRPr="00B40C66">
              <w:rPr>
                <w:sz w:val="16"/>
                <w:szCs w:val="16"/>
              </w:rPr>
              <w:t xml:space="preserve">Ивановская область, Комсомольский район, в 1 км южнее с. </w:t>
            </w:r>
            <w:proofErr w:type="spellStart"/>
            <w:r w:rsidRPr="00B40C66">
              <w:rPr>
                <w:sz w:val="16"/>
                <w:szCs w:val="16"/>
              </w:rPr>
              <w:t>Афанасьево</w:t>
            </w:r>
            <w:proofErr w:type="spellEnd"/>
          </w:p>
        </w:tc>
      </w:tr>
      <w:tr w:rsidR="00B60670" w:rsidRPr="00683B1E" w14:paraId="18385F39" w14:textId="77777777" w:rsidTr="006E6AF1">
        <w:trPr>
          <w:trHeight w:val="268"/>
        </w:trPr>
        <w:tc>
          <w:tcPr>
            <w:tcW w:w="534" w:type="dxa"/>
            <w:vMerge/>
            <w:shd w:val="clear" w:color="auto" w:fill="auto"/>
            <w:vAlign w:val="center"/>
          </w:tcPr>
          <w:p w14:paraId="45AFA217" w14:textId="77777777" w:rsidR="00B60670" w:rsidRPr="00DA21B8" w:rsidRDefault="00B60670" w:rsidP="006E6AF1">
            <w:pPr>
              <w:jc w:val="center"/>
              <w:rPr>
                <w:sz w:val="16"/>
                <w:szCs w:val="16"/>
              </w:rPr>
            </w:pPr>
          </w:p>
        </w:tc>
        <w:tc>
          <w:tcPr>
            <w:tcW w:w="1701" w:type="dxa"/>
            <w:shd w:val="clear" w:color="auto" w:fill="auto"/>
          </w:tcPr>
          <w:p w14:paraId="7DEA1BDA" w14:textId="77777777" w:rsidR="00B60670" w:rsidRPr="003140F2" w:rsidRDefault="00B60670" w:rsidP="006E6AF1">
            <w:pPr>
              <w:jc w:val="center"/>
              <w:rPr>
                <w:sz w:val="16"/>
                <w:szCs w:val="16"/>
              </w:rPr>
            </w:pPr>
            <w:r w:rsidRPr="00B40C66">
              <w:rPr>
                <w:sz w:val="16"/>
                <w:szCs w:val="16"/>
              </w:rPr>
              <w:t>37:08:010403:88</w:t>
            </w:r>
          </w:p>
        </w:tc>
        <w:tc>
          <w:tcPr>
            <w:tcW w:w="7336" w:type="dxa"/>
            <w:shd w:val="clear" w:color="auto" w:fill="auto"/>
          </w:tcPr>
          <w:p w14:paraId="193B6FB0" w14:textId="77777777" w:rsidR="00B60670" w:rsidRPr="003140F2"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Ивановская область, Комсомольский район, 1950 м северо-западнее </w:t>
            </w:r>
            <w:proofErr w:type="spellStart"/>
            <w:r w:rsidRPr="00B40C66">
              <w:rPr>
                <w:sz w:val="16"/>
                <w:szCs w:val="16"/>
              </w:rPr>
              <w:t>c.Никольское</w:t>
            </w:r>
            <w:proofErr w:type="spellEnd"/>
          </w:p>
        </w:tc>
      </w:tr>
      <w:tr w:rsidR="00B60670" w:rsidRPr="00683B1E" w14:paraId="0D83CDD1" w14:textId="77777777" w:rsidTr="006E6AF1">
        <w:trPr>
          <w:trHeight w:val="268"/>
        </w:trPr>
        <w:tc>
          <w:tcPr>
            <w:tcW w:w="534" w:type="dxa"/>
            <w:vMerge/>
            <w:shd w:val="clear" w:color="auto" w:fill="auto"/>
            <w:vAlign w:val="center"/>
          </w:tcPr>
          <w:p w14:paraId="45A9CE98" w14:textId="77777777" w:rsidR="00B60670" w:rsidRPr="00DA21B8" w:rsidRDefault="00B60670" w:rsidP="006E6AF1">
            <w:pPr>
              <w:jc w:val="center"/>
              <w:rPr>
                <w:sz w:val="16"/>
                <w:szCs w:val="16"/>
              </w:rPr>
            </w:pPr>
          </w:p>
        </w:tc>
        <w:tc>
          <w:tcPr>
            <w:tcW w:w="1701" w:type="dxa"/>
            <w:shd w:val="clear" w:color="auto" w:fill="auto"/>
          </w:tcPr>
          <w:p w14:paraId="1E678299" w14:textId="77777777" w:rsidR="00B60670" w:rsidRPr="003140F2" w:rsidRDefault="00B60670" w:rsidP="006E6AF1">
            <w:pPr>
              <w:jc w:val="center"/>
              <w:rPr>
                <w:sz w:val="16"/>
                <w:szCs w:val="16"/>
              </w:rPr>
            </w:pPr>
            <w:r w:rsidRPr="00B40C66">
              <w:rPr>
                <w:sz w:val="16"/>
                <w:szCs w:val="16"/>
              </w:rPr>
              <w:t>37:08:010403:91</w:t>
            </w:r>
          </w:p>
        </w:tc>
        <w:tc>
          <w:tcPr>
            <w:tcW w:w="7336" w:type="dxa"/>
            <w:shd w:val="clear" w:color="auto" w:fill="auto"/>
          </w:tcPr>
          <w:p w14:paraId="0409F835" w14:textId="77777777" w:rsidR="00B60670" w:rsidRPr="003140F2" w:rsidRDefault="00B60670" w:rsidP="006E6AF1">
            <w:pPr>
              <w:jc w:val="center"/>
              <w:rPr>
                <w:sz w:val="16"/>
                <w:szCs w:val="16"/>
              </w:rPr>
            </w:pPr>
            <w:r w:rsidRPr="00B40C66">
              <w:rPr>
                <w:sz w:val="16"/>
                <w:szCs w:val="16"/>
              </w:rPr>
              <w:t xml:space="preserve">Ивановская область, Комсомольский район, 3000 м северо-восточнее д. </w:t>
            </w:r>
            <w:proofErr w:type="spellStart"/>
            <w:r w:rsidRPr="00B40C66">
              <w:rPr>
                <w:sz w:val="16"/>
                <w:szCs w:val="16"/>
              </w:rPr>
              <w:t>Таганово</w:t>
            </w:r>
            <w:proofErr w:type="spellEnd"/>
          </w:p>
        </w:tc>
      </w:tr>
      <w:tr w:rsidR="00B60670" w:rsidRPr="00683B1E" w14:paraId="0DF07080" w14:textId="77777777" w:rsidTr="006E6AF1">
        <w:trPr>
          <w:trHeight w:val="268"/>
        </w:trPr>
        <w:tc>
          <w:tcPr>
            <w:tcW w:w="534" w:type="dxa"/>
            <w:vMerge/>
            <w:shd w:val="clear" w:color="auto" w:fill="auto"/>
            <w:vAlign w:val="center"/>
          </w:tcPr>
          <w:p w14:paraId="147B861F" w14:textId="77777777" w:rsidR="00B60670" w:rsidRPr="00DA21B8" w:rsidRDefault="00B60670" w:rsidP="006E6AF1">
            <w:pPr>
              <w:jc w:val="center"/>
              <w:rPr>
                <w:sz w:val="16"/>
                <w:szCs w:val="16"/>
              </w:rPr>
            </w:pPr>
          </w:p>
        </w:tc>
        <w:tc>
          <w:tcPr>
            <w:tcW w:w="1701" w:type="dxa"/>
            <w:shd w:val="clear" w:color="auto" w:fill="auto"/>
          </w:tcPr>
          <w:p w14:paraId="61D519C4" w14:textId="77777777" w:rsidR="00B60670" w:rsidRPr="003140F2" w:rsidRDefault="00B60670" w:rsidP="006E6AF1">
            <w:pPr>
              <w:jc w:val="center"/>
              <w:rPr>
                <w:sz w:val="16"/>
                <w:szCs w:val="16"/>
              </w:rPr>
            </w:pPr>
            <w:r w:rsidRPr="00B40C66">
              <w:rPr>
                <w:sz w:val="16"/>
                <w:szCs w:val="16"/>
              </w:rPr>
              <w:t>37:08:010403:94</w:t>
            </w:r>
          </w:p>
        </w:tc>
        <w:tc>
          <w:tcPr>
            <w:tcW w:w="7336" w:type="dxa"/>
            <w:shd w:val="clear" w:color="auto" w:fill="auto"/>
          </w:tcPr>
          <w:p w14:paraId="474A717C" w14:textId="77777777" w:rsidR="00B60670" w:rsidRPr="003140F2" w:rsidRDefault="00B60670" w:rsidP="006E6AF1">
            <w:pPr>
              <w:jc w:val="center"/>
              <w:rPr>
                <w:sz w:val="16"/>
                <w:szCs w:val="16"/>
              </w:rPr>
            </w:pPr>
            <w:r w:rsidRPr="00B40C66">
              <w:rPr>
                <w:sz w:val="16"/>
                <w:szCs w:val="16"/>
              </w:rPr>
              <w:t xml:space="preserve">Ивановская область, Комсомольский район, в 890 м северо-западнее </w:t>
            </w:r>
            <w:proofErr w:type="spellStart"/>
            <w:r w:rsidRPr="00B40C66">
              <w:rPr>
                <w:sz w:val="16"/>
                <w:szCs w:val="16"/>
              </w:rPr>
              <w:t>б.н.п</w:t>
            </w:r>
            <w:proofErr w:type="spellEnd"/>
            <w:r w:rsidRPr="00B40C66">
              <w:rPr>
                <w:sz w:val="16"/>
                <w:szCs w:val="16"/>
              </w:rPr>
              <w:t xml:space="preserve">. </w:t>
            </w:r>
            <w:proofErr w:type="spellStart"/>
            <w:r w:rsidRPr="00B40C66">
              <w:rPr>
                <w:sz w:val="16"/>
                <w:szCs w:val="16"/>
              </w:rPr>
              <w:t>Никульское</w:t>
            </w:r>
            <w:proofErr w:type="spellEnd"/>
          </w:p>
        </w:tc>
      </w:tr>
      <w:tr w:rsidR="00B60670" w:rsidRPr="00683B1E" w14:paraId="09E1E7F0" w14:textId="77777777" w:rsidTr="006E6AF1">
        <w:trPr>
          <w:trHeight w:val="268"/>
        </w:trPr>
        <w:tc>
          <w:tcPr>
            <w:tcW w:w="534" w:type="dxa"/>
            <w:vMerge/>
            <w:shd w:val="clear" w:color="auto" w:fill="auto"/>
            <w:vAlign w:val="center"/>
          </w:tcPr>
          <w:p w14:paraId="5C1898CB" w14:textId="77777777" w:rsidR="00B60670" w:rsidRPr="00DA21B8" w:rsidRDefault="00B60670" w:rsidP="006E6AF1">
            <w:pPr>
              <w:jc w:val="center"/>
              <w:rPr>
                <w:sz w:val="16"/>
                <w:szCs w:val="16"/>
              </w:rPr>
            </w:pPr>
          </w:p>
        </w:tc>
        <w:tc>
          <w:tcPr>
            <w:tcW w:w="1701" w:type="dxa"/>
            <w:shd w:val="clear" w:color="auto" w:fill="auto"/>
          </w:tcPr>
          <w:p w14:paraId="36AA89B9" w14:textId="77777777" w:rsidR="00B60670" w:rsidRPr="003140F2" w:rsidRDefault="00B60670" w:rsidP="006E6AF1">
            <w:pPr>
              <w:jc w:val="center"/>
              <w:rPr>
                <w:sz w:val="16"/>
                <w:szCs w:val="16"/>
              </w:rPr>
            </w:pPr>
            <w:r w:rsidRPr="00B40C66">
              <w:rPr>
                <w:sz w:val="16"/>
                <w:szCs w:val="16"/>
              </w:rPr>
              <w:t>37:08:010403:95</w:t>
            </w:r>
          </w:p>
        </w:tc>
        <w:tc>
          <w:tcPr>
            <w:tcW w:w="7336" w:type="dxa"/>
            <w:shd w:val="clear" w:color="auto" w:fill="auto"/>
          </w:tcPr>
          <w:p w14:paraId="47726037"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3292C4EB" w14:textId="77777777" w:rsidTr="006E6AF1">
        <w:trPr>
          <w:trHeight w:val="268"/>
        </w:trPr>
        <w:tc>
          <w:tcPr>
            <w:tcW w:w="534" w:type="dxa"/>
            <w:vMerge/>
            <w:shd w:val="clear" w:color="auto" w:fill="auto"/>
            <w:vAlign w:val="center"/>
          </w:tcPr>
          <w:p w14:paraId="3A8BA061" w14:textId="77777777" w:rsidR="00B60670" w:rsidRPr="00DA21B8" w:rsidRDefault="00B60670" w:rsidP="006E6AF1">
            <w:pPr>
              <w:jc w:val="center"/>
              <w:rPr>
                <w:sz w:val="16"/>
                <w:szCs w:val="16"/>
              </w:rPr>
            </w:pPr>
          </w:p>
        </w:tc>
        <w:tc>
          <w:tcPr>
            <w:tcW w:w="1701" w:type="dxa"/>
            <w:shd w:val="clear" w:color="auto" w:fill="auto"/>
          </w:tcPr>
          <w:p w14:paraId="199479F0" w14:textId="77777777" w:rsidR="00B60670" w:rsidRPr="003140F2" w:rsidRDefault="00B60670" w:rsidP="006E6AF1">
            <w:pPr>
              <w:jc w:val="center"/>
              <w:rPr>
                <w:sz w:val="16"/>
                <w:szCs w:val="16"/>
              </w:rPr>
            </w:pPr>
            <w:r w:rsidRPr="00B40C66">
              <w:rPr>
                <w:sz w:val="16"/>
                <w:szCs w:val="16"/>
              </w:rPr>
              <w:t>37:08:010813:243</w:t>
            </w:r>
          </w:p>
        </w:tc>
        <w:tc>
          <w:tcPr>
            <w:tcW w:w="7336" w:type="dxa"/>
            <w:shd w:val="clear" w:color="auto" w:fill="auto"/>
          </w:tcPr>
          <w:p w14:paraId="7016B7B6"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B60670" w:rsidRPr="00683B1E" w14:paraId="3AA0D28F" w14:textId="77777777" w:rsidTr="006E6AF1">
        <w:trPr>
          <w:trHeight w:val="268"/>
        </w:trPr>
        <w:tc>
          <w:tcPr>
            <w:tcW w:w="534" w:type="dxa"/>
            <w:vMerge/>
            <w:shd w:val="clear" w:color="auto" w:fill="auto"/>
            <w:vAlign w:val="center"/>
          </w:tcPr>
          <w:p w14:paraId="43993254" w14:textId="77777777" w:rsidR="00B60670" w:rsidRPr="00DA21B8" w:rsidRDefault="00B60670" w:rsidP="006E6AF1">
            <w:pPr>
              <w:jc w:val="center"/>
              <w:rPr>
                <w:sz w:val="16"/>
                <w:szCs w:val="16"/>
              </w:rPr>
            </w:pPr>
          </w:p>
        </w:tc>
        <w:tc>
          <w:tcPr>
            <w:tcW w:w="1701" w:type="dxa"/>
            <w:shd w:val="clear" w:color="auto" w:fill="auto"/>
          </w:tcPr>
          <w:p w14:paraId="672C9AE1" w14:textId="77777777" w:rsidR="00B60670" w:rsidRPr="003140F2" w:rsidRDefault="00B60670" w:rsidP="006E6AF1">
            <w:pPr>
              <w:jc w:val="center"/>
              <w:rPr>
                <w:sz w:val="16"/>
                <w:szCs w:val="16"/>
              </w:rPr>
            </w:pPr>
            <w:r w:rsidRPr="00B40C66">
              <w:rPr>
                <w:sz w:val="16"/>
                <w:szCs w:val="16"/>
              </w:rPr>
              <w:t>37:08:010813:244</w:t>
            </w:r>
          </w:p>
        </w:tc>
        <w:tc>
          <w:tcPr>
            <w:tcW w:w="7336" w:type="dxa"/>
            <w:shd w:val="clear" w:color="auto" w:fill="auto"/>
          </w:tcPr>
          <w:p w14:paraId="353E85D3"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0F704C4B" w14:textId="77777777" w:rsidTr="006E6AF1">
        <w:trPr>
          <w:trHeight w:val="268"/>
        </w:trPr>
        <w:tc>
          <w:tcPr>
            <w:tcW w:w="534" w:type="dxa"/>
            <w:vMerge/>
            <w:shd w:val="clear" w:color="auto" w:fill="auto"/>
            <w:vAlign w:val="center"/>
          </w:tcPr>
          <w:p w14:paraId="46BA88CC" w14:textId="77777777" w:rsidR="00B60670" w:rsidRPr="00DA21B8" w:rsidRDefault="00B60670" w:rsidP="006E6AF1">
            <w:pPr>
              <w:jc w:val="center"/>
              <w:rPr>
                <w:sz w:val="16"/>
                <w:szCs w:val="16"/>
              </w:rPr>
            </w:pPr>
          </w:p>
        </w:tc>
        <w:tc>
          <w:tcPr>
            <w:tcW w:w="1701" w:type="dxa"/>
            <w:shd w:val="clear" w:color="auto" w:fill="auto"/>
          </w:tcPr>
          <w:p w14:paraId="7D1ED392" w14:textId="77777777" w:rsidR="00B60670" w:rsidRPr="003140F2" w:rsidRDefault="00B60670" w:rsidP="006E6AF1">
            <w:pPr>
              <w:jc w:val="center"/>
              <w:rPr>
                <w:sz w:val="16"/>
                <w:szCs w:val="16"/>
              </w:rPr>
            </w:pPr>
            <w:r w:rsidRPr="00B40C66">
              <w:rPr>
                <w:sz w:val="16"/>
                <w:szCs w:val="16"/>
              </w:rPr>
              <w:t>37:08:010813:247</w:t>
            </w:r>
          </w:p>
        </w:tc>
        <w:tc>
          <w:tcPr>
            <w:tcW w:w="7336" w:type="dxa"/>
            <w:shd w:val="clear" w:color="auto" w:fill="auto"/>
          </w:tcPr>
          <w:p w14:paraId="22A78399"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B60670" w:rsidRPr="00683B1E" w14:paraId="50834192" w14:textId="77777777" w:rsidTr="006E6AF1">
        <w:trPr>
          <w:trHeight w:val="268"/>
        </w:trPr>
        <w:tc>
          <w:tcPr>
            <w:tcW w:w="534" w:type="dxa"/>
            <w:vMerge/>
            <w:shd w:val="clear" w:color="auto" w:fill="auto"/>
            <w:vAlign w:val="center"/>
          </w:tcPr>
          <w:p w14:paraId="622B8634" w14:textId="77777777" w:rsidR="00B60670" w:rsidRPr="00DA21B8" w:rsidRDefault="00B60670" w:rsidP="006E6AF1">
            <w:pPr>
              <w:jc w:val="center"/>
              <w:rPr>
                <w:sz w:val="16"/>
                <w:szCs w:val="16"/>
              </w:rPr>
            </w:pPr>
          </w:p>
        </w:tc>
        <w:tc>
          <w:tcPr>
            <w:tcW w:w="1701" w:type="dxa"/>
            <w:shd w:val="clear" w:color="auto" w:fill="auto"/>
          </w:tcPr>
          <w:p w14:paraId="3AC85222" w14:textId="77777777" w:rsidR="00B60670" w:rsidRPr="003140F2" w:rsidRDefault="00B60670" w:rsidP="006E6AF1">
            <w:pPr>
              <w:jc w:val="center"/>
              <w:rPr>
                <w:sz w:val="16"/>
                <w:szCs w:val="16"/>
              </w:rPr>
            </w:pPr>
            <w:r w:rsidRPr="00B40C66">
              <w:rPr>
                <w:sz w:val="16"/>
                <w:szCs w:val="16"/>
              </w:rPr>
              <w:t>37:08:010813:248</w:t>
            </w:r>
          </w:p>
        </w:tc>
        <w:tc>
          <w:tcPr>
            <w:tcW w:w="7336" w:type="dxa"/>
            <w:shd w:val="clear" w:color="auto" w:fill="auto"/>
          </w:tcPr>
          <w:p w14:paraId="3203A2A4"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w:t>
            </w:r>
          </w:p>
        </w:tc>
      </w:tr>
      <w:tr w:rsidR="00B60670" w:rsidRPr="00683B1E" w14:paraId="531C0B45" w14:textId="77777777" w:rsidTr="006E6AF1">
        <w:trPr>
          <w:trHeight w:val="268"/>
        </w:trPr>
        <w:tc>
          <w:tcPr>
            <w:tcW w:w="534" w:type="dxa"/>
            <w:vMerge/>
            <w:shd w:val="clear" w:color="auto" w:fill="auto"/>
            <w:vAlign w:val="center"/>
          </w:tcPr>
          <w:p w14:paraId="56776FA1" w14:textId="77777777" w:rsidR="00B60670" w:rsidRPr="00DA21B8" w:rsidRDefault="00B60670" w:rsidP="006E6AF1">
            <w:pPr>
              <w:jc w:val="center"/>
              <w:rPr>
                <w:sz w:val="16"/>
                <w:szCs w:val="16"/>
              </w:rPr>
            </w:pPr>
          </w:p>
        </w:tc>
        <w:tc>
          <w:tcPr>
            <w:tcW w:w="1701" w:type="dxa"/>
            <w:shd w:val="clear" w:color="auto" w:fill="auto"/>
          </w:tcPr>
          <w:p w14:paraId="3F025B6A" w14:textId="77777777" w:rsidR="00B60670" w:rsidRPr="003140F2" w:rsidRDefault="00B60670" w:rsidP="006E6AF1">
            <w:pPr>
              <w:jc w:val="center"/>
              <w:rPr>
                <w:sz w:val="16"/>
                <w:szCs w:val="16"/>
              </w:rPr>
            </w:pPr>
            <w:r w:rsidRPr="00B40C66">
              <w:rPr>
                <w:sz w:val="16"/>
                <w:szCs w:val="16"/>
              </w:rPr>
              <w:t>37:08:000000:154</w:t>
            </w:r>
          </w:p>
        </w:tc>
        <w:tc>
          <w:tcPr>
            <w:tcW w:w="7336" w:type="dxa"/>
            <w:shd w:val="clear" w:color="auto" w:fill="auto"/>
          </w:tcPr>
          <w:p w14:paraId="5879C8DF" w14:textId="77777777" w:rsidR="00B60670" w:rsidRPr="003140F2" w:rsidRDefault="00B60670" w:rsidP="006E6AF1">
            <w:pPr>
              <w:jc w:val="center"/>
              <w:rPr>
                <w:sz w:val="16"/>
                <w:szCs w:val="16"/>
              </w:rPr>
            </w:pPr>
            <w:r w:rsidRPr="00B40C66">
              <w:rPr>
                <w:sz w:val="16"/>
                <w:szCs w:val="16"/>
              </w:rPr>
              <w:t>Ивановская область, Комсомольский р-н</w:t>
            </w:r>
          </w:p>
        </w:tc>
      </w:tr>
      <w:tr w:rsidR="00B60670" w:rsidRPr="00683B1E" w14:paraId="31C4D25C" w14:textId="77777777" w:rsidTr="006E6AF1">
        <w:trPr>
          <w:trHeight w:val="268"/>
        </w:trPr>
        <w:tc>
          <w:tcPr>
            <w:tcW w:w="534" w:type="dxa"/>
            <w:vMerge/>
            <w:shd w:val="clear" w:color="auto" w:fill="auto"/>
            <w:vAlign w:val="center"/>
          </w:tcPr>
          <w:p w14:paraId="75E9445C" w14:textId="77777777" w:rsidR="00B60670" w:rsidRPr="00DA21B8" w:rsidRDefault="00B60670" w:rsidP="006E6AF1">
            <w:pPr>
              <w:jc w:val="center"/>
              <w:rPr>
                <w:sz w:val="16"/>
                <w:szCs w:val="16"/>
              </w:rPr>
            </w:pPr>
          </w:p>
        </w:tc>
        <w:tc>
          <w:tcPr>
            <w:tcW w:w="1701" w:type="dxa"/>
            <w:shd w:val="clear" w:color="auto" w:fill="auto"/>
          </w:tcPr>
          <w:p w14:paraId="10F065A6" w14:textId="77777777" w:rsidR="00B60670" w:rsidRPr="003140F2" w:rsidRDefault="00B60670" w:rsidP="006E6AF1">
            <w:pPr>
              <w:jc w:val="center"/>
              <w:rPr>
                <w:sz w:val="16"/>
                <w:szCs w:val="16"/>
              </w:rPr>
            </w:pPr>
            <w:r w:rsidRPr="00B40C66">
              <w:rPr>
                <w:sz w:val="16"/>
                <w:szCs w:val="16"/>
              </w:rPr>
              <w:t>37:08:000000:313</w:t>
            </w:r>
          </w:p>
        </w:tc>
        <w:tc>
          <w:tcPr>
            <w:tcW w:w="7336" w:type="dxa"/>
            <w:shd w:val="clear" w:color="auto" w:fill="auto"/>
          </w:tcPr>
          <w:p w14:paraId="71785E41" w14:textId="77777777" w:rsidR="00B60670" w:rsidRPr="003140F2" w:rsidRDefault="00B60670" w:rsidP="006E6AF1">
            <w:pPr>
              <w:jc w:val="center"/>
              <w:rPr>
                <w:sz w:val="16"/>
                <w:szCs w:val="16"/>
              </w:rPr>
            </w:pPr>
            <w:r w:rsidRPr="00B40C66">
              <w:rPr>
                <w:sz w:val="16"/>
                <w:szCs w:val="16"/>
              </w:rPr>
              <w:t>Ивановская область, Комсомольский район, земли СПК "Победа" (пользование)</w:t>
            </w:r>
          </w:p>
        </w:tc>
      </w:tr>
      <w:tr w:rsidR="00B60670" w:rsidRPr="00683B1E" w14:paraId="728FFED4" w14:textId="77777777" w:rsidTr="006E6AF1">
        <w:trPr>
          <w:trHeight w:val="268"/>
        </w:trPr>
        <w:tc>
          <w:tcPr>
            <w:tcW w:w="534" w:type="dxa"/>
            <w:vMerge/>
            <w:shd w:val="clear" w:color="auto" w:fill="auto"/>
            <w:vAlign w:val="center"/>
          </w:tcPr>
          <w:p w14:paraId="66C6D8E1" w14:textId="77777777" w:rsidR="00B60670" w:rsidRPr="00DA21B8" w:rsidRDefault="00B60670" w:rsidP="006E6AF1">
            <w:pPr>
              <w:jc w:val="center"/>
              <w:rPr>
                <w:sz w:val="16"/>
                <w:szCs w:val="16"/>
              </w:rPr>
            </w:pPr>
          </w:p>
        </w:tc>
        <w:tc>
          <w:tcPr>
            <w:tcW w:w="1701" w:type="dxa"/>
            <w:shd w:val="clear" w:color="auto" w:fill="auto"/>
          </w:tcPr>
          <w:p w14:paraId="757B182F" w14:textId="77777777" w:rsidR="00B60670" w:rsidRPr="003140F2" w:rsidRDefault="00B60670" w:rsidP="006E6AF1">
            <w:pPr>
              <w:jc w:val="center"/>
              <w:rPr>
                <w:sz w:val="16"/>
                <w:szCs w:val="16"/>
              </w:rPr>
            </w:pPr>
            <w:r w:rsidRPr="00B40C66">
              <w:rPr>
                <w:sz w:val="16"/>
                <w:szCs w:val="16"/>
              </w:rPr>
              <w:t>37:08:000000:336</w:t>
            </w:r>
          </w:p>
        </w:tc>
        <w:tc>
          <w:tcPr>
            <w:tcW w:w="7336" w:type="dxa"/>
            <w:shd w:val="clear" w:color="auto" w:fill="auto"/>
          </w:tcPr>
          <w:p w14:paraId="0E5BCB39"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B60670" w:rsidRPr="00683B1E" w14:paraId="4DF26D30" w14:textId="77777777" w:rsidTr="006E6AF1">
        <w:trPr>
          <w:trHeight w:val="268"/>
        </w:trPr>
        <w:tc>
          <w:tcPr>
            <w:tcW w:w="534" w:type="dxa"/>
            <w:vMerge/>
            <w:shd w:val="clear" w:color="auto" w:fill="auto"/>
            <w:vAlign w:val="center"/>
          </w:tcPr>
          <w:p w14:paraId="193002E7" w14:textId="77777777" w:rsidR="00B60670" w:rsidRPr="00DA21B8" w:rsidRDefault="00B60670" w:rsidP="006E6AF1">
            <w:pPr>
              <w:jc w:val="center"/>
              <w:rPr>
                <w:sz w:val="16"/>
                <w:szCs w:val="16"/>
              </w:rPr>
            </w:pPr>
          </w:p>
        </w:tc>
        <w:tc>
          <w:tcPr>
            <w:tcW w:w="1701" w:type="dxa"/>
            <w:shd w:val="clear" w:color="auto" w:fill="auto"/>
          </w:tcPr>
          <w:p w14:paraId="61EC235E" w14:textId="77777777" w:rsidR="00B60670" w:rsidRPr="003140F2" w:rsidRDefault="00B60670" w:rsidP="006E6AF1">
            <w:pPr>
              <w:jc w:val="center"/>
              <w:rPr>
                <w:sz w:val="16"/>
                <w:szCs w:val="16"/>
              </w:rPr>
            </w:pPr>
            <w:r w:rsidRPr="00B40C66">
              <w:rPr>
                <w:sz w:val="16"/>
                <w:szCs w:val="16"/>
              </w:rPr>
              <w:t>37:08:010527:396</w:t>
            </w:r>
          </w:p>
        </w:tc>
        <w:tc>
          <w:tcPr>
            <w:tcW w:w="7336" w:type="dxa"/>
            <w:shd w:val="clear" w:color="auto" w:fill="auto"/>
          </w:tcPr>
          <w:p w14:paraId="3B15C9FB" w14:textId="77777777" w:rsidR="00B60670" w:rsidRPr="003140F2" w:rsidRDefault="00B60670" w:rsidP="006E6AF1">
            <w:pPr>
              <w:jc w:val="center"/>
              <w:rPr>
                <w:sz w:val="16"/>
                <w:szCs w:val="16"/>
              </w:rPr>
            </w:pPr>
            <w:r w:rsidRPr="00B40C66">
              <w:rPr>
                <w:sz w:val="16"/>
                <w:szCs w:val="16"/>
              </w:rPr>
              <w:t>Ивановская область, Комсомольский район, вокруг д. Лыково</w:t>
            </w:r>
          </w:p>
        </w:tc>
      </w:tr>
      <w:tr w:rsidR="00B60670" w:rsidRPr="00683B1E" w14:paraId="468B66AF" w14:textId="77777777" w:rsidTr="006E6AF1">
        <w:trPr>
          <w:trHeight w:val="268"/>
        </w:trPr>
        <w:tc>
          <w:tcPr>
            <w:tcW w:w="534" w:type="dxa"/>
            <w:vMerge/>
            <w:shd w:val="clear" w:color="auto" w:fill="auto"/>
            <w:vAlign w:val="center"/>
          </w:tcPr>
          <w:p w14:paraId="68539D75" w14:textId="77777777" w:rsidR="00B60670" w:rsidRPr="00DA21B8" w:rsidRDefault="00B60670" w:rsidP="006E6AF1">
            <w:pPr>
              <w:jc w:val="center"/>
              <w:rPr>
                <w:sz w:val="16"/>
                <w:szCs w:val="16"/>
              </w:rPr>
            </w:pPr>
          </w:p>
        </w:tc>
        <w:tc>
          <w:tcPr>
            <w:tcW w:w="1701" w:type="dxa"/>
            <w:shd w:val="clear" w:color="auto" w:fill="auto"/>
          </w:tcPr>
          <w:p w14:paraId="6ACC753B" w14:textId="77777777" w:rsidR="00B60670" w:rsidRPr="003140F2" w:rsidRDefault="00B60670" w:rsidP="006E6AF1">
            <w:pPr>
              <w:jc w:val="center"/>
              <w:rPr>
                <w:sz w:val="16"/>
                <w:szCs w:val="16"/>
              </w:rPr>
            </w:pPr>
            <w:r w:rsidRPr="00B40C66">
              <w:rPr>
                <w:sz w:val="16"/>
                <w:szCs w:val="16"/>
              </w:rPr>
              <w:t>37:08:010527:509</w:t>
            </w:r>
          </w:p>
        </w:tc>
        <w:tc>
          <w:tcPr>
            <w:tcW w:w="7336" w:type="dxa"/>
            <w:shd w:val="clear" w:color="auto" w:fill="auto"/>
          </w:tcPr>
          <w:p w14:paraId="40BA4F92"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19B0A6D7" w14:textId="77777777" w:rsidTr="006E6AF1">
        <w:trPr>
          <w:trHeight w:val="268"/>
        </w:trPr>
        <w:tc>
          <w:tcPr>
            <w:tcW w:w="534" w:type="dxa"/>
            <w:vMerge/>
            <w:shd w:val="clear" w:color="auto" w:fill="auto"/>
            <w:vAlign w:val="center"/>
          </w:tcPr>
          <w:p w14:paraId="6CEF2ED3" w14:textId="77777777" w:rsidR="00B60670" w:rsidRPr="00DA21B8" w:rsidRDefault="00B60670" w:rsidP="006E6AF1">
            <w:pPr>
              <w:jc w:val="center"/>
              <w:rPr>
                <w:sz w:val="16"/>
                <w:szCs w:val="16"/>
              </w:rPr>
            </w:pPr>
          </w:p>
        </w:tc>
        <w:tc>
          <w:tcPr>
            <w:tcW w:w="1701" w:type="dxa"/>
            <w:shd w:val="clear" w:color="auto" w:fill="auto"/>
          </w:tcPr>
          <w:p w14:paraId="2EE43A08" w14:textId="77777777" w:rsidR="00B60670" w:rsidRPr="003140F2" w:rsidRDefault="00B60670" w:rsidP="006E6AF1">
            <w:pPr>
              <w:jc w:val="center"/>
              <w:rPr>
                <w:sz w:val="16"/>
                <w:szCs w:val="16"/>
              </w:rPr>
            </w:pPr>
            <w:r w:rsidRPr="00B40C66">
              <w:rPr>
                <w:sz w:val="16"/>
                <w:szCs w:val="16"/>
              </w:rPr>
              <w:t>37:08:010527:519</w:t>
            </w:r>
          </w:p>
        </w:tc>
        <w:tc>
          <w:tcPr>
            <w:tcW w:w="7336" w:type="dxa"/>
            <w:shd w:val="clear" w:color="auto" w:fill="auto"/>
          </w:tcPr>
          <w:p w14:paraId="0493159C"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0839CD3F" w14:textId="77777777" w:rsidTr="006E6AF1">
        <w:trPr>
          <w:trHeight w:val="268"/>
        </w:trPr>
        <w:tc>
          <w:tcPr>
            <w:tcW w:w="534" w:type="dxa"/>
            <w:vMerge/>
            <w:shd w:val="clear" w:color="auto" w:fill="auto"/>
            <w:vAlign w:val="center"/>
          </w:tcPr>
          <w:p w14:paraId="28FD3D2E" w14:textId="77777777" w:rsidR="00B60670" w:rsidRPr="00DA21B8" w:rsidRDefault="00B60670" w:rsidP="006E6AF1">
            <w:pPr>
              <w:jc w:val="center"/>
              <w:rPr>
                <w:sz w:val="16"/>
                <w:szCs w:val="16"/>
              </w:rPr>
            </w:pPr>
          </w:p>
        </w:tc>
        <w:tc>
          <w:tcPr>
            <w:tcW w:w="1701" w:type="dxa"/>
            <w:shd w:val="clear" w:color="auto" w:fill="auto"/>
          </w:tcPr>
          <w:p w14:paraId="1620D499" w14:textId="77777777" w:rsidR="00B60670" w:rsidRPr="003140F2" w:rsidRDefault="00B60670" w:rsidP="006E6AF1">
            <w:pPr>
              <w:jc w:val="center"/>
              <w:rPr>
                <w:sz w:val="16"/>
                <w:szCs w:val="16"/>
              </w:rPr>
            </w:pPr>
            <w:r w:rsidRPr="00B40C66">
              <w:rPr>
                <w:sz w:val="16"/>
                <w:szCs w:val="16"/>
              </w:rPr>
              <w:t>37:08:000000:152</w:t>
            </w:r>
          </w:p>
        </w:tc>
        <w:tc>
          <w:tcPr>
            <w:tcW w:w="7336" w:type="dxa"/>
            <w:shd w:val="clear" w:color="auto" w:fill="auto"/>
          </w:tcPr>
          <w:p w14:paraId="04889E9E" w14:textId="77777777" w:rsidR="00B60670" w:rsidRPr="003140F2" w:rsidRDefault="00B60670" w:rsidP="006E6AF1">
            <w:pPr>
              <w:jc w:val="center"/>
              <w:rPr>
                <w:sz w:val="16"/>
                <w:szCs w:val="16"/>
              </w:rPr>
            </w:pPr>
            <w:r w:rsidRPr="00B40C66">
              <w:rPr>
                <w:sz w:val="16"/>
                <w:szCs w:val="16"/>
              </w:rPr>
              <w:t>Ивановская область, Комсомольский р-н</w:t>
            </w:r>
          </w:p>
        </w:tc>
      </w:tr>
      <w:tr w:rsidR="00B60670" w:rsidRPr="00683B1E" w14:paraId="15EB4DF1" w14:textId="77777777" w:rsidTr="006E6AF1">
        <w:trPr>
          <w:trHeight w:val="268"/>
        </w:trPr>
        <w:tc>
          <w:tcPr>
            <w:tcW w:w="534" w:type="dxa"/>
            <w:vMerge/>
            <w:shd w:val="clear" w:color="auto" w:fill="auto"/>
            <w:vAlign w:val="center"/>
          </w:tcPr>
          <w:p w14:paraId="2C83A60E" w14:textId="77777777" w:rsidR="00B60670" w:rsidRPr="00DA21B8" w:rsidRDefault="00B60670" w:rsidP="006E6AF1">
            <w:pPr>
              <w:jc w:val="center"/>
              <w:rPr>
                <w:sz w:val="16"/>
                <w:szCs w:val="16"/>
              </w:rPr>
            </w:pPr>
          </w:p>
        </w:tc>
        <w:tc>
          <w:tcPr>
            <w:tcW w:w="1701" w:type="dxa"/>
            <w:shd w:val="clear" w:color="auto" w:fill="auto"/>
          </w:tcPr>
          <w:p w14:paraId="51863B74" w14:textId="77777777" w:rsidR="00B60670" w:rsidRPr="003140F2" w:rsidRDefault="00B60670" w:rsidP="006E6AF1">
            <w:pPr>
              <w:jc w:val="center"/>
              <w:rPr>
                <w:sz w:val="16"/>
                <w:szCs w:val="16"/>
              </w:rPr>
            </w:pPr>
            <w:r w:rsidRPr="00B40C66">
              <w:rPr>
                <w:sz w:val="16"/>
                <w:szCs w:val="16"/>
              </w:rPr>
              <w:t>37:08:000000:39</w:t>
            </w:r>
          </w:p>
        </w:tc>
        <w:tc>
          <w:tcPr>
            <w:tcW w:w="7336" w:type="dxa"/>
            <w:shd w:val="clear" w:color="auto" w:fill="auto"/>
          </w:tcPr>
          <w:p w14:paraId="25A3BF36"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B60670" w:rsidRPr="00683B1E" w14:paraId="34EBE3DB" w14:textId="77777777" w:rsidTr="006E6AF1">
        <w:trPr>
          <w:trHeight w:val="268"/>
        </w:trPr>
        <w:tc>
          <w:tcPr>
            <w:tcW w:w="534" w:type="dxa"/>
            <w:vMerge/>
            <w:shd w:val="clear" w:color="auto" w:fill="auto"/>
            <w:vAlign w:val="center"/>
          </w:tcPr>
          <w:p w14:paraId="7F19C96C" w14:textId="77777777" w:rsidR="00B60670" w:rsidRPr="00DA21B8" w:rsidRDefault="00B60670" w:rsidP="006E6AF1">
            <w:pPr>
              <w:jc w:val="center"/>
              <w:rPr>
                <w:sz w:val="16"/>
                <w:szCs w:val="16"/>
              </w:rPr>
            </w:pPr>
          </w:p>
        </w:tc>
        <w:tc>
          <w:tcPr>
            <w:tcW w:w="1701" w:type="dxa"/>
            <w:shd w:val="clear" w:color="auto" w:fill="auto"/>
          </w:tcPr>
          <w:p w14:paraId="1B514141" w14:textId="77777777" w:rsidR="00B60670" w:rsidRPr="003140F2" w:rsidRDefault="00B60670" w:rsidP="006E6AF1">
            <w:pPr>
              <w:jc w:val="center"/>
              <w:rPr>
                <w:sz w:val="16"/>
                <w:szCs w:val="16"/>
              </w:rPr>
            </w:pPr>
            <w:r w:rsidRPr="00B40C66">
              <w:rPr>
                <w:sz w:val="16"/>
                <w:szCs w:val="16"/>
              </w:rPr>
              <w:t>37:08:010830:240</w:t>
            </w:r>
          </w:p>
        </w:tc>
        <w:tc>
          <w:tcPr>
            <w:tcW w:w="7336" w:type="dxa"/>
            <w:shd w:val="clear" w:color="auto" w:fill="auto"/>
          </w:tcPr>
          <w:p w14:paraId="17410866"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17350769" w14:textId="77777777" w:rsidTr="006E6AF1">
        <w:trPr>
          <w:trHeight w:val="268"/>
        </w:trPr>
        <w:tc>
          <w:tcPr>
            <w:tcW w:w="534" w:type="dxa"/>
            <w:vMerge/>
            <w:shd w:val="clear" w:color="auto" w:fill="auto"/>
            <w:vAlign w:val="center"/>
          </w:tcPr>
          <w:p w14:paraId="5891283E" w14:textId="77777777" w:rsidR="00B60670" w:rsidRPr="00DA21B8" w:rsidRDefault="00B60670" w:rsidP="006E6AF1">
            <w:pPr>
              <w:jc w:val="center"/>
              <w:rPr>
                <w:sz w:val="16"/>
                <w:szCs w:val="16"/>
              </w:rPr>
            </w:pPr>
          </w:p>
        </w:tc>
        <w:tc>
          <w:tcPr>
            <w:tcW w:w="1701" w:type="dxa"/>
            <w:shd w:val="clear" w:color="auto" w:fill="auto"/>
          </w:tcPr>
          <w:p w14:paraId="53C1AAA3" w14:textId="77777777" w:rsidR="00B60670" w:rsidRPr="003140F2" w:rsidRDefault="00B60670" w:rsidP="006E6AF1">
            <w:pPr>
              <w:jc w:val="center"/>
              <w:rPr>
                <w:sz w:val="16"/>
                <w:szCs w:val="16"/>
              </w:rPr>
            </w:pPr>
            <w:r w:rsidRPr="00B40C66">
              <w:rPr>
                <w:sz w:val="16"/>
                <w:szCs w:val="16"/>
              </w:rPr>
              <w:t>37:08:000000:317</w:t>
            </w:r>
          </w:p>
        </w:tc>
        <w:tc>
          <w:tcPr>
            <w:tcW w:w="7336" w:type="dxa"/>
            <w:shd w:val="clear" w:color="auto" w:fill="auto"/>
          </w:tcPr>
          <w:p w14:paraId="47BC206E" w14:textId="77777777" w:rsidR="00B60670" w:rsidRPr="003140F2"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Ивановская </w:t>
            </w:r>
            <w:proofErr w:type="spellStart"/>
            <w:proofErr w:type="gramStart"/>
            <w:r w:rsidRPr="00B40C66">
              <w:rPr>
                <w:sz w:val="16"/>
                <w:szCs w:val="16"/>
              </w:rPr>
              <w:t>область,Комсомольский</w:t>
            </w:r>
            <w:proofErr w:type="spellEnd"/>
            <w:proofErr w:type="gramEnd"/>
            <w:r w:rsidRPr="00B40C66">
              <w:rPr>
                <w:sz w:val="16"/>
                <w:szCs w:val="16"/>
              </w:rPr>
              <w:t xml:space="preserve"> район,  земли лесного фонда</w:t>
            </w:r>
          </w:p>
        </w:tc>
      </w:tr>
      <w:tr w:rsidR="00B60670" w:rsidRPr="00683B1E" w14:paraId="4F3C29C6" w14:textId="77777777" w:rsidTr="006E6AF1">
        <w:trPr>
          <w:trHeight w:val="268"/>
        </w:trPr>
        <w:tc>
          <w:tcPr>
            <w:tcW w:w="534" w:type="dxa"/>
            <w:vMerge/>
            <w:shd w:val="clear" w:color="auto" w:fill="auto"/>
            <w:vAlign w:val="center"/>
          </w:tcPr>
          <w:p w14:paraId="686A0CC0" w14:textId="77777777" w:rsidR="00B60670" w:rsidRPr="00DA21B8" w:rsidRDefault="00B60670" w:rsidP="006E6AF1">
            <w:pPr>
              <w:jc w:val="center"/>
              <w:rPr>
                <w:sz w:val="16"/>
                <w:szCs w:val="16"/>
              </w:rPr>
            </w:pPr>
          </w:p>
        </w:tc>
        <w:tc>
          <w:tcPr>
            <w:tcW w:w="1701" w:type="dxa"/>
            <w:shd w:val="clear" w:color="auto" w:fill="auto"/>
          </w:tcPr>
          <w:p w14:paraId="47781823" w14:textId="77777777" w:rsidR="00B60670" w:rsidRPr="003140F2" w:rsidRDefault="00B60670" w:rsidP="006E6AF1">
            <w:pPr>
              <w:jc w:val="center"/>
              <w:rPr>
                <w:sz w:val="16"/>
                <w:szCs w:val="16"/>
              </w:rPr>
            </w:pPr>
            <w:r w:rsidRPr="00B40C66">
              <w:rPr>
                <w:sz w:val="16"/>
                <w:szCs w:val="16"/>
              </w:rPr>
              <w:t>37:08:000000:7</w:t>
            </w:r>
          </w:p>
        </w:tc>
        <w:tc>
          <w:tcPr>
            <w:tcW w:w="7336" w:type="dxa"/>
            <w:shd w:val="clear" w:color="auto" w:fill="auto"/>
          </w:tcPr>
          <w:p w14:paraId="6542D041"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5A4A44D7" w14:textId="77777777" w:rsidTr="006E6AF1">
        <w:trPr>
          <w:trHeight w:val="268"/>
        </w:trPr>
        <w:tc>
          <w:tcPr>
            <w:tcW w:w="534" w:type="dxa"/>
            <w:vMerge/>
            <w:shd w:val="clear" w:color="auto" w:fill="auto"/>
            <w:vAlign w:val="center"/>
          </w:tcPr>
          <w:p w14:paraId="521B7ACD" w14:textId="77777777" w:rsidR="00B60670" w:rsidRPr="00DA21B8" w:rsidRDefault="00B60670" w:rsidP="006E6AF1">
            <w:pPr>
              <w:jc w:val="center"/>
              <w:rPr>
                <w:sz w:val="16"/>
                <w:szCs w:val="16"/>
              </w:rPr>
            </w:pPr>
          </w:p>
        </w:tc>
        <w:tc>
          <w:tcPr>
            <w:tcW w:w="1701" w:type="dxa"/>
            <w:shd w:val="clear" w:color="auto" w:fill="auto"/>
          </w:tcPr>
          <w:p w14:paraId="0342FD91" w14:textId="77777777" w:rsidR="00B60670" w:rsidRPr="003140F2" w:rsidRDefault="00B60670" w:rsidP="006E6AF1">
            <w:pPr>
              <w:jc w:val="center"/>
              <w:rPr>
                <w:sz w:val="16"/>
                <w:szCs w:val="16"/>
              </w:rPr>
            </w:pPr>
            <w:r w:rsidRPr="00B40C66">
              <w:rPr>
                <w:sz w:val="16"/>
                <w:szCs w:val="16"/>
              </w:rPr>
              <w:t>37:08:000000:1211</w:t>
            </w:r>
          </w:p>
        </w:tc>
        <w:tc>
          <w:tcPr>
            <w:tcW w:w="7336" w:type="dxa"/>
            <w:shd w:val="clear" w:color="auto" w:fill="auto"/>
          </w:tcPr>
          <w:p w14:paraId="3C065727"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2F44563B" w14:textId="77777777" w:rsidTr="006E6AF1">
        <w:trPr>
          <w:trHeight w:val="268"/>
        </w:trPr>
        <w:tc>
          <w:tcPr>
            <w:tcW w:w="534" w:type="dxa"/>
            <w:vMerge/>
            <w:shd w:val="clear" w:color="auto" w:fill="auto"/>
            <w:vAlign w:val="center"/>
          </w:tcPr>
          <w:p w14:paraId="6E3FDC7F" w14:textId="77777777" w:rsidR="00B60670" w:rsidRPr="00DA21B8" w:rsidRDefault="00B60670" w:rsidP="006E6AF1">
            <w:pPr>
              <w:jc w:val="center"/>
              <w:rPr>
                <w:sz w:val="16"/>
                <w:szCs w:val="16"/>
              </w:rPr>
            </w:pPr>
          </w:p>
        </w:tc>
        <w:tc>
          <w:tcPr>
            <w:tcW w:w="1701" w:type="dxa"/>
            <w:shd w:val="clear" w:color="auto" w:fill="auto"/>
          </w:tcPr>
          <w:p w14:paraId="22FADFA9" w14:textId="77777777" w:rsidR="00B60670" w:rsidRPr="003140F2" w:rsidRDefault="00B60670" w:rsidP="006E6AF1">
            <w:pPr>
              <w:jc w:val="center"/>
              <w:rPr>
                <w:sz w:val="16"/>
                <w:szCs w:val="16"/>
              </w:rPr>
            </w:pPr>
            <w:r w:rsidRPr="00B40C66">
              <w:rPr>
                <w:sz w:val="16"/>
                <w:szCs w:val="16"/>
              </w:rPr>
              <w:t>37:08:000000:1213</w:t>
            </w:r>
          </w:p>
        </w:tc>
        <w:tc>
          <w:tcPr>
            <w:tcW w:w="7336" w:type="dxa"/>
            <w:shd w:val="clear" w:color="auto" w:fill="auto"/>
          </w:tcPr>
          <w:p w14:paraId="0D63230D"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5815AD04" w14:textId="77777777" w:rsidTr="006E6AF1">
        <w:trPr>
          <w:trHeight w:val="268"/>
        </w:trPr>
        <w:tc>
          <w:tcPr>
            <w:tcW w:w="534" w:type="dxa"/>
            <w:vMerge/>
            <w:shd w:val="clear" w:color="auto" w:fill="auto"/>
            <w:vAlign w:val="center"/>
          </w:tcPr>
          <w:p w14:paraId="6BACEB39" w14:textId="77777777" w:rsidR="00B60670" w:rsidRPr="00DA21B8" w:rsidRDefault="00B60670" w:rsidP="006E6AF1">
            <w:pPr>
              <w:jc w:val="center"/>
              <w:rPr>
                <w:sz w:val="16"/>
                <w:szCs w:val="16"/>
              </w:rPr>
            </w:pPr>
          </w:p>
        </w:tc>
        <w:tc>
          <w:tcPr>
            <w:tcW w:w="1701" w:type="dxa"/>
            <w:shd w:val="clear" w:color="auto" w:fill="auto"/>
          </w:tcPr>
          <w:p w14:paraId="63C8E915" w14:textId="77777777" w:rsidR="00B60670" w:rsidRPr="003140F2" w:rsidRDefault="00B60670" w:rsidP="006E6AF1">
            <w:pPr>
              <w:jc w:val="center"/>
              <w:rPr>
                <w:sz w:val="16"/>
                <w:szCs w:val="16"/>
              </w:rPr>
            </w:pPr>
            <w:r w:rsidRPr="00B40C66">
              <w:rPr>
                <w:sz w:val="16"/>
                <w:szCs w:val="16"/>
              </w:rPr>
              <w:t>37:08:000000:1246</w:t>
            </w:r>
          </w:p>
        </w:tc>
        <w:tc>
          <w:tcPr>
            <w:tcW w:w="7336" w:type="dxa"/>
            <w:shd w:val="clear" w:color="auto" w:fill="auto"/>
          </w:tcPr>
          <w:p w14:paraId="2DA2C2BE" w14:textId="77777777" w:rsidR="00B60670" w:rsidRPr="003140F2" w:rsidRDefault="00B60670" w:rsidP="006E6AF1">
            <w:pPr>
              <w:jc w:val="center"/>
              <w:rPr>
                <w:sz w:val="16"/>
                <w:szCs w:val="16"/>
              </w:rPr>
            </w:pPr>
            <w:r w:rsidRPr="00B40C66">
              <w:rPr>
                <w:sz w:val="16"/>
                <w:szCs w:val="16"/>
              </w:rPr>
              <w:t>Ивановская область, Комсомольский район, сельскохозяйственный производственный кооператив "Победа"</w:t>
            </w:r>
          </w:p>
        </w:tc>
      </w:tr>
      <w:tr w:rsidR="00B60670" w:rsidRPr="00683B1E" w14:paraId="10A7EE4E" w14:textId="77777777" w:rsidTr="006E6AF1">
        <w:trPr>
          <w:trHeight w:val="268"/>
        </w:trPr>
        <w:tc>
          <w:tcPr>
            <w:tcW w:w="534" w:type="dxa"/>
            <w:vMerge/>
            <w:shd w:val="clear" w:color="auto" w:fill="auto"/>
            <w:vAlign w:val="center"/>
          </w:tcPr>
          <w:p w14:paraId="529B62EB" w14:textId="77777777" w:rsidR="00B60670" w:rsidRPr="00DA21B8" w:rsidRDefault="00B60670" w:rsidP="006E6AF1">
            <w:pPr>
              <w:jc w:val="center"/>
              <w:rPr>
                <w:sz w:val="16"/>
                <w:szCs w:val="16"/>
              </w:rPr>
            </w:pPr>
          </w:p>
        </w:tc>
        <w:tc>
          <w:tcPr>
            <w:tcW w:w="1701" w:type="dxa"/>
            <w:shd w:val="clear" w:color="auto" w:fill="auto"/>
          </w:tcPr>
          <w:p w14:paraId="2E2EC3DD" w14:textId="77777777" w:rsidR="00B60670" w:rsidRPr="003140F2" w:rsidRDefault="00B60670" w:rsidP="006E6AF1">
            <w:pPr>
              <w:jc w:val="center"/>
              <w:rPr>
                <w:sz w:val="16"/>
                <w:szCs w:val="16"/>
              </w:rPr>
            </w:pPr>
            <w:r w:rsidRPr="00B40C66">
              <w:rPr>
                <w:sz w:val="16"/>
                <w:szCs w:val="16"/>
              </w:rPr>
              <w:t>37:08:000000:508</w:t>
            </w:r>
          </w:p>
        </w:tc>
        <w:tc>
          <w:tcPr>
            <w:tcW w:w="7336" w:type="dxa"/>
            <w:shd w:val="clear" w:color="auto" w:fill="auto"/>
          </w:tcPr>
          <w:p w14:paraId="531CBDBD" w14:textId="77777777" w:rsidR="00B60670" w:rsidRPr="003140F2" w:rsidRDefault="00B60670" w:rsidP="006E6AF1">
            <w:pPr>
              <w:jc w:val="center"/>
              <w:rPr>
                <w:sz w:val="16"/>
                <w:szCs w:val="16"/>
              </w:rPr>
            </w:pPr>
            <w:r w:rsidRPr="00B40C66">
              <w:rPr>
                <w:sz w:val="16"/>
                <w:szCs w:val="16"/>
              </w:rPr>
              <w:t>Ивановская район, Комсомольский район, Автодорога Иваново-Ярославль</w:t>
            </w:r>
          </w:p>
        </w:tc>
      </w:tr>
      <w:tr w:rsidR="00B60670" w:rsidRPr="00683B1E" w14:paraId="42369356" w14:textId="77777777" w:rsidTr="006E6AF1">
        <w:trPr>
          <w:trHeight w:val="268"/>
        </w:trPr>
        <w:tc>
          <w:tcPr>
            <w:tcW w:w="534" w:type="dxa"/>
            <w:vMerge/>
            <w:shd w:val="clear" w:color="auto" w:fill="auto"/>
            <w:vAlign w:val="center"/>
          </w:tcPr>
          <w:p w14:paraId="156DD65E" w14:textId="77777777" w:rsidR="00B60670" w:rsidRPr="00DA21B8" w:rsidRDefault="00B60670" w:rsidP="006E6AF1">
            <w:pPr>
              <w:jc w:val="center"/>
              <w:rPr>
                <w:sz w:val="16"/>
                <w:szCs w:val="16"/>
              </w:rPr>
            </w:pPr>
          </w:p>
        </w:tc>
        <w:tc>
          <w:tcPr>
            <w:tcW w:w="1701" w:type="dxa"/>
            <w:shd w:val="clear" w:color="auto" w:fill="auto"/>
          </w:tcPr>
          <w:p w14:paraId="31C5982F" w14:textId="77777777" w:rsidR="00B60670" w:rsidRPr="003140F2" w:rsidRDefault="00B60670" w:rsidP="006E6AF1">
            <w:pPr>
              <w:jc w:val="center"/>
              <w:rPr>
                <w:sz w:val="16"/>
                <w:szCs w:val="16"/>
              </w:rPr>
            </w:pPr>
            <w:r w:rsidRPr="00B40C66">
              <w:rPr>
                <w:sz w:val="16"/>
                <w:szCs w:val="16"/>
              </w:rPr>
              <w:t>37:08:000000:645</w:t>
            </w:r>
          </w:p>
        </w:tc>
        <w:tc>
          <w:tcPr>
            <w:tcW w:w="7336" w:type="dxa"/>
            <w:shd w:val="clear" w:color="auto" w:fill="auto"/>
          </w:tcPr>
          <w:p w14:paraId="046C1A38" w14:textId="77777777" w:rsidR="00B60670" w:rsidRPr="003140F2" w:rsidRDefault="00B60670" w:rsidP="006E6AF1">
            <w:pPr>
              <w:jc w:val="center"/>
              <w:rPr>
                <w:sz w:val="16"/>
                <w:szCs w:val="16"/>
              </w:rPr>
            </w:pPr>
            <w:r w:rsidRPr="00B40C66">
              <w:rPr>
                <w:sz w:val="16"/>
                <w:szCs w:val="16"/>
              </w:rPr>
              <w:t>Ивановская область, Комсомольский район, западнее с. Писцово</w:t>
            </w:r>
          </w:p>
        </w:tc>
      </w:tr>
      <w:tr w:rsidR="00B60670" w:rsidRPr="00683B1E" w14:paraId="3D592902" w14:textId="77777777" w:rsidTr="006E6AF1">
        <w:trPr>
          <w:trHeight w:val="268"/>
        </w:trPr>
        <w:tc>
          <w:tcPr>
            <w:tcW w:w="534" w:type="dxa"/>
            <w:vMerge/>
            <w:shd w:val="clear" w:color="auto" w:fill="auto"/>
            <w:vAlign w:val="center"/>
          </w:tcPr>
          <w:p w14:paraId="42BF1E89" w14:textId="77777777" w:rsidR="00B60670" w:rsidRPr="00DA21B8" w:rsidRDefault="00B60670" w:rsidP="006E6AF1">
            <w:pPr>
              <w:jc w:val="center"/>
              <w:rPr>
                <w:sz w:val="16"/>
                <w:szCs w:val="16"/>
              </w:rPr>
            </w:pPr>
          </w:p>
        </w:tc>
        <w:tc>
          <w:tcPr>
            <w:tcW w:w="1701" w:type="dxa"/>
            <w:shd w:val="clear" w:color="auto" w:fill="auto"/>
          </w:tcPr>
          <w:p w14:paraId="390354DF" w14:textId="77777777" w:rsidR="00B60670" w:rsidRPr="003140F2" w:rsidRDefault="00B60670" w:rsidP="006E6AF1">
            <w:pPr>
              <w:jc w:val="center"/>
              <w:rPr>
                <w:sz w:val="16"/>
                <w:szCs w:val="16"/>
              </w:rPr>
            </w:pPr>
            <w:r w:rsidRPr="00B40C66">
              <w:rPr>
                <w:sz w:val="16"/>
                <w:szCs w:val="16"/>
              </w:rPr>
              <w:t>37:08:000000:711</w:t>
            </w:r>
          </w:p>
        </w:tc>
        <w:tc>
          <w:tcPr>
            <w:tcW w:w="7336" w:type="dxa"/>
            <w:shd w:val="clear" w:color="auto" w:fill="auto"/>
          </w:tcPr>
          <w:p w14:paraId="4FDBC674" w14:textId="77777777" w:rsidR="00B60670" w:rsidRPr="003140F2" w:rsidRDefault="00B60670" w:rsidP="006E6AF1">
            <w:pPr>
              <w:jc w:val="center"/>
              <w:rPr>
                <w:sz w:val="16"/>
                <w:szCs w:val="16"/>
              </w:rPr>
            </w:pPr>
            <w:r w:rsidRPr="00B40C66">
              <w:rPr>
                <w:sz w:val="16"/>
                <w:szCs w:val="16"/>
              </w:rPr>
              <w:t>Ивановская область, Комсомольский район, СПК "</w:t>
            </w:r>
            <w:proofErr w:type="spellStart"/>
            <w:r w:rsidRPr="00B40C66">
              <w:rPr>
                <w:sz w:val="16"/>
                <w:szCs w:val="16"/>
              </w:rPr>
              <w:t>Писцовский</w:t>
            </w:r>
            <w:proofErr w:type="spellEnd"/>
            <w:r w:rsidRPr="00B40C66">
              <w:rPr>
                <w:sz w:val="16"/>
                <w:szCs w:val="16"/>
              </w:rPr>
              <w:t>"</w:t>
            </w:r>
          </w:p>
        </w:tc>
      </w:tr>
      <w:tr w:rsidR="00B60670" w:rsidRPr="00683B1E" w14:paraId="04B8A1E6" w14:textId="77777777" w:rsidTr="006E6AF1">
        <w:trPr>
          <w:trHeight w:val="268"/>
        </w:trPr>
        <w:tc>
          <w:tcPr>
            <w:tcW w:w="534" w:type="dxa"/>
            <w:vMerge/>
            <w:shd w:val="clear" w:color="auto" w:fill="auto"/>
            <w:vAlign w:val="center"/>
          </w:tcPr>
          <w:p w14:paraId="2086F58A" w14:textId="77777777" w:rsidR="00B60670" w:rsidRPr="00DA21B8" w:rsidRDefault="00B60670" w:rsidP="006E6AF1">
            <w:pPr>
              <w:jc w:val="center"/>
              <w:rPr>
                <w:sz w:val="16"/>
                <w:szCs w:val="16"/>
              </w:rPr>
            </w:pPr>
          </w:p>
        </w:tc>
        <w:tc>
          <w:tcPr>
            <w:tcW w:w="1701" w:type="dxa"/>
            <w:shd w:val="clear" w:color="auto" w:fill="auto"/>
          </w:tcPr>
          <w:p w14:paraId="7486715E" w14:textId="77777777" w:rsidR="00B60670" w:rsidRPr="003140F2" w:rsidRDefault="00B60670" w:rsidP="006E6AF1">
            <w:pPr>
              <w:jc w:val="center"/>
              <w:rPr>
                <w:sz w:val="16"/>
                <w:szCs w:val="16"/>
              </w:rPr>
            </w:pPr>
            <w:r w:rsidRPr="00B40C66">
              <w:rPr>
                <w:sz w:val="16"/>
                <w:szCs w:val="16"/>
              </w:rPr>
              <w:t>37:08:000000:743</w:t>
            </w:r>
          </w:p>
        </w:tc>
        <w:tc>
          <w:tcPr>
            <w:tcW w:w="7336" w:type="dxa"/>
            <w:shd w:val="clear" w:color="auto" w:fill="auto"/>
          </w:tcPr>
          <w:p w14:paraId="64B812DD" w14:textId="77777777" w:rsidR="00B60670" w:rsidRPr="003140F2" w:rsidRDefault="00B60670" w:rsidP="006E6AF1">
            <w:pPr>
              <w:jc w:val="center"/>
              <w:rPr>
                <w:sz w:val="16"/>
                <w:szCs w:val="16"/>
              </w:rPr>
            </w:pPr>
            <w:r w:rsidRPr="00B40C66">
              <w:rPr>
                <w:sz w:val="16"/>
                <w:szCs w:val="16"/>
              </w:rPr>
              <w:t>Ивановская область, р-н Комсомольский, сельскохозяйственный производственный кооператив "</w:t>
            </w:r>
            <w:proofErr w:type="spellStart"/>
            <w:r w:rsidRPr="00B40C66">
              <w:rPr>
                <w:sz w:val="16"/>
                <w:szCs w:val="16"/>
              </w:rPr>
              <w:t>Писцовский</w:t>
            </w:r>
            <w:proofErr w:type="spellEnd"/>
            <w:r w:rsidRPr="00B40C66">
              <w:rPr>
                <w:sz w:val="16"/>
                <w:szCs w:val="16"/>
              </w:rPr>
              <w:t>"</w:t>
            </w:r>
          </w:p>
        </w:tc>
      </w:tr>
      <w:tr w:rsidR="00B60670" w:rsidRPr="00683B1E" w14:paraId="05B61F48" w14:textId="77777777" w:rsidTr="006E6AF1">
        <w:trPr>
          <w:trHeight w:val="268"/>
        </w:trPr>
        <w:tc>
          <w:tcPr>
            <w:tcW w:w="534" w:type="dxa"/>
            <w:vMerge/>
            <w:shd w:val="clear" w:color="auto" w:fill="auto"/>
            <w:vAlign w:val="center"/>
          </w:tcPr>
          <w:p w14:paraId="3A27A077" w14:textId="77777777" w:rsidR="00B60670" w:rsidRPr="00DA21B8" w:rsidRDefault="00B60670" w:rsidP="006E6AF1">
            <w:pPr>
              <w:jc w:val="center"/>
              <w:rPr>
                <w:sz w:val="16"/>
                <w:szCs w:val="16"/>
              </w:rPr>
            </w:pPr>
          </w:p>
        </w:tc>
        <w:tc>
          <w:tcPr>
            <w:tcW w:w="1701" w:type="dxa"/>
            <w:shd w:val="clear" w:color="auto" w:fill="auto"/>
          </w:tcPr>
          <w:p w14:paraId="1D43B9A4" w14:textId="77777777" w:rsidR="00B60670" w:rsidRPr="003140F2" w:rsidRDefault="00B60670" w:rsidP="006E6AF1">
            <w:pPr>
              <w:jc w:val="center"/>
              <w:rPr>
                <w:sz w:val="16"/>
                <w:szCs w:val="16"/>
              </w:rPr>
            </w:pPr>
            <w:r w:rsidRPr="00B40C66">
              <w:rPr>
                <w:sz w:val="16"/>
                <w:szCs w:val="16"/>
              </w:rPr>
              <w:t>37:08:000000:813</w:t>
            </w:r>
          </w:p>
        </w:tc>
        <w:tc>
          <w:tcPr>
            <w:tcW w:w="7336" w:type="dxa"/>
            <w:shd w:val="clear" w:color="auto" w:fill="auto"/>
          </w:tcPr>
          <w:p w14:paraId="4A359C33" w14:textId="77777777" w:rsidR="00B60670" w:rsidRPr="003140F2" w:rsidRDefault="00B60670" w:rsidP="006E6AF1">
            <w:pPr>
              <w:jc w:val="center"/>
              <w:rPr>
                <w:sz w:val="16"/>
                <w:szCs w:val="16"/>
              </w:rPr>
            </w:pPr>
            <w:r w:rsidRPr="00B40C66">
              <w:rPr>
                <w:sz w:val="16"/>
                <w:szCs w:val="16"/>
              </w:rPr>
              <w:t xml:space="preserve">Ивановская область, Комсомольский район в границах </w:t>
            </w:r>
            <w:proofErr w:type="spellStart"/>
            <w:r w:rsidRPr="00B40C66">
              <w:rPr>
                <w:sz w:val="16"/>
                <w:szCs w:val="16"/>
              </w:rPr>
              <w:t>Писцовского</w:t>
            </w:r>
            <w:proofErr w:type="spellEnd"/>
            <w:r w:rsidRPr="00B40C66">
              <w:rPr>
                <w:sz w:val="16"/>
                <w:szCs w:val="16"/>
              </w:rPr>
              <w:t xml:space="preserve"> сельского поселения</w:t>
            </w:r>
          </w:p>
        </w:tc>
      </w:tr>
      <w:tr w:rsidR="00B60670" w:rsidRPr="00683B1E" w14:paraId="0ADC34D5" w14:textId="77777777" w:rsidTr="006E6AF1">
        <w:trPr>
          <w:trHeight w:val="268"/>
        </w:trPr>
        <w:tc>
          <w:tcPr>
            <w:tcW w:w="534" w:type="dxa"/>
            <w:vMerge/>
            <w:shd w:val="clear" w:color="auto" w:fill="auto"/>
            <w:vAlign w:val="center"/>
          </w:tcPr>
          <w:p w14:paraId="36DABCF6" w14:textId="77777777" w:rsidR="00B60670" w:rsidRPr="00DA21B8" w:rsidRDefault="00B60670" w:rsidP="006E6AF1">
            <w:pPr>
              <w:jc w:val="center"/>
              <w:rPr>
                <w:sz w:val="16"/>
                <w:szCs w:val="16"/>
              </w:rPr>
            </w:pPr>
          </w:p>
        </w:tc>
        <w:tc>
          <w:tcPr>
            <w:tcW w:w="1701" w:type="dxa"/>
            <w:shd w:val="clear" w:color="auto" w:fill="auto"/>
          </w:tcPr>
          <w:p w14:paraId="008FFEDD" w14:textId="77777777" w:rsidR="00B60670" w:rsidRPr="003140F2" w:rsidRDefault="00B60670" w:rsidP="006E6AF1">
            <w:pPr>
              <w:jc w:val="center"/>
              <w:rPr>
                <w:sz w:val="16"/>
                <w:szCs w:val="16"/>
              </w:rPr>
            </w:pPr>
            <w:r w:rsidRPr="00B40C66">
              <w:rPr>
                <w:sz w:val="16"/>
                <w:szCs w:val="16"/>
              </w:rPr>
              <w:t>37:08:000000:831</w:t>
            </w:r>
          </w:p>
        </w:tc>
        <w:tc>
          <w:tcPr>
            <w:tcW w:w="7336" w:type="dxa"/>
            <w:shd w:val="clear" w:color="auto" w:fill="auto"/>
          </w:tcPr>
          <w:p w14:paraId="2F31216E" w14:textId="77777777" w:rsidR="00B60670" w:rsidRPr="003140F2" w:rsidRDefault="00B60670" w:rsidP="006E6AF1">
            <w:pPr>
              <w:jc w:val="center"/>
              <w:rPr>
                <w:sz w:val="16"/>
                <w:szCs w:val="16"/>
              </w:rPr>
            </w:pPr>
            <w:r w:rsidRPr="00B40C66">
              <w:rPr>
                <w:sz w:val="16"/>
                <w:szCs w:val="16"/>
              </w:rPr>
              <w:t>Ивановская область, Комсомольский район, вблизи с. Писцово</w:t>
            </w:r>
          </w:p>
        </w:tc>
      </w:tr>
      <w:tr w:rsidR="00B60670" w:rsidRPr="00683B1E" w14:paraId="7A976685" w14:textId="77777777" w:rsidTr="006E6AF1">
        <w:trPr>
          <w:trHeight w:val="268"/>
        </w:trPr>
        <w:tc>
          <w:tcPr>
            <w:tcW w:w="534" w:type="dxa"/>
            <w:vMerge/>
            <w:shd w:val="clear" w:color="auto" w:fill="auto"/>
            <w:vAlign w:val="center"/>
          </w:tcPr>
          <w:p w14:paraId="3CE39360" w14:textId="77777777" w:rsidR="00B60670" w:rsidRPr="00DA21B8" w:rsidRDefault="00B60670" w:rsidP="006E6AF1">
            <w:pPr>
              <w:jc w:val="center"/>
              <w:rPr>
                <w:sz w:val="16"/>
                <w:szCs w:val="16"/>
              </w:rPr>
            </w:pPr>
          </w:p>
        </w:tc>
        <w:tc>
          <w:tcPr>
            <w:tcW w:w="1701" w:type="dxa"/>
            <w:shd w:val="clear" w:color="auto" w:fill="auto"/>
          </w:tcPr>
          <w:p w14:paraId="0199B0B8" w14:textId="77777777" w:rsidR="00B60670" w:rsidRPr="003140F2" w:rsidRDefault="00B60670" w:rsidP="006E6AF1">
            <w:pPr>
              <w:jc w:val="center"/>
              <w:rPr>
                <w:sz w:val="16"/>
                <w:szCs w:val="16"/>
              </w:rPr>
            </w:pPr>
            <w:r w:rsidRPr="00B40C66">
              <w:rPr>
                <w:sz w:val="16"/>
                <w:szCs w:val="16"/>
              </w:rPr>
              <w:t>37:08:000000:852</w:t>
            </w:r>
          </w:p>
        </w:tc>
        <w:tc>
          <w:tcPr>
            <w:tcW w:w="7336" w:type="dxa"/>
            <w:shd w:val="clear" w:color="auto" w:fill="auto"/>
          </w:tcPr>
          <w:p w14:paraId="001D2EC2"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195D82E5" w14:textId="77777777" w:rsidTr="006E6AF1">
        <w:trPr>
          <w:trHeight w:val="268"/>
        </w:trPr>
        <w:tc>
          <w:tcPr>
            <w:tcW w:w="534" w:type="dxa"/>
            <w:vMerge/>
            <w:shd w:val="clear" w:color="auto" w:fill="auto"/>
            <w:vAlign w:val="center"/>
          </w:tcPr>
          <w:p w14:paraId="1D4501CD" w14:textId="77777777" w:rsidR="00B60670" w:rsidRPr="00DA21B8" w:rsidRDefault="00B60670" w:rsidP="006E6AF1">
            <w:pPr>
              <w:jc w:val="center"/>
              <w:rPr>
                <w:sz w:val="16"/>
                <w:szCs w:val="16"/>
              </w:rPr>
            </w:pPr>
          </w:p>
        </w:tc>
        <w:tc>
          <w:tcPr>
            <w:tcW w:w="1701" w:type="dxa"/>
            <w:shd w:val="clear" w:color="auto" w:fill="auto"/>
          </w:tcPr>
          <w:p w14:paraId="7B62DED3" w14:textId="77777777" w:rsidR="00B60670" w:rsidRPr="003140F2" w:rsidRDefault="00B60670" w:rsidP="006E6AF1">
            <w:pPr>
              <w:jc w:val="center"/>
              <w:rPr>
                <w:sz w:val="16"/>
                <w:szCs w:val="16"/>
              </w:rPr>
            </w:pPr>
            <w:r w:rsidRPr="00B40C66">
              <w:rPr>
                <w:sz w:val="16"/>
                <w:szCs w:val="16"/>
              </w:rPr>
              <w:t>37:08:000000:917</w:t>
            </w:r>
          </w:p>
        </w:tc>
        <w:tc>
          <w:tcPr>
            <w:tcW w:w="7336" w:type="dxa"/>
            <w:shd w:val="clear" w:color="auto" w:fill="auto"/>
          </w:tcPr>
          <w:p w14:paraId="1B0B3E30" w14:textId="77777777" w:rsidR="00B60670" w:rsidRPr="003140F2" w:rsidRDefault="00B60670" w:rsidP="006E6AF1">
            <w:pPr>
              <w:jc w:val="center"/>
              <w:rPr>
                <w:sz w:val="16"/>
                <w:szCs w:val="16"/>
              </w:rPr>
            </w:pPr>
            <w:r w:rsidRPr="00B40C66">
              <w:rPr>
                <w:sz w:val="16"/>
                <w:szCs w:val="16"/>
              </w:rPr>
              <w:t>Ивановская область, Комсомольский район, северо-восточнее с. Писцово</w:t>
            </w:r>
          </w:p>
        </w:tc>
      </w:tr>
      <w:tr w:rsidR="00B60670" w:rsidRPr="00683B1E" w14:paraId="76E9F3D0" w14:textId="77777777" w:rsidTr="006E6AF1">
        <w:trPr>
          <w:trHeight w:val="268"/>
        </w:trPr>
        <w:tc>
          <w:tcPr>
            <w:tcW w:w="534" w:type="dxa"/>
            <w:vMerge/>
            <w:shd w:val="clear" w:color="auto" w:fill="auto"/>
            <w:vAlign w:val="center"/>
          </w:tcPr>
          <w:p w14:paraId="33733B4C" w14:textId="77777777" w:rsidR="00B60670" w:rsidRPr="00DA21B8" w:rsidRDefault="00B60670" w:rsidP="006E6AF1">
            <w:pPr>
              <w:jc w:val="center"/>
              <w:rPr>
                <w:sz w:val="16"/>
                <w:szCs w:val="16"/>
              </w:rPr>
            </w:pPr>
          </w:p>
        </w:tc>
        <w:tc>
          <w:tcPr>
            <w:tcW w:w="1701" w:type="dxa"/>
            <w:shd w:val="clear" w:color="auto" w:fill="auto"/>
          </w:tcPr>
          <w:p w14:paraId="66B69D9C" w14:textId="77777777" w:rsidR="00B60670" w:rsidRPr="003140F2" w:rsidRDefault="00B60670" w:rsidP="006E6AF1">
            <w:pPr>
              <w:jc w:val="center"/>
              <w:rPr>
                <w:sz w:val="16"/>
                <w:szCs w:val="16"/>
              </w:rPr>
            </w:pPr>
            <w:r w:rsidRPr="00B40C66">
              <w:rPr>
                <w:sz w:val="16"/>
                <w:szCs w:val="16"/>
              </w:rPr>
              <w:t>37:08:000000:918</w:t>
            </w:r>
          </w:p>
        </w:tc>
        <w:tc>
          <w:tcPr>
            <w:tcW w:w="7336" w:type="dxa"/>
            <w:shd w:val="clear" w:color="auto" w:fill="auto"/>
          </w:tcPr>
          <w:p w14:paraId="06C9630F" w14:textId="77777777" w:rsidR="00B60670" w:rsidRPr="003140F2"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район, северо-восточнее с. Писцово</w:t>
            </w:r>
          </w:p>
        </w:tc>
      </w:tr>
      <w:tr w:rsidR="00B60670" w:rsidRPr="00683B1E" w14:paraId="060684AE" w14:textId="77777777" w:rsidTr="006E6AF1">
        <w:trPr>
          <w:trHeight w:val="268"/>
        </w:trPr>
        <w:tc>
          <w:tcPr>
            <w:tcW w:w="534" w:type="dxa"/>
            <w:vMerge/>
            <w:shd w:val="clear" w:color="auto" w:fill="auto"/>
            <w:vAlign w:val="center"/>
          </w:tcPr>
          <w:p w14:paraId="083B69B4" w14:textId="77777777" w:rsidR="00B60670" w:rsidRPr="00DA21B8" w:rsidRDefault="00B60670" w:rsidP="006E6AF1">
            <w:pPr>
              <w:jc w:val="center"/>
              <w:rPr>
                <w:sz w:val="16"/>
                <w:szCs w:val="16"/>
              </w:rPr>
            </w:pPr>
          </w:p>
        </w:tc>
        <w:tc>
          <w:tcPr>
            <w:tcW w:w="1701" w:type="dxa"/>
            <w:shd w:val="clear" w:color="auto" w:fill="auto"/>
          </w:tcPr>
          <w:p w14:paraId="6A52CAAC" w14:textId="77777777" w:rsidR="00B60670" w:rsidRPr="003140F2" w:rsidRDefault="00B60670" w:rsidP="006E6AF1">
            <w:pPr>
              <w:jc w:val="center"/>
              <w:rPr>
                <w:sz w:val="16"/>
                <w:szCs w:val="16"/>
              </w:rPr>
            </w:pPr>
            <w:r w:rsidRPr="00B40C66">
              <w:rPr>
                <w:sz w:val="16"/>
                <w:szCs w:val="16"/>
              </w:rPr>
              <w:t>37:08:000000:934</w:t>
            </w:r>
          </w:p>
        </w:tc>
        <w:tc>
          <w:tcPr>
            <w:tcW w:w="7336" w:type="dxa"/>
            <w:shd w:val="clear" w:color="auto" w:fill="auto"/>
          </w:tcPr>
          <w:p w14:paraId="05360FBD"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20FBD819" w14:textId="77777777" w:rsidTr="006E6AF1">
        <w:trPr>
          <w:trHeight w:val="268"/>
        </w:trPr>
        <w:tc>
          <w:tcPr>
            <w:tcW w:w="534" w:type="dxa"/>
            <w:vMerge/>
            <w:shd w:val="clear" w:color="auto" w:fill="auto"/>
            <w:vAlign w:val="center"/>
          </w:tcPr>
          <w:p w14:paraId="431CB178" w14:textId="77777777" w:rsidR="00B60670" w:rsidRPr="00DA21B8" w:rsidRDefault="00B60670" w:rsidP="006E6AF1">
            <w:pPr>
              <w:jc w:val="center"/>
              <w:rPr>
                <w:sz w:val="16"/>
                <w:szCs w:val="16"/>
              </w:rPr>
            </w:pPr>
          </w:p>
        </w:tc>
        <w:tc>
          <w:tcPr>
            <w:tcW w:w="1701" w:type="dxa"/>
            <w:shd w:val="clear" w:color="auto" w:fill="auto"/>
          </w:tcPr>
          <w:p w14:paraId="3ED13384" w14:textId="77777777" w:rsidR="00B60670" w:rsidRPr="003140F2" w:rsidRDefault="00B60670" w:rsidP="006E6AF1">
            <w:pPr>
              <w:jc w:val="center"/>
              <w:rPr>
                <w:sz w:val="16"/>
                <w:szCs w:val="16"/>
              </w:rPr>
            </w:pPr>
            <w:r w:rsidRPr="00B40C66">
              <w:rPr>
                <w:sz w:val="16"/>
                <w:szCs w:val="16"/>
              </w:rPr>
              <w:t>37:08:000000:957</w:t>
            </w:r>
          </w:p>
        </w:tc>
        <w:tc>
          <w:tcPr>
            <w:tcW w:w="7336" w:type="dxa"/>
            <w:shd w:val="clear" w:color="auto" w:fill="auto"/>
          </w:tcPr>
          <w:p w14:paraId="7AB23082" w14:textId="77777777" w:rsidR="00B60670" w:rsidRPr="003140F2" w:rsidRDefault="00B60670" w:rsidP="006E6AF1">
            <w:pPr>
              <w:jc w:val="center"/>
              <w:rPr>
                <w:sz w:val="16"/>
                <w:szCs w:val="16"/>
              </w:rPr>
            </w:pPr>
            <w:r w:rsidRPr="00B40C66">
              <w:rPr>
                <w:sz w:val="16"/>
                <w:szCs w:val="16"/>
              </w:rPr>
              <w:t>Ивановская область, Комсомольский район, вокруг д. Лыково</w:t>
            </w:r>
          </w:p>
        </w:tc>
      </w:tr>
      <w:tr w:rsidR="00B60670" w:rsidRPr="00683B1E" w14:paraId="33AC0881" w14:textId="77777777" w:rsidTr="006E6AF1">
        <w:trPr>
          <w:trHeight w:val="268"/>
        </w:trPr>
        <w:tc>
          <w:tcPr>
            <w:tcW w:w="534" w:type="dxa"/>
            <w:vMerge/>
            <w:shd w:val="clear" w:color="auto" w:fill="auto"/>
            <w:vAlign w:val="center"/>
          </w:tcPr>
          <w:p w14:paraId="789E0E12" w14:textId="77777777" w:rsidR="00B60670" w:rsidRPr="00DA21B8" w:rsidRDefault="00B60670" w:rsidP="006E6AF1">
            <w:pPr>
              <w:jc w:val="center"/>
              <w:rPr>
                <w:sz w:val="16"/>
                <w:szCs w:val="16"/>
              </w:rPr>
            </w:pPr>
          </w:p>
        </w:tc>
        <w:tc>
          <w:tcPr>
            <w:tcW w:w="1701" w:type="dxa"/>
            <w:shd w:val="clear" w:color="auto" w:fill="auto"/>
          </w:tcPr>
          <w:p w14:paraId="628EC452" w14:textId="77777777" w:rsidR="00B60670" w:rsidRPr="003140F2" w:rsidRDefault="00B60670" w:rsidP="006E6AF1">
            <w:pPr>
              <w:jc w:val="center"/>
              <w:rPr>
                <w:sz w:val="16"/>
                <w:szCs w:val="16"/>
              </w:rPr>
            </w:pPr>
            <w:r w:rsidRPr="00B40C66">
              <w:rPr>
                <w:sz w:val="16"/>
                <w:szCs w:val="16"/>
              </w:rPr>
              <w:t>37:08:000000:958</w:t>
            </w:r>
          </w:p>
        </w:tc>
        <w:tc>
          <w:tcPr>
            <w:tcW w:w="7336" w:type="dxa"/>
            <w:shd w:val="clear" w:color="auto" w:fill="auto"/>
          </w:tcPr>
          <w:p w14:paraId="1A0E5A54" w14:textId="77777777" w:rsidR="00B60670" w:rsidRPr="003140F2" w:rsidRDefault="00B60670" w:rsidP="006E6AF1">
            <w:pPr>
              <w:jc w:val="center"/>
              <w:rPr>
                <w:sz w:val="16"/>
                <w:szCs w:val="16"/>
              </w:rPr>
            </w:pPr>
            <w:r w:rsidRPr="00B40C66">
              <w:rPr>
                <w:sz w:val="16"/>
                <w:szCs w:val="16"/>
              </w:rPr>
              <w:t>Ивановская область, Комсомольский район, вокруг д. Лыково</w:t>
            </w:r>
          </w:p>
        </w:tc>
      </w:tr>
      <w:tr w:rsidR="00B60670" w:rsidRPr="00683B1E" w14:paraId="23CCB9B0" w14:textId="77777777" w:rsidTr="006E6AF1">
        <w:trPr>
          <w:trHeight w:val="268"/>
        </w:trPr>
        <w:tc>
          <w:tcPr>
            <w:tcW w:w="534" w:type="dxa"/>
            <w:vMerge/>
            <w:shd w:val="clear" w:color="auto" w:fill="auto"/>
            <w:vAlign w:val="center"/>
          </w:tcPr>
          <w:p w14:paraId="69CF1B58" w14:textId="77777777" w:rsidR="00B60670" w:rsidRPr="00DA21B8" w:rsidRDefault="00B60670" w:rsidP="006E6AF1">
            <w:pPr>
              <w:jc w:val="center"/>
              <w:rPr>
                <w:sz w:val="16"/>
                <w:szCs w:val="16"/>
              </w:rPr>
            </w:pPr>
          </w:p>
        </w:tc>
        <w:tc>
          <w:tcPr>
            <w:tcW w:w="1701" w:type="dxa"/>
            <w:shd w:val="clear" w:color="auto" w:fill="auto"/>
            <w:vAlign w:val="bottom"/>
          </w:tcPr>
          <w:p w14:paraId="4959010B" w14:textId="77777777" w:rsidR="00B60670" w:rsidRPr="003140F2" w:rsidRDefault="00B60670" w:rsidP="006E6AF1">
            <w:pPr>
              <w:jc w:val="center"/>
              <w:rPr>
                <w:sz w:val="16"/>
                <w:szCs w:val="16"/>
              </w:rPr>
            </w:pPr>
            <w:r w:rsidRPr="00B40C66">
              <w:rPr>
                <w:sz w:val="16"/>
                <w:szCs w:val="16"/>
              </w:rPr>
              <w:t>37:08:000000:31</w:t>
            </w:r>
          </w:p>
        </w:tc>
        <w:tc>
          <w:tcPr>
            <w:tcW w:w="7336" w:type="dxa"/>
            <w:shd w:val="clear" w:color="auto" w:fill="auto"/>
            <w:vAlign w:val="bottom"/>
          </w:tcPr>
          <w:p w14:paraId="7689E96C" w14:textId="77777777" w:rsidR="00B60670" w:rsidRPr="003140F2"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5258D78D" w14:textId="77777777" w:rsidTr="006E6AF1">
        <w:trPr>
          <w:trHeight w:val="268"/>
        </w:trPr>
        <w:tc>
          <w:tcPr>
            <w:tcW w:w="534" w:type="dxa"/>
            <w:vMerge/>
            <w:shd w:val="clear" w:color="auto" w:fill="auto"/>
            <w:vAlign w:val="center"/>
          </w:tcPr>
          <w:p w14:paraId="7FFC6CAD" w14:textId="77777777" w:rsidR="00B60670" w:rsidRPr="00DA21B8" w:rsidRDefault="00B60670" w:rsidP="006E6AF1">
            <w:pPr>
              <w:jc w:val="center"/>
              <w:rPr>
                <w:sz w:val="16"/>
                <w:szCs w:val="16"/>
              </w:rPr>
            </w:pPr>
          </w:p>
        </w:tc>
        <w:tc>
          <w:tcPr>
            <w:tcW w:w="1701" w:type="dxa"/>
            <w:shd w:val="clear" w:color="auto" w:fill="auto"/>
            <w:vAlign w:val="bottom"/>
          </w:tcPr>
          <w:p w14:paraId="11E21D97" w14:textId="77777777" w:rsidR="00B60670" w:rsidRPr="003140F2" w:rsidRDefault="00B60670" w:rsidP="006E6AF1">
            <w:pPr>
              <w:jc w:val="center"/>
              <w:rPr>
                <w:sz w:val="16"/>
                <w:szCs w:val="16"/>
              </w:rPr>
            </w:pPr>
            <w:r w:rsidRPr="00B40C66">
              <w:rPr>
                <w:sz w:val="16"/>
                <w:szCs w:val="16"/>
              </w:rPr>
              <w:t>37:08:000000:188</w:t>
            </w:r>
          </w:p>
        </w:tc>
        <w:tc>
          <w:tcPr>
            <w:tcW w:w="7336" w:type="dxa"/>
            <w:shd w:val="clear" w:color="auto" w:fill="auto"/>
            <w:vAlign w:val="bottom"/>
          </w:tcPr>
          <w:p w14:paraId="2A95DD55" w14:textId="77777777" w:rsidR="00B60670" w:rsidRPr="003140F2" w:rsidRDefault="00B60670" w:rsidP="006E6AF1">
            <w:pPr>
              <w:jc w:val="center"/>
              <w:rPr>
                <w:sz w:val="16"/>
                <w:szCs w:val="16"/>
              </w:rPr>
            </w:pPr>
            <w:r w:rsidRPr="00B40C66">
              <w:rPr>
                <w:sz w:val="16"/>
                <w:szCs w:val="16"/>
              </w:rPr>
              <w:t>обл. Ивановская, р-н Комсомольский</w:t>
            </w:r>
          </w:p>
        </w:tc>
      </w:tr>
      <w:tr w:rsidR="00B60670" w:rsidRPr="00683B1E" w14:paraId="5D6A48B2" w14:textId="77777777" w:rsidTr="006E6AF1">
        <w:trPr>
          <w:trHeight w:val="268"/>
        </w:trPr>
        <w:tc>
          <w:tcPr>
            <w:tcW w:w="534" w:type="dxa"/>
            <w:vMerge/>
            <w:shd w:val="clear" w:color="auto" w:fill="auto"/>
            <w:vAlign w:val="center"/>
          </w:tcPr>
          <w:p w14:paraId="3552159D" w14:textId="77777777" w:rsidR="00B60670" w:rsidRPr="00DA21B8" w:rsidRDefault="00B60670" w:rsidP="006E6AF1">
            <w:pPr>
              <w:jc w:val="center"/>
              <w:rPr>
                <w:sz w:val="16"/>
                <w:szCs w:val="16"/>
              </w:rPr>
            </w:pPr>
          </w:p>
        </w:tc>
        <w:tc>
          <w:tcPr>
            <w:tcW w:w="1701" w:type="dxa"/>
            <w:shd w:val="clear" w:color="auto" w:fill="auto"/>
          </w:tcPr>
          <w:p w14:paraId="2913F643" w14:textId="77777777" w:rsidR="00B60670" w:rsidRPr="00B40C66" w:rsidRDefault="00B60670" w:rsidP="006E6AF1">
            <w:pPr>
              <w:jc w:val="center"/>
              <w:rPr>
                <w:sz w:val="16"/>
                <w:szCs w:val="16"/>
              </w:rPr>
            </w:pPr>
            <w:r w:rsidRPr="00B40C66">
              <w:rPr>
                <w:sz w:val="16"/>
                <w:szCs w:val="16"/>
              </w:rPr>
              <w:t>37:08:000000:21</w:t>
            </w:r>
          </w:p>
        </w:tc>
        <w:tc>
          <w:tcPr>
            <w:tcW w:w="7336" w:type="dxa"/>
            <w:shd w:val="clear" w:color="auto" w:fill="auto"/>
          </w:tcPr>
          <w:p w14:paraId="7DDB3417" w14:textId="77777777" w:rsidR="00B60670" w:rsidRPr="00B40C66" w:rsidRDefault="00B60670" w:rsidP="006E6AF1">
            <w:pPr>
              <w:jc w:val="center"/>
              <w:rPr>
                <w:sz w:val="16"/>
                <w:szCs w:val="16"/>
              </w:rPr>
            </w:pPr>
            <w:r w:rsidRPr="00B40C66">
              <w:rPr>
                <w:sz w:val="16"/>
                <w:szCs w:val="16"/>
              </w:rPr>
              <w:t>обл. Ивановская, р-н Комсомольский</w:t>
            </w:r>
          </w:p>
        </w:tc>
      </w:tr>
      <w:tr w:rsidR="00B60670" w:rsidRPr="00683B1E" w14:paraId="6AB57F95" w14:textId="77777777" w:rsidTr="006E6AF1">
        <w:trPr>
          <w:trHeight w:val="268"/>
        </w:trPr>
        <w:tc>
          <w:tcPr>
            <w:tcW w:w="534" w:type="dxa"/>
            <w:vMerge/>
            <w:shd w:val="clear" w:color="auto" w:fill="auto"/>
            <w:vAlign w:val="center"/>
          </w:tcPr>
          <w:p w14:paraId="5173B5B2" w14:textId="77777777" w:rsidR="00B60670" w:rsidRPr="00DA21B8" w:rsidRDefault="00B60670" w:rsidP="006E6AF1">
            <w:pPr>
              <w:jc w:val="center"/>
              <w:rPr>
                <w:sz w:val="16"/>
                <w:szCs w:val="16"/>
              </w:rPr>
            </w:pPr>
          </w:p>
        </w:tc>
        <w:tc>
          <w:tcPr>
            <w:tcW w:w="1701" w:type="dxa"/>
            <w:shd w:val="clear" w:color="auto" w:fill="auto"/>
          </w:tcPr>
          <w:p w14:paraId="5F0E501E" w14:textId="77777777" w:rsidR="00B60670" w:rsidRPr="00B40C66" w:rsidRDefault="00B60670" w:rsidP="006E6AF1">
            <w:pPr>
              <w:jc w:val="center"/>
              <w:rPr>
                <w:sz w:val="16"/>
                <w:szCs w:val="16"/>
              </w:rPr>
            </w:pPr>
            <w:r w:rsidRPr="00B40C66">
              <w:rPr>
                <w:sz w:val="16"/>
                <w:szCs w:val="16"/>
              </w:rPr>
              <w:t>37:08:010522:124</w:t>
            </w:r>
          </w:p>
        </w:tc>
        <w:tc>
          <w:tcPr>
            <w:tcW w:w="7336" w:type="dxa"/>
            <w:shd w:val="clear" w:color="auto" w:fill="auto"/>
          </w:tcPr>
          <w:p w14:paraId="432482AA" w14:textId="77777777" w:rsidR="00B60670" w:rsidRPr="00B40C66" w:rsidRDefault="00B60670" w:rsidP="006E6AF1">
            <w:pPr>
              <w:jc w:val="center"/>
              <w:rPr>
                <w:sz w:val="16"/>
                <w:szCs w:val="16"/>
              </w:rPr>
            </w:pPr>
            <w:r w:rsidRPr="00B40C66">
              <w:rPr>
                <w:sz w:val="16"/>
                <w:szCs w:val="16"/>
              </w:rPr>
              <w:t>Ивановская область, Комсомольский район, СПК "</w:t>
            </w:r>
            <w:proofErr w:type="spellStart"/>
            <w:r w:rsidRPr="00B40C66">
              <w:rPr>
                <w:sz w:val="16"/>
                <w:szCs w:val="16"/>
              </w:rPr>
              <w:t>Писцовский</w:t>
            </w:r>
            <w:proofErr w:type="spellEnd"/>
            <w:r w:rsidRPr="00B40C66">
              <w:rPr>
                <w:sz w:val="16"/>
                <w:szCs w:val="16"/>
              </w:rPr>
              <w:t>"</w:t>
            </w:r>
          </w:p>
        </w:tc>
      </w:tr>
      <w:tr w:rsidR="00B60670" w:rsidRPr="00683B1E" w14:paraId="4AA8259B" w14:textId="77777777" w:rsidTr="006E6AF1">
        <w:trPr>
          <w:trHeight w:val="268"/>
        </w:trPr>
        <w:tc>
          <w:tcPr>
            <w:tcW w:w="534" w:type="dxa"/>
            <w:vMerge/>
            <w:shd w:val="clear" w:color="auto" w:fill="auto"/>
            <w:vAlign w:val="center"/>
          </w:tcPr>
          <w:p w14:paraId="4FEC7070" w14:textId="77777777" w:rsidR="00B60670" w:rsidRPr="00DA21B8" w:rsidRDefault="00B60670" w:rsidP="006E6AF1">
            <w:pPr>
              <w:jc w:val="center"/>
              <w:rPr>
                <w:sz w:val="16"/>
                <w:szCs w:val="16"/>
              </w:rPr>
            </w:pPr>
          </w:p>
        </w:tc>
        <w:tc>
          <w:tcPr>
            <w:tcW w:w="1701" w:type="dxa"/>
            <w:shd w:val="clear" w:color="auto" w:fill="auto"/>
          </w:tcPr>
          <w:p w14:paraId="3CA25573" w14:textId="77777777" w:rsidR="00B60670" w:rsidRPr="00B40C66" w:rsidRDefault="00B60670" w:rsidP="006E6AF1">
            <w:pPr>
              <w:jc w:val="center"/>
              <w:rPr>
                <w:sz w:val="16"/>
                <w:szCs w:val="16"/>
              </w:rPr>
            </w:pPr>
            <w:r w:rsidRPr="00B40C66">
              <w:rPr>
                <w:sz w:val="16"/>
                <w:szCs w:val="16"/>
              </w:rPr>
              <w:t>37:08:010528:148</w:t>
            </w:r>
          </w:p>
        </w:tc>
        <w:tc>
          <w:tcPr>
            <w:tcW w:w="7336" w:type="dxa"/>
            <w:shd w:val="clear" w:color="auto" w:fill="auto"/>
          </w:tcPr>
          <w:p w14:paraId="3AB4F1AC" w14:textId="77777777" w:rsidR="00B60670" w:rsidRPr="00B40C66"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2F070D74" w14:textId="77777777" w:rsidTr="006E6AF1">
        <w:trPr>
          <w:trHeight w:val="268"/>
        </w:trPr>
        <w:tc>
          <w:tcPr>
            <w:tcW w:w="534" w:type="dxa"/>
            <w:vMerge/>
            <w:shd w:val="clear" w:color="auto" w:fill="auto"/>
            <w:vAlign w:val="center"/>
          </w:tcPr>
          <w:p w14:paraId="2FB78825" w14:textId="77777777" w:rsidR="00B60670" w:rsidRPr="00DA21B8" w:rsidRDefault="00B60670" w:rsidP="006E6AF1">
            <w:pPr>
              <w:jc w:val="center"/>
              <w:rPr>
                <w:sz w:val="16"/>
                <w:szCs w:val="16"/>
              </w:rPr>
            </w:pPr>
          </w:p>
        </w:tc>
        <w:tc>
          <w:tcPr>
            <w:tcW w:w="1701" w:type="dxa"/>
            <w:shd w:val="clear" w:color="auto" w:fill="auto"/>
          </w:tcPr>
          <w:p w14:paraId="2EEECF4E" w14:textId="77777777" w:rsidR="00B60670" w:rsidRPr="00B40C66" w:rsidRDefault="00B60670" w:rsidP="006E6AF1">
            <w:pPr>
              <w:jc w:val="center"/>
              <w:rPr>
                <w:sz w:val="16"/>
                <w:szCs w:val="16"/>
              </w:rPr>
            </w:pPr>
            <w:r w:rsidRPr="00B40C66">
              <w:rPr>
                <w:sz w:val="16"/>
                <w:szCs w:val="16"/>
              </w:rPr>
              <w:t>37:08:010528:147</w:t>
            </w:r>
          </w:p>
        </w:tc>
        <w:tc>
          <w:tcPr>
            <w:tcW w:w="7336" w:type="dxa"/>
            <w:shd w:val="clear" w:color="auto" w:fill="auto"/>
          </w:tcPr>
          <w:p w14:paraId="1A93B157" w14:textId="77777777" w:rsidR="00B60670" w:rsidRPr="00B40C66"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4987D872" w14:textId="77777777" w:rsidTr="006E6AF1">
        <w:trPr>
          <w:trHeight w:val="268"/>
        </w:trPr>
        <w:tc>
          <w:tcPr>
            <w:tcW w:w="534" w:type="dxa"/>
            <w:vMerge/>
            <w:shd w:val="clear" w:color="auto" w:fill="auto"/>
            <w:vAlign w:val="center"/>
          </w:tcPr>
          <w:p w14:paraId="3C9BF37B" w14:textId="77777777" w:rsidR="00B60670" w:rsidRPr="00DA21B8" w:rsidRDefault="00B60670" w:rsidP="006E6AF1">
            <w:pPr>
              <w:jc w:val="center"/>
              <w:rPr>
                <w:sz w:val="16"/>
                <w:szCs w:val="16"/>
              </w:rPr>
            </w:pPr>
          </w:p>
        </w:tc>
        <w:tc>
          <w:tcPr>
            <w:tcW w:w="1701" w:type="dxa"/>
            <w:shd w:val="clear" w:color="auto" w:fill="auto"/>
          </w:tcPr>
          <w:p w14:paraId="45D89571" w14:textId="77777777" w:rsidR="00B60670" w:rsidRPr="00B40C66" w:rsidRDefault="00B60670" w:rsidP="006E6AF1">
            <w:pPr>
              <w:jc w:val="center"/>
              <w:rPr>
                <w:sz w:val="16"/>
                <w:szCs w:val="16"/>
              </w:rPr>
            </w:pPr>
            <w:r w:rsidRPr="00B40C66">
              <w:rPr>
                <w:sz w:val="16"/>
                <w:szCs w:val="16"/>
              </w:rPr>
              <w:t>37:08:010420:324</w:t>
            </w:r>
          </w:p>
        </w:tc>
        <w:tc>
          <w:tcPr>
            <w:tcW w:w="7336" w:type="dxa"/>
            <w:shd w:val="clear" w:color="auto" w:fill="auto"/>
          </w:tcPr>
          <w:p w14:paraId="20E9EF23" w14:textId="77777777" w:rsidR="00B60670" w:rsidRPr="00B40C66" w:rsidRDefault="00B60670" w:rsidP="006E6AF1">
            <w:pPr>
              <w:jc w:val="center"/>
              <w:rPr>
                <w:sz w:val="16"/>
                <w:szCs w:val="16"/>
              </w:rPr>
            </w:pPr>
            <w:r w:rsidRPr="00B40C66">
              <w:rPr>
                <w:sz w:val="16"/>
                <w:szCs w:val="16"/>
              </w:rPr>
              <w:t>Ивановская область, Комсомольский район, вокруг д. Лыково</w:t>
            </w:r>
          </w:p>
        </w:tc>
      </w:tr>
      <w:tr w:rsidR="00B60670" w:rsidRPr="00683B1E" w14:paraId="46A0F846" w14:textId="77777777" w:rsidTr="006E6AF1">
        <w:trPr>
          <w:trHeight w:val="268"/>
        </w:trPr>
        <w:tc>
          <w:tcPr>
            <w:tcW w:w="534" w:type="dxa"/>
            <w:vMerge/>
            <w:shd w:val="clear" w:color="auto" w:fill="auto"/>
            <w:vAlign w:val="center"/>
          </w:tcPr>
          <w:p w14:paraId="7B87793C" w14:textId="77777777" w:rsidR="00B60670" w:rsidRPr="00DA21B8" w:rsidRDefault="00B60670" w:rsidP="006E6AF1">
            <w:pPr>
              <w:jc w:val="center"/>
              <w:rPr>
                <w:sz w:val="16"/>
                <w:szCs w:val="16"/>
              </w:rPr>
            </w:pPr>
          </w:p>
        </w:tc>
        <w:tc>
          <w:tcPr>
            <w:tcW w:w="1701" w:type="dxa"/>
            <w:shd w:val="clear" w:color="auto" w:fill="auto"/>
          </w:tcPr>
          <w:p w14:paraId="1742DB40" w14:textId="77777777" w:rsidR="00B60670" w:rsidRPr="00B40C66" w:rsidRDefault="00B60670" w:rsidP="006E6AF1">
            <w:pPr>
              <w:jc w:val="center"/>
              <w:rPr>
                <w:sz w:val="16"/>
                <w:szCs w:val="16"/>
              </w:rPr>
            </w:pPr>
            <w:r w:rsidRPr="00B40C66">
              <w:rPr>
                <w:sz w:val="16"/>
                <w:szCs w:val="16"/>
              </w:rPr>
              <w:t>37:08:010519:346</w:t>
            </w:r>
          </w:p>
        </w:tc>
        <w:tc>
          <w:tcPr>
            <w:tcW w:w="7336" w:type="dxa"/>
            <w:shd w:val="clear" w:color="auto" w:fill="auto"/>
          </w:tcPr>
          <w:p w14:paraId="7AE1E1D1" w14:textId="77777777" w:rsidR="00B60670" w:rsidRPr="00B40C66"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447FF880" w14:textId="77777777" w:rsidTr="006E6AF1">
        <w:trPr>
          <w:trHeight w:val="268"/>
        </w:trPr>
        <w:tc>
          <w:tcPr>
            <w:tcW w:w="534" w:type="dxa"/>
            <w:vMerge/>
            <w:shd w:val="clear" w:color="auto" w:fill="auto"/>
            <w:vAlign w:val="center"/>
          </w:tcPr>
          <w:p w14:paraId="28617E42" w14:textId="77777777" w:rsidR="00B60670" w:rsidRPr="00DA21B8" w:rsidRDefault="00B60670" w:rsidP="006E6AF1">
            <w:pPr>
              <w:jc w:val="center"/>
              <w:rPr>
                <w:sz w:val="16"/>
                <w:szCs w:val="16"/>
              </w:rPr>
            </w:pPr>
          </w:p>
        </w:tc>
        <w:tc>
          <w:tcPr>
            <w:tcW w:w="1701" w:type="dxa"/>
            <w:shd w:val="clear" w:color="auto" w:fill="auto"/>
          </w:tcPr>
          <w:p w14:paraId="3F3561E0" w14:textId="77777777" w:rsidR="00B60670" w:rsidRPr="00B40C66" w:rsidRDefault="00B60670" w:rsidP="006E6AF1">
            <w:pPr>
              <w:jc w:val="center"/>
              <w:rPr>
                <w:sz w:val="16"/>
                <w:szCs w:val="16"/>
              </w:rPr>
            </w:pPr>
            <w:r w:rsidRPr="00B40C66">
              <w:rPr>
                <w:sz w:val="16"/>
                <w:szCs w:val="16"/>
              </w:rPr>
              <w:t>37:08:010827:212</w:t>
            </w:r>
          </w:p>
        </w:tc>
        <w:tc>
          <w:tcPr>
            <w:tcW w:w="7336" w:type="dxa"/>
            <w:shd w:val="clear" w:color="auto" w:fill="auto"/>
          </w:tcPr>
          <w:p w14:paraId="7DF8952E" w14:textId="77777777" w:rsidR="00B60670" w:rsidRPr="00B40C66" w:rsidRDefault="00B60670" w:rsidP="006E6AF1">
            <w:pPr>
              <w:jc w:val="center"/>
              <w:rPr>
                <w:sz w:val="16"/>
                <w:szCs w:val="16"/>
              </w:rPr>
            </w:pPr>
            <w:r w:rsidRPr="00B40C66">
              <w:rPr>
                <w:sz w:val="16"/>
                <w:szCs w:val="16"/>
              </w:rPr>
              <w:t>Ивановская область, Комсомольский район</w:t>
            </w:r>
          </w:p>
        </w:tc>
      </w:tr>
      <w:tr w:rsidR="00B60670" w:rsidRPr="00683B1E" w14:paraId="0F09716F" w14:textId="77777777" w:rsidTr="006E6AF1">
        <w:trPr>
          <w:trHeight w:val="268"/>
        </w:trPr>
        <w:tc>
          <w:tcPr>
            <w:tcW w:w="534" w:type="dxa"/>
            <w:vMerge/>
            <w:shd w:val="clear" w:color="auto" w:fill="auto"/>
            <w:vAlign w:val="center"/>
          </w:tcPr>
          <w:p w14:paraId="7C6D2AD3" w14:textId="77777777" w:rsidR="00B60670" w:rsidRPr="00DA21B8" w:rsidRDefault="00B60670" w:rsidP="006E6AF1">
            <w:pPr>
              <w:jc w:val="center"/>
              <w:rPr>
                <w:sz w:val="16"/>
                <w:szCs w:val="16"/>
              </w:rPr>
            </w:pPr>
          </w:p>
        </w:tc>
        <w:tc>
          <w:tcPr>
            <w:tcW w:w="1701" w:type="dxa"/>
            <w:shd w:val="clear" w:color="auto" w:fill="auto"/>
          </w:tcPr>
          <w:p w14:paraId="0310E92D" w14:textId="77777777" w:rsidR="00B60670" w:rsidRPr="00B40C66" w:rsidRDefault="00B60670" w:rsidP="006E6AF1">
            <w:pPr>
              <w:jc w:val="center"/>
              <w:rPr>
                <w:sz w:val="16"/>
                <w:szCs w:val="16"/>
              </w:rPr>
            </w:pPr>
            <w:r w:rsidRPr="00B40C66">
              <w:rPr>
                <w:sz w:val="16"/>
                <w:szCs w:val="16"/>
              </w:rPr>
              <w:t>37:08:000000:129</w:t>
            </w:r>
          </w:p>
        </w:tc>
        <w:tc>
          <w:tcPr>
            <w:tcW w:w="7336" w:type="dxa"/>
            <w:shd w:val="clear" w:color="auto" w:fill="auto"/>
          </w:tcPr>
          <w:p w14:paraId="3ACE1507" w14:textId="77777777" w:rsidR="00B60670" w:rsidRPr="00B40C66" w:rsidRDefault="00B60670" w:rsidP="006E6AF1">
            <w:pPr>
              <w:jc w:val="center"/>
              <w:rPr>
                <w:sz w:val="16"/>
                <w:szCs w:val="16"/>
              </w:rPr>
            </w:pPr>
            <w:r w:rsidRPr="00B40C66">
              <w:rPr>
                <w:sz w:val="16"/>
                <w:szCs w:val="16"/>
              </w:rPr>
              <w:t xml:space="preserve">Российская Федерация, обл. Ивановская, р-н Комсомольский, подъезд к </w:t>
            </w:r>
            <w:proofErr w:type="spellStart"/>
            <w:r w:rsidRPr="00B40C66">
              <w:rPr>
                <w:sz w:val="16"/>
                <w:szCs w:val="16"/>
              </w:rPr>
              <w:t>с.Седельницы</w:t>
            </w:r>
            <w:proofErr w:type="spellEnd"/>
          </w:p>
        </w:tc>
      </w:tr>
      <w:tr w:rsidR="00B60670" w:rsidRPr="00683B1E" w14:paraId="6844D2B5" w14:textId="77777777" w:rsidTr="006E6AF1">
        <w:trPr>
          <w:trHeight w:val="268"/>
        </w:trPr>
        <w:tc>
          <w:tcPr>
            <w:tcW w:w="534" w:type="dxa"/>
            <w:vMerge/>
            <w:shd w:val="clear" w:color="auto" w:fill="auto"/>
            <w:vAlign w:val="center"/>
          </w:tcPr>
          <w:p w14:paraId="7851692A" w14:textId="77777777" w:rsidR="00B60670" w:rsidRPr="00DA21B8" w:rsidRDefault="00B60670" w:rsidP="006E6AF1">
            <w:pPr>
              <w:jc w:val="center"/>
              <w:rPr>
                <w:sz w:val="16"/>
                <w:szCs w:val="16"/>
              </w:rPr>
            </w:pPr>
          </w:p>
        </w:tc>
        <w:tc>
          <w:tcPr>
            <w:tcW w:w="1701" w:type="dxa"/>
            <w:shd w:val="clear" w:color="auto" w:fill="auto"/>
          </w:tcPr>
          <w:p w14:paraId="663C7926" w14:textId="77777777" w:rsidR="00B60670" w:rsidRPr="00B40C66" w:rsidRDefault="00B60670" w:rsidP="006E6AF1">
            <w:pPr>
              <w:jc w:val="center"/>
              <w:rPr>
                <w:sz w:val="16"/>
                <w:szCs w:val="16"/>
              </w:rPr>
            </w:pPr>
            <w:r w:rsidRPr="00B40C66">
              <w:rPr>
                <w:sz w:val="16"/>
                <w:szCs w:val="16"/>
              </w:rPr>
              <w:t>37:08:010828:129</w:t>
            </w:r>
          </w:p>
        </w:tc>
        <w:tc>
          <w:tcPr>
            <w:tcW w:w="7336" w:type="dxa"/>
            <w:shd w:val="clear" w:color="auto" w:fill="auto"/>
          </w:tcPr>
          <w:p w14:paraId="3900A19D" w14:textId="77777777" w:rsidR="00B60670" w:rsidRPr="00B40C66" w:rsidRDefault="00B60670" w:rsidP="006E6AF1">
            <w:pPr>
              <w:jc w:val="center"/>
              <w:rPr>
                <w:sz w:val="16"/>
                <w:szCs w:val="16"/>
              </w:rPr>
            </w:pPr>
            <w:r w:rsidRPr="00B40C66">
              <w:rPr>
                <w:sz w:val="16"/>
                <w:szCs w:val="16"/>
              </w:rPr>
              <w:t>Ивановская область, Комсомольский муниципальный район</w:t>
            </w:r>
          </w:p>
        </w:tc>
      </w:tr>
      <w:tr w:rsidR="00B60670" w:rsidRPr="00683B1E" w14:paraId="46353898" w14:textId="77777777" w:rsidTr="006E6AF1">
        <w:trPr>
          <w:trHeight w:val="268"/>
        </w:trPr>
        <w:tc>
          <w:tcPr>
            <w:tcW w:w="534" w:type="dxa"/>
            <w:vMerge/>
            <w:shd w:val="clear" w:color="auto" w:fill="auto"/>
            <w:vAlign w:val="center"/>
          </w:tcPr>
          <w:p w14:paraId="33545F51" w14:textId="77777777" w:rsidR="00B60670" w:rsidRPr="00DA21B8" w:rsidRDefault="00B60670" w:rsidP="006E6AF1">
            <w:pPr>
              <w:jc w:val="center"/>
              <w:rPr>
                <w:sz w:val="16"/>
                <w:szCs w:val="16"/>
              </w:rPr>
            </w:pPr>
          </w:p>
        </w:tc>
        <w:tc>
          <w:tcPr>
            <w:tcW w:w="1701" w:type="dxa"/>
            <w:shd w:val="clear" w:color="auto" w:fill="auto"/>
          </w:tcPr>
          <w:p w14:paraId="46D9800A" w14:textId="77777777" w:rsidR="00B60670" w:rsidRPr="00B40C66" w:rsidRDefault="00B60670" w:rsidP="006E6AF1">
            <w:pPr>
              <w:jc w:val="center"/>
              <w:rPr>
                <w:sz w:val="16"/>
                <w:szCs w:val="16"/>
              </w:rPr>
            </w:pPr>
            <w:r w:rsidRPr="00B40C66">
              <w:rPr>
                <w:sz w:val="16"/>
                <w:szCs w:val="16"/>
              </w:rPr>
              <w:t>37:08:010828:130</w:t>
            </w:r>
          </w:p>
        </w:tc>
        <w:tc>
          <w:tcPr>
            <w:tcW w:w="7336" w:type="dxa"/>
            <w:shd w:val="clear" w:color="auto" w:fill="auto"/>
          </w:tcPr>
          <w:p w14:paraId="2111E2C4" w14:textId="77777777" w:rsidR="00B60670" w:rsidRPr="00B40C66" w:rsidRDefault="00B60670" w:rsidP="006E6AF1">
            <w:pPr>
              <w:jc w:val="center"/>
              <w:rPr>
                <w:sz w:val="16"/>
                <w:szCs w:val="16"/>
              </w:rPr>
            </w:pPr>
            <w:r w:rsidRPr="00B40C66">
              <w:rPr>
                <w:sz w:val="16"/>
                <w:szCs w:val="16"/>
              </w:rPr>
              <w:t xml:space="preserve">Российская Федерация, Ивановская область, Комсомольский муниципальный район, </w:t>
            </w:r>
            <w:proofErr w:type="spellStart"/>
            <w:r w:rsidRPr="00B40C66">
              <w:rPr>
                <w:sz w:val="16"/>
                <w:szCs w:val="16"/>
              </w:rPr>
              <w:t>Писцовское</w:t>
            </w:r>
            <w:proofErr w:type="spellEnd"/>
            <w:r w:rsidRPr="00B40C66">
              <w:rPr>
                <w:sz w:val="16"/>
                <w:szCs w:val="16"/>
              </w:rPr>
              <w:t xml:space="preserve"> сельское поселение</w:t>
            </w:r>
          </w:p>
        </w:tc>
      </w:tr>
      <w:tr w:rsidR="00B60670" w:rsidRPr="00683B1E" w14:paraId="315DA56D" w14:textId="77777777" w:rsidTr="006E6AF1">
        <w:trPr>
          <w:trHeight w:val="268"/>
        </w:trPr>
        <w:tc>
          <w:tcPr>
            <w:tcW w:w="534" w:type="dxa"/>
            <w:vMerge/>
            <w:shd w:val="clear" w:color="auto" w:fill="auto"/>
            <w:vAlign w:val="center"/>
          </w:tcPr>
          <w:p w14:paraId="02C8EC53" w14:textId="77777777" w:rsidR="00B60670" w:rsidRPr="00DA21B8" w:rsidRDefault="00B60670" w:rsidP="006E6AF1">
            <w:pPr>
              <w:jc w:val="center"/>
              <w:rPr>
                <w:sz w:val="16"/>
                <w:szCs w:val="16"/>
              </w:rPr>
            </w:pPr>
          </w:p>
        </w:tc>
        <w:tc>
          <w:tcPr>
            <w:tcW w:w="1701" w:type="dxa"/>
            <w:shd w:val="clear" w:color="auto" w:fill="auto"/>
          </w:tcPr>
          <w:p w14:paraId="711EDC1B" w14:textId="77777777" w:rsidR="00B60670" w:rsidRPr="00B40C66" w:rsidRDefault="00B60670" w:rsidP="006E6AF1">
            <w:pPr>
              <w:jc w:val="center"/>
              <w:rPr>
                <w:sz w:val="16"/>
                <w:szCs w:val="16"/>
              </w:rPr>
            </w:pPr>
            <w:r w:rsidRPr="00B40C66">
              <w:rPr>
                <w:sz w:val="16"/>
                <w:szCs w:val="16"/>
              </w:rPr>
              <w:t>37:08:000000:309</w:t>
            </w:r>
          </w:p>
        </w:tc>
        <w:tc>
          <w:tcPr>
            <w:tcW w:w="7336" w:type="dxa"/>
            <w:shd w:val="clear" w:color="auto" w:fill="auto"/>
          </w:tcPr>
          <w:p w14:paraId="47EEDB3E" w14:textId="77777777" w:rsidR="00B60670" w:rsidRPr="00B40C66"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B40C66">
              <w:rPr>
                <w:sz w:val="16"/>
                <w:szCs w:val="16"/>
              </w:rPr>
              <w:t>Комсомольский,  земли</w:t>
            </w:r>
            <w:proofErr w:type="gramEnd"/>
            <w:r w:rsidRPr="00B40C66">
              <w:rPr>
                <w:sz w:val="16"/>
                <w:szCs w:val="16"/>
              </w:rPr>
              <w:t xml:space="preserve"> Фонда перераспределения</w:t>
            </w:r>
          </w:p>
        </w:tc>
      </w:tr>
      <w:tr w:rsidR="00B60670" w:rsidRPr="00683B1E" w14:paraId="22448DDD" w14:textId="77777777" w:rsidTr="006E6AF1">
        <w:trPr>
          <w:trHeight w:val="268"/>
        </w:trPr>
        <w:tc>
          <w:tcPr>
            <w:tcW w:w="534" w:type="dxa"/>
            <w:vMerge/>
            <w:shd w:val="clear" w:color="auto" w:fill="auto"/>
            <w:vAlign w:val="center"/>
          </w:tcPr>
          <w:p w14:paraId="70A02082" w14:textId="77777777" w:rsidR="00B60670" w:rsidRPr="00DA21B8" w:rsidRDefault="00B60670" w:rsidP="006E6AF1">
            <w:pPr>
              <w:jc w:val="center"/>
              <w:rPr>
                <w:sz w:val="16"/>
                <w:szCs w:val="16"/>
              </w:rPr>
            </w:pPr>
          </w:p>
        </w:tc>
        <w:tc>
          <w:tcPr>
            <w:tcW w:w="1701" w:type="dxa"/>
            <w:shd w:val="clear" w:color="auto" w:fill="auto"/>
          </w:tcPr>
          <w:p w14:paraId="4A0C1A3B" w14:textId="77777777" w:rsidR="00B60670" w:rsidRPr="00B40C66" w:rsidRDefault="00B60670" w:rsidP="006E6AF1">
            <w:pPr>
              <w:jc w:val="center"/>
              <w:rPr>
                <w:sz w:val="16"/>
                <w:szCs w:val="16"/>
              </w:rPr>
            </w:pPr>
            <w:r w:rsidRPr="00B40C66">
              <w:rPr>
                <w:sz w:val="16"/>
                <w:szCs w:val="16"/>
              </w:rPr>
              <w:t>37:08:000000:311</w:t>
            </w:r>
          </w:p>
        </w:tc>
        <w:tc>
          <w:tcPr>
            <w:tcW w:w="7336" w:type="dxa"/>
            <w:shd w:val="clear" w:color="auto" w:fill="auto"/>
          </w:tcPr>
          <w:p w14:paraId="4D571EC7" w14:textId="77777777" w:rsidR="00B60670" w:rsidRPr="00B40C66" w:rsidRDefault="00B60670" w:rsidP="006E6AF1">
            <w:pPr>
              <w:jc w:val="center"/>
              <w:rPr>
                <w:sz w:val="16"/>
                <w:szCs w:val="16"/>
              </w:rPr>
            </w:pPr>
            <w:r w:rsidRPr="00B40C66">
              <w:rPr>
                <w:sz w:val="16"/>
                <w:szCs w:val="16"/>
              </w:rPr>
              <w:t>Ивановская область, Комсомольский район, земли СПК "</w:t>
            </w:r>
            <w:proofErr w:type="spellStart"/>
            <w:r w:rsidRPr="00B40C66">
              <w:rPr>
                <w:sz w:val="16"/>
                <w:szCs w:val="16"/>
              </w:rPr>
              <w:t>Писцовский</w:t>
            </w:r>
            <w:proofErr w:type="spellEnd"/>
            <w:r w:rsidRPr="00B40C66">
              <w:rPr>
                <w:sz w:val="16"/>
                <w:szCs w:val="16"/>
              </w:rPr>
              <w:t>" (пользование)</w:t>
            </w:r>
          </w:p>
        </w:tc>
      </w:tr>
      <w:tr w:rsidR="00B60670" w:rsidRPr="00683B1E" w14:paraId="3C8B566D" w14:textId="77777777" w:rsidTr="006E6AF1">
        <w:trPr>
          <w:trHeight w:val="268"/>
        </w:trPr>
        <w:tc>
          <w:tcPr>
            <w:tcW w:w="534" w:type="dxa"/>
            <w:vMerge/>
            <w:shd w:val="clear" w:color="auto" w:fill="auto"/>
            <w:vAlign w:val="center"/>
          </w:tcPr>
          <w:p w14:paraId="3B031B65" w14:textId="77777777" w:rsidR="00B60670" w:rsidRPr="00DA21B8" w:rsidRDefault="00B60670" w:rsidP="006E6AF1">
            <w:pPr>
              <w:jc w:val="center"/>
              <w:rPr>
                <w:sz w:val="16"/>
                <w:szCs w:val="16"/>
              </w:rPr>
            </w:pPr>
          </w:p>
        </w:tc>
        <w:tc>
          <w:tcPr>
            <w:tcW w:w="1701" w:type="dxa"/>
            <w:shd w:val="clear" w:color="auto" w:fill="auto"/>
            <w:vAlign w:val="bottom"/>
          </w:tcPr>
          <w:p w14:paraId="013ECFCE" w14:textId="77777777" w:rsidR="00B60670" w:rsidRPr="00B40C66" w:rsidRDefault="00B60670" w:rsidP="006E6AF1">
            <w:pPr>
              <w:jc w:val="center"/>
              <w:rPr>
                <w:sz w:val="16"/>
                <w:szCs w:val="16"/>
              </w:rPr>
            </w:pPr>
            <w:r w:rsidRPr="00B40C66">
              <w:rPr>
                <w:sz w:val="16"/>
                <w:szCs w:val="16"/>
              </w:rPr>
              <w:t>37:08:000000:308</w:t>
            </w:r>
          </w:p>
        </w:tc>
        <w:tc>
          <w:tcPr>
            <w:tcW w:w="7336" w:type="dxa"/>
            <w:shd w:val="clear" w:color="auto" w:fill="auto"/>
            <w:vAlign w:val="bottom"/>
          </w:tcPr>
          <w:p w14:paraId="61B6CAB4" w14:textId="77777777" w:rsidR="00B60670" w:rsidRPr="00B40C66" w:rsidRDefault="00B60670" w:rsidP="006E6AF1">
            <w:pPr>
              <w:jc w:val="center"/>
              <w:rPr>
                <w:sz w:val="16"/>
                <w:szCs w:val="16"/>
              </w:rPr>
            </w:pPr>
            <w:r w:rsidRPr="00B40C66">
              <w:rPr>
                <w:sz w:val="16"/>
                <w:szCs w:val="16"/>
              </w:rPr>
              <w:t xml:space="preserve">установлено относительно ориентира, расположенного в границах участка.  Почтовый адрес ориентира: обл. Ивановская, р-н </w:t>
            </w:r>
            <w:proofErr w:type="gramStart"/>
            <w:r w:rsidRPr="00B40C66">
              <w:rPr>
                <w:sz w:val="16"/>
                <w:szCs w:val="16"/>
              </w:rPr>
              <w:t>Комсомольский,  земли</w:t>
            </w:r>
            <w:proofErr w:type="gramEnd"/>
            <w:r w:rsidRPr="00B40C66">
              <w:rPr>
                <w:sz w:val="16"/>
                <w:szCs w:val="16"/>
              </w:rPr>
              <w:t xml:space="preserve"> Огородного общества "Слава"</w:t>
            </w:r>
          </w:p>
        </w:tc>
      </w:tr>
      <w:tr w:rsidR="00B60670" w:rsidRPr="00683B1E" w14:paraId="4E36205B" w14:textId="77777777" w:rsidTr="006E6AF1">
        <w:trPr>
          <w:trHeight w:val="268"/>
        </w:trPr>
        <w:tc>
          <w:tcPr>
            <w:tcW w:w="534" w:type="dxa"/>
            <w:vMerge/>
            <w:shd w:val="clear" w:color="auto" w:fill="auto"/>
            <w:vAlign w:val="center"/>
          </w:tcPr>
          <w:p w14:paraId="487F5C47" w14:textId="77777777" w:rsidR="00B60670" w:rsidRPr="00DA21B8" w:rsidRDefault="00B60670" w:rsidP="006E6AF1">
            <w:pPr>
              <w:jc w:val="center"/>
              <w:rPr>
                <w:sz w:val="16"/>
                <w:szCs w:val="16"/>
              </w:rPr>
            </w:pPr>
          </w:p>
        </w:tc>
        <w:tc>
          <w:tcPr>
            <w:tcW w:w="1701" w:type="dxa"/>
            <w:shd w:val="clear" w:color="auto" w:fill="auto"/>
            <w:vAlign w:val="bottom"/>
          </w:tcPr>
          <w:p w14:paraId="5903F0F9" w14:textId="77777777" w:rsidR="00B60670" w:rsidRPr="00B40C66" w:rsidRDefault="00B60670" w:rsidP="006E6AF1">
            <w:pPr>
              <w:jc w:val="center"/>
              <w:rPr>
                <w:sz w:val="16"/>
                <w:szCs w:val="16"/>
              </w:rPr>
            </w:pPr>
            <w:r w:rsidRPr="00B40C66">
              <w:rPr>
                <w:sz w:val="16"/>
                <w:szCs w:val="16"/>
              </w:rPr>
              <w:t>37:08:000000:191</w:t>
            </w:r>
          </w:p>
        </w:tc>
        <w:tc>
          <w:tcPr>
            <w:tcW w:w="7336" w:type="dxa"/>
            <w:shd w:val="clear" w:color="auto" w:fill="auto"/>
            <w:vAlign w:val="bottom"/>
          </w:tcPr>
          <w:p w14:paraId="074070DA" w14:textId="77777777" w:rsidR="00B60670" w:rsidRPr="00B40C66" w:rsidRDefault="00B60670" w:rsidP="006E6AF1">
            <w:pPr>
              <w:jc w:val="center"/>
              <w:rPr>
                <w:sz w:val="16"/>
                <w:szCs w:val="16"/>
              </w:rPr>
            </w:pPr>
            <w:r w:rsidRPr="00B40C66">
              <w:rPr>
                <w:sz w:val="16"/>
                <w:szCs w:val="16"/>
              </w:rPr>
              <w:t>установлено относительно ориентира, расположенного в границах участка.  Почтовый адрес ориентира: Ивановская область, Комсомольский р-н</w:t>
            </w:r>
          </w:p>
        </w:tc>
      </w:tr>
      <w:tr w:rsidR="00B60670" w:rsidRPr="00683B1E" w14:paraId="22240834" w14:textId="77777777" w:rsidTr="006E6AF1">
        <w:trPr>
          <w:trHeight w:val="268"/>
        </w:trPr>
        <w:tc>
          <w:tcPr>
            <w:tcW w:w="534" w:type="dxa"/>
            <w:vMerge/>
            <w:shd w:val="clear" w:color="auto" w:fill="auto"/>
            <w:vAlign w:val="center"/>
          </w:tcPr>
          <w:p w14:paraId="0D840FA4" w14:textId="77777777" w:rsidR="00B60670" w:rsidRPr="00DA21B8" w:rsidRDefault="00B60670" w:rsidP="006E6AF1">
            <w:pPr>
              <w:jc w:val="center"/>
              <w:rPr>
                <w:sz w:val="16"/>
                <w:szCs w:val="16"/>
              </w:rPr>
            </w:pPr>
          </w:p>
        </w:tc>
        <w:tc>
          <w:tcPr>
            <w:tcW w:w="1701" w:type="dxa"/>
            <w:shd w:val="clear" w:color="auto" w:fill="auto"/>
          </w:tcPr>
          <w:p w14:paraId="1E58AC1F" w14:textId="77777777" w:rsidR="00B60670" w:rsidRPr="00B40C66" w:rsidRDefault="00B60670" w:rsidP="006E6AF1">
            <w:pPr>
              <w:jc w:val="center"/>
              <w:rPr>
                <w:sz w:val="16"/>
                <w:szCs w:val="16"/>
              </w:rPr>
            </w:pPr>
            <w:r w:rsidRPr="004F23C9">
              <w:rPr>
                <w:sz w:val="16"/>
                <w:szCs w:val="16"/>
              </w:rPr>
              <w:t>37:09:000000:1183</w:t>
            </w:r>
          </w:p>
        </w:tc>
        <w:tc>
          <w:tcPr>
            <w:tcW w:w="7336" w:type="dxa"/>
            <w:shd w:val="clear" w:color="auto" w:fill="auto"/>
          </w:tcPr>
          <w:p w14:paraId="4ACFD4D0" w14:textId="77777777" w:rsidR="00B60670" w:rsidRPr="00B40C66" w:rsidRDefault="00B60670" w:rsidP="006E6AF1">
            <w:pPr>
              <w:jc w:val="center"/>
              <w:rPr>
                <w:sz w:val="16"/>
                <w:szCs w:val="16"/>
              </w:rPr>
            </w:pPr>
            <w:r w:rsidRPr="004F23C9">
              <w:rPr>
                <w:sz w:val="16"/>
                <w:szCs w:val="16"/>
              </w:rPr>
              <w:t xml:space="preserve">Ивановская область, Лежневский район, 800 м северо-восточнее д. Дьяково, южнее д. </w:t>
            </w:r>
            <w:proofErr w:type="spellStart"/>
            <w:r w:rsidRPr="004F23C9">
              <w:rPr>
                <w:sz w:val="16"/>
                <w:szCs w:val="16"/>
              </w:rPr>
              <w:t>Грезино</w:t>
            </w:r>
            <w:proofErr w:type="spellEnd"/>
            <w:r w:rsidRPr="004F23C9">
              <w:rPr>
                <w:sz w:val="16"/>
                <w:szCs w:val="16"/>
              </w:rPr>
              <w:t xml:space="preserve">, 1400 м восточнее, 1400 юго-восточнее и 1900 м восточнее д. </w:t>
            </w:r>
            <w:proofErr w:type="spellStart"/>
            <w:r w:rsidRPr="004F23C9">
              <w:rPr>
                <w:sz w:val="16"/>
                <w:szCs w:val="16"/>
              </w:rPr>
              <w:t>Коровиха</w:t>
            </w:r>
            <w:proofErr w:type="spellEnd"/>
            <w:r w:rsidRPr="004F23C9">
              <w:rPr>
                <w:sz w:val="16"/>
                <w:szCs w:val="16"/>
              </w:rPr>
              <w:t xml:space="preserve">, 1100 м южнее д. </w:t>
            </w:r>
            <w:proofErr w:type="spellStart"/>
            <w:r w:rsidRPr="004F23C9">
              <w:rPr>
                <w:sz w:val="16"/>
                <w:szCs w:val="16"/>
              </w:rPr>
              <w:t>Корнево</w:t>
            </w:r>
            <w:proofErr w:type="spellEnd"/>
          </w:p>
        </w:tc>
      </w:tr>
      <w:tr w:rsidR="00B60670" w:rsidRPr="00683B1E" w14:paraId="1DDAF6E3" w14:textId="77777777" w:rsidTr="006E6AF1">
        <w:trPr>
          <w:trHeight w:val="268"/>
        </w:trPr>
        <w:tc>
          <w:tcPr>
            <w:tcW w:w="534" w:type="dxa"/>
            <w:vMerge/>
            <w:shd w:val="clear" w:color="auto" w:fill="auto"/>
            <w:vAlign w:val="center"/>
          </w:tcPr>
          <w:p w14:paraId="5B5B8828" w14:textId="77777777" w:rsidR="00B60670" w:rsidRPr="00DA21B8" w:rsidRDefault="00B60670" w:rsidP="006E6AF1">
            <w:pPr>
              <w:jc w:val="center"/>
              <w:rPr>
                <w:sz w:val="16"/>
                <w:szCs w:val="16"/>
              </w:rPr>
            </w:pPr>
          </w:p>
        </w:tc>
        <w:tc>
          <w:tcPr>
            <w:tcW w:w="1701" w:type="dxa"/>
            <w:shd w:val="clear" w:color="auto" w:fill="auto"/>
          </w:tcPr>
          <w:p w14:paraId="61835B7E" w14:textId="77777777" w:rsidR="00B60670" w:rsidRPr="00B40C66" w:rsidRDefault="00B60670" w:rsidP="006E6AF1">
            <w:pPr>
              <w:jc w:val="center"/>
              <w:rPr>
                <w:sz w:val="16"/>
                <w:szCs w:val="16"/>
              </w:rPr>
            </w:pPr>
            <w:r w:rsidRPr="004F23C9">
              <w:rPr>
                <w:sz w:val="16"/>
                <w:szCs w:val="16"/>
              </w:rPr>
              <w:t>37:09:000000:1540</w:t>
            </w:r>
          </w:p>
        </w:tc>
        <w:tc>
          <w:tcPr>
            <w:tcW w:w="7336" w:type="dxa"/>
            <w:shd w:val="clear" w:color="auto" w:fill="auto"/>
          </w:tcPr>
          <w:p w14:paraId="0759DF5F" w14:textId="77777777" w:rsidR="00B60670" w:rsidRPr="00B40C66" w:rsidRDefault="00B60670" w:rsidP="006E6AF1">
            <w:pPr>
              <w:jc w:val="center"/>
              <w:rPr>
                <w:sz w:val="16"/>
                <w:szCs w:val="16"/>
              </w:rPr>
            </w:pPr>
            <w:r w:rsidRPr="004F23C9">
              <w:rPr>
                <w:sz w:val="16"/>
                <w:szCs w:val="16"/>
              </w:rPr>
              <w:t>Ивановская область, Лежневский муниципальный район, Ивановское лесничество, Лежневское сельское участковое лесничество, СПК "Возрождение", квартал: 2,3; часть квартала: 1</w:t>
            </w:r>
          </w:p>
        </w:tc>
      </w:tr>
      <w:tr w:rsidR="00B60670" w:rsidRPr="00683B1E" w14:paraId="06A71950" w14:textId="77777777" w:rsidTr="006E6AF1">
        <w:trPr>
          <w:trHeight w:val="268"/>
        </w:trPr>
        <w:tc>
          <w:tcPr>
            <w:tcW w:w="534" w:type="dxa"/>
            <w:vMerge/>
            <w:shd w:val="clear" w:color="auto" w:fill="auto"/>
            <w:vAlign w:val="center"/>
          </w:tcPr>
          <w:p w14:paraId="743E1EDB" w14:textId="77777777" w:rsidR="00B60670" w:rsidRPr="00DA21B8" w:rsidRDefault="00B60670" w:rsidP="006E6AF1">
            <w:pPr>
              <w:jc w:val="center"/>
              <w:rPr>
                <w:sz w:val="16"/>
                <w:szCs w:val="16"/>
              </w:rPr>
            </w:pPr>
          </w:p>
        </w:tc>
        <w:tc>
          <w:tcPr>
            <w:tcW w:w="1701" w:type="dxa"/>
            <w:shd w:val="clear" w:color="auto" w:fill="auto"/>
          </w:tcPr>
          <w:p w14:paraId="0E32A0D6" w14:textId="77777777" w:rsidR="00B60670" w:rsidRPr="00B40C66" w:rsidRDefault="00B60670" w:rsidP="006E6AF1">
            <w:pPr>
              <w:jc w:val="center"/>
              <w:rPr>
                <w:sz w:val="16"/>
                <w:szCs w:val="16"/>
              </w:rPr>
            </w:pPr>
            <w:r w:rsidRPr="004F23C9">
              <w:rPr>
                <w:sz w:val="16"/>
                <w:szCs w:val="16"/>
              </w:rPr>
              <w:t>37:09:000000:1545</w:t>
            </w:r>
          </w:p>
        </w:tc>
        <w:tc>
          <w:tcPr>
            <w:tcW w:w="7336" w:type="dxa"/>
            <w:shd w:val="clear" w:color="auto" w:fill="auto"/>
          </w:tcPr>
          <w:p w14:paraId="4750ED29" w14:textId="77777777" w:rsidR="00B60670" w:rsidRPr="00B40C66" w:rsidRDefault="00B60670" w:rsidP="006E6AF1">
            <w:pPr>
              <w:jc w:val="center"/>
              <w:rPr>
                <w:sz w:val="16"/>
                <w:szCs w:val="16"/>
              </w:rPr>
            </w:pPr>
            <w:r w:rsidRPr="004F23C9">
              <w:rPr>
                <w:sz w:val="16"/>
                <w:szCs w:val="16"/>
              </w:rPr>
              <w:t>Ивановская область, Лежневский муниципальный район, Ивановское лесничество, Лежневское сельское участковое лесничество, СПК им. Мичурина, квартала:4,5,6; часть квартала: 1,2,3</w:t>
            </w:r>
          </w:p>
        </w:tc>
      </w:tr>
      <w:tr w:rsidR="00B60670" w:rsidRPr="00683B1E" w14:paraId="49FCFDEE" w14:textId="77777777" w:rsidTr="006E6AF1">
        <w:trPr>
          <w:trHeight w:val="268"/>
        </w:trPr>
        <w:tc>
          <w:tcPr>
            <w:tcW w:w="534" w:type="dxa"/>
            <w:vMerge/>
            <w:shd w:val="clear" w:color="auto" w:fill="auto"/>
            <w:vAlign w:val="center"/>
          </w:tcPr>
          <w:p w14:paraId="5382B641" w14:textId="77777777" w:rsidR="00B60670" w:rsidRPr="00DA21B8" w:rsidRDefault="00B60670" w:rsidP="006E6AF1">
            <w:pPr>
              <w:jc w:val="center"/>
              <w:rPr>
                <w:sz w:val="16"/>
                <w:szCs w:val="16"/>
              </w:rPr>
            </w:pPr>
          </w:p>
        </w:tc>
        <w:tc>
          <w:tcPr>
            <w:tcW w:w="1701" w:type="dxa"/>
            <w:shd w:val="clear" w:color="auto" w:fill="auto"/>
          </w:tcPr>
          <w:p w14:paraId="5896AB30" w14:textId="77777777" w:rsidR="00B60670" w:rsidRPr="00B40C66" w:rsidRDefault="00B60670" w:rsidP="006E6AF1">
            <w:pPr>
              <w:jc w:val="center"/>
              <w:rPr>
                <w:sz w:val="16"/>
                <w:szCs w:val="16"/>
              </w:rPr>
            </w:pPr>
            <w:r w:rsidRPr="004F23C9">
              <w:rPr>
                <w:sz w:val="16"/>
                <w:szCs w:val="16"/>
              </w:rPr>
              <w:t>37:09:000000:1571</w:t>
            </w:r>
          </w:p>
        </w:tc>
        <w:tc>
          <w:tcPr>
            <w:tcW w:w="7336" w:type="dxa"/>
            <w:shd w:val="clear" w:color="auto" w:fill="auto"/>
          </w:tcPr>
          <w:p w14:paraId="27322688" w14:textId="77777777" w:rsidR="00B60670" w:rsidRPr="00B40C66" w:rsidRDefault="00B60670" w:rsidP="006E6AF1">
            <w:pPr>
              <w:jc w:val="center"/>
              <w:rPr>
                <w:sz w:val="16"/>
                <w:szCs w:val="16"/>
              </w:rPr>
            </w:pPr>
            <w:r w:rsidRPr="004F23C9">
              <w:rPr>
                <w:sz w:val="16"/>
                <w:szCs w:val="16"/>
              </w:rPr>
              <w:t xml:space="preserve">Ивановская область, Лежневский муниципальный район, </w:t>
            </w:r>
            <w:proofErr w:type="spellStart"/>
            <w:r w:rsidRPr="004F23C9">
              <w:rPr>
                <w:sz w:val="16"/>
                <w:szCs w:val="16"/>
              </w:rPr>
              <w:t>Новогоркинское</w:t>
            </w:r>
            <w:proofErr w:type="spellEnd"/>
            <w:r w:rsidRPr="004F23C9">
              <w:rPr>
                <w:sz w:val="16"/>
                <w:szCs w:val="16"/>
              </w:rPr>
              <w:t xml:space="preserve"> сельское поселение, вблизи д. Дьяково</w:t>
            </w:r>
          </w:p>
        </w:tc>
      </w:tr>
      <w:tr w:rsidR="00B60670" w:rsidRPr="00683B1E" w14:paraId="1D222B6A" w14:textId="77777777" w:rsidTr="006E6AF1">
        <w:trPr>
          <w:trHeight w:val="268"/>
        </w:trPr>
        <w:tc>
          <w:tcPr>
            <w:tcW w:w="534" w:type="dxa"/>
            <w:vMerge/>
            <w:shd w:val="clear" w:color="auto" w:fill="auto"/>
            <w:vAlign w:val="center"/>
          </w:tcPr>
          <w:p w14:paraId="09A67B17" w14:textId="77777777" w:rsidR="00B60670" w:rsidRPr="00DA21B8" w:rsidRDefault="00B60670" w:rsidP="006E6AF1">
            <w:pPr>
              <w:jc w:val="center"/>
              <w:rPr>
                <w:sz w:val="16"/>
                <w:szCs w:val="16"/>
              </w:rPr>
            </w:pPr>
          </w:p>
        </w:tc>
        <w:tc>
          <w:tcPr>
            <w:tcW w:w="1701" w:type="dxa"/>
            <w:shd w:val="clear" w:color="auto" w:fill="auto"/>
          </w:tcPr>
          <w:p w14:paraId="52CCDCD9" w14:textId="77777777" w:rsidR="00B60670" w:rsidRPr="00B40C66" w:rsidRDefault="00B60670" w:rsidP="006E6AF1">
            <w:pPr>
              <w:jc w:val="center"/>
              <w:rPr>
                <w:sz w:val="16"/>
                <w:szCs w:val="16"/>
              </w:rPr>
            </w:pPr>
            <w:r w:rsidRPr="004F23C9">
              <w:rPr>
                <w:sz w:val="16"/>
                <w:szCs w:val="16"/>
              </w:rPr>
              <w:t>37:09:000000:1594</w:t>
            </w:r>
          </w:p>
        </w:tc>
        <w:tc>
          <w:tcPr>
            <w:tcW w:w="7336" w:type="dxa"/>
            <w:shd w:val="clear" w:color="auto" w:fill="auto"/>
          </w:tcPr>
          <w:p w14:paraId="18415337" w14:textId="77777777" w:rsidR="00B60670" w:rsidRPr="00B40C66" w:rsidRDefault="00B60670" w:rsidP="006E6AF1">
            <w:pPr>
              <w:jc w:val="center"/>
              <w:rPr>
                <w:sz w:val="16"/>
                <w:szCs w:val="16"/>
              </w:rPr>
            </w:pPr>
            <w:r w:rsidRPr="004F23C9">
              <w:rPr>
                <w:sz w:val="16"/>
                <w:szCs w:val="16"/>
              </w:rPr>
              <w:t xml:space="preserve">Ивановская область, Лежневский район, вблизи д. </w:t>
            </w:r>
            <w:proofErr w:type="spellStart"/>
            <w:r w:rsidRPr="004F23C9">
              <w:rPr>
                <w:sz w:val="16"/>
                <w:szCs w:val="16"/>
              </w:rPr>
              <w:t>Сабиново</w:t>
            </w:r>
            <w:proofErr w:type="spellEnd"/>
          </w:p>
        </w:tc>
      </w:tr>
      <w:tr w:rsidR="00B60670" w:rsidRPr="00683B1E" w14:paraId="6F163192" w14:textId="77777777" w:rsidTr="006E6AF1">
        <w:trPr>
          <w:trHeight w:val="268"/>
        </w:trPr>
        <w:tc>
          <w:tcPr>
            <w:tcW w:w="534" w:type="dxa"/>
            <w:vMerge/>
            <w:shd w:val="clear" w:color="auto" w:fill="auto"/>
            <w:vAlign w:val="center"/>
          </w:tcPr>
          <w:p w14:paraId="42E85175" w14:textId="77777777" w:rsidR="00B60670" w:rsidRPr="00DA21B8" w:rsidRDefault="00B60670" w:rsidP="006E6AF1">
            <w:pPr>
              <w:jc w:val="center"/>
              <w:rPr>
                <w:sz w:val="16"/>
                <w:szCs w:val="16"/>
              </w:rPr>
            </w:pPr>
          </w:p>
        </w:tc>
        <w:tc>
          <w:tcPr>
            <w:tcW w:w="1701" w:type="dxa"/>
            <w:shd w:val="clear" w:color="auto" w:fill="auto"/>
          </w:tcPr>
          <w:p w14:paraId="6589C813" w14:textId="77777777" w:rsidR="00B60670" w:rsidRPr="00B40C66" w:rsidRDefault="00B60670" w:rsidP="006E6AF1">
            <w:pPr>
              <w:jc w:val="center"/>
              <w:rPr>
                <w:sz w:val="16"/>
                <w:szCs w:val="16"/>
              </w:rPr>
            </w:pPr>
            <w:r w:rsidRPr="004F23C9">
              <w:rPr>
                <w:sz w:val="16"/>
                <w:szCs w:val="16"/>
              </w:rPr>
              <w:t>37:09:000000:1605</w:t>
            </w:r>
          </w:p>
        </w:tc>
        <w:tc>
          <w:tcPr>
            <w:tcW w:w="7336" w:type="dxa"/>
            <w:shd w:val="clear" w:color="auto" w:fill="auto"/>
          </w:tcPr>
          <w:p w14:paraId="71CD612F" w14:textId="77777777" w:rsidR="00B60670" w:rsidRPr="00B40C66" w:rsidRDefault="00B60670" w:rsidP="006E6AF1">
            <w:pPr>
              <w:jc w:val="center"/>
              <w:rPr>
                <w:sz w:val="16"/>
                <w:szCs w:val="16"/>
              </w:rPr>
            </w:pPr>
            <w:r w:rsidRPr="004F23C9">
              <w:rPr>
                <w:sz w:val="16"/>
                <w:szCs w:val="16"/>
              </w:rPr>
              <w:t xml:space="preserve">Ивановская область, Лежневский муниципальный район, Ивановское лесничество Лежневского муниципального района, в </w:t>
            </w:r>
            <w:proofErr w:type="spellStart"/>
            <w:r w:rsidRPr="004F23C9">
              <w:rPr>
                <w:sz w:val="16"/>
                <w:szCs w:val="16"/>
              </w:rPr>
              <w:t>Шилыковском</w:t>
            </w:r>
            <w:proofErr w:type="spellEnd"/>
            <w:r w:rsidRPr="004F23C9">
              <w:rPr>
                <w:sz w:val="16"/>
                <w:szCs w:val="16"/>
              </w:rPr>
              <w:t xml:space="preserve"> участковом лесничестве кварталы 1-69, в Лежневском участковом лесничестве кварталы 1-30, 34, 35, части кварталов 31, 32, 36, 37, в </w:t>
            </w:r>
            <w:proofErr w:type="spellStart"/>
            <w:r w:rsidRPr="004F23C9">
              <w:rPr>
                <w:sz w:val="16"/>
                <w:szCs w:val="16"/>
              </w:rPr>
              <w:t>Поречном</w:t>
            </w:r>
            <w:proofErr w:type="spellEnd"/>
            <w:r w:rsidRPr="004F23C9">
              <w:rPr>
                <w:sz w:val="16"/>
                <w:szCs w:val="16"/>
              </w:rPr>
              <w:t xml:space="preserve"> участковом лесничестве кварталы 1-76 </w:t>
            </w:r>
          </w:p>
        </w:tc>
      </w:tr>
      <w:tr w:rsidR="00B60670" w:rsidRPr="00683B1E" w14:paraId="32E162C0" w14:textId="77777777" w:rsidTr="006E6AF1">
        <w:trPr>
          <w:trHeight w:val="268"/>
        </w:trPr>
        <w:tc>
          <w:tcPr>
            <w:tcW w:w="534" w:type="dxa"/>
            <w:vMerge/>
            <w:shd w:val="clear" w:color="auto" w:fill="auto"/>
            <w:vAlign w:val="center"/>
          </w:tcPr>
          <w:p w14:paraId="4178A4A7" w14:textId="77777777" w:rsidR="00B60670" w:rsidRPr="00DA21B8" w:rsidRDefault="00B60670" w:rsidP="006E6AF1">
            <w:pPr>
              <w:jc w:val="center"/>
              <w:rPr>
                <w:sz w:val="16"/>
                <w:szCs w:val="16"/>
              </w:rPr>
            </w:pPr>
          </w:p>
        </w:tc>
        <w:tc>
          <w:tcPr>
            <w:tcW w:w="1701" w:type="dxa"/>
            <w:shd w:val="clear" w:color="auto" w:fill="auto"/>
          </w:tcPr>
          <w:p w14:paraId="4C5162D3" w14:textId="77777777" w:rsidR="00B60670" w:rsidRPr="00B40C66" w:rsidRDefault="00B60670" w:rsidP="006E6AF1">
            <w:pPr>
              <w:jc w:val="center"/>
              <w:rPr>
                <w:sz w:val="16"/>
                <w:szCs w:val="16"/>
              </w:rPr>
            </w:pPr>
            <w:r w:rsidRPr="004F23C9">
              <w:rPr>
                <w:sz w:val="16"/>
                <w:szCs w:val="16"/>
              </w:rPr>
              <w:t>37:09:000000:1648</w:t>
            </w:r>
          </w:p>
        </w:tc>
        <w:tc>
          <w:tcPr>
            <w:tcW w:w="7336" w:type="dxa"/>
            <w:shd w:val="clear" w:color="auto" w:fill="auto"/>
          </w:tcPr>
          <w:p w14:paraId="69490F6B" w14:textId="77777777" w:rsidR="00B60670" w:rsidRPr="00B40C66" w:rsidRDefault="00B60670" w:rsidP="006E6AF1">
            <w:pPr>
              <w:jc w:val="center"/>
              <w:rPr>
                <w:sz w:val="16"/>
                <w:szCs w:val="16"/>
              </w:rPr>
            </w:pPr>
            <w:r w:rsidRPr="004F23C9">
              <w:rPr>
                <w:sz w:val="16"/>
                <w:szCs w:val="16"/>
              </w:rPr>
              <w:t>Ивановская область, Лежневский район</w:t>
            </w:r>
          </w:p>
        </w:tc>
      </w:tr>
      <w:tr w:rsidR="00B60670" w:rsidRPr="00683B1E" w14:paraId="76D9E47C" w14:textId="77777777" w:rsidTr="006E6AF1">
        <w:trPr>
          <w:trHeight w:val="268"/>
        </w:trPr>
        <w:tc>
          <w:tcPr>
            <w:tcW w:w="534" w:type="dxa"/>
            <w:vMerge/>
            <w:shd w:val="clear" w:color="auto" w:fill="auto"/>
            <w:vAlign w:val="center"/>
          </w:tcPr>
          <w:p w14:paraId="0B96224A" w14:textId="77777777" w:rsidR="00B60670" w:rsidRPr="00DA21B8" w:rsidRDefault="00B60670" w:rsidP="006E6AF1">
            <w:pPr>
              <w:jc w:val="center"/>
              <w:rPr>
                <w:sz w:val="16"/>
                <w:szCs w:val="16"/>
              </w:rPr>
            </w:pPr>
          </w:p>
        </w:tc>
        <w:tc>
          <w:tcPr>
            <w:tcW w:w="1701" w:type="dxa"/>
            <w:shd w:val="clear" w:color="auto" w:fill="auto"/>
          </w:tcPr>
          <w:p w14:paraId="19AE2FC0" w14:textId="77777777" w:rsidR="00B60670" w:rsidRPr="00B40C66" w:rsidRDefault="00B60670" w:rsidP="006E6AF1">
            <w:pPr>
              <w:jc w:val="center"/>
              <w:rPr>
                <w:sz w:val="16"/>
                <w:szCs w:val="16"/>
              </w:rPr>
            </w:pPr>
            <w:r w:rsidRPr="004F23C9">
              <w:rPr>
                <w:sz w:val="16"/>
                <w:szCs w:val="16"/>
              </w:rPr>
              <w:t>37:09:000000:234</w:t>
            </w:r>
          </w:p>
        </w:tc>
        <w:tc>
          <w:tcPr>
            <w:tcW w:w="7336" w:type="dxa"/>
            <w:shd w:val="clear" w:color="auto" w:fill="auto"/>
          </w:tcPr>
          <w:p w14:paraId="4A6A9B70" w14:textId="77777777" w:rsidR="00B60670" w:rsidRPr="00B40C66" w:rsidRDefault="00B60670" w:rsidP="006E6AF1">
            <w:pPr>
              <w:jc w:val="center"/>
              <w:rPr>
                <w:sz w:val="16"/>
                <w:szCs w:val="16"/>
              </w:rPr>
            </w:pPr>
            <w:r w:rsidRPr="004F23C9">
              <w:rPr>
                <w:sz w:val="16"/>
                <w:szCs w:val="16"/>
              </w:rPr>
              <w:t>Ивановская область, Лежневский район</w:t>
            </w:r>
          </w:p>
        </w:tc>
      </w:tr>
      <w:tr w:rsidR="00B60670" w:rsidRPr="00683B1E" w14:paraId="737D6CDB" w14:textId="77777777" w:rsidTr="006E6AF1">
        <w:trPr>
          <w:trHeight w:val="268"/>
        </w:trPr>
        <w:tc>
          <w:tcPr>
            <w:tcW w:w="534" w:type="dxa"/>
            <w:vMerge/>
            <w:shd w:val="clear" w:color="auto" w:fill="auto"/>
            <w:vAlign w:val="center"/>
          </w:tcPr>
          <w:p w14:paraId="201F7038" w14:textId="77777777" w:rsidR="00B60670" w:rsidRPr="00DA21B8" w:rsidRDefault="00B60670" w:rsidP="006E6AF1">
            <w:pPr>
              <w:jc w:val="center"/>
              <w:rPr>
                <w:sz w:val="16"/>
                <w:szCs w:val="16"/>
              </w:rPr>
            </w:pPr>
          </w:p>
        </w:tc>
        <w:tc>
          <w:tcPr>
            <w:tcW w:w="1701" w:type="dxa"/>
            <w:shd w:val="clear" w:color="auto" w:fill="auto"/>
          </w:tcPr>
          <w:p w14:paraId="7120E1E4" w14:textId="77777777" w:rsidR="00B60670" w:rsidRPr="00B40C66" w:rsidRDefault="00B60670" w:rsidP="006E6AF1">
            <w:pPr>
              <w:jc w:val="center"/>
              <w:rPr>
                <w:sz w:val="16"/>
                <w:szCs w:val="16"/>
              </w:rPr>
            </w:pPr>
            <w:r w:rsidRPr="004F23C9">
              <w:rPr>
                <w:sz w:val="16"/>
                <w:szCs w:val="16"/>
              </w:rPr>
              <w:t>37:09:000000:783</w:t>
            </w:r>
          </w:p>
        </w:tc>
        <w:tc>
          <w:tcPr>
            <w:tcW w:w="7336" w:type="dxa"/>
            <w:shd w:val="clear" w:color="auto" w:fill="auto"/>
          </w:tcPr>
          <w:p w14:paraId="1586E7F5" w14:textId="77777777" w:rsidR="00B60670" w:rsidRPr="00B40C66" w:rsidRDefault="00B60670" w:rsidP="006E6AF1">
            <w:pPr>
              <w:jc w:val="center"/>
              <w:rPr>
                <w:sz w:val="16"/>
                <w:szCs w:val="16"/>
              </w:rPr>
            </w:pPr>
            <w:r w:rsidRPr="004F23C9">
              <w:rPr>
                <w:sz w:val="16"/>
                <w:szCs w:val="16"/>
              </w:rPr>
              <w:t xml:space="preserve">Ивановская область, Лежневский район, северо-восточнее деревень </w:t>
            </w:r>
            <w:proofErr w:type="spellStart"/>
            <w:r w:rsidRPr="004F23C9">
              <w:rPr>
                <w:sz w:val="16"/>
                <w:szCs w:val="16"/>
              </w:rPr>
              <w:t>Дудино</w:t>
            </w:r>
            <w:proofErr w:type="spellEnd"/>
            <w:r w:rsidRPr="004F23C9">
              <w:rPr>
                <w:sz w:val="16"/>
                <w:szCs w:val="16"/>
              </w:rPr>
              <w:t xml:space="preserve"> и </w:t>
            </w:r>
            <w:proofErr w:type="spellStart"/>
            <w:r w:rsidRPr="004F23C9">
              <w:rPr>
                <w:sz w:val="16"/>
                <w:szCs w:val="16"/>
              </w:rPr>
              <w:t>Коровиха</w:t>
            </w:r>
            <w:proofErr w:type="spellEnd"/>
          </w:p>
        </w:tc>
      </w:tr>
      <w:tr w:rsidR="00B60670" w:rsidRPr="00683B1E" w14:paraId="3C7EE406" w14:textId="77777777" w:rsidTr="006E6AF1">
        <w:trPr>
          <w:trHeight w:val="268"/>
        </w:trPr>
        <w:tc>
          <w:tcPr>
            <w:tcW w:w="534" w:type="dxa"/>
            <w:vMerge/>
            <w:shd w:val="clear" w:color="auto" w:fill="auto"/>
            <w:vAlign w:val="center"/>
          </w:tcPr>
          <w:p w14:paraId="2DC5F902" w14:textId="77777777" w:rsidR="00B60670" w:rsidRPr="00DA21B8" w:rsidRDefault="00B60670" w:rsidP="006E6AF1">
            <w:pPr>
              <w:jc w:val="center"/>
              <w:rPr>
                <w:sz w:val="16"/>
                <w:szCs w:val="16"/>
              </w:rPr>
            </w:pPr>
          </w:p>
        </w:tc>
        <w:tc>
          <w:tcPr>
            <w:tcW w:w="1701" w:type="dxa"/>
            <w:shd w:val="clear" w:color="auto" w:fill="auto"/>
          </w:tcPr>
          <w:p w14:paraId="1EEE877D" w14:textId="77777777" w:rsidR="00B60670" w:rsidRPr="00B40C66" w:rsidRDefault="00B60670" w:rsidP="006E6AF1">
            <w:pPr>
              <w:jc w:val="center"/>
              <w:rPr>
                <w:sz w:val="16"/>
                <w:szCs w:val="16"/>
              </w:rPr>
            </w:pPr>
            <w:r w:rsidRPr="004F23C9">
              <w:rPr>
                <w:sz w:val="16"/>
                <w:szCs w:val="16"/>
              </w:rPr>
              <w:t>37:09:000000:833</w:t>
            </w:r>
          </w:p>
        </w:tc>
        <w:tc>
          <w:tcPr>
            <w:tcW w:w="7336" w:type="dxa"/>
            <w:shd w:val="clear" w:color="auto" w:fill="auto"/>
          </w:tcPr>
          <w:p w14:paraId="3FD07E02" w14:textId="77777777" w:rsidR="00B60670" w:rsidRPr="00B40C66" w:rsidRDefault="00B60670" w:rsidP="006E6AF1">
            <w:pPr>
              <w:jc w:val="center"/>
              <w:rPr>
                <w:sz w:val="16"/>
                <w:szCs w:val="16"/>
              </w:rPr>
            </w:pPr>
            <w:r w:rsidRPr="004F23C9">
              <w:rPr>
                <w:sz w:val="16"/>
                <w:szCs w:val="16"/>
              </w:rPr>
              <w:t xml:space="preserve">Ивановская область, Лежневский район, 600 м северо-восточнее д. Дьяково, 1200 м северо-восточнее д. </w:t>
            </w:r>
            <w:proofErr w:type="spellStart"/>
            <w:r w:rsidRPr="004F23C9">
              <w:rPr>
                <w:sz w:val="16"/>
                <w:szCs w:val="16"/>
              </w:rPr>
              <w:t>Дудино</w:t>
            </w:r>
            <w:proofErr w:type="spellEnd"/>
            <w:r w:rsidRPr="004F23C9">
              <w:rPr>
                <w:sz w:val="16"/>
                <w:szCs w:val="16"/>
              </w:rPr>
              <w:t xml:space="preserve">, 740 м юго-восточнее д. </w:t>
            </w:r>
            <w:proofErr w:type="spellStart"/>
            <w:r w:rsidRPr="004F23C9">
              <w:rPr>
                <w:sz w:val="16"/>
                <w:szCs w:val="16"/>
              </w:rPr>
              <w:t>Грезино</w:t>
            </w:r>
            <w:proofErr w:type="spellEnd"/>
          </w:p>
        </w:tc>
      </w:tr>
      <w:tr w:rsidR="00B60670" w:rsidRPr="00683B1E" w14:paraId="1424BFE3" w14:textId="77777777" w:rsidTr="006E6AF1">
        <w:trPr>
          <w:trHeight w:val="268"/>
        </w:trPr>
        <w:tc>
          <w:tcPr>
            <w:tcW w:w="534" w:type="dxa"/>
            <w:vMerge/>
            <w:shd w:val="clear" w:color="auto" w:fill="auto"/>
            <w:vAlign w:val="center"/>
          </w:tcPr>
          <w:p w14:paraId="6AFE9717" w14:textId="77777777" w:rsidR="00B60670" w:rsidRPr="00DA21B8" w:rsidRDefault="00B60670" w:rsidP="006E6AF1">
            <w:pPr>
              <w:jc w:val="center"/>
              <w:rPr>
                <w:sz w:val="16"/>
                <w:szCs w:val="16"/>
              </w:rPr>
            </w:pPr>
          </w:p>
        </w:tc>
        <w:tc>
          <w:tcPr>
            <w:tcW w:w="1701" w:type="dxa"/>
            <w:shd w:val="clear" w:color="auto" w:fill="auto"/>
          </w:tcPr>
          <w:p w14:paraId="43F73030" w14:textId="77777777" w:rsidR="00B60670" w:rsidRPr="00B40C66" w:rsidRDefault="00B60670" w:rsidP="006E6AF1">
            <w:pPr>
              <w:jc w:val="center"/>
              <w:rPr>
                <w:sz w:val="16"/>
                <w:szCs w:val="16"/>
              </w:rPr>
            </w:pPr>
            <w:r w:rsidRPr="004F23C9">
              <w:rPr>
                <w:sz w:val="16"/>
                <w:szCs w:val="16"/>
              </w:rPr>
              <w:t>37:09:000000:925</w:t>
            </w:r>
          </w:p>
        </w:tc>
        <w:tc>
          <w:tcPr>
            <w:tcW w:w="7336" w:type="dxa"/>
            <w:shd w:val="clear" w:color="auto" w:fill="auto"/>
          </w:tcPr>
          <w:p w14:paraId="7D006B63" w14:textId="77777777" w:rsidR="00B60670" w:rsidRPr="00B40C66" w:rsidRDefault="00B60670" w:rsidP="006E6AF1">
            <w:pPr>
              <w:jc w:val="center"/>
              <w:rPr>
                <w:sz w:val="16"/>
                <w:szCs w:val="16"/>
              </w:rPr>
            </w:pPr>
            <w:r w:rsidRPr="004F23C9">
              <w:rPr>
                <w:sz w:val="16"/>
                <w:szCs w:val="16"/>
              </w:rPr>
              <w:t xml:space="preserve">Ивановская область, Лежневский район, восточнее д. </w:t>
            </w:r>
            <w:proofErr w:type="spellStart"/>
            <w:r w:rsidRPr="004F23C9">
              <w:rPr>
                <w:sz w:val="16"/>
                <w:szCs w:val="16"/>
              </w:rPr>
              <w:t>Степанниково</w:t>
            </w:r>
            <w:proofErr w:type="spellEnd"/>
          </w:p>
        </w:tc>
      </w:tr>
      <w:tr w:rsidR="00B60670" w:rsidRPr="00683B1E" w14:paraId="548171F9" w14:textId="77777777" w:rsidTr="006E6AF1">
        <w:trPr>
          <w:trHeight w:val="268"/>
        </w:trPr>
        <w:tc>
          <w:tcPr>
            <w:tcW w:w="534" w:type="dxa"/>
            <w:vMerge/>
            <w:shd w:val="clear" w:color="auto" w:fill="auto"/>
            <w:vAlign w:val="center"/>
          </w:tcPr>
          <w:p w14:paraId="60E211F3" w14:textId="77777777" w:rsidR="00B60670" w:rsidRPr="00DA21B8" w:rsidRDefault="00B60670" w:rsidP="006E6AF1">
            <w:pPr>
              <w:jc w:val="center"/>
              <w:rPr>
                <w:sz w:val="16"/>
                <w:szCs w:val="16"/>
              </w:rPr>
            </w:pPr>
          </w:p>
        </w:tc>
        <w:tc>
          <w:tcPr>
            <w:tcW w:w="1701" w:type="dxa"/>
            <w:shd w:val="clear" w:color="auto" w:fill="auto"/>
          </w:tcPr>
          <w:p w14:paraId="5BD770BE" w14:textId="77777777" w:rsidR="00B60670" w:rsidRPr="00B40C66" w:rsidRDefault="00B60670" w:rsidP="006E6AF1">
            <w:pPr>
              <w:jc w:val="center"/>
              <w:rPr>
                <w:sz w:val="16"/>
                <w:szCs w:val="16"/>
              </w:rPr>
            </w:pPr>
            <w:r w:rsidRPr="004F23C9">
              <w:rPr>
                <w:sz w:val="16"/>
                <w:szCs w:val="16"/>
              </w:rPr>
              <w:t>37:09:000000:969</w:t>
            </w:r>
          </w:p>
        </w:tc>
        <w:tc>
          <w:tcPr>
            <w:tcW w:w="7336" w:type="dxa"/>
            <w:shd w:val="clear" w:color="auto" w:fill="auto"/>
          </w:tcPr>
          <w:p w14:paraId="730CFE37" w14:textId="77777777" w:rsidR="00B60670" w:rsidRPr="00B40C66" w:rsidRDefault="00B60670" w:rsidP="006E6AF1">
            <w:pPr>
              <w:jc w:val="center"/>
              <w:rPr>
                <w:sz w:val="16"/>
                <w:szCs w:val="16"/>
              </w:rPr>
            </w:pPr>
            <w:r w:rsidRPr="004F23C9">
              <w:rPr>
                <w:sz w:val="16"/>
                <w:szCs w:val="16"/>
              </w:rPr>
              <w:t>Ивановская область, Лежневский район</w:t>
            </w:r>
          </w:p>
        </w:tc>
      </w:tr>
      <w:tr w:rsidR="00B60670" w:rsidRPr="00683B1E" w14:paraId="74F3B366" w14:textId="77777777" w:rsidTr="006E6AF1">
        <w:trPr>
          <w:trHeight w:val="268"/>
        </w:trPr>
        <w:tc>
          <w:tcPr>
            <w:tcW w:w="534" w:type="dxa"/>
            <w:vMerge/>
            <w:shd w:val="clear" w:color="auto" w:fill="auto"/>
            <w:vAlign w:val="center"/>
          </w:tcPr>
          <w:p w14:paraId="04FE502D" w14:textId="77777777" w:rsidR="00B60670" w:rsidRPr="00DA21B8" w:rsidRDefault="00B60670" w:rsidP="006E6AF1">
            <w:pPr>
              <w:jc w:val="center"/>
              <w:rPr>
                <w:sz w:val="16"/>
                <w:szCs w:val="16"/>
              </w:rPr>
            </w:pPr>
          </w:p>
        </w:tc>
        <w:tc>
          <w:tcPr>
            <w:tcW w:w="1701" w:type="dxa"/>
            <w:shd w:val="clear" w:color="auto" w:fill="auto"/>
          </w:tcPr>
          <w:p w14:paraId="2B568559" w14:textId="77777777" w:rsidR="00B60670" w:rsidRPr="00B40C66" w:rsidRDefault="00B60670" w:rsidP="006E6AF1">
            <w:pPr>
              <w:jc w:val="center"/>
              <w:rPr>
                <w:sz w:val="16"/>
                <w:szCs w:val="16"/>
              </w:rPr>
            </w:pPr>
            <w:r w:rsidRPr="004F23C9">
              <w:rPr>
                <w:sz w:val="16"/>
                <w:szCs w:val="16"/>
              </w:rPr>
              <w:t>37:09:000000:30</w:t>
            </w:r>
          </w:p>
        </w:tc>
        <w:tc>
          <w:tcPr>
            <w:tcW w:w="7336" w:type="dxa"/>
            <w:shd w:val="clear" w:color="auto" w:fill="auto"/>
          </w:tcPr>
          <w:p w14:paraId="3146673F" w14:textId="77777777" w:rsidR="00B60670" w:rsidRPr="00B40C66" w:rsidRDefault="00B60670" w:rsidP="006E6AF1">
            <w:pPr>
              <w:jc w:val="center"/>
              <w:rPr>
                <w:sz w:val="16"/>
                <w:szCs w:val="16"/>
              </w:rPr>
            </w:pPr>
            <w:r w:rsidRPr="004F23C9">
              <w:rPr>
                <w:sz w:val="16"/>
                <w:szCs w:val="16"/>
              </w:rPr>
              <w:t>обл. Ивановская, р-н Лежневский</w:t>
            </w:r>
          </w:p>
        </w:tc>
      </w:tr>
      <w:tr w:rsidR="00B60670" w:rsidRPr="00683B1E" w14:paraId="4E75D727" w14:textId="77777777" w:rsidTr="006E6AF1">
        <w:trPr>
          <w:trHeight w:val="268"/>
        </w:trPr>
        <w:tc>
          <w:tcPr>
            <w:tcW w:w="534" w:type="dxa"/>
            <w:vMerge/>
            <w:shd w:val="clear" w:color="auto" w:fill="auto"/>
            <w:vAlign w:val="center"/>
          </w:tcPr>
          <w:p w14:paraId="44365640" w14:textId="77777777" w:rsidR="00B60670" w:rsidRPr="00DA21B8" w:rsidRDefault="00B60670" w:rsidP="006E6AF1">
            <w:pPr>
              <w:jc w:val="center"/>
              <w:rPr>
                <w:sz w:val="16"/>
                <w:szCs w:val="16"/>
              </w:rPr>
            </w:pPr>
          </w:p>
        </w:tc>
        <w:tc>
          <w:tcPr>
            <w:tcW w:w="1701" w:type="dxa"/>
            <w:shd w:val="clear" w:color="auto" w:fill="auto"/>
          </w:tcPr>
          <w:p w14:paraId="7397BB60" w14:textId="77777777" w:rsidR="00B60670" w:rsidRPr="00B40C66" w:rsidRDefault="00B60670" w:rsidP="006E6AF1">
            <w:pPr>
              <w:jc w:val="center"/>
              <w:rPr>
                <w:sz w:val="16"/>
                <w:szCs w:val="16"/>
              </w:rPr>
            </w:pPr>
            <w:r w:rsidRPr="004F23C9">
              <w:rPr>
                <w:sz w:val="16"/>
                <w:szCs w:val="16"/>
              </w:rPr>
              <w:t>37:09:000000:236</w:t>
            </w:r>
          </w:p>
        </w:tc>
        <w:tc>
          <w:tcPr>
            <w:tcW w:w="7336" w:type="dxa"/>
            <w:shd w:val="clear" w:color="auto" w:fill="auto"/>
          </w:tcPr>
          <w:p w14:paraId="1EFC41D2" w14:textId="77777777" w:rsidR="00B60670" w:rsidRPr="00B40C66" w:rsidRDefault="00B60670" w:rsidP="006E6AF1">
            <w:pPr>
              <w:jc w:val="center"/>
              <w:rPr>
                <w:sz w:val="16"/>
                <w:szCs w:val="16"/>
              </w:rPr>
            </w:pPr>
            <w:r w:rsidRPr="004F23C9">
              <w:rPr>
                <w:sz w:val="16"/>
                <w:szCs w:val="16"/>
              </w:rPr>
              <w:t>обл. Ивановская, р-н Лежневский</w:t>
            </w:r>
          </w:p>
        </w:tc>
      </w:tr>
      <w:tr w:rsidR="00B60670" w:rsidRPr="00683B1E" w14:paraId="6565998F" w14:textId="77777777" w:rsidTr="006E6AF1">
        <w:trPr>
          <w:trHeight w:val="268"/>
        </w:trPr>
        <w:tc>
          <w:tcPr>
            <w:tcW w:w="534" w:type="dxa"/>
            <w:vMerge/>
            <w:shd w:val="clear" w:color="auto" w:fill="auto"/>
            <w:vAlign w:val="center"/>
          </w:tcPr>
          <w:p w14:paraId="19CBC00C" w14:textId="77777777" w:rsidR="00B60670" w:rsidRPr="00DA21B8" w:rsidRDefault="00B60670" w:rsidP="006E6AF1">
            <w:pPr>
              <w:jc w:val="center"/>
              <w:rPr>
                <w:sz w:val="16"/>
                <w:szCs w:val="16"/>
              </w:rPr>
            </w:pPr>
          </w:p>
        </w:tc>
        <w:tc>
          <w:tcPr>
            <w:tcW w:w="1701" w:type="dxa"/>
            <w:shd w:val="clear" w:color="auto" w:fill="auto"/>
          </w:tcPr>
          <w:p w14:paraId="38934DC6" w14:textId="77777777" w:rsidR="00B60670" w:rsidRPr="00B40C66" w:rsidRDefault="00B60670" w:rsidP="006E6AF1">
            <w:pPr>
              <w:jc w:val="center"/>
              <w:rPr>
                <w:sz w:val="16"/>
                <w:szCs w:val="16"/>
              </w:rPr>
            </w:pPr>
            <w:r w:rsidRPr="004F23C9">
              <w:rPr>
                <w:sz w:val="16"/>
                <w:szCs w:val="16"/>
              </w:rPr>
              <w:t>37:09:000000:42</w:t>
            </w:r>
          </w:p>
        </w:tc>
        <w:tc>
          <w:tcPr>
            <w:tcW w:w="7336" w:type="dxa"/>
            <w:shd w:val="clear" w:color="auto" w:fill="auto"/>
          </w:tcPr>
          <w:p w14:paraId="061B6E5D" w14:textId="77777777" w:rsidR="00B60670" w:rsidRPr="00B40C66" w:rsidRDefault="00B60670" w:rsidP="006E6AF1">
            <w:pPr>
              <w:jc w:val="center"/>
              <w:rPr>
                <w:sz w:val="16"/>
                <w:szCs w:val="16"/>
              </w:rPr>
            </w:pPr>
            <w:r w:rsidRPr="004F23C9">
              <w:rPr>
                <w:sz w:val="16"/>
                <w:szCs w:val="16"/>
              </w:rPr>
              <w:t xml:space="preserve">обл. Ивановская, р-н Лежневский, от 360 км МГ (2,0 км. в юго-восточном направлении от д. </w:t>
            </w:r>
            <w:proofErr w:type="spellStart"/>
            <w:r w:rsidRPr="004F23C9">
              <w:rPr>
                <w:sz w:val="16"/>
                <w:szCs w:val="16"/>
              </w:rPr>
              <w:t>Коровиха</w:t>
            </w:r>
            <w:proofErr w:type="spellEnd"/>
            <w:r w:rsidRPr="004F23C9">
              <w:rPr>
                <w:sz w:val="16"/>
                <w:szCs w:val="16"/>
              </w:rPr>
              <w:t xml:space="preserve"> Лежневского р-на Ивановской обл.)до 380 км МГ (1,5 км севернее д. </w:t>
            </w:r>
            <w:proofErr w:type="spellStart"/>
            <w:r w:rsidRPr="004F23C9">
              <w:rPr>
                <w:sz w:val="16"/>
                <w:szCs w:val="16"/>
              </w:rPr>
              <w:t>Селышки</w:t>
            </w:r>
            <w:proofErr w:type="spellEnd"/>
            <w:r w:rsidRPr="004F23C9">
              <w:rPr>
                <w:sz w:val="16"/>
                <w:szCs w:val="16"/>
              </w:rPr>
              <w:t xml:space="preserve"> Лежневского р-на Ивановской </w:t>
            </w:r>
            <w:proofErr w:type="spellStart"/>
            <w:r w:rsidRPr="004F23C9">
              <w:rPr>
                <w:sz w:val="16"/>
                <w:szCs w:val="16"/>
              </w:rPr>
              <w:t>обл</w:t>
            </w:r>
            <w:proofErr w:type="spellEnd"/>
            <w:r w:rsidRPr="004F23C9">
              <w:rPr>
                <w:sz w:val="16"/>
                <w:szCs w:val="16"/>
              </w:rPr>
              <w:t xml:space="preserve">) и от 390 км МГ (0,5 км юго-западнее д. </w:t>
            </w:r>
            <w:proofErr w:type="spellStart"/>
            <w:r w:rsidRPr="004F23C9">
              <w:rPr>
                <w:sz w:val="16"/>
                <w:szCs w:val="16"/>
              </w:rPr>
              <w:t>Вильково</w:t>
            </w:r>
            <w:proofErr w:type="spellEnd"/>
            <w:r w:rsidRPr="004F23C9">
              <w:rPr>
                <w:sz w:val="16"/>
                <w:szCs w:val="16"/>
              </w:rPr>
              <w:t xml:space="preserve"> Ивановского р-на Ивановской </w:t>
            </w:r>
            <w:proofErr w:type="spellStart"/>
            <w:r w:rsidRPr="004F23C9">
              <w:rPr>
                <w:sz w:val="16"/>
                <w:szCs w:val="16"/>
              </w:rPr>
              <w:t>обл</w:t>
            </w:r>
            <w:proofErr w:type="spellEnd"/>
            <w:r w:rsidRPr="004F23C9">
              <w:rPr>
                <w:sz w:val="16"/>
                <w:szCs w:val="16"/>
              </w:rPr>
              <w:t>) до 395 км МГ (пересечение газопровода с железной дорогой Иваново-Москва)</w:t>
            </w:r>
          </w:p>
        </w:tc>
      </w:tr>
      <w:tr w:rsidR="00B60670" w:rsidRPr="00683B1E" w14:paraId="7553C0DF" w14:textId="77777777" w:rsidTr="006E6AF1">
        <w:trPr>
          <w:trHeight w:val="268"/>
        </w:trPr>
        <w:tc>
          <w:tcPr>
            <w:tcW w:w="534" w:type="dxa"/>
            <w:vMerge/>
            <w:shd w:val="clear" w:color="auto" w:fill="auto"/>
            <w:vAlign w:val="center"/>
          </w:tcPr>
          <w:p w14:paraId="05C0F080" w14:textId="77777777" w:rsidR="00B60670" w:rsidRPr="00DA21B8" w:rsidRDefault="00B60670" w:rsidP="006E6AF1">
            <w:pPr>
              <w:jc w:val="center"/>
              <w:rPr>
                <w:sz w:val="16"/>
                <w:szCs w:val="16"/>
              </w:rPr>
            </w:pPr>
          </w:p>
        </w:tc>
        <w:tc>
          <w:tcPr>
            <w:tcW w:w="1701" w:type="dxa"/>
            <w:shd w:val="clear" w:color="auto" w:fill="auto"/>
          </w:tcPr>
          <w:p w14:paraId="55D7010A" w14:textId="77777777" w:rsidR="00B60670" w:rsidRPr="00B40C66" w:rsidRDefault="00B60670" w:rsidP="006E6AF1">
            <w:pPr>
              <w:jc w:val="center"/>
              <w:rPr>
                <w:sz w:val="16"/>
                <w:szCs w:val="16"/>
              </w:rPr>
            </w:pPr>
            <w:r w:rsidRPr="004F23C9">
              <w:rPr>
                <w:sz w:val="16"/>
                <w:szCs w:val="16"/>
              </w:rPr>
              <w:t>37:09:000000:40</w:t>
            </w:r>
          </w:p>
        </w:tc>
        <w:tc>
          <w:tcPr>
            <w:tcW w:w="7336" w:type="dxa"/>
            <w:shd w:val="clear" w:color="auto" w:fill="auto"/>
          </w:tcPr>
          <w:p w14:paraId="344FD2B9" w14:textId="77777777" w:rsidR="00B60670" w:rsidRPr="00B40C66" w:rsidRDefault="00B60670" w:rsidP="006E6AF1">
            <w:pPr>
              <w:jc w:val="center"/>
              <w:rPr>
                <w:sz w:val="16"/>
                <w:szCs w:val="16"/>
              </w:rPr>
            </w:pPr>
            <w:r w:rsidRPr="004F23C9">
              <w:rPr>
                <w:sz w:val="16"/>
                <w:szCs w:val="16"/>
              </w:rPr>
              <w:t xml:space="preserve">обл. Ивановская, р-н Ивановский, от 189 км МГ ( 2.0 км в юго-восточном направлении от д. </w:t>
            </w:r>
            <w:proofErr w:type="spellStart"/>
            <w:r w:rsidRPr="004F23C9">
              <w:rPr>
                <w:sz w:val="16"/>
                <w:szCs w:val="16"/>
              </w:rPr>
              <w:t>Коровиха</w:t>
            </w:r>
            <w:proofErr w:type="spellEnd"/>
            <w:r w:rsidRPr="004F23C9">
              <w:rPr>
                <w:sz w:val="16"/>
                <w:szCs w:val="16"/>
              </w:rPr>
              <w:t xml:space="preserve"> Лежневского района Ивановской области) до 210 км МГ (1,5 км севернее д. </w:t>
            </w:r>
            <w:proofErr w:type="spellStart"/>
            <w:r w:rsidRPr="004F23C9">
              <w:rPr>
                <w:sz w:val="16"/>
                <w:szCs w:val="16"/>
              </w:rPr>
              <w:t>Селышки</w:t>
            </w:r>
            <w:proofErr w:type="spellEnd"/>
            <w:r w:rsidRPr="004F23C9">
              <w:rPr>
                <w:sz w:val="16"/>
                <w:szCs w:val="16"/>
              </w:rPr>
              <w:t xml:space="preserve"> Лежневского р-на Ивановской обл.) и от 218 км МГ ( 0,5 км юго-западнее д. </w:t>
            </w:r>
            <w:proofErr w:type="spellStart"/>
            <w:r w:rsidRPr="004F23C9">
              <w:rPr>
                <w:sz w:val="16"/>
                <w:szCs w:val="16"/>
              </w:rPr>
              <w:t>Вильково</w:t>
            </w:r>
            <w:proofErr w:type="spellEnd"/>
            <w:r w:rsidRPr="004F23C9">
              <w:rPr>
                <w:sz w:val="16"/>
                <w:szCs w:val="16"/>
              </w:rPr>
              <w:t xml:space="preserve"> Ивановского р-на Ивановской области</w:t>
            </w:r>
          </w:p>
        </w:tc>
      </w:tr>
      <w:tr w:rsidR="00B60670" w:rsidRPr="00683B1E" w14:paraId="0F8C1A89" w14:textId="77777777" w:rsidTr="006E6AF1">
        <w:trPr>
          <w:trHeight w:val="268"/>
        </w:trPr>
        <w:tc>
          <w:tcPr>
            <w:tcW w:w="534" w:type="dxa"/>
            <w:vMerge/>
            <w:shd w:val="clear" w:color="auto" w:fill="auto"/>
            <w:vAlign w:val="center"/>
          </w:tcPr>
          <w:p w14:paraId="291B17A9" w14:textId="77777777" w:rsidR="00B60670" w:rsidRPr="00DA21B8" w:rsidRDefault="00B60670" w:rsidP="006E6AF1">
            <w:pPr>
              <w:jc w:val="center"/>
              <w:rPr>
                <w:sz w:val="16"/>
                <w:szCs w:val="16"/>
              </w:rPr>
            </w:pPr>
          </w:p>
        </w:tc>
        <w:tc>
          <w:tcPr>
            <w:tcW w:w="1701" w:type="dxa"/>
            <w:shd w:val="clear" w:color="auto" w:fill="auto"/>
            <w:vAlign w:val="bottom"/>
          </w:tcPr>
          <w:p w14:paraId="0F67708F" w14:textId="77777777" w:rsidR="00B60670" w:rsidRPr="00B40C66" w:rsidRDefault="00B60670" w:rsidP="006E6AF1">
            <w:pPr>
              <w:jc w:val="center"/>
              <w:rPr>
                <w:sz w:val="16"/>
                <w:szCs w:val="16"/>
              </w:rPr>
            </w:pPr>
            <w:r w:rsidRPr="004F23C9">
              <w:rPr>
                <w:sz w:val="16"/>
                <w:szCs w:val="16"/>
              </w:rPr>
              <w:t>37:09:030426:119</w:t>
            </w:r>
          </w:p>
        </w:tc>
        <w:tc>
          <w:tcPr>
            <w:tcW w:w="7336" w:type="dxa"/>
            <w:shd w:val="clear" w:color="auto" w:fill="auto"/>
            <w:vAlign w:val="bottom"/>
          </w:tcPr>
          <w:p w14:paraId="0E55E057" w14:textId="77777777" w:rsidR="00B60670" w:rsidRPr="00B40C66" w:rsidRDefault="00B60670" w:rsidP="006E6AF1">
            <w:pPr>
              <w:jc w:val="center"/>
              <w:rPr>
                <w:sz w:val="16"/>
                <w:szCs w:val="16"/>
              </w:rPr>
            </w:pPr>
            <w:r w:rsidRPr="004F23C9">
              <w:rPr>
                <w:sz w:val="16"/>
                <w:szCs w:val="16"/>
              </w:rPr>
              <w:t>Ивановская область, Лежневский район</w:t>
            </w:r>
          </w:p>
        </w:tc>
      </w:tr>
      <w:tr w:rsidR="00B60670" w:rsidRPr="00683B1E" w14:paraId="752EE572" w14:textId="77777777" w:rsidTr="006E6AF1">
        <w:trPr>
          <w:trHeight w:val="268"/>
        </w:trPr>
        <w:tc>
          <w:tcPr>
            <w:tcW w:w="534" w:type="dxa"/>
            <w:vMerge/>
            <w:shd w:val="clear" w:color="auto" w:fill="auto"/>
            <w:vAlign w:val="center"/>
          </w:tcPr>
          <w:p w14:paraId="0CE2C4B4" w14:textId="77777777" w:rsidR="00B60670" w:rsidRPr="00DA21B8" w:rsidRDefault="00B60670" w:rsidP="006E6AF1">
            <w:pPr>
              <w:jc w:val="center"/>
              <w:rPr>
                <w:sz w:val="16"/>
                <w:szCs w:val="16"/>
              </w:rPr>
            </w:pPr>
          </w:p>
        </w:tc>
        <w:tc>
          <w:tcPr>
            <w:tcW w:w="1701" w:type="dxa"/>
            <w:shd w:val="clear" w:color="auto" w:fill="auto"/>
            <w:vAlign w:val="bottom"/>
          </w:tcPr>
          <w:p w14:paraId="72A0D314" w14:textId="77777777" w:rsidR="00B60670" w:rsidRPr="00B40C66" w:rsidRDefault="00B60670" w:rsidP="006E6AF1">
            <w:pPr>
              <w:jc w:val="center"/>
              <w:rPr>
                <w:sz w:val="16"/>
                <w:szCs w:val="16"/>
              </w:rPr>
            </w:pPr>
            <w:r w:rsidRPr="004F23C9">
              <w:rPr>
                <w:sz w:val="16"/>
                <w:szCs w:val="16"/>
              </w:rPr>
              <w:t>37:09:030401:186</w:t>
            </w:r>
          </w:p>
        </w:tc>
        <w:tc>
          <w:tcPr>
            <w:tcW w:w="7336" w:type="dxa"/>
            <w:shd w:val="clear" w:color="auto" w:fill="auto"/>
            <w:vAlign w:val="bottom"/>
          </w:tcPr>
          <w:p w14:paraId="1ECE8E1E" w14:textId="77777777" w:rsidR="00B60670" w:rsidRPr="00B40C66" w:rsidRDefault="00B60670" w:rsidP="006E6AF1">
            <w:pPr>
              <w:jc w:val="center"/>
              <w:rPr>
                <w:sz w:val="16"/>
                <w:szCs w:val="16"/>
              </w:rPr>
            </w:pPr>
            <w:r w:rsidRPr="004F23C9">
              <w:rPr>
                <w:sz w:val="16"/>
                <w:szCs w:val="16"/>
              </w:rPr>
              <w:t xml:space="preserve">Ивановская область, Лежневский муниципальный район, </w:t>
            </w:r>
            <w:proofErr w:type="spellStart"/>
            <w:r w:rsidRPr="004F23C9">
              <w:rPr>
                <w:sz w:val="16"/>
                <w:szCs w:val="16"/>
              </w:rPr>
              <w:t>Новогоркинское</w:t>
            </w:r>
            <w:proofErr w:type="spellEnd"/>
            <w:r w:rsidRPr="004F23C9">
              <w:rPr>
                <w:sz w:val="16"/>
                <w:szCs w:val="16"/>
              </w:rPr>
              <w:t xml:space="preserve"> сельское поселение, вблизи д. </w:t>
            </w:r>
            <w:proofErr w:type="spellStart"/>
            <w:r w:rsidRPr="004F23C9">
              <w:rPr>
                <w:sz w:val="16"/>
                <w:szCs w:val="16"/>
              </w:rPr>
              <w:t>Грезино</w:t>
            </w:r>
            <w:proofErr w:type="spellEnd"/>
          </w:p>
        </w:tc>
      </w:tr>
      <w:tr w:rsidR="00B60670" w:rsidRPr="00683B1E" w14:paraId="4277C406" w14:textId="77777777" w:rsidTr="006E6AF1">
        <w:trPr>
          <w:trHeight w:val="268"/>
        </w:trPr>
        <w:tc>
          <w:tcPr>
            <w:tcW w:w="534" w:type="dxa"/>
            <w:vMerge/>
            <w:shd w:val="clear" w:color="auto" w:fill="auto"/>
            <w:vAlign w:val="center"/>
          </w:tcPr>
          <w:p w14:paraId="23252A5F" w14:textId="77777777" w:rsidR="00B60670" w:rsidRPr="00DA21B8" w:rsidRDefault="00B60670" w:rsidP="006E6AF1">
            <w:pPr>
              <w:jc w:val="center"/>
              <w:rPr>
                <w:sz w:val="16"/>
                <w:szCs w:val="16"/>
              </w:rPr>
            </w:pPr>
          </w:p>
        </w:tc>
        <w:tc>
          <w:tcPr>
            <w:tcW w:w="1701" w:type="dxa"/>
            <w:shd w:val="clear" w:color="auto" w:fill="auto"/>
            <w:vAlign w:val="bottom"/>
          </w:tcPr>
          <w:p w14:paraId="63D73DF9" w14:textId="77777777" w:rsidR="00B60670" w:rsidRPr="00B40C66" w:rsidRDefault="00B60670" w:rsidP="006E6AF1">
            <w:pPr>
              <w:jc w:val="center"/>
              <w:rPr>
                <w:sz w:val="16"/>
                <w:szCs w:val="16"/>
              </w:rPr>
            </w:pPr>
            <w:r w:rsidRPr="00A0452F">
              <w:rPr>
                <w:sz w:val="16"/>
                <w:szCs w:val="16"/>
              </w:rPr>
              <w:t>37:09:000000:48</w:t>
            </w:r>
          </w:p>
        </w:tc>
        <w:tc>
          <w:tcPr>
            <w:tcW w:w="7336" w:type="dxa"/>
            <w:shd w:val="clear" w:color="auto" w:fill="auto"/>
            <w:vAlign w:val="bottom"/>
          </w:tcPr>
          <w:p w14:paraId="537173E4" w14:textId="77777777" w:rsidR="00B60670" w:rsidRPr="00B40C66" w:rsidRDefault="00B60670" w:rsidP="006E6AF1">
            <w:pPr>
              <w:jc w:val="center"/>
              <w:rPr>
                <w:sz w:val="16"/>
                <w:szCs w:val="16"/>
              </w:rPr>
            </w:pPr>
            <w:r w:rsidRPr="00A0452F">
              <w:rPr>
                <w:sz w:val="16"/>
                <w:szCs w:val="16"/>
              </w:rPr>
              <w:t>обл. Ивановская, р-н Лежневский, Лежневский район / Лупинг - 3 магистрального нефтепровода "Сургут - Полоцк" на участке 2313-2359 км/</w:t>
            </w:r>
          </w:p>
        </w:tc>
      </w:tr>
      <w:tr w:rsidR="00B60670" w:rsidRPr="00683B1E" w14:paraId="45DD92AA" w14:textId="77777777" w:rsidTr="006E6AF1">
        <w:trPr>
          <w:trHeight w:val="268"/>
        </w:trPr>
        <w:tc>
          <w:tcPr>
            <w:tcW w:w="534" w:type="dxa"/>
            <w:vMerge/>
            <w:shd w:val="clear" w:color="auto" w:fill="auto"/>
            <w:vAlign w:val="center"/>
          </w:tcPr>
          <w:p w14:paraId="07A7FDFD" w14:textId="77777777" w:rsidR="00B60670" w:rsidRPr="00DA21B8" w:rsidRDefault="00B60670" w:rsidP="006E6AF1">
            <w:pPr>
              <w:jc w:val="center"/>
              <w:rPr>
                <w:sz w:val="16"/>
                <w:szCs w:val="16"/>
              </w:rPr>
            </w:pPr>
          </w:p>
        </w:tc>
        <w:tc>
          <w:tcPr>
            <w:tcW w:w="1701" w:type="dxa"/>
            <w:shd w:val="clear" w:color="auto" w:fill="auto"/>
            <w:vAlign w:val="bottom"/>
          </w:tcPr>
          <w:p w14:paraId="52C78449" w14:textId="77777777" w:rsidR="00B60670" w:rsidRPr="00B40C66" w:rsidRDefault="00B60670" w:rsidP="006E6AF1">
            <w:pPr>
              <w:jc w:val="center"/>
              <w:rPr>
                <w:sz w:val="16"/>
                <w:szCs w:val="16"/>
              </w:rPr>
            </w:pPr>
            <w:r w:rsidRPr="00A0452F">
              <w:rPr>
                <w:sz w:val="16"/>
                <w:szCs w:val="16"/>
              </w:rPr>
              <w:t>37:09:000000:276</w:t>
            </w:r>
          </w:p>
        </w:tc>
        <w:tc>
          <w:tcPr>
            <w:tcW w:w="7336" w:type="dxa"/>
            <w:shd w:val="clear" w:color="auto" w:fill="auto"/>
            <w:vAlign w:val="bottom"/>
          </w:tcPr>
          <w:p w14:paraId="4B2AD942" w14:textId="77777777" w:rsidR="00B60670" w:rsidRPr="00B40C66" w:rsidRDefault="00B60670" w:rsidP="006E6AF1">
            <w:pPr>
              <w:jc w:val="center"/>
              <w:rPr>
                <w:sz w:val="16"/>
                <w:szCs w:val="16"/>
              </w:rPr>
            </w:pPr>
            <w:r w:rsidRPr="00A0452F">
              <w:rPr>
                <w:sz w:val="16"/>
                <w:szCs w:val="16"/>
              </w:rPr>
              <w:t>обл. Ивановская, р-н Лежневский</w:t>
            </w:r>
          </w:p>
        </w:tc>
      </w:tr>
      <w:tr w:rsidR="00B60670" w:rsidRPr="00683B1E" w14:paraId="1DA99397" w14:textId="77777777" w:rsidTr="006E6AF1">
        <w:trPr>
          <w:trHeight w:val="268"/>
        </w:trPr>
        <w:tc>
          <w:tcPr>
            <w:tcW w:w="534" w:type="dxa"/>
            <w:vMerge/>
            <w:shd w:val="clear" w:color="auto" w:fill="auto"/>
            <w:vAlign w:val="center"/>
          </w:tcPr>
          <w:p w14:paraId="60506DDB" w14:textId="77777777" w:rsidR="00B60670" w:rsidRPr="00DA21B8" w:rsidRDefault="00B60670" w:rsidP="006E6AF1">
            <w:pPr>
              <w:jc w:val="center"/>
              <w:rPr>
                <w:sz w:val="16"/>
                <w:szCs w:val="16"/>
              </w:rPr>
            </w:pPr>
          </w:p>
        </w:tc>
        <w:tc>
          <w:tcPr>
            <w:tcW w:w="1701" w:type="dxa"/>
            <w:shd w:val="clear" w:color="auto" w:fill="auto"/>
            <w:vAlign w:val="bottom"/>
          </w:tcPr>
          <w:p w14:paraId="08934C32" w14:textId="77777777" w:rsidR="00B60670" w:rsidRPr="00B40C66" w:rsidRDefault="00B60670" w:rsidP="006E6AF1">
            <w:pPr>
              <w:jc w:val="center"/>
              <w:rPr>
                <w:sz w:val="16"/>
                <w:szCs w:val="16"/>
              </w:rPr>
            </w:pPr>
            <w:r w:rsidRPr="00A0452F">
              <w:rPr>
                <w:sz w:val="16"/>
                <w:szCs w:val="16"/>
              </w:rPr>
              <w:t>37:09:010102:95</w:t>
            </w:r>
          </w:p>
        </w:tc>
        <w:tc>
          <w:tcPr>
            <w:tcW w:w="7336" w:type="dxa"/>
            <w:shd w:val="clear" w:color="auto" w:fill="auto"/>
            <w:vAlign w:val="bottom"/>
          </w:tcPr>
          <w:p w14:paraId="15DEC148" w14:textId="77777777" w:rsidR="00B60670" w:rsidRPr="00B40C66" w:rsidRDefault="00B60670" w:rsidP="006E6AF1">
            <w:pPr>
              <w:jc w:val="center"/>
              <w:rPr>
                <w:sz w:val="16"/>
                <w:szCs w:val="16"/>
              </w:rPr>
            </w:pPr>
            <w:r w:rsidRPr="00A0452F">
              <w:rPr>
                <w:sz w:val="16"/>
                <w:szCs w:val="16"/>
              </w:rPr>
              <w:t xml:space="preserve">Ивановская область, Лежневский район, на территории земель лесного фонда ОГКУ "Ивановское лесничество" </w:t>
            </w:r>
            <w:proofErr w:type="spellStart"/>
            <w:r w:rsidRPr="00A0452F">
              <w:rPr>
                <w:sz w:val="16"/>
                <w:szCs w:val="16"/>
              </w:rPr>
              <w:t>Шилыковского</w:t>
            </w:r>
            <w:proofErr w:type="spellEnd"/>
            <w:r w:rsidRPr="00A0452F">
              <w:rPr>
                <w:sz w:val="16"/>
                <w:szCs w:val="16"/>
              </w:rPr>
              <w:t xml:space="preserve"> участкового лесничества: квартал № 1 выделы 2 № 15,17,25; квартал № 4 выделы 6,18,26</w:t>
            </w:r>
          </w:p>
        </w:tc>
      </w:tr>
      <w:tr w:rsidR="00B60670" w:rsidRPr="00683B1E" w14:paraId="7B33A644" w14:textId="77777777" w:rsidTr="006E6AF1">
        <w:trPr>
          <w:trHeight w:val="268"/>
        </w:trPr>
        <w:tc>
          <w:tcPr>
            <w:tcW w:w="534" w:type="dxa"/>
            <w:vMerge/>
            <w:shd w:val="clear" w:color="auto" w:fill="auto"/>
            <w:vAlign w:val="center"/>
          </w:tcPr>
          <w:p w14:paraId="0D8FD6AF" w14:textId="77777777" w:rsidR="00B60670" w:rsidRPr="00DA21B8" w:rsidRDefault="00B60670" w:rsidP="006E6AF1">
            <w:pPr>
              <w:jc w:val="center"/>
              <w:rPr>
                <w:sz w:val="16"/>
                <w:szCs w:val="16"/>
              </w:rPr>
            </w:pPr>
          </w:p>
        </w:tc>
        <w:tc>
          <w:tcPr>
            <w:tcW w:w="1701" w:type="dxa"/>
            <w:shd w:val="clear" w:color="auto" w:fill="auto"/>
            <w:vAlign w:val="bottom"/>
          </w:tcPr>
          <w:p w14:paraId="622BAE58" w14:textId="77777777" w:rsidR="00B60670" w:rsidRPr="00B40C66" w:rsidRDefault="00B60670" w:rsidP="006E6AF1">
            <w:pPr>
              <w:jc w:val="center"/>
              <w:rPr>
                <w:sz w:val="16"/>
                <w:szCs w:val="16"/>
              </w:rPr>
            </w:pPr>
            <w:r w:rsidRPr="00A0452F">
              <w:rPr>
                <w:sz w:val="16"/>
                <w:szCs w:val="16"/>
              </w:rPr>
              <w:t>37:09:010102:35</w:t>
            </w:r>
          </w:p>
        </w:tc>
        <w:tc>
          <w:tcPr>
            <w:tcW w:w="7336" w:type="dxa"/>
            <w:shd w:val="clear" w:color="auto" w:fill="auto"/>
            <w:vAlign w:val="bottom"/>
          </w:tcPr>
          <w:p w14:paraId="40CC5DB4" w14:textId="77777777" w:rsidR="00B60670" w:rsidRPr="00B40C66" w:rsidRDefault="00B60670" w:rsidP="006E6AF1">
            <w:pPr>
              <w:jc w:val="center"/>
              <w:rPr>
                <w:sz w:val="16"/>
                <w:szCs w:val="16"/>
              </w:rPr>
            </w:pPr>
            <w:r w:rsidRPr="00A0452F">
              <w:rPr>
                <w:sz w:val="16"/>
                <w:szCs w:val="16"/>
              </w:rPr>
              <w:t>обл. Ивановская, р-н Лежневский</w:t>
            </w:r>
          </w:p>
        </w:tc>
      </w:tr>
      <w:tr w:rsidR="00B60670" w:rsidRPr="00683B1E" w14:paraId="1E635350" w14:textId="77777777" w:rsidTr="006E6AF1">
        <w:trPr>
          <w:trHeight w:val="268"/>
        </w:trPr>
        <w:tc>
          <w:tcPr>
            <w:tcW w:w="534" w:type="dxa"/>
            <w:vMerge/>
            <w:shd w:val="clear" w:color="auto" w:fill="auto"/>
            <w:vAlign w:val="center"/>
          </w:tcPr>
          <w:p w14:paraId="077E83C8" w14:textId="77777777" w:rsidR="00B60670" w:rsidRPr="00DA21B8" w:rsidRDefault="00B60670" w:rsidP="006E6AF1">
            <w:pPr>
              <w:jc w:val="center"/>
              <w:rPr>
                <w:sz w:val="16"/>
                <w:szCs w:val="16"/>
              </w:rPr>
            </w:pPr>
          </w:p>
        </w:tc>
        <w:tc>
          <w:tcPr>
            <w:tcW w:w="1701" w:type="dxa"/>
            <w:shd w:val="clear" w:color="auto" w:fill="auto"/>
            <w:vAlign w:val="bottom"/>
          </w:tcPr>
          <w:p w14:paraId="1B92338D" w14:textId="77777777" w:rsidR="00B60670" w:rsidRPr="00B40C66" w:rsidRDefault="00B60670" w:rsidP="006E6AF1">
            <w:pPr>
              <w:jc w:val="center"/>
              <w:rPr>
                <w:sz w:val="16"/>
                <w:szCs w:val="16"/>
              </w:rPr>
            </w:pPr>
            <w:r w:rsidRPr="00A0452F">
              <w:rPr>
                <w:sz w:val="16"/>
                <w:szCs w:val="16"/>
              </w:rPr>
              <w:t>37:09:000000:232</w:t>
            </w:r>
          </w:p>
        </w:tc>
        <w:tc>
          <w:tcPr>
            <w:tcW w:w="7336" w:type="dxa"/>
            <w:shd w:val="clear" w:color="auto" w:fill="auto"/>
            <w:vAlign w:val="bottom"/>
          </w:tcPr>
          <w:p w14:paraId="52D05BEC" w14:textId="77777777" w:rsidR="00B60670" w:rsidRPr="00B40C66" w:rsidRDefault="00B60670" w:rsidP="006E6AF1">
            <w:pPr>
              <w:jc w:val="center"/>
              <w:rPr>
                <w:sz w:val="16"/>
                <w:szCs w:val="16"/>
              </w:rPr>
            </w:pPr>
            <w:r w:rsidRPr="00A0452F">
              <w:rPr>
                <w:sz w:val="16"/>
                <w:szCs w:val="16"/>
              </w:rPr>
              <w:t>установлено относительно ориентира, расположенного в границах участка.  Почтовый адрес ориентира: Ивановская область, Лежневский район</w:t>
            </w:r>
          </w:p>
        </w:tc>
      </w:tr>
      <w:tr w:rsidR="00B60670" w:rsidRPr="00683B1E" w14:paraId="2B751671" w14:textId="77777777" w:rsidTr="006E6AF1">
        <w:trPr>
          <w:trHeight w:val="268"/>
        </w:trPr>
        <w:tc>
          <w:tcPr>
            <w:tcW w:w="534" w:type="dxa"/>
            <w:vMerge/>
            <w:shd w:val="clear" w:color="auto" w:fill="auto"/>
            <w:vAlign w:val="center"/>
          </w:tcPr>
          <w:p w14:paraId="637FF116" w14:textId="77777777" w:rsidR="00B60670" w:rsidRPr="00DA21B8" w:rsidRDefault="00B60670" w:rsidP="006E6AF1">
            <w:pPr>
              <w:jc w:val="center"/>
              <w:rPr>
                <w:sz w:val="16"/>
                <w:szCs w:val="16"/>
              </w:rPr>
            </w:pPr>
          </w:p>
        </w:tc>
        <w:tc>
          <w:tcPr>
            <w:tcW w:w="1701" w:type="dxa"/>
            <w:shd w:val="clear" w:color="auto" w:fill="auto"/>
            <w:vAlign w:val="bottom"/>
          </w:tcPr>
          <w:p w14:paraId="3E50CEB4" w14:textId="77777777" w:rsidR="00B60670" w:rsidRPr="00B40C66" w:rsidRDefault="00B60670" w:rsidP="006E6AF1">
            <w:pPr>
              <w:jc w:val="center"/>
              <w:rPr>
                <w:sz w:val="16"/>
                <w:szCs w:val="16"/>
              </w:rPr>
            </w:pPr>
            <w:r w:rsidRPr="00A0452F">
              <w:rPr>
                <w:sz w:val="16"/>
                <w:szCs w:val="16"/>
              </w:rPr>
              <w:t>37:09:000000:228</w:t>
            </w:r>
          </w:p>
        </w:tc>
        <w:tc>
          <w:tcPr>
            <w:tcW w:w="7336" w:type="dxa"/>
            <w:shd w:val="clear" w:color="auto" w:fill="auto"/>
            <w:vAlign w:val="bottom"/>
          </w:tcPr>
          <w:p w14:paraId="3D16B6F1" w14:textId="77777777" w:rsidR="00B60670" w:rsidRPr="00B40C66" w:rsidRDefault="00B60670" w:rsidP="006E6AF1">
            <w:pPr>
              <w:jc w:val="center"/>
              <w:rPr>
                <w:sz w:val="16"/>
                <w:szCs w:val="16"/>
              </w:rPr>
            </w:pPr>
            <w:r w:rsidRPr="00A0452F">
              <w:rPr>
                <w:sz w:val="16"/>
                <w:szCs w:val="16"/>
              </w:rPr>
              <w:t>установлено относительно ориентира, расположенного в границах участка.  Почтовый адрес ориентира: Ивановская область, Лежневский р-н</w:t>
            </w:r>
          </w:p>
        </w:tc>
      </w:tr>
      <w:tr w:rsidR="00B60670" w:rsidRPr="00683B1E" w14:paraId="51D1C881" w14:textId="77777777" w:rsidTr="006E6AF1">
        <w:trPr>
          <w:trHeight w:val="268"/>
        </w:trPr>
        <w:tc>
          <w:tcPr>
            <w:tcW w:w="534" w:type="dxa"/>
            <w:vMerge/>
            <w:shd w:val="clear" w:color="auto" w:fill="auto"/>
            <w:vAlign w:val="center"/>
          </w:tcPr>
          <w:p w14:paraId="45EAAD30" w14:textId="77777777" w:rsidR="00B60670" w:rsidRPr="00DA21B8" w:rsidRDefault="00B60670" w:rsidP="006E6AF1">
            <w:pPr>
              <w:jc w:val="center"/>
              <w:rPr>
                <w:sz w:val="16"/>
                <w:szCs w:val="16"/>
              </w:rPr>
            </w:pPr>
          </w:p>
        </w:tc>
        <w:tc>
          <w:tcPr>
            <w:tcW w:w="1701" w:type="dxa"/>
            <w:shd w:val="clear" w:color="auto" w:fill="auto"/>
            <w:vAlign w:val="bottom"/>
          </w:tcPr>
          <w:p w14:paraId="5702F6DC" w14:textId="77777777" w:rsidR="00B60670" w:rsidRPr="00B40C66" w:rsidRDefault="00B60670" w:rsidP="006E6AF1">
            <w:pPr>
              <w:jc w:val="center"/>
              <w:rPr>
                <w:sz w:val="16"/>
                <w:szCs w:val="16"/>
              </w:rPr>
            </w:pPr>
            <w:r w:rsidRPr="00A0452F">
              <w:rPr>
                <w:sz w:val="16"/>
                <w:szCs w:val="16"/>
              </w:rPr>
              <w:t>37:09:000000:238</w:t>
            </w:r>
          </w:p>
        </w:tc>
        <w:tc>
          <w:tcPr>
            <w:tcW w:w="7336" w:type="dxa"/>
            <w:shd w:val="clear" w:color="auto" w:fill="auto"/>
            <w:vAlign w:val="bottom"/>
          </w:tcPr>
          <w:p w14:paraId="27C52965" w14:textId="77777777" w:rsidR="00B60670" w:rsidRPr="00B40C66" w:rsidRDefault="00B60670" w:rsidP="006E6AF1">
            <w:pPr>
              <w:jc w:val="center"/>
              <w:rPr>
                <w:sz w:val="16"/>
                <w:szCs w:val="16"/>
              </w:rPr>
            </w:pPr>
            <w:r w:rsidRPr="00A0452F">
              <w:rPr>
                <w:sz w:val="16"/>
                <w:szCs w:val="16"/>
              </w:rPr>
              <w:t>Ивановская область, Лежневский район</w:t>
            </w:r>
          </w:p>
        </w:tc>
      </w:tr>
      <w:tr w:rsidR="00B60670" w:rsidRPr="00683B1E" w14:paraId="6D95095A" w14:textId="77777777" w:rsidTr="006E6AF1">
        <w:trPr>
          <w:trHeight w:val="268"/>
        </w:trPr>
        <w:tc>
          <w:tcPr>
            <w:tcW w:w="534" w:type="dxa"/>
            <w:vMerge/>
            <w:shd w:val="clear" w:color="auto" w:fill="auto"/>
            <w:vAlign w:val="center"/>
          </w:tcPr>
          <w:p w14:paraId="7805DB45" w14:textId="77777777" w:rsidR="00B60670" w:rsidRPr="00DA21B8" w:rsidRDefault="00B60670" w:rsidP="006E6AF1">
            <w:pPr>
              <w:jc w:val="center"/>
              <w:rPr>
                <w:sz w:val="16"/>
                <w:szCs w:val="16"/>
              </w:rPr>
            </w:pPr>
          </w:p>
        </w:tc>
        <w:tc>
          <w:tcPr>
            <w:tcW w:w="1701" w:type="dxa"/>
            <w:shd w:val="clear" w:color="auto" w:fill="auto"/>
          </w:tcPr>
          <w:p w14:paraId="13B9E12D" w14:textId="77777777" w:rsidR="00B60670" w:rsidRPr="00B40C66" w:rsidRDefault="00B60670" w:rsidP="006E6AF1">
            <w:pPr>
              <w:jc w:val="center"/>
              <w:rPr>
                <w:sz w:val="16"/>
                <w:szCs w:val="16"/>
              </w:rPr>
            </w:pPr>
            <w:r w:rsidRPr="001F39CE">
              <w:rPr>
                <w:sz w:val="16"/>
                <w:szCs w:val="16"/>
              </w:rPr>
              <w:t>37:16:010501:438</w:t>
            </w:r>
          </w:p>
        </w:tc>
        <w:tc>
          <w:tcPr>
            <w:tcW w:w="7336" w:type="dxa"/>
            <w:shd w:val="clear" w:color="auto" w:fill="auto"/>
          </w:tcPr>
          <w:p w14:paraId="5D003F9B" w14:textId="77777777" w:rsidR="00B60670" w:rsidRPr="00B40C66" w:rsidRDefault="00B60670" w:rsidP="006E6AF1">
            <w:pPr>
              <w:jc w:val="center"/>
              <w:rPr>
                <w:sz w:val="16"/>
                <w:szCs w:val="16"/>
              </w:rPr>
            </w:pPr>
            <w:r w:rsidRPr="001F39CE">
              <w:rPr>
                <w:sz w:val="16"/>
                <w:szCs w:val="16"/>
              </w:rPr>
              <w:t>Ивановская область, Савинский район</w:t>
            </w:r>
          </w:p>
        </w:tc>
      </w:tr>
      <w:tr w:rsidR="00B60670" w:rsidRPr="00683B1E" w14:paraId="47153747" w14:textId="77777777" w:rsidTr="006E6AF1">
        <w:trPr>
          <w:trHeight w:val="268"/>
        </w:trPr>
        <w:tc>
          <w:tcPr>
            <w:tcW w:w="534" w:type="dxa"/>
            <w:vMerge/>
            <w:shd w:val="clear" w:color="auto" w:fill="auto"/>
            <w:vAlign w:val="center"/>
          </w:tcPr>
          <w:p w14:paraId="0994BF0E" w14:textId="77777777" w:rsidR="00B60670" w:rsidRPr="00DA21B8" w:rsidRDefault="00B60670" w:rsidP="006E6AF1">
            <w:pPr>
              <w:jc w:val="center"/>
              <w:rPr>
                <w:sz w:val="16"/>
                <w:szCs w:val="16"/>
              </w:rPr>
            </w:pPr>
          </w:p>
        </w:tc>
        <w:tc>
          <w:tcPr>
            <w:tcW w:w="1701" w:type="dxa"/>
            <w:shd w:val="clear" w:color="auto" w:fill="auto"/>
          </w:tcPr>
          <w:p w14:paraId="2A722B38" w14:textId="77777777" w:rsidR="00B60670" w:rsidRPr="00B40C66" w:rsidRDefault="00B60670" w:rsidP="006E6AF1">
            <w:pPr>
              <w:jc w:val="center"/>
              <w:rPr>
                <w:sz w:val="16"/>
                <w:szCs w:val="16"/>
              </w:rPr>
            </w:pPr>
            <w:r w:rsidRPr="001F39CE">
              <w:rPr>
                <w:sz w:val="16"/>
                <w:szCs w:val="16"/>
              </w:rPr>
              <w:t>37:16:010501:440</w:t>
            </w:r>
          </w:p>
        </w:tc>
        <w:tc>
          <w:tcPr>
            <w:tcW w:w="7336" w:type="dxa"/>
            <w:shd w:val="clear" w:color="auto" w:fill="auto"/>
          </w:tcPr>
          <w:p w14:paraId="78F0C07B" w14:textId="77777777" w:rsidR="00B60670" w:rsidRPr="00B40C66" w:rsidRDefault="00B60670" w:rsidP="006E6AF1">
            <w:pPr>
              <w:jc w:val="center"/>
              <w:rPr>
                <w:sz w:val="16"/>
                <w:szCs w:val="16"/>
              </w:rPr>
            </w:pPr>
            <w:r w:rsidRPr="001F39CE">
              <w:rPr>
                <w:sz w:val="16"/>
                <w:szCs w:val="16"/>
              </w:rPr>
              <w:t xml:space="preserve">обл. Ивановская, р-н Савинский, северо-восточнее </w:t>
            </w:r>
            <w:proofErr w:type="spellStart"/>
            <w:r w:rsidRPr="001F39CE">
              <w:rPr>
                <w:sz w:val="16"/>
                <w:szCs w:val="16"/>
              </w:rPr>
              <w:t>с.Польки</w:t>
            </w:r>
            <w:proofErr w:type="spellEnd"/>
          </w:p>
        </w:tc>
      </w:tr>
      <w:tr w:rsidR="00B60670" w:rsidRPr="00683B1E" w14:paraId="2E0774A1" w14:textId="77777777" w:rsidTr="006E6AF1">
        <w:trPr>
          <w:trHeight w:val="268"/>
        </w:trPr>
        <w:tc>
          <w:tcPr>
            <w:tcW w:w="534" w:type="dxa"/>
            <w:vMerge/>
            <w:shd w:val="clear" w:color="auto" w:fill="auto"/>
            <w:vAlign w:val="center"/>
          </w:tcPr>
          <w:p w14:paraId="13F67DBB" w14:textId="77777777" w:rsidR="00B60670" w:rsidRPr="00DA21B8" w:rsidRDefault="00B60670" w:rsidP="006E6AF1">
            <w:pPr>
              <w:jc w:val="center"/>
              <w:rPr>
                <w:sz w:val="16"/>
                <w:szCs w:val="16"/>
              </w:rPr>
            </w:pPr>
          </w:p>
        </w:tc>
        <w:tc>
          <w:tcPr>
            <w:tcW w:w="1701" w:type="dxa"/>
            <w:shd w:val="clear" w:color="auto" w:fill="auto"/>
          </w:tcPr>
          <w:p w14:paraId="724227BA" w14:textId="77777777" w:rsidR="00B60670" w:rsidRPr="00B40C66" w:rsidRDefault="00B60670" w:rsidP="006E6AF1">
            <w:pPr>
              <w:jc w:val="center"/>
              <w:rPr>
                <w:sz w:val="16"/>
                <w:szCs w:val="16"/>
              </w:rPr>
            </w:pPr>
            <w:r w:rsidRPr="001F39CE">
              <w:rPr>
                <w:sz w:val="16"/>
                <w:szCs w:val="16"/>
              </w:rPr>
              <w:t>37:16:010501:444</w:t>
            </w:r>
          </w:p>
        </w:tc>
        <w:tc>
          <w:tcPr>
            <w:tcW w:w="7336" w:type="dxa"/>
            <w:shd w:val="clear" w:color="auto" w:fill="auto"/>
          </w:tcPr>
          <w:p w14:paraId="6EFAFEA2" w14:textId="77777777" w:rsidR="00B60670" w:rsidRPr="00B40C66" w:rsidRDefault="00B60670" w:rsidP="006E6AF1">
            <w:pPr>
              <w:jc w:val="center"/>
              <w:rPr>
                <w:sz w:val="16"/>
                <w:szCs w:val="16"/>
              </w:rPr>
            </w:pPr>
            <w:r w:rsidRPr="001F39CE">
              <w:rPr>
                <w:sz w:val="16"/>
                <w:szCs w:val="16"/>
              </w:rPr>
              <w:t>Ивановская область, Савинский район, северо-восточнее с. Польки</w:t>
            </w:r>
          </w:p>
        </w:tc>
      </w:tr>
      <w:tr w:rsidR="00B60670" w:rsidRPr="00683B1E" w14:paraId="4979270A" w14:textId="77777777" w:rsidTr="006E6AF1">
        <w:trPr>
          <w:trHeight w:val="268"/>
        </w:trPr>
        <w:tc>
          <w:tcPr>
            <w:tcW w:w="534" w:type="dxa"/>
            <w:vMerge/>
            <w:shd w:val="clear" w:color="auto" w:fill="auto"/>
            <w:vAlign w:val="center"/>
          </w:tcPr>
          <w:p w14:paraId="6F120DFE" w14:textId="77777777" w:rsidR="00B60670" w:rsidRPr="00DA21B8" w:rsidRDefault="00B60670" w:rsidP="006E6AF1">
            <w:pPr>
              <w:jc w:val="center"/>
              <w:rPr>
                <w:sz w:val="16"/>
                <w:szCs w:val="16"/>
              </w:rPr>
            </w:pPr>
          </w:p>
        </w:tc>
        <w:tc>
          <w:tcPr>
            <w:tcW w:w="1701" w:type="dxa"/>
            <w:shd w:val="clear" w:color="auto" w:fill="auto"/>
          </w:tcPr>
          <w:p w14:paraId="22AFAA62" w14:textId="77777777" w:rsidR="00B60670" w:rsidRPr="00B40C66" w:rsidRDefault="00B60670" w:rsidP="006E6AF1">
            <w:pPr>
              <w:jc w:val="center"/>
              <w:rPr>
                <w:sz w:val="16"/>
                <w:szCs w:val="16"/>
              </w:rPr>
            </w:pPr>
            <w:r w:rsidRPr="001F39CE">
              <w:rPr>
                <w:sz w:val="16"/>
                <w:szCs w:val="16"/>
              </w:rPr>
              <w:t>37:16:010501:449</w:t>
            </w:r>
          </w:p>
        </w:tc>
        <w:tc>
          <w:tcPr>
            <w:tcW w:w="7336" w:type="dxa"/>
            <w:shd w:val="clear" w:color="auto" w:fill="auto"/>
          </w:tcPr>
          <w:p w14:paraId="482834AA"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 районе д. </w:t>
            </w:r>
            <w:proofErr w:type="spellStart"/>
            <w:r w:rsidRPr="001F39CE">
              <w:rPr>
                <w:sz w:val="16"/>
                <w:szCs w:val="16"/>
              </w:rPr>
              <w:t>Меховицы</w:t>
            </w:r>
            <w:proofErr w:type="spellEnd"/>
          </w:p>
        </w:tc>
      </w:tr>
      <w:tr w:rsidR="00B60670" w:rsidRPr="00683B1E" w14:paraId="406F550F" w14:textId="77777777" w:rsidTr="006E6AF1">
        <w:trPr>
          <w:trHeight w:val="268"/>
        </w:trPr>
        <w:tc>
          <w:tcPr>
            <w:tcW w:w="534" w:type="dxa"/>
            <w:vMerge/>
            <w:shd w:val="clear" w:color="auto" w:fill="auto"/>
            <w:vAlign w:val="center"/>
          </w:tcPr>
          <w:p w14:paraId="47DB76D6" w14:textId="77777777" w:rsidR="00B60670" w:rsidRPr="00DA21B8" w:rsidRDefault="00B60670" w:rsidP="006E6AF1">
            <w:pPr>
              <w:jc w:val="center"/>
              <w:rPr>
                <w:sz w:val="16"/>
                <w:szCs w:val="16"/>
              </w:rPr>
            </w:pPr>
          </w:p>
        </w:tc>
        <w:tc>
          <w:tcPr>
            <w:tcW w:w="1701" w:type="dxa"/>
            <w:shd w:val="clear" w:color="auto" w:fill="auto"/>
          </w:tcPr>
          <w:p w14:paraId="496ABF2A" w14:textId="77777777" w:rsidR="00B60670" w:rsidRPr="00B40C66" w:rsidRDefault="00B60670" w:rsidP="006E6AF1">
            <w:pPr>
              <w:jc w:val="center"/>
              <w:rPr>
                <w:sz w:val="16"/>
                <w:szCs w:val="16"/>
              </w:rPr>
            </w:pPr>
            <w:r w:rsidRPr="001F39CE">
              <w:rPr>
                <w:sz w:val="16"/>
                <w:szCs w:val="16"/>
              </w:rPr>
              <w:t>37:16:010501:450</w:t>
            </w:r>
          </w:p>
        </w:tc>
        <w:tc>
          <w:tcPr>
            <w:tcW w:w="7336" w:type="dxa"/>
            <w:shd w:val="clear" w:color="auto" w:fill="auto"/>
          </w:tcPr>
          <w:p w14:paraId="1F349CC8"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 районе д. </w:t>
            </w:r>
            <w:proofErr w:type="spellStart"/>
            <w:r w:rsidRPr="001F39CE">
              <w:rPr>
                <w:sz w:val="16"/>
                <w:szCs w:val="16"/>
              </w:rPr>
              <w:t>Меховицы</w:t>
            </w:r>
            <w:proofErr w:type="spellEnd"/>
          </w:p>
        </w:tc>
      </w:tr>
      <w:tr w:rsidR="00B60670" w:rsidRPr="00683B1E" w14:paraId="3D2E7254" w14:textId="77777777" w:rsidTr="006E6AF1">
        <w:trPr>
          <w:trHeight w:val="268"/>
        </w:trPr>
        <w:tc>
          <w:tcPr>
            <w:tcW w:w="534" w:type="dxa"/>
            <w:vMerge/>
            <w:shd w:val="clear" w:color="auto" w:fill="auto"/>
            <w:vAlign w:val="center"/>
          </w:tcPr>
          <w:p w14:paraId="0A1F0754" w14:textId="77777777" w:rsidR="00B60670" w:rsidRPr="00DA21B8" w:rsidRDefault="00B60670" w:rsidP="006E6AF1">
            <w:pPr>
              <w:jc w:val="center"/>
              <w:rPr>
                <w:sz w:val="16"/>
                <w:szCs w:val="16"/>
              </w:rPr>
            </w:pPr>
          </w:p>
        </w:tc>
        <w:tc>
          <w:tcPr>
            <w:tcW w:w="1701" w:type="dxa"/>
            <w:shd w:val="clear" w:color="auto" w:fill="auto"/>
          </w:tcPr>
          <w:p w14:paraId="6368E40D" w14:textId="77777777" w:rsidR="00B60670" w:rsidRPr="00B40C66" w:rsidRDefault="00B60670" w:rsidP="006E6AF1">
            <w:pPr>
              <w:jc w:val="center"/>
              <w:rPr>
                <w:sz w:val="16"/>
                <w:szCs w:val="16"/>
              </w:rPr>
            </w:pPr>
            <w:r w:rsidRPr="001F39CE">
              <w:rPr>
                <w:sz w:val="16"/>
                <w:szCs w:val="16"/>
              </w:rPr>
              <w:t>37:16:010501:451</w:t>
            </w:r>
          </w:p>
        </w:tc>
        <w:tc>
          <w:tcPr>
            <w:tcW w:w="7336" w:type="dxa"/>
            <w:shd w:val="clear" w:color="auto" w:fill="auto"/>
          </w:tcPr>
          <w:p w14:paraId="4A01ABF3"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 районе д. </w:t>
            </w:r>
            <w:proofErr w:type="spellStart"/>
            <w:r w:rsidRPr="001F39CE">
              <w:rPr>
                <w:sz w:val="16"/>
                <w:szCs w:val="16"/>
              </w:rPr>
              <w:t>Меховицы</w:t>
            </w:r>
            <w:proofErr w:type="spellEnd"/>
          </w:p>
        </w:tc>
      </w:tr>
      <w:tr w:rsidR="00B60670" w:rsidRPr="00683B1E" w14:paraId="415F1419" w14:textId="77777777" w:rsidTr="006E6AF1">
        <w:trPr>
          <w:trHeight w:val="268"/>
        </w:trPr>
        <w:tc>
          <w:tcPr>
            <w:tcW w:w="534" w:type="dxa"/>
            <w:vMerge/>
            <w:shd w:val="clear" w:color="auto" w:fill="auto"/>
            <w:vAlign w:val="center"/>
          </w:tcPr>
          <w:p w14:paraId="39E4CD51" w14:textId="77777777" w:rsidR="00B60670" w:rsidRPr="00DA21B8" w:rsidRDefault="00B60670" w:rsidP="006E6AF1">
            <w:pPr>
              <w:jc w:val="center"/>
              <w:rPr>
                <w:sz w:val="16"/>
                <w:szCs w:val="16"/>
              </w:rPr>
            </w:pPr>
          </w:p>
        </w:tc>
        <w:tc>
          <w:tcPr>
            <w:tcW w:w="1701" w:type="dxa"/>
            <w:shd w:val="clear" w:color="auto" w:fill="auto"/>
          </w:tcPr>
          <w:p w14:paraId="19A57D3C" w14:textId="77777777" w:rsidR="00B60670" w:rsidRPr="00B40C66" w:rsidRDefault="00B60670" w:rsidP="006E6AF1">
            <w:pPr>
              <w:jc w:val="center"/>
              <w:rPr>
                <w:sz w:val="16"/>
                <w:szCs w:val="16"/>
              </w:rPr>
            </w:pPr>
            <w:r w:rsidRPr="001F39CE">
              <w:rPr>
                <w:sz w:val="16"/>
                <w:szCs w:val="16"/>
              </w:rPr>
              <w:t>37:16:010501:452</w:t>
            </w:r>
          </w:p>
        </w:tc>
        <w:tc>
          <w:tcPr>
            <w:tcW w:w="7336" w:type="dxa"/>
            <w:shd w:val="clear" w:color="auto" w:fill="auto"/>
          </w:tcPr>
          <w:p w14:paraId="7CC23458"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 районе д. </w:t>
            </w:r>
            <w:proofErr w:type="spellStart"/>
            <w:r w:rsidRPr="001F39CE">
              <w:rPr>
                <w:sz w:val="16"/>
                <w:szCs w:val="16"/>
              </w:rPr>
              <w:t>Меховицы</w:t>
            </w:r>
            <w:proofErr w:type="spellEnd"/>
          </w:p>
        </w:tc>
      </w:tr>
      <w:tr w:rsidR="00B60670" w:rsidRPr="00683B1E" w14:paraId="7B8F0365" w14:textId="77777777" w:rsidTr="006E6AF1">
        <w:trPr>
          <w:trHeight w:val="268"/>
        </w:trPr>
        <w:tc>
          <w:tcPr>
            <w:tcW w:w="534" w:type="dxa"/>
            <w:vMerge/>
            <w:shd w:val="clear" w:color="auto" w:fill="auto"/>
            <w:vAlign w:val="center"/>
          </w:tcPr>
          <w:p w14:paraId="7792CDEF" w14:textId="77777777" w:rsidR="00B60670" w:rsidRPr="00DA21B8" w:rsidRDefault="00B60670" w:rsidP="006E6AF1">
            <w:pPr>
              <w:jc w:val="center"/>
              <w:rPr>
                <w:sz w:val="16"/>
                <w:szCs w:val="16"/>
              </w:rPr>
            </w:pPr>
          </w:p>
        </w:tc>
        <w:tc>
          <w:tcPr>
            <w:tcW w:w="1701" w:type="dxa"/>
            <w:shd w:val="clear" w:color="auto" w:fill="auto"/>
          </w:tcPr>
          <w:p w14:paraId="55F33545" w14:textId="77777777" w:rsidR="00B60670" w:rsidRPr="00B40C66" w:rsidRDefault="00B60670" w:rsidP="006E6AF1">
            <w:pPr>
              <w:jc w:val="center"/>
              <w:rPr>
                <w:sz w:val="16"/>
                <w:szCs w:val="16"/>
              </w:rPr>
            </w:pPr>
            <w:r w:rsidRPr="001F39CE">
              <w:rPr>
                <w:sz w:val="16"/>
                <w:szCs w:val="16"/>
              </w:rPr>
              <w:t>37:16:010501:453</w:t>
            </w:r>
          </w:p>
        </w:tc>
        <w:tc>
          <w:tcPr>
            <w:tcW w:w="7336" w:type="dxa"/>
            <w:shd w:val="clear" w:color="auto" w:fill="auto"/>
          </w:tcPr>
          <w:p w14:paraId="6E4F842F"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 районе д. </w:t>
            </w:r>
            <w:proofErr w:type="spellStart"/>
            <w:r w:rsidRPr="001F39CE">
              <w:rPr>
                <w:sz w:val="16"/>
                <w:szCs w:val="16"/>
              </w:rPr>
              <w:t>Меховицы</w:t>
            </w:r>
            <w:proofErr w:type="spellEnd"/>
          </w:p>
        </w:tc>
      </w:tr>
      <w:tr w:rsidR="00B60670" w:rsidRPr="00683B1E" w14:paraId="1E959868" w14:textId="77777777" w:rsidTr="006E6AF1">
        <w:trPr>
          <w:trHeight w:val="268"/>
        </w:trPr>
        <w:tc>
          <w:tcPr>
            <w:tcW w:w="534" w:type="dxa"/>
            <w:vMerge/>
            <w:shd w:val="clear" w:color="auto" w:fill="auto"/>
            <w:vAlign w:val="center"/>
          </w:tcPr>
          <w:p w14:paraId="38823181" w14:textId="77777777" w:rsidR="00B60670" w:rsidRPr="00DA21B8" w:rsidRDefault="00B60670" w:rsidP="006E6AF1">
            <w:pPr>
              <w:jc w:val="center"/>
              <w:rPr>
                <w:sz w:val="16"/>
                <w:szCs w:val="16"/>
              </w:rPr>
            </w:pPr>
          </w:p>
        </w:tc>
        <w:tc>
          <w:tcPr>
            <w:tcW w:w="1701" w:type="dxa"/>
            <w:shd w:val="clear" w:color="auto" w:fill="auto"/>
          </w:tcPr>
          <w:p w14:paraId="75B1E66B" w14:textId="77777777" w:rsidR="00B60670" w:rsidRPr="00B40C66" w:rsidRDefault="00B60670" w:rsidP="006E6AF1">
            <w:pPr>
              <w:jc w:val="center"/>
              <w:rPr>
                <w:sz w:val="16"/>
                <w:szCs w:val="16"/>
              </w:rPr>
            </w:pPr>
            <w:r w:rsidRPr="001F39CE">
              <w:rPr>
                <w:sz w:val="16"/>
                <w:szCs w:val="16"/>
              </w:rPr>
              <w:t>37:16:000000:144</w:t>
            </w:r>
          </w:p>
        </w:tc>
        <w:tc>
          <w:tcPr>
            <w:tcW w:w="7336" w:type="dxa"/>
            <w:shd w:val="clear" w:color="auto" w:fill="auto"/>
          </w:tcPr>
          <w:p w14:paraId="44E19ECB"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7D7A3F90" w14:textId="77777777" w:rsidTr="006E6AF1">
        <w:trPr>
          <w:trHeight w:val="268"/>
        </w:trPr>
        <w:tc>
          <w:tcPr>
            <w:tcW w:w="534" w:type="dxa"/>
            <w:vMerge/>
            <w:shd w:val="clear" w:color="auto" w:fill="auto"/>
            <w:vAlign w:val="center"/>
          </w:tcPr>
          <w:p w14:paraId="6C048C45" w14:textId="77777777" w:rsidR="00B60670" w:rsidRPr="00DA21B8" w:rsidRDefault="00B60670" w:rsidP="006E6AF1">
            <w:pPr>
              <w:jc w:val="center"/>
              <w:rPr>
                <w:sz w:val="16"/>
                <w:szCs w:val="16"/>
              </w:rPr>
            </w:pPr>
          </w:p>
        </w:tc>
        <w:tc>
          <w:tcPr>
            <w:tcW w:w="1701" w:type="dxa"/>
            <w:shd w:val="clear" w:color="auto" w:fill="auto"/>
          </w:tcPr>
          <w:p w14:paraId="05861FA4" w14:textId="77777777" w:rsidR="00B60670" w:rsidRPr="00B40C66" w:rsidRDefault="00B60670" w:rsidP="006E6AF1">
            <w:pPr>
              <w:jc w:val="center"/>
              <w:rPr>
                <w:sz w:val="16"/>
                <w:szCs w:val="16"/>
              </w:rPr>
            </w:pPr>
            <w:r w:rsidRPr="001F39CE">
              <w:rPr>
                <w:sz w:val="16"/>
                <w:szCs w:val="16"/>
              </w:rPr>
              <w:t>37:16:000000:61</w:t>
            </w:r>
          </w:p>
        </w:tc>
        <w:tc>
          <w:tcPr>
            <w:tcW w:w="7336" w:type="dxa"/>
            <w:shd w:val="clear" w:color="auto" w:fill="auto"/>
          </w:tcPr>
          <w:p w14:paraId="057891B3"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1DDF1E51" w14:textId="77777777" w:rsidTr="006E6AF1">
        <w:trPr>
          <w:trHeight w:val="268"/>
        </w:trPr>
        <w:tc>
          <w:tcPr>
            <w:tcW w:w="534" w:type="dxa"/>
            <w:vMerge/>
            <w:shd w:val="clear" w:color="auto" w:fill="auto"/>
            <w:vAlign w:val="center"/>
          </w:tcPr>
          <w:p w14:paraId="55E578B6" w14:textId="77777777" w:rsidR="00B60670" w:rsidRPr="00DA21B8" w:rsidRDefault="00B60670" w:rsidP="006E6AF1">
            <w:pPr>
              <w:jc w:val="center"/>
              <w:rPr>
                <w:sz w:val="16"/>
                <w:szCs w:val="16"/>
              </w:rPr>
            </w:pPr>
          </w:p>
        </w:tc>
        <w:tc>
          <w:tcPr>
            <w:tcW w:w="1701" w:type="dxa"/>
            <w:shd w:val="clear" w:color="auto" w:fill="auto"/>
          </w:tcPr>
          <w:p w14:paraId="5F54D2A1" w14:textId="77777777" w:rsidR="00B60670" w:rsidRPr="00B40C66" w:rsidRDefault="00B60670" w:rsidP="006E6AF1">
            <w:pPr>
              <w:jc w:val="center"/>
              <w:rPr>
                <w:sz w:val="16"/>
                <w:szCs w:val="16"/>
              </w:rPr>
            </w:pPr>
            <w:r w:rsidRPr="001F39CE">
              <w:rPr>
                <w:sz w:val="16"/>
                <w:szCs w:val="16"/>
              </w:rPr>
              <w:t>37:16:000000:161</w:t>
            </w:r>
          </w:p>
        </w:tc>
        <w:tc>
          <w:tcPr>
            <w:tcW w:w="7336" w:type="dxa"/>
            <w:shd w:val="clear" w:color="auto" w:fill="auto"/>
          </w:tcPr>
          <w:p w14:paraId="542155A3"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47B44628" w14:textId="77777777" w:rsidTr="006E6AF1">
        <w:trPr>
          <w:trHeight w:val="268"/>
        </w:trPr>
        <w:tc>
          <w:tcPr>
            <w:tcW w:w="534" w:type="dxa"/>
            <w:vMerge/>
            <w:shd w:val="clear" w:color="auto" w:fill="auto"/>
            <w:vAlign w:val="center"/>
          </w:tcPr>
          <w:p w14:paraId="139AC393" w14:textId="77777777" w:rsidR="00B60670" w:rsidRPr="00DA21B8" w:rsidRDefault="00B60670" w:rsidP="006E6AF1">
            <w:pPr>
              <w:jc w:val="center"/>
              <w:rPr>
                <w:sz w:val="16"/>
                <w:szCs w:val="16"/>
              </w:rPr>
            </w:pPr>
          </w:p>
        </w:tc>
        <w:tc>
          <w:tcPr>
            <w:tcW w:w="1701" w:type="dxa"/>
            <w:shd w:val="clear" w:color="auto" w:fill="auto"/>
          </w:tcPr>
          <w:p w14:paraId="334D9015" w14:textId="77777777" w:rsidR="00B60670" w:rsidRPr="00B40C66" w:rsidRDefault="00B60670" w:rsidP="006E6AF1">
            <w:pPr>
              <w:jc w:val="center"/>
              <w:rPr>
                <w:sz w:val="16"/>
                <w:szCs w:val="16"/>
              </w:rPr>
            </w:pPr>
            <w:r w:rsidRPr="001F39CE">
              <w:rPr>
                <w:sz w:val="16"/>
                <w:szCs w:val="16"/>
              </w:rPr>
              <w:t>37:16:000000:153</w:t>
            </w:r>
          </w:p>
        </w:tc>
        <w:tc>
          <w:tcPr>
            <w:tcW w:w="7336" w:type="dxa"/>
            <w:shd w:val="clear" w:color="auto" w:fill="auto"/>
          </w:tcPr>
          <w:p w14:paraId="419D3984"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40E01383" w14:textId="77777777" w:rsidTr="006E6AF1">
        <w:trPr>
          <w:trHeight w:val="268"/>
        </w:trPr>
        <w:tc>
          <w:tcPr>
            <w:tcW w:w="534" w:type="dxa"/>
            <w:vMerge/>
            <w:shd w:val="clear" w:color="auto" w:fill="auto"/>
            <w:vAlign w:val="center"/>
          </w:tcPr>
          <w:p w14:paraId="69F45820" w14:textId="77777777" w:rsidR="00B60670" w:rsidRPr="00DA21B8" w:rsidRDefault="00B60670" w:rsidP="006E6AF1">
            <w:pPr>
              <w:jc w:val="center"/>
              <w:rPr>
                <w:sz w:val="16"/>
                <w:szCs w:val="16"/>
              </w:rPr>
            </w:pPr>
          </w:p>
        </w:tc>
        <w:tc>
          <w:tcPr>
            <w:tcW w:w="1701" w:type="dxa"/>
            <w:shd w:val="clear" w:color="auto" w:fill="auto"/>
            <w:vAlign w:val="bottom"/>
          </w:tcPr>
          <w:p w14:paraId="5DE5BD88" w14:textId="77777777" w:rsidR="00B60670" w:rsidRPr="00B40C66" w:rsidRDefault="00B60670" w:rsidP="006E6AF1">
            <w:pPr>
              <w:jc w:val="center"/>
              <w:rPr>
                <w:sz w:val="16"/>
                <w:szCs w:val="16"/>
              </w:rPr>
            </w:pPr>
            <w:r w:rsidRPr="001F39CE">
              <w:rPr>
                <w:sz w:val="16"/>
                <w:szCs w:val="16"/>
              </w:rPr>
              <w:t>37:16:010505:194</w:t>
            </w:r>
          </w:p>
        </w:tc>
        <w:tc>
          <w:tcPr>
            <w:tcW w:w="7336" w:type="dxa"/>
            <w:shd w:val="clear" w:color="auto" w:fill="auto"/>
            <w:vAlign w:val="bottom"/>
          </w:tcPr>
          <w:p w14:paraId="51A4F88D"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вокруг </w:t>
            </w:r>
            <w:proofErr w:type="spellStart"/>
            <w:r w:rsidRPr="001F39CE">
              <w:rPr>
                <w:sz w:val="16"/>
                <w:szCs w:val="16"/>
              </w:rPr>
              <w:t>д.Нивки</w:t>
            </w:r>
            <w:proofErr w:type="spellEnd"/>
          </w:p>
        </w:tc>
      </w:tr>
      <w:tr w:rsidR="00B60670" w:rsidRPr="00683B1E" w14:paraId="50B73AD8" w14:textId="77777777" w:rsidTr="006E6AF1">
        <w:trPr>
          <w:trHeight w:val="268"/>
        </w:trPr>
        <w:tc>
          <w:tcPr>
            <w:tcW w:w="534" w:type="dxa"/>
            <w:vMerge/>
            <w:shd w:val="clear" w:color="auto" w:fill="auto"/>
            <w:vAlign w:val="center"/>
          </w:tcPr>
          <w:p w14:paraId="6F595DB5" w14:textId="77777777" w:rsidR="00B60670" w:rsidRPr="00DA21B8" w:rsidRDefault="00B60670" w:rsidP="006E6AF1">
            <w:pPr>
              <w:jc w:val="center"/>
              <w:rPr>
                <w:sz w:val="16"/>
                <w:szCs w:val="16"/>
              </w:rPr>
            </w:pPr>
          </w:p>
        </w:tc>
        <w:tc>
          <w:tcPr>
            <w:tcW w:w="1701" w:type="dxa"/>
            <w:shd w:val="clear" w:color="auto" w:fill="auto"/>
            <w:vAlign w:val="bottom"/>
          </w:tcPr>
          <w:p w14:paraId="526CCFC8" w14:textId="77777777" w:rsidR="00B60670" w:rsidRPr="00B40C66" w:rsidRDefault="00B60670" w:rsidP="006E6AF1">
            <w:pPr>
              <w:jc w:val="center"/>
              <w:rPr>
                <w:sz w:val="16"/>
                <w:szCs w:val="16"/>
              </w:rPr>
            </w:pPr>
            <w:r w:rsidRPr="001F39CE">
              <w:rPr>
                <w:sz w:val="16"/>
                <w:szCs w:val="16"/>
              </w:rPr>
              <w:t>37:16:000000:159</w:t>
            </w:r>
          </w:p>
        </w:tc>
        <w:tc>
          <w:tcPr>
            <w:tcW w:w="7336" w:type="dxa"/>
            <w:shd w:val="clear" w:color="auto" w:fill="auto"/>
            <w:vAlign w:val="bottom"/>
          </w:tcPr>
          <w:p w14:paraId="336BFC35"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362FE72E" w14:textId="77777777" w:rsidTr="006E6AF1">
        <w:trPr>
          <w:trHeight w:val="268"/>
        </w:trPr>
        <w:tc>
          <w:tcPr>
            <w:tcW w:w="534" w:type="dxa"/>
            <w:vMerge/>
            <w:shd w:val="clear" w:color="auto" w:fill="auto"/>
            <w:vAlign w:val="center"/>
          </w:tcPr>
          <w:p w14:paraId="20595626" w14:textId="77777777" w:rsidR="00B60670" w:rsidRPr="00DA21B8" w:rsidRDefault="00B60670" w:rsidP="006E6AF1">
            <w:pPr>
              <w:jc w:val="center"/>
              <w:rPr>
                <w:sz w:val="16"/>
                <w:szCs w:val="16"/>
              </w:rPr>
            </w:pPr>
          </w:p>
        </w:tc>
        <w:tc>
          <w:tcPr>
            <w:tcW w:w="1701" w:type="dxa"/>
            <w:shd w:val="clear" w:color="auto" w:fill="auto"/>
          </w:tcPr>
          <w:p w14:paraId="1E4AB5F1" w14:textId="77777777" w:rsidR="00B60670" w:rsidRPr="00B40C66" w:rsidRDefault="00B60670" w:rsidP="006E6AF1">
            <w:pPr>
              <w:jc w:val="center"/>
              <w:rPr>
                <w:sz w:val="16"/>
                <w:szCs w:val="16"/>
              </w:rPr>
            </w:pPr>
            <w:r w:rsidRPr="001F39CE">
              <w:rPr>
                <w:sz w:val="16"/>
                <w:szCs w:val="16"/>
              </w:rPr>
              <w:t>37:16:000000:239</w:t>
            </w:r>
          </w:p>
        </w:tc>
        <w:tc>
          <w:tcPr>
            <w:tcW w:w="7336" w:type="dxa"/>
            <w:shd w:val="clear" w:color="auto" w:fill="auto"/>
          </w:tcPr>
          <w:p w14:paraId="333292A1"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севернее автодороги Вознесенье-Черные Пруды, вокруг деревень </w:t>
            </w:r>
            <w:proofErr w:type="spellStart"/>
            <w:r w:rsidRPr="001F39CE">
              <w:rPr>
                <w:sz w:val="16"/>
                <w:szCs w:val="16"/>
              </w:rPr>
              <w:t>Захарцево</w:t>
            </w:r>
            <w:proofErr w:type="spellEnd"/>
            <w:r w:rsidRPr="001F39CE">
              <w:rPr>
                <w:sz w:val="16"/>
                <w:szCs w:val="16"/>
              </w:rPr>
              <w:t xml:space="preserve">, </w:t>
            </w:r>
            <w:proofErr w:type="spellStart"/>
            <w:r w:rsidRPr="001F39CE">
              <w:rPr>
                <w:sz w:val="16"/>
                <w:szCs w:val="16"/>
              </w:rPr>
              <w:t>Срубово</w:t>
            </w:r>
            <w:proofErr w:type="spellEnd"/>
            <w:r w:rsidRPr="001F39CE">
              <w:rPr>
                <w:sz w:val="16"/>
                <w:szCs w:val="16"/>
              </w:rPr>
              <w:t xml:space="preserve">, села </w:t>
            </w:r>
            <w:proofErr w:type="spellStart"/>
            <w:r w:rsidRPr="001F39CE">
              <w:rPr>
                <w:sz w:val="16"/>
                <w:szCs w:val="16"/>
              </w:rPr>
              <w:t>Агрофенино</w:t>
            </w:r>
            <w:proofErr w:type="spellEnd"/>
            <w:r w:rsidRPr="001F39CE">
              <w:rPr>
                <w:sz w:val="16"/>
                <w:szCs w:val="16"/>
              </w:rPr>
              <w:t xml:space="preserve">, южнее д. </w:t>
            </w:r>
            <w:proofErr w:type="spellStart"/>
            <w:r w:rsidRPr="001F39CE">
              <w:rPr>
                <w:sz w:val="16"/>
                <w:szCs w:val="16"/>
              </w:rPr>
              <w:t>Щаповка</w:t>
            </w:r>
            <w:proofErr w:type="spellEnd"/>
            <w:r w:rsidRPr="001F39CE">
              <w:rPr>
                <w:sz w:val="16"/>
                <w:szCs w:val="16"/>
              </w:rPr>
              <w:t xml:space="preserve">, справа и слева от автодороги Вознесенье-Яковлево, южнее д. </w:t>
            </w:r>
            <w:proofErr w:type="spellStart"/>
            <w:r w:rsidRPr="001F39CE">
              <w:rPr>
                <w:sz w:val="16"/>
                <w:szCs w:val="16"/>
              </w:rPr>
              <w:t>Новоюрово</w:t>
            </w:r>
            <w:proofErr w:type="spellEnd"/>
            <w:r w:rsidRPr="001F39CE">
              <w:rPr>
                <w:sz w:val="16"/>
                <w:szCs w:val="16"/>
              </w:rPr>
              <w:t xml:space="preserve">, западнее д. Афанасово и д. </w:t>
            </w:r>
            <w:proofErr w:type="spellStart"/>
            <w:r w:rsidRPr="001F39CE">
              <w:rPr>
                <w:sz w:val="16"/>
                <w:szCs w:val="16"/>
              </w:rPr>
              <w:t>Фердечаково</w:t>
            </w:r>
            <w:proofErr w:type="spellEnd"/>
          </w:p>
        </w:tc>
      </w:tr>
      <w:tr w:rsidR="00B60670" w:rsidRPr="00683B1E" w14:paraId="315E60BD" w14:textId="77777777" w:rsidTr="006E6AF1">
        <w:trPr>
          <w:trHeight w:val="268"/>
        </w:trPr>
        <w:tc>
          <w:tcPr>
            <w:tcW w:w="534" w:type="dxa"/>
            <w:vMerge/>
            <w:shd w:val="clear" w:color="auto" w:fill="auto"/>
            <w:vAlign w:val="center"/>
          </w:tcPr>
          <w:p w14:paraId="66C4AE7E" w14:textId="77777777" w:rsidR="00B60670" w:rsidRPr="00DA21B8" w:rsidRDefault="00B60670" w:rsidP="006E6AF1">
            <w:pPr>
              <w:jc w:val="center"/>
              <w:rPr>
                <w:sz w:val="16"/>
                <w:szCs w:val="16"/>
              </w:rPr>
            </w:pPr>
          </w:p>
        </w:tc>
        <w:tc>
          <w:tcPr>
            <w:tcW w:w="1701" w:type="dxa"/>
            <w:shd w:val="clear" w:color="auto" w:fill="auto"/>
          </w:tcPr>
          <w:p w14:paraId="22670F5C" w14:textId="77777777" w:rsidR="00B60670" w:rsidRPr="00B40C66" w:rsidRDefault="00B60670" w:rsidP="006E6AF1">
            <w:pPr>
              <w:jc w:val="center"/>
              <w:rPr>
                <w:sz w:val="16"/>
                <w:szCs w:val="16"/>
              </w:rPr>
            </w:pPr>
            <w:r w:rsidRPr="001F39CE">
              <w:rPr>
                <w:sz w:val="16"/>
                <w:szCs w:val="16"/>
              </w:rPr>
              <w:t>37:16:000000:343</w:t>
            </w:r>
          </w:p>
        </w:tc>
        <w:tc>
          <w:tcPr>
            <w:tcW w:w="7336" w:type="dxa"/>
            <w:shd w:val="clear" w:color="auto" w:fill="auto"/>
          </w:tcPr>
          <w:p w14:paraId="66C5125D"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вблизи </w:t>
            </w:r>
            <w:proofErr w:type="spellStart"/>
            <w:r w:rsidRPr="001F39CE">
              <w:rPr>
                <w:sz w:val="16"/>
                <w:szCs w:val="16"/>
              </w:rPr>
              <w:t>д.Яковлево</w:t>
            </w:r>
            <w:proofErr w:type="spellEnd"/>
            <w:r w:rsidRPr="001F39CE">
              <w:rPr>
                <w:sz w:val="16"/>
                <w:szCs w:val="16"/>
              </w:rPr>
              <w:t xml:space="preserve">, </w:t>
            </w:r>
            <w:proofErr w:type="spellStart"/>
            <w:r w:rsidRPr="001F39CE">
              <w:rPr>
                <w:sz w:val="16"/>
                <w:szCs w:val="16"/>
              </w:rPr>
              <w:t>д.Меховицы</w:t>
            </w:r>
            <w:proofErr w:type="spellEnd"/>
            <w:r w:rsidRPr="001F39CE">
              <w:rPr>
                <w:sz w:val="16"/>
                <w:szCs w:val="16"/>
              </w:rPr>
              <w:t>, д. Польки</w:t>
            </w:r>
          </w:p>
        </w:tc>
      </w:tr>
      <w:tr w:rsidR="00B60670" w:rsidRPr="00683B1E" w14:paraId="2DEF2DE6" w14:textId="77777777" w:rsidTr="006E6AF1">
        <w:trPr>
          <w:trHeight w:val="268"/>
        </w:trPr>
        <w:tc>
          <w:tcPr>
            <w:tcW w:w="534" w:type="dxa"/>
            <w:vMerge/>
            <w:shd w:val="clear" w:color="auto" w:fill="auto"/>
            <w:vAlign w:val="center"/>
          </w:tcPr>
          <w:p w14:paraId="0CB1FC2B" w14:textId="77777777" w:rsidR="00B60670" w:rsidRPr="00DA21B8" w:rsidRDefault="00B60670" w:rsidP="006E6AF1">
            <w:pPr>
              <w:jc w:val="center"/>
              <w:rPr>
                <w:sz w:val="16"/>
                <w:szCs w:val="16"/>
              </w:rPr>
            </w:pPr>
          </w:p>
        </w:tc>
        <w:tc>
          <w:tcPr>
            <w:tcW w:w="1701" w:type="dxa"/>
            <w:shd w:val="clear" w:color="auto" w:fill="auto"/>
          </w:tcPr>
          <w:p w14:paraId="2323B85E" w14:textId="77777777" w:rsidR="00B60670" w:rsidRPr="00B40C66" w:rsidRDefault="00B60670" w:rsidP="006E6AF1">
            <w:pPr>
              <w:jc w:val="center"/>
              <w:rPr>
                <w:sz w:val="16"/>
                <w:szCs w:val="16"/>
              </w:rPr>
            </w:pPr>
            <w:r w:rsidRPr="001F39CE">
              <w:rPr>
                <w:sz w:val="16"/>
                <w:szCs w:val="16"/>
              </w:rPr>
              <w:t>37:16:000000:682</w:t>
            </w:r>
          </w:p>
        </w:tc>
        <w:tc>
          <w:tcPr>
            <w:tcW w:w="7336" w:type="dxa"/>
            <w:shd w:val="clear" w:color="auto" w:fill="auto"/>
          </w:tcPr>
          <w:p w14:paraId="2C64B136" w14:textId="77777777" w:rsidR="00B60670" w:rsidRPr="00B40C66" w:rsidRDefault="00B60670" w:rsidP="006E6AF1">
            <w:pPr>
              <w:jc w:val="center"/>
              <w:rPr>
                <w:sz w:val="16"/>
                <w:szCs w:val="16"/>
              </w:rPr>
            </w:pPr>
            <w:r w:rsidRPr="001F39CE">
              <w:rPr>
                <w:sz w:val="16"/>
                <w:szCs w:val="16"/>
              </w:rPr>
              <w:t xml:space="preserve">Ивановская область, Савинский район, у деревень: </w:t>
            </w:r>
            <w:proofErr w:type="spellStart"/>
            <w:r w:rsidRPr="001F39CE">
              <w:rPr>
                <w:sz w:val="16"/>
                <w:szCs w:val="16"/>
              </w:rPr>
              <w:t>Чертовики</w:t>
            </w:r>
            <w:proofErr w:type="spellEnd"/>
            <w:r w:rsidRPr="001F39CE">
              <w:rPr>
                <w:sz w:val="16"/>
                <w:szCs w:val="16"/>
              </w:rPr>
              <w:t xml:space="preserve">, </w:t>
            </w:r>
            <w:proofErr w:type="spellStart"/>
            <w:r w:rsidRPr="001F39CE">
              <w:rPr>
                <w:sz w:val="16"/>
                <w:szCs w:val="16"/>
              </w:rPr>
              <w:t>Новоюрово</w:t>
            </w:r>
            <w:proofErr w:type="spellEnd"/>
            <w:r w:rsidRPr="001F39CE">
              <w:rPr>
                <w:sz w:val="16"/>
                <w:szCs w:val="16"/>
              </w:rPr>
              <w:t xml:space="preserve">, </w:t>
            </w:r>
            <w:proofErr w:type="spellStart"/>
            <w:r w:rsidRPr="001F39CE">
              <w:rPr>
                <w:sz w:val="16"/>
                <w:szCs w:val="16"/>
              </w:rPr>
              <w:t>Фердечаково</w:t>
            </w:r>
            <w:proofErr w:type="spellEnd"/>
          </w:p>
        </w:tc>
      </w:tr>
      <w:tr w:rsidR="00B60670" w:rsidRPr="00683B1E" w14:paraId="2B0D72AC" w14:textId="77777777" w:rsidTr="006E6AF1">
        <w:trPr>
          <w:trHeight w:val="268"/>
        </w:trPr>
        <w:tc>
          <w:tcPr>
            <w:tcW w:w="534" w:type="dxa"/>
            <w:vMerge/>
            <w:shd w:val="clear" w:color="auto" w:fill="auto"/>
            <w:vAlign w:val="center"/>
          </w:tcPr>
          <w:p w14:paraId="4BC09CC2" w14:textId="77777777" w:rsidR="00B60670" w:rsidRPr="00DA21B8" w:rsidRDefault="00B60670" w:rsidP="006E6AF1">
            <w:pPr>
              <w:jc w:val="center"/>
              <w:rPr>
                <w:sz w:val="16"/>
                <w:szCs w:val="16"/>
              </w:rPr>
            </w:pPr>
          </w:p>
        </w:tc>
        <w:tc>
          <w:tcPr>
            <w:tcW w:w="1701" w:type="dxa"/>
            <w:shd w:val="clear" w:color="auto" w:fill="auto"/>
          </w:tcPr>
          <w:p w14:paraId="374A8DE7" w14:textId="77777777" w:rsidR="00B60670" w:rsidRPr="00B40C66" w:rsidRDefault="00B60670" w:rsidP="006E6AF1">
            <w:pPr>
              <w:jc w:val="center"/>
              <w:rPr>
                <w:sz w:val="16"/>
                <w:szCs w:val="16"/>
              </w:rPr>
            </w:pPr>
            <w:r w:rsidRPr="001F39CE">
              <w:rPr>
                <w:sz w:val="16"/>
                <w:szCs w:val="16"/>
              </w:rPr>
              <w:t>37:16:000000:75</w:t>
            </w:r>
          </w:p>
        </w:tc>
        <w:tc>
          <w:tcPr>
            <w:tcW w:w="7336" w:type="dxa"/>
            <w:shd w:val="clear" w:color="auto" w:fill="auto"/>
          </w:tcPr>
          <w:p w14:paraId="42329F13" w14:textId="77777777" w:rsidR="00B60670" w:rsidRPr="00B40C66" w:rsidRDefault="00B60670" w:rsidP="006E6AF1">
            <w:pPr>
              <w:jc w:val="center"/>
              <w:rPr>
                <w:sz w:val="16"/>
                <w:szCs w:val="16"/>
              </w:rPr>
            </w:pPr>
            <w:r w:rsidRPr="001F39CE">
              <w:rPr>
                <w:sz w:val="16"/>
                <w:szCs w:val="16"/>
              </w:rPr>
              <w:t xml:space="preserve">Ивановская область, Савинский </w:t>
            </w:r>
            <w:proofErr w:type="gramStart"/>
            <w:r w:rsidRPr="001F39CE">
              <w:rPr>
                <w:sz w:val="16"/>
                <w:szCs w:val="16"/>
              </w:rPr>
              <w:t>район,  автомобильная</w:t>
            </w:r>
            <w:proofErr w:type="gramEnd"/>
            <w:r w:rsidRPr="001F39CE">
              <w:rPr>
                <w:sz w:val="16"/>
                <w:szCs w:val="16"/>
              </w:rPr>
              <w:t xml:space="preserve"> дорога Лежнево-Савино-Воскресенское</w:t>
            </w:r>
          </w:p>
        </w:tc>
      </w:tr>
      <w:tr w:rsidR="00B60670" w:rsidRPr="00683B1E" w14:paraId="07AE62C4" w14:textId="77777777" w:rsidTr="006E6AF1">
        <w:trPr>
          <w:trHeight w:val="268"/>
        </w:trPr>
        <w:tc>
          <w:tcPr>
            <w:tcW w:w="534" w:type="dxa"/>
            <w:vMerge/>
            <w:shd w:val="clear" w:color="auto" w:fill="auto"/>
            <w:vAlign w:val="center"/>
          </w:tcPr>
          <w:p w14:paraId="3DF4F100" w14:textId="77777777" w:rsidR="00B60670" w:rsidRPr="00DA21B8" w:rsidRDefault="00B60670" w:rsidP="006E6AF1">
            <w:pPr>
              <w:jc w:val="center"/>
              <w:rPr>
                <w:sz w:val="16"/>
                <w:szCs w:val="16"/>
              </w:rPr>
            </w:pPr>
          </w:p>
        </w:tc>
        <w:tc>
          <w:tcPr>
            <w:tcW w:w="1701" w:type="dxa"/>
            <w:shd w:val="clear" w:color="auto" w:fill="auto"/>
            <w:vAlign w:val="bottom"/>
          </w:tcPr>
          <w:p w14:paraId="78CE4F88" w14:textId="77777777" w:rsidR="00B60670" w:rsidRPr="00B40C66" w:rsidRDefault="00B60670" w:rsidP="006E6AF1">
            <w:pPr>
              <w:jc w:val="center"/>
              <w:rPr>
                <w:sz w:val="16"/>
                <w:szCs w:val="16"/>
              </w:rPr>
            </w:pPr>
            <w:r w:rsidRPr="001F39CE">
              <w:rPr>
                <w:sz w:val="16"/>
                <w:szCs w:val="16"/>
              </w:rPr>
              <w:t>37:16:000000:155</w:t>
            </w:r>
          </w:p>
        </w:tc>
        <w:tc>
          <w:tcPr>
            <w:tcW w:w="7336" w:type="dxa"/>
            <w:shd w:val="clear" w:color="auto" w:fill="auto"/>
            <w:vAlign w:val="bottom"/>
          </w:tcPr>
          <w:p w14:paraId="1DCE2000" w14:textId="77777777" w:rsidR="00B60670" w:rsidRPr="00B40C66" w:rsidRDefault="00B60670" w:rsidP="006E6AF1">
            <w:pPr>
              <w:jc w:val="center"/>
              <w:rPr>
                <w:sz w:val="16"/>
                <w:szCs w:val="16"/>
              </w:rPr>
            </w:pPr>
            <w:r w:rsidRPr="001F39CE">
              <w:rPr>
                <w:sz w:val="16"/>
                <w:szCs w:val="16"/>
              </w:rPr>
              <w:t>Ивановская область, Савинский район</w:t>
            </w:r>
          </w:p>
        </w:tc>
      </w:tr>
      <w:tr w:rsidR="00B60670" w:rsidRPr="00683B1E" w14:paraId="6DA82A92" w14:textId="77777777" w:rsidTr="006E6AF1">
        <w:trPr>
          <w:trHeight w:val="268"/>
        </w:trPr>
        <w:tc>
          <w:tcPr>
            <w:tcW w:w="534" w:type="dxa"/>
            <w:vMerge/>
            <w:shd w:val="clear" w:color="auto" w:fill="auto"/>
            <w:vAlign w:val="center"/>
          </w:tcPr>
          <w:p w14:paraId="480FA69C" w14:textId="77777777" w:rsidR="00B60670" w:rsidRPr="00DA21B8" w:rsidRDefault="00B60670" w:rsidP="006E6AF1">
            <w:pPr>
              <w:jc w:val="center"/>
              <w:rPr>
                <w:sz w:val="16"/>
                <w:szCs w:val="16"/>
              </w:rPr>
            </w:pPr>
          </w:p>
        </w:tc>
        <w:tc>
          <w:tcPr>
            <w:tcW w:w="1701" w:type="dxa"/>
            <w:shd w:val="clear" w:color="auto" w:fill="auto"/>
            <w:vAlign w:val="bottom"/>
          </w:tcPr>
          <w:p w14:paraId="1B778B5C" w14:textId="77777777" w:rsidR="00B60670" w:rsidRPr="00B40C66" w:rsidRDefault="00B60670" w:rsidP="006E6AF1">
            <w:pPr>
              <w:jc w:val="center"/>
              <w:rPr>
                <w:sz w:val="16"/>
                <w:szCs w:val="16"/>
              </w:rPr>
            </w:pPr>
            <w:r w:rsidRPr="001F39CE">
              <w:rPr>
                <w:sz w:val="16"/>
                <w:szCs w:val="16"/>
              </w:rPr>
              <w:t>37:16:000000:47</w:t>
            </w:r>
          </w:p>
        </w:tc>
        <w:tc>
          <w:tcPr>
            <w:tcW w:w="7336" w:type="dxa"/>
            <w:shd w:val="clear" w:color="auto" w:fill="auto"/>
            <w:vAlign w:val="bottom"/>
          </w:tcPr>
          <w:p w14:paraId="542A1659" w14:textId="77777777" w:rsidR="00B60670" w:rsidRPr="00B40C66" w:rsidRDefault="00B60670" w:rsidP="006E6AF1">
            <w:pPr>
              <w:jc w:val="center"/>
              <w:rPr>
                <w:sz w:val="16"/>
                <w:szCs w:val="16"/>
              </w:rPr>
            </w:pPr>
            <w:r w:rsidRPr="001F39CE">
              <w:rPr>
                <w:sz w:val="16"/>
                <w:szCs w:val="16"/>
              </w:rPr>
              <w:t>обл. Ивановская, р-н Савинский</w:t>
            </w:r>
          </w:p>
        </w:tc>
      </w:tr>
      <w:tr w:rsidR="00B60670" w:rsidRPr="00683B1E" w14:paraId="6B1A26B0" w14:textId="77777777" w:rsidTr="006E6AF1">
        <w:trPr>
          <w:trHeight w:val="268"/>
        </w:trPr>
        <w:tc>
          <w:tcPr>
            <w:tcW w:w="534" w:type="dxa"/>
            <w:vMerge/>
            <w:shd w:val="clear" w:color="auto" w:fill="auto"/>
            <w:vAlign w:val="center"/>
          </w:tcPr>
          <w:p w14:paraId="677625DD" w14:textId="77777777" w:rsidR="00B60670" w:rsidRPr="00DA21B8" w:rsidRDefault="00B60670" w:rsidP="006E6AF1">
            <w:pPr>
              <w:jc w:val="center"/>
              <w:rPr>
                <w:sz w:val="16"/>
                <w:szCs w:val="16"/>
              </w:rPr>
            </w:pPr>
          </w:p>
        </w:tc>
        <w:tc>
          <w:tcPr>
            <w:tcW w:w="1701" w:type="dxa"/>
            <w:shd w:val="clear" w:color="auto" w:fill="auto"/>
            <w:vAlign w:val="bottom"/>
          </w:tcPr>
          <w:p w14:paraId="3A976ED2" w14:textId="77777777" w:rsidR="00B60670" w:rsidRPr="00B40C66" w:rsidRDefault="00B60670" w:rsidP="006E6AF1">
            <w:pPr>
              <w:jc w:val="center"/>
              <w:rPr>
                <w:sz w:val="16"/>
                <w:szCs w:val="16"/>
              </w:rPr>
            </w:pPr>
            <w:r w:rsidRPr="001F39CE">
              <w:rPr>
                <w:sz w:val="16"/>
                <w:szCs w:val="16"/>
              </w:rPr>
              <w:t>37:16:000000:100</w:t>
            </w:r>
          </w:p>
        </w:tc>
        <w:tc>
          <w:tcPr>
            <w:tcW w:w="7336" w:type="dxa"/>
            <w:shd w:val="clear" w:color="auto" w:fill="auto"/>
            <w:vAlign w:val="bottom"/>
          </w:tcPr>
          <w:p w14:paraId="5E833877" w14:textId="77777777" w:rsidR="00B60670" w:rsidRPr="00B40C66" w:rsidRDefault="00B60670" w:rsidP="006E6AF1">
            <w:pPr>
              <w:jc w:val="center"/>
              <w:rPr>
                <w:sz w:val="16"/>
                <w:szCs w:val="16"/>
              </w:rPr>
            </w:pPr>
            <w:r w:rsidRPr="001F39CE">
              <w:rPr>
                <w:sz w:val="16"/>
                <w:szCs w:val="16"/>
              </w:rPr>
              <w:t>обл. Ивановская, р-н Савинский</w:t>
            </w:r>
          </w:p>
        </w:tc>
      </w:tr>
      <w:tr w:rsidR="00B60670" w:rsidRPr="00683B1E" w14:paraId="11CF581D" w14:textId="77777777" w:rsidTr="006E6AF1">
        <w:trPr>
          <w:trHeight w:val="268"/>
        </w:trPr>
        <w:tc>
          <w:tcPr>
            <w:tcW w:w="534" w:type="dxa"/>
            <w:vMerge/>
            <w:shd w:val="clear" w:color="auto" w:fill="auto"/>
            <w:vAlign w:val="center"/>
          </w:tcPr>
          <w:p w14:paraId="654B18A2" w14:textId="77777777" w:rsidR="00B60670" w:rsidRPr="00DA21B8" w:rsidRDefault="00B60670" w:rsidP="006E6AF1">
            <w:pPr>
              <w:jc w:val="center"/>
              <w:rPr>
                <w:sz w:val="16"/>
                <w:szCs w:val="16"/>
              </w:rPr>
            </w:pPr>
          </w:p>
        </w:tc>
        <w:tc>
          <w:tcPr>
            <w:tcW w:w="1701" w:type="dxa"/>
            <w:shd w:val="clear" w:color="auto" w:fill="auto"/>
            <w:vAlign w:val="bottom"/>
          </w:tcPr>
          <w:p w14:paraId="0CFCF1DF" w14:textId="77777777" w:rsidR="00B60670" w:rsidRPr="00B40C66" w:rsidRDefault="00B60670" w:rsidP="006E6AF1">
            <w:pPr>
              <w:jc w:val="center"/>
              <w:rPr>
                <w:sz w:val="16"/>
                <w:szCs w:val="16"/>
              </w:rPr>
            </w:pPr>
            <w:r w:rsidRPr="001F39CE">
              <w:rPr>
                <w:sz w:val="16"/>
                <w:szCs w:val="16"/>
              </w:rPr>
              <w:t>37:16:010701:61</w:t>
            </w:r>
          </w:p>
        </w:tc>
        <w:tc>
          <w:tcPr>
            <w:tcW w:w="7336" w:type="dxa"/>
            <w:shd w:val="clear" w:color="auto" w:fill="auto"/>
            <w:vAlign w:val="bottom"/>
          </w:tcPr>
          <w:p w14:paraId="5ED7A484"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0BC5356F" w14:textId="77777777" w:rsidTr="006E6AF1">
        <w:trPr>
          <w:trHeight w:val="268"/>
        </w:trPr>
        <w:tc>
          <w:tcPr>
            <w:tcW w:w="534" w:type="dxa"/>
            <w:vMerge/>
            <w:shd w:val="clear" w:color="auto" w:fill="auto"/>
            <w:vAlign w:val="center"/>
          </w:tcPr>
          <w:p w14:paraId="5A74032F" w14:textId="77777777" w:rsidR="00B60670" w:rsidRPr="00DA21B8" w:rsidRDefault="00B60670" w:rsidP="006E6AF1">
            <w:pPr>
              <w:jc w:val="center"/>
              <w:rPr>
                <w:sz w:val="16"/>
                <w:szCs w:val="16"/>
              </w:rPr>
            </w:pPr>
          </w:p>
        </w:tc>
        <w:tc>
          <w:tcPr>
            <w:tcW w:w="1701" w:type="dxa"/>
            <w:shd w:val="clear" w:color="auto" w:fill="auto"/>
            <w:vAlign w:val="bottom"/>
          </w:tcPr>
          <w:p w14:paraId="2FAB1A30" w14:textId="77777777" w:rsidR="00B60670" w:rsidRPr="00B40C66" w:rsidRDefault="00B60670" w:rsidP="006E6AF1">
            <w:pPr>
              <w:jc w:val="center"/>
              <w:rPr>
                <w:sz w:val="16"/>
                <w:szCs w:val="16"/>
              </w:rPr>
            </w:pPr>
            <w:r w:rsidRPr="001F39CE">
              <w:rPr>
                <w:sz w:val="16"/>
                <w:szCs w:val="16"/>
              </w:rPr>
              <w:t>37:16:000000:157</w:t>
            </w:r>
          </w:p>
        </w:tc>
        <w:tc>
          <w:tcPr>
            <w:tcW w:w="7336" w:type="dxa"/>
            <w:shd w:val="clear" w:color="auto" w:fill="auto"/>
            <w:vAlign w:val="bottom"/>
          </w:tcPr>
          <w:p w14:paraId="52185D6E" w14:textId="77777777" w:rsidR="00B60670" w:rsidRPr="00B40C66" w:rsidRDefault="00B60670" w:rsidP="006E6AF1">
            <w:pPr>
              <w:jc w:val="center"/>
              <w:rPr>
                <w:sz w:val="16"/>
                <w:szCs w:val="16"/>
              </w:rPr>
            </w:pPr>
            <w:r w:rsidRPr="001F39CE">
              <w:rPr>
                <w:sz w:val="16"/>
                <w:szCs w:val="16"/>
              </w:rPr>
              <w:t>установлено относительно ориентира, расположенного в границах участка.  Почтовый адрес ориентира: Ивановская область, Савинский р-н</w:t>
            </w:r>
          </w:p>
        </w:tc>
      </w:tr>
      <w:tr w:rsidR="00B60670" w:rsidRPr="00683B1E" w14:paraId="5585007F" w14:textId="77777777" w:rsidTr="006E6AF1">
        <w:trPr>
          <w:trHeight w:val="268"/>
        </w:trPr>
        <w:tc>
          <w:tcPr>
            <w:tcW w:w="534" w:type="dxa"/>
            <w:vMerge/>
            <w:shd w:val="clear" w:color="auto" w:fill="auto"/>
            <w:vAlign w:val="center"/>
          </w:tcPr>
          <w:p w14:paraId="279F8917" w14:textId="77777777" w:rsidR="00B60670" w:rsidRPr="00DA21B8" w:rsidRDefault="00B60670" w:rsidP="006E6AF1">
            <w:pPr>
              <w:jc w:val="center"/>
              <w:rPr>
                <w:sz w:val="16"/>
                <w:szCs w:val="16"/>
              </w:rPr>
            </w:pPr>
          </w:p>
        </w:tc>
        <w:tc>
          <w:tcPr>
            <w:tcW w:w="1701" w:type="dxa"/>
            <w:shd w:val="clear" w:color="auto" w:fill="auto"/>
            <w:vAlign w:val="bottom"/>
          </w:tcPr>
          <w:p w14:paraId="2E5AFFD0" w14:textId="77777777" w:rsidR="00B60670" w:rsidRPr="003140F2" w:rsidRDefault="00B60670" w:rsidP="006E6AF1">
            <w:pPr>
              <w:jc w:val="center"/>
              <w:rPr>
                <w:sz w:val="16"/>
                <w:szCs w:val="16"/>
              </w:rPr>
            </w:pPr>
            <w:r w:rsidRPr="003140F2">
              <w:rPr>
                <w:sz w:val="16"/>
                <w:szCs w:val="16"/>
              </w:rPr>
              <w:t>33:06:052501</w:t>
            </w:r>
          </w:p>
        </w:tc>
        <w:tc>
          <w:tcPr>
            <w:tcW w:w="7336" w:type="dxa"/>
            <w:shd w:val="clear" w:color="auto" w:fill="auto"/>
            <w:vAlign w:val="bottom"/>
          </w:tcPr>
          <w:p w14:paraId="74149AD6" w14:textId="77777777" w:rsidR="00B60670" w:rsidRPr="003140F2" w:rsidRDefault="00B60670" w:rsidP="006E6AF1">
            <w:pPr>
              <w:jc w:val="center"/>
              <w:rPr>
                <w:sz w:val="16"/>
                <w:szCs w:val="16"/>
              </w:rPr>
            </w:pPr>
            <w:r w:rsidRPr="003140F2">
              <w:rPr>
                <w:sz w:val="16"/>
                <w:szCs w:val="16"/>
              </w:rPr>
              <w:t>Владимирская область</w:t>
            </w:r>
            <w:r>
              <w:rPr>
                <w:sz w:val="16"/>
                <w:szCs w:val="16"/>
              </w:rPr>
              <w:t xml:space="preserve">, </w:t>
            </w:r>
            <w:r w:rsidRPr="003140F2">
              <w:rPr>
                <w:sz w:val="16"/>
                <w:szCs w:val="16"/>
              </w:rPr>
              <w:t>р-н Камешковский</w:t>
            </w:r>
          </w:p>
        </w:tc>
      </w:tr>
      <w:tr w:rsidR="00B60670" w:rsidRPr="00683B1E" w14:paraId="7028827F" w14:textId="77777777" w:rsidTr="006E6AF1">
        <w:trPr>
          <w:trHeight w:val="271"/>
        </w:trPr>
        <w:tc>
          <w:tcPr>
            <w:tcW w:w="534" w:type="dxa"/>
            <w:vMerge/>
            <w:shd w:val="clear" w:color="auto" w:fill="auto"/>
            <w:vAlign w:val="center"/>
          </w:tcPr>
          <w:p w14:paraId="6A70F29C" w14:textId="77777777" w:rsidR="00B60670" w:rsidRPr="00DA21B8" w:rsidRDefault="00B60670" w:rsidP="006E6AF1">
            <w:pPr>
              <w:jc w:val="center"/>
              <w:rPr>
                <w:sz w:val="16"/>
                <w:szCs w:val="16"/>
              </w:rPr>
            </w:pPr>
          </w:p>
        </w:tc>
        <w:tc>
          <w:tcPr>
            <w:tcW w:w="1701" w:type="dxa"/>
            <w:shd w:val="clear" w:color="auto" w:fill="auto"/>
            <w:vAlign w:val="bottom"/>
          </w:tcPr>
          <w:p w14:paraId="0A1828C9" w14:textId="77777777" w:rsidR="00B60670" w:rsidRPr="002664D9" w:rsidRDefault="00B60670" w:rsidP="006E6AF1">
            <w:pPr>
              <w:jc w:val="center"/>
              <w:rPr>
                <w:sz w:val="16"/>
                <w:szCs w:val="16"/>
              </w:rPr>
            </w:pPr>
            <w:r w:rsidRPr="002664D9">
              <w:rPr>
                <w:sz w:val="16"/>
                <w:szCs w:val="16"/>
              </w:rPr>
              <w:t>37:05:010720</w:t>
            </w:r>
          </w:p>
        </w:tc>
        <w:tc>
          <w:tcPr>
            <w:tcW w:w="7336" w:type="dxa"/>
            <w:shd w:val="clear" w:color="auto" w:fill="auto"/>
            <w:vAlign w:val="bottom"/>
          </w:tcPr>
          <w:p w14:paraId="5BE15FE4"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77CD3BBB" w14:textId="77777777" w:rsidTr="006E6AF1">
        <w:trPr>
          <w:trHeight w:val="275"/>
        </w:trPr>
        <w:tc>
          <w:tcPr>
            <w:tcW w:w="534" w:type="dxa"/>
            <w:vMerge/>
            <w:shd w:val="clear" w:color="auto" w:fill="auto"/>
            <w:vAlign w:val="center"/>
          </w:tcPr>
          <w:p w14:paraId="5D2325B7" w14:textId="77777777" w:rsidR="00B60670" w:rsidRPr="00DA21B8" w:rsidRDefault="00B60670" w:rsidP="006E6AF1">
            <w:pPr>
              <w:jc w:val="center"/>
              <w:rPr>
                <w:sz w:val="16"/>
                <w:szCs w:val="16"/>
              </w:rPr>
            </w:pPr>
          </w:p>
        </w:tc>
        <w:tc>
          <w:tcPr>
            <w:tcW w:w="1701" w:type="dxa"/>
            <w:shd w:val="clear" w:color="auto" w:fill="auto"/>
            <w:vAlign w:val="bottom"/>
          </w:tcPr>
          <w:p w14:paraId="286AC6C2" w14:textId="77777777" w:rsidR="00B60670" w:rsidRPr="002664D9" w:rsidRDefault="00B60670" w:rsidP="006E6AF1">
            <w:pPr>
              <w:jc w:val="center"/>
              <w:rPr>
                <w:sz w:val="16"/>
                <w:szCs w:val="16"/>
              </w:rPr>
            </w:pPr>
            <w:r w:rsidRPr="002664D9">
              <w:rPr>
                <w:sz w:val="16"/>
                <w:szCs w:val="16"/>
              </w:rPr>
              <w:t>37:05:011123</w:t>
            </w:r>
          </w:p>
        </w:tc>
        <w:tc>
          <w:tcPr>
            <w:tcW w:w="7336" w:type="dxa"/>
            <w:shd w:val="clear" w:color="auto" w:fill="auto"/>
            <w:vAlign w:val="bottom"/>
          </w:tcPr>
          <w:p w14:paraId="2357BBD2"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500B02DA" w14:textId="77777777" w:rsidTr="006E6AF1">
        <w:trPr>
          <w:trHeight w:val="279"/>
        </w:trPr>
        <w:tc>
          <w:tcPr>
            <w:tcW w:w="534" w:type="dxa"/>
            <w:vMerge/>
            <w:shd w:val="clear" w:color="auto" w:fill="auto"/>
            <w:vAlign w:val="center"/>
          </w:tcPr>
          <w:p w14:paraId="177969F9" w14:textId="77777777" w:rsidR="00B60670" w:rsidRPr="00DA21B8" w:rsidRDefault="00B60670" w:rsidP="006E6AF1">
            <w:pPr>
              <w:jc w:val="center"/>
              <w:rPr>
                <w:sz w:val="16"/>
                <w:szCs w:val="16"/>
              </w:rPr>
            </w:pPr>
          </w:p>
        </w:tc>
        <w:tc>
          <w:tcPr>
            <w:tcW w:w="1701" w:type="dxa"/>
            <w:shd w:val="clear" w:color="auto" w:fill="auto"/>
            <w:vAlign w:val="bottom"/>
          </w:tcPr>
          <w:p w14:paraId="27E344CF" w14:textId="77777777" w:rsidR="00B60670" w:rsidRPr="002664D9" w:rsidRDefault="00B60670" w:rsidP="006E6AF1">
            <w:pPr>
              <w:jc w:val="center"/>
              <w:rPr>
                <w:sz w:val="16"/>
                <w:szCs w:val="16"/>
              </w:rPr>
            </w:pPr>
            <w:r w:rsidRPr="002664D9">
              <w:rPr>
                <w:sz w:val="16"/>
                <w:szCs w:val="16"/>
              </w:rPr>
              <w:t>37:05:011114</w:t>
            </w:r>
          </w:p>
        </w:tc>
        <w:tc>
          <w:tcPr>
            <w:tcW w:w="7336" w:type="dxa"/>
            <w:shd w:val="clear" w:color="auto" w:fill="auto"/>
            <w:vAlign w:val="bottom"/>
          </w:tcPr>
          <w:p w14:paraId="54D37A63"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3496710B" w14:textId="77777777" w:rsidTr="006E6AF1">
        <w:trPr>
          <w:trHeight w:val="278"/>
        </w:trPr>
        <w:tc>
          <w:tcPr>
            <w:tcW w:w="534" w:type="dxa"/>
            <w:vMerge/>
            <w:shd w:val="clear" w:color="auto" w:fill="auto"/>
            <w:vAlign w:val="center"/>
          </w:tcPr>
          <w:p w14:paraId="51794BB2" w14:textId="77777777" w:rsidR="00B60670" w:rsidRPr="00DA21B8" w:rsidRDefault="00B60670" w:rsidP="006E6AF1">
            <w:pPr>
              <w:jc w:val="center"/>
              <w:rPr>
                <w:sz w:val="16"/>
                <w:szCs w:val="16"/>
              </w:rPr>
            </w:pPr>
          </w:p>
        </w:tc>
        <w:tc>
          <w:tcPr>
            <w:tcW w:w="1701" w:type="dxa"/>
            <w:shd w:val="clear" w:color="auto" w:fill="auto"/>
            <w:vAlign w:val="bottom"/>
          </w:tcPr>
          <w:p w14:paraId="3559D816" w14:textId="77777777" w:rsidR="00B60670" w:rsidRPr="002664D9" w:rsidRDefault="00B60670" w:rsidP="006E6AF1">
            <w:pPr>
              <w:jc w:val="center"/>
              <w:rPr>
                <w:sz w:val="16"/>
                <w:szCs w:val="16"/>
              </w:rPr>
            </w:pPr>
            <w:r w:rsidRPr="002664D9">
              <w:rPr>
                <w:sz w:val="16"/>
                <w:szCs w:val="16"/>
              </w:rPr>
              <w:t>37:05:010732</w:t>
            </w:r>
          </w:p>
        </w:tc>
        <w:tc>
          <w:tcPr>
            <w:tcW w:w="7336" w:type="dxa"/>
            <w:shd w:val="clear" w:color="auto" w:fill="auto"/>
            <w:vAlign w:val="bottom"/>
          </w:tcPr>
          <w:p w14:paraId="52C39776"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762F4825" w14:textId="77777777" w:rsidTr="006E6AF1">
        <w:trPr>
          <w:trHeight w:val="278"/>
        </w:trPr>
        <w:tc>
          <w:tcPr>
            <w:tcW w:w="534" w:type="dxa"/>
            <w:vMerge/>
            <w:shd w:val="clear" w:color="auto" w:fill="auto"/>
            <w:vAlign w:val="center"/>
          </w:tcPr>
          <w:p w14:paraId="0A7B9169" w14:textId="77777777" w:rsidR="00B60670" w:rsidRPr="00DA21B8" w:rsidRDefault="00B60670" w:rsidP="006E6AF1">
            <w:pPr>
              <w:jc w:val="center"/>
              <w:rPr>
                <w:sz w:val="16"/>
                <w:szCs w:val="16"/>
              </w:rPr>
            </w:pPr>
          </w:p>
        </w:tc>
        <w:tc>
          <w:tcPr>
            <w:tcW w:w="1701" w:type="dxa"/>
            <w:shd w:val="clear" w:color="auto" w:fill="auto"/>
            <w:vAlign w:val="bottom"/>
          </w:tcPr>
          <w:p w14:paraId="41861786" w14:textId="77777777" w:rsidR="00B60670" w:rsidRPr="002664D9" w:rsidRDefault="00B60670" w:rsidP="006E6AF1">
            <w:pPr>
              <w:jc w:val="center"/>
              <w:rPr>
                <w:sz w:val="16"/>
                <w:szCs w:val="16"/>
              </w:rPr>
            </w:pPr>
            <w:r w:rsidRPr="002664D9">
              <w:rPr>
                <w:sz w:val="16"/>
                <w:szCs w:val="16"/>
              </w:rPr>
              <w:t>37:05:011146</w:t>
            </w:r>
          </w:p>
        </w:tc>
        <w:tc>
          <w:tcPr>
            <w:tcW w:w="7336" w:type="dxa"/>
            <w:shd w:val="clear" w:color="auto" w:fill="auto"/>
            <w:vAlign w:val="bottom"/>
          </w:tcPr>
          <w:p w14:paraId="50415A3A"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6A44F944" w14:textId="77777777" w:rsidTr="006E6AF1">
        <w:trPr>
          <w:trHeight w:val="268"/>
        </w:trPr>
        <w:tc>
          <w:tcPr>
            <w:tcW w:w="534" w:type="dxa"/>
            <w:vMerge/>
            <w:shd w:val="clear" w:color="auto" w:fill="auto"/>
            <w:vAlign w:val="center"/>
          </w:tcPr>
          <w:p w14:paraId="0EEFB4EC" w14:textId="77777777" w:rsidR="00B60670" w:rsidRPr="00DA21B8" w:rsidRDefault="00B60670" w:rsidP="006E6AF1">
            <w:pPr>
              <w:jc w:val="center"/>
              <w:rPr>
                <w:sz w:val="16"/>
                <w:szCs w:val="16"/>
              </w:rPr>
            </w:pPr>
          </w:p>
        </w:tc>
        <w:tc>
          <w:tcPr>
            <w:tcW w:w="1701" w:type="dxa"/>
            <w:shd w:val="clear" w:color="auto" w:fill="auto"/>
            <w:vAlign w:val="bottom"/>
          </w:tcPr>
          <w:p w14:paraId="1CFC706B" w14:textId="77777777" w:rsidR="00B60670" w:rsidRPr="002664D9" w:rsidRDefault="00B60670" w:rsidP="006E6AF1">
            <w:pPr>
              <w:jc w:val="center"/>
              <w:rPr>
                <w:sz w:val="16"/>
                <w:szCs w:val="16"/>
              </w:rPr>
            </w:pPr>
            <w:r w:rsidRPr="002664D9">
              <w:rPr>
                <w:sz w:val="16"/>
                <w:szCs w:val="16"/>
              </w:rPr>
              <w:t>37:05:031505</w:t>
            </w:r>
          </w:p>
        </w:tc>
        <w:tc>
          <w:tcPr>
            <w:tcW w:w="7336" w:type="dxa"/>
            <w:shd w:val="clear" w:color="auto" w:fill="auto"/>
            <w:vAlign w:val="bottom"/>
          </w:tcPr>
          <w:p w14:paraId="1B717292"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47973081" w14:textId="77777777" w:rsidTr="006E6AF1">
        <w:trPr>
          <w:trHeight w:val="272"/>
        </w:trPr>
        <w:tc>
          <w:tcPr>
            <w:tcW w:w="534" w:type="dxa"/>
            <w:vMerge/>
            <w:shd w:val="clear" w:color="auto" w:fill="auto"/>
            <w:vAlign w:val="center"/>
          </w:tcPr>
          <w:p w14:paraId="731BA8AD" w14:textId="77777777" w:rsidR="00B60670" w:rsidRPr="00DA21B8" w:rsidRDefault="00B60670" w:rsidP="006E6AF1">
            <w:pPr>
              <w:jc w:val="center"/>
              <w:rPr>
                <w:sz w:val="16"/>
                <w:szCs w:val="16"/>
              </w:rPr>
            </w:pPr>
          </w:p>
        </w:tc>
        <w:tc>
          <w:tcPr>
            <w:tcW w:w="1701" w:type="dxa"/>
            <w:shd w:val="clear" w:color="auto" w:fill="auto"/>
            <w:vAlign w:val="bottom"/>
          </w:tcPr>
          <w:p w14:paraId="0722E22C" w14:textId="77777777" w:rsidR="00B60670" w:rsidRPr="002664D9" w:rsidRDefault="00B60670" w:rsidP="006E6AF1">
            <w:pPr>
              <w:jc w:val="center"/>
              <w:rPr>
                <w:sz w:val="16"/>
                <w:szCs w:val="16"/>
              </w:rPr>
            </w:pPr>
            <w:r w:rsidRPr="002664D9">
              <w:rPr>
                <w:sz w:val="16"/>
                <w:szCs w:val="16"/>
              </w:rPr>
              <w:t>37:05:010332</w:t>
            </w:r>
          </w:p>
        </w:tc>
        <w:tc>
          <w:tcPr>
            <w:tcW w:w="7336" w:type="dxa"/>
            <w:shd w:val="clear" w:color="auto" w:fill="auto"/>
            <w:vAlign w:val="bottom"/>
          </w:tcPr>
          <w:p w14:paraId="604B660F"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1111A280" w14:textId="77777777" w:rsidTr="006E6AF1">
        <w:trPr>
          <w:trHeight w:val="275"/>
        </w:trPr>
        <w:tc>
          <w:tcPr>
            <w:tcW w:w="534" w:type="dxa"/>
            <w:vMerge/>
            <w:shd w:val="clear" w:color="auto" w:fill="auto"/>
            <w:vAlign w:val="center"/>
          </w:tcPr>
          <w:p w14:paraId="0E2CA3A7" w14:textId="77777777" w:rsidR="00B60670" w:rsidRPr="00DA21B8" w:rsidRDefault="00B60670" w:rsidP="006E6AF1">
            <w:pPr>
              <w:jc w:val="center"/>
              <w:rPr>
                <w:sz w:val="16"/>
                <w:szCs w:val="16"/>
              </w:rPr>
            </w:pPr>
          </w:p>
        </w:tc>
        <w:tc>
          <w:tcPr>
            <w:tcW w:w="1701" w:type="dxa"/>
            <w:shd w:val="clear" w:color="auto" w:fill="auto"/>
            <w:vAlign w:val="bottom"/>
          </w:tcPr>
          <w:p w14:paraId="618EE886" w14:textId="77777777" w:rsidR="00B60670" w:rsidRPr="002664D9" w:rsidRDefault="00B60670" w:rsidP="006E6AF1">
            <w:pPr>
              <w:jc w:val="center"/>
              <w:rPr>
                <w:sz w:val="16"/>
                <w:szCs w:val="16"/>
              </w:rPr>
            </w:pPr>
            <w:r w:rsidRPr="002664D9">
              <w:rPr>
                <w:sz w:val="16"/>
                <w:szCs w:val="16"/>
              </w:rPr>
              <w:t>37:05:031070</w:t>
            </w:r>
          </w:p>
        </w:tc>
        <w:tc>
          <w:tcPr>
            <w:tcW w:w="7336" w:type="dxa"/>
            <w:shd w:val="clear" w:color="auto" w:fill="auto"/>
            <w:vAlign w:val="bottom"/>
          </w:tcPr>
          <w:p w14:paraId="427B58FC"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509D532C" w14:textId="77777777" w:rsidTr="006E6AF1">
        <w:trPr>
          <w:trHeight w:val="279"/>
        </w:trPr>
        <w:tc>
          <w:tcPr>
            <w:tcW w:w="534" w:type="dxa"/>
            <w:vMerge/>
            <w:shd w:val="clear" w:color="auto" w:fill="auto"/>
            <w:vAlign w:val="center"/>
          </w:tcPr>
          <w:p w14:paraId="6C93D201" w14:textId="77777777" w:rsidR="00B60670" w:rsidRPr="00DA21B8" w:rsidRDefault="00B60670" w:rsidP="006E6AF1">
            <w:pPr>
              <w:jc w:val="center"/>
              <w:rPr>
                <w:sz w:val="16"/>
                <w:szCs w:val="16"/>
              </w:rPr>
            </w:pPr>
          </w:p>
        </w:tc>
        <w:tc>
          <w:tcPr>
            <w:tcW w:w="1701" w:type="dxa"/>
            <w:shd w:val="clear" w:color="auto" w:fill="auto"/>
            <w:vAlign w:val="bottom"/>
          </w:tcPr>
          <w:p w14:paraId="7DEC5178" w14:textId="77777777" w:rsidR="00B60670" w:rsidRPr="002664D9" w:rsidRDefault="00B60670" w:rsidP="006E6AF1">
            <w:pPr>
              <w:jc w:val="center"/>
              <w:rPr>
                <w:sz w:val="16"/>
                <w:szCs w:val="16"/>
              </w:rPr>
            </w:pPr>
            <w:r w:rsidRPr="002664D9">
              <w:rPr>
                <w:sz w:val="16"/>
                <w:szCs w:val="16"/>
              </w:rPr>
              <w:t>37:05:010338</w:t>
            </w:r>
          </w:p>
        </w:tc>
        <w:tc>
          <w:tcPr>
            <w:tcW w:w="7336" w:type="dxa"/>
            <w:shd w:val="clear" w:color="auto" w:fill="auto"/>
            <w:vAlign w:val="bottom"/>
          </w:tcPr>
          <w:p w14:paraId="6DFE5204"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1DFE7DE1" w14:textId="77777777" w:rsidTr="006E6AF1">
        <w:trPr>
          <w:trHeight w:val="269"/>
        </w:trPr>
        <w:tc>
          <w:tcPr>
            <w:tcW w:w="534" w:type="dxa"/>
            <w:vMerge/>
            <w:shd w:val="clear" w:color="auto" w:fill="auto"/>
            <w:vAlign w:val="center"/>
          </w:tcPr>
          <w:p w14:paraId="3E8C923B" w14:textId="77777777" w:rsidR="00B60670" w:rsidRPr="00DA21B8" w:rsidRDefault="00B60670" w:rsidP="006E6AF1">
            <w:pPr>
              <w:jc w:val="center"/>
              <w:rPr>
                <w:sz w:val="16"/>
                <w:szCs w:val="16"/>
              </w:rPr>
            </w:pPr>
          </w:p>
        </w:tc>
        <w:tc>
          <w:tcPr>
            <w:tcW w:w="1701" w:type="dxa"/>
            <w:shd w:val="clear" w:color="auto" w:fill="auto"/>
            <w:vAlign w:val="bottom"/>
          </w:tcPr>
          <w:p w14:paraId="31D2B3B5" w14:textId="77777777" w:rsidR="00B60670" w:rsidRPr="002664D9" w:rsidRDefault="00B60670" w:rsidP="006E6AF1">
            <w:pPr>
              <w:jc w:val="center"/>
              <w:rPr>
                <w:sz w:val="16"/>
                <w:szCs w:val="16"/>
              </w:rPr>
            </w:pPr>
            <w:r w:rsidRPr="002664D9">
              <w:rPr>
                <w:sz w:val="16"/>
                <w:szCs w:val="16"/>
              </w:rPr>
              <w:t>37:05:031068</w:t>
            </w:r>
          </w:p>
        </w:tc>
        <w:tc>
          <w:tcPr>
            <w:tcW w:w="7336" w:type="dxa"/>
            <w:shd w:val="clear" w:color="auto" w:fill="auto"/>
            <w:vAlign w:val="bottom"/>
          </w:tcPr>
          <w:p w14:paraId="7B44EB29"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45BE627B" w14:textId="77777777" w:rsidTr="006E6AF1">
        <w:trPr>
          <w:trHeight w:val="273"/>
        </w:trPr>
        <w:tc>
          <w:tcPr>
            <w:tcW w:w="534" w:type="dxa"/>
            <w:vMerge/>
            <w:shd w:val="clear" w:color="auto" w:fill="auto"/>
            <w:vAlign w:val="center"/>
          </w:tcPr>
          <w:p w14:paraId="472FEF7D" w14:textId="77777777" w:rsidR="00B60670" w:rsidRPr="00DA21B8" w:rsidRDefault="00B60670" w:rsidP="006E6AF1">
            <w:pPr>
              <w:jc w:val="center"/>
              <w:rPr>
                <w:sz w:val="16"/>
                <w:szCs w:val="16"/>
              </w:rPr>
            </w:pPr>
          </w:p>
        </w:tc>
        <w:tc>
          <w:tcPr>
            <w:tcW w:w="1701" w:type="dxa"/>
            <w:shd w:val="clear" w:color="auto" w:fill="auto"/>
            <w:vAlign w:val="bottom"/>
          </w:tcPr>
          <w:p w14:paraId="15036495" w14:textId="77777777" w:rsidR="00B60670" w:rsidRPr="002664D9" w:rsidRDefault="00B60670" w:rsidP="006E6AF1">
            <w:pPr>
              <w:jc w:val="center"/>
              <w:rPr>
                <w:sz w:val="16"/>
                <w:szCs w:val="16"/>
              </w:rPr>
            </w:pPr>
            <w:r w:rsidRPr="002664D9">
              <w:rPr>
                <w:sz w:val="16"/>
                <w:szCs w:val="16"/>
              </w:rPr>
              <w:t>37:05:010722</w:t>
            </w:r>
          </w:p>
        </w:tc>
        <w:tc>
          <w:tcPr>
            <w:tcW w:w="7336" w:type="dxa"/>
            <w:shd w:val="clear" w:color="auto" w:fill="auto"/>
            <w:vAlign w:val="bottom"/>
          </w:tcPr>
          <w:p w14:paraId="3E365742"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18236EEE" w14:textId="77777777" w:rsidTr="006E6AF1">
        <w:trPr>
          <w:trHeight w:val="263"/>
        </w:trPr>
        <w:tc>
          <w:tcPr>
            <w:tcW w:w="534" w:type="dxa"/>
            <w:vMerge/>
            <w:shd w:val="clear" w:color="auto" w:fill="auto"/>
            <w:vAlign w:val="center"/>
          </w:tcPr>
          <w:p w14:paraId="33D4EAEA" w14:textId="77777777" w:rsidR="00B60670" w:rsidRPr="00DA21B8" w:rsidRDefault="00B60670" w:rsidP="006E6AF1">
            <w:pPr>
              <w:jc w:val="center"/>
              <w:rPr>
                <w:sz w:val="16"/>
                <w:szCs w:val="16"/>
              </w:rPr>
            </w:pPr>
          </w:p>
        </w:tc>
        <w:tc>
          <w:tcPr>
            <w:tcW w:w="1701" w:type="dxa"/>
            <w:shd w:val="clear" w:color="auto" w:fill="auto"/>
            <w:vAlign w:val="bottom"/>
          </w:tcPr>
          <w:p w14:paraId="0A44F1DF" w14:textId="77777777" w:rsidR="00B60670" w:rsidRPr="002664D9" w:rsidRDefault="00B60670" w:rsidP="006E6AF1">
            <w:pPr>
              <w:jc w:val="center"/>
              <w:rPr>
                <w:sz w:val="16"/>
                <w:szCs w:val="16"/>
              </w:rPr>
            </w:pPr>
            <w:r w:rsidRPr="002664D9">
              <w:rPr>
                <w:sz w:val="16"/>
                <w:szCs w:val="16"/>
              </w:rPr>
              <w:t>37:05:010333</w:t>
            </w:r>
          </w:p>
        </w:tc>
        <w:tc>
          <w:tcPr>
            <w:tcW w:w="7336" w:type="dxa"/>
            <w:shd w:val="clear" w:color="auto" w:fill="auto"/>
            <w:vAlign w:val="bottom"/>
          </w:tcPr>
          <w:p w14:paraId="11FFA9D8"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5C29C3C9" w14:textId="77777777" w:rsidTr="006E6AF1">
        <w:trPr>
          <w:trHeight w:val="281"/>
        </w:trPr>
        <w:tc>
          <w:tcPr>
            <w:tcW w:w="534" w:type="dxa"/>
            <w:vMerge/>
            <w:shd w:val="clear" w:color="auto" w:fill="auto"/>
            <w:vAlign w:val="center"/>
          </w:tcPr>
          <w:p w14:paraId="2263616D" w14:textId="77777777" w:rsidR="00B60670" w:rsidRPr="00DA21B8" w:rsidRDefault="00B60670" w:rsidP="006E6AF1">
            <w:pPr>
              <w:jc w:val="center"/>
              <w:rPr>
                <w:sz w:val="16"/>
                <w:szCs w:val="16"/>
              </w:rPr>
            </w:pPr>
          </w:p>
        </w:tc>
        <w:tc>
          <w:tcPr>
            <w:tcW w:w="1701" w:type="dxa"/>
            <w:shd w:val="clear" w:color="auto" w:fill="auto"/>
            <w:vAlign w:val="bottom"/>
          </w:tcPr>
          <w:p w14:paraId="599D5894" w14:textId="77777777" w:rsidR="00B60670" w:rsidRPr="002664D9" w:rsidRDefault="00B60670" w:rsidP="006E6AF1">
            <w:pPr>
              <w:jc w:val="center"/>
              <w:rPr>
                <w:sz w:val="16"/>
                <w:szCs w:val="16"/>
              </w:rPr>
            </w:pPr>
            <w:r w:rsidRPr="002664D9">
              <w:rPr>
                <w:sz w:val="16"/>
                <w:szCs w:val="16"/>
              </w:rPr>
              <w:t>37:05:010716</w:t>
            </w:r>
          </w:p>
        </w:tc>
        <w:tc>
          <w:tcPr>
            <w:tcW w:w="7336" w:type="dxa"/>
            <w:shd w:val="clear" w:color="auto" w:fill="auto"/>
            <w:vAlign w:val="bottom"/>
          </w:tcPr>
          <w:p w14:paraId="045C18A2"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0202B642" w14:textId="77777777" w:rsidTr="006E6AF1">
        <w:trPr>
          <w:trHeight w:val="271"/>
        </w:trPr>
        <w:tc>
          <w:tcPr>
            <w:tcW w:w="534" w:type="dxa"/>
            <w:vMerge/>
            <w:shd w:val="clear" w:color="auto" w:fill="auto"/>
            <w:vAlign w:val="center"/>
          </w:tcPr>
          <w:p w14:paraId="4948D40E" w14:textId="77777777" w:rsidR="00B60670" w:rsidRPr="00DA21B8" w:rsidRDefault="00B60670" w:rsidP="006E6AF1">
            <w:pPr>
              <w:jc w:val="center"/>
              <w:rPr>
                <w:sz w:val="16"/>
                <w:szCs w:val="16"/>
              </w:rPr>
            </w:pPr>
          </w:p>
        </w:tc>
        <w:tc>
          <w:tcPr>
            <w:tcW w:w="1701" w:type="dxa"/>
            <w:shd w:val="clear" w:color="auto" w:fill="auto"/>
            <w:vAlign w:val="bottom"/>
          </w:tcPr>
          <w:p w14:paraId="09FBF55B" w14:textId="77777777" w:rsidR="00B60670" w:rsidRPr="002664D9" w:rsidRDefault="00B60670" w:rsidP="006E6AF1">
            <w:pPr>
              <w:jc w:val="center"/>
              <w:rPr>
                <w:sz w:val="16"/>
                <w:szCs w:val="16"/>
              </w:rPr>
            </w:pPr>
            <w:r w:rsidRPr="002664D9">
              <w:rPr>
                <w:sz w:val="16"/>
                <w:szCs w:val="16"/>
              </w:rPr>
              <w:t>37:05:011138</w:t>
            </w:r>
          </w:p>
        </w:tc>
        <w:tc>
          <w:tcPr>
            <w:tcW w:w="7336" w:type="dxa"/>
            <w:shd w:val="clear" w:color="auto" w:fill="auto"/>
            <w:vAlign w:val="bottom"/>
          </w:tcPr>
          <w:p w14:paraId="2200567D"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6DEE6A71" w14:textId="77777777" w:rsidTr="006E6AF1">
        <w:trPr>
          <w:trHeight w:val="275"/>
        </w:trPr>
        <w:tc>
          <w:tcPr>
            <w:tcW w:w="534" w:type="dxa"/>
            <w:vMerge/>
            <w:shd w:val="clear" w:color="auto" w:fill="auto"/>
            <w:vAlign w:val="center"/>
          </w:tcPr>
          <w:p w14:paraId="3D16A1F9" w14:textId="77777777" w:rsidR="00B60670" w:rsidRPr="00DA21B8" w:rsidRDefault="00B60670" w:rsidP="006E6AF1">
            <w:pPr>
              <w:jc w:val="center"/>
              <w:rPr>
                <w:sz w:val="16"/>
                <w:szCs w:val="16"/>
              </w:rPr>
            </w:pPr>
          </w:p>
        </w:tc>
        <w:tc>
          <w:tcPr>
            <w:tcW w:w="1701" w:type="dxa"/>
            <w:shd w:val="clear" w:color="auto" w:fill="auto"/>
            <w:vAlign w:val="bottom"/>
          </w:tcPr>
          <w:p w14:paraId="28509671" w14:textId="77777777" w:rsidR="00B60670" w:rsidRPr="002664D9" w:rsidRDefault="00B60670" w:rsidP="006E6AF1">
            <w:pPr>
              <w:jc w:val="center"/>
              <w:rPr>
                <w:sz w:val="16"/>
                <w:szCs w:val="16"/>
              </w:rPr>
            </w:pPr>
            <w:r w:rsidRPr="002664D9">
              <w:rPr>
                <w:sz w:val="16"/>
                <w:szCs w:val="16"/>
              </w:rPr>
              <w:t>37:05:031069</w:t>
            </w:r>
          </w:p>
        </w:tc>
        <w:tc>
          <w:tcPr>
            <w:tcW w:w="7336" w:type="dxa"/>
            <w:shd w:val="clear" w:color="auto" w:fill="auto"/>
            <w:vAlign w:val="bottom"/>
          </w:tcPr>
          <w:p w14:paraId="36A83462"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20122BD9" w14:textId="77777777" w:rsidTr="006E6AF1">
        <w:trPr>
          <w:trHeight w:val="265"/>
        </w:trPr>
        <w:tc>
          <w:tcPr>
            <w:tcW w:w="534" w:type="dxa"/>
            <w:vMerge/>
            <w:shd w:val="clear" w:color="auto" w:fill="auto"/>
            <w:vAlign w:val="center"/>
          </w:tcPr>
          <w:p w14:paraId="6E765EE5" w14:textId="77777777" w:rsidR="00B60670" w:rsidRPr="00DA21B8" w:rsidRDefault="00B60670" w:rsidP="006E6AF1">
            <w:pPr>
              <w:jc w:val="center"/>
              <w:rPr>
                <w:sz w:val="16"/>
                <w:szCs w:val="16"/>
              </w:rPr>
            </w:pPr>
          </w:p>
        </w:tc>
        <w:tc>
          <w:tcPr>
            <w:tcW w:w="1701" w:type="dxa"/>
            <w:shd w:val="clear" w:color="auto" w:fill="auto"/>
            <w:vAlign w:val="bottom"/>
          </w:tcPr>
          <w:p w14:paraId="4E235C1F" w14:textId="77777777" w:rsidR="00B60670" w:rsidRPr="002664D9" w:rsidRDefault="00B60670" w:rsidP="006E6AF1">
            <w:pPr>
              <w:jc w:val="center"/>
              <w:rPr>
                <w:sz w:val="16"/>
                <w:szCs w:val="16"/>
              </w:rPr>
            </w:pPr>
            <w:r w:rsidRPr="002664D9">
              <w:rPr>
                <w:sz w:val="16"/>
                <w:szCs w:val="16"/>
              </w:rPr>
              <w:t>37:05:010701</w:t>
            </w:r>
          </w:p>
        </w:tc>
        <w:tc>
          <w:tcPr>
            <w:tcW w:w="7336" w:type="dxa"/>
            <w:shd w:val="clear" w:color="auto" w:fill="auto"/>
            <w:vAlign w:val="bottom"/>
          </w:tcPr>
          <w:p w14:paraId="3D91DE83"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68A9CBCA" w14:textId="77777777" w:rsidTr="006E6AF1">
        <w:trPr>
          <w:trHeight w:val="283"/>
        </w:trPr>
        <w:tc>
          <w:tcPr>
            <w:tcW w:w="534" w:type="dxa"/>
            <w:vMerge/>
            <w:shd w:val="clear" w:color="auto" w:fill="auto"/>
            <w:vAlign w:val="center"/>
          </w:tcPr>
          <w:p w14:paraId="7428D8A7" w14:textId="77777777" w:rsidR="00B60670" w:rsidRPr="00DA21B8" w:rsidRDefault="00B60670" w:rsidP="006E6AF1">
            <w:pPr>
              <w:jc w:val="center"/>
              <w:rPr>
                <w:sz w:val="16"/>
                <w:szCs w:val="16"/>
              </w:rPr>
            </w:pPr>
          </w:p>
        </w:tc>
        <w:tc>
          <w:tcPr>
            <w:tcW w:w="1701" w:type="dxa"/>
            <w:shd w:val="clear" w:color="auto" w:fill="auto"/>
            <w:vAlign w:val="bottom"/>
          </w:tcPr>
          <w:p w14:paraId="5E0C810B" w14:textId="77777777" w:rsidR="00B60670" w:rsidRPr="002664D9" w:rsidRDefault="00B60670" w:rsidP="006E6AF1">
            <w:pPr>
              <w:jc w:val="center"/>
              <w:rPr>
                <w:sz w:val="16"/>
                <w:szCs w:val="16"/>
              </w:rPr>
            </w:pPr>
            <w:r w:rsidRPr="002664D9">
              <w:rPr>
                <w:sz w:val="16"/>
                <w:szCs w:val="16"/>
              </w:rPr>
              <w:t>37:05:011139</w:t>
            </w:r>
          </w:p>
        </w:tc>
        <w:tc>
          <w:tcPr>
            <w:tcW w:w="7336" w:type="dxa"/>
            <w:shd w:val="clear" w:color="auto" w:fill="auto"/>
            <w:vAlign w:val="bottom"/>
          </w:tcPr>
          <w:p w14:paraId="20BF5EEF"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11556081" w14:textId="77777777" w:rsidTr="006E6AF1">
        <w:trPr>
          <w:trHeight w:val="274"/>
        </w:trPr>
        <w:tc>
          <w:tcPr>
            <w:tcW w:w="534" w:type="dxa"/>
            <w:vMerge/>
            <w:shd w:val="clear" w:color="auto" w:fill="auto"/>
            <w:vAlign w:val="center"/>
          </w:tcPr>
          <w:p w14:paraId="54FC03D6" w14:textId="77777777" w:rsidR="00B60670" w:rsidRPr="00DA21B8" w:rsidRDefault="00B60670" w:rsidP="006E6AF1">
            <w:pPr>
              <w:jc w:val="center"/>
              <w:rPr>
                <w:sz w:val="16"/>
                <w:szCs w:val="16"/>
              </w:rPr>
            </w:pPr>
          </w:p>
        </w:tc>
        <w:tc>
          <w:tcPr>
            <w:tcW w:w="1701" w:type="dxa"/>
            <w:shd w:val="clear" w:color="auto" w:fill="auto"/>
            <w:vAlign w:val="bottom"/>
          </w:tcPr>
          <w:p w14:paraId="632C0175" w14:textId="77777777" w:rsidR="00B60670" w:rsidRPr="002664D9" w:rsidRDefault="00B60670" w:rsidP="006E6AF1">
            <w:pPr>
              <w:jc w:val="center"/>
              <w:rPr>
                <w:sz w:val="16"/>
                <w:szCs w:val="16"/>
              </w:rPr>
            </w:pPr>
            <w:r w:rsidRPr="002664D9">
              <w:rPr>
                <w:sz w:val="16"/>
                <w:szCs w:val="16"/>
              </w:rPr>
              <w:t>37:05:011104</w:t>
            </w:r>
          </w:p>
        </w:tc>
        <w:tc>
          <w:tcPr>
            <w:tcW w:w="7336" w:type="dxa"/>
            <w:shd w:val="clear" w:color="auto" w:fill="auto"/>
            <w:vAlign w:val="bottom"/>
          </w:tcPr>
          <w:p w14:paraId="2A40C1BE"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7A6A168D" w14:textId="77777777" w:rsidTr="006E6AF1">
        <w:trPr>
          <w:trHeight w:val="277"/>
        </w:trPr>
        <w:tc>
          <w:tcPr>
            <w:tcW w:w="534" w:type="dxa"/>
            <w:vMerge/>
            <w:shd w:val="clear" w:color="auto" w:fill="auto"/>
            <w:vAlign w:val="center"/>
          </w:tcPr>
          <w:p w14:paraId="1363FD79" w14:textId="77777777" w:rsidR="00B60670" w:rsidRPr="00DA21B8" w:rsidRDefault="00B60670" w:rsidP="006E6AF1">
            <w:pPr>
              <w:jc w:val="center"/>
              <w:rPr>
                <w:sz w:val="16"/>
                <w:szCs w:val="16"/>
              </w:rPr>
            </w:pPr>
          </w:p>
        </w:tc>
        <w:tc>
          <w:tcPr>
            <w:tcW w:w="1701" w:type="dxa"/>
            <w:shd w:val="clear" w:color="auto" w:fill="auto"/>
            <w:vAlign w:val="bottom"/>
          </w:tcPr>
          <w:p w14:paraId="7DFFBECE" w14:textId="77777777" w:rsidR="00B60670" w:rsidRPr="002664D9" w:rsidRDefault="00B60670" w:rsidP="006E6AF1">
            <w:pPr>
              <w:jc w:val="center"/>
              <w:rPr>
                <w:sz w:val="16"/>
                <w:szCs w:val="16"/>
              </w:rPr>
            </w:pPr>
            <w:r w:rsidRPr="002664D9">
              <w:rPr>
                <w:sz w:val="16"/>
                <w:szCs w:val="16"/>
              </w:rPr>
              <w:t>37:05:000000</w:t>
            </w:r>
          </w:p>
        </w:tc>
        <w:tc>
          <w:tcPr>
            <w:tcW w:w="7336" w:type="dxa"/>
            <w:shd w:val="clear" w:color="auto" w:fill="auto"/>
            <w:vAlign w:val="bottom"/>
          </w:tcPr>
          <w:p w14:paraId="5747D959" w14:textId="77777777" w:rsidR="00B60670" w:rsidRPr="002664D9" w:rsidRDefault="00B60670" w:rsidP="006E6AF1">
            <w:pPr>
              <w:jc w:val="center"/>
              <w:rPr>
                <w:sz w:val="16"/>
                <w:szCs w:val="16"/>
              </w:rPr>
            </w:pPr>
            <w:r w:rsidRPr="002664D9">
              <w:rPr>
                <w:sz w:val="16"/>
                <w:szCs w:val="16"/>
              </w:rPr>
              <w:t>Ивановская область, Ивановский район</w:t>
            </w:r>
          </w:p>
        </w:tc>
      </w:tr>
      <w:tr w:rsidR="00B60670" w:rsidRPr="00683B1E" w14:paraId="72C73D01" w14:textId="77777777" w:rsidTr="006E6AF1">
        <w:trPr>
          <w:trHeight w:val="277"/>
        </w:trPr>
        <w:tc>
          <w:tcPr>
            <w:tcW w:w="534" w:type="dxa"/>
            <w:shd w:val="clear" w:color="auto" w:fill="auto"/>
            <w:vAlign w:val="center"/>
          </w:tcPr>
          <w:p w14:paraId="52F01CA7" w14:textId="77777777" w:rsidR="00B60670" w:rsidRPr="00DA21B8" w:rsidRDefault="00B60670" w:rsidP="006E6AF1">
            <w:pPr>
              <w:jc w:val="center"/>
              <w:rPr>
                <w:sz w:val="16"/>
                <w:szCs w:val="16"/>
              </w:rPr>
            </w:pPr>
          </w:p>
        </w:tc>
        <w:tc>
          <w:tcPr>
            <w:tcW w:w="1701" w:type="dxa"/>
            <w:shd w:val="clear" w:color="auto" w:fill="auto"/>
            <w:vAlign w:val="bottom"/>
          </w:tcPr>
          <w:p w14:paraId="60880F34" w14:textId="77777777" w:rsidR="00B60670" w:rsidRPr="002664D9" w:rsidRDefault="00B60670" w:rsidP="006E6AF1">
            <w:pPr>
              <w:jc w:val="center"/>
              <w:rPr>
                <w:sz w:val="16"/>
                <w:szCs w:val="16"/>
              </w:rPr>
            </w:pPr>
            <w:r w:rsidRPr="00AA7DC1">
              <w:rPr>
                <w:rFonts w:eastAsia="Calibri"/>
                <w:sz w:val="16"/>
                <w:szCs w:val="16"/>
                <w:lang w:eastAsia="en-US"/>
              </w:rPr>
              <w:t>76:00:000000</w:t>
            </w:r>
          </w:p>
        </w:tc>
        <w:tc>
          <w:tcPr>
            <w:tcW w:w="7336" w:type="dxa"/>
            <w:shd w:val="clear" w:color="auto" w:fill="auto"/>
            <w:vAlign w:val="bottom"/>
          </w:tcPr>
          <w:p w14:paraId="5EBC243E" w14:textId="77777777" w:rsidR="00B60670" w:rsidRPr="002664D9" w:rsidRDefault="00B60670" w:rsidP="006E6AF1">
            <w:pPr>
              <w:jc w:val="center"/>
              <w:rPr>
                <w:sz w:val="16"/>
                <w:szCs w:val="16"/>
              </w:rPr>
            </w:pPr>
            <w:r w:rsidRPr="00AA7DC1">
              <w:rPr>
                <w:rFonts w:eastAsia="Calibri"/>
                <w:sz w:val="16"/>
                <w:szCs w:val="16"/>
                <w:lang w:eastAsia="en-US"/>
              </w:rPr>
              <w:t>Ярославская область</w:t>
            </w:r>
            <w:r>
              <w:rPr>
                <w:rFonts w:eastAsia="Calibri"/>
                <w:sz w:val="16"/>
                <w:szCs w:val="16"/>
                <w:lang w:eastAsia="en-US"/>
              </w:rPr>
              <w:t xml:space="preserve">, </w:t>
            </w:r>
            <w:r w:rsidRPr="00AA7DC1">
              <w:rPr>
                <w:rFonts w:eastAsia="Calibri"/>
                <w:sz w:val="16"/>
                <w:szCs w:val="16"/>
                <w:lang w:eastAsia="en-US"/>
              </w:rPr>
              <w:t>Гаврилов-Ямский район</w:t>
            </w:r>
          </w:p>
        </w:tc>
      </w:tr>
      <w:tr w:rsidR="00B60670" w:rsidRPr="00683B1E" w14:paraId="09BAE681" w14:textId="77777777" w:rsidTr="006E6AF1">
        <w:trPr>
          <w:trHeight w:val="277"/>
        </w:trPr>
        <w:tc>
          <w:tcPr>
            <w:tcW w:w="534" w:type="dxa"/>
            <w:shd w:val="clear" w:color="auto" w:fill="auto"/>
            <w:vAlign w:val="center"/>
          </w:tcPr>
          <w:p w14:paraId="607C5170" w14:textId="77777777" w:rsidR="00B60670" w:rsidRPr="00DA21B8" w:rsidRDefault="00B60670" w:rsidP="006E6AF1">
            <w:pPr>
              <w:jc w:val="center"/>
              <w:rPr>
                <w:sz w:val="16"/>
                <w:szCs w:val="16"/>
              </w:rPr>
            </w:pPr>
          </w:p>
        </w:tc>
        <w:tc>
          <w:tcPr>
            <w:tcW w:w="1701" w:type="dxa"/>
            <w:shd w:val="clear" w:color="auto" w:fill="auto"/>
            <w:vAlign w:val="bottom"/>
          </w:tcPr>
          <w:p w14:paraId="1C4D1C1E" w14:textId="77777777" w:rsidR="00B60670" w:rsidRPr="002664D9" w:rsidRDefault="00B60670" w:rsidP="006E6AF1">
            <w:pPr>
              <w:jc w:val="center"/>
              <w:rPr>
                <w:sz w:val="16"/>
                <w:szCs w:val="16"/>
              </w:rPr>
            </w:pPr>
            <w:r w:rsidRPr="00AA7DC1">
              <w:rPr>
                <w:rFonts w:eastAsia="Calibri"/>
                <w:sz w:val="16"/>
                <w:szCs w:val="16"/>
                <w:lang w:eastAsia="en-US"/>
              </w:rPr>
              <w:t>76:04:072401</w:t>
            </w:r>
          </w:p>
        </w:tc>
        <w:tc>
          <w:tcPr>
            <w:tcW w:w="7336" w:type="dxa"/>
            <w:shd w:val="clear" w:color="auto" w:fill="auto"/>
            <w:vAlign w:val="bottom"/>
          </w:tcPr>
          <w:p w14:paraId="553C69FD" w14:textId="77777777" w:rsidR="00B60670" w:rsidRPr="002664D9" w:rsidRDefault="00B60670" w:rsidP="006E6AF1">
            <w:pPr>
              <w:jc w:val="center"/>
              <w:rPr>
                <w:sz w:val="16"/>
                <w:szCs w:val="16"/>
              </w:rPr>
            </w:pPr>
            <w:r w:rsidRPr="00AA7DC1">
              <w:rPr>
                <w:rFonts w:eastAsia="Calibri"/>
                <w:sz w:val="16"/>
                <w:szCs w:val="16"/>
                <w:lang w:eastAsia="en-US"/>
              </w:rPr>
              <w:t>Ярославская область</w:t>
            </w:r>
            <w:r>
              <w:rPr>
                <w:rFonts w:eastAsia="Calibri"/>
                <w:sz w:val="16"/>
                <w:szCs w:val="16"/>
                <w:lang w:eastAsia="en-US"/>
              </w:rPr>
              <w:t xml:space="preserve">, </w:t>
            </w:r>
            <w:r w:rsidRPr="00AA7DC1">
              <w:rPr>
                <w:rFonts w:eastAsia="Calibri"/>
                <w:sz w:val="16"/>
                <w:szCs w:val="16"/>
                <w:lang w:eastAsia="en-US"/>
              </w:rPr>
              <w:t>Гаврилов-Ямский район</w:t>
            </w:r>
          </w:p>
        </w:tc>
      </w:tr>
      <w:tr w:rsidR="00B60670" w:rsidRPr="00683B1E" w14:paraId="76B85686" w14:textId="77777777" w:rsidTr="006E6AF1">
        <w:trPr>
          <w:trHeight w:val="277"/>
        </w:trPr>
        <w:tc>
          <w:tcPr>
            <w:tcW w:w="534" w:type="dxa"/>
            <w:shd w:val="clear" w:color="auto" w:fill="auto"/>
            <w:vAlign w:val="center"/>
          </w:tcPr>
          <w:p w14:paraId="6229A34D" w14:textId="77777777" w:rsidR="00B60670" w:rsidRPr="00DA21B8" w:rsidRDefault="00B60670" w:rsidP="006E6AF1">
            <w:pPr>
              <w:jc w:val="center"/>
              <w:rPr>
                <w:sz w:val="16"/>
                <w:szCs w:val="16"/>
              </w:rPr>
            </w:pPr>
          </w:p>
        </w:tc>
        <w:tc>
          <w:tcPr>
            <w:tcW w:w="1701" w:type="dxa"/>
            <w:shd w:val="clear" w:color="auto" w:fill="auto"/>
            <w:vAlign w:val="bottom"/>
          </w:tcPr>
          <w:p w14:paraId="726AA2E7"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37:08:000000</w:t>
            </w:r>
          </w:p>
        </w:tc>
        <w:tc>
          <w:tcPr>
            <w:tcW w:w="7336" w:type="dxa"/>
            <w:shd w:val="clear" w:color="auto" w:fill="auto"/>
          </w:tcPr>
          <w:p w14:paraId="7FF86143"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0FAAA013" w14:textId="77777777" w:rsidTr="006E6AF1">
        <w:trPr>
          <w:trHeight w:val="277"/>
        </w:trPr>
        <w:tc>
          <w:tcPr>
            <w:tcW w:w="534" w:type="dxa"/>
            <w:shd w:val="clear" w:color="auto" w:fill="auto"/>
            <w:vAlign w:val="center"/>
          </w:tcPr>
          <w:p w14:paraId="18DC5761" w14:textId="77777777" w:rsidR="00B60670" w:rsidRPr="00DA21B8" w:rsidRDefault="00B60670" w:rsidP="006E6AF1">
            <w:pPr>
              <w:jc w:val="center"/>
              <w:rPr>
                <w:sz w:val="16"/>
                <w:szCs w:val="16"/>
              </w:rPr>
            </w:pPr>
          </w:p>
        </w:tc>
        <w:tc>
          <w:tcPr>
            <w:tcW w:w="1701" w:type="dxa"/>
            <w:shd w:val="clear" w:color="auto" w:fill="auto"/>
            <w:vAlign w:val="bottom"/>
          </w:tcPr>
          <w:p w14:paraId="5810F216"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37:08:010802</w:t>
            </w:r>
          </w:p>
        </w:tc>
        <w:tc>
          <w:tcPr>
            <w:tcW w:w="7336" w:type="dxa"/>
            <w:shd w:val="clear" w:color="auto" w:fill="auto"/>
          </w:tcPr>
          <w:p w14:paraId="1D242BA2"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1757FF7D" w14:textId="77777777" w:rsidTr="006E6AF1">
        <w:trPr>
          <w:trHeight w:val="277"/>
        </w:trPr>
        <w:tc>
          <w:tcPr>
            <w:tcW w:w="534" w:type="dxa"/>
            <w:shd w:val="clear" w:color="auto" w:fill="auto"/>
            <w:vAlign w:val="center"/>
          </w:tcPr>
          <w:p w14:paraId="1FCBB18D" w14:textId="77777777" w:rsidR="00B60670" w:rsidRPr="00DA21B8" w:rsidRDefault="00B60670" w:rsidP="006E6AF1">
            <w:pPr>
              <w:jc w:val="center"/>
              <w:rPr>
                <w:sz w:val="16"/>
                <w:szCs w:val="16"/>
              </w:rPr>
            </w:pPr>
          </w:p>
        </w:tc>
        <w:tc>
          <w:tcPr>
            <w:tcW w:w="1701" w:type="dxa"/>
            <w:shd w:val="clear" w:color="auto" w:fill="auto"/>
            <w:vAlign w:val="bottom"/>
          </w:tcPr>
          <w:p w14:paraId="64672DFC"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37:08:010827</w:t>
            </w:r>
          </w:p>
        </w:tc>
        <w:tc>
          <w:tcPr>
            <w:tcW w:w="7336" w:type="dxa"/>
            <w:shd w:val="clear" w:color="auto" w:fill="auto"/>
          </w:tcPr>
          <w:p w14:paraId="655C0C7D"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4490DC0F" w14:textId="77777777" w:rsidTr="006E6AF1">
        <w:trPr>
          <w:trHeight w:val="277"/>
        </w:trPr>
        <w:tc>
          <w:tcPr>
            <w:tcW w:w="534" w:type="dxa"/>
            <w:shd w:val="clear" w:color="auto" w:fill="auto"/>
            <w:vAlign w:val="center"/>
          </w:tcPr>
          <w:p w14:paraId="25F11D5A" w14:textId="77777777" w:rsidR="00B60670" w:rsidRPr="00DA21B8" w:rsidRDefault="00B60670" w:rsidP="006E6AF1">
            <w:pPr>
              <w:jc w:val="center"/>
              <w:rPr>
                <w:sz w:val="16"/>
                <w:szCs w:val="16"/>
              </w:rPr>
            </w:pPr>
          </w:p>
        </w:tc>
        <w:tc>
          <w:tcPr>
            <w:tcW w:w="1701" w:type="dxa"/>
            <w:shd w:val="clear" w:color="auto" w:fill="auto"/>
            <w:vAlign w:val="bottom"/>
          </w:tcPr>
          <w:p w14:paraId="2DFFCF5A"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37:08:010403</w:t>
            </w:r>
          </w:p>
        </w:tc>
        <w:tc>
          <w:tcPr>
            <w:tcW w:w="7336" w:type="dxa"/>
            <w:shd w:val="clear" w:color="auto" w:fill="auto"/>
          </w:tcPr>
          <w:p w14:paraId="49C27860"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041A0B44" w14:textId="77777777" w:rsidTr="006E6AF1">
        <w:trPr>
          <w:trHeight w:val="277"/>
        </w:trPr>
        <w:tc>
          <w:tcPr>
            <w:tcW w:w="534" w:type="dxa"/>
            <w:shd w:val="clear" w:color="auto" w:fill="auto"/>
            <w:vAlign w:val="center"/>
          </w:tcPr>
          <w:p w14:paraId="0456F57B" w14:textId="77777777" w:rsidR="00B60670" w:rsidRPr="00DA21B8" w:rsidRDefault="00B60670" w:rsidP="006E6AF1">
            <w:pPr>
              <w:jc w:val="center"/>
              <w:rPr>
                <w:sz w:val="16"/>
                <w:szCs w:val="16"/>
              </w:rPr>
            </w:pPr>
          </w:p>
        </w:tc>
        <w:tc>
          <w:tcPr>
            <w:tcW w:w="1701" w:type="dxa"/>
            <w:shd w:val="clear" w:color="auto" w:fill="auto"/>
            <w:vAlign w:val="bottom"/>
          </w:tcPr>
          <w:p w14:paraId="171434D8"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37:08:010815</w:t>
            </w:r>
          </w:p>
        </w:tc>
        <w:tc>
          <w:tcPr>
            <w:tcW w:w="7336" w:type="dxa"/>
            <w:shd w:val="clear" w:color="auto" w:fill="auto"/>
          </w:tcPr>
          <w:p w14:paraId="7D3C0F0B"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34163BFB" w14:textId="77777777" w:rsidTr="006E6AF1">
        <w:trPr>
          <w:trHeight w:val="277"/>
        </w:trPr>
        <w:tc>
          <w:tcPr>
            <w:tcW w:w="534" w:type="dxa"/>
            <w:shd w:val="clear" w:color="auto" w:fill="auto"/>
            <w:vAlign w:val="center"/>
          </w:tcPr>
          <w:p w14:paraId="762EE353" w14:textId="77777777" w:rsidR="00B60670" w:rsidRPr="00DA21B8" w:rsidRDefault="00B60670" w:rsidP="006E6AF1">
            <w:pPr>
              <w:jc w:val="center"/>
              <w:rPr>
                <w:sz w:val="16"/>
                <w:szCs w:val="16"/>
              </w:rPr>
            </w:pPr>
          </w:p>
        </w:tc>
        <w:tc>
          <w:tcPr>
            <w:tcW w:w="1701" w:type="dxa"/>
            <w:shd w:val="clear" w:color="auto" w:fill="auto"/>
            <w:vAlign w:val="bottom"/>
          </w:tcPr>
          <w:p w14:paraId="7FD3ED1F"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37:08:010189</w:t>
            </w:r>
          </w:p>
        </w:tc>
        <w:tc>
          <w:tcPr>
            <w:tcW w:w="7336" w:type="dxa"/>
            <w:shd w:val="clear" w:color="auto" w:fill="auto"/>
          </w:tcPr>
          <w:p w14:paraId="003CB5C7"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4A739E67" w14:textId="77777777" w:rsidTr="006E6AF1">
        <w:trPr>
          <w:trHeight w:val="277"/>
        </w:trPr>
        <w:tc>
          <w:tcPr>
            <w:tcW w:w="534" w:type="dxa"/>
            <w:shd w:val="clear" w:color="auto" w:fill="auto"/>
            <w:vAlign w:val="center"/>
          </w:tcPr>
          <w:p w14:paraId="5407D7DD" w14:textId="77777777" w:rsidR="00B60670" w:rsidRPr="00DA21B8" w:rsidRDefault="00B60670" w:rsidP="006E6AF1">
            <w:pPr>
              <w:jc w:val="center"/>
              <w:rPr>
                <w:sz w:val="16"/>
                <w:szCs w:val="16"/>
              </w:rPr>
            </w:pPr>
          </w:p>
        </w:tc>
        <w:tc>
          <w:tcPr>
            <w:tcW w:w="1701" w:type="dxa"/>
            <w:shd w:val="clear" w:color="auto" w:fill="auto"/>
            <w:vAlign w:val="bottom"/>
          </w:tcPr>
          <w:p w14:paraId="4BF10CAE"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37:08:010527</w:t>
            </w:r>
          </w:p>
        </w:tc>
        <w:tc>
          <w:tcPr>
            <w:tcW w:w="7336" w:type="dxa"/>
            <w:shd w:val="clear" w:color="auto" w:fill="auto"/>
          </w:tcPr>
          <w:p w14:paraId="79804F6A"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0FDBA94B" w14:textId="77777777" w:rsidTr="006E6AF1">
        <w:trPr>
          <w:trHeight w:val="277"/>
        </w:trPr>
        <w:tc>
          <w:tcPr>
            <w:tcW w:w="534" w:type="dxa"/>
            <w:shd w:val="clear" w:color="auto" w:fill="auto"/>
            <w:vAlign w:val="center"/>
          </w:tcPr>
          <w:p w14:paraId="5090A9DD" w14:textId="77777777" w:rsidR="00B60670" w:rsidRPr="00DA21B8" w:rsidRDefault="00B60670" w:rsidP="006E6AF1">
            <w:pPr>
              <w:jc w:val="center"/>
              <w:rPr>
                <w:sz w:val="16"/>
                <w:szCs w:val="16"/>
              </w:rPr>
            </w:pPr>
          </w:p>
        </w:tc>
        <w:tc>
          <w:tcPr>
            <w:tcW w:w="1701" w:type="dxa"/>
            <w:shd w:val="clear" w:color="auto" w:fill="auto"/>
            <w:vAlign w:val="bottom"/>
          </w:tcPr>
          <w:p w14:paraId="58D151F5"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37:08:010528</w:t>
            </w:r>
          </w:p>
        </w:tc>
        <w:tc>
          <w:tcPr>
            <w:tcW w:w="7336" w:type="dxa"/>
            <w:shd w:val="clear" w:color="auto" w:fill="auto"/>
          </w:tcPr>
          <w:p w14:paraId="71421990"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32810919" w14:textId="77777777" w:rsidTr="006E6AF1">
        <w:trPr>
          <w:trHeight w:val="277"/>
        </w:trPr>
        <w:tc>
          <w:tcPr>
            <w:tcW w:w="534" w:type="dxa"/>
            <w:shd w:val="clear" w:color="auto" w:fill="auto"/>
            <w:vAlign w:val="center"/>
          </w:tcPr>
          <w:p w14:paraId="78FA5F03" w14:textId="77777777" w:rsidR="00B60670" w:rsidRPr="00DA21B8" w:rsidRDefault="00B60670" w:rsidP="006E6AF1">
            <w:pPr>
              <w:jc w:val="center"/>
              <w:rPr>
                <w:sz w:val="16"/>
                <w:szCs w:val="16"/>
              </w:rPr>
            </w:pPr>
          </w:p>
        </w:tc>
        <w:tc>
          <w:tcPr>
            <w:tcW w:w="1701" w:type="dxa"/>
            <w:shd w:val="clear" w:color="auto" w:fill="auto"/>
            <w:vAlign w:val="bottom"/>
          </w:tcPr>
          <w:p w14:paraId="381BDBD8"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37:08:010826</w:t>
            </w:r>
          </w:p>
        </w:tc>
        <w:tc>
          <w:tcPr>
            <w:tcW w:w="7336" w:type="dxa"/>
            <w:shd w:val="clear" w:color="auto" w:fill="auto"/>
          </w:tcPr>
          <w:p w14:paraId="1FCDBAB9"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70D194DB" w14:textId="77777777" w:rsidTr="006E6AF1">
        <w:trPr>
          <w:trHeight w:val="277"/>
        </w:trPr>
        <w:tc>
          <w:tcPr>
            <w:tcW w:w="534" w:type="dxa"/>
            <w:shd w:val="clear" w:color="auto" w:fill="auto"/>
            <w:vAlign w:val="center"/>
          </w:tcPr>
          <w:p w14:paraId="1B46DF46" w14:textId="77777777" w:rsidR="00B60670" w:rsidRPr="00DA21B8" w:rsidRDefault="00B60670" w:rsidP="006E6AF1">
            <w:pPr>
              <w:jc w:val="center"/>
              <w:rPr>
                <w:sz w:val="16"/>
                <w:szCs w:val="16"/>
              </w:rPr>
            </w:pPr>
          </w:p>
        </w:tc>
        <w:tc>
          <w:tcPr>
            <w:tcW w:w="1701" w:type="dxa"/>
            <w:shd w:val="clear" w:color="auto" w:fill="auto"/>
            <w:vAlign w:val="bottom"/>
          </w:tcPr>
          <w:p w14:paraId="08F03615"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37:08:010404</w:t>
            </w:r>
          </w:p>
        </w:tc>
        <w:tc>
          <w:tcPr>
            <w:tcW w:w="7336" w:type="dxa"/>
            <w:shd w:val="clear" w:color="auto" w:fill="auto"/>
          </w:tcPr>
          <w:p w14:paraId="02577935"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3CC75AD1" w14:textId="77777777" w:rsidTr="006E6AF1">
        <w:trPr>
          <w:trHeight w:val="277"/>
        </w:trPr>
        <w:tc>
          <w:tcPr>
            <w:tcW w:w="534" w:type="dxa"/>
            <w:shd w:val="clear" w:color="auto" w:fill="auto"/>
            <w:vAlign w:val="center"/>
          </w:tcPr>
          <w:p w14:paraId="33489504" w14:textId="77777777" w:rsidR="00B60670" w:rsidRPr="00DA21B8" w:rsidRDefault="00B60670" w:rsidP="006E6AF1">
            <w:pPr>
              <w:jc w:val="center"/>
              <w:rPr>
                <w:sz w:val="16"/>
                <w:szCs w:val="16"/>
              </w:rPr>
            </w:pPr>
          </w:p>
        </w:tc>
        <w:tc>
          <w:tcPr>
            <w:tcW w:w="1701" w:type="dxa"/>
            <w:shd w:val="clear" w:color="auto" w:fill="auto"/>
            <w:vAlign w:val="bottom"/>
          </w:tcPr>
          <w:p w14:paraId="028983D0"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37:08:010811</w:t>
            </w:r>
          </w:p>
        </w:tc>
        <w:tc>
          <w:tcPr>
            <w:tcW w:w="7336" w:type="dxa"/>
            <w:shd w:val="clear" w:color="auto" w:fill="auto"/>
          </w:tcPr>
          <w:p w14:paraId="70926F5E"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31657FD7" w14:textId="77777777" w:rsidTr="006E6AF1">
        <w:trPr>
          <w:trHeight w:val="277"/>
        </w:trPr>
        <w:tc>
          <w:tcPr>
            <w:tcW w:w="534" w:type="dxa"/>
            <w:shd w:val="clear" w:color="auto" w:fill="auto"/>
            <w:vAlign w:val="center"/>
          </w:tcPr>
          <w:p w14:paraId="46F3E376" w14:textId="77777777" w:rsidR="00B60670" w:rsidRPr="00DA21B8" w:rsidRDefault="00B60670" w:rsidP="006E6AF1">
            <w:pPr>
              <w:jc w:val="center"/>
              <w:rPr>
                <w:sz w:val="16"/>
                <w:szCs w:val="16"/>
              </w:rPr>
            </w:pPr>
          </w:p>
        </w:tc>
        <w:tc>
          <w:tcPr>
            <w:tcW w:w="1701" w:type="dxa"/>
            <w:shd w:val="clear" w:color="auto" w:fill="auto"/>
            <w:vAlign w:val="bottom"/>
          </w:tcPr>
          <w:p w14:paraId="1569F00D"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37:08:010522</w:t>
            </w:r>
          </w:p>
        </w:tc>
        <w:tc>
          <w:tcPr>
            <w:tcW w:w="7336" w:type="dxa"/>
            <w:shd w:val="clear" w:color="auto" w:fill="auto"/>
          </w:tcPr>
          <w:p w14:paraId="1C2ACF75"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7C0830A3" w14:textId="77777777" w:rsidTr="006E6AF1">
        <w:trPr>
          <w:trHeight w:val="277"/>
        </w:trPr>
        <w:tc>
          <w:tcPr>
            <w:tcW w:w="534" w:type="dxa"/>
            <w:shd w:val="clear" w:color="auto" w:fill="auto"/>
            <w:vAlign w:val="center"/>
          </w:tcPr>
          <w:p w14:paraId="1DE627C2" w14:textId="77777777" w:rsidR="00B60670" w:rsidRPr="00DA21B8" w:rsidRDefault="00B60670" w:rsidP="006E6AF1">
            <w:pPr>
              <w:jc w:val="center"/>
              <w:rPr>
                <w:sz w:val="16"/>
                <w:szCs w:val="16"/>
              </w:rPr>
            </w:pPr>
          </w:p>
        </w:tc>
        <w:tc>
          <w:tcPr>
            <w:tcW w:w="1701" w:type="dxa"/>
            <w:shd w:val="clear" w:color="auto" w:fill="auto"/>
            <w:vAlign w:val="bottom"/>
          </w:tcPr>
          <w:p w14:paraId="21901059"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37:08:010519</w:t>
            </w:r>
          </w:p>
        </w:tc>
        <w:tc>
          <w:tcPr>
            <w:tcW w:w="7336" w:type="dxa"/>
            <w:shd w:val="clear" w:color="auto" w:fill="auto"/>
          </w:tcPr>
          <w:p w14:paraId="2ECFFC20"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66A8BAAE" w14:textId="77777777" w:rsidTr="006E6AF1">
        <w:trPr>
          <w:trHeight w:val="277"/>
        </w:trPr>
        <w:tc>
          <w:tcPr>
            <w:tcW w:w="534" w:type="dxa"/>
            <w:shd w:val="clear" w:color="auto" w:fill="auto"/>
            <w:vAlign w:val="center"/>
          </w:tcPr>
          <w:p w14:paraId="613ED553" w14:textId="77777777" w:rsidR="00B60670" w:rsidRPr="00DA21B8" w:rsidRDefault="00B60670" w:rsidP="006E6AF1">
            <w:pPr>
              <w:jc w:val="center"/>
              <w:rPr>
                <w:sz w:val="16"/>
                <w:szCs w:val="16"/>
              </w:rPr>
            </w:pPr>
          </w:p>
        </w:tc>
        <w:tc>
          <w:tcPr>
            <w:tcW w:w="1701" w:type="dxa"/>
            <w:shd w:val="clear" w:color="auto" w:fill="auto"/>
            <w:vAlign w:val="bottom"/>
          </w:tcPr>
          <w:p w14:paraId="428AB196"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37:08:010521</w:t>
            </w:r>
          </w:p>
        </w:tc>
        <w:tc>
          <w:tcPr>
            <w:tcW w:w="7336" w:type="dxa"/>
            <w:shd w:val="clear" w:color="auto" w:fill="auto"/>
          </w:tcPr>
          <w:p w14:paraId="5DCB9890"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63670883" w14:textId="77777777" w:rsidTr="006E6AF1">
        <w:trPr>
          <w:trHeight w:val="277"/>
        </w:trPr>
        <w:tc>
          <w:tcPr>
            <w:tcW w:w="534" w:type="dxa"/>
            <w:shd w:val="clear" w:color="auto" w:fill="auto"/>
            <w:vAlign w:val="center"/>
          </w:tcPr>
          <w:p w14:paraId="720E9467" w14:textId="77777777" w:rsidR="00B60670" w:rsidRPr="00DA21B8" w:rsidRDefault="00B60670" w:rsidP="006E6AF1">
            <w:pPr>
              <w:jc w:val="center"/>
              <w:rPr>
                <w:sz w:val="16"/>
                <w:szCs w:val="16"/>
              </w:rPr>
            </w:pPr>
          </w:p>
        </w:tc>
        <w:tc>
          <w:tcPr>
            <w:tcW w:w="1701" w:type="dxa"/>
            <w:shd w:val="clear" w:color="auto" w:fill="auto"/>
            <w:vAlign w:val="bottom"/>
          </w:tcPr>
          <w:p w14:paraId="3460228A"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37:08:010402</w:t>
            </w:r>
          </w:p>
        </w:tc>
        <w:tc>
          <w:tcPr>
            <w:tcW w:w="7336" w:type="dxa"/>
            <w:shd w:val="clear" w:color="auto" w:fill="auto"/>
          </w:tcPr>
          <w:p w14:paraId="6719C9FE"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22AF7978" w14:textId="77777777" w:rsidTr="006E6AF1">
        <w:trPr>
          <w:trHeight w:val="277"/>
        </w:trPr>
        <w:tc>
          <w:tcPr>
            <w:tcW w:w="534" w:type="dxa"/>
            <w:shd w:val="clear" w:color="auto" w:fill="auto"/>
            <w:vAlign w:val="center"/>
          </w:tcPr>
          <w:p w14:paraId="02BE715F" w14:textId="77777777" w:rsidR="00B60670" w:rsidRPr="00DA21B8" w:rsidRDefault="00B60670" w:rsidP="006E6AF1">
            <w:pPr>
              <w:jc w:val="center"/>
              <w:rPr>
                <w:sz w:val="16"/>
                <w:szCs w:val="16"/>
              </w:rPr>
            </w:pPr>
          </w:p>
        </w:tc>
        <w:tc>
          <w:tcPr>
            <w:tcW w:w="1701" w:type="dxa"/>
            <w:shd w:val="clear" w:color="auto" w:fill="auto"/>
            <w:vAlign w:val="bottom"/>
          </w:tcPr>
          <w:p w14:paraId="5F0FEC94"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37:08:010420</w:t>
            </w:r>
          </w:p>
        </w:tc>
        <w:tc>
          <w:tcPr>
            <w:tcW w:w="7336" w:type="dxa"/>
            <w:shd w:val="clear" w:color="auto" w:fill="auto"/>
          </w:tcPr>
          <w:p w14:paraId="00F3C3E9"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44BD1F8F" w14:textId="77777777" w:rsidTr="006E6AF1">
        <w:trPr>
          <w:trHeight w:val="277"/>
        </w:trPr>
        <w:tc>
          <w:tcPr>
            <w:tcW w:w="534" w:type="dxa"/>
            <w:shd w:val="clear" w:color="auto" w:fill="auto"/>
            <w:vAlign w:val="center"/>
          </w:tcPr>
          <w:p w14:paraId="40D3B06F" w14:textId="77777777" w:rsidR="00B60670" w:rsidRPr="00DA21B8" w:rsidRDefault="00B60670" w:rsidP="006E6AF1">
            <w:pPr>
              <w:jc w:val="center"/>
              <w:rPr>
                <w:sz w:val="16"/>
                <w:szCs w:val="16"/>
              </w:rPr>
            </w:pPr>
          </w:p>
        </w:tc>
        <w:tc>
          <w:tcPr>
            <w:tcW w:w="1701" w:type="dxa"/>
            <w:shd w:val="clear" w:color="auto" w:fill="auto"/>
            <w:vAlign w:val="bottom"/>
          </w:tcPr>
          <w:p w14:paraId="14246E60"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37:08:010813</w:t>
            </w:r>
          </w:p>
        </w:tc>
        <w:tc>
          <w:tcPr>
            <w:tcW w:w="7336" w:type="dxa"/>
            <w:shd w:val="clear" w:color="auto" w:fill="auto"/>
          </w:tcPr>
          <w:p w14:paraId="54AB2527"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382CFE5C" w14:textId="77777777" w:rsidTr="006E6AF1">
        <w:trPr>
          <w:trHeight w:val="277"/>
        </w:trPr>
        <w:tc>
          <w:tcPr>
            <w:tcW w:w="534" w:type="dxa"/>
            <w:shd w:val="clear" w:color="auto" w:fill="auto"/>
            <w:vAlign w:val="center"/>
          </w:tcPr>
          <w:p w14:paraId="26709B59" w14:textId="77777777" w:rsidR="00B60670" w:rsidRPr="00DA21B8" w:rsidRDefault="00B60670" w:rsidP="006E6AF1">
            <w:pPr>
              <w:jc w:val="center"/>
              <w:rPr>
                <w:sz w:val="16"/>
                <w:szCs w:val="16"/>
              </w:rPr>
            </w:pPr>
          </w:p>
        </w:tc>
        <w:tc>
          <w:tcPr>
            <w:tcW w:w="1701" w:type="dxa"/>
            <w:shd w:val="clear" w:color="auto" w:fill="auto"/>
            <w:vAlign w:val="bottom"/>
          </w:tcPr>
          <w:p w14:paraId="49047C79" w14:textId="77777777" w:rsidR="00B60670" w:rsidRPr="00AA7DC1" w:rsidRDefault="00B60670" w:rsidP="006E6AF1">
            <w:pPr>
              <w:jc w:val="center"/>
              <w:rPr>
                <w:rFonts w:eastAsia="Calibri"/>
                <w:sz w:val="16"/>
                <w:szCs w:val="16"/>
                <w:lang w:eastAsia="en-US"/>
              </w:rPr>
            </w:pPr>
            <w:r w:rsidRPr="0019779D">
              <w:rPr>
                <w:rFonts w:ascii="Calibri" w:hAnsi="Calibri" w:cs="Calibri"/>
                <w:sz w:val="16"/>
                <w:szCs w:val="16"/>
              </w:rPr>
              <w:t>37:08:010828</w:t>
            </w:r>
          </w:p>
        </w:tc>
        <w:tc>
          <w:tcPr>
            <w:tcW w:w="7336" w:type="dxa"/>
            <w:shd w:val="clear" w:color="auto" w:fill="auto"/>
          </w:tcPr>
          <w:p w14:paraId="4C281150" w14:textId="77777777" w:rsidR="00B60670" w:rsidRPr="00AA7DC1" w:rsidRDefault="00B60670" w:rsidP="006E6AF1">
            <w:pPr>
              <w:jc w:val="center"/>
              <w:rPr>
                <w:rFonts w:eastAsia="Calibri"/>
                <w:sz w:val="16"/>
                <w:szCs w:val="16"/>
                <w:lang w:eastAsia="en-US"/>
              </w:rPr>
            </w:pPr>
            <w:r w:rsidRPr="0019779D">
              <w:rPr>
                <w:sz w:val="16"/>
                <w:szCs w:val="16"/>
              </w:rPr>
              <w:t>Ивановская область, Комсомольский район</w:t>
            </w:r>
          </w:p>
        </w:tc>
      </w:tr>
      <w:tr w:rsidR="00B60670" w:rsidRPr="00683B1E" w14:paraId="47882DFB" w14:textId="77777777" w:rsidTr="006E6AF1">
        <w:trPr>
          <w:trHeight w:val="277"/>
        </w:trPr>
        <w:tc>
          <w:tcPr>
            <w:tcW w:w="534" w:type="dxa"/>
            <w:shd w:val="clear" w:color="auto" w:fill="auto"/>
            <w:vAlign w:val="center"/>
          </w:tcPr>
          <w:p w14:paraId="3126D029" w14:textId="77777777" w:rsidR="00B60670" w:rsidRPr="00DA21B8" w:rsidRDefault="00B60670" w:rsidP="006E6AF1">
            <w:pPr>
              <w:jc w:val="center"/>
              <w:rPr>
                <w:sz w:val="16"/>
                <w:szCs w:val="16"/>
              </w:rPr>
            </w:pPr>
          </w:p>
        </w:tc>
        <w:tc>
          <w:tcPr>
            <w:tcW w:w="1701" w:type="dxa"/>
            <w:shd w:val="clear" w:color="auto" w:fill="auto"/>
            <w:vAlign w:val="bottom"/>
          </w:tcPr>
          <w:p w14:paraId="390C8C56" w14:textId="77777777" w:rsidR="00B60670" w:rsidRPr="0019779D" w:rsidRDefault="00B60670" w:rsidP="006E6AF1">
            <w:pPr>
              <w:jc w:val="center"/>
              <w:rPr>
                <w:rFonts w:ascii="Calibri" w:hAnsi="Calibri" w:cs="Calibri"/>
                <w:sz w:val="16"/>
                <w:szCs w:val="16"/>
              </w:rPr>
            </w:pPr>
            <w:r w:rsidRPr="0019779D">
              <w:rPr>
                <w:rFonts w:ascii="Calibri" w:hAnsi="Calibri" w:cs="Calibri"/>
                <w:sz w:val="16"/>
                <w:szCs w:val="16"/>
              </w:rPr>
              <w:t>37:08:010830</w:t>
            </w:r>
          </w:p>
        </w:tc>
        <w:tc>
          <w:tcPr>
            <w:tcW w:w="7336" w:type="dxa"/>
            <w:shd w:val="clear" w:color="auto" w:fill="auto"/>
          </w:tcPr>
          <w:p w14:paraId="3170981C" w14:textId="77777777" w:rsidR="00B60670" w:rsidRPr="0019779D" w:rsidRDefault="00B60670" w:rsidP="006E6AF1">
            <w:pPr>
              <w:jc w:val="center"/>
              <w:rPr>
                <w:sz w:val="16"/>
                <w:szCs w:val="16"/>
              </w:rPr>
            </w:pPr>
            <w:r w:rsidRPr="0019779D">
              <w:rPr>
                <w:sz w:val="16"/>
                <w:szCs w:val="16"/>
              </w:rPr>
              <w:t>Ивановская область, Комсомольский район</w:t>
            </w:r>
          </w:p>
        </w:tc>
      </w:tr>
      <w:tr w:rsidR="00B60670" w:rsidRPr="00683B1E" w14:paraId="0719B3AB" w14:textId="77777777" w:rsidTr="006E6AF1">
        <w:trPr>
          <w:trHeight w:val="277"/>
        </w:trPr>
        <w:tc>
          <w:tcPr>
            <w:tcW w:w="534" w:type="dxa"/>
            <w:shd w:val="clear" w:color="auto" w:fill="auto"/>
            <w:vAlign w:val="center"/>
          </w:tcPr>
          <w:p w14:paraId="4E58DEC8" w14:textId="77777777" w:rsidR="00B60670" w:rsidRPr="00DA21B8" w:rsidRDefault="00B60670" w:rsidP="006E6AF1">
            <w:pPr>
              <w:jc w:val="center"/>
              <w:rPr>
                <w:sz w:val="16"/>
                <w:szCs w:val="16"/>
              </w:rPr>
            </w:pPr>
          </w:p>
        </w:tc>
        <w:tc>
          <w:tcPr>
            <w:tcW w:w="1701" w:type="dxa"/>
            <w:shd w:val="clear" w:color="auto" w:fill="auto"/>
          </w:tcPr>
          <w:p w14:paraId="42678E60" w14:textId="77777777" w:rsidR="00B60670" w:rsidRPr="0019779D" w:rsidRDefault="00B60670" w:rsidP="006E6AF1">
            <w:pPr>
              <w:jc w:val="center"/>
              <w:rPr>
                <w:rFonts w:ascii="Calibri" w:hAnsi="Calibri" w:cs="Calibri"/>
                <w:sz w:val="16"/>
                <w:szCs w:val="16"/>
              </w:rPr>
            </w:pPr>
            <w:r w:rsidRPr="00A0452F">
              <w:rPr>
                <w:sz w:val="16"/>
                <w:szCs w:val="16"/>
              </w:rPr>
              <w:t>37:09:000000</w:t>
            </w:r>
          </w:p>
        </w:tc>
        <w:tc>
          <w:tcPr>
            <w:tcW w:w="7336" w:type="dxa"/>
            <w:shd w:val="clear" w:color="auto" w:fill="auto"/>
          </w:tcPr>
          <w:p w14:paraId="19CDCC0C" w14:textId="77777777" w:rsidR="00B60670" w:rsidRPr="0019779D" w:rsidRDefault="00B60670" w:rsidP="006E6AF1">
            <w:pPr>
              <w:jc w:val="center"/>
              <w:rPr>
                <w:sz w:val="16"/>
                <w:szCs w:val="16"/>
              </w:rPr>
            </w:pPr>
            <w:r w:rsidRPr="00A0452F">
              <w:rPr>
                <w:sz w:val="16"/>
                <w:szCs w:val="16"/>
              </w:rPr>
              <w:t>Ивановская область, Лежневский район</w:t>
            </w:r>
          </w:p>
        </w:tc>
      </w:tr>
      <w:tr w:rsidR="00B60670" w:rsidRPr="00683B1E" w14:paraId="6B7B3762" w14:textId="77777777" w:rsidTr="006E6AF1">
        <w:trPr>
          <w:trHeight w:val="277"/>
        </w:trPr>
        <w:tc>
          <w:tcPr>
            <w:tcW w:w="534" w:type="dxa"/>
            <w:shd w:val="clear" w:color="auto" w:fill="auto"/>
            <w:vAlign w:val="center"/>
          </w:tcPr>
          <w:p w14:paraId="000E494B" w14:textId="77777777" w:rsidR="00B60670" w:rsidRPr="00DA21B8" w:rsidRDefault="00B60670" w:rsidP="006E6AF1">
            <w:pPr>
              <w:jc w:val="center"/>
              <w:rPr>
                <w:sz w:val="16"/>
                <w:szCs w:val="16"/>
              </w:rPr>
            </w:pPr>
          </w:p>
        </w:tc>
        <w:tc>
          <w:tcPr>
            <w:tcW w:w="1701" w:type="dxa"/>
            <w:shd w:val="clear" w:color="auto" w:fill="auto"/>
          </w:tcPr>
          <w:p w14:paraId="3F1E6F21" w14:textId="77777777" w:rsidR="00B60670" w:rsidRPr="0019779D" w:rsidRDefault="00B60670" w:rsidP="006E6AF1">
            <w:pPr>
              <w:jc w:val="center"/>
              <w:rPr>
                <w:rFonts w:ascii="Calibri" w:hAnsi="Calibri" w:cs="Calibri"/>
                <w:sz w:val="16"/>
                <w:szCs w:val="16"/>
              </w:rPr>
            </w:pPr>
            <w:r w:rsidRPr="00A0452F">
              <w:rPr>
                <w:sz w:val="16"/>
                <w:szCs w:val="16"/>
              </w:rPr>
              <w:t>37:09:030431</w:t>
            </w:r>
          </w:p>
        </w:tc>
        <w:tc>
          <w:tcPr>
            <w:tcW w:w="7336" w:type="dxa"/>
            <w:shd w:val="clear" w:color="auto" w:fill="auto"/>
          </w:tcPr>
          <w:p w14:paraId="0D9A1744"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6E569A9A" w14:textId="77777777" w:rsidTr="006E6AF1">
        <w:trPr>
          <w:trHeight w:val="277"/>
        </w:trPr>
        <w:tc>
          <w:tcPr>
            <w:tcW w:w="534" w:type="dxa"/>
            <w:shd w:val="clear" w:color="auto" w:fill="auto"/>
            <w:vAlign w:val="center"/>
          </w:tcPr>
          <w:p w14:paraId="7108A6D4" w14:textId="77777777" w:rsidR="00B60670" w:rsidRPr="00DA21B8" w:rsidRDefault="00B60670" w:rsidP="006E6AF1">
            <w:pPr>
              <w:jc w:val="center"/>
              <w:rPr>
                <w:sz w:val="16"/>
                <w:szCs w:val="16"/>
              </w:rPr>
            </w:pPr>
          </w:p>
        </w:tc>
        <w:tc>
          <w:tcPr>
            <w:tcW w:w="1701" w:type="dxa"/>
            <w:shd w:val="clear" w:color="auto" w:fill="auto"/>
          </w:tcPr>
          <w:p w14:paraId="73F51982" w14:textId="77777777" w:rsidR="00B60670" w:rsidRPr="0019779D" w:rsidRDefault="00B60670" w:rsidP="006E6AF1">
            <w:pPr>
              <w:jc w:val="center"/>
              <w:rPr>
                <w:rFonts w:ascii="Calibri" w:hAnsi="Calibri" w:cs="Calibri"/>
                <w:sz w:val="16"/>
                <w:szCs w:val="16"/>
              </w:rPr>
            </w:pPr>
            <w:r w:rsidRPr="00A0452F">
              <w:rPr>
                <w:sz w:val="16"/>
                <w:szCs w:val="16"/>
              </w:rPr>
              <w:t>37:09:030104</w:t>
            </w:r>
          </w:p>
        </w:tc>
        <w:tc>
          <w:tcPr>
            <w:tcW w:w="7336" w:type="dxa"/>
            <w:shd w:val="clear" w:color="auto" w:fill="auto"/>
          </w:tcPr>
          <w:p w14:paraId="1CE0923B"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48DA63BF" w14:textId="77777777" w:rsidTr="006E6AF1">
        <w:trPr>
          <w:trHeight w:val="277"/>
        </w:trPr>
        <w:tc>
          <w:tcPr>
            <w:tcW w:w="534" w:type="dxa"/>
            <w:shd w:val="clear" w:color="auto" w:fill="auto"/>
            <w:vAlign w:val="center"/>
          </w:tcPr>
          <w:p w14:paraId="0B75F67E" w14:textId="77777777" w:rsidR="00B60670" w:rsidRPr="00DA21B8" w:rsidRDefault="00B60670" w:rsidP="006E6AF1">
            <w:pPr>
              <w:jc w:val="center"/>
              <w:rPr>
                <w:sz w:val="16"/>
                <w:szCs w:val="16"/>
              </w:rPr>
            </w:pPr>
          </w:p>
        </w:tc>
        <w:tc>
          <w:tcPr>
            <w:tcW w:w="1701" w:type="dxa"/>
            <w:shd w:val="clear" w:color="auto" w:fill="auto"/>
          </w:tcPr>
          <w:p w14:paraId="477DECA8" w14:textId="77777777" w:rsidR="00B60670" w:rsidRPr="0019779D" w:rsidRDefault="00B60670" w:rsidP="006E6AF1">
            <w:pPr>
              <w:jc w:val="center"/>
              <w:rPr>
                <w:rFonts w:ascii="Calibri" w:hAnsi="Calibri" w:cs="Calibri"/>
                <w:sz w:val="16"/>
                <w:szCs w:val="16"/>
              </w:rPr>
            </w:pPr>
            <w:r w:rsidRPr="00A0452F">
              <w:rPr>
                <w:sz w:val="16"/>
                <w:szCs w:val="16"/>
              </w:rPr>
              <w:t>37:09:030110</w:t>
            </w:r>
          </w:p>
        </w:tc>
        <w:tc>
          <w:tcPr>
            <w:tcW w:w="7336" w:type="dxa"/>
            <w:shd w:val="clear" w:color="auto" w:fill="auto"/>
          </w:tcPr>
          <w:p w14:paraId="44ECBB4D"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0DE49BDA" w14:textId="77777777" w:rsidTr="006E6AF1">
        <w:trPr>
          <w:trHeight w:val="277"/>
        </w:trPr>
        <w:tc>
          <w:tcPr>
            <w:tcW w:w="534" w:type="dxa"/>
            <w:shd w:val="clear" w:color="auto" w:fill="auto"/>
            <w:vAlign w:val="center"/>
          </w:tcPr>
          <w:p w14:paraId="7D316A01" w14:textId="77777777" w:rsidR="00B60670" w:rsidRPr="00DA21B8" w:rsidRDefault="00B60670" w:rsidP="006E6AF1">
            <w:pPr>
              <w:jc w:val="center"/>
              <w:rPr>
                <w:sz w:val="16"/>
                <w:szCs w:val="16"/>
              </w:rPr>
            </w:pPr>
          </w:p>
        </w:tc>
        <w:tc>
          <w:tcPr>
            <w:tcW w:w="1701" w:type="dxa"/>
            <w:shd w:val="clear" w:color="auto" w:fill="auto"/>
          </w:tcPr>
          <w:p w14:paraId="6BBC9D79" w14:textId="77777777" w:rsidR="00B60670" w:rsidRPr="0019779D" w:rsidRDefault="00B60670" w:rsidP="006E6AF1">
            <w:pPr>
              <w:jc w:val="center"/>
              <w:rPr>
                <w:rFonts w:ascii="Calibri" w:hAnsi="Calibri" w:cs="Calibri"/>
                <w:sz w:val="16"/>
                <w:szCs w:val="16"/>
              </w:rPr>
            </w:pPr>
            <w:r w:rsidRPr="00A0452F">
              <w:rPr>
                <w:sz w:val="16"/>
                <w:szCs w:val="16"/>
              </w:rPr>
              <w:t>37:09:010102</w:t>
            </w:r>
          </w:p>
        </w:tc>
        <w:tc>
          <w:tcPr>
            <w:tcW w:w="7336" w:type="dxa"/>
            <w:shd w:val="clear" w:color="auto" w:fill="auto"/>
          </w:tcPr>
          <w:p w14:paraId="3DF22790"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409251D2" w14:textId="77777777" w:rsidTr="006E6AF1">
        <w:trPr>
          <w:trHeight w:val="277"/>
        </w:trPr>
        <w:tc>
          <w:tcPr>
            <w:tcW w:w="534" w:type="dxa"/>
            <w:shd w:val="clear" w:color="auto" w:fill="auto"/>
            <w:vAlign w:val="center"/>
          </w:tcPr>
          <w:p w14:paraId="163BBA30" w14:textId="77777777" w:rsidR="00B60670" w:rsidRPr="00DA21B8" w:rsidRDefault="00B60670" w:rsidP="006E6AF1">
            <w:pPr>
              <w:jc w:val="center"/>
              <w:rPr>
                <w:sz w:val="16"/>
                <w:szCs w:val="16"/>
              </w:rPr>
            </w:pPr>
          </w:p>
        </w:tc>
        <w:tc>
          <w:tcPr>
            <w:tcW w:w="1701" w:type="dxa"/>
            <w:shd w:val="clear" w:color="auto" w:fill="auto"/>
          </w:tcPr>
          <w:p w14:paraId="0C627B90" w14:textId="77777777" w:rsidR="00B60670" w:rsidRPr="0019779D" w:rsidRDefault="00B60670" w:rsidP="006E6AF1">
            <w:pPr>
              <w:jc w:val="center"/>
              <w:rPr>
                <w:rFonts w:ascii="Calibri" w:hAnsi="Calibri" w:cs="Calibri"/>
                <w:sz w:val="16"/>
                <w:szCs w:val="16"/>
              </w:rPr>
            </w:pPr>
            <w:r w:rsidRPr="00A0452F">
              <w:rPr>
                <w:sz w:val="16"/>
                <w:szCs w:val="16"/>
              </w:rPr>
              <w:t>37:09:030701</w:t>
            </w:r>
          </w:p>
        </w:tc>
        <w:tc>
          <w:tcPr>
            <w:tcW w:w="7336" w:type="dxa"/>
            <w:shd w:val="clear" w:color="auto" w:fill="auto"/>
          </w:tcPr>
          <w:p w14:paraId="392AF8AA"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70A74EAC" w14:textId="77777777" w:rsidTr="006E6AF1">
        <w:trPr>
          <w:trHeight w:val="277"/>
        </w:trPr>
        <w:tc>
          <w:tcPr>
            <w:tcW w:w="534" w:type="dxa"/>
            <w:shd w:val="clear" w:color="auto" w:fill="auto"/>
            <w:vAlign w:val="center"/>
          </w:tcPr>
          <w:p w14:paraId="4859CABE" w14:textId="77777777" w:rsidR="00B60670" w:rsidRPr="00DA21B8" w:rsidRDefault="00B60670" w:rsidP="006E6AF1">
            <w:pPr>
              <w:jc w:val="center"/>
              <w:rPr>
                <w:sz w:val="16"/>
                <w:szCs w:val="16"/>
              </w:rPr>
            </w:pPr>
          </w:p>
        </w:tc>
        <w:tc>
          <w:tcPr>
            <w:tcW w:w="1701" w:type="dxa"/>
            <w:shd w:val="clear" w:color="auto" w:fill="auto"/>
          </w:tcPr>
          <w:p w14:paraId="37C3B29E" w14:textId="77777777" w:rsidR="00B60670" w:rsidRPr="0019779D" w:rsidRDefault="00B60670" w:rsidP="006E6AF1">
            <w:pPr>
              <w:jc w:val="center"/>
              <w:rPr>
                <w:rFonts w:ascii="Calibri" w:hAnsi="Calibri" w:cs="Calibri"/>
                <w:sz w:val="16"/>
                <w:szCs w:val="16"/>
              </w:rPr>
            </w:pPr>
            <w:r w:rsidRPr="00A0452F">
              <w:rPr>
                <w:sz w:val="16"/>
                <w:szCs w:val="16"/>
              </w:rPr>
              <w:t>37:09:030416</w:t>
            </w:r>
          </w:p>
        </w:tc>
        <w:tc>
          <w:tcPr>
            <w:tcW w:w="7336" w:type="dxa"/>
            <w:shd w:val="clear" w:color="auto" w:fill="auto"/>
          </w:tcPr>
          <w:p w14:paraId="69A817D6"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23D290FA" w14:textId="77777777" w:rsidTr="006E6AF1">
        <w:trPr>
          <w:trHeight w:val="277"/>
        </w:trPr>
        <w:tc>
          <w:tcPr>
            <w:tcW w:w="534" w:type="dxa"/>
            <w:shd w:val="clear" w:color="auto" w:fill="auto"/>
            <w:vAlign w:val="center"/>
          </w:tcPr>
          <w:p w14:paraId="5D8205D5" w14:textId="77777777" w:rsidR="00B60670" w:rsidRPr="00DA21B8" w:rsidRDefault="00B60670" w:rsidP="006E6AF1">
            <w:pPr>
              <w:jc w:val="center"/>
              <w:rPr>
                <w:sz w:val="16"/>
                <w:szCs w:val="16"/>
              </w:rPr>
            </w:pPr>
          </w:p>
        </w:tc>
        <w:tc>
          <w:tcPr>
            <w:tcW w:w="1701" w:type="dxa"/>
            <w:shd w:val="clear" w:color="auto" w:fill="auto"/>
          </w:tcPr>
          <w:p w14:paraId="6026A534" w14:textId="77777777" w:rsidR="00B60670" w:rsidRPr="0019779D" w:rsidRDefault="00B60670" w:rsidP="006E6AF1">
            <w:pPr>
              <w:jc w:val="center"/>
              <w:rPr>
                <w:rFonts w:ascii="Calibri" w:hAnsi="Calibri" w:cs="Calibri"/>
                <w:sz w:val="16"/>
                <w:szCs w:val="16"/>
              </w:rPr>
            </w:pPr>
            <w:r w:rsidRPr="00A0452F">
              <w:rPr>
                <w:sz w:val="16"/>
                <w:szCs w:val="16"/>
              </w:rPr>
              <w:t>37:09:030417</w:t>
            </w:r>
          </w:p>
        </w:tc>
        <w:tc>
          <w:tcPr>
            <w:tcW w:w="7336" w:type="dxa"/>
            <w:shd w:val="clear" w:color="auto" w:fill="auto"/>
          </w:tcPr>
          <w:p w14:paraId="459C9A27"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3CF352C2" w14:textId="77777777" w:rsidTr="006E6AF1">
        <w:trPr>
          <w:trHeight w:val="277"/>
        </w:trPr>
        <w:tc>
          <w:tcPr>
            <w:tcW w:w="534" w:type="dxa"/>
            <w:shd w:val="clear" w:color="auto" w:fill="auto"/>
            <w:vAlign w:val="center"/>
          </w:tcPr>
          <w:p w14:paraId="6010933F" w14:textId="77777777" w:rsidR="00B60670" w:rsidRPr="00DA21B8" w:rsidRDefault="00B60670" w:rsidP="006E6AF1">
            <w:pPr>
              <w:jc w:val="center"/>
              <w:rPr>
                <w:sz w:val="16"/>
                <w:szCs w:val="16"/>
              </w:rPr>
            </w:pPr>
          </w:p>
        </w:tc>
        <w:tc>
          <w:tcPr>
            <w:tcW w:w="1701" w:type="dxa"/>
            <w:shd w:val="clear" w:color="auto" w:fill="auto"/>
          </w:tcPr>
          <w:p w14:paraId="76EDBC36" w14:textId="77777777" w:rsidR="00B60670" w:rsidRPr="0019779D" w:rsidRDefault="00B60670" w:rsidP="006E6AF1">
            <w:pPr>
              <w:jc w:val="center"/>
              <w:rPr>
                <w:rFonts w:ascii="Calibri" w:hAnsi="Calibri" w:cs="Calibri"/>
                <w:sz w:val="16"/>
                <w:szCs w:val="16"/>
              </w:rPr>
            </w:pPr>
            <w:r w:rsidRPr="00A0452F">
              <w:rPr>
                <w:sz w:val="16"/>
                <w:szCs w:val="16"/>
              </w:rPr>
              <w:t>37:09:020221</w:t>
            </w:r>
          </w:p>
        </w:tc>
        <w:tc>
          <w:tcPr>
            <w:tcW w:w="7336" w:type="dxa"/>
            <w:shd w:val="clear" w:color="auto" w:fill="auto"/>
          </w:tcPr>
          <w:p w14:paraId="195A6C24"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53AD47C5" w14:textId="77777777" w:rsidTr="006E6AF1">
        <w:trPr>
          <w:trHeight w:val="277"/>
        </w:trPr>
        <w:tc>
          <w:tcPr>
            <w:tcW w:w="534" w:type="dxa"/>
            <w:shd w:val="clear" w:color="auto" w:fill="auto"/>
            <w:vAlign w:val="center"/>
          </w:tcPr>
          <w:p w14:paraId="5DBAA05C" w14:textId="77777777" w:rsidR="00B60670" w:rsidRPr="00DA21B8" w:rsidRDefault="00B60670" w:rsidP="006E6AF1">
            <w:pPr>
              <w:jc w:val="center"/>
              <w:rPr>
                <w:sz w:val="16"/>
                <w:szCs w:val="16"/>
              </w:rPr>
            </w:pPr>
          </w:p>
        </w:tc>
        <w:tc>
          <w:tcPr>
            <w:tcW w:w="1701" w:type="dxa"/>
            <w:shd w:val="clear" w:color="auto" w:fill="auto"/>
          </w:tcPr>
          <w:p w14:paraId="5BA6D8FD" w14:textId="77777777" w:rsidR="00B60670" w:rsidRPr="0019779D" w:rsidRDefault="00B60670" w:rsidP="006E6AF1">
            <w:pPr>
              <w:jc w:val="center"/>
              <w:rPr>
                <w:rFonts w:ascii="Calibri" w:hAnsi="Calibri" w:cs="Calibri"/>
                <w:sz w:val="16"/>
                <w:szCs w:val="16"/>
              </w:rPr>
            </w:pPr>
            <w:r w:rsidRPr="00A0452F">
              <w:rPr>
                <w:sz w:val="16"/>
                <w:szCs w:val="16"/>
              </w:rPr>
              <w:t>37:09:020218</w:t>
            </w:r>
          </w:p>
        </w:tc>
        <w:tc>
          <w:tcPr>
            <w:tcW w:w="7336" w:type="dxa"/>
            <w:shd w:val="clear" w:color="auto" w:fill="auto"/>
          </w:tcPr>
          <w:p w14:paraId="2ADF4D82" w14:textId="77777777" w:rsidR="00B60670" w:rsidRPr="0019779D" w:rsidRDefault="00B60670" w:rsidP="006E6AF1">
            <w:pPr>
              <w:jc w:val="center"/>
              <w:rPr>
                <w:sz w:val="16"/>
                <w:szCs w:val="16"/>
              </w:rPr>
            </w:pPr>
            <w:r w:rsidRPr="002E4F0B">
              <w:rPr>
                <w:sz w:val="16"/>
                <w:szCs w:val="16"/>
              </w:rPr>
              <w:t>Ивановская область, Лежневский район</w:t>
            </w:r>
          </w:p>
        </w:tc>
      </w:tr>
      <w:tr w:rsidR="00B60670" w:rsidRPr="00683B1E" w14:paraId="61133694" w14:textId="77777777" w:rsidTr="006E6AF1">
        <w:trPr>
          <w:trHeight w:val="277"/>
        </w:trPr>
        <w:tc>
          <w:tcPr>
            <w:tcW w:w="534" w:type="dxa"/>
            <w:shd w:val="clear" w:color="auto" w:fill="auto"/>
            <w:vAlign w:val="center"/>
          </w:tcPr>
          <w:p w14:paraId="39A73EB6" w14:textId="77777777" w:rsidR="00B60670" w:rsidRPr="00DA21B8" w:rsidRDefault="00B60670" w:rsidP="006E6AF1">
            <w:pPr>
              <w:jc w:val="center"/>
              <w:rPr>
                <w:sz w:val="16"/>
                <w:szCs w:val="16"/>
              </w:rPr>
            </w:pPr>
          </w:p>
        </w:tc>
        <w:tc>
          <w:tcPr>
            <w:tcW w:w="1701" w:type="dxa"/>
            <w:shd w:val="clear" w:color="auto" w:fill="auto"/>
          </w:tcPr>
          <w:p w14:paraId="601DA667" w14:textId="77777777" w:rsidR="00B60670" w:rsidRPr="0019779D" w:rsidRDefault="00B60670" w:rsidP="006E6AF1">
            <w:pPr>
              <w:jc w:val="center"/>
              <w:rPr>
                <w:rFonts w:ascii="Calibri" w:hAnsi="Calibri" w:cs="Calibri"/>
                <w:sz w:val="16"/>
                <w:szCs w:val="16"/>
              </w:rPr>
            </w:pPr>
            <w:r w:rsidRPr="00A0452F">
              <w:rPr>
                <w:sz w:val="16"/>
                <w:szCs w:val="16"/>
              </w:rPr>
              <w:t>37:09:030108</w:t>
            </w:r>
          </w:p>
        </w:tc>
        <w:tc>
          <w:tcPr>
            <w:tcW w:w="7336" w:type="dxa"/>
            <w:shd w:val="clear" w:color="auto" w:fill="auto"/>
          </w:tcPr>
          <w:p w14:paraId="6C85B8E6"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7FA11E4C" w14:textId="77777777" w:rsidTr="006E6AF1">
        <w:trPr>
          <w:trHeight w:val="277"/>
        </w:trPr>
        <w:tc>
          <w:tcPr>
            <w:tcW w:w="534" w:type="dxa"/>
            <w:shd w:val="clear" w:color="auto" w:fill="auto"/>
            <w:vAlign w:val="center"/>
          </w:tcPr>
          <w:p w14:paraId="3921C2AD" w14:textId="77777777" w:rsidR="00B60670" w:rsidRPr="00DA21B8" w:rsidRDefault="00B60670" w:rsidP="006E6AF1">
            <w:pPr>
              <w:jc w:val="center"/>
              <w:rPr>
                <w:sz w:val="16"/>
                <w:szCs w:val="16"/>
              </w:rPr>
            </w:pPr>
          </w:p>
        </w:tc>
        <w:tc>
          <w:tcPr>
            <w:tcW w:w="1701" w:type="dxa"/>
            <w:shd w:val="clear" w:color="auto" w:fill="auto"/>
          </w:tcPr>
          <w:p w14:paraId="5F364ACD" w14:textId="77777777" w:rsidR="00B60670" w:rsidRPr="0019779D" w:rsidRDefault="00B60670" w:rsidP="006E6AF1">
            <w:pPr>
              <w:jc w:val="center"/>
              <w:rPr>
                <w:rFonts w:ascii="Calibri" w:hAnsi="Calibri" w:cs="Calibri"/>
                <w:sz w:val="16"/>
                <w:szCs w:val="16"/>
              </w:rPr>
            </w:pPr>
            <w:r w:rsidRPr="00A0452F">
              <w:rPr>
                <w:sz w:val="16"/>
                <w:szCs w:val="16"/>
              </w:rPr>
              <w:t>37:09:030301</w:t>
            </w:r>
          </w:p>
        </w:tc>
        <w:tc>
          <w:tcPr>
            <w:tcW w:w="7336" w:type="dxa"/>
            <w:shd w:val="clear" w:color="auto" w:fill="auto"/>
          </w:tcPr>
          <w:p w14:paraId="40E08027"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3E56182D" w14:textId="77777777" w:rsidTr="006E6AF1">
        <w:trPr>
          <w:trHeight w:val="277"/>
        </w:trPr>
        <w:tc>
          <w:tcPr>
            <w:tcW w:w="534" w:type="dxa"/>
            <w:shd w:val="clear" w:color="auto" w:fill="auto"/>
            <w:vAlign w:val="center"/>
          </w:tcPr>
          <w:p w14:paraId="63144A69" w14:textId="77777777" w:rsidR="00B60670" w:rsidRPr="00DA21B8" w:rsidRDefault="00B60670" w:rsidP="006E6AF1">
            <w:pPr>
              <w:jc w:val="center"/>
              <w:rPr>
                <w:sz w:val="16"/>
                <w:szCs w:val="16"/>
              </w:rPr>
            </w:pPr>
          </w:p>
        </w:tc>
        <w:tc>
          <w:tcPr>
            <w:tcW w:w="1701" w:type="dxa"/>
            <w:shd w:val="clear" w:color="auto" w:fill="auto"/>
          </w:tcPr>
          <w:p w14:paraId="1C778147" w14:textId="77777777" w:rsidR="00B60670" w:rsidRPr="0019779D" w:rsidRDefault="00B60670" w:rsidP="006E6AF1">
            <w:pPr>
              <w:jc w:val="center"/>
              <w:rPr>
                <w:rFonts w:ascii="Calibri" w:hAnsi="Calibri" w:cs="Calibri"/>
                <w:sz w:val="16"/>
                <w:szCs w:val="16"/>
              </w:rPr>
            </w:pPr>
            <w:r w:rsidRPr="00A0452F">
              <w:rPr>
                <w:sz w:val="16"/>
                <w:szCs w:val="16"/>
              </w:rPr>
              <w:t>37:09:030418</w:t>
            </w:r>
          </w:p>
        </w:tc>
        <w:tc>
          <w:tcPr>
            <w:tcW w:w="7336" w:type="dxa"/>
            <w:shd w:val="clear" w:color="auto" w:fill="auto"/>
          </w:tcPr>
          <w:p w14:paraId="2FA7402F"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48F39302" w14:textId="77777777" w:rsidTr="006E6AF1">
        <w:trPr>
          <w:trHeight w:val="277"/>
        </w:trPr>
        <w:tc>
          <w:tcPr>
            <w:tcW w:w="534" w:type="dxa"/>
            <w:shd w:val="clear" w:color="auto" w:fill="auto"/>
            <w:vAlign w:val="center"/>
          </w:tcPr>
          <w:p w14:paraId="07EA4CAB" w14:textId="77777777" w:rsidR="00B60670" w:rsidRPr="00DA21B8" w:rsidRDefault="00B60670" w:rsidP="006E6AF1">
            <w:pPr>
              <w:jc w:val="center"/>
              <w:rPr>
                <w:sz w:val="16"/>
                <w:szCs w:val="16"/>
              </w:rPr>
            </w:pPr>
          </w:p>
        </w:tc>
        <w:tc>
          <w:tcPr>
            <w:tcW w:w="1701" w:type="dxa"/>
            <w:shd w:val="clear" w:color="auto" w:fill="auto"/>
          </w:tcPr>
          <w:p w14:paraId="428BF930" w14:textId="77777777" w:rsidR="00B60670" w:rsidRPr="0019779D" w:rsidRDefault="00B60670" w:rsidP="006E6AF1">
            <w:pPr>
              <w:jc w:val="center"/>
              <w:rPr>
                <w:rFonts w:ascii="Calibri" w:hAnsi="Calibri" w:cs="Calibri"/>
                <w:sz w:val="16"/>
                <w:szCs w:val="16"/>
              </w:rPr>
            </w:pPr>
            <w:r w:rsidRPr="00A0452F">
              <w:rPr>
                <w:sz w:val="16"/>
                <w:szCs w:val="16"/>
              </w:rPr>
              <w:t>37:09:030430</w:t>
            </w:r>
          </w:p>
        </w:tc>
        <w:tc>
          <w:tcPr>
            <w:tcW w:w="7336" w:type="dxa"/>
            <w:shd w:val="clear" w:color="auto" w:fill="auto"/>
          </w:tcPr>
          <w:p w14:paraId="0EE381B4"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4F06D1F5" w14:textId="77777777" w:rsidTr="006E6AF1">
        <w:trPr>
          <w:trHeight w:val="277"/>
        </w:trPr>
        <w:tc>
          <w:tcPr>
            <w:tcW w:w="534" w:type="dxa"/>
            <w:shd w:val="clear" w:color="auto" w:fill="auto"/>
            <w:vAlign w:val="center"/>
          </w:tcPr>
          <w:p w14:paraId="435B8B8B" w14:textId="77777777" w:rsidR="00B60670" w:rsidRPr="00DA21B8" w:rsidRDefault="00B60670" w:rsidP="006E6AF1">
            <w:pPr>
              <w:jc w:val="center"/>
              <w:rPr>
                <w:sz w:val="16"/>
                <w:szCs w:val="16"/>
              </w:rPr>
            </w:pPr>
          </w:p>
        </w:tc>
        <w:tc>
          <w:tcPr>
            <w:tcW w:w="1701" w:type="dxa"/>
            <w:shd w:val="clear" w:color="auto" w:fill="auto"/>
          </w:tcPr>
          <w:p w14:paraId="2A0528D7" w14:textId="77777777" w:rsidR="00B60670" w:rsidRPr="0019779D" w:rsidRDefault="00B60670" w:rsidP="006E6AF1">
            <w:pPr>
              <w:jc w:val="center"/>
              <w:rPr>
                <w:rFonts w:ascii="Calibri" w:hAnsi="Calibri" w:cs="Calibri"/>
                <w:sz w:val="16"/>
                <w:szCs w:val="16"/>
              </w:rPr>
            </w:pPr>
            <w:r w:rsidRPr="00A0452F">
              <w:rPr>
                <w:sz w:val="16"/>
                <w:szCs w:val="16"/>
              </w:rPr>
              <w:t>37:09:030426</w:t>
            </w:r>
          </w:p>
        </w:tc>
        <w:tc>
          <w:tcPr>
            <w:tcW w:w="7336" w:type="dxa"/>
            <w:shd w:val="clear" w:color="auto" w:fill="auto"/>
          </w:tcPr>
          <w:p w14:paraId="22FC95AD"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37FB4C61" w14:textId="77777777" w:rsidTr="006E6AF1">
        <w:trPr>
          <w:trHeight w:val="277"/>
        </w:trPr>
        <w:tc>
          <w:tcPr>
            <w:tcW w:w="534" w:type="dxa"/>
            <w:shd w:val="clear" w:color="auto" w:fill="auto"/>
            <w:vAlign w:val="center"/>
          </w:tcPr>
          <w:p w14:paraId="53B1821D" w14:textId="77777777" w:rsidR="00B60670" w:rsidRPr="00DA21B8" w:rsidRDefault="00B60670" w:rsidP="006E6AF1">
            <w:pPr>
              <w:jc w:val="center"/>
              <w:rPr>
                <w:sz w:val="16"/>
                <w:szCs w:val="16"/>
              </w:rPr>
            </w:pPr>
          </w:p>
        </w:tc>
        <w:tc>
          <w:tcPr>
            <w:tcW w:w="1701" w:type="dxa"/>
            <w:shd w:val="clear" w:color="auto" w:fill="auto"/>
          </w:tcPr>
          <w:p w14:paraId="5BD971C5" w14:textId="77777777" w:rsidR="00B60670" w:rsidRPr="0019779D" w:rsidRDefault="00B60670" w:rsidP="006E6AF1">
            <w:pPr>
              <w:jc w:val="center"/>
              <w:rPr>
                <w:rFonts w:ascii="Calibri" w:hAnsi="Calibri" w:cs="Calibri"/>
                <w:sz w:val="16"/>
                <w:szCs w:val="16"/>
              </w:rPr>
            </w:pPr>
            <w:r w:rsidRPr="00A0452F">
              <w:rPr>
                <w:sz w:val="16"/>
                <w:szCs w:val="16"/>
              </w:rPr>
              <w:t>37:09:030428</w:t>
            </w:r>
          </w:p>
        </w:tc>
        <w:tc>
          <w:tcPr>
            <w:tcW w:w="7336" w:type="dxa"/>
            <w:shd w:val="clear" w:color="auto" w:fill="auto"/>
          </w:tcPr>
          <w:p w14:paraId="3FEE673C"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37D2A8BE" w14:textId="77777777" w:rsidTr="006E6AF1">
        <w:trPr>
          <w:trHeight w:val="277"/>
        </w:trPr>
        <w:tc>
          <w:tcPr>
            <w:tcW w:w="534" w:type="dxa"/>
            <w:shd w:val="clear" w:color="auto" w:fill="auto"/>
            <w:vAlign w:val="center"/>
          </w:tcPr>
          <w:p w14:paraId="3EADE813" w14:textId="77777777" w:rsidR="00B60670" w:rsidRPr="00DA21B8" w:rsidRDefault="00B60670" w:rsidP="006E6AF1">
            <w:pPr>
              <w:jc w:val="center"/>
              <w:rPr>
                <w:sz w:val="16"/>
                <w:szCs w:val="16"/>
              </w:rPr>
            </w:pPr>
          </w:p>
        </w:tc>
        <w:tc>
          <w:tcPr>
            <w:tcW w:w="1701" w:type="dxa"/>
            <w:shd w:val="clear" w:color="auto" w:fill="auto"/>
          </w:tcPr>
          <w:p w14:paraId="30ACFBA4" w14:textId="77777777" w:rsidR="00B60670" w:rsidRPr="0019779D" w:rsidRDefault="00B60670" w:rsidP="006E6AF1">
            <w:pPr>
              <w:jc w:val="center"/>
              <w:rPr>
                <w:rFonts w:ascii="Calibri" w:hAnsi="Calibri" w:cs="Calibri"/>
                <w:sz w:val="16"/>
                <w:szCs w:val="16"/>
              </w:rPr>
            </w:pPr>
            <w:r w:rsidRPr="00A0452F">
              <w:rPr>
                <w:sz w:val="16"/>
                <w:szCs w:val="16"/>
              </w:rPr>
              <w:t>37:09:020219</w:t>
            </w:r>
          </w:p>
        </w:tc>
        <w:tc>
          <w:tcPr>
            <w:tcW w:w="7336" w:type="dxa"/>
            <w:shd w:val="clear" w:color="auto" w:fill="auto"/>
          </w:tcPr>
          <w:p w14:paraId="773E9B24"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6D6D36DB" w14:textId="77777777" w:rsidTr="006E6AF1">
        <w:trPr>
          <w:trHeight w:val="277"/>
        </w:trPr>
        <w:tc>
          <w:tcPr>
            <w:tcW w:w="534" w:type="dxa"/>
            <w:shd w:val="clear" w:color="auto" w:fill="auto"/>
            <w:vAlign w:val="center"/>
          </w:tcPr>
          <w:p w14:paraId="27A053D2" w14:textId="77777777" w:rsidR="00B60670" w:rsidRPr="00DA21B8" w:rsidRDefault="00B60670" w:rsidP="006E6AF1">
            <w:pPr>
              <w:jc w:val="center"/>
              <w:rPr>
                <w:sz w:val="16"/>
                <w:szCs w:val="16"/>
              </w:rPr>
            </w:pPr>
          </w:p>
        </w:tc>
        <w:tc>
          <w:tcPr>
            <w:tcW w:w="1701" w:type="dxa"/>
            <w:shd w:val="clear" w:color="auto" w:fill="auto"/>
          </w:tcPr>
          <w:p w14:paraId="4CBC6E1D" w14:textId="77777777" w:rsidR="00B60670" w:rsidRPr="0019779D" w:rsidRDefault="00B60670" w:rsidP="006E6AF1">
            <w:pPr>
              <w:jc w:val="center"/>
              <w:rPr>
                <w:rFonts w:ascii="Calibri" w:hAnsi="Calibri" w:cs="Calibri"/>
                <w:sz w:val="16"/>
                <w:szCs w:val="16"/>
              </w:rPr>
            </w:pPr>
            <w:r w:rsidRPr="00A0452F">
              <w:rPr>
                <w:sz w:val="16"/>
                <w:szCs w:val="16"/>
              </w:rPr>
              <w:t>37:09:030111</w:t>
            </w:r>
          </w:p>
        </w:tc>
        <w:tc>
          <w:tcPr>
            <w:tcW w:w="7336" w:type="dxa"/>
            <w:shd w:val="clear" w:color="auto" w:fill="auto"/>
          </w:tcPr>
          <w:p w14:paraId="73D92BAB"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4EBF600F" w14:textId="77777777" w:rsidTr="006E6AF1">
        <w:trPr>
          <w:trHeight w:val="277"/>
        </w:trPr>
        <w:tc>
          <w:tcPr>
            <w:tcW w:w="534" w:type="dxa"/>
            <w:shd w:val="clear" w:color="auto" w:fill="auto"/>
            <w:vAlign w:val="center"/>
          </w:tcPr>
          <w:p w14:paraId="11DE5397" w14:textId="77777777" w:rsidR="00B60670" w:rsidRPr="00DA21B8" w:rsidRDefault="00B60670" w:rsidP="006E6AF1">
            <w:pPr>
              <w:jc w:val="center"/>
              <w:rPr>
                <w:sz w:val="16"/>
                <w:szCs w:val="16"/>
              </w:rPr>
            </w:pPr>
          </w:p>
        </w:tc>
        <w:tc>
          <w:tcPr>
            <w:tcW w:w="1701" w:type="dxa"/>
            <w:shd w:val="clear" w:color="auto" w:fill="auto"/>
          </w:tcPr>
          <w:p w14:paraId="19398E37" w14:textId="77777777" w:rsidR="00B60670" w:rsidRPr="0019779D" w:rsidRDefault="00B60670" w:rsidP="006E6AF1">
            <w:pPr>
              <w:jc w:val="center"/>
              <w:rPr>
                <w:rFonts w:ascii="Calibri" w:hAnsi="Calibri" w:cs="Calibri"/>
                <w:sz w:val="16"/>
                <w:szCs w:val="16"/>
              </w:rPr>
            </w:pPr>
            <w:r w:rsidRPr="00A0452F">
              <w:rPr>
                <w:sz w:val="16"/>
                <w:szCs w:val="16"/>
              </w:rPr>
              <w:t>37:09:010104</w:t>
            </w:r>
          </w:p>
        </w:tc>
        <w:tc>
          <w:tcPr>
            <w:tcW w:w="7336" w:type="dxa"/>
            <w:shd w:val="clear" w:color="auto" w:fill="auto"/>
          </w:tcPr>
          <w:p w14:paraId="50119CF6" w14:textId="77777777" w:rsidR="00B60670" w:rsidRPr="0019779D" w:rsidRDefault="00B60670" w:rsidP="006E6AF1">
            <w:pPr>
              <w:jc w:val="center"/>
              <w:rPr>
                <w:sz w:val="16"/>
                <w:szCs w:val="16"/>
              </w:rPr>
            </w:pPr>
            <w:r w:rsidRPr="00FA061A">
              <w:rPr>
                <w:sz w:val="16"/>
                <w:szCs w:val="16"/>
              </w:rPr>
              <w:t>Ивановская область, Лежневский район</w:t>
            </w:r>
          </w:p>
        </w:tc>
      </w:tr>
      <w:tr w:rsidR="00B60670" w:rsidRPr="00683B1E" w14:paraId="4E3B4A9E" w14:textId="77777777" w:rsidTr="006E6AF1">
        <w:trPr>
          <w:trHeight w:val="277"/>
        </w:trPr>
        <w:tc>
          <w:tcPr>
            <w:tcW w:w="534" w:type="dxa"/>
            <w:shd w:val="clear" w:color="auto" w:fill="auto"/>
            <w:vAlign w:val="center"/>
          </w:tcPr>
          <w:p w14:paraId="1ED4FF5C" w14:textId="77777777" w:rsidR="00B60670" w:rsidRPr="00DA21B8" w:rsidRDefault="00B60670" w:rsidP="006E6AF1">
            <w:pPr>
              <w:jc w:val="center"/>
              <w:rPr>
                <w:sz w:val="16"/>
                <w:szCs w:val="16"/>
              </w:rPr>
            </w:pPr>
          </w:p>
        </w:tc>
        <w:tc>
          <w:tcPr>
            <w:tcW w:w="1701" w:type="dxa"/>
            <w:shd w:val="clear" w:color="auto" w:fill="auto"/>
          </w:tcPr>
          <w:p w14:paraId="6C553314" w14:textId="77777777" w:rsidR="00B60670" w:rsidRPr="0019779D" w:rsidRDefault="00B60670" w:rsidP="006E6AF1">
            <w:pPr>
              <w:jc w:val="center"/>
              <w:rPr>
                <w:rFonts w:ascii="Calibri" w:hAnsi="Calibri" w:cs="Calibri"/>
                <w:sz w:val="16"/>
                <w:szCs w:val="16"/>
              </w:rPr>
            </w:pPr>
            <w:r w:rsidRPr="001F39CE">
              <w:rPr>
                <w:sz w:val="16"/>
                <w:szCs w:val="16"/>
              </w:rPr>
              <w:t>37:16:010308</w:t>
            </w:r>
          </w:p>
        </w:tc>
        <w:tc>
          <w:tcPr>
            <w:tcW w:w="7336" w:type="dxa"/>
            <w:shd w:val="clear" w:color="auto" w:fill="auto"/>
          </w:tcPr>
          <w:p w14:paraId="1B956B1F"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668DDBFC" w14:textId="77777777" w:rsidTr="006E6AF1">
        <w:trPr>
          <w:trHeight w:val="277"/>
        </w:trPr>
        <w:tc>
          <w:tcPr>
            <w:tcW w:w="534" w:type="dxa"/>
            <w:shd w:val="clear" w:color="auto" w:fill="auto"/>
            <w:vAlign w:val="center"/>
          </w:tcPr>
          <w:p w14:paraId="53AA7EBE" w14:textId="77777777" w:rsidR="00B60670" w:rsidRPr="00DA21B8" w:rsidRDefault="00B60670" w:rsidP="006E6AF1">
            <w:pPr>
              <w:jc w:val="center"/>
              <w:rPr>
                <w:sz w:val="16"/>
                <w:szCs w:val="16"/>
              </w:rPr>
            </w:pPr>
          </w:p>
        </w:tc>
        <w:tc>
          <w:tcPr>
            <w:tcW w:w="1701" w:type="dxa"/>
            <w:shd w:val="clear" w:color="auto" w:fill="auto"/>
          </w:tcPr>
          <w:p w14:paraId="4ECD15B7" w14:textId="77777777" w:rsidR="00B60670" w:rsidRPr="0019779D" w:rsidRDefault="00B60670" w:rsidP="006E6AF1">
            <w:pPr>
              <w:jc w:val="center"/>
              <w:rPr>
                <w:rFonts w:ascii="Calibri" w:hAnsi="Calibri" w:cs="Calibri"/>
                <w:sz w:val="16"/>
                <w:szCs w:val="16"/>
              </w:rPr>
            </w:pPr>
            <w:r w:rsidRPr="001F39CE">
              <w:rPr>
                <w:sz w:val="16"/>
                <w:szCs w:val="16"/>
              </w:rPr>
              <w:t>37:16:010701</w:t>
            </w:r>
          </w:p>
        </w:tc>
        <w:tc>
          <w:tcPr>
            <w:tcW w:w="7336" w:type="dxa"/>
            <w:shd w:val="clear" w:color="auto" w:fill="auto"/>
          </w:tcPr>
          <w:p w14:paraId="2CC6ED64"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577A5F36" w14:textId="77777777" w:rsidTr="006E6AF1">
        <w:trPr>
          <w:trHeight w:val="277"/>
        </w:trPr>
        <w:tc>
          <w:tcPr>
            <w:tcW w:w="534" w:type="dxa"/>
            <w:shd w:val="clear" w:color="auto" w:fill="auto"/>
            <w:vAlign w:val="center"/>
          </w:tcPr>
          <w:p w14:paraId="6B3D3766" w14:textId="77777777" w:rsidR="00B60670" w:rsidRPr="00DA21B8" w:rsidRDefault="00B60670" w:rsidP="006E6AF1">
            <w:pPr>
              <w:jc w:val="center"/>
              <w:rPr>
                <w:sz w:val="16"/>
                <w:szCs w:val="16"/>
              </w:rPr>
            </w:pPr>
          </w:p>
        </w:tc>
        <w:tc>
          <w:tcPr>
            <w:tcW w:w="1701" w:type="dxa"/>
            <w:shd w:val="clear" w:color="auto" w:fill="auto"/>
          </w:tcPr>
          <w:p w14:paraId="268330A1" w14:textId="77777777" w:rsidR="00B60670" w:rsidRPr="0019779D" w:rsidRDefault="00B60670" w:rsidP="006E6AF1">
            <w:pPr>
              <w:jc w:val="center"/>
              <w:rPr>
                <w:rFonts w:ascii="Calibri" w:hAnsi="Calibri" w:cs="Calibri"/>
                <w:sz w:val="16"/>
                <w:szCs w:val="16"/>
              </w:rPr>
            </w:pPr>
            <w:r w:rsidRPr="001F39CE">
              <w:rPr>
                <w:sz w:val="16"/>
                <w:szCs w:val="16"/>
              </w:rPr>
              <w:t>37:16:010512</w:t>
            </w:r>
          </w:p>
        </w:tc>
        <w:tc>
          <w:tcPr>
            <w:tcW w:w="7336" w:type="dxa"/>
            <w:shd w:val="clear" w:color="auto" w:fill="auto"/>
          </w:tcPr>
          <w:p w14:paraId="11ED4B9C"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758DED34" w14:textId="77777777" w:rsidTr="006E6AF1">
        <w:trPr>
          <w:trHeight w:val="277"/>
        </w:trPr>
        <w:tc>
          <w:tcPr>
            <w:tcW w:w="534" w:type="dxa"/>
            <w:shd w:val="clear" w:color="auto" w:fill="auto"/>
            <w:vAlign w:val="center"/>
          </w:tcPr>
          <w:p w14:paraId="0CA375A9" w14:textId="77777777" w:rsidR="00B60670" w:rsidRPr="00DA21B8" w:rsidRDefault="00B60670" w:rsidP="006E6AF1">
            <w:pPr>
              <w:jc w:val="center"/>
              <w:rPr>
                <w:sz w:val="16"/>
                <w:szCs w:val="16"/>
              </w:rPr>
            </w:pPr>
          </w:p>
        </w:tc>
        <w:tc>
          <w:tcPr>
            <w:tcW w:w="1701" w:type="dxa"/>
            <w:shd w:val="clear" w:color="auto" w:fill="auto"/>
          </w:tcPr>
          <w:p w14:paraId="75E57C1B" w14:textId="77777777" w:rsidR="00B60670" w:rsidRPr="0019779D" w:rsidRDefault="00B60670" w:rsidP="006E6AF1">
            <w:pPr>
              <w:jc w:val="center"/>
              <w:rPr>
                <w:rFonts w:ascii="Calibri" w:hAnsi="Calibri" w:cs="Calibri"/>
                <w:sz w:val="16"/>
                <w:szCs w:val="16"/>
              </w:rPr>
            </w:pPr>
            <w:r w:rsidRPr="001F39CE">
              <w:rPr>
                <w:sz w:val="16"/>
                <w:szCs w:val="16"/>
              </w:rPr>
              <w:t>37:16:010501</w:t>
            </w:r>
          </w:p>
        </w:tc>
        <w:tc>
          <w:tcPr>
            <w:tcW w:w="7336" w:type="dxa"/>
            <w:shd w:val="clear" w:color="auto" w:fill="auto"/>
          </w:tcPr>
          <w:p w14:paraId="7FD6FBFC"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74F7363C" w14:textId="77777777" w:rsidTr="006E6AF1">
        <w:trPr>
          <w:trHeight w:val="277"/>
        </w:trPr>
        <w:tc>
          <w:tcPr>
            <w:tcW w:w="534" w:type="dxa"/>
            <w:shd w:val="clear" w:color="auto" w:fill="auto"/>
            <w:vAlign w:val="center"/>
          </w:tcPr>
          <w:p w14:paraId="60D1CB11" w14:textId="77777777" w:rsidR="00B60670" w:rsidRPr="00DA21B8" w:rsidRDefault="00B60670" w:rsidP="006E6AF1">
            <w:pPr>
              <w:jc w:val="center"/>
              <w:rPr>
                <w:sz w:val="16"/>
                <w:szCs w:val="16"/>
              </w:rPr>
            </w:pPr>
          </w:p>
        </w:tc>
        <w:tc>
          <w:tcPr>
            <w:tcW w:w="1701" w:type="dxa"/>
            <w:shd w:val="clear" w:color="auto" w:fill="auto"/>
          </w:tcPr>
          <w:p w14:paraId="6B6829A8" w14:textId="77777777" w:rsidR="00B60670" w:rsidRPr="0019779D" w:rsidRDefault="00B60670" w:rsidP="006E6AF1">
            <w:pPr>
              <w:jc w:val="center"/>
              <w:rPr>
                <w:rFonts w:ascii="Calibri" w:hAnsi="Calibri" w:cs="Calibri"/>
                <w:sz w:val="16"/>
                <w:szCs w:val="16"/>
              </w:rPr>
            </w:pPr>
            <w:r w:rsidRPr="001F39CE">
              <w:rPr>
                <w:sz w:val="16"/>
                <w:szCs w:val="16"/>
              </w:rPr>
              <w:t>37:16:010517</w:t>
            </w:r>
          </w:p>
        </w:tc>
        <w:tc>
          <w:tcPr>
            <w:tcW w:w="7336" w:type="dxa"/>
            <w:shd w:val="clear" w:color="auto" w:fill="auto"/>
          </w:tcPr>
          <w:p w14:paraId="1613141C"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5DB942FE" w14:textId="77777777" w:rsidTr="006E6AF1">
        <w:trPr>
          <w:trHeight w:val="277"/>
        </w:trPr>
        <w:tc>
          <w:tcPr>
            <w:tcW w:w="534" w:type="dxa"/>
            <w:shd w:val="clear" w:color="auto" w:fill="auto"/>
            <w:vAlign w:val="center"/>
          </w:tcPr>
          <w:p w14:paraId="4AE88140" w14:textId="77777777" w:rsidR="00B60670" w:rsidRPr="00DA21B8" w:rsidRDefault="00B60670" w:rsidP="006E6AF1">
            <w:pPr>
              <w:jc w:val="center"/>
              <w:rPr>
                <w:sz w:val="16"/>
                <w:szCs w:val="16"/>
              </w:rPr>
            </w:pPr>
          </w:p>
        </w:tc>
        <w:tc>
          <w:tcPr>
            <w:tcW w:w="1701" w:type="dxa"/>
            <w:shd w:val="clear" w:color="auto" w:fill="auto"/>
          </w:tcPr>
          <w:p w14:paraId="54B34BFD" w14:textId="77777777" w:rsidR="00B60670" w:rsidRPr="0019779D" w:rsidRDefault="00B60670" w:rsidP="006E6AF1">
            <w:pPr>
              <w:jc w:val="center"/>
              <w:rPr>
                <w:rFonts w:ascii="Calibri" w:hAnsi="Calibri" w:cs="Calibri"/>
                <w:sz w:val="16"/>
                <w:szCs w:val="16"/>
              </w:rPr>
            </w:pPr>
            <w:r w:rsidRPr="001F39CE">
              <w:rPr>
                <w:sz w:val="16"/>
                <w:szCs w:val="16"/>
              </w:rPr>
              <w:t>37:16:010505</w:t>
            </w:r>
          </w:p>
        </w:tc>
        <w:tc>
          <w:tcPr>
            <w:tcW w:w="7336" w:type="dxa"/>
            <w:shd w:val="clear" w:color="auto" w:fill="auto"/>
          </w:tcPr>
          <w:p w14:paraId="7D771DA5"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13C2A45F" w14:textId="77777777" w:rsidTr="006E6AF1">
        <w:trPr>
          <w:trHeight w:val="277"/>
        </w:trPr>
        <w:tc>
          <w:tcPr>
            <w:tcW w:w="534" w:type="dxa"/>
            <w:shd w:val="clear" w:color="auto" w:fill="auto"/>
            <w:vAlign w:val="center"/>
          </w:tcPr>
          <w:p w14:paraId="274BF473" w14:textId="77777777" w:rsidR="00B60670" w:rsidRPr="00DA21B8" w:rsidRDefault="00B60670" w:rsidP="006E6AF1">
            <w:pPr>
              <w:jc w:val="center"/>
              <w:rPr>
                <w:sz w:val="16"/>
                <w:szCs w:val="16"/>
              </w:rPr>
            </w:pPr>
          </w:p>
        </w:tc>
        <w:tc>
          <w:tcPr>
            <w:tcW w:w="1701" w:type="dxa"/>
            <w:shd w:val="clear" w:color="auto" w:fill="auto"/>
          </w:tcPr>
          <w:p w14:paraId="27EDA204" w14:textId="77777777" w:rsidR="00B60670" w:rsidRPr="0019779D" w:rsidRDefault="00B60670" w:rsidP="006E6AF1">
            <w:pPr>
              <w:jc w:val="center"/>
              <w:rPr>
                <w:rFonts w:ascii="Calibri" w:hAnsi="Calibri" w:cs="Calibri"/>
                <w:sz w:val="16"/>
                <w:szCs w:val="16"/>
              </w:rPr>
            </w:pPr>
            <w:r w:rsidRPr="001F39CE">
              <w:rPr>
                <w:sz w:val="16"/>
                <w:szCs w:val="16"/>
              </w:rPr>
              <w:t>37:16:011006</w:t>
            </w:r>
          </w:p>
        </w:tc>
        <w:tc>
          <w:tcPr>
            <w:tcW w:w="7336" w:type="dxa"/>
            <w:shd w:val="clear" w:color="auto" w:fill="auto"/>
          </w:tcPr>
          <w:p w14:paraId="626D3CCE"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1D681806" w14:textId="77777777" w:rsidTr="006E6AF1">
        <w:trPr>
          <w:trHeight w:val="277"/>
        </w:trPr>
        <w:tc>
          <w:tcPr>
            <w:tcW w:w="534" w:type="dxa"/>
            <w:shd w:val="clear" w:color="auto" w:fill="auto"/>
            <w:vAlign w:val="center"/>
          </w:tcPr>
          <w:p w14:paraId="2D289BD1" w14:textId="77777777" w:rsidR="00B60670" w:rsidRPr="00DA21B8" w:rsidRDefault="00B60670" w:rsidP="006E6AF1">
            <w:pPr>
              <w:jc w:val="center"/>
              <w:rPr>
                <w:sz w:val="16"/>
                <w:szCs w:val="16"/>
              </w:rPr>
            </w:pPr>
          </w:p>
        </w:tc>
        <w:tc>
          <w:tcPr>
            <w:tcW w:w="1701" w:type="dxa"/>
            <w:shd w:val="clear" w:color="auto" w:fill="auto"/>
          </w:tcPr>
          <w:p w14:paraId="09EE6976" w14:textId="77777777" w:rsidR="00B60670" w:rsidRPr="0019779D" w:rsidRDefault="00B60670" w:rsidP="006E6AF1">
            <w:pPr>
              <w:jc w:val="center"/>
              <w:rPr>
                <w:rFonts w:ascii="Calibri" w:hAnsi="Calibri" w:cs="Calibri"/>
                <w:sz w:val="16"/>
                <w:szCs w:val="16"/>
              </w:rPr>
            </w:pPr>
            <w:r w:rsidRPr="001F39CE">
              <w:rPr>
                <w:sz w:val="16"/>
                <w:szCs w:val="16"/>
              </w:rPr>
              <w:t>37:16:010314</w:t>
            </w:r>
          </w:p>
        </w:tc>
        <w:tc>
          <w:tcPr>
            <w:tcW w:w="7336" w:type="dxa"/>
            <w:shd w:val="clear" w:color="auto" w:fill="auto"/>
          </w:tcPr>
          <w:p w14:paraId="1A5080C0" w14:textId="77777777" w:rsidR="00B60670" w:rsidRPr="0019779D" w:rsidRDefault="00B60670" w:rsidP="006E6AF1">
            <w:pPr>
              <w:jc w:val="center"/>
              <w:rPr>
                <w:sz w:val="16"/>
                <w:szCs w:val="16"/>
              </w:rPr>
            </w:pPr>
            <w:r w:rsidRPr="00DC1577">
              <w:rPr>
                <w:sz w:val="16"/>
                <w:szCs w:val="16"/>
              </w:rPr>
              <w:t>Ивановская область, Савинский район</w:t>
            </w:r>
          </w:p>
        </w:tc>
      </w:tr>
      <w:tr w:rsidR="00B60670" w:rsidRPr="00683B1E" w14:paraId="4FF6E1B5" w14:textId="77777777" w:rsidTr="006E6AF1">
        <w:trPr>
          <w:trHeight w:val="277"/>
        </w:trPr>
        <w:tc>
          <w:tcPr>
            <w:tcW w:w="534" w:type="dxa"/>
            <w:shd w:val="clear" w:color="auto" w:fill="auto"/>
            <w:vAlign w:val="center"/>
          </w:tcPr>
          <w:p w14:paraId="3D6E6297" w14:textId="77777777" w:rsidR="00B60670" w:rsidRPr="00DA21B8" w:rsidRDefault="00B60670" w:rsidP="006E6AF1">
            <w:pPr>
              <w:jc w:val="center"/>
              <w:rPr>
                <w:sz w:val="16"/>
                <w:szCs w:val="16"/>
              </w:rPr>
            </w:pPr>
          </w:p>
        </w:tc>
        <w:tc>
          <w:tcPr>
            <w:tcW w:w="1701" w:type="dxa"/>
            <w:shd w:val="clear" w:color="auto" w:fill="auto"/>
          </w:tcPr>
          <w:p w14:paraId="4EC90E7A" w14:textId="77777777" w:rsidR="00B60670" w:rsidRPr="0019779D" w:rsidRDefault="00B60670" w:rsidP="006E6AF1">
            <w:pPr>
              <w:jc w:val="center"/>
              <w:rPr>
                <w:rFonts w:ascii="Calibri" w:hAnsi="Calibri" w:cs="Calibri"/>
                <w:sz w:val="16"/>
                <w:szCs w:val="16"/>
              </w:rPr>
            </w:pPr>
            <w:r w:rsidRPr="001F39CE">
              <w:rPr>
                <w:sz w:val="16"/>
                <w:szCs w:val="16"/>
              </w:rPr>
              <w:t>37:16:000000</w:t>
            </w:r>
          </w:p>
        </w:tc>
        <w:tc>
          <w:tcPr>
            <w:tcW w:w="7336" w:type="dxa"/>
            <w:shd w:val="clear" w:color="auto" w:fill="auto"/>
          </w:tcPr>
          <w:p w14:paraId="123D2D13" w14:textId="77777777" w:rsidR="00B60670" w:rsidRPr="0019779D" w:rsidRDefault="00B60670" w:rsidP="006E6AF1">
            <w:pPr>
              <w:jc w:val="center"/>
              <w:rPr>
                <w:sz w:val="16"/>
                <w:szCs w:val="16"/>
              </w:rPr>
            </w:pPr>
            <w:r w:rsidRPr="00DC1577">
              <w:rPr>
                <w:sz w:val="16"/>
                <w:szCs w:val="16"/>
              </w:rPr>
              <w:t>Ивановская область, Савинский райо</w:t>
            </w:r>
            <w:r>
              <w:rPr>
                <w:sz w:val="16"/>
                <w:szCs w:val="16"/>
              </w:rPr>
              <w:t>н</w:t>
            </w:r>
          </w:p>
        </w:tc>
      </w:tr>
      <w:tr w:rsidR="00B60670" w:rsidRPr="00683B1E" w14:paraId="06E93FDA" w14:textId="77777777" w:rsidTr="006E6AF1">
        <w:tc>
          <w:tcPr>
            <w:tcW w:w="534" w:type="dxa"/>
            <w:shd w:val="clear" w:color="auto" w:fill="auto"/>
          </w:tcPr>
          <w:p w14:paraId="4D3DB23F" w14:textId="77777777" w:rsidR="00B60670" w:rsidRPr="00E1350D" w:rsidRDefault="00B60670" w:rsidP="006E6AF1">
            <w:pPr>
              <w:jc w:val="center"/>
              <w:rPr>
                <w:sz w:val="22"/>
                <w:szCs w:val="22"/>
              </w:rPr>
            </w:pPr>
            <w:r w:rsidRPr="00E1350D">
              <w:rPr>
                <w:sz w:val="22"/>
                <w:szCs w:val="22"/>
              </w:rPr>
              <w:t>4</w:t>
            </w:r>
          </w:p>
        </w:tc>
        <w:tc>
          <w:tcPr>
            <w:tcW w:w="9037" w:type="dxa"/>
            <w:gridSpan w:val="2"/>
            <w:shd w:val="clear" w:color="auto" w:fill="auto"/>
          </w:tcPr>
          <w:p w14:paraId="52EBFE64" w14:textId="77777777" w:rsidR="00B60670" w:rsidRPr="00B7492B" w:rsidRDefault="00B60670" w:rsidP="006E6AF1">
            <w:pPr>
              <w:jc w:val="center"/>
              <w:rPr>
                <w:rFonts w:eastAsia="Calibri"/>
                <w:lang w:eastAsia="en-US"/>
              </w:rPr>
            </w:pPr>
          </w:p>
          <w:p w14:paraId="428B248F" w14:textId="77777777" w:rsidR="00B60670" w:rsidRPr="00B7492B" w:rsidRDefault="00B60670" w:rsidP="006E6AF1">
            <w:pPr>
              <w:jc w:val="center"/>
              <w:rPr>
                <w:rFonts w:eastAsia="Calibri"/>
                <w:lang w:eastAsia="en-US"/>
              </w:rPr>
            </w:pPr>
            <w:r w:rsidRPr="00B7492B">
              <w:rPr>
                <w:rFonts w:eastAsia="Calibri"/>
                <w:lang w:eastAsia="en-US"/>
              </w:rPr>
              <w:t xml:space="preserve">Администрация </w:t>
            </w:r>
            <w:proofErr w:type="spellStart"/>
            <w:r w:rsidRPr="00B7492B">
              <w:rPr>
                <w:rFonts w:eastAsia="Calibri"/>
                <w:lang w:eastAsia="en-US"/>
              </w:rPr>
              <w:t>Балахонковского</w:t>
            </w:r>
            <w:proofErr w:type="spellEnd"/>
            <w:r w:rsidRPr="00B7492B">
              <w:rPr>
                <w:rFonts w:eastAsia="Calibri"/>
                <w:lang w:eastAsia="en-US"/>
              </w:rPr>
              <w:t xml:space="preserve"> сельского поселения </w:t>
            </w:r>
          </w:p>
          <w:p w14:paraId="6F0660CE" w14:textId="77777777" w:rsidR="00B60670" w:rsidRPr="00B7492B" w:rsidRDefault="00B60670" w:rsidP="006E6AF1">
            <w:pPr>
              <w:jc w:val="center"/>
              <w:rPr>
                <w:rFonts w:eastAsia="Calibri"/>
                <w:lang w:eastAsia="en-US"/>
              </w:rPr>
            </w:pPr>
            <w:r w:rsidRPr="00B7492B">
              <w:rPr>
                <w:rFonts w:eastAsia="Calibri"/>
                <w:lang w:eastAsia="en-US"/>
              </w:rPr>
              <w:t>153503, Ивановская область Ивановский район, д. Балахонки, ул. Молодежная, д.17.</w:t>
            </w:r>
          </w:p>
          <w:p w14:paraId="62BCBD63" w14:textId="77777777" w:rsidR="00B60670" w:rsidRPr="00B7492B" w:rsidRDefault="00B60670" w:rsidP="006E6AF1">
            <w:pPr>
              <w:jc w:val="center"/>
              <w:rPr>
                <w:rFonts w:eastAsia="Calibri"/>
                <w:lang w:eastAsia="en-US"/>
              </w:rPr>
            </w:pPr>
            <w:r w:rsidRPr="00B7492B">
              <w:rPr>
                <w:rFonts w:eastAsia="Calibri"/>
                <w:lang w:eastAsia="en-US"/>
              </w:rPr>
              <w:t>телефоны администрации специалисты в д. Балахонки (4932) 31-31-14</w:t>
            </w:r>
          </w:p>
          <w:p w14:paraId="7DBA7739" w14:textId="77777777" w:rsidR="00B60670" w:rsidRPr="00B7492B" w:rsidRDefault="00B60670" w:rsidP="006E6AF1">
            <w:pPr>
              <w:jc w:val="center"/>
              <w:rPr>
                <w:rFonts w:eastAsia="Calibri"/>
                <w:lang w:eastAsia="en-US"/>
              </w:rPr>
            </w:pPr>
            <w:r w:rsidRPr="00B7492B">
              <w:rPr>
                <w:rFonts w:eastAsia="Calibri"/>
                <w:lang w:eastAsia="en-US"/>
              </w:rPr>
              <w:t xml:space="preserve">телефоны администрации специалисты в с. </w:t>
            </w:r>
            <w:proofErr w:type="spellStart"/>
            <w:r w:rsidRPr="00B7492B">
              <w:rPr>
                <w:rFonts w:eastAsia="Calibri"/>
                <w:lang w:eastAsia="en-US"/>
              </w:rPr>
              <w:t>Буньково</w:t>
            </w:r>
            <w:proofErr w:type="spellEnd"/>
            <w:proofErr w:type="gramStart"/>
            <w:r w:rsidRPr="00B7492B">
              <w:rPr>
                <w:rFonts w:eastAsia="Calibri"/>
                <w:lang w:eastAsia="en-US"/>
              </w:rPr>
              <w:t xml:space="preserve">   (</w:t>
            </w:r>
            <w:proofErr w:type="gramEnd"/>
            <w:r w:rsidRPr="00B7492B">
              <w:rPr>
                <w:rFonts w:eastAsia="Calibri"/>
                <w:lang w:eastAsia="en-US"/>
              </w:rPr>
              <w:t>4932) 31-31-22</w:t>
            </w:r>
          </w:p>
          <w:p w14:paraId="757CB400" w14:textId="77777777" w:rsidR="00B60670" w:rsidRPr="00B7492B" w:rsidRDefault="00B60670" w:rsidP="006E6AF1">
            <w:pPr>
              <w:jc w:val="center"/>
              <w:rPr>
                <w:rFonts w:eastAsia="Calibri"/>
                <w:lang w:val="en-US" w:eastAsia="en-US"/>
              </w:rPr>
            </w:pPr>
            <w:r w:rsidRPr="00B7492B">
              <w:rPr>
                <w:rFonts w:eastAsia="Calibri"/>
                <w:lang w:val="en-US" w:eastAsia="en-US"/>
              </w:rPr>
              <w:t xml:space="preserve">e-mail:  </w:t>
            </w:r>
            <w:hyperlink r:id="rId40" w:history="1">
              <w:r w:rsidRPr="00B7492B">
                <w:rPr>
                  <w:rStyle w:val="a5"/>
                  <w:rFonts w:eastAsia="Calibri"/>
                  <w:lang w:val="en-US" w:eastAsia="en-US"/>
                </w:rPr>
                <w:t>ba.ivrn@ivreg.ru</w:t>
              </w:r>
            </w:hyperlink>
          </w:p>
          <w:p w14:paraId="4C124C3A" w14:textId="77777777" w:rsidR="00B60670" w:rsidRPr="00B7492B" w:rsidRDefault="00B60670" w:rsidP="006E6AF1">
            <w:pPr>
              <w:jc w:val="center"/>
              <w:rPr>
                <w:rFonts w:eastAsia="Calibri"/>
                <w:lang w:eastAsia="en-US"/>
              </w:rPr>
            </w:pPr>
            <w:r w:rsidRPr="00B7492B">
              <w:rPr>
                <w:rFonts w:eastAsia="Calibri"/>
                <w:lang w:eastAsia="en-US"/>
              </w:rPr>
              <w:t>Время приема: по предварительной записи</w:t>
            </w:r>
          </w:p>
          <w:p w14:paraId="75031A05" w14:textId="77777777" w:rsidR="00B60670" w:rsidRPr="00B7492B" w:rsidRDefault="00B60670" w:rsidP="006E6AF1">
            <w:pPr>
              <w:jc w:val="center"/>
              <w:rPr>
                <w:rFonts w:eastAsia="Calibri"/>
                <w:lang w:eastAsia="en-US"/>
              </w:rPr>
            </w:pPr>
          </w:p>
          <w:p w14:paraId="130A2090" w14:textId="77777777" w:rsidR="00B60670" w:rsidRPr="00B7492B" w:rsidRDefault="00B60670" w:rsidP="006E6AF1">
            <w:pPr>
              <w:jc w:val="center"/>
              <w:rPr>
                <w:rFonts w:eastAsia="Calibri"/>
                <w:lang w:eastAsia="en-US"/>
              </w:rPr>
            </w:pPr>
            <w:r w:rsidRPr="00B7492B">
              <w:rPr>
                <w:rFonts w:eastAsia="Calibri"/>
                <w:lang w:eastAsia="en-US"/>
              </w:rPr>
              <w:t xml:space="preserve">Администрация </w:t>
            </w:r>
            <w:proofErr w:type="spellStart"/>
            <w:r w:rsidRPr="00B7492B">
              <w:rPr>
                <w:rFonts w:eastAsia="Calibri"/>
                <w:lang w:eastAsia="en-US"/>
              </w:rPr>
              <w:t>Новоталицкого</w:t>
            </w:r>
            <w:proofErr w:type="spellEnd"/>
            <w:r w:rsidRPr="00B7492B">
              <w:rPr>
                <w:rFonts w:eastAsia="Calibri"/>
                <w:lang w:eastAsia="en-US"/>
              </w:rPr>
              <w:t xml:space="preserve"> сельского поселения </w:t>
            </w:r>
          </w:p>
          <w:p w14:paraId="068FF9C6" w14:textId="77777777" w:rsidR="00B60670" w:rsidRPr="00B7492B" w:rsidRDefault="00B60670" w:rsidP="006E6AF1">
            <w:pPr>
              <w:jc w:val="center"/>
              <w:rPr>
                <w:rFonts w:eastAsia="Calibri"/>
                <w:lang w:eastAsia="en-US"/>
              </w:rPr>
            </w:pPr>
            <w:r w:rsidRPr="00B7492B">
              <w:rPr>
                <w:rFonts w:eastAsia="Calibri"/>
                <w:lang w:eastAsia="en-US"/>
              </w:rPr>
              <w:t>153520, Ивановская область, Ивановский район, с. Ново-Талицы, ул. 2-я Шимановская, д. 6</w:t>
            </w:r>
          </w:p>
          <w:p w14:paraId="5C6DE304" w14:textId="77777777" w:rsidR="00B60670" w:rsidRPr="00B7492B" w:rsidRDefault="00B60670" w:rsidP="006E6AF1">
            <w:pPr>
              <w:jc w:val="center"/>
              <w:rPr>
                <w:rFonts w:eastAsia="Calibri"/>
                <w:lang w:eastAsia="en-US"/>
              </w:rPr>
            </w:pPr>
            <w:r w:rsidRPr="00B7492B">
              <w:rPr>
                <w:rFonts w:eastAsia="Calibri"/>
                <w:lang w:eastAsia="en-US"/>
              </w:rPr>
              <w:t>Телефон: +7 (49323) 1-50-25</w:t>
            </w:r>
          </w:p>
          <w:p w14:paraId="7EAAF23B" w14:textId="77777777" w:rsidR="00B60670" w:rsidRPr="00B7492B" w:rsidRDefault="00B60670" w:rsidP="006E6AF1">
            <w:pPr>
              <w:jc w:val="center"/>
              <w:rPr>
                <w:rFonts w:eastAsia="Calibri"/>
                <w:lang w:eastAsia="en-US"/>
              </w:rPr>
            </w:pPr>
            <w:r w:rsidRPr="00B7492B">
              <w:rPr>
                <w:rFonts w:eastAsia="Calibri"/>
                <w:lang w:val="en-US" w:eastAsia="en-US"/>
              </w:rPr>
              <w:t>e</w:t>
            </w:r>
            <w:r w:rsidRPr="00B7492B">
              <w:rPr>
                <w:rFonts w:eastAsia="Calibri"/>
                <w:lang w:eastAsia="en-US"/>
              </w:rPr>
              <w:t>-</w:t>
            </w:r>
            <w:r w:rsidRPr="00B7492B">
              <w:rPr>
                <w:rFonts w:eastAsia="Calibri"/>
                <w:lang w:val="en-US" w:eastAsia="en-US"/>
              </w:rPr>
              <w:t>mail</w:t>
            </w:r>
            <w:r w:rsidRPr="00B7492B">
              <w:rPr>
                <w:rFonts w:eastAsia="Calibri"/>
                <w:lang w:eastAsia="en-US"/>
              </w:rPr>
              <w:t xml:space="preserve">:  </w:t>
            </w:r>
            <w:hyperlink r:id="rId41" w:history="1">
              <w:r w:rsidRPr="00B7492B">
                <w:rPr>
                  <w:rStyle w:val="a5"/>
                  <w:rFonts w:eastAsia="Calibri"/>
                  <w:lang w:val="en-US" w:eastAsia="en-US"/>
                </w:rPr>
                <w:t>nt</w:t>
              </w:r>
              <w:r w:rsidRPr="00B7492B">
                <w:rPr>
                  <w:rStyle w:val="a5"/>
                  <w:rFonts w:eastAsia="Calibri"/>
                  <w:lang w:eastAsia="en-US"/>
                </w:rPr>
                <w:t>.</w:t>
              </w:r>
              <w:r w:rsidRPr="00B7492B">
                <w:rPr>
                  <w:rStyle w:val="a5"/>
                  <w:rFonts w:eastAsia="Calibri"/>
                  <w:lang w:val="en-US" w:eastAsia="en-US"/>
                </w:rPr>
                <w:t>ivrn</w:t>
              </w:r>
              <w:r w:rsidRPr="00B7492B">
                <w:rPr>
                  <w:rStyle w:val="a5"/>
                  <w:rFonts w:eastAsia="Calibri"/>
                  <w:lang w:eastAsia="en-US"/>
                </w:rPr>
                <w:t>@</w:t>
              </w:r>
              <w:r w:rsidRPr="00B7492B">
                <w:rPr>
                  <w:rStyle w:val="a5"/>
                  <w:rFonts w:eastAsia="Calibri"/>
                  <w:lang w:val="en-US" w:eastAsia="en-US"/>
                </w:rPr>
                <w:t>ivreg</w:t>
              </w:r>
              <w:r w:rsidRPr="00B7492B">
                <w:rPr>
                  <w:rStyle w:val="a5"/>
                  <w:rFonts w:eastAsia="Calibri"/>
                  <w:lang w:eastAsia="en-US"/>
                </w:rPr>
                <w:t>.</w:t>
              </w:r>
              <w:proofErr w:type="spellStart"/>
              <w:r w:rsidRPr="00B7492B">
                <w:rPr>
                  <w:rStyle w:val="a5"/>
                  <w:rFonts w:eastAsia="Calibri"/>
                  <w:lang w:val="en-US" w:eastAsia="en-US"/>
                </w:rPr>
                <w:t>ru</w:t>
              </w:r>
              <w:proofErr w:type="spellEnd"/>
            </w:hyperlink>
          </w:p>
          <w:p w14:paraId="7F1BC335" w14:textId="77777777" w:rsidR="00B60670" w:rsidRPr="00B7492B" w:rsidRDefault="00B60670" w:rsidP="006E6AF1">
            <w:pPr>
              <w:jc w:val="center"/>
              <w:rPr>
                <w:rFonts w:eastAsia="Calibri"/>
                <w:lang w:eastAsia="en-US"/>
              </w:rPr>
            </w:pPr>
            <w:r w:rsidRPr="00B7492B">
              <w:rPr>
                <w:rFonts w:eastAsia="Calibri"/>
                <w:lang w:eastAsia="en-US"/>
              </w:rPr>
              <w:t>Время приема: по предварительной записи</w:t>
            </w:r>
          </w:p>
          <w:p w14:paraId="671CB92B" w14:textId="77777777" w:rsidR="00B60670" w:rsidRPr="00B7492B" w:rsidRDefault="00B60670" w:rsidP="006E6AF1">
            <w:pPr>
              <w:jc w:val="center"/>
              <w:rPr>
                <w:rFonts w:eastAsia="Calibri"/>
                <w:shd w:val="clear" w:color="auto" w:fill="FFFFFF"/>
              </w:rPr>
            </w:pPr>
            <w:r w:rsidRPr="00B7492B">
              <w:rPr>
                <w:rFonts w:eastAsia="Calibri"/>
                <w:lang w:eastAsia="en-US"/>
              </w:rPr>
              <w:t>Электронная почта:</w:t>
            </w:r>
            <w:r w:rsidRPr="00B7492B">
              <w:rPr>
                <w:shd w:val="clear" w:color="auto" w:fill="FFFFFF"/>
              </w:rPr>
              <w:t xml:space="preserve"> adm.ivrn@ivreg.ru</w:t>
            </w:r>
          </w:p>
          <w:p w14:paraId="53F89CA2" w14:textId="77777777" w:rsidR="00B60670" w:rsidRPr="00B7492B" w:rsidRDefault="00B60670" w:rsidP="006E6AF1">
            <w:pPr>
              <w:jc w:val="center"/>
              <w:rPr>
                <w:rFonts w:eastAsia="Calibri"/>
                <w:lang w:eastAsia="en-US"/>
              </w:rPr>
            </w:pPr>
          </w:p>
          <w:p w14:paraId="039DCFEB" w14:textId="77777777" w:rsidR="00B60670" w:rsidRPr="00B7492B" w:rsidRDefault="00B60670" w:rsidP="006E6AF1">
            <w:pPr>
              <w:jc w:val="center"/>
              <w:rPr>
                <w:rFonts w:eastAsia="Calibri"/>
                <w:lang w:eastAsia="en-US"/>
              </w:rPr>
            </w:pPr>
            <w:r w:rsidRPr="00B7492B">
              <w:rPr>
                <w:rFonts w:eastAsia="Calibri"/>
                <w:lang w:eastAsia="en-US"/>
              </w:rPr>
              <w:t xml:space="preserve">Администрация Чернореченского сельского поселения </w:t>
            </w:r>
          </w:p>
          <w:p w14:paraId="583E0E69" w14:textId="77777777" w:rsidR="00B60670" w:rsidRPr="00B7492B" w:rsidRDefault="00B60670" w:rsidP="006E6AF1">
            <w:pPr>
              <w:jc w:val="center"/>
              <w:rPr>
                <w:rFonts w:eastAsia="Calibri"/>
                <w:lang w:eastAsia="en-US"/>
              </w:rPr>
            </w:pPr>
            <w:r w:rsidRPr="00B7492B">
              <w:rPr>
                <w:rFonts w:eastAsia="Calibri"/>
                <w:lang w:eastAsia="en-US"/>
              </w:rPr>
              <w:t>153538, Ивановская область Ивановский район с. Чернореченский пер. Зеленый д. 3А.</w:t>
            </w:r>
          </w:p>
          <w:p w14:paraId="5FBBBA25" w14:textId="77777777" w:rsidR="00B60670" w:rsidRPr="00B7492B" w:rsidRDefault="00B60670" w:rsidP="006E6AF1">
            <w:pPr>
              <w:jc w:val="center"/>
              <w:rPr>
                <w:rFonts w:eastAsia="Calibri"/>
                <w:lang w:eastAsia="en-US"/>
              </w:rPr>
            </w:pPr>
            <w:r w:rsidRPr="00B7492B">
              <w:rPr>
                <w:rFonts w:eastAsia="Calibri"/>
                <w:lang w:eastAsia="en-US"/>
              </w:rPr>
              <w:t>Телефон: +7 (49323) 1-37-87</w:t>
            </w:r>
          </w:p>
          <w:p w14:paraId="3FE0FBC7" w14:textId="77777777" w:rsidR="00B60670" w:rsidRPr="00B7492B" w:rsidRDefault="00B60670" w:rsidP="006E6AF1">
            <w:pPr>
              <w:jc w:val="center"/>
              <w:rPr>
                <w:rFonts w:eastAsia="Calibri"/>
                <w:lang w:eastAsia="en-US"/>
              </w:rPr>
            </w:pPr>
            <w:r w:rsidRPr="00B7492B">
              <w:rPr>
                <w:rFonts w:eastAsia="Calibri"/>
                <w:lang w:val="en-US" w:eastAsia="en-US"/>
              </w:rPr>
              <w:t>e</w:t>
            </w:r>
            <w:r w:rsidRPr="00B7492B">
              <w:rPr>
                <w:rFonts w:eastAsia="Calibri"/>
                <w:lang w:eastAsia="en-US"/>
              </w:rPr>
              <w:t>-</w:t>
            </w:r>
            <w:r w:rsidRPr="00B7492B">
              <w:rPr>
                <w:rFonts w:eastAsia="Calibri"/>
                <w:lang w:val="en-US" w:eastAsia="en-US"/>
              </w:rPr>
              <w:t>mail</w:t>
            </w:r>
            <w:r w:rsidRPr="00B7492B">
              <w:rPr>
                <w:rFonts w:eastAsia="Calibri"/>
                <w:lang w:eastAsia="en-US"/>
              </w:rPr>
              <w:t xml:space="preserve">:  </w:t>
            </w:r>
            <w:hyperlink r:id="rId42" w:history="1">
              <w:r w:rsidRPr="00B7492B">
                <w:rPr>
                  <w:rStyle w:val="a5"/>
                  <w:rFonts w:eastAsia="Calibri"/>
                  <w:lang w:val="en-US" w:eastAsia="en-US"/>
                </w:rPr>
                <w:t>che</w:t>
              </w:r>
              <w:r w:rsidRPr="00B7492B">
                <w:rPr>
                  <w:rStyle w:val="a5"/>
                  <w:rFonts w:eastAsia="Calibri"/>
                  <w:lang w:eastAsia="en-US"/>
                </w:rPr>
                <w:t>.</w:t>
              </w:r>
              <w:r w:rsidRPr="00B7492B">
                <w:rPr>
                  <w:rStyle w:val="a5"/>
                  <w:rFonts w:eastAsia="Calibri"/>
                  <w:lang w:val="en-US" w:eastAsia="en-US"/>
                </w:rPr>
                <w:t>ivrn</w:t>
              </w:r>
              <w:r w:rsidRPr="00B7492B">
                <w:rPr>
                  <w:rStyle w:val="a5"/>
                  <w:rFonts w:eastAsia="Calibri"/>
                  <w:lang w:eastAsia="en-US"/>
                </w:rPr>
                <w:t>@</w:t>
              </w:r>
              <w:r w:rsidRPr="00B7492B">
                <w:rPr>
                  <w:rStyle w:val="a5"/>
                  <w:rFonts w:eastAsia="Calibri"/>
                  <w:lang w:val="en-US" w:eastAsia="en-US"/>
                </w:rPr>
                <w:t>ivreg</w:t>
              </w:r>
              <w:r w:rsidRPr="00B7492B">
                <w:rPr>
                  <w:rStyle w:val="a5"/>
                  <w:rFonts w:eastAsia="Calibri"/>
                  <w:lang w:eastAsia="en-US"/>
                </w:rPr>
                <w:t>.</w:t>
              </w:r>
              <w:r w:rsidRPr="00B7492B">
                <w:rPr>
                  <w:rStyle w:val="a5"/>
                  <w:rFonts w:eastAsia="Calibri"/>
                  <w:lang w:val="en-US" w:eastAsia="en-US"/>
                </w:rPr>
                <w:t>ru</w:t>
              </w:r>
            </w:hyperlink>
          </w:p>
          <w:p w14:paraId="3527CF12" w14:textId="77777777" w:rsidR="00B60670" w:rsidRPr="00B7492B" w:rsidRDefault="00B60670" w:rsidP="006E6AF1">
            <w:pPr>
              <w:jc w:val="center"/>
              <w:rPr>
                <w:rFonts w:eastAsia="Calibri"/>
                <w:lang w:eastAsia="en-US"/>
              </w:rPr>
            </w:pPr>
            <w:r w:rsidRPr="00B7492B">
              <w:rPr>
                <w:rFonts w:eastAsia="Calibri"/>
                <w:lang w:eastAsia="en-US"/>
              </w:rPr>
              <w:t>Время приема: по предварительной записи</w:t>
            </w:r>
          </w:p>
          <w:p w14:paraId="533FADD8" w14:textId="77777777" w:rsidR="00B60670" w:rsidRPr="00B7492B" w:rsidRDefault="00B60670" w:rsidP="006E6AF1">
            <w:pPr>
              <w:jc w:val="center"/>
              <w:rPr>
                <w:rFonts w:eastAsia="Calibri"/>
                <w:lang w:eastAsia="en-US"/>
              </w:rPr>
            </w:pPr>
          </w:p>
          <w:p w14:paraId="4CFD1C2C" w14:textId="77777777" w:rsidR="00B60670" w:rsidRPr="00B7492B" w:rsidRDefault="00B60670" w:rsidP="006E6AF1">
            <w:pPr>
              <w:jc w:val="center"/>
              <w:rPr>
                <w:rFonts w:eastAsia="Calibri"/>
                <w:lang w:eastAsia="en-US"/>
              </w:rPr>
            </w:pPr>
            <w:r w:rsidRPr="00B7492B">
              <w:rPr>
                <w:rFonts w:eastAsia="Calibri"/>
                <w:lang w:eastAsia="en-US"/>
              </w:rPr>
              <w:t xml:space="preserve">Администрация </w:t>
            </w:r>
            <w:proofErr w:type="spellStart"/>
            <w:r w:rsidRPr="00B7492B">
              <w:rPr>
                <w:rFonts w:eastAsia="Calibri"/>
                <w:lang w:eastAsia="en-US"/>
              </w:rPr>
              <w:t>Коляновского</w:t>
            </w:r>
            <w:proofErr w:type="spellEnd"/>
            <w:r w:rsidRPr="00B7492B">
              <w:rPr>
                <w:rFonts w:eastAsia="Calibri"/>
                <w:lang w:eastAsia="en-US"/>
              </w:rPr>
              <w:t xml:space="preserve"> сельского поселения</w:t>
            </w:r>
          </w:p>
          <w:p w14:paraId="252EA29F" w14:textId="77777777" w:rsidR="00B60670" w:rsidRPr="00B7492B" w:rsidRDefault="00B60670" w:rsidP="006E6AF1">
            <w:pPr>
              <w:jc w:val="center"/>
              <w:rPr>
                <w:rFonts w:eastAsia="Calibri"/>
                <w:lang w:eastAsia="en-US"/>
              </w:rPr>
            </w:pPr>
            <w:r w:rsidRPr="00B7492B">
              <w:rPr>
                <w:rFonts w:eastAsia="Calibri"/>
                <w:lang w:eastAsia="en-US"/>
              </w:rPr>
              <w:t xml:space="preserve"> Ивановская область, Ивановский район, д. </w:t>
            </w:r>
            <w:proofErr w:type="spellStart"/>
            <w:r w:rsidRPr="00B7492B">
              <w:rPr>
                <w:rFonts w:eastAsia="Calibri"/>
                <w:lang w:eastAsia="en-US"/>
              </w:rPr>
              <w:t>Бухарово</w:t>
            </w:r>
            <w:proofErr w:type="spellEnd"/>
            <w:r w:rsidRPr="00B7492B">
              <w:rPr>
                <w:rFonts w:eastAsia="Calibri"/>
                <w:lang w:eastAsia="en-US"/>
              </w:rPr>
              <w:t>, ул. Никольская, д.25</w:t>
            </w:r>
          </w:p>
          <w:p w14:paraId="0921710D" w14:textId="77777777" w:rsidR="00B60670" w:rsidRPr="00B7492B" w:rsidRDefault="00B60670" w:rsidP="006E6AF1">
            <w:pPr>
              <w:jc w:val="center"/>
              <w:rPr>
                <w:rFonts w:eastAsia="Calibri"/>
                <w:lang w:eastAsia="en-US"/>
              </w:rPr>
            </w:pPr>
            <w:r w:rsidRPr="00B7492B">
              <w:rPr>
                <w:rFonts w:eastAsia="Calibri"/>
                <w:lang w:eastAsia="en-US"/>
              </w:rPr>
              <w:t>Телефон: 8 (4932) 93-44-60</w:t>
            </w:r>
          </w:p>
          <w:p w14:paraId="62FAB78B" w14:textId="77777777" w:rsidR="00B60670" w:rsidRPr="00B7492B" w:rsidRDefault="00B60670" w:rsidP="006E6AF1">
            <w:pPr>
              <w:jc w:val="center"/>
              <w:rPr>
                <w:rFonts w:eastAsia="Calibri"/>
                <w:lang w:eastAsia="en-US"/>
              </w:rPr>
            </w:pPr>
            <w:r w:rsidRPr="00B7492B">
              <w:rPr>
                <w:rFonts w:eastAsia="Calibri"/>
                <w:lang w:val="en-US" w:eastAsia="en-US"/>
              </w:rPr>
              <w:t>e</w:t>
            </w:r>
            <w:r w:rsidRPr="00B7492B">
              <w:rPr>
                <w:rFonts w:eastAsia="Calibri"/>
                <w:lang w:eastAsia="en-US"/>
              </w:rPr>
              <w:t>-</w:t>
            </w:r>
            <w:r w:rsidRPr="00B7492B">
              <w:rPr>
                <w:rFonts w:eastAsia="Calibri"/>
                <w:lang w:val="en-US" w:eastAsia="en-US"/>
              </w:rPr>
              <w:t>mail</w:t>
            </w:r>
            <w:r w:rsidRPr="00B7492B">
              <w:rPr>
                <w:rFonts w:eastAsia="Calibri"/>
                <w:lang w:eastAsia="en-US"/>
              </w:rPr>
              <w:t xml:space="preserve">:  </w:t>
            </w:r>
            <w:r w:rsidRPr="00B7492B">
              <w:rPr>
                <w:rFonts w:eastAsia="Calibri"/>
                <w:lang w:val="en-US" w:eastAsia="en-US"/>
              </w:rPr>
              <w:t>ko</w:t>
            </w:r>
            <w:r w:rsidRPr="00B7492B">
              <w:rPr>
                <w:rFonts w:eastAsia="Calibri"/>
                <w:lang w:eastAsia="en-US"/>
              </w:rPr>
              <w:t>.</w:t>
            </w:r>
            <w:proofErr w:type="spellStart"/>
            <w:r w:rsidRPr="00B7492B">
              <w:rPr>
                <w:rFonts w:eastAsia="Calibri"/>
                <w:lang w:val="en-US" w:eastAsia="en-US"/>
              </w:rPr>
              <w:t>ivrn</w:t>
            </w:r>
            <w:proofErr w:type="spellEnd"/>
            <w:r w:rsidRPr="00B7492B">
              <w:rPr>
                <w:rFonts w:eastAsia="Calibri"/>
                <w:lang w:eastAsia="en-US"/>
              </w:rPr>
              <w:t>@</w:t>
            </w:r>
            <w:proofErr w:type="spellStart"/>
            <w:r w:rsidRPr="00B7492B">
              <w:rPr>
                <w:rFonts w:eastAsia="Calibri"/>
                <w:lang w:val="en-US" w:eastAsia="en-US"/>
              </w:rPr>
              <w:t>ivreg</w:t>
            </w:r>
            <w:proofErr w:type="spellEnd"/>
            <w:r w:rsidRPr="00B7492B">
              <w:rPr>
                <w:rFonts w:eastAsia="Calibri"/>
                <w:lang w:eastAsia="en-US"/>
              </w:rPr>
              <w:t>.</w:t>
            </w:r>
            <w:proofErr w:type="spellStart"/>
            <w:r w:rsidRPr="00B7492B">
              <w:rPr>
                <w:rFonts w:eastAsia="Calibri"/>
                <w:lang w:val="en-US" w:eastAsia="en-US"/>
              </w:rPr>
              <w:t>ru</w:t>
            </w:r>
            <w:proofErr w:type="spellEnd"/>
          </w:p>
          <w:p w14:paraId="476035B3" w14:textId="77777777" w:rsidR="00B60670" w:rsidRDefault="00B60670" w:rsidP="006E6AF1">
            <w:pPr>
              <w:jc w:val="center"/>
              <w:rPr>
                <w:rFonts w:eastAsia="Calibri"/>
                <w:lang w:eastAsia="en-US"/>
              </w:rPr>
            </w:pPr>
            <w:r w:rsidRPr="00B7492B">
              <w:rPr>
                <w:rFonts w:eastAsia="Calibri"/>
                <w:lang w:eastAsia="en-US"/>
              </w:rPr>
              <w:t>Время приема: по предварительной записи</w:t>
            </w:r>
          </w:p>
          <w:p w14:paraId="50F8E493" w14:textId="77777777" w:rsidR="00B60670" w:rsidRDefault="00B60670" w:rsidP="006E6AF1">
            <w:pPr>
              <w:jc w:val="center"/>
              <w:rPr>
                <w:rFonts w:eastAsia="Calibri"/>
                <w:lang w:eastAsia="en-US"/>
              </w:rPr>
            </w:pPr>
          </w:p>
          <w:p w14:paraId="7765BF5B" w14:textId="77777777" w:rsidR="00B60670" w:rsidRDefault="00B60670" w:rsidP="006E6AF1">
            <w:pPr>
              <w:jc w:val="center"/>
              <w:rPr>
                <w:rFonts w:eastAsia="Calibri"/>
                <w:lang w:eastAsia="en-US"/>
              </w:rPr>
            </w:pPr>
            <w:r w:rsidRPr="00AA7DC1">
              <w:rPr>
                <w:rFonts w:eastAsia="Calibri"/>
                <w:lang w:eastAsia="en-US"/>
              </w:rPr>
              <w:t>Администрация Гаврилов-Ямского муниципального округа</w:t>
            </w:r>
          </w:p>
          <w:p w14:paraId="156AEBBD" w14:textId="77777777" w:rsidR="00B60670" w:rsidRDefault="00B60670" w:rsidP="006E6AF1">
            <w:pPr>
              <w:jc w:val="center"/>
              <w:rPr>
                <w:rFonts w:eastAsia="Calibri"/>
                <w:lang w:eastAsia="en-US"/>
              </w:rPr>
            </w:pPr>
            <w:r w:rsidRPr="00216D6E">
              <w:rPr>
                <w:rFonts w:eastAsia="Calibri"/>
                <w:lang w:eastAsia="en-US"/>
              </w:rPr>
              <w:t xml:space="preserve"> </w:t>
            </w:r>
            <w:r w:rsidRPr="00AA7DC1">
              <w:rPr>
                <w:rFonts w:eastAsia="Calibri"/>
                <w:lang w:eastAsia="en-US"/>
              </w:rPr>
              <w:t>152240 Ярославская область г. Гаврилов-Ям, ул. Советская, д.51</w:t>
            </w:r>
          </w:p>
          <w:p w14:paraId="41E277DE" w14:textId="77777777" w:rsidR="00B60670" w:rsidRPr="00926328" w:rsidRDefault="00B60670" w:rsidP="006E6AF1">
            <w:pPr>
              <w:jc w:val="center"/>
              <w:rPr>
                <w:rFonts w:eastAsia="Calibri"/>
                <w:lang w:eastAsia="en-US"/>
              </w:rPr>
            </w:pPr>
            <w:r w:rsidRPr="00926328">
              <w:rPr>
                <w:rFonts w:eastAsia="Calibri"/>
                <w:lang w:eastAsia="en-US"/>
              </w:rPr>
              <w:t xml:space="preserve">Телефон: </w:t>
            </w:r>
            <w:r w:rsidRPr="00AA7DC1">
              <w:rPr>
                <w:rFonts w:eastAsia="Calibri"/>
                <w:lang w:eastAsia="en-US"/>
              </w:rPr>
              <w:t>+7 (485 34) 2-54-46</w:t>
            </w:r>
          </w:p>
          <w:p w14:paraId="281D610F" w14:textId="77777777" w:rsidR="00B60670" w:rsidRDefault="00B60670" w:rsidP="006E6AF1">
            <w:pPr>
              <w:jc w:val="center"/>
              <w:rPr>
                <w:rFonts w:eastAsia="Calibri"/>
                <w:shd w:val="clear" w:color="auto" w:fill="FFFFFF"/>
              </w:rPr>
            </w:pPr>
            <w:r w:rsidRPr="00926328">
              <w:rPr>
                <w:rFonts w:eastAsia="Calibri"/>
                <w:lang w:eastAsia="en-US"/>
              </w:rPr>
              <w:t xml:space="preserve">Электронная почта: </w:t>
            </w:r>
            <w:r w:rsidRPr="00AA7DC1">
              <w:rPr>
                <w:shd w:val="clear" w:color="auto" w:fill="FFFFFF"/>
              </w:rPr>
              <w:t>mr.gavyam@yarregion.ru</w:t>
            </w:r>
          </w:p>
          <w:p w14:paraId="0A213506" w14:textId="77777777" w:rsidR="00B60670" w:rsidRDefault="00B60670" w:rsidP="006E6AF1">
            <w:pPr>
              <w:jc w:val="center"/>
              <w:rPr>
                <w:rFonts w:eastAsia="Calibri"/>
                <w:lang w:eastAsia="en-US"/>
              </w:rPr>
            </w:pPr>
            <w:r w:rsidRPr="00926328">
              <w:rPr>
                <w:rFonts w:eastAsia="Calibri"/>
                <w:lang w:eastAsia="en-US"/>
              </w:rPr>
              <w:t xml:space="preserve">Время приема: </w:t>
            </w:r>
            <w:proofErr w:type="spellStart"/>
            <w:r w:rsidRPr="00AA7DC1">
              <w:rPr>
                <w:rFonts w:eastAsia="Calibri"/>
                <w:lang w:eastAsia="en-US"/>
              </w:rPr>
              <w:t>пн-чт</w:t>
            </w:r>
            <w:proofErr w:type="spellEnd"/>
            <w:r w:rsidRPr="00AA7DC1">
              <w:rPr>
                <w:rFonts w:eastAsia="Calibri"/>
                <w:lang w:eastAsia="en-US"/>
              </w:rPr>
              <w:t xml:space="preserve"> 8:00–17:00, </w:t>
            </w:r>
            <w:proofErr w:type="spellStart"/>
            <w:r w:rsidRPr="00AA7DC1">
              <w:rPr>
                <w:rFonts w:eastAsia="Calibri"/>
                <w:lang w:eastAsia="en-US"/>
              </w:rPr>
              <w:t>пт</w:t>
            </w:r>
            <w:proofErr w:type="spellEnd"/>
            <w:r w:rsidRPr="00AA7DC1">
              <w:rPr>
                <w:rFonts w:eastAsia="Calibri"/>
                <w:lang w:eastAsia="en-US"/>
              </w:rPr>
              <w:t xml:space="preserve"> 8:00–16:00 перерыв 12:00–12:48</w:t>
            </w:r>
          </w:p>
          <w:p w14:paraId="36FBDFFA" w14:textId="77777777" w:rsidR="00B60670" w:rsidRDefault="00B60670" w:rsidP="006E6AF1">
            <w:pPr>
              <w:jc w:val="center"/>
              <w:rPr>
                <w:rFonts w:eastAsia="Calibri"/>
                <w:lang w:eastAsia="en-US"/>
              </w:rPr>
            </w:pPr>
          </w:p>
          <w:p w14:paraId="77CC4785" w14:textId="77777777" w:rsidR="00B60670" w:rsidRPr="00216D6E" w:rsidRDefault="00B60670" w:rsidP="006E6AF1">
            <w:pPr>
              <w:jc w:val="center"/>
              <w:rPr>
                <w:rFonts w:eastAsia="Calibri"/>
                <w:lang w:eastAsia="en-US"/>
              </w:rPr>
            </w:pPr>
            <w:r w:rsidRPr="00216D6E">
              <w:rPr>
                <w:rFonts w:eastAsia="Calibri"/>
                <w:lang w:eastAsia="en-US"/>
              </w:rPr>
              <w:t xml:space="preserve">Администрация Камешковского Муниципального округа </w:t>
            </w:r>
          </w:p>
          <w:p w14:paraId="72E0A104" w14:textId="77777777" w:rsidR="00B60670" w:rsidRPr="00216D6E" w:rsidRDefault="00B60670" w:rsidP="006E6AF1">
            <w:pPr>
              <w:jc w:val="center"/>
              <w:rPr>
                <w:rFonts w:eastAsia="Calibri"/>
                <w:lang w:eastAsia="en-US"/>
              </w:rPr>
            </w:pPr>
            <w:r w:rsidRPr="00216D6E">
              <w:rPr>
                <w:rFonts w:eastAsia="Calibri"/>
                <w:lang w:eastAsia="en-US"/>
              </w:rPr>
              <w:t xml:space="preserve"> 601300, Владимирская обл., г. Камешково,</w:t>
            </w:r>
          </w:p>
          <w:p w14:paraId="2E8DFF47" w14:textId="77777777" w:rsidR="00B60670" w:rsidRDefault="00B60670" w:rsidP="006E6AF1">
            <w:pPr>
              <w:jc w:val="center"/>
              <w:rPr>
                <w:rFonts w:eastAsia="Calibri"/>
                <w:lang w:eastAsia="en-US"/>
              </w:rPr>
            </w:pPr>
            <w:r w:rsidRPr="00216D6E">
              <w:rPr>
                <w:rFonts w:eastAsia="Calibri"/>
                <w:lang w:eastAsia="en-US"/>
              </w:rPr>
              <w:t>ул. Свердлова, д. 10</w:t>
            </w:r>
          </w:p>
          <w:p w14:paraId="18872521" w14:textId="77777777" w:rsidR="00B60670" w:rsidRPr="00926328" w:rsidRDefault="00B60670" w:rsidP="006E6AF1">
            <w:pPr>
              <w:jc w:val="center"/>
              <w:rPr>
                <w:rFonts w:eastAsia="Calibri"/>
                <w:lang w:eastAsia="en-US"/>
              </w:rPr>
            </w:pPr>
            <w:r w:rsidRPr="00926328">
              <w:rPr>
                <w:shd w:val="clear" w:color="auto" w:fill="FFFFFF"/>
              </w:rPr>
              <w:t> </w:t>
            </w:r>
            <w:r w:rsidRPr="00926328">
              <w:rPr>
                <w:rFonts w:eastAsia="Calibri"/>
                <w:lang w:eastAsia="en-US"/>
              </w:rPr>
              <w:t xml:space="preserve">Телефон: </w:t>
            </w:r>
            <w:r w:rsidRPr="00216D6E">
              <w:rPr>
                <w:rFonts w:eastAsia="Calibri"/>
                <w:lang w:eastAsia="en-US"/>
              </w:rPr>
              <w:t>+7 (49248) 2-12-07</w:t>
            </w:r>
          </w:p>
          <w:p w14:paraId="13A830C4" w14:textId="77777777" w:rsidR="00B60670" w:rsidRDefault="00B60670" w:rsidP="006E6AF1">
            <w:pPr>
              <w:jc w:val="center"/>
              <w:rPr>
                <w:rFonts w:eastAsia="Calibri"/>
                <w:shd w:val="clear" w:color="auto" w:fill="FFFFFF"/>
              </w:rPr>
            </w:pPr>
            <w:r w:rsidRPr="00926328">
              <w:rPr>
                <w:rFonts w:eastAsia="Calibri"/>
                <w:lang w:eastAsia="en-US"/>
              </w:rPr>
              <w:t xml:space="preserve">Электронная почта: </w:t>
            </w:r>
            <w:r w:rsidRPr="00216D6E">
              <w:rPr>
                <w:shd w:val="clear" w:color="auto" w:fill="FFFFFF"/>
              </w:rPr>
              <w:t>post@admkam.ru</w:t>
            </w:r>
            <w:r w:rsidRPr="00216D6E">
              <w:rPr>
                <w:rFonts w:eastAsia="Calibri"/>
                <w:shd w:val="clear" w:color="auto" w:fill="FFFFFF"/>
              </w:rPr>
              <w:t xml:space="preserve"> </w:t>
            </w:r>
          </w:p>
          <w:p w14:paraId="36639783" w14:textId="77777777" w:rsidR="00B60670" w:rsidRDefault="00B60670" w:rsidP="006E6AF1">
            <w:pPr>
              <w:jc w:val="center"/>
              <w:rPr>
                <w:rFonts w:eastAsia="Calibri"/>
                <w:lang w:eastAsia="en-US"/>
              </w:rPr>
            </w:pPr>
            <w:r w:rsidRPr="00926328">
              <w:rPr>
                <w:rFonts w:eastAsia="Calibri"/>
                <w:lang w:eastAsia="en-US"/>
              </w:rPr>
              <w:t xml:space="preserve">Время приема: </w:t>
            </w:r>
            <w:proofErr w:type="spellStart"/>
            <w:r w:rsidRPr="00216D6E">
              <w:rPr>
                <w:rFonts w:eastAsia="Calibri"/>
                <w:lang w:eastAsia="en-US"/>
              </w:rPr>
              <w:t>пн-пт</w:t>
            </w:r>
            <w:proofErr w:type="spellEnd"/>
            <w:r w:rsidRPr="00216D6E">
              <w:rPr>
                <w:rFonts w:eastAsia="Calibri"/>
                <w:lang w:eastAsia="en-US"/>
              </w:rPr>
              <w:t xml:space="preserve"> 8:00–17:00</w:t>
            </w:r>
          </w:p>
          <w:p w14:paraId="25B83AEF" w14:textId="77777777" w:rsidR="00B60670" w:rsidRPr="0019779D" w:rsidRDefault="00B60670" w:rsidP="006E6AF1">
            <w:pPr>
              <w:rPr>
                <w:rFonts w:eastAsia="Calibri"/>
                <w:lang w:eastAsia="en-US"/>
              </w:rPr>
            </w:pPr>
          </w:p>
          <w:p w14:paraId="27B99B19" w14:textId="77777777" w:rsidR="00B60670" w:rsidRPr="0019779D" w:rsidRDefault="00B60670" w:rsidP="006E6AF1">
            <w:pPr>
              <w:jc w:val="center"/>
              <w:rPr>
                <w:rFonts w:eastAsia="Calibri"/>
                <w:lang w:eastAsia="en-US"/>
              </w:rPr>
            </w:pPr>
            <w:r w:rsidRPr="0019779D">
              <w:rPr>
                <w:rFonts w:eastAsia="Calibri"/>
                <w:lang w:eastAsia="en-US"/>
              </w:rPr>
              <w:t xml:space="preserve">Администрация </w:t>
            </w:r>
            <w:proofErr w:type="spellStart"/>
            <w:r w:rsidRPr="0019779D">
              <w:rPr>
                <w:rFonts w:eastAsia="Calibri"/>
                <w:lang w:eastAsia="en-US"/>
              </w:rPr>
              <w:t>Писцовского</w:t>
            </w:r>
            <w:proofErr w:type="spellEnd"/>
            <w:r w:rsidRPr="0019779D">
              <w:rPr>
                <w:rFonts w:eastAsia="Calibri"/>
                <w:lang w:eastAsia="en-US"/>
              </w:rPr>
              <w:t xml:space="preserve"> сельского поселения</w:t>
            </w:r>
          </w:p>
          <w:p w14:paraId="167FD15F" w14:textId="77777777" w:rsidR="00B60670" w:rsidRPr="0019779D" w:rsidRDefault="00B60670" w:rsidP="006E6AF1">
            <w:pPr>
              <w:jc w:val="center"/>
              <w:rPr>
                <w:rFonts w:eastAsia="Calibri"/>
                <w:lang w:eastAsia="en-US"/>
              </w:rPr>
            </w:pPr>
            <w:r w:rsidRPr="0019779D">
              <w:rPr>
                <w:rFonts w:eastAsia="Calibri"/>
                <w:lang w:eastAsia="en-US"/>
              </w:rPr>
              <w:t>Ивановская область Комсомольский район с. Писцово ул. Луначарского д. 27</w:t>
            </w:r>
          </w:p>
          <w:p w14:paraId="408FE155" w14:textId="77777777" w:rsidR="00B60670" w:rsidRPr="0019779D" w:rsidRDefault="00B60670" w:rsidP="006E6AF1">
            <w:pPr>
              <w:jc w:val="center"/>
              <w:rPr>
                <w:rFonts w:eastAsia="Calibri"/>
                <w:lang w:eastAsia="en-US"/>
              </w:rPr>
            </w:pPr>
            <w:r w:rsidRPr="0019779D">
              <w:rPr>
                <w:rFonts w:eastAsia="Calibri"/>
                <w:lang w:eastAsia="en-US"/>
              </w:rPr>
              <w:t>Телефон: +7 4935228464, +7 4935228239</w:t>
            </w:r>
          </w:p>
          <w:p w14:paraId="6AC46014" w14:textId="77777777" w:rsidR="00B60670" w:rsidRPr="0019779D" w:rsidRDefault="00B60670" w:rsidP="006E6AF1">
            <w:pPr>
              <w:jc w:val="center"/>
              <w:rPr>
                <w:rFonts w:eastAsia="Calibri"/>
                <w:lang w:eastAsia="en-US"/>
              </w:rPr>
            </w:pPr>
            <w:r w:rsidRPr="0019779D">
              <w:rPr>
                <w:rFonts w:eastAsia="Calibri"/>
                <w:lang w:val="en-US" w:eastAsia="en-US"/>
              </w:rPr>
              <w:t>E</w:t>
            </w:r>
            <w:r w:rsidRPr="0019779D">
              <w:rPr>
                <w:rFonts w:eastAsia="Calibri"/>
                <w:lang w:eastAsia="en-US"/>
              </w:rPr>
              <w:t>-</w:t>
            </w:r>
            <w:r w:rsidRPr="0019779D">
              <w:rPr>
                <w:rFonts w:eastAsia="Calibri"/>
                <w:lang w:val="en-US" w:eastAsia="en-US"/>
              </w:rPr>
              <w:t>mail</w:t>
            </w:r>
            <w:r w:rsidRPr="0019779D">
              <w:rPr>
                <w:rFonts w:eastAsia="Calibri"/>
                <w:lang w:eastAsia="en-US"/>
              </w:rPr>
              <w:t xml:space="preserve">: </w:t>
            </w:r>
            <w:proofErr w:type="spellStart"/>
            <w:r w:rsidRPr="0019779D">
              <w:rPr>
                <w:rFonts w:eastAsia="Calibri"/>
                <w:lang w:val="en-US" w:eastAsia="en-US"/>
              </w:rPr>
              <w:t>adm</w:t>
            </w:r>
            <w:proofErr w:type="spellEnd"/>
            <w:r w:rsidRPr="0019779D">
              <w:rPr>
                <w:rFonts w:eastAsia="Calibri"/>
                <w:lang w:eastAsia="en-US"/>
              </w:rPr>
              <w:t>-</w:t>
            </w:r>
            <w:proofErr w:type="spellStart"/>
            <w:r w:rsidRPr="0019779D">
              <w:rPr>
                <w:rFonts w:eastAsia="Calibri"/>
                <w:lang w:val="en-US" w:eastAsia="en-US"/>
              </w:rPr>
              <w:t>piscovo</w:t>
            </w:r>
            <w:proofErr w:type="spellEnd"/>
            <w:r w:rsidRPr="0019779D">
              <w:rPr>
                <w:rFonts w:eastAsia="Calibri"/>
                <w:lang w:eastAsia="en-US"/>
              </w:rPr>
              <w:t>@</w:t>
            </w:r>
            <w:proofErr w:type="spellStart"/>
            <w:r w:rsidRPr="0019779D">
              <w:rPr>
                <w:rFonts w:eastAsia="Calibri"/>
                <w:lang w:val="en-US" w:eastAsia="en-US"/>
              </w:rPr>
              <w:t>ivreg</w:t>
            </w:r>
            <w:proofErr w:type="spellEnd"/>
            <w:r w:rsidRPr="0019779D">
              <w:rPr>
                <w:rFonts w:eastAsia="Calibri"/>
                <w:lang w:eastAsia="en-US"/>
              </w:rPr>
              <w:t>.</w:t>
            </w:r>
            <w:proofErr w:type="spellStart"/>
            <w:r w:rsidRPr="0019779D">
              <w:rPr>
                <w:rFonts w:eastAsia="Calibri"/>
                <w:lang w:val="en-US" w:eastAsia="en-US"/>
              </w:rPr>
              <w:t>ru</w:t>
            </w:r>
            <w:proofErr w:type="spellEnd"/>
          </w:p>
          <w:p w14:paraId="0AA6D62E" w14:textId="77777777" w:rsidR="00B60670" w:rsidRPr="0019779D" w:rsidRDefault="00B60670" w:rsidP="006E6AF1">
            <w:pPr>
              <w:jc w:val="center"/>
              <w:rPr>
                <w:rFonts w:eastAsia="Calibri"/>
                <w:lang w:eastAsia="en-US"/>
              </w:rPr>
            </w:pPr>
            <w:r w:rsidRPr="0019779D">
              <w:rPr>
                <w:rFonts w:eastAsia="Calibri"/>
                <w:lang w:eastAsia="en-US"/>
              </w:rPr>
              <w:t>Время приема: по предварительной записи</w:t>
            </w:r>
          </w:p>
          <w:p w14:paraId="3D736061" w14:textId="77777777" w:rsidR="00B60670" w:rsidRPr="0019779D" w:rsidRDefault="00B60670" w:rsidP="006E6AF1">
            <w:pPr>
              <w:jc w:val="center"/>
              <w:rPr>
                <w:rFonts w:eastAsia="Calibri"/>
                <w:lang w:eastAsia="en-US"/>
              </w:rPr>
            </w:pPr>
          </w:p>
          <w:p w14:paraId="0E452F86" w14:textId="77777777" w:rsidR="00B60670" w:rsidRPr="0019779D" w:rsidRDefault="00B60670" w:rsidP="006E6AF1">
            <w:pPr>
              <w:jc w:val="center"/>
              <w:rPr>
                <w:rFonts w:eastAsia="Calibri"/>
                <w:lang w:eastAsia="en-US"/>
              </w:rPr>
            </w:pPr>
            <w:r w:rsidRPr="0019779D">
              <w:rPr>
                <w:rFonts w:eastAsia="Calibri"/>
                <w:lang w:eastAsia="en-US"/>
              </w:rPr>
              <w:t xml:space="preserve">Администрация </w:t>
            </w:r>
            <w:proofErr w:type="spellStart"/>
            <w:r w:rsidRPr="0019779D">
              <w:rPr>
                <w:rFonts w:eastAsia="Calibri"/>
                <w:lang w:eastAsia="en-US"/>
              </w:rPr>
              <w:t>Подозерского</w:t>
            </w:r>
            <w:proofErr w:type="spellEnd"/>
            <w:r w:rsidRPr="0019779D">
              <w:rPr>
                <w:rFonts w:eastAsia="Calibri"/>
                <w:lang w:eastAsia="en-US"/>
              </w:rPr>
              <w:t xml:space="preserve"> сельского поселения</w:t>
            </w:r>
          </w:p>
          <w:p w14:paraId="0F3CE9B2" w14:textId="77777777" w:rsidR="00B60670" w:rsidRPr="0019779D" w:rsidRDefault="00B60670" w:rsidP="006E6AF1">
            <w:pPr>
              <w:jc w:val="center"/>
              <w:rPr>
                <w:rFonts w:eastAsia="Calibri"/>
                <w:lang w:eastAsia="en-US"/>
              </w:rPr>
            </w:pPr>
            <w:r w:rsidRPr="0019779D">
              <w:rPr>
                <w:rFonts w:eastAsia="Calibri"/>
                <w:lang w:eastAsia="en-US"/>
              </w:rPr>
              <w:t xml:space="preserve">155136, Ивановская область, Комсомольский р-н, с. </w:t>
            </w:r>
            <w:proofErr w:type="spellStart"/>
            <w:r w:rsidRPr="0019779D">
              <w:rPr>
                <w:rFonts w:eastAsia="Calibri"/>
                <w:lang w:eastAsia="en-US"/>
              </w:rPr>
              <w:t>Подозерский</w:t>
            </w:r>
            <w:proofErr w:type="spellEnd"/>
            <w:r w:rsidRPr="0019779D">
              <w:rPr>
                <w:rFonts w:eastAsia="Calibri"/>
                <w:lang w:eastAsia="en-US"/>
              </w:rPr>
              <w:t>, ул. Ленина, д. 22-а</w:t>
            </w:r>
          </w:p>
          <w:p w14:paraId="2EDE061E" w14:textId="77777777" w:rsidR="00B60670" w:rsidRPr="0019779D" w:rsidRDefault="00B60670" w:rsidP="006E6AF1">
            <w:pPr>
              <w:jc w:val="center"/>
              <w:rPr>
                <w:rFonts w:eastAsia="Calibri"/>
                <w:lang w:eastAsia="en-US"/>
              </w:rPr>
            </w:pPr>
            <w:r w:rsidRPr="0019779D">
              <w:rPr>
                <w:rFonts w:eastAsia="Calibri"/>
                <w:lang w:eastAsia="en-US"/>
              </w:rPr>
              <w:lastRenderedPageBreak/>
              <w:t>Телефон: 8 (49352) 24-1-95, 8 (49352) 24-2-65</w:t>
            </w:r>
          </w:p>
          <w:p w14:paraId="169D6612" w14:textId="77777777" w:rsidR="00B60670" w:rsidRPr="0019779D" w:rsidRDefault="00B60670" w:rsidP="006E6AF1">
            <w:pPr>
              <w:jc w:val="center"/>
              <w:rPr>
                <w:rFonts w:eastAsia="Calibri"/>
                <w:lang w:eastAsia="en-US"/>
              </w:rPr>
            </w:pPr>
            <w:r w:rsidRPr="0019779D">
              <w:rPr>
                <w:rFonts w:eastAsia="Calibri"/>
                <w:lang w:val="en-US" w:eastAsia="en-US"/>
              </w:rPr>
              <w:t>E</w:t>
            </w:r>
            <w:r w:rsidRPr="0019779D">
              <w:rPr>
                <w:rFonts w:eastAsia="Calibri"/>
                <w:lang w:eastAsia="en-US"/>
              </w:rPr>
              <w:t>-</w:t>
            </w:r>
            <w:r w:rsidRPr="0019779D">
              <w:rPr>
                <w:rFonts w:eastAsia="Calibri"/>
                <w:lang w:val="en-US" w:eastAsia="en-US"/>
              </w:rPr>
              <w:t>mail</w:t>
            </w:r>
            <w:r w:rsidRPr="0019779D">
              <w:rPr>
                <w:rFonts w:eastAsia="Calibri"/>
                <w:lang w:eastAsia="en-US"/>
              </w:rPr>
              <w:t xml:space="preserve">: </w:t>
            </w:r>
            <w:proofErr w:type="spellStart"/>
            <w:r w:rsidRPr="0019779D">
              <w:rPr>
                <w:rFonts w:eastAsia="Calibri"/>
                <w:lang w:val="en-US" w:eastAsia="en-US"/>
              </w:rPr>
              <w:t>podozerski</w:t>
            </w:r>
            <w:proofErr w:type="spellEnd"/>
            <w:r w:rsidRPr="0019779D">
              <w:rPr>
                <w:rFonts w:eastAsia="Calibri"/>
                <w:lang w:eastAsia="en-US"/>
              </w:rPr>
              <w:t>_</w:t>
            </w:r>
            <w:proofErr w:type="spellStart"/>
            <w:r w:rsidRPr="0019779D">
              <w:rPr>
                <w:rFonts w:eastAsia="Calibri"/>
                <w:lang w:val="en-US" w:eastAsia="en-US"/>
              </w:rPr>
              <w:t>adm</w:t>
            </w:r>
            <w:proofErr w:type="spellEnd"/>
            <w:r w:rsidRPr="0019779D">
              <w:rPr>
                <w:rFonts w:eastAsia="Calibri"/>
                <w:lang w:eastAsia="en-US"/>
              </w:rPr>
              <w:t>@</w:t>
            </w:r>
            <w:proofErr w:type="spellStart"/>
            <w:r w:rsidRPr="0019779D">
              <w:rPr>
                <w:rFonts w:eastAsia="Calibri"/>
                <w:lang w:val="en-US" w:eastAsia="en-US"/>
              </w:rPr>
              <w:t>ivreg</w:t>
            </w:r>
            <w:proofErr w:type="spellEnd"/>
            <w:r w:rsidRPr="0019779D">
              <w:rPr>
                <w:rFonts w:eastAsia="Calibri"/>
                <w:lang w:eastAsia="en-US"/>
              </w:rPr>
              <w:t>.</w:t>
            </w:r>
            <w:proofErr w:type="spellStart"/>
            <w:r w:rsidRPr="0019779D">
              <w:rPr>
                <w:rFonts w:eastAsia="Calibri"/>
                <w:lang w:val="en-US" w:eastAsia="en-US"/>
              </w:rPr>
              <w:t>ru</w:t>
            </w:r>
            <w:proofErr w:type="spellEnd"/>
          </w:p>
          <w:p w14:paraId="2F618AB8" w14:textId="77777777" w:rsidR="00B60670" w:rsidRDefault="00B60670" w:rsidP="006E6AF1">
            <w:pPr>
              <w:jc w:val="center"/>
              <w:rPr>
                <w:rFonts w:eastAsia="Calibri"/>
                <w:lang w:eastAsia="en-US"/>
              </w:rPr>
            </w:pPr>
            <w:r w:rsidRPr="0019779D">
              <w:rPr>
                <w:rFonts w:eastAsia="Calibri"/>
                <w:lang w:eastAsia="en-US"/>
              </w:rPr>
              <w:t>Время приема: по предварительной записи</w:t>
            </w:r>
          </w:p>
          <w:p w14:paraId="4C1387F0" w14:textId="77777777" w:rsidR="00B60670" w:rsidRPr="00FB3F63" w:rsidRDefault="00B60670" w:rsidP="006E6AF1">
            <w:pPr>
              <w:rPr>
                <w:rFonts w:eastAsia="Calibri"/>
                <w:lang w:eastAsia="en-US"/>
              </w:rPr>
            </w:pPr>
          </w:p>
          <w:p w14:paraId="2452ECE3" w14:textId="77777777" w:rsidR="00B60670" w:rsidRPr="00FB3F63" w:rsidRDefault="00B60670" w:rsidP="006E6AF1">
            <w:pPr>
              <w:jc w:val="center"/>
              <w:rPr>
                <w:rFonts w:eastAsia="Calibri"/>
                <w:lang w:eastAsia="en-US"/>
              </w:rPr>
            </w:pPr>
            <w:r w:rsidRPr="00FB3F63">
              <w:rPr>
                <w:rFonts w:eastAsia="Calibri"/>
                <w:lang w:eastAsia="en-US"/>
              </w:rPr>
              <w:t xml:space="preserve">Администрация </w:t>
            </w:r>
            <w:proofErr w:type="spellStart"/>
            <w:r w:rsidRPr="00FB3F63">
              <w:rPr>
                <w:rFonts w:eastAsia="Calibri"/>
                <w:lang w:eastAsia="en-US"/>
              </w:rPr>
              <w:t>Шилыковского</w:t>
            </w:r>
            <w:proofErr w:type="spellEnd"/>
            <w:r w:rsidRPr="00FB3F63">
              <w:rPr>
                <w:rFonts w:eastAsia="Calibri"/>
                <w:lang w:eastAsia="en-US"/>
              </w:rPr>
              <w:t xml:space="preserve"> сельского поселения</w:t>
            </w:r>
          </w:p>
          <w:p w14:paraId="1C568D1E" w14:textId="77777777" w:rsidR="00B60670" w:rsidRPr="00FB3F63" w:rsidRDefault="00B60670" w:rsidP="006E6AF1">
            <w:pPr>
              <w:jc w:val="center"/>
              <w:rPr>
                <w:rFonts w:eastAsia="Calibri"/>
                <w:lang w:eastAsia="en-US"/>
              </w:rPr>
            </w:pPr>
            <w:r w:rsidRPr="00FB3F63">
              <w:rPr>
                <w:rFonts w:eastAsia="Calibri"/>
                <w:lang w:eastAsia="en-US"/>
              </w:rPr>
              <w:t xml:space="preserve">155125, Ивановская область, Лежневский </w:t>
            </w:r>
            <w:proofErr w:type="spellStart"/>
            <w:proofErr w:type="gramStart"/>
            <w:r w:rsidRPr="00FB3F63">
              <w:rPr>
                <w:rFonts w:eastAsia="Calibri"/>
                <w:lang w:eastAsia="en-US"/>
              </w:rPr>
              <w:t>район,с</w:t>
            </w:r>
            <w:proofErr w:type="spellEnd"/>
            <w:r w:rsidRPr="00FB3F63">
              <w:rPr>
                <w:rFonts w:eastAsia="Calibri"/>
                <w:lang w:eastAsia="en-US"/>
              </w:rPr>
              <w:t>.</w:t>
            </w:r>
            <w:proofErr w:type="gramEnd"/>
            <w:r w:rsidRPr="00FB3F63">
              <w:rPr>
                <w:rFonts w:eastAsia="Calibri"/>
                <w:lang w:eastAsia="en-US"/>
              </w:rPr>
              <w:t xml:space="preserve"> </w:t>
            </w:r>
            <w:proofErr w:type="spellStart"/>
            <w:r w:rsidRPr="00FB3F63">
              <w:rPr>
                <w:rFonts w:eastAsia="Calibri"/>
                <w:lang w:eastAsia="en-US"/>
              </w:rPr>
              <w:t>Шилыково</w:t>
            </w:r>
            <w:proofErr w:type="spellEnd"/>
            <w:r w:rsidRPr="00FB3F63">
              <w:rPr>
                <w:rFonts w:eastAsia="Calibri"/>
                <w:lang w:eastAsia="en-US"/>
              </w:rPr>
              <w:t xml:space="preserve"> д.30</w:t>
            </w:r>
          </w:p>
          <w:p w14:paraId="3F708AC5" w14:textId="77777777" w:rsidR="00B60670" w:rsidRPr="00FB3F63" w:rsidRDefault="00B60670" w:rsidP="006E6AF1">
            <w:pPr>
              <w:jc w:val="center"/>
              <w:rPr>
                <w:rFonts w:eastAsia="Calibri"/>
                <w:lang w:eastAsia="en-US"/>
              </w:rPr>
            </w:pPr>
            <w:r w:rsidRPr="00FB3F63">
              <w:rPr>
                <w:rFonts w:eastAsia="Calibri"/>
                <w:lang w:eastAsia="en-US"/>
              </w:rPr>
              <w:t>Телефон: 8(4932) 31-45-81</w:t>
            </w:r>
          </w:p>
          <w:p w14:paraId="5B887D5C" w14:textId="77777777" w:rsidR="00B60670" w:rsidRPr="00FB3F63" w:rsidRDefault="00B60670" w:rsidP="006E6AF1">
            <w:pPr>
              <w:jc w:val="center"/>
              <w:rPr>
                <w:rFonts w:eastAsia="Calibri"/>
                <w:lang w:eastAsia="en-US"/>
              </w:rPr>
            </w:pPr>
            <w:r w:rsidRPr="00FB3F63">
              <w:rPr>
                <w:rFonts w:eastAsia="Calibri"/>
                <w:lang w:eastAsia="en-US"/>
              </w:rPr>
              <w:t>E-mail: shylykovo-adm@ivreg.ru</w:t>
            </w:r>
          </w:p>
          <w:p w14:paraId="1E3E0B70" w14:textId="77777777" w:rsidR="00B60670" w:rsidRPr="00FB3F63" w:rsidRDefault="00B60670" w:rsidP="006E6AF1">
            <w:pPr>
              <w:jc w:val="center"/>
              <w:rPr>
                <w:rFonts w:eastAsia="Calibri"/>
                <w:lang w:eastAsia="en-US"/>
              </w:rPr>
            </w:pPr>
            <w:r w:rsidRPr="00FB3F63">
              <w:rPr>
                <w:rFonts w:eastAsia="Calibri"/>
                <w:lang w:eastAsia="en-US"/>
              </w:rPr>
              <w:t>Время приема: по предварительной записи</w:t>
            </w:r>
          </w:p>
          <w:p w14:paraId="4D49996F" w14:textId="77777777" w:rsidR="00B60670" w:rsidRPr="00FB3F63" w:rsidRDefault="00B60670" w:rsidP="006E6AF1">
            <w:pPr>
              <w:jc w:val="center"/>
              <w:rPr>
                <w:rFonts w:eastAsia="Calibri"/>
                <w:lang w:eastAsia="en-US"/>
              </w:rPr>
            </w:pPr>
          </w:p>
          <w:p w14:paraId="1B9017AF" w14:textId="77777777" w:rsidR="00B60670" w:rsidRPr="00FB3F63" w:rsidRDefault="00B60670" w:rsidP="006E6AF1">
            <w:pPr>
              <w:jc w:val="center"/>
              <w:rPr>
                <w:rFonts w:eastAsia="Calibri"/>
                <w:lang w:eastAsia="en-US"/>
              </w:rPr>
            </w:pPr>
            <w:r w:rsidRPr="00FB3F63">
              <w:rPr>
                <w:rFonts w:eastAsia="Calibri"/>
                <w:lang w:eastAsia="en-US"/>
              </w:rPr>
              <w:t xml:space="preserve">Администрация </w:t>
            </w:r>
            <w:proofErr w:type="spellStart"/>
            <w:r w:rsidRPr="00FB3F63">
              <w:rPr>
                <w:rFonts w:eastAsia="Calibri"/>
                <w:lang w:eastAsia="en-US"/>
              </w:rPr>
              <w:t>Сабиновского</w:t>
            </w:r>
            <w:proofErr w:type="spellEnd"/>
            <w:r w:rsidRPr="00FB3F63">
              <w:rPr>
                <w:rFonts w:eastAsia="Calibri"/>
                <w:lang w:eastAsia="en-US"/>
              </w:rPr>
              <w:t xml:space="preserve"> сельского поселения</w:t>
            </w:r>
          </w:p>
          <w:p w14:paraId="01E95EAF" w14:textId="77777777" w:rsidR="00B60670" w:rsidRPr="00FB3F63" w:rsidRDefault="00B60670" w:rsidP="006E6AF1">
            <w:pPr>
              <w:jc w:val="center"/>
              <w:rPr>
                <w:rFonts w:eastAsia="Calibri"/>
                <w:lang w:eastAsia="en-US"/>
              </w:rPr>
            </w:pPr>
            <w:r w:rsidRPr="00FB3F63">
              <w:rPr>
                <w:rFonts w:eastAsia="Calibri"/>
                <w:lang w:eastAsia="en-US"/>
              </w:rPr>
              <w:t xml:space="preserve">155126, Ивановская область, Лежневский район, </w:t>
            </w:r>
            <w:proofErr w:type="spellStart"/>
            <w:r w:rsidRPr="00FB3F63">
              <w:rPr>
                <w:rFonts w:eastAsia="Calibri"/>
                <w:lang w:eastAsia="en-US"/>
              </w:rPr>
              <w:t>д.Сабиново</w:t>
            </w:r>
            <w:proofErr w:type="spellEnd"/>
            <w:r w:rsidRPr="00FB3F63">
              <w:rPr>
                <w:rFonts w:eastAsia="Calibri"/>
                <w:lang w:eastAsia="en-US"/>
              </w:rPr>
              <w:t>, ул. Мичурина, д.1а</w:t>
            </w:r>
          </w:p>
          <w:p w14:paraId="70E20556" w14:textId="77777777" w:rsidR="00B60670" w:rsidRPr="00FB3F63" w:rsidRDefault="00B60670" w:rsidP="006E6AF1">
            <w:pPr>
              <w:jc w:val="center"/>
              <w:rPr>
                <w:rFonts w:eastAsia="Calibri"/>
                <w:lang w:eastAsia="en-US"/>
              </w:rPr>
            </w:pPr>
            <w:r w:rsidRPr="00FB3F63">
              <w:rPr>
                <w:rFonts w:eastAsia="Calibri"/>
                <w:lang w:eastAsia="en-US"/>
              </w:rPr>
              <w:t>Телефон: 8(4932)34-60-75</w:t>
            </w:r>
          </w:p>
          <w:p w14:paraId="29F3A311" w14:textId="77777777" w:rsidR="00B60670" w:rsidRPr="00FB3F63" w:rsidRDefault="00B60670" w:rsidP="006E6AF1">
            <w:pPr>
              <w:jc w:val="center"/>
              <w:rPr>
                <w:rFonts w:eastAsia="Calibri"/>
                <w:lang w:eastAsia="en-US"/>
              </w:rPr>
            </w:pPr>
            <w:r w:rsidRPr="00FB3F63">
              <w:rPr>
                <w:rFonts w:eastAsia="Calibri"/>
                <w:lang w:eastAsia="en-US"/>
              </w:rPr>
              <w:t>E-mail: Sabinovo@mail.ru, sabinovo@ivreg.ru</w:t>
            </w:r>
          </w:p>
          <w:p w14:paraId="02C38019" w14:textId="77777777" w:rsidR="00B60670" w:rsidRPr="00FB3F63" w:rsidRDefault="00B60670" w:rsidP="006E6AF1">
            <w:pPr>
              <w:jc w:val="center"/>
              <w:rPr>
                <w:rFonts w:eastAsia="Calibri"/>
                <w:lang w:eastAsia="en-US"/>
              </w:rPr>
            </w:pPr>
            <w:r w:rsidRPr="00FB3F63">
              <w:rPr>
                <w:rFonts w:eastAsia="Calibri"/>
                <w:lang w:eastAsia="en-US"/>
              </w:rPr>
              <w:t>Время приема: по предварительной записи</w:t>
            </w:r>
          </w:p>
          <w:p w14:paraId="2115E60C" w14:textId="77777777" w:rsidR="00B60670" w:rsidRPr="00FB3F63" w:rsidRDefault="00B60670" w:rsidP="006E6AF1">
            <w:pPr>
              <w:jc w:val="center"/>
              <w:rPr>
                <w:rFonts w:eastAsia="Calibri"/>
                <w:lang w:eastAsia="en-US"/>
              </w:rPr>
            </w:pPr>
          </w:p>
          <w:p w14:paraId="60271F38" w14:textId="77777777" w:rsidR="00B60670" w:rsidRPr="00FB3F63" w:rsidRDefault="00B60670" w:rsidP="006E6AF1">
            <w:pPr>
              <w:jc w:val="center"/>
              <w:rPr>
                <w:rFonts w:eastAsia="Calibri"/>
                <w:lang w:eastAsia="en-US"/>
              </w:rPr>
            </w:pPr>
            <w:r w:rsidRPr="00FB3F63">
              <w:rPr>
                <w:rFonts w:eastAsia="Calibri"/>
                <w:lang w:eastAsia="en-US"/>
              </w:rPr>
              <w:t xml:space="preserve">Администрация </w:t>
            </w:r>
            <w:proofErr w:type="spellStart"/>
            <w:r w:rsidRPr="00FB3F63">
              <w:rPr>
                <w:rFonts w:eastAsia="Calibri"/>
                <w:lang w:eastAsia="en-US"/>
              </w:rPr>
              <w:t>Хозниковского</w:t>
            </w:r>
            <w:proofErr w:type="spellEnd"/>
            <w:r w:rsidRPr="00FB3F63">
              <w:rPr>
                <w:rFonts w:eastAsia="Calibri"/>
                <w:lang w:eastAsia="en-US"/>
              </w:rPr>
              <w:t xml:space="preserve"> сельского поселения</w:t>
            </w:r>
          </w:p>
          <w:p w14:paraId="57E5956A" w14:textId="77777777" w:rsidR="00B60670" w:rsidRPr="00FB3F63" w:rsidRDefault="00B60670" w:rsidP="006E6AF1">
            <w:pPr>
              <w:jc w:val="center"/>
              <w:rPr>
                <w:rFonts w:eastAsia="Calibri"/>
                <w:lang w:eastAsia="en-US"/>
              </w:rPr>
            </w:pPr>
            <w:r w:rsidRPr="00FB3F63">
              <w:rPr>
                <w:rFonts w:eastAsia="Calibri"/>
                <w:lang w:eastAsia="en-US"/>
              </w:rPr>
              <w:t xml:space="preserve">155110, Ивановская область, Лежневский район, </w:t>
            </w:r>
            <w:proofErr w:type="spellStart"/>
            <w:r w:rsidRPr="00FB3F63">
              <w:rPr>
                <w:rFonts w:eastAsia="Calibri"/>
                <w:lang w:eastAsia="en-US"/>
              </w:rPr>
              <w:t>с.Хозниково</w:t>
            </w:r>
            <w:proofErr w:type="spellEnd"/>
            <w:r w:rsidRPr="00FB3F63">
              <w:rPr>
                <w:rFonts w:eastAsia="Calibri"/>
                <w:lang w:eastAsia="en-US"/>
              </w:rPr>
              <w:t xml:space="preserve">, </w:t>
            </w:r>
            <w:proofErr w:type="spellStart"/>
            <w:proofErr w:type="gramStart"/>
            <w:r w:rsidRPr="00FB3F63">
              <w:rPr>
                <w:rFonts w:eastAsia="Calibri"/>
                <w:lang w:eastAsia="en-US"/>
              </w:rPr>
              <w:t>пер.Совхозный</w:t>
            </w:r>
            <w:proofErr w:type="spellEnd"/>
            <w:proofErr w:type="gramEnd"/>
            <w:r w:rsidRPr="00FB3F63">
              <w:rPr>
                <w:rFonts w:eastAsia="Calibri"/>
                <w:lang w:eastAsia="en-US"/>
              </w:rPr>
              <w:t xml:space="preserve"> д.2</w:t>
            </w:r>
          </w:p>
          <w:p w14:paraId="1DA1D6D5" w14:textId="77777777" w:rsidR="00B60670" w:rsidRPr="00FB3F63" w:rsidRDefault="00B60670" w:rsidP="006E6AF1">
            <w:pPr>
              <w:jc w:val="center"/>
              <w:rPr>
                <w:rFonts w:eastAsia="Calibri"/>
                <w:lang w:eastAsia="en-US"/>
              </w:rPr>
            </w:pPr>
            <w:r w:rsidRPr="00FB3F63">
              <w:rPr>
                <w:rFonts w:eastAsia="Calibri"/>
                <w:lang w:eastAsia="en-US"/>
              </w:rPr>
              <w:t>Телефон: 8 (49357) 2-01-30</w:t>
            </w:r>
          </w:p>
          <w:p w14:paraId="64BB5C41" w14:textId="77777777" w:rsidR="00B60670" w:rsidRPr="00FB3F63" w:rsidRDefault="00B60670" w:rsidP="006E6AF1">
            <w:pPr>
              <w:jc w:val="center"/>
              <w:rPr>
                <w:rFonts w:eastAsia="Calibri"/>
                <w:lang w:eastAsia="en-US"/>
              </w:rPr>
            </w:pPr>
            <w:r w:rsidRPr="00FB3F63">
              <w:rPr>
                <w:rFonts w:eastAsia="Calibri"/>
                <w:lang w:eastAsia="en-US"/>
              </w:rPr>
              <w:t>E-mail: hoznikovo-adm@yandex.ru</w:t>
            </w:r>
          </w:p>
          <w:p w14:paraId="02CF1045" w14:textId="77777777" w:rsidR="00B60670" w:rsidRDefault="00B60670" w:rsidP="006E6AF1">
            <w:pPr>
              <w:jc w:val="center"/>
              <w:rPr>
                <w:rFonts w:eastAsia="Calibri"/>
                <w:lang w:eastAsia="en-US"/>
              </w:rPr>
            </w:pPr>
            <w:r w:rsidRPr="00FB3F63">
              <w:rPr>
                <w:rFonts w:eastAsia="Calibri"/>
                <w:lang w:eastAsia="en-US"/>
              </w:rPr>
              <w:t>Время приема: по предварительной записи</w:t>
            </w:r>
          </w:p>
          <w:p w14:paraId="5CAFD4B2" w14:textId="77777777" w:rsidR="00B60670" w:rsidRPr="00926328" w:rsidRDefault="00B60670" w:rsidP="006E6AF1">
            <w:pPr>
              <w:rPr>
                <w:rFonts w:eastAsia="Calibri"/>
                <w:lang w:eastAsia="en-US"/>
              </w:rPr>
            </w:pPr>
          </w:p>
          <w:p w14:paraId="607FA242" w14:textId="77777777" w:rsidR="00B60670" w:rsidRPr="00926328" w:rsidRDefault="00B60670" w:rsidP="006E6AF1">
            <w:pPr>
              <w:jc w:val="center"/>
              <w:rPr>
                <w:rFonts w:eastAsia="Calibri"/>
                <w:lang w:eastAsia="en-US"/>
              </w:rPr>
            </w:pPr>
            <w:r w:rsidRPr="00926328">
              <w:rPr>
                <w:rFonts w:eastAsia="Calibri"/>
                <w:lang w:eastAsia="en-US"/>
              </w:rPr>
              <w:t xml:space="preserve">Администрация </w:t>
            </w:r>
            <w:proofErr w:type="spellStart"/>
            <w:r w:rsidRPr="00926328">
              <w:rPr>
                <w:rFonts w:eastAsia="Calibri"/>
                <w:lang w:eastAsia="en-US"/>
              </w:rPr>
              <w:t>Архиповского</w:t>
            </w:r>
            <w:proofErr w:type="spellEnd"/>
            <w:r w:rsidRPr="00926328">
              <w:rPr>
                <w:rFonts w:eastAsia="Calibri"/>
                <w:lang w:eastAsia="en-US"/>
              </w:rPr>
              <w:t xml:space="preserve"> сельского поселения</w:t>
            </w:r>
          </w:p>
          <w:p w14:paraId="1B80968B" w14:textId="77777777" w:rsidR="00B60670" w:rsidRPr="00926328" w:rsidRDefault="00B60670" w:rsidP="006E6AF1">
            <w:pPr>
              <w:jc w:val="center"/>
              <w:rPr>
                <w:rFonts w:eastAsia="Calibri"/>
                <w:lang w:eastAsia="en-US"/>
              </w:rPr>
            </w:pPr>
            <w:r w:rsidRPr="00926328">
              <w:rPr>
                <w:rFonts w:eastAsia="Calibri"/>
                <w:lang w:eastAsia="en-US"/>
              </w:rPr>
              <w:t>155700, с. Архиповка ул. Советская д. 3</w:t>
            </w:r>
          </w:p>
          <w:p w14:paraId="2F1C20CC" w14:textId="77777777" w:rsidR="00B60670" w:rsidRPr="00926328" w:rsidRDefault="00B60670" w:rsidP="006E6AF1">
            <w:pPr>
              <w:jc w:val="center"/>
              <w:rPr>
                <w:rFonts w:eastAsia="Calibri"/>
                <w:lang w:eastAsia="en-US"/>
              </w:rPr>
            </w:pPr>
            <w:r w:rsidRPr="00926328">
              <w:rPr>
                <w:rFonts w:eastAsia="Calibri"/>
                <w:lang w:eastAsia="en-US"/>
              </w:rPr>
              <w:t>Телефон: 8(49356) 9–61–94</w:t>
            </w:r>
          </w:p>
          <w:p w14:paraId="652304D4" w14:textId="77777777" w:rsidR="00B60670" w:rsidRPr="00926328" w:rsidRDefault="00B60670" w:rsidP="006E6AF1">
            <w:pPr>
              <w:jc w:val="center"/>
              <w:rPr>
                <w:shd w:val="clear" w:color="auto" w:fill="FFFFFF"/>
              </w:rPr>
            </w:pPr>
            <w:r w:rsidRPr="00926328">
              <w:rPr>
                <w:rFonts w:eastAsia="Calibri"/>
                <w:lang w:eastAsia="en-US"/>
              </w:rPr>
              <w:t xml:space="preserve">Электронная почта: </w:t>
            </w:r>
            <w:r w:rsidRPr="00926328">
              <w:rPr>
                <w:shd w:val="clear" w:color="auto" w:fill="FFFFFF"/>
              </w:rPr>
              <w:t>arhipovka@rg37.ru</w:t>
            </w:r>
          </w:p>
          <w:p w14:paraId="0B7D273D" w14:textId="77777777" w:rsidR="00B60670" w:rsidRPr="00926328" w:rsidRDefault="00B60670" w:rsidP="006E6AF1">
            <w:pPr>
              <w:jc w:val="center"/>
              <w:rPr>
                <w:rFonts w:eastAsia="Calibri"/>
                <w:lang w:eastAsia="en-US"/>
              </w:rPr>
            </w:pPr>
            <w:r w:rsidRPr="00926328">
              <w:rPr>
                <w:rFonts w:eastAsia="Calibri"/>
                <w:lang w:eastAsia="en-US"/>
              </w:rPr>
              <w:t>Время приема: по предварительной записи</w:t>
            </w:r>
          </w:p>
          <w:p w14:paraId="5B570A0D" w14:textId="77777777" w:rsidR="00B60670" w:rsidRPr="00926328" w:rsidRDefault="00B60670" w:rsidP="006E6AF1">
            <w:pPr>
              <w:jc w:val="center"/>
              <w:rPr>
                <w:rFonts w:eastAsia="Calibri"/>
                <w:lang w:eastAsia="en-US"/>
              </w:rPr>
            </w:pPr>
          </w:p>
          <w:p w14:paraId="35298C16" w14:textId="77777777" w:rsidR="00B60670" w:rsidRPr="00926328" w:rsidRDefault="00B60670" w:rsidP="006E6AF1">
            <w:pPr>
              <w:jc w:val="center"/>
              <w:rPr>
                <w:rFonts w:eastAsia="Calibri"/>
                <w:lang w:eastAsia="en-US"/>
              </w:rPr>
            </w:pPr>
            <w:r w:rsidRPr="00926328">
              <w:rPr>
                <w:rFonts w:eastAsia="Calibri"/>
                <w:lang w:eastAsia="en-US"/>
              </w:rPr>
              <w:t>Администрация Савинского сельского поселения</w:t>
            </w:r>
          </w:p>
          <w:p w14:paraId="15EFE908" w14:textId="77777777" w:rsidR="00B60670" w:rsidRPr="00926328" w:rsidRDefault="00B60670" w:rsidP="006E6AF1">
            <w:pPr>
              <w:jc w:val="center"/>
              <w:rPr>
                <w:rFonts w:eastAsia="Calibri"/>
                <w:lang w:eastAsia="en-US"/>
              </w:rPr>
            </w:pPr>
            <w:r w:rsidRPr="00926328">
              <w:rPr>
                <w:rFonts w:eastAsia="Calibri"/>
                <w:lang w:eastAsia="en-US"/>
              </w:rPr>
              <w:t>155710 Ивановская обл., пос. Савино, ул. Первомайская, д. 22</w:t>
            </w:r>
          </w:p>
          <w:p w14:paraId="2FCBA4DC" w14:textId="77777777" w:rsidR="00B60670" w:rsidRPr="00926328" w:rsidRDefault="00B60670" w:rsidP="006E6AF1">
            <w:pPr>
              <w:jc w:val="center"/>
              <w:rPr>
                <w:rFonts w:eastAsia="Calibri"/>
                <w:lang w:eastAsia="en-US"/>
              </w:rPr>
            </w:pPr>
            <w:r w:rsidRPr="00926328">
              <w:rPr>
                <w:rFonts w:eastAsia="Calibri"/>
                <w:lang w:eastAsia="en-US"/>
              </w:rPr>
              <w:t>Телефон: 8(49356) 9-17-75</w:t>
            </w:r>
          </w:p>
          <w:p w14:paraId="3280544E" w14:textId="77777777" w:rsidR="00B60670" w:rsidRPr="00926328" w:rsidRDefault="00B60670" w:rsidP="006E6AF1">
            <w:pPr>
              <w:jc w:val="center"/>
              <w:rPr>
                <w:shd w:val="clear" w:color="auto" w:fill="FFFFFF"/>
              </w:rPr>
            </w:pPr>
            <w:r w:rsidRPr="00926328">
              <w:rPr>
                <w:rFonts w:eastAsia="Calibri"/>
                <w:lang w:eastAsia="en-US"/>
              </w:rPr>
              <w:t xml:space="preserve">Электронная почта: </w:t>
            </w:r>
            <w:r w:rsidRPr="00926328">
              <w:rPr>
                <w:shd w:val="clear" w:color="auto" w:fill="FFFFFF"/>
              </w:rPr>
              <w:t>savinoselo@rg37.ru</w:t>
            </w:r>
          </w:p>
          <w:p w14:paraId="002EF9A6" w14:textId="77777777" w:rsidR="00B60670" w:rsidRPr="00926328" w:rsidRDefault="00B60670" w:rsidP="006E6AF1">
            <w:pPr>
              <w:jc w:val="center"/>
              <w:rPr>
                <w:rFonts w:eastAsia="Calibri"/>
                <w:lang w:eastAsia="en-US"/>
              </w:rPr>
            </w:pPr>
            <w:r w:rsidRPr="00926328">
              <w:rPr>
                <w:rFonts w:eastAsia="Calibri"/>
                <w:lang w:eastAsia="en-US"/>
              </w:rPr>
              <w:t>Время приема: по предварительной записи</w:t>
            </w:r>
          </w:p>
          <w:p w14:paraId="252C0975" w14:textId="77777777" w:rsidR="00B60670" w:rsidRPr="00926328" w:rsidRDefault="00B60670" w:rsidP="006E6AF1">
            <w:pPr>
              <w:jc w:val="center"/>
              <w:rPr>
                <w:rFonts w:eastAsia="Calibri"/>
                <w:lang w:eastAsia="en-US"/>
              </w:rPr>
            </w:pPr>
          </w:p>
          <w:p w14:paraId="2573912B" w14:textId="77777777" w:rsidR="00B60670" w:rsidRPr="00926328" w:rsidRDefault="00B60670" w:rsidP="006E6AF1">
            <w:pPr>
              <w:jc w:val="center"/>
              <w:rPr>
                <w:rFonts w:eastAsia="Calibri"/>
                <w:lang w:eastAsia="en-US"/>
              </w:rPr>
            </w:pPr>
            <w:r w:rsidRPr="00926328">
              <w:rPr>
                <w:rFonts w:eastAsia="Calibri"/>
                <w:lang w:eastAsia="en-US"/>
              </w:rPr>
              <w:t>Администрация Вознесенского сельского поселения</w:t>
            </w:r>
          </w:p>
          <w:p w14:paraId="5D94E14E" w14:textId="77777777" w:rsidR="00B60670" w:rsidRPr="00926328" w:rsidRDefault="00B60670" w:rsidP="006E6AF1">
            <w:pPr>
              <w:jc w:val="center"/>
              <w:rPr>
                <w:rFonts w:eastAsia="Calibri"/>
                <w:lang w:eastAsia="en-US"/>
              </w:rPr>
            </w:pPr>
            <w:r w:rsidRPr="00926328">
              <w:rPr>
                <w:rFonts w:eastAsia="Calibri"/>
                <w:lang w:eastAsia="en-US"/>
              </w:rPr>
              <w:t>155714, Ивановская область, Савинский район, с. Вознесенье, ул. Центральная, д.45</w:t>
            </w:r>
          </w:p>
          <w:p w14:paraId="33946080" w14:textId="77777777" w:rsidR="00B60670" w:rsidRPr="00926328" w:rsidRDefault="00B60670" w:rsidP="006E6AF1">
            <w:pPr>
              <w:jc w:val="center"/>
              <w:rPr>
                <w:rFonts w:eastAsia="Calibri"/>
                <w:lang w:eastAsia="en-US"/>
              </w:rPr>
            </w:pPr>
            <w:r w:rsidRPr="00926328">
              <w:rPr>
                <w:rFonts w:eastAsia="Calibri"/>
                <w:lang w:eastAsia="en-US"/>
              </w:rPr>
              <w:t>Телефон: 8(49356) 9-31-30</w:t>
            </w:r>
          </w:p>
          <w:p w14:paraId="5E46EF4E" w14:textId="77777777" w:rsidR="00B60670" w:rsidRPr="00926328" w:rsidRDefault="00B60670" w:rsidP="006E6AF1">
            <w:pPr>
              <w:jc w:val="center"/>
              <w:rPr>
                <w:shd w:val="clear" w:color="auto" w:fill="FFFFFF"/>
              </w:rPr>
            </w:pPr>
            <w:r w:rsidRPr="00926328">
              <w:rPr>
                <w:rFonts w:eastAsia="Calibri"/>
                <w:lang w:eastAsia="en-US"/>
              </w:rPr>
              <w:t xml:space="preserve">Электронная почта: </w:t>
            </w:r>
            <w:r w:rsidRPr="00926328">
              <w:rPr>
                <w:shd w:val="clear" w:color="auto" w:fill="FFFFFF"/>
              </w:rPr>
              <w:t>voznadm@bk.ru</w:t>
            </w:r>
          </w:p>
          <w:p w14:paraId="62577740" w14:textId="77777777" w:rsidR="00B60670" w:rsidRDefault="00B60670" w:rsidP="006E6AF1">
            <w:pPr>
              <w:jc w:val="center"/>
              <w:rPr>
                <w:rFonts w:eastAsia="Calibri"/>
                <w:lang w:eastAsia="en-US"/>
              </w:rPr>
            </w:pPr>
            <w:r w:rsidRPr="00926328">
              <w:rPr>
                <w:rFonts w:eastAsia="Calibri"/>
                <w:lang w:eastAsia="en-US"/>
              </w:rPr>
              <w:t>Время приема: по предварительной записи</w:t>
            </w:r>
          </w:p>
          <w:p w14:paraId="5086AC03" w14:textId="77777777" w:rsidR="00B60670" w:rsidRDefault="00B60670" w:rsidP="006E6AF1">
            <w:pPr>
              <w:rPr>
                <w:rFonts w:eastAsia="Calibri"/>
                <w:lang w:eastAsia="en-US"/>
              </w:rPr>
            </w:pPr>
          </w:p>
          <w:p w14:paraId="5981E028" w14:textId="77777777" w:rsidR="00B60670" w:rsidRPr="00E1350D" w:rsidRDefault="00B60670" w:rsidP="006E6AF1">
            <w:pPr>
              <w:pStyle w:val="af1"/>
              <w:ind w:left="0"/>
              <w:jc w:val="center"/>
              <w:rPr>
                <w:sz w:val="20"/>
                <w:szCs w:val="20"/>
              </w:rPr>
            </w:pPr>
            <w:r w:rsidRPr="00E1350D">
              <w:rPr>
                <w:sz w:val="20"/>
                <w:szCs w:val="20"/>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p w14:paraId="66813C0A" w14:textId="77777777" w:rsidR="00B60670" w:rsidRPr="00E1350D" w:rsidRDefault="00B60670" w:rsidP="006E6AF1">
            <w:pPr>
              <w:jc w:val="center"/>
              <w:rPr>
                <w:rFonts w:eastAsia="Calibri"/>
                <w:lang w:eastAsia="en-US"/>
              </w:rPr>
            </w:pPr>
          </w:p>
        </w:tc>
      </w:tr>
      <w:tr w:rsidR="00B60670" w:rsidRPr="00683B1E" w14:paraId="30B41C02" w14:textId="77777777" w:rsidTr="006E6AF1">
        <w:tc>
          <w:tcPr>
            <w:tcW w:w="534" w:type="dxa"/>
            <w:shd w:val="clear" w:color="auto" w:fill="auto"/>
          </w:tcPr>
          <w:p w14:paraId="3D43371B" w14:textId="77777777" w:rsidR="00B60670" w:rsidRPr="00683B1E" w:rsidRDefault="00B60670" w:rsidP="006E6AF1">
            <w:pPr>
              <w:jc w:val="center"/>
              <w:rPr>
                <w:sz w:val="22"/>
                <w:szCs w:val="22"/>
              </w:rPr>
            </w:pPr>
            <w:r w:rsidRPr="00683B1E">
              <w:rPr>
                <w:sz w:val="22"/>
                <w:szCs w:val="22"/>
              </w:rPr>
              <w:lastRenderedPageBreak/>
              <w:t>5</w:t>
            </w:r>
          </w:p>
        </w:tc>
        <w:tc>
          <w:tcPr>
            <w:tcW w:w="9037" w:type="dxa"/>
            <w:gridSpan w:val="2"/>
            <w:shd w:val="clear" w:color="auto" w:fill="auto"/>
          </w:tcPr>
          <w:p w14:paraId="56A5E764" w14:textId="77777777" w:rsidR="00B60670" w:rsidRPr="00B7492B" w:rsidRDefault="00B60670" w:rsidP="006E6AF1">
            <w:pPr>
              <w:pStyle w:val="af1"/>
              <w:jc w:val="center"/>
              <w:rPr>
                <w:sz w:val="20"/>
                <w:szCs w:val="20"/>
              </w:rPr>
            </w:pPr>
            <w:r w:rsidRPr="00B7492B">
              <w:rPr>
                <w:sz w:val="20"/>
                <w:szCs w:val="20"/>
              </w:rPr>
              <w:t xml:space="preserve">Министерство энергетики Российской Федерации, </w:t>
            </w:r>
            <w:r w:rsidRPr="00B7492B">
              <w:rPr>
                <w:sz w:val="20"/>
                <w:szCs w:val="20"/>
              </w:rPr>
              <w:br/>
              <w:t>адрес: г. Москва, ул. Щепкина, 42, стр. 1,2</w:t>
            </w:r>
          </w:p>
          <w:p w14:paraId="35AAC657" w14:textId="77777777" w:rsidR="00B60670" w:rsidRPr="00B7492B" w:rsidRDefault="00B60670" w:rsidP="006E6AF1">
            <w:pPr>
              <w:pStyle w:val="af1"/>
              <w:jc w:val="center"/>
              <w:rPr>
                <w:sz w:val="20"/>
                <w:szCs w:val="20"/>
              </w:rPr>
            </w:pPr>
            <w:r w:rsidRPr="00B7492B">
              <w:rPr>
                <w:sz w:val="20"/>
                <w:szCs w:val="20"/>
              </w:rPr>
              <w:t>minenergo@minenergo.gov.ru</w:t>
            </w:r>
          </w:p>
          <w:p w14:paraId="7387B75E" w14:textId="77777777" w:rsidR="00B60670" w:rsidRPr="00B7492B" w:rsidRDefault="00B60670" w:rsidP="006E6AF1">
            <w:pPr>
              <w:pStyle w:val="af1"/>
              <w:jc w:val="center"/>
              <w:rPr>
                <w:sz w:val="20"/>
                <w:szCs w:val="20"/>
              </w:rPr>
            </w:pPr>
          </w:p>
          <w:p w14:paraId="38928118" w14:textId="77777777" w:rsidR="00B60670" w:rsidRPr="00B7492B" w:rsidRDefault="00B60670" w:rsidP="006E6AF1">
            <w:pPr>
              <w:pStyle w:val="af1"/>
              <w:jc w:val="center"/>
              <w:rPr>
                <w:sz w:val="20"/>
                <w:szCs w:val="20"/>
              </w:rPr>
            </w:pPr>
            <w:r w:rsidRPr="00B7492B">
              <w:rPr>
                <w:sz w:val="20"/>
                <w:szCs w:val="20"/>
              </w:rPr>
              <w:t xml:space="preserve">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w:t>
            </w:r>
            <w:r w:rsidRPr="00B7492B">
              <w:rPr>
                <w:sz w:val="20"/>
                <w:szCs w:val="20"/>
              </w:rPr>
              <w:lastRenderedPageBreak/>
              <w:t>правовых актов поселения, городского округа, по месту нахождения земельного участка и (или) земель, указанных в пункте 3 данного сообщения.</w:t>
            </w:r>
          </w:p>
          <w:p w14:paraId="676F3794" w14:textId="77777777" w:rsidR="00B60670" w:rsidRPr="00B7492B" w:rsidRDefault="00B60670" w:rsidP="006E6AF1">
            <w:pPr>
              <w:jc w:val="center"/>
              <w:rPr>
                <w:b/>
                <w:highlight w:val="yellow"/>
              </w:rPr>
            </w:pPr>
            <w:r w:rsidRPr="00B7492B">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B60670" w:rsidRPr="00683B1E" w14:paraId="720FFA84" w14:textId="77777777" w:rsidTr="006E6AF1">
        <w:tc>
          <w:tcPr>
            <w:tcW w:w="534" w:type="dxa"/>
            <w:shd w:val="clear" w:color="auto" w:fill="auto"/>
          </w:tcPr>
          <w:p w14:paraId="08A33A25" w14:textId="77777777" w:rsidR="00B60670" w:rsidRPr="00683B1E" w:rsidRDefault="00B60670" w:rsidP="006E6AF1">
            <w:pPr>
              <w:jc w:val="center"/>
              <w:rPr>
                <w:sz w:val="22"/>
                <w:szCs w:val="22"/>
              </w:rPr>
            </w:pPr>
            <w:r w:rsidRPr="00683B1E">
              <w:rPr>
                <w:sz w:val="22"/>
                <w:szCs w:val="22"/>
              </w:rPr>
              <w:lastRenderedPageBreak/>
              <w:t>6</w:t>
            </w:r>
          </w:p>
        </w:tc>
        <w:tc>
          <w:tcPr>
            <w:tcW w:w="9037" w:type="dxa"/>
            <w:gridSpan w:val="2"/>
            <w:shd w:val="clear" w:color="auto" w:fill="auto"/>
          </w:tcPr>
          <w:p w14:paraId="78FA4081" w14:textId="77777777" w:rsidR="00B60670" w:rsidRPr="00B7492B" w:rsidRDefault="00B60670" w:rsidP="006E6AF1">
            <w:pPr>
              <w:jc w:val="center"/>
              <w:rPr>
                <w:u w:val="single"/>
              </w:rPr>
            </w:pPr>
            <w:r w:rsidRPr="00B7492B">
              <w:rPr>
                <w:u w:val="single"/>
                <w:lang w:val="en-US"/>
              </w:rPr>
              <w:t>https</w:t>
            </w:r>
            <w:r w:rsidRPr="00B7492B">
              <w:rPr>
                <w:u w:val="single"/>
              </w:rPr>
              <w:t>://</w:t>
            </w:r>
            <w:proofErr w:type="spellStart"/>
            <w:r w:rsidRPr="00B7492B">
              <w:rPr>
                <w:u w:val="single"/>
                <w:lang w:val="en-US"/>
              </w:rPr>
              <w:t>minenergo</w:t>
            </w:r>
            <w:proofErr w:type="spellEnd"/>
            <w:r w:rsidRPr="00B7492B">
              <w:rPr>
                <w:u w:val="single"/>
              </w:rPr>
              <w:t>.</w:t>
            </w:r>
            <w:r w:rsidRPr="00B7492B">
              <w:rPr>
                <w:u w:val="single"/>
                <w:lang w:val="en-US"/>
              </w:rPr>
              <w:t>gov</w:t>
            </w:r>
            <w:r w:rsidRPr="00B7492B">
              <w:rPr>
                <w:u w:val="single"/>
              </w:rPr>
              <w:t>.</w:t>
            </w:r>
            <w:proofErr w:type="spellStart"/>
            <w:r w:rsidRPr="00B7492B">
              <w:rPr>
                <w:u w:val="single"/>
                <w:lang w:val="en-US"/>
              </w:rPr>
              <w:t>ru</w:t>
            </w:r>
            <w:proofErr w:type="spellEnd"/>
          </w:p>
          <w:p w14:paraId="3389955E" w14:textId="77777777" w:rsidR="00B60670" w:rsidRDefault="00B60670" w:rsidP="006E6AF1">
            <w:pPr>
              <w:jc w:val="center"/>
              <w:rPr>
                <w:u w:val="single"/>
              </w:rPr>
            </w:pPr>
            <w:proofErr w:type="spellStart"/>
            <w:r w:rsidRPr="00B7492B">
              <w:rPr>
                <w:u w:val="single"/>
                <w:lang w:val="en-US"/>
              </w:rPr>
              <w:t>adm</w:t>
            </w:r>
            <w:proofErr w:type="spellEnd"/>
            <w:r w:rsidRPr="00B7492B">
              <w:rPr>
                <w:u w:val="single"/>
              </w:rPr>
              <w:t>.</w:t>
            </w:r>
            <w:proofErr w:type="spellStart"/>
            <w:r w:rsidRPr="00B7492B">
              <w:rPr>
                <w:u w:val="single"/>
                <w:lang w:val="en-US"/>
              </w:rPr>
              <w:t>ivrn</w:t>
            </w:r>
            <w:proofErr w:type="spellEnd"/>
            <w:r w:rsidRPr="00B7492B">
              <w:rPr>
                <w:u w:val="single"/>
              </w:rPr>
              <w:t>@</w:t>
            </w:r>
            <w:proofErr w:type="spellStart"/>
            <w:r w:rsidRPr="00B7492B">
              <w:rPr>
                <w:u w:val="single"/>
                <w:lang w:val="en-US"/>
              </w:rPr>
              <w:t>ivreg</w:t>
            </w:r>
            <w:proofErr w:type="spellEnd"/>
            <w:r w:rsidRPr="00B7492B">
              <w:rPr>
                <w:u w:val="single"/>
              </w:rPr>
              <w:t>.</w:t>
            </w:r>
            <w:proofErr w:type="spellStart"/>
            <w:r w:rsidRPr="00B7492B">
              <w:rPr>
                <w:u w:val="single"/>
                <w:lang w:val="en-US"/>
              </w:rPr>
              <w:t>ru</w:t>
            </w:r>
            <w:proofErr w:type="spellEnd"/>
            <w:r w:rsidRPr="00B7492B">
              <w:rPr>
                <w:u w:val="single"/>
              </w:rPr>
              <w:t xml:space="preserve"> </w:t>
            </w:r>
          </w:p>
          <w:p w14:paraId="4033FE68" w14:textId="77777777" w:rsidR="00B60670" w:rsidRDefault="00B60670" w:rsidP="006E6AF1">
            <w:pPr>
              <w:jc w:val="center"/>
              <w:rPr>
                <w:u w:val="single"/>
              </w:rPr>
            </w:pPr>
            <w:r w:rsidRPr="00AA7DC1">
              <w:rPr>
                <w:u w:val="single"/>
              </w:rPr>
              <w:t xml:space="preserve">https://gavyam.gosuslugi.ru </w:t>
            </w:r>
          </w:p>
          <w:p w14:paraId="25B3ABA8" w14:textId="77777777" w:rsidR="00B60670" w:rsidRPr="00926328" w:rsidRDefault="00B60670" w:rsidP="006E6AF1">
            <w:pPr>
              <w:jc w:val="center"/>
              <w:rPr>
                <w:u w:val="single"/>
              </w:rPr>
            </w:pPr>
            <w:r w:rsidRPr="00216D6E">
              <w:rPr>
                <w:u w:val="single"/>
              </w:rPr>
              <w:t>https://admkam.gosuslugi.ru</w:t>
            </w:r>
            <w:r w:rsidRPr="00926328">
              <w:rPr>
                <w:u w:val="single"/>
              </w:rPr>
              <w:t xml:space="preserve"> </w:t>
            </w:r>
          </w:p>
          <w:p w14:paraId="78CD17A1" w14:textId="77777777" w:rsidR="00B60670" w:rsidRPr="00B7492B" w:rsidRDefault="00B60670" w:rsidP="006E6AF1">
            <w:pPr>
              <w:jc w:val="center"/>
              <w:rPr>
                <w:u w:val="single"/>
              </w:rPr>
            </w:pPr>
            <w:r w:rsidRPr="0019779D">
              <w:rPr>
                <w:u w:val="single"/>
              </w:rPr>
              <w:t>Vopros-glave@mail.ru</w:t>
            </w:r>
          </w:p>
          <w:p w14:paraId="6F108641" w14:textId="77777777" w:rsidR="00B60670" w:rsidRPr="00FB3F63" w:rsidRDefault="00B60670" w:rsidP="006E6AF1">
            <w:pPr>
              <w:jc w:val="center"/>
              <w:rPr>
                <w:u w:val="single"/>
              </w:rPr>
            </w:pPr>
            <w:r w:rsidRPr="00FB3F63">
              <w:rPr>
                <w:u w:val="single"/>
                <w:lang w:val="en-US"/>
              </w:rPr>
              <w:t>info</w:t>
            </w:r>
            <w:r w:rsidRPr="00FB3F63">
              <w:rPr>
                <w:u w:val="single"/>
              </w:rPr>
              <w:t>@</w:t>
            </w:r>
            <w:proofErr w:type="spellStart"/>
            <w:r w:rsidRPr="00FB3F63">
              <w:rPr>
                <w:u w:val="single"/>
                <w:lang w:val="en-US"/>
              </w:rPr>
              <w:t>lezhnevo</w:t>
            </w:r>
            <w:proofErr w:type="spellEnd"/>
            <w:r w:rsidRPr="00FB3F63">
              <w:rPr>
                <w:u w:val="single"/>
              </w:rPr>
              <w:t>.</w:t>
            </w:r>
            <w:proofErr w:type="spellStart"/>
            <w:r w:rsidRPr="00FB3F63">
              <w:rPr>
                <w:u w:val="single"/>
                <w:lang w:val="en-US"/>
              </w:rPr>
              <w:t>ru</w:t>
            </w:r>
            <w:proofErr w:type="spellEnd"/>
            <w:r w:rsidRPr="00FB3F63">
              <w:rPr>
                <w:u w:val="single"/>
              </w:rPr>
              <w:t xml:space="preserve"> </w:t>
            </w:r>
          </w:p>
          <w:p w14:paraId="67FB54BC" w14:textId="77777777" w:rsidR="00B60670" w:rsidRPr="00B7492B" w:rsidRDefault="00B60670" w:rsidP="006E6AF1">
            <w:pPr>
              <w:jc w:val="center"/>
              <w:rPr>
                <w:u w:val="single"/>
              </w:rPr>
            </w:pPr>
            <w:proofErr w:type="spellStart"/>
            <w:r w:rsidRPr="00926328">
              <w:rPr>
                <w:u w:val="single"/>
                <w:lang w:val="en-US"/>
              </w:rPr>
              <w:t>savinomfc</w:t>
            </w:r>
            <w:proofErr w:type="spellEnd"/>
            <w:r w:rsidRPr="00926328">
              <w:rPr>
                <w:u w:val="single"/>
              </w:rPr>
              <w:t>@</w:t>
            </w:r>
            <w:proofErr w:type="spellStart"/>
            <w:r w:rsidRPr="00926328">
              <w:rPr>
                <w:u w:val="single"/>
                <w:lang w:val="en-US"/>
              </w:rPr>
              <w:t>yandex</w:t>
            </w:r>
            <w:proofErr w:type="spellEnd"/>
            <w:r w:rsidRPr="00926328">
              <w:rPr>
                <w:u w:val="single"/>
              </w:rPr>
              <w:t>.</w:t>
            </w:r>
            <w:proofErr w:type="spellStart"/>
            <w:r w:rsidRPr="00926328">
              <w:rPr>
                <w:u w:val="single"/>
                <w:lang w:val="en-US"/>
              </w:rPr>
              <w:t>ru</w:t>
            </w:r>
            <w:proofErr w:type="spellEnd"/>
            <w:r w:rsidRPr="00926328">
              <w:rPr>
                <w:u w:val="single"/>
              </w:rPr>
              <w:t xml:space="preserve"> </w:t>
            </w:r>
          </w:p>
          <w:p w14:paraId="2FEEAA82" w14:textId="77777777" w:rsidR="00B60670" w:rsidRPr="00B7492B" w:rsidRDefault="00B60670" w:rsidP="006E6AF1">
            <w:pPr>
              <w:jc w:val="center"/>
              <w:rPr>
                <w:b/>
                <w:highlight w:val="yellow"/>
              </w:rPr>
            </w:pPr>
            <w:r w:rsidRPr="00B7492B">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B60670" w:rsidRPr="00683B1E" w14:paraId="08DA8898" w14:textId="77777777" w:rsidTr="006E6AF1">
        <w:tc>
          <w:tcPr>
            <w:tcW w:w="534" w:type="dxa"/>
            <w:shd w:val="clear" w:color="auto" w:fill="auto"/>
          </w:tcPr>
          <w:p w14:paraId="6A0A8A1E" w14:textId="77777777" w:rsidR="00B60670" w:rsidRPr="00683B1E" w:rsidRDefault="00B60670" w:rsidP="006E6AF1">
            <w:pPr>
              <w:jc w:val="center"/>
              <w:rPr>
                <w:sz w:val="22"/>
                <w:szCs w:val="22"/>
              </w:rPr>
            </w:pPr>
            <w:r w:rsidRPr="00683B1E">
              <w:rPr>
                <w:sz w:val="22"/>
                <w:szCs w:val="22"/>
              </w:rPr>
              <w:t>7</w:t>
            </w:r>
          </w:p>
        </w:tc>
        <w:tc>
          <w:tcPr>
            <w:tcW w:w="9037" w:type="dxa"/>
            <w:gridSpan w:val="2"/>
            <w:shd w:val="clear" w:color="auto" w:fill="auto"/>
          </w:tcPr>
          <w:p w14:paraId="31619DF4" w14:textId="77777777" w:rsidR="00B60670" w:rsidRPr="00B7492B" w:rsidRDefault="00B60670" w:rsidP="006E6AF1">
            <w:pPr>
              <w:jc w:val="center"/>
            </w:pPr>
            <w:r w:rsidRPr="00B7492B">
              <w:t>Дополнительно по всем вопросам можно обращаться:</w:t>
            </w:r>
          </w:p>
          <w:p w14:paraId="08F5798D" w14:textId="77777777" w:rsidR="00B60670" w:rsidRPr="00B7492B" w:rsidRDefault="00B60670" w:rsidP="006E6AF1">
            <w:pPr>
              <w:jc w:val="center"/>
              <w:rPr>
                <w:bCs/>
                <w:lang w:eastAsia="zh-CN"/>
              </w:rPr>
            </w:pPr>
            <w:r w:rsidRPr="00B7492B">
              <w:rPr>
                <w:bCs/>
                <w:lang w:eastAsia="zh-CN"/>
              </w:rPr>
              <w:t>АО «Транснефть – Верхняя Волга»</w:t>
            </w:r>
          </w:p>
          <w:p w14:paraId="4C44DCE1" w14:textId="77777777" w:rsidR="00B60670" w:rsidRPr="00B7492B" w:rsidRDefault="00B60670" w:rsidP="006E6AF1">
            <w:pPr>
              <w:jc w:val="center"/>
              <w:rPr>
                <w:b/>
              </w:rPr>
            </w:pPr>
            <w:r w:rsidRPr="00B7492B">
              <w:rPr>
                <w:bCs/>
                <w:lang w:eastAsia="zh-CN"/>
              </w:rPr>
              <w:t>603006, Нижегородская область, город Нижний Новгород, Гранитный пер., д. 4/1 referent@tvv.transneft.ru</w:t>
            </w:r>
          </w:p>
        </w:tc>
      </w:tr>
      <w:tr w:rsidR="00B60670" w:rsidRPr="00611EE2" w14:paraId="6E170BD7" w14:textId="77777777" w:rsidTr="006E6AF1">
        <w:tc>
          <w:tcPr>
            <w:tcW w:w="534" w:type="dxa"/>
            <w:shd w:val="clear" w:color="auto" w:fill="auto"/>
          </w:tcPr>
          <w:p w14:paraId="42B6F56D" w14:textId="77777777" w:rsidR="00B60670" w:rsidRPr="00683B1E" w:rsidRDefault="00B60670" w:rsidP="006E6AF1">
            <w:pPr>
              <w:jc w:val="center"/>
              <w:rPr>
                <w:sz w:val="22"/>
                <w:szCs w:val="22"/>
              </w:rPr>
            </w:pPr>
            <w:r w:rsidRPr="00683B1E">
              <w:rPr>
                <w:sz w:val="22"/>
                <w:szCs w:val="22"/>
              </w:rPr>
              <w:t>8</w:t>
            </w:r>
          </w:p>
        </w:tc>
        <w:tc>
          <w:tcPr>
            <w:tcW w:w="9037" w:type="dxa"/>
            <w:gridSpan w:val="2"/>
            <w:shd w:val="clear" w:color="auto" w:fill="auto"/>
          </w:tcPr>
          <w:p w14:paraId="7FF23800" w14:textId="77777777" w:rsidR="00B60670" w:rsidRPr="00B7492B" w:rsidRDefault="00B60670" w:rsidP="006E6AF1">
            <w:pPr>
              <w:pStyle w:val="af1"/>
              <w:jc w:val="center"/>
              <w:rPr>
                <w:sz w:val="20"/>
                <w:szCs w:val="20"/>
              </w:rPr>
            </w:pPr>
            <w:r w:rsidRPr="00B7492B">
              <w:rPr>
                <w:sz w:val="20"/>
                <w:szCs w:val="20"/>
              </w:rPr>
              <w:t xml:space="preserve">Графическое описание местоположения границ публичного сервитута, </w:t>
            </w:r>
            <w:r w:rsidRPr="00B7492B">
              <w:rPr>
                <w:sz w:val="20"/>
                <w:szCs w:val="20"/>
              </w:rPr>
              <w:br/>
              <w:t xml:space="preserve">а также перечень координат характерных точек этих границ </w:t>
            </w:r>
            <w:r w:rsidRPr="00B7492B">
              <w:rPr>
                <w:sz w:val="20"/>
                <w:szCs w:val="20"/>
              </w:rPr>
              <w:br/>
              <w:t>прилагается к сообщению</w:t>
            </w:r>
          </w:p>
          <w:p w14:paraId="0A5B5D4D" w14:textId="77777777" w:rsidR="00B60670" w:rsidRPr="00B7492B" w:rsidRDefault="00B60670" w:rsidP="006E6AF1">
            <w:pPr>
              <w:jc w:val="center"/>
            </w:pPr>
            <w:r w:rsidRPr="00B7492B">
              <w:t>(описание местоположения границ публичного сервитута)</w:t>
            </w:r>
          </w:p>
        </w:tc>
      </w:tr>
    </w:tbl>
    <w:p w14:paraId="052E3224" w14:textId="77777777" w:rsidR="00B60670" w:rsidRPr="009547E8" w:rsidRDefault="00B60670" w:rsidP="00B60670">
      <w:pPr>
        <w:rPr>
          <w:b/>
          <w:sz w:val="28"/>
          <w:szCs w:val="28"/>
        </w:rPr>
      </w:pPr>
    </w:p>
    <w:p w14:paraId="58464C71" w14:textId="77777777" w:rsidR="00B60670" w:rsidRPr="009547E8" w:rsidRDefault="00B60670" w:rsidP="00B60670">
      <w:pPr>
        <w:jc w:val="center"/>
        <w:rPr>
          <w:b/>
        </w:rPr>
      </w:pPr>
    </w:p>
    <w:p w14:paraId="647CB561" w14:textId="1F473563" w:rsidR="00771270" w:rsidRPr="004E0D9F" w:rsidRDefault="00771270" w:rsidP="00994FCD">
      <w:pPr>
        <w:jc w:val="both"/>
        <w:rPr>
          <w:b/>
        </w:rPr>
      </w:pPr>
    </w:p>
    <w:p w14:paraId="09D7E711" w14:textId="3AC83152" w:rsidR="00771270" w:rsidRPr="004E0D9F" w:rsidRDefault="00771270" w:rsidP="00994FCD">
      <w:pPr>
        <w:jc w:val="both"/>
        <w:rPr>
          <w:b/>
        </w:rPr>
      </w:pPr>
    </w:p>
    <w:p w14:paraId="2D18EED5" w14:textId="308F2544" w:rsidR="00771270" w:rsidRPr="004E0D9F" w:rsidRDefault="00771270" w:rsidP="00994FCD">
      <w:pPr>
        <w:jc w:val="both"/>
        <w:rPr>
          <w:b/>
        </w:rPr>
      </w:pPr>
    </w:p>
    <w:p w14:paraId="7E956AE8" w14:textId="453331E1" w:rsidR="00771270" w:rsidRPr="004E0D9F" w:rsidRDefault="00771270" w:rsidP="00994FCD">
      <w:pPr>
        <w:jc w:val="both"/>
        <w:rPr>
          <w:b/>
        </w:rPr>
      </w:pPr>
    </w:p>
    <w:p w14:paraId="580D5848" w14:textId="1300B04E" w:rsidR="00771270" w:rsidRPr="004E0D9F" w:rsidRDefault="00771270" w:rsidP="00994FCD">
      <w:pPr>
        <w:jc w:val="both"/>
        <w:rPr>
          <w:b/>
        </w:rPr>
      </w:pPr>
    </w:p>
    <w:p w14:paraId="1C785444" w14:textId="4F456375" w:rsidR="00771270" w:rsidRPr="004E0D9F" w:rsidRDefault="00771270" w:rsidP="00994FCD">
      <w:pPr>
        <w:jc w:val="both"/>
        <w:rPr>
          <w:b/>
        </w:rPr>
      </w:pPr>
    </w:p>
    <w:p w14:paraId="34056688" w14:textId="4E3B3FE1" w:rsidR="00771270" w:rsidRPr="004E0D9F" w:rsidRDefault="00771270" w:rsidP="00994FCD">
      <w:pPr>
        <w:jc w:val="both"/>
        <w:rPr>
          <w:b/>
        </w:rPr>
      </w:pPr>
    </w:p>
    <w:p w14:paraId="520E77B9" w14:textId="1013DE02" w:rsidR="00771270" w:rsidRPr="004E0D9F" w:rsidRDefault="00771270" w:rsidP="00994FCD">
      <w:pPr>
        <w:jc w:val="both"/>
        <w:rPr>
          <w:b/>
        </w:rPr>
      </w:pPr>
    </w:p>
    <w:p w14:paraId="6538B87C" w14:textId="4C0A4B02" w:rsidR="00771270" w:rsidRPr="004E0D9F" w:rsidRDefault="00771270" w:rsidP="00994FCD">
      <w:pPr>
        <w:jc w:val="both"/>
        <w:rPr>
          <w:b/>
        </w:rPr>
      </w:pPr>
    </w:p>
    <w:p w14:paraId="41EC5D06" w14:textId="23B98C18" w:rsidR="00771270" w:rsidRPr="004E0D9F" w:rsidRDefault="00771270" w:rsidP="00994FCD">
      <w:pPr>
        <w:jc w:val="both"/>
        <w:rPr>
          <w:b/>
        </w:rPr>
      </w:pPr>
    </w:p>
    <w:p w14:paraId="20403130" w14:textId="59ABC851" w:rsidR="00771270" w:rsidRPr="004E0D9F" w:rsidRDefault="00771270" w:rsidP="00994FCD">
      <w:pPr>
        <w:jc w:val="both"/>
        <w:rPr>
          <w:b/>
        </w:rPr>
      </w:pPr>
    </w:p>
    <w:p w14:paraId="2E30A903" w14:textId="1BD0ACE9" w:rsidR="00771270" w:rsidRPr="004E0D9F" w:rsidRDefault="00771270" w:rsidP="00994FCD">
      <w:pPr>
        <w:jc w:val="both"/>
        <w:rPr>
          <w:b/>
        </w:rPr>
      </w:pPr>
    </w:p>
    <w:p w14:paraId="2F8631CD" w14:textId="633B9D5C" w:rsidR="00771270" w:rsidRDefault="00771270" w:rsidP="00994FCD">
      <w:pPr>
        <w:jc w:val="both"/>
        <w:rPr>
          <w:b/>
        </w:rPr>
      </w:pPr>
    </w:p>
    <w:p w14:paraId="0110B21C" w14:textId="788D8DEC" w:rsidR="00644EDB" w:rsidRDefault="00644EDB" w:rsidP="00994FCD">
      <w:pPr>
        <w:jc w:val="both"/>
        <w:rPr>
          <w:b/>
        </w:rPr>
      </w:pPr>
    </w:p>
    <w:p w14:paraId="698A87F3" w14:textId="028E6C58" w:rsidR="00644EDB" w:rsidRDefault="00644EDB" w:rsidP="00994FCD">
      <w:pPr>
        <w:jc w:val="both"/>
        <w:rPr>
          <w:b/>
        </w:rPr>
      </w:pPr>
    </w:p>
    <w:p w14:paraId="2CDF1122" w14:textId="04A122CB" w:rsidR="00644EDB" w:rsidRDefault="00644EDB" w:rsidP="00994FCD">
      <w:pPr>
        <w:jc w:val="both"/>
        <w:rPr>
          <w:b/>
        </w:rPr>
      </w:pPr>
    </w:p>
    <w:p w14:paraId="34C07D45" w14:textId="57928A65" w:rsidR="00644EDB" w:rsidRDefault="00644EDB" w:rsidP="00994FCD">
      <w:pPr>
        <w:jc w:val="both"/>
        <w:rPr>
          <w:b/>
        </w:rPr>
      </w:pPr>
    </w:p>
    <w:p w14:paraId="2BD425BA" w14:textId="04B80CAB" w:rsidR="00644EDB" w:rsidRDefault="00644EDB" w:rsidP="00994FCD">
      <w:pPr>
        <w:jc w:val="both"/>
        <w:rPr>
          <w:b/>
        </w:rPr>
      </w:pPr>
    </w:p>
    <w:p w14:paraId="23CAA329" w14:textId="2FE227B9" w:rsidR="00644EDB" w:rsidRDefault="00644EDB" w:rsidP="00994FCD">
      <w:pPr>
        <w:jc w:val="both"/>
        <w:rPr>
          <w:b/>
        </w:rPr>
      </w:pPr>
    </w:p>
    <w:p w14:paraId="121AB728" w14:textId="25F12FEE" w:rsidR="00644EDB" w:rsidRDefault="00644EDB" w:rsidP="00994FCD">
      <w:pPr>
        <w:jc w:val="both"/>
        <w:rPr>
          <w:b/>
        </w:rPr>
      </w:pPr>
    </w:p>
    <w:p w14:paraId="30C8925B" w14:textId="19A37F2F" w:rsidR="00644EDB" w:rsidRDefault="00644EDB" w:rsidP="00994FCD">
      <w:pPr>
        <w:jc w:val="both"/>
        <w:rPr>
          <w:b/>
        </w:rPr>
      </w:pPr>
    </w:p>
    <w:p w14:paraId="3052E48C" w14:textId="7716AAB8" w:rsidR="00644EDB" w:rsidRDefault="00644EDB" w:rsidP="00994FCD">
      <w:pPr>
        <w:jc w:val="both"/>
        <w:rPr>
          <w:b/>
        </w:rPr>
      </w:pPr>
    </w:p>
    <w:p w14:paraId="3BA04935" w14:textId="0F25538B" w:rsidR="00644EDB" w:rsidRDefault="00644EDB" w:rsidP="00994FCD">
      <w:pPr>
        <w:jc w:val="both"/>
        <w:rPr>
          <w:b/>
        </w:rPr>
      </w:pPr>
    </w:p>
    <w:p w14:paraId="2602B472" w14:textId="50D12EB0" w:rsidR="00644EDB" w:rsidRDefault="00644EDB" w:rsidP="00994FCD">
      <w:pPr>
        <w:jc w:val="both"/>
        <w:rPr>
          <w:b/>
        </w:rPr>
      </w:pPr>
    </w:p>
    <w:p w14:paraId="03F8F566" w14:textId="00EB0D45" w:rsidR="00644EDB" w:rsidRDefault="00644EDB" w:rsidP="00994FCD">
      <w:pPr>
        <w:jc w:val="both"/>
        <w:rPr>
          <w:b/>
        </w:rPr>
      </w:pPr>
    </w:p>
    <w:p w14:paraId="5468C0EB" w14:textId="51BDE1B2" w:rsidR="00644EDB" w:rsidRDefault="00644EDB" w:rsidP="00994FCD">
      <w:pPr>
        <w:jc w:val="both"/>
        <w:rPr>
          <w:b/>
        </w:rPr>
      </w:pPr>
    </w:p>
    <w:p w14:paraId="7C88454C" w14:textId="12D77A6F" w:rsidR="00644EDB" w:rsidRDefault="00644EDB" w:rsidP="00994FCD">
      <w:pPr>
        <w:jc w:val="both"/>
        <w:rPr>
          <w:b/>
        </w:rPr>
      </w:pPr>
    </w:p>
    <w:p w14:paraId="6F80B7AF" w14:textId="381399BA" w:rsidR="00644EDB" w:rsidRDefault="00644EDB" w:rsidP="00994FCD">
      <w:pPr>
        <w:jc w:val="both"/>
        <w:rPr>
          <w:b/>
        </w:rPr>
      </w:pPr>
    </w:p>
    <w:p w14:paraId="62FD56CD" w14:textId="2BF7D555" w:rsidR="00644EDB" w:rsidRDefault="00644EDB" w:rsidP="00994FCD">
      <w:pPr>
        <w:jc w:val="both"/>
        <w:rPr>
          <w:b/>
        </w:rPr>
      </w:pPr>
    </w:p>
    <w:p w14:paraId="5DBFF611" w14:textId="77777777" w:rsidR="00644EDB" w:rsidRPr="004E0D9F" w:rsidRDefault="00644EDB" w:rsidP="00994FCD">
      <w:pPr>
        <w:jc w:val="both"/>
        <w:rPr>
          <w:b/>
        </w:rPr>
      </w:pPr>
    </w:p>
    <w:p w14:paraId="5E73A7A9" w14:textId="15F3F648" w:rsidR="00771270" w:rsidRPr="004E0D9F" w:rsidRDefault="00771270" w:rsidP="00994FCD">
      <w:pPr>
        <w:jc w:val="both"/>
        <w:rPr>
          <w:b/>
        </w:rPr>
      </w:pPr>
    </w:p>
    <w:p w14:paraId="4B3BF39C" w14:textId="55FD7E23" w:rsidR="00771270" w:rsidRPr="004E0D9F" w:rsidRDefault="00771270" w:rsidP="00994FCD">
      <w:pPr>
        <w:jc w:val="both"/>
        <w:rPr>
          <w:b/>
        </w:rPr>
      </w:pPr>
    </w:p>
    <w:p w14:paraId="78DCF614" w14:textId="4FD956A6" w:rsidR="00771270" w:rsidRPr="004E0D9F" w:rsidRDefault="00771270" w:rsidP="00994FCD">
      <w:pPr>
        <w:jc w:val="both"/>
        <w:rPr>
          <w:b/>
        </w:rPr>
      </w:pPr>
    </w:p>
    <w:p w14:paraId="62200141" w14:textId="4D18C84F" w:rsidR="00170890" w:rsidRPr="004E0D9F" w:rsidRDefault="00170890" w:rsidP="00170890">
      <w:pPr>
        <w:widowControl w:val="0"/>
        <w:jc w:val="center"/>
        <w:rPr>
          <w:b/>
          <w:color w:val="auto"/>
        </w:rPr>
      </w:pPr>
      <w:r w:rsidRPr="004E0D9F">
        <w:rPr>
          <w:b/>
          <w:color w:val="auto"/>
        </w:rPr>
        <w:lastRenderedPageBreak/>
        <w:t>Ответственный за выпуск -</w:t>
      </w:r>
    </w:p>
    <w:p w14:paraId="00DD0FCE" w14:textId="77777777" w:rsidR="00170890" w:rsidRPr="004E0D9F" w:rsidRDefault="00170890" w:rsidP="00170890">
      <w:pPr>
        <w:widowControl w:val="0"/>
        <w:jc w:val="center"/>
        <w:rPr>
          <w:b/>
          <w:color w:val="auto"/>
        </w:rPr>
      </w:pPr>
      <w:r w:rsidRPr="004E0D9F">
        <w:rPr>
          <w:b/>
          <w:color w:val="auto"/>
        </w:rPr>
        <w:t>заместитель Главы Администрации, руководителя аппарата</w:t>
      </w:r>
    </w:p>
    <w:p w14:paraId="3BB4089C" w14:textId="7B48EE97" w:rsidR="00170890" w:rsidRPr="004E0D9F" w:rsidRDefault="00170890" w:rsidP="00170890">
      <w:pPr>
        <w:widowControl w:val="0"/>
        <w:jc w:val="center"/>
        <w:rPr>
          <w:b/>
          <w:color w:val="auto"/>
        </w:rPr>
      </w:pPr>
      <w:r w:rsidRPr="004E0D9F">
        <w:rPr>
          <w:b/>
          <w:color w:val="auto"/>
        </w:rPr>
        <w:t>Шарыгина И.А.</w:t>
      </w:r>
    </w:p>
    <w:p w14:paraId="04BB1A0D" w14:textId="77777777" w:rsidR="00170890" w:rsidRPr="004E0D9F" w:rsidRDefault="00170890" w:rsidP="00170890">
      <w:pPr>
        <w:widowControl w:val="0"/>
        <w:jc w:val="center"/>
        <w:rPr>
          <w:b/>
          <w:color w:val="auto"/>
        </w:rPr>
      </w:pPr>
      <w:r w:rsidRPr="004E0D9F">
        <w:rPr>
          <w:b/>
          <w:color w:val="auto"/>
        </w:rPr>
        <w:t> </w:t>
      </w:r>
    </w:p>
    <w:p w14:paraId="18E30758" w14:textId="77777777" w:rsidR="00170890" w:rsidRPr="004E0D9F" w:rsidRDefault="00170890" w:rsidP="00170890">
      <w:pPr>
        <w:widowControl w:val="0"/>
        <w:jc w:val="center"/>
        <w:rPr>
          <w:b/>
          <w:color w:val="auto"/>
        </w:rPr>
      </w:pPr>
      <w:r w:rsidRPr="004E0D9F">
        <w:rPr>
          <w:b/>
          <w:color w:val="auto"/>
        </w:rPr>
        <w:t> </w:t>
      </w:r>
    </w:p>
    <w:p w14:paraId="589D6B4C" w14:textId="77777777" w:rsidR="00170890" w:rsidRPr="004E0D9F" w:rsidRDefault="00170890" w:rsidP="00170890">
      <w:pPr>
        <w:widowControl w:val="0"/>
        <w:jc w:val="center"/>
        <w:rPr>
          <w:b/>
          <w:color w:val="auto"/>
        </w:rPr>
      </w:pPr>
      <w:r w:rsidRPr="004E0D9F">
        <w:rPr>
          <w:b/>
          <w:color w:val="auto"/>
        </w:rPr>
        <w:t>Тираж 50 экз. Распространяется бесплатно.</w:t>
      </w:r>
    </w:p>
    <w:p w14:paraId="2A2A2285" w14:textId="77777777" w:rsidR="00170890" w:rsidRPr="004E0D9F" w:rsidRDefault="00170890" w:rsidP="00170890">
      <w:pPr>
        <w:widowControl w:val="0"/>
        <w:jc w:val="center"/>
        <w:rPr>
          <w:b/>
          <w:color w:val="auto"/>
        </w:rPr>
      </w:pPr>
      <w:r w:rsidRPr="004E0D9F">
        <w:rPr>
          <w:b/>
          <w:color w:val="auto"/>
        </w:rPr>
        <w:t> </w:t>
      </w:r>
    </w:p>
    <w:p w14:paraId="2D7B0EFA" w14:textId="77777777" w:rsidR="00170890" w:rsidRPr="004E0D9F" w:rsidRDefault="00170890" w:rsidP="00170890">
      <w:pPr>
        <w:widowControl w:val="0"/>
        <w:jc w:val="center"/>
        <w:rPr>
          <w:b/>
          <w:color w:val="auto"/>
        </w:rPr>
      </w:pPr>
      <w:r w:rsidRPr="004E0D9F">
        <w:rPr>
          <w:b/>
          <w:color w:val="auto"/>
        </w:rPr>
        <w:t xml:space="preserve">Администрация </w:t>
      </w:r>
    </w:p>
    <w:p w14:paraId="64FA4B4F" w14:textId="77777777" w:rsidR="00170890" w:rsidRPr="004E0D9F" w:rsidRDefault="00170890" w:rsidP="00170890">
      <w:pPr>
        <w:widowControl w:val="0"/>
        <w:jc w:val="center"/>
        <w:rPr>
          <w:b/>
          <w:color w:val="auto"/>
        </w:rPr>
      </w:pPr>
      <w:r w:rsidRPr="004E0D9F">
        <w:rPr>
          <w:b/>
          <w:color w:val="auto"/>
        </w:rPr>
        <w:t>Комсомольского муниципального района</w:t>
      </w:r>
    </w:p>
    <w:p w14:paraId="71280245" w14:textId="77777777" w:rsidR="00170890" w:rsidRPr="004E0D9F" w:rsidRDefault="00170890" w:rsidP="00170890">
      <w:pPr>
        <w:widowControl w:val="0"/>
        <w:jc w:val="center"/>
        <w:rPr>
          <w:b/>
          <w:color w:val="auto"/>
        </w:rPr>
      </w:pPr>
      <w:r w:rsidRPr="004E0D9F">
        <w:rPr>
          <w:b/>
          <w:color w:val="auto"/>
        </w:rPr>
        <w:t>Ивановской области</w:t>
      </w:r>
    </w:p>
    <w:p w14:paraId="26EBF27A" w14:textId="77777777" w:rsidR="00170890" w:rsidRPr="004E0D9F" w:rsidRDefault="00170890" w:rsidP="00170890">
      <w:pPr>
        <w:widowControl w:val="0"/>
        <w:jc w:val="center"/>
        <w:rPr>
          <w:b/>
          <w:color w:val="auto"/>
        </w:rPr>
      </w:pPr>
      <w:r w:rsidRPr="004E0D9F">
        <w:rPr>
          <w:b/>
          <w:color w:val="auto"/>
        </w:rPr>
        <w:t> </w:t>
      </w:r>
    </w:p>
    <w:p w14:paraId="44C1EAE4" w14:textId="77777777" w:rsidR="00170890" w:rsidRPr="004E0D9F" w:rsidRDefault="00170890" w:rsidP="00170890">
      <w:pPr>
        <w:widowControl w:val="0"/>
        <w:jc w:val="center"/>
        <w:rPr>
          <w:b/>
          <w:color w:val="auto"/>
        </w:rPr>
      </w:pPr>
      <w:r w:rsidRPr="004E0D9F">
        <w:rPr>
          <w:b/>
          <w:color w:val="auto"/>
        </w:rPr>
        <w:t>Индекс: 155150</w:t>
      </w:r>
    </w:p>
    <w:p w14:paraId="5E5D0BFC" w14:textId="77777777" w:rsidR="00170890" w:rsidRPr="004E0D9F" w:rsidRDefault="00170890" w:rsidP="00170890">
      <w:pPr>
        <w:widowControl w:val="0"/>
        <w:jc w:val="center"/>
        <w:rPr>
          <w:b/>
          <w:color w:val="auto"/>
        </w:rPr>
      </w:pPr>
      <w:r w:rsidRPr="004E0D9F">
        <w:rPr>
          <w:b/>
          <w:color w:val="auto"/>
        </w:rPr>
        <w:t>Ивановская область,</w:t>
      </w:r>
    </w:p>
    <w:p w14:paraId="32A1B69D" w14:textId="77777777" w:rsidR="00170890" w:rsidRPr="004E0D9F" w:rsidRDefault="00170890" w:rsidP="00170890">
      <w:pPr>
        <w:widowControl w:val="0"/>
        <w:jc w:val="center"/>
        <w:rPr>
          <w:b/>
          <w:color w:val="auto"/>
        </w:rPr>
      </w:pPr>
      <w:proofErr w:type="spellStart"/>
      <w:r w:rsidRPr="004E0D9F">
        <w:rPr>
          <w:b/>
          <w:color w:val="auto"/>
        </w:rPr>
        <w:t>г.Комсомольск</w:t>
      </w:r>
      <w:proofErr w:type="spellEnd"/>
      <w:r w:rsidRPr="004E0D9F">
        <w:rPr>
          <w:b/>
          <w:color w:val="auto"/>
        </w:rPr>
        <w:t>,</w:t>
      </w:r>
    </w:p>
    <w:p w14:paraId="00E76660" w14:textId="77777777" w:rsidR="00170890" w:rsidRPr="004E0D9F" w:rsidRDefault="00170890" w:rsidP="00170890">
      <w:pPr>
        <w:widowControl w:val="0"/>
        <w:jc w:val="center"/>
        <w:rPr>
          <w:b/>
          <w:color w:val="auto"/>
        </w:rPr>
      </w:pPr>
      <w:r w:rsidRPr="004E0D9F">
        <w:rPr>
          <w:b/>
          <w:color w:val="auto"/>
        </w:rPr>
        <w:t>ул.50 лет ВЛКСМ, д.2</w:t>
      </w:r>
    </w:p>
    <w:p w14:paraId="484F3356" w14:textId="77777777" w:rsidR="00170890" w:rsidRPr="004E0D9F" w:rsidRDefault="00170890" w:rsidP="00170890">
      <w:pPr>
        <w:widowControl w:val="0"/>
        <w:jc w:val="center"/>
        <w:rPr>
          <w:b/>
          <w:color w:val="auto"/>
          <w:lang w:val="en-US"/>
        </w:rPr>
      </w:pPr>
      <w:r w:rsidRPr="004E0D9F">
        <w:rPr>
          <w:b/>
          <w:color w:val="auto"/>
        </w:rPr>
        <w:t>Тел</w:t>
      </w:r>
      <w:r w:rsidRPr="004E0D9F">
        <w:rPr>
          <w:b/>
          <w:color w:val="auto"/>
          <w:lang w:val="en-US"/>
        </w:rPr>
        <w:t xml:space="preserve">.: 8 (49352) </w:t>
      </w:r>
      <w:r w:rsidR="002A4149" w:rsidRPr="004E0D9F">
        <w:rPr>
          <w:b/>
          <w:color w:val="auto"/>
          <w:lang w:val="en-US"/>
        </w:rPr>
        <w:t>4</w:t>
      </w:r>
      <w:r w:rsidRPr="004E0D9F">
        <w:rPr>
          <w:b/>
          <w:color w:val="auto"/>
          <w:lang w:val="en-US"/>
        </w:rPr>
        <w:t>-11-78</w:t>
      </w:r>
    </w:p>
    <w:p w14:paraId="21714881" w14:textId="77777777" w:rsidR="001D2250" w:rsidRPr="004E0D9F" w:rsidRDefault="00170890" w:rsidP="004B5C47">
      <w:pPr>
        <w:widowControl w:val="0"/>
        <w:jc w:val="center"/>
        <w:rPr>
          <w:color w:val="auto"/>
          <w:lang w:val="en-US"/>
        </w:rPr>
      </w:pPr>
      <w:r w:rsidRPr="004E0D9F">
        <w:rPr>
          <w:b/>
          <w:color w:val="auto"/>
          <w:lang w:val="en-US"/>
        </w:rPr>
        <w:t>E-mail: admin.komsomolsk@mail.ru</w:t>
      </w:r>
    </w:p>
    <w:p w14:paraId="11F74F23" w14:textId="689CA2D4" w:rsidR="00957021" w:rsidRPr="004E0D9F" w:rsidRDefault="00957021">
      <w:pPr>
        <w:widowControl w:val="0"/>
        <w:jc w:val="center"/>
        <w:rPr>
          <w:color w:val="auto"/>
          <w:lang w:val="en-US"/>
        </w:rPr>
      </w:pPr>
    </w:p>
    <w:p w14:paraId="5C1F9361" w14:textId="77777777" w:rsidR="00B4001B" w:rsidRPr="004E0D9F" w:rsidRDefault="00B4001B">
      <w:pPr>
        <w:widowControl w:val="0"/>
        <w:jc w:val="center"/>
        <w:rPr>
          <w:color w:val="auto"/>
          <w:lang w:val="en-US"/>
        </w:rPr>
      </w:pPr>
    </w:p>
    <w:sectPr w:rsidR="00B4001B" w:rsidRPr="004E0D9F"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1B612" w14:textId="77777777" w:rsidR="00450BA7" w:rsidRDefault="00450BA7" w:rsidP="00C66F05">
      <w:r>
        <w:separator/>
      </w:r>
    </w:p>
  </w:endnote>
  <w:endnote w:type="continuationSeparator" w:id="0">
    <w:p w14:paraId="66412F88" w14:textId="77777777" w:rsidR="00450BA7" w:rsidRDefault="00450BA7"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00000000" w:usb1="5200F5FF" w:usb2="0A242021"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A92B" w14:textId="77777777" w:rsidR="00C86353" w:rsidRDefault="00C8635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F218" w14:textId="77777777" w:rsidR="00C86353" w:rsidRDefault="00C86353">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D75E" w14:textId="77777777" w:rsidR="00C86353" w:rsidRDefault="00C86353">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86B32" w14:textId="77777777" w:rsidR="00450BA7" w:rsidRDefault="00450BA7" w:rsidP="00C66F05">
      <w:r>
        <w:separator/>
      </w:r>
    </w:p>
  </w:footnote>
  <w:footnote w:type="continuationSeparator" w:id="0">
    <w:p w14:paraId="441B8241" w14:textId="77777777" w:rsidR="00450BA7" w:rsidRDefault="00450BA7"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754F" w14:textId="77777777" w:rsidR="00C86353" w:rsidRDefault="00C8635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FB09" w14:textId="77777777" w:rsidR="00C86353" w:rsidRDefault="00C8635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1B7A" w14:textId="77777777" w:rsidR="00C86353" w:rsidRDefault="00C86353">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7"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15:restartNumberingAfterBreak="0">
    <w:nsid w:val="0BAF6309"/>
    <w:multiLevelType w:val="hybridMultilevel"/>
    <w:tmpl w:val="54B871E2"/>
    <w:lvl w:ilvl="0" w:tplc="DE8C5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0D9D7CFB"/>
    <w:multiLevelType w:val="multilevel"/>
    <w:tmpl w:val="1234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14455DBB"/>
    <w:multiLevelType w:val="hybridMultilevel"/>
    <w:tmpl w:val="3B36E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2F6FBF"/>
    <w:multiLevelType w:val="hybridMultilevel"/>
    <w:tmpl w:val="44B65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55B07D9"/>
    <w:multiLevelType w:val="hybridMultilevel"/>
    <w:tmpl w:val="3C285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BA11C9D"/>
    <w:multiLevelType w:val="multilevel"/>
    <w:tmpl w:val="CEC05B88"/>
    <w:lvl w:ilvl="0">
      <w:start w:val="1"/>
      <w:numFmt w:val="decimal"/>
      <w:lvlText w:val="%1."/>
      <w:lvlJc w:val="left"/>
      <w:pPr>
        <w:ind w:left="1020" w:hanging="1020"/>
      </w:pPr>
      <w:rPr>
        <w:rFonts w:hint="default"/>
      </w:rPr>
    </w:lvl>
    <w:lvl w:ilvl="1">
      <w:start w:val="1"/>
      <w:numFmt w:val="decimal"/>
      <w:lvlText w:val="%1.%2."/>
      <w:lvlJc w:val="left"/>
      <w:pPr>
        <w:ind w:left="1447" w:hanging="1020"/>
      </w:pPr>
      <w:rPr>
        <w:rFonts w:hint="default"/>
      </w:rPr>
    </w:lvl>
    <w:lvl w:ilvl="2">
      <w:start w:val="1"/>
      <w:numFmt w:val="decimal"/>
      <w:lvlText w:val="%1.%2.%3."/>
      <w:lvlJc w:val="left"/>
      <w:pPr>
        <w:ind w:left="1874" w:hanging="1020"/>
      </w:pPr>
      <w:rPr>
        <w:rFonts w:hint="default"/>
      </w:rPr>
    </w:lvl>
    <w:lvl w:ilvl="3">
      <w:start w:val="1"/>
      <w:numFmt w:val="decimal"/>
      <w:lvlText w:val="%1.%2.%3.%4."/>
      <w:lvlJc w:val="left"/>
      <w:pPr>
        <w:ind w:left="2301" w:hanging="10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25" w15:restartNumberingAfterBreak="0">
    <w:nsid w:val="1E7A6DA8"/>
    <w:multiLevelType w:val="multilevel"/>
    <w:tmpl w:val="2F563B48"/>
    <w:lvl w:ilvl="0">
      <w:start w:val="2"/>
      <w:numFmt w:val="decimal"/>
      <w:lvlText w:val="%1.......鹬"/>
      <w:lvlJc w:val="left"/>
      <w:pPr>
        <w:ind w:left="1800" w:hanging="1800"/>
      </w:pPr>
      <w:rPr>
        <w:b w:val="0"/>
        <w:sz w:val="2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3.%4.%5.%6.%7.%8.%9"/>
      <w:lvlJc w:val="left"/>
      <w:pPr>
        <w:ind w:left="1440" w:hanging="1440"/>
      </w:pPr>
      <w:rPr>
        <w:b w:val="0"/>
        <w:sz w:val="20"/>
      </w:rPr>
    </w:lvl>
  </w:abstractNum>
  <w:abstractNum w:abstractNumId="26"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83C34C2"/>
    <w:multiLevelType w:val="hybridMultilevel"/>
    <w:tmpl w:val="EAAC7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AB65492"/>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2C5D1BB3"/>
    <w:multiLevelType w:val="multilevel"/>
    <w:tmpl w:val="B84A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894029"/>
    <w:multiLevelType w:val="hybridMultilevel"/>
    <w:tmpl w:val="6BD40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36" w15:restartNumberingAfterBreak="0">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37" w15:restartNumberingAfterBreak="0">
    <w:nsid w:val="3D7D3686"/>
    <w:multiLevelType w:val="hybridMultilevel"/>
    <w:tmpl w:val="5E22D5CC"/>
    <w:lvl w:ilvl="0" w:tplc="824C26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5533AD7"/>
    <w:multiLevelType w:val="hybridMultilevel"/>
    <w:tmpl w:val="22EA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4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0E46EC4"/>
    <w:multiLevelType w:val="hybridMultilevel"/>
    <w:tmpl w:val="5E22D5CC"/>
    <w:lvl w:ilvl="0" w:tplc="824C26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51" w15:restartNumberingAfterBreak="0">
    <w:nsid w:val="779B3DAE"/>
    <w:multiLevelType w:val="hybridMultilevel"/>
    <w:tmpl w:val="5E22D5CC"/>
    <w:lvl w:ilvl="0" w:tplc="824C26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7AF66FC4"/>
    <w:multiLevelType w:val="hybridMultilevel"/>
    <w:tmpl w:val="ACA6F1D2"/>
    <w:lvl w:ilvl="0" w:tplc="2F9CBF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3"/>
  </w:num>
  <w:num w:numId="2">
    <w:abstractNumId w:val="4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52"/>
  </w:num>
  <w:num w:numId="14">
    <w:abstractNumId w:val="30"/>
  </w:num>
  <w:num w:numId="15">
    <w:abstractNumId w:val="51"/>
  </w:num>
  <w:num w:numId="16">
    <w:abstractNumId w:val="54"/>
  </w:num>
  <w:num w:numId="17">
    <w:abstractNumId w:val="21"/>
  </w:num>
  <w:num w:numId="18">
    <w:abstractNumId w:val="24"/>
  </w:num>
  <w:num w:numId="19">
    <w:abstractNumId w:val="28"/>
  </w:num>
  <w:num w:numId="20">
    <w:abstractNumId w:val="53"/>
  </w:num>
  <w:num w:numId="21">
    <w:abstractNumId w:val="39"/>
  </w:num>
  <w:num w:numId="22">
    <w:abstractNumId w:val="25"/>
    <w:lvlOverride w:ilvl="0">
      <w:startOverride w:val="2"/>
    </w:lvlOverride>
    <w:lvlOverride w:ilvl="1"/>
    <w:lvlOverride w:ilvl="2"/>
    <w:lvlOverride w:ilvl="3"/>
    <w:lvlOverride w:ilvl="4"/>
    <w:lvlOverride w:ilvl="5"/>
    <w:lvlOverride w:ilvl="6"/>
    <w:lvlOverride w:ilvl="7"/>
    <w:lvlOverride w:ilvl="8">
      <w:startOverride w:val="1"/>
    </w:lvlOverride>
  </w:num>
  <w:num w:numId="23">
    <w:abstractNumId w:val="22"/>
  </w:num>
  <w:num w:numId="24">
    <w:abstractNumId w:val="23"/>
  </w:num>
  <w:num w:numId="25">
    <w:abstractNumId w:val="37"/>
  </w:num>
  <w:num w:numId="26">
    <w:abstractNumId w:val="32"/>
  </w:num>
  <w:num w:numId="27">
    <w:abstractNumId w:val="42"/>
  </w:num>
  <w:num w:numId="28">
    <w:abstractNumId w:val="34"/>
  </w:num>
  <w:num w:numId="29">
    <w:abstractNumId w:val="36"/>
  </w:num>
  <w:num w:numId="30">
    <w:abstractNumId w:val="35"/>
  </w:num>
  <w:num w:numId="31">
    <w:abstractNumId w:val="46"/>
  </w:num>
  <w:num w:numId="32">
    <w:abstractNumId w:val="18"/>
  </w:num>
  <w:num w:numId="33">
    <w:abstractNumId w:val="29"/>
  </w:num>
  <w:num w:numId="34">
    <w:abstractNumId w:val="44"/>
  </w:num>
  <w:num w:numId="35">
    <w:abstractNumId w:val="43"/>
  </w:num>
  <w:num w:numId="36">
    <w:abstractNumId w:val="47"/>
  </w:num>
  <w:num w:numId="37">
    <w:abstractNumId w:val="48"/>
  </w:num>
  <w:num w:numId="38">
    <w:abstractNumId w:val="50"/>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40"/>
  </w:num>
  <w:num w:numId="44">
    <w:abstractNumId w:val="38"/>
  </w:num>
  <w:num w:numId="45">
    <w:abstractNumId w:val="27"/>
  </w:num>
  <w:num w:numId="46">
    <w:abstractNumId w:val="19"/>
  </w:num>
  <w:num w:numId="47">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0AB1"/>
    <w:rsid w:val="00071E83"/>
    <w:rsid w:val="00072267"/>
    <w:rsid w:val="00072C57"/>
    <w:rsid w:val="00073070"/>
    <w:rsid w:val="00077CD2"/>
    <w:rsid w:val="0008113D"/>
    <w:rsid w:val="0008184E"/>
    <w:rsid w:val="0008285D"/>
    <w:rsid w:val="000828C3"/>
    <w:rsid w:val="000841C1"/>
    <w:rsid w:val="0008490E"/>
    <w:rsid w:val="00084B88"/>
    <w:rsid w:val="00084C4D"/>
    <w:rsid w:val="00084EA1"/>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4000"/>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12BF"/>
    <w:rsid w:val="004436BB"/>
    <w:rsid w:val="00446D8E"/>
    <w:rsid w:val="00450BA7"/>
    <w:rsid w:val="004544D4"/>
    <w:rsid w:val="004559A9"/>
    <w:rsid w:val="00456F00"/>
    <w:rsid w:val="0046022A"/>
    <w:rsid w:val="004643B8"/>
    <w:rsid w:val="00466D5B"/>
    <w:rsid w:val="004671C2"/>
    <w:rsid w:val="00467C5E"/>
    <w:rsid w:val="00470221"/>
    <w:rsid w:val="00471807"/>
    <w:rsid w:val="00471DA5"/>
    <w:rsid w:val="004721D6"/>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0D9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4EDB"/>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1716"/>
    <w:rsid w:val="00712B34"/>
    <w:rsid w:val="00714980"/>
    <w:rsid w:val="007171E2"/>
    <w:rsid w:val="00721D09"/>
    <w:rsid w:val="00723D8E"/>
    <w:rsid w:val="00724A1B"/>
    <w:rsid w:val="00725C5B"/>
    <w:rsid w:val="00726AEF"/>
    <w:rsid w:val="00730353"/>
    <w:rsid w:val="0073334A"/>
    <w:rsid w:val="00733607"/>
    <w:rsid w:val="00734923"/>
    <w:rsid w:val="007365C9"/>
    <w:rsid w:val="0074318D"/>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34180"/>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0670"/>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13B4"/>
    <w:rsid w:val="00C84D3E"/>
    <w:rsid w:val="00C86353"/>
    <w:rsid w:val="00C90F0A"/>
    <w:rsid w:val="00C915CE"/>
    <w:rsid w:val="00C93264"/>
    <w:rsid w:val="00C9394F"/>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10A3"/>
    <w:rsid w:val="00DE632C"/>
    <w:rsid w:val="00DE7869"/>
    <w:rsid w:val="00DF47A5"/>
    <w:rsid w:val="00DF47F3"/>
    <w:rsid w:val="00DF6E1D"/>
    <w:rsid w:val="00E06E79"/>
    <w:rsid w:val="00E07005"/>
    <w:rsid w:val="00E07452"/>
    <w:rsid w:val="00E112CE"/>
    <w:rsid w:val="00E11F70"/>
    <w:rsid w:val="00E125AB"/>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3CF7"/>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C863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48">
    <w:name w:val="xl448"/>
    <w:basedOn w:val="a1"/>
    <w:rsid w:val="00C86353"/>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449">
    <w:name w:val="xl449"/>
    <w:basedOn w:val="a1"/>
    <w:rsid w:val="00C86353"/>
    <w:pPr>
      <w:pBdr>
        <w:top w:val="single" w:sz="4" w:space="0" w:color="auto"/>
        <w:left w:val="single" w:sz="4" w:space="0" w:color="auto"/>
        <w:right w:val="single" w:sz="4" w:space="0" w:color="auto"/>
      </w:pBdr>
      <w:spacing w:before="100" w:beforeAutospacing="1" w:after="100" w:afterAutospacing="1"/>
    </w:pPr>
    <w:rPr>
      <w:kern w:val="0"/>
      <w:sz w:val="24"/>
      <w:szCs w:val="24"/>
    </w:rPr>
  </w:style>
  <w:style w:type="paragraph" w:customStyle="1" w:styleId="xl450">
    <w:name w:val="xl450"/>
    <w:basedOn w:val="a1"/>
    <w:rsid w:val="00C86353"/>
    <w:pPr>
      <w:pBdr>
        <w:left w:val="single" w:sz="8"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51">
    <w:name w:val="xl451"/>
    <w:basedOn w:val="a1"/>
    <w:rsid w:val="00C8635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52">
    <w:name w:val="xl452"/>
    <w:basedOn w:val="a1"/>
    <w:rsid w:val="00C86353"/>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53">
    <w:name w:val="xl453"/>
    <w:basedOn w:val="a1"/>
    <w:rsid w:val="00C86353"/>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54">
    <w:name w:val="xl454"/>
    <w:basedOn w:val="a1"/>
    <w:rsid w:val="00C86353"/>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szCs w:val="24"/>
    </w:rPr>
  </w:style>
  <w:style w:type="paragraph" w:customStyle="1" w:styleId="xl455">
    <w:name w:val="xl455"/>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56">
    <w:name w:val="xl456"/>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57">
    <w:name w:val="xl457"/>
    <w:basedOn w:val="a1"/>
    <w:rsid w:val="00C863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8">
    <w:name w:val="xl458"/>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59">
    <w:name w:val="xl459"/>
    <w:basedOn w:val="a1"/>
    <w:rsid w:val="00C863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0">
    <w:name w:val="xl460"/>
    <w:basedOn w:val="a1"/>
    <w:rsid w:val="00C863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61">
    <w:name w:val="xl461"/>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62">
    <w:name w:val="xl462"/>
    <w:basedOn w:val="a1"/>
    <w:rsid w:val="00C86353"/>
    <w:pPr>
      <w:pBdr>
        <w:top w:val="single" w:sz="4" w:space="0" w:color="auto"/>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63">
    <w:name w:val="xl463"/>
    <w:basedOn w:val="a1"/>
    <w:rsid w:val="00C8635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64">
    <w:name w:val="xl464"/>
    <w:basedOn w:val="a1"/>
    <w:rsid w:val="00C863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65">
    <w:name w:val="xl465"/>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66">
    <w:name w:val="xl466"/>
    <w:basedOn w:val="a1"/>
    <w:rsid w:val="00C8635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7">
    <w:name w:val="xl467"/>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68">
    <w:name w:val="xl468"/>
    <w:basedOn w:val="a1"/>
    <w:rsid w:val="00C86353"/>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69">
    <w:name w:val="xl469"/>
    <w:basedOn w:val="a1"/>
    <w:rsid w:val="00C86353"/>
    <w:pPr>
      <w:pBdr>
        <w:lef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0">
    <w:name w:val="xl470"/>
    <w:basedOn w:val="a1"/>
    <w:rsid w:val="00C86353"/>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71">
    <w:name w:val="xl471"/>
    <w:basedOn w:val="a1"/>
    <w:rsid w:val="00C86353"/>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72">
    <w:name w:val="xl472"/>
    <w:basedOn w:val="a1"/>
    <w:rsid w:val="00C8635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3">
    <w:name w:val="xl473"/>
    <w:basedOn w:val="a1"/>
    <w:rsid w:val="00C863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4">
    <w:name w:val="xl474"/>
    <w:basedOn w:val="a1"/>
    <w:rsid w:val="00C86353"/>
    <w:pPr>
      <w:shd w:val="clear" w:color="000000" w:fill="FFFFFF"/>
      <w:spacing w:before="100" w:beforeAutospacing="1" w:after="100" w:afterAutospacing="1"/>
      <w:jc w:val="right"/>
      <w:textAlignment w:val="top"/>
    </w:pPr>
    <w:rPr>
      <w:color w:val="auto"/>
      <w:kern w:val="0"/>
      <w:sz w:val="24"/>
      <w:szCs w:val="24"/>
    </w:rPr>
  </w:style>
  <w:style w:type="paragraph" w:customStyle="1" w:styleId="xl475">
    <w:name w:val="xl475"/>
    <w:basedOn w:val="a1"/>
    <w:rsid w:val="00C86353"/>
    <w:pPr>
      <w:shd w:val="clear" w:color="000000" w:fill="FFFFFF"/>
      <w:spacing w:before="100" w:beforeAutospacing="1" w:after="100" w:afterAutospacing="1"/>
      <w:jc w:val="right"/>
      <w:textAlignment w:val="center"/>
    </w:pPr>
    <w:rPr>
      <w:color w:val="auto"/>
      <w:kern w:val="0"/>
      <w:sz w:val="24"/>
      <w:szCs w:val="24"/>
    </w:rPr>
  </w:style>
  <w:style w:type="paragraph" w:customStyle="1" w:styleId="xl476">
    <w:name w:val="xl476"/>
    <w:basedOn w:val="a1"/>
    <w:rsid w:val="00C86353"/>
    <w:pPr>
      <w:shd w:val="clear" w:color="000000" w:fill="FFFFFF"/>
      <w:spacing w:before="100" w:beforeAutospacing="1" w:after="100" w:afterAutospacing="1"/>
      <w:jc w:val="center"/>
      <w:textAlignment w:val="center"/>
    </w:pPr>
    <w:rPr>
      <w:color w:val="auto"/>
      <w:kern w:val="0"/>
      <w:sz w:val="24"/>
      <w:szCs w:val="24"/>
    </w:rPr>
  </w:style>
  <w:style w:type="paragraph" w:customStyle="1" w:styleId="affffffffffb">
    <w:basedOn w:val="a1"/>
    <w:next w:val="af4"/>
    <w:uiPriority w:val="99"/>
    <w:unhideWhenUsed/>
    <w:rsid w:val="00B60670"/>
    <w:pPr>
      <w:spacing w:before="100" w:beforeAutospacing="1" w:after="100" w:afterAutospacing="1"/>
    </w:pPr>
    <w:rPr>
      <w:color w:val="auto"/>
      <w:kern w:val="0"/>
      <w:sz w:val="24"/>
      <w:szCs w:val="24"/>
    </w:rPr>
  </w:style>
  <w:style w:type="character" w:styleId="affffffffffc">
    <w:name w:val="Unresolved Mention"/>
    <w:uiPriority w:val="99"/>
    <w:semiHidden/>
    <w:unhideWhenUsed/>
    <w:rsid w:val="00B60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admin.komsomolsk@mail.ru" TargetMode="External"/><Relationship Id="rId26" Type="http://schemas.openxmlformats.org/officeDocument/2006/relationships/hyperlink" Target="http://7law.info/zakonodatelstvo/legal3u/r798.htm" TargetMode="External"/><Relationship Id="rId39" Type="http://schemas.openxmlformats.org/officeDocument/2006/relationships/hyperlink" Target="mailto:admin.komsomolsk@mail.ru" TargetMode="External"/><Relationship Id="rId21" Type="http://schemas.openxmlformats.org/officeDocument/2006/relationships/footer" Target="footer2.xml"/><Relationship Id="rId34" Type="http://schemas.openxmlformats.org/officeDocument/2006/relationships/hyperlink" Target="mailto:admin.komsomolsk@mail.ru" TargetMode="External"/><Relationship Id="rId42" Type="http://schemas.openxmlformats.org/officeDocument/2006/relationships/hyperlink" Target="mailto:che.ivrn@ivreg.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eader" Target="header2.xml"/><Relationship Id="rId29" Type="http://schemas.openxmlformats.org/officeDocument/2006/relationships/hyperlink" Target="mailto:admin.komsomolsk@mail.ru" TargetMode="External"/><Relationship Id="rId41" Type="http://schemas.openxmlformats.org/officeDocument/2006/relationships/hyperlink" Target="mailto:nt.ivrn@iv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oter" Target="footer4.xml"/><Relationship Id="rId32" Type="http://schemas.openxmlformats.org/officeDocument/2006/relationships/hyperlink" Target="http://big-road-shop.ru/%D0%B4%D0%BE%D1%80%D0%BE%D0%B6%D0%BD%D1%8B%D0%B5-%D0%B7%D0%BD%D0%B0%D0%BA%D0%B8" TargetMode="External"/><Relationship Id="rId37" Type="http://schemas.openxmlformats.org/officeDocument/2006/relationships/footer" Target="footer5.xml"/><Relationship Id="rId40" Type="http://schemas.openxmlformats.org/officeDocument/2006/relationships/hyperlink" Target="mailto:ba.ivrn@ivreg.ru" TargetMode="External"/><Relationship Id="rId5" Type="http://schemas.openxmlformats.org/officeDocument/2006/relationships/webSettings" Target="webSettings.xml"/><Relationship Id="rId15" Type="http://schemas.openxmlformats.org/officeDocument/2006/relationships/hyperlink" Target="http://docs.cntd.ru/document/556184998" TargetMode="External"/><Relationship Id="rId23" Type="http://schemas.openxmlformats.org/officeDocument/2006/relationships/header" Target="header3.xml"/><Relationship Id="rId28" Type="http://schemas.openxmlformats.org/officeDocument/2006/relationships/hyperlink" Target="mailto:admin.komsomolsk@mail.ru" TargetMode="External"/><Relationship Id="rId36"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hyperlink" Target="consultantplus://offline/ref=80DD979DA3DA188A3D742B31D1E24AEA48A01F8CB4EB32C71A45A4B109FB8A56542E7177A38E8093DDB2873141UEg6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dmin.komsomolsk@mail.ru" TargetMode="External"/><Relationship Id="rId22" Type="http://schemas.openxmlformats.org/officeDocument/2006/relationships/footer" Target="footer3.xml"/><Relationship Id="rId27" Type="http://schemas.openxmlformats.org/officeDocument/2006/relationships/hyperlink" Target="http://pandia.ru/text/category/vodoprovod/" TargetMode="External"/><Relationship Id="rId30" Type="http://schemas.openxmlformats.org/officeDocument/2006/relationships/hyperlink" Target="consultantplus://offline/ref=80DD979DA3DA188A3D742B31D1E24AEA49A91F8FB9BF65C54B10AAB401ABD04650672678BF8C9D8DDCAC84U3g8I" TargetMode="External"/><Relationship Id="rId35" Type="http://schemas.openxmlformats.org/officeDocument/2006/relationships/hyperlink" Target="https://internet.garant.ru/" TargetMode="External"/><Relationship Id="rId43" Type="http://schemas.openxmlformats.org/officeDocument/2006/relationships/fontTable" Target="fontTable.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hyperlink" Target="file:///D:\&#1052;&#1086;&#1080;%20&#1076;&#1086;&#1082;&#1091;&#1084;&#1077;&#1085;&#1090;&#1099;%20&#1055;&#1086;&#1089;&#1083;\&#1041;&#1040;&#1051;&#1048;&#1063;&#1045;&#1042;&#1040;%20&#1053;.&#1042;\&#1055;&#1054;&#1058;&#1056;&#1045;&#1041;&#1048;&#1058;&#1045;&#1051;&#1068;&#1057;&#1050;&#1048;&#1049;%20&#1056;&#1067;&#1053;&#1054;&#1050;\&#1052;&#1059;&#1055;%20&#1056;&#1067;&#1053;&#1054;&#1050;\&#1055;&#1051;&#1040;&#1053;%20&#1071;&#1056;&#1052;&#1040;&#1056;&#1054;&#1050;\2013\&#1055;&#1054;&#1057;&#1058;&#1040;&#1053;&#1054;&#1042;&#1051;&#1045;&#1053;&#1048;&#1045;%20&#1054;%20&#1050;&#1054;&#1052;&#1048;&#1057;&#1057;&#1048;&#1048;.docx" TargetMode="External"/><Relationship Id="rId17" Type="http://schemas.openxmlformats.org/officeDocument/2006/relationships/hyperlink" Target="mailto:admin.komsomolsk@mail.ru" TargetMode="External"/><Relationship Id="rId25" Type="http://schemas.openxmlformats.org/officeDocument/2006/relationships/hyperlink" Target="mailto:admin.komsomolsk@mail.ru" TargetMode="External"/><Relationship Id="rId33" Type="http://schemas.openxmlformats.org/officeDocument/2006/relationships/image" Target="media/image4.jpeg"/><Relationship Id="rId38"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375</Pages>
  <Words>88829</Words>
  <Characters>506329</Characters>
  <Application>Microsoft Office Word</Application>
  <DocSecurity>0</DocSecurity>
  <Lines>4219</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593971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13</cp:revision>
  <cp:lastPrinted>2018-03-12T14:58:00Z</cp:lastPrinted>
  <dcterms:created xsi:type="dcterms:W3CDTF">2026-04-17T07:59:00Z</dcterms:created>
  <dcterms:modified xsi:type="dcterms:W3CDTF">2026-05-15T07:38:00Z</dcterms:modified>
</cp:coreProperties>
</file>